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4A693" w14:textId="77777777" w:rsidR="009430D8" w:rsidRDefault="001B3787">
      <w:pPr>
        <w:spacing w:before="97"/>
        <w:ind w:left="148"/>
      </w:pPr>
      <w:r>
        <w:rPr>
          <w:noProof/>
        </w:rPr>
        <w:drawing>
          <wp:inline distT="0" distB="0" distL="0" distR="0" wp14:anchorId="724735CB" wp14:editId="30E78E4E">
            <wp:extent cx="1200150" cy="12763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0F6FFE3" w14:textId="77777777" w:rsidR="009430D8" w:rsidRDefault="009430D8">
      <w:pPr>
        <w:spacing w:before="7" w:line="140" w:lineRule="exact"/>
        <w:rPr>
          <w:sz w:val="14"/>
          <w:szCs w:val="14"/>
        </w:rPr>
      </w:pPr>
    </w:p>
    <w:p w14:paraId="5EC380ED" w14:textId="77777777" w:rsidR="009430D8" w:rsidRDefault="009430D8">
      <w:pPr>
        <w:spacing w:line="200" w:lineRule="exact"/>
      </w:pPr>
    </w:p>
    <w:p w14:paraId="0D35FFA8" w14:textId="77777777" w:rsidR="009430D8" w:rsidRDefault="009430D8">
      <w:pPr>
        <w:spacing w:line="200" w:lineRule="exact"/>
      </w:pPr>
    </w:p>
    <w:p w14:paraId="6B9D97A9" w14:textId="77777777" w:rsidR="009430D8" w:rsidRDefault="009430D8">
      <w:pPr>
        <w:spacing w:line="200" w:lineRule="exact"/>
      </w:pPr>
    </w:p>
    <w:p w14:paraId="17D0211D" w14:textId="77777777" w:rsidR="009430D8" w:rsidRDefault="009430D8">
      <w:pPr>
        <w:spacing w:line="200" w:lineRule="exact"/>
      </w:pPr>
    </w:p>
    <w:p w14:paraId="26930C9C" w14:textId="77777777" w:rsidR="009430D8" w:rsidRDefault="009430D8">
      <w:pPr>
        <w:spacing w:line="200" w:lineRule="exact"/>
      </w:pPr>
    </w:p>
    <w:p w14:paraId="7257838D" w14:textId="77777777" w:rsidR="009430D8" w:rsidRDefault="009430D8">
      <w:pPr>
        <w:spacing w:line="200" w:lineRule="exact"/>
      </w:pPr>
    </w:p>
    <w:p w14:paraId="225EB1FC" w14:textId="77777777" w:rsidR="009430D8" w:rsidRDefault="00866B3B">
      <w:pPr>
        <w:spacing w:before="29"/>
        <w:ind w:left="3859" w:right="3860"/>
        <w:jc w:val="center"/>
        <w:rPr>
          <w:rFonts w:ascii="Arial" w:eastAsia="Arial" w:hAnsi="Arial" w:cs="Arial"/>
          <w:sz w:val="24"/>
          <w:szCs w:val="24"/>
        </w:rPr>
      </w:pPr>
      <w:r>
        <w:rPr>
          <w:rFonts w:ascii="Arial" w:eastAsia="Arial" w:hAnsi="Arial" w:cs="Arial"/>
          <w:b/>
          <w:spacing w:val="2"/>
          <w:sz w:val="24"/>
          <w:szCs w:val="24"/>
        </w:rPr>
        <w:t>Н</w:t>
      </w:r>
      <w:r>
        <w:rPr>
          <w:rFonts w:ascii="Arial" w:eastAsia="Arial" w:hAnsi="Arial" w:cs="Arial"/>
          <w:b/>
          <w:spacing w:val="-5"/>
          <w:sz w:val="24"/>
          <w:szCs w:val="24"/>
        </w:rPr>
        <w:t>А</w:t>
      </w:r>
      <w:r>
        <w:rPr>
          <w:rFonts w:ascii="Arial" w:eastAsia="Arial" w:hAnsi="Arial" w:cs="Arial"/>
          <w:b/>
          <w:sz w:val="24"/>
          <w:szCs w:val="24"/>
        </w:rPr>
        <w:t>Р</w:t>
      </w:r>
      <w:r>
        <w:rPr>
          <w:rFonts w:ascii="Arial" w:eastAsia="Arial" w:hAnsi="Arial" w:cs="Arial"/>
          <w:b/>
          <w:spacing w:val="2"/>
          <w:sz w:val="24"/>
          <w:szCs w:val="24"/>
        </w:rPr>
        <w:t>У</w:t>
      </w:r>
      <w:r>
        <w:rPr>
          <w:rFonts w:ascii="Arial" w:eastAsia="Arial" w:hAnsi="Arial" w:cs="Arial"/>
          <w:b/>
          <w:spacing w:val="-1"/>
          <w:sz w:val="24"/>
          <w:szCs w:val="24"/>
        </w:rPr>
        <w:t>Ч</w:t>
      </w:r>
      <w:r>
        <w:rPr>
          <w:rFonts w:ascii="Arial" w:eastAsia="Arial" w:hAnsi="Arial" w:cs="Arial"/>
          <w:b/>
          <w:sz w:val="24"/>
          <w:szCs w:val="24"/>
        </w:rPr>
        <w:t>И</w:t>
      </w:r>
      <w:r>
        <w:rPr>
          <w:rFonts w:ascii="Arial" w:eastAsia="Arial" w:hAnsi="Arial" w:cs="Arial"/>
          <w:b/>
          <w:spacing w:val="4"/>
          <w:sz w:val="24"/>
          <w:szCs w:val="24"/>
        </w:rPr>
        <w:t>Л</w:t>
      </w:r>
      <w:r>
        <w:rPr>
          <w:rFonts w:ascii="Arial" w:eastAsia="Arial" w:hAnsi="Arial" w:cs="Arial"/>
          <w:b/>
          <w:spacing w:val="-5"/>
          <w:sz w:val="24"/>
          <w:szCs w:val="24"/>
        </w:rPr>
        <w:t>А</w:t>
      </w:r>
      <w:r>
        <w:rPr>
          <w:rFonts w:ascii="Arial" w:eastAsia="Arial" w:hAnsi="Arial" w:cs="Arial"/>
          <w:b/>
          <w:sz w:val="24"/>
          <w:szCs w:val="24"/>
        </w:rPr>
        <w:t>Ц</w:t>
      </w:r>
    </w:p>
    <w:p w14:paraId="25DECA78" w14:textId="77777777" w:rsidR="009430D8" w:rsidRDefault="009430D8">
      <w:pPr>
        <w:spacing w:before="16" w:line="260" w:lineRule="exact"/>
        <w:rPr>
          <w:sz w:val="26"/>
          <w:szCs w:val="26"/>
        </w:rPr>
      </w:pPr>
    </w:p>
    <w:p w14:paraId="6F0A20BA" w14:textId="77777777" w:rsidR="009430D8" w:rsidRDefault="00866B3B">
      <w:pPr>
        <w:ind w:left="3417" w:right="3413"/>
        <w:jc w:val="center"/>
        <w:rPr>
          <w:rFonts w:ascii="Arial" w:eastAsia="Arial" w:hAnsi="Arial" w:cs="Arial"/>
          <w:sz w:val="24"/>
          <w:szCs w:val="24"/>
        </w:rPr>
      </w:pPr>
      <w:r>
        <w:rPr>
          <w:rFonts w:ascii="Arial" w:eastAsia="Arial" w:hAnsi="Arial" w:cs="Arial"/>
          <w:b/>
          <w:spacing w:val="3"/>
          <w:sz w:val="24"/>
          <w:szCs w:val="24"/>
        </w:rPr>
        <w:t>Ј</w:t>
      </w:r>
      <w:r>
        <w:rPr>
          <w:rFonts w:ascii="Arial" w:eastAsia="Arial" w:hAnsi="Arial" w:cs="Arial"/>
          <w:b/>
          <w:spacing w:val="-5"/>
          <w:sz w:val="24"/>
          <w:szCs w:val="24"/>
        </w:rPr>
        <w:t>А</w:t>
      </w:r>
      <w:r>
        <w:rPr>
          <w:rFonts w:ascii="Arial" w:eastAsia="Arial" w:hAnsi="Arial" w:cs="Arial"/>
          <w:b/>
          <w:sz w:val="24"/>
          <w:szCs w:val="24"/>
        </w:rPr>
        <w:t>В</w:t>
      </w:r>
      <w:r>
        <w:rPr>
          <w:rFonts w:ascii="Arial" w:eastAsia="Arial" w:hAnsi="Arial" w:cs="Arial"/>
          <w:b/>
          <w:spacing w:val="-1"/>
          <w:sz w:val="24"/>
          <w:szCs w:val="24"/>
        </w:rPr>
        <w:t>Н</w:t>
      </w:r>
      <w:r>
        <w:rPr>
          <w:rFonts w:ascii="Arial" w:eastAsia="Arial" w:hAnsi="Arial" w:cs="Arial"/>
          <w:b/>
          <w:sz w:val="24"/>
          <w:szCs w:val="24"/>
        </w:rPr>
        <w:t>О</w:t>
      </w:r>
      <w:r>
        <w:rPr>
          <w:rFonts w:ascii="Arial" w:eastAsia="Arial" w:hAnsi="Arial" w:cs="Arial"/>
          <w:b/>
          <w:spacing w:val="1"/>
          <w:sz w:val="24"/>
          <w:szCs w:val="24"/>
        </w:rPr>
        <w:t xml:space="preserve"> </w:t>
      </w:r>
      <w:r>
        <w:rPr>
          <w:rFonts w:ascii="Arial" w:eastAsia="Arial" w:hAnsi="Arial" w:cs="Arial"/>
          <w:b/>
          <w:sz w:val="24"/>
          <w:szCs w:val="24"/>
        </w:rPr>
        <w:t>П</w:t>
      </w:r>
      <w:r>
        <w:rPr>
          <w:rFonts w:ascii="Arial" w:eastAsia="Arial" w:hAnsi="Arial" w:cs="Arial"/>
          <w:b/>
          <w:spacing w:val="1"/>
          <w:sz w:val="24"/>
          <w:szCs w:val="24"/>
        </w:rPr>
        <w:t>Р</w:t>
      </w:r>
      <w:r>
        <w:rPr>
          <w:rFonts w:ascii="Arial" w:eastAsia="Arial" w:hAnsi="Arial" w:cs="Arial"/>
          <w:b/>
          <w:sz w:val="24"/>
          <w:szCs w:val="24"/>
        </w:rPr>
        <w:t>ЕД</w:t>
      </w:r>
      <w:r>
        <w:rPr>
          <w:rFonts w:ascii="Arial" w:eastAsia="Arial" w:hAnsi="Arial" w:cs="Arial"/>
          <w:b/>
          <w:spacing w:val="-1"/>
          <w:sz w:val="24"/>
          <w:szCs w:val="24"/>
        </w:rPr>
        <w:t>У</w:t>
      </w:r>
      <w:r>
        <w:rPr>
          <w:rFonts w:ascii="Arial" w:eastAsia="Arial" w:hAnsi="Arial" w:cs="Arial"/>
          <w:b/>
          <w:spacing w:val="1"/>
          <w:sz w:val="24"/>
          <w:szCs w:val="24"/>
        </w:rPr>
        <w:t>З</w:t>
      </w:r>
      <w:r>
        <w:rPr>
          <w:rFonts w:ascii="Arial" w:eastAsia="Arial" w:hAnsi="Arial" w:cs="Arial"/>
          <w:b/>
          <w:sz w:val="24"/>
          <w:szCs w:val="24"/>
        </w:rPr>
        <w:t>Е</w:t>
      </w:r>
      <w:r>
        <w:rPr>
          <w:rFonts w:ascii="Arial" w:eastAsia="Arial" w:hAnsi="Arial" w:cs="Arial"/>
          <w:b/>
          <w:spacing w:val="1"/>
          <w:sz w:val="24"/>
          <w:szCs w:val="24"/>
        </w:rPr>
        <w:t>Ћ</w:t>
      </w:r>
      <w:r>
        <w:rPr>
          <w:rFonts w:ascii="Arial" w:eastAsia="Arial" w:hAnsi="Arial" w:cs="Arial"/>
          <w:b/>
          <w:sz w:val="24"/>
          <w:szCs w:val="24"/>
        </w:rPr>
        <w:t>Е</w:t>
      </w:r>
    </w:p>
    <w:p w14:paraId="7296762E" w14:textId="77777777" w:rsidR="009430D8" w:rsidRDefault="00866B3B">
      <w:pPr>
        <w:ind w:left="2758" w:right="2758"/>
        <w:jc w:val="center"/>
        <w:rPr>
          <w:rFonts w:ascii="Arial" w:eastAsia="Arial" w:hAnsi="Arial" w:cs="Arial"/>
          <w:sz w:val="24"/>
          <w:szCs w:val="24"/>
        </w:rPr>
      </w:pPr>
      <w:r>
        <w:rPr>
          <w:rFonts w:ascii="Arial" w:eastAsia="Arial" w:hAnsi="Arial" w:cs="Arial"/>
          <w:b/>
          <w:sz w:val="24"/>
          <w:szCs w:val="24"/>
        </w:rPr>
        <w:t>„ЕЛЕКТРОПРИВ</w:t>
      </w:r>
      <w:r>
        <w:rPr>
          <w:rFonts w:ascii="Arial" w:eastAsia="Arial" w:hAnsi="Arial" w:cs="Arial"/>
          <w:b/>
          <w:spacing w:val="-2"/>
          <w:sz w:val="24"/>
          <w:szCs w:val="24"/>
        </w:rPr>
        <w:t>Р</w:t>
      </w:r>
      <w:r>
        <w:rPr>
          <w:rFonts w:ascii="Arial" w:eastAsia="Arial" w:hAnsi="Arial" w:cs="Arial"/>
          <w:b/>
          <w:sz w:val="24"/>
          <w:szCs w:val="24"/>
        </w:rPr>
        <w:t>ЕДА</w:t>
      </w:r>
      <w:r>
        <w:rPr>
          <w:rFonts w:ascii="Arial" w:eastAsia="Arial" w:hAnsi="Arial" w:cs="Arial"/>
          <w:b/>
          <w:spacing w:val="-3"/>
          <w:sz w:val="24"/>
          <w:szCs w:val="24"/>
        </w:rPr>
        <w:t xml:space="preserve"> </w:t>
      </w:r>
      <w:r>
        <w:rPr>
          <w:rFonts w:ascii="Arial" w:eastAsia="Arial" w:hAnsi="Arial" w:cs="Arial"/>
          <w:b/>
          <w:sz w:val="24"/>
          <w:szCs w:val="24"/>
        </w:rPr>
        <w:t>СРБИ</w:t>
      </w:r>
      <w:r>
        <w:rPr>
          <w:rFonts w:ascii="Arial" w:eastAsia="Arial" w:hAnsi="Arial" w:cs="Arial"/>
          <w:b/>
          <w:spacing w:val="1"/>
          <w:sz w:val="24"/>
          <w:szCs w:val="24"/>
        </w:rPr>
        <w:t>Ј</w:t>
      </w:r>
      <w:r>
        <w:rPr>
          <w:rFonts w:ascii="Arial" w:eastAsia="Arial" w:hAnsi="Arial" w:cs="Arial"/>
          <w:b/>
          <w:sz w:val="24"/>
          <w:szCs w:val="24"/>
        </w:rPr>
        <w:t>Е“ Б</w:t>
      </w:r>
      <w:r>
        <w:rPr>
          <w:rFonts w:ascii="Arial" w:eastAsia="Arial" w:hAnsi="Arial" w:cs="Arial"/>
          <w:b/>
          <w:spacing w:val="1"/>
          <w:sz w:val="24"/>
          <w:szCs w:val="24"/>
        </w:rPr>
        <w:t>Е</w:t>
      </w:r>
      <w:r>
        <w:rPr>
          <w:rFonts w:ascii="Arial" w:eastAsia="Arial" w:hAnsi="Arial" w:cs="Arial"/>
          <w:b/>
          <w:sz w:val="24"/>
          <w:szCs w:val="24"/>
        </w:rPr>
        <w:t>О</w:t>
      </w:r>
      <w:r>
        <w:rPr>
          <w:rFonts w:ascii="Arial" w:eastAsia="Arial" w:hAnsi="Arial" w:cs="Arial"/>
          <w:b/>
          <w:spacing w:val="1"/>
          <w:sz w:val="24"/>
          <w:szCs w:val="24"/>
        </w:rPr>
        <w:t>Г</w:t>
      </w:r>
      <w:r>
        <w:rPr>
          <w:rFonts w:ascii="Arial" w:eastAsia="Arial" w:hAnsi="Arial" w:cs="Arial"/>
          <w:b/>
          <w:spacing w:val="3"/>
          <w:sz w:val="24"/>
          <w:szCs w:val="24"/>
        </w:rPr>
        <w:t>Р</w:t>
      </w:r>
      <w:r>
        <w:rPr>
          <w:rFonts w:ascii="Arial" w:eastAsia="Arial" w:hAnsi="Arial" w:cs="Arial"/>
          <w:b/>
          <w:spacing w:val="-8"/>
          <w:sz w:val="24"/>
          <w:szCs w:val="24"/>
        </w:rPr>
        <w:t>А</w:t>
      </w:r>
      <w:r>
        <w:rPr>
          <w:rFonts w:ascii="Arial" w:eastAsia="Arial" w:hAnsi="Arial" w:cs="Arial"/>
          <w:b/>
          <w:sz w:val="24"/>
          <w:szCs w:val="24"/>
        </w:rPr>
        <w:t>Д</w:t>
      </w:r>
    </w:p>
    <w:p w14:paraId="1140B13C" w14:textId="3CD7EDA1" w:rsidR="009430D8" w:rsidRDefault="000A358D">
      <w:pPr>
        <w:ind w:left="2637" w:right="2634"/>
        <w:jc w:val="center"/>
        <w:rPr>
          <w:rFonts w:ascii="Arial" w:eastAsia="Arial" w:hAnsi="Arial" w:cs="Arial"/>
          <w:sz w:val="24"/>
          <w:szCs w:val="24"/>
        </w:rPr>
      </w:pPr>
      <w:r>
        <w:rPr>
          <w:rFonts w:ascii="Arial" w:eastAsia="Arial" w:hAnsi="Arial" w:cs="Arial"/>
          <w:b/>
          <w:sz w:val="24"/>
          <w:szCs w:val="24"/>
          <w:lang w:val="sr-Cyrl-RS"/>
        </w:rPr>
        <w:t>У</w:t>
      </w:r>
      <w:r w:rsidR="004B0BCD">
        <w:rPr>
          <w:rFonts w:ascii="Arial" w:eastAsia="Arial" w:hAnsi="Arial" w:cs="Arial"/>
          <w:b/>
          <w:spacing w:val="-1"/>
          <w:sz w:val="24"/>
          <w:szCs w:val="24"/>
        </w:rPr>
        <w:t>л</w:t>
      </w:r>
      <w:r w:rsidR="004B0BCD">
        <w:rPr>
          <w:rFonts w:ascii="Arial" w:eastAsia="Arial" w:hAnsi="Arial" w:cs="Arial"/>
          <w:b/>
          <w:sz w:val="24"/>
          <w:szCs w:val="24"/>
        </w:rPr>
        <w:t>и</w:t>
      </w:r>
      <w:r w:rsidR="004B0BCD">
        <w:rPr>
          <w:rFonts w:ascii="Arial" w:eastAsia="Arial" w:hAnsi="Arial" w:cs="Arial"/>
          <w:b/>
          <w:spacing w:val="5"/>
          <w:sz w:val="24"/>
          <w:szCs w:val="24"/>
        </w:rPr>
        <w:t>ц</w:t>
      </w:r>
      <w:r w:rsidR="004B0BCD">
        <w:rPr>
          <w:rFonts w:ascii="Arial" w:eastAsia="Arial" w:hAnsi="Arial" w:cs="Arial"/>
          <w:b/>
          <w:sz w:val="24"/>
          <w:szCs w:val="24"/>
        </w:rPr>
        <w:t>а</w:t>
      </w:r>
      <w:r w:rsidR="004B0BCD">
        <w:rPr>
          <w:rFonts w:ascii="Arial" w:eastAsia="Arial" w:hAnsi="Arial" w:cs="Arial"/>
          <w:b/>
          <w:spacing w:val="-7"/>
          <w:sz w:val="24"/>
          <w:szCs w:val="24"/>
        </w:rPr>
        <w:t xml:space="preserve"> </w:t>
      </w:r>
      <w:r>
        <w:rPr>
          <w:rFonts w:ascii="Arial" w:eastAsia="Arial" w:hAnsi="Arial" w:cs="Arial"/>
          <w:b/>
          <w:spacing w:val="5"/>
          <w:sz w:val="24"/>
          <w:szCs w:val="24"/>
          <w:lang w:val="sr-Cyrl-RS"/>
        </w:rPr>
        <w:t>ц</w:t>
      </w:r>
      <w:r w:rsidR="004B0BCD">
        <w:rPr>
          <w:rFonts w:ascii="Arial" w:eastAsia="Arial" w:hAnsi="Arial" w:cs="Arial"/>
          <w:b/>
          <w:spacing w:val="-5"/>
          <w:sz w:val="24"/>
          <w:szCs w:val="24"/>
        </w:rPr>
        <w:t>а</w:t>
      </w:r>
      <w:r w:rsidR="004B0BCD">
        <w:rPr>
          <w:rFonts w:ascii="Arial" w:eastAsia="Arial" w:hAnsi="Arial" w:cs="Arial"/>
          <w:b/>
          <w:sz w:val="24"/>
          <w:szCs w:val="24"/>
        </w:rPr>
        <w:t>рице</w:t>
      </w:r>
      <w:r w:rsidR="004B0BCD">
        <w:rPr>
          <w:rFonts w:ascii="Arial" w:eastAsia="Arial" w:hAnsi="Arial" w:cs="Arial"/>
          <w:b/>
          <w:spacing w:val="1"/>
          <w:sz w:val="24"/>
          <w:szCs w:val="24"/>
        </w:rPr>
        <w:t xml:space="preserve"> </w:t>
      </w:r>
      <w:r>
        <w:rPr>
          <w:rFonts w:ascii="Arial" w:eastAsia="Arial" w:hAnsi="Arial" w:cs="Arial"/>
          <w:b/>
          <w:sz w:val="24"/>
          <w:szCs w:val="24"/>
          <w:lang w:val="sr-Cyrl-RS"/>
        </w:rPr>
        <w:t>М</w:t>
      </w:r>
      <w:r w:rsidR="004B0BCD">
        <w:rPr>
          <w:rFonts w:ascii="Arial" w:eastAsia="Arial" w:hAnsi="Arial" w:cs="Arial"/>
          <w:b/>
          <w:spacing w:val="2"/>
          <w:sz w:val="24"/>
          <w:szCs w:val="24"/>
        </w:rPr>
        <w:t>и</w:t>
      </w:r>
      <w:r w:rsidR="004B0BCD">
        <w:rPr>
          <w:rFonts w:ascii="Arial" w:eastAsia="Arial" w:hAnsi="Arial" w:cs="Arial"/>
          <w:b/>
          <w:sz w:val="24"/>
          <w:szCs w:val="24"/>
        </w:rPr>
        <w:t>лице 2</w:t>
      </w:r>
    </w:p>
    <w:p w14:paraId="79DBFB46" w14:textId="77777777" w:rsidR="009430D8" w:rsidRDefault="009430D8">
      <w:pPr>
        <w:spacing w:before="4" w:line="140" w:lineRule="exact"/>
        <w:rPr>
          <w:sz w:val="15"/>
          <w:szCs w:val="15"/>
        </w:rPr>
      </w:pPr>
    </w:p>
    <w:p w14:paraId="07439A47" w14:textId="77777777" w:rsidR="009430D8" w:rsidRDefault="009430D8">
      <w:pPr>
        <w:spacing w:line="200" w:lineRule="exact"/>
      </w:pPr>
    </w:p>
    <w:p w14:paraId="4782545C" w14:textId="77777777" w:rsidR="009430D8" w:rsidRDefault="009430D8">
      <w:pPr>
        <w:spacing w:line="200" w:lineRule="exact"/>
      </w:pPr>
    </w:p>
    <w:p w14:paraId="73722078" w14:textId="77777777" w:rsidR="0071585A" w:rsidRDefault="00866B3B" w:rsidP="00B10D97">
      <w:pPr>
        <w:spacing w:line="540" w:lineRule="atLeast"/>
        <w:ind w:left="2160" w:right="2774"/>
        <w:jc w:val="center"/>
        <w:rPr>
          <w:rFonts w:ascii="Arial" w:eastAsia="Arial" w:hAnsi="Arial" w:cs="Arial"/>
          <w:b/>
          <w:sz w:val="24"/>
          <w:szCs w:val="24"/>
          <w:lang w:val="sr-Cyrl-RS"/>
        </w:rPr>
      </w:pPr>
      <w:r>
        <w:rPr>
          <w:rFonts w:ascii="Arial" w:eastAsia="Arial" w:hAnsi="Arial" w:cs="Arial"/>
          <w:b/>
          <w:sz w:val="24"/>
          <w:szCs w:val="24"/>
        </w:rPr>
        <w:t>КОНКУРС</w:t>
      </w:r>
      <w:r>
        <w:rPr>
          <w:rFonts w:ascii="Arial" w:eastAsia="Arial" w:hAnsi="Arial" w:cs="Arial"/>
          <w:b/>
          <w:spacing w:val="4"/>
          <w:sz w:val="24"/>
          <w:szCs w:val="24"/>
        </w:rPr>
        <w:t>Н</w:t>
      </w:r>
      <w:r>
        <w:rPr>
          <w:rFonts w:ascii="Arial" w:eastAsia="Arial" w:hAnsi="Arial" w:cs="Arial"/>
          <w:b/>
          <w:sz w:val="24"/>
          <w:szCs w:val="24"/>
        </w:rPr>
        <w:t>А</w:t>
      </w:r>
      <w:r>
        <w:rPr>
          <w:rFonts w:ascii="Arial" w:eastAsia="Arial" w:hAnsi="Arial" w:cs="Arial"/>
          <w:b/>
          <w:spacing w:val="-5"/>
          <w:sz w:val="24"/>
          <w:szCs w:val="24"/>
        </w:rPr>
        <w:t xml:space="preserve"> </w:t>
      </w:r>
      <w:r>
        <w:rPr>
          <w:rFonts w:ascii="Arial" w:eastAsia="Arial" w:hAnsi="Arial" w:cs="Arial"/>
          <w:b/>
          <w:sz w:val="24"/>
          <w:szCs w:val="24"/>
        </w:rPr>
        <w:t>ДОКУ</w:t>
      </w:r>
      <w:r>
        <w:rPr>
          <w:rFonts w:ascii="Arial" w:eastAsia="Arial" w:hAnsi="Arial" w:cs="Arial"/>
          <w:b/>
          <w:spacing w:val="1"/>
          <w:sz w:val="24"/>
          <w:szCs w:val="24"/>
        </w:rPr>
        <w:t>М</w:t>
      </w:r>
      <w:r>
        <w:rPr>
          <w:rFonts w:ascii="Arial" w:eastAsia="Arial" w:hAnsi="Arial" w:cs="Arial"/>
          <w:b/>
          <w:sz w:val="24"/>
          <w:szCs w:val="24"/>
        </w:rPr>
        <w:t>ЕН</w:t>
      </w:r>
      <w:r>
        <w:rPr>
          <w:rFonts w:ascii="Arial" w:eastAsia="Arial" w:hAnsi="Arial" w:cs="Arial"/>
          <w:b/>
          <w:spacing w:val="1"/>
          <w:sz w:val="24"/>
          <w:szCs w:val="24"/>
        </w:rPr>
        <w:t>Т</w:t>
      </w:r>
      <w:r>
        <w:rPr>
          <w:rFonts w:ascii="Arial" w:eastAsia="Arial" w:hAnsi="Arial" w:cs="Arial"/>
          <w:b/>
          <w:spacing w:val="-5"/>
          <w:sz w:val="24"/>
          <w:szCs w:val="24"/>
        </w:rPr>
        <w:t>А</w:t>
      </w:r>
      <w:r>
        <w:rPr>
          <w:rFonts w:ascii="Arial" w:eastAsia="Arial" w:hAnsi="Arial" w:cs="Arial"/>
          <w:b/>
          <w:sz w:val="24"/>
          <w:szCs w:val="24"/>
        </w:rPr>
        <w:t>ЦИ</w:t>
      </w:r>
      <w:r>
        <w:rPr>
          <w:rFonts w:ascii="Arial" w:eastAsia="Arial" w:hAnsi="Arial" w:cs="Arial"/>
          <w:b/>
          <w:spacing w:val="6"/>
          <w:sz w:val="24"/>
          <w:szCs w:val="24"/>
        </w:rPr>
        <w:t>Ј</w:t>
      </w:r>
      <w:r>
        <w:rPr>
          <w:rFonts w:ascii="Arial" w:eastAsia="Arial" w:hAnsi="Arial" w:cs="Arial"/>
          <w:b/>
          <w:sz w:val="24"/>
          <w:szCs w:val="24"/>
        </w:rPr>
        <w:t xml:space="preserve">А </w:t>
      </w:r>
      <w:r>
        <w:rPr>
          <w:rFonts w:ascii="Arial" w:eastAsia="Arial" w:hAnsi="Arial" w:cs="Arial"/>
          <w:b/>
          <w:spacing w:val="3"/>
          <w:sz w:val="24"/>
          <w:szCs w:val="24"/>
        </w:rPr>
        <w:t>З</w:t>
      </w:r>
      <w:r>
        <w:rPr>
          <w:rFonts w:ascii="Arial" w:eastAsia="Arial" w:hAnsi="Arial" w:cs="Arial"/>
          <w:b/>
          <w:sz w:val="24"/>
          <w:szCs w:val="24"/>
        </w:rPr>
        <w:t>А</w:t>
      </w:r>
      <w:r>
        <w:rPr>
          <w:rFonts w:ascii="Arial" w:eastAsia="Arial" w:hAnsi="Arial" w:cs="Arial"/>
          <w:b/>
          <w:spacing w:val="-5"/>
          <w:sz w:val="24"/>
          <w:szCs w:val="24"/>
        </w:rPr>
        <w:t xml:space="preserve"> </w:t>
      </w:r>
      <w:bookmarkStart w:id="0" w:name="_GoBack"/>
      <w:bookmarkEnd w:id="0"/>
      <w:r>
        <w:rPr>
          <w:rFonts w:ascii="Arial" w:eastAsia="Arial" w:hAnsi="Arial" w:cs="Arial"/>
          <w:b/>
          <w:spacing w:val="6"/>
          <w:sz w:val="24"/>
          <w:szCs w:val="24"/>
        </w:rPr>
        <w:t>Ј</w:t>
      </w:r>
      <w:r>
        <w:rPr>
          <w:rFonts w:ascii="Arial" w:eastAsia="Arial" w:hAnsi="Arial" w:cs="Arial"/>
          <w:b/>
          <w:spacing w:val="-5"/>
          <w:sz w:val="24"/>
          <w:szCs w:val="24"/>
        </w:rPr>
        <w:t>А</w:t>
      </w:r>
      <w:r>
        <w:rPr>
          <w:rFonts w:ascii="Arial" w:eastAsia="Arial" w:hAnsi="Arial" w:cs="Arial"/>
          <w:b/>
          <w:sz w:val="24"/>
          <w:szCs w:val="24"/>
        </w:rPr>
        <w:t>В</w:t>
      </w:r>
      <w:r>
        <w:rPr>
          <w:rFonts w:ascii="Arial" w:eastAsia="Arial" w:hAnsi="Arial" w:cs="Arial"/>
          <w:b/>
          <w:spacing w:val="-1"/>
          <w:sz w:val="24"/>
          <w:szCs w:val="24"/>
        </w:rPr>
        <w:t>Н</w:t>
      </w:r>
      <w:r>
        <w:rPr>
          <w:rFonts w:ascii="Arial" w:eastAsia="Arial" w:hAnsi="Arial" w:cs="Arial"/>
          <w:b/>
          <w:sz w:val="24"/>
          <w:szCs w:val="24"/>
        </w:rPr>
        <w:t xml:space="preserve">У </w:t>
      </w:r>
      <w:r>
        <w:rPr>
          <w:rFonts w:ascii="Arial" w:eastAsia="Arial" w:hAnsi="Arial" w:cs="Arial"/>
          <w:b/>
          <w:spacing w:val="4"/>
          <w:sz w:val="24"/>
          <w:szCs w:val="24"/>
        </w:rPr>
        <w:t>Н</w:t>
      </w:r>
      <w:r>
        <w:rPr>
          <w:rFonts w:ascii="Arial" w:eastAsia="Arial" w:hAnsi="Arial" w:cs="Arial"/>
          <w:b/>
          <w:spacing w:val="-5"/>
          <w:sz w:val="24"/>
          <w:szCs w:val="24"/>
        </w:rPr>
        <w:t>А</w:t>
      </w:r>
      <w:r>
        <w:rPr>
          <w:rFonts w:ascii="Arial" w:eastAsia="Arial" w:hAnsi="Arial" w:cs="Arial"/>
          <w:b/>
          <w:spacing w:val="5"/>
          <w:sz w:val="24"/>
          <w:szCs w:val="24"/>
        </w:rPr>
        <w:t>Б</w:t>
      </w:r>
      <w:r>
        <w:rPr>
          <w:rFonts w:ascii="Arial" w:eastAsia="Arial" w:hAnsi="Arial" w:cs="Arial"/>
          <w:b/>
          <w:spacing w:val="-5"/>
          <w:sz w:val="24"/>
          <w:szCs w:val="24"/>
        </w:rPr>
        <w:t>А</w:t>
      </w:r>
      <w:r>
        <w:rPr>
          <w:rFonts w:ascii="Arial" w:eastAsia="Arial" w:hAnsi="Arial" w:cs="Arial"/>
          <w:b/>
          <w:spacing w:val="2"/>
          <w:sz w:val="24"/>
          <w:szCs w:val="24"/>
        </w:rPr>
        <w:t>В</w:t>
      </w:r>
      <w:r>
        <w:rPr>
          <w:rFonts w:ascii="Arial" w:eastAsia="Arial" w:hAnsi="Arial" w:cs="Arial"/>
          <w:b/>
          <w:sz w:val="24"/>
          <w:szCs w:val="24"/>
        </w:rPr>
        <w:t>КУ</w:t>
      </w:r>
    </w:p>
    <w:p w14:paraId="6F683CDD" w14:textId="21B2FD28" w:rsidR="009430D8" w:rsidRPr="00017868" w:rsidRDefault="003B5802" w:rsidP="00017868">
      <w:pPr>
        <w:ind w:left="1440" w:right="1400"/>
        <w:jc w:val="center"/>
        <w:rPr>
          <w:rFonts w:ascii="Arial" w:eastAsia="Arial" w:hAnsi="Arial" w:cs="Arial"/>
          <w:sz w:val="24"/>
          <w:szCs w:val="24"/>
          <w:lang w:val="sr-Cyrl-RS"/>
        </w:rPr>
      </w:pPr>
      <w:r>
        <w:rPr>
          <w:rFonts w:ascii="Arial" w:eastAsia="Arial" w:hAnsi="Arial" w:cs="Arial"/>
          <w:b/>
          <w:sz w:val="24"/>
          <w:szCs w:val="24"/>
          <w:lang w:val="sr-Cyrl-RS"/>
        </w:rPr>
        <w:t>добара, уз пратеће радове и услуге</w:t>
      </w:r>
    </w:p>
    <w:p w14:paraId="0CF3F009" w14:textId="4B4BF67B" w:rsidR="009430D8" w:rsidRPr="00A526AE" w:rsidRDefault="003B5802" w:rsidP="00017868">
      <w:pPr>
        <w:ind w:left="108" w:right="111" w:firstLine="6"/>
        <w:jc w:val="center"/>
        <w:rPr>
          <w:rFonts w:ascii="Arial" w:eastAsia="Arial" w:hAnsi="Arial" w:cs="Arial"/>
          <w:b/>
          <w:sz w:val="24"/>
          <w:szCs w:val="24"/>
        </w:rPr>
      </w:pPr>
      <w:r w:rsidRPr="00A526AE">
        <w:rPr>
          <w:rFonts w:ascii="Arial" w:eastAsia="Arial" w:hAnsi="Arial" w:cs="Arial"/>
          <w:b/>
          <w:sz w:val="24"/>
          <w:szCs w:val="24"/>
        </w:rPr>
        <w:t>рекострукција и адаптација систем сала у објектима ЈП ЕПС</w:t>
      </w:r>
    </w:p>
    <w:p w14:paraId="1EAF1854" w14:textId="56ED583E" w:rsidR="00ED3C7A" w:rsidRPr="00ED3C7A" w:rsidRDefault="00ED3C7A" w:rsidP="00ED3C7A">
      <w:pPr>
        <w:suppressAutoHyphens/>
        <w:jc w:val="center"/>
        <w:rPr>
          <w:rFonts w:ascii="Arial" w:hAnsi="Arial" w:cs="Arial"/>
          <w:sz w:val="24"/>
          <w:szCs w:val="24"/>
          <w:lang w:val="sr-Cyrl-CS" w:eastAsia="ar-SA"/>
        </w:rPr>
      </w:pPr>
      <w:r w:rsidRPr="00ED3C7A">
        <w:rPr>
          <w:rFonts w:ascii="Arial" w:hAnsi="Arial" w:cs="Arial"/>
          <w:sz w:val="24"/>
          <w:szCs w:val="24"/>
          <w:lang w:val="sr-Cyrl-CS" w:eastAsia="ar-SA"/>
        </w:rPr>
        <w:t>(</w:t>
      </w:r>
      <w:r>
        <w:rPr>
          <w:rFonts w:ascii="Arial" w:hAnsi="Arial" w:cs="Arial"/>
          <w:sz w:val="24"/>
          <w:szCs w:val="24"/>
          <w:lang w:val="sr-Cyrl-RS" w:eastAsia="ar-SA"/>
        </w:rPr>
        <w:t xml:space="preserve">ЈП ЕПС </w:t>
      </w:r>
      <w:r w:rsidRPr="00ED3C7A">
        <w:rPr>
          <w:rFonts w:ascii="Arial" w:hAnsi="Arial" w:cs="Arial"/>
          <w:sz w:val="24"/>
          <w:szCs w:val="24"/>
          <w:lang w:val="sr-Cyrl-CS" w:eastAsia="ar-SA"/>
        </w:rPr>
        <w:t xml:space="preserve">број </w:t>
      </w:r>
      <w:r w:rsidRPr="00ED3C7A">
        <w:rPr>
          <w:rFonts w:ascii="Arial" w:hAnsi="Arial" w:cs="Arial"/>
          <w:sz w:val="24"/>
          <w:szCs w:val="24"/>
          <w:lang w:eastAsia="ar-SA"/>
        </w:rPr>
        <w:t>1155/9-15</w:t>
      </w:r>
      <w:r w:rsidRPr="00ED3C7A">
        <w:rPr>
          <w:rFonts w:ascii="Arial" w:hAnsi="Arial" w:cs="Arial"/>
          <w:sz w:val="24"/>
          <w:szCs w:val="24"/>
          <w:lang w:val="sr-Cyrl-CS" w:eastAsia="ar-SA"/>
        </w:rPr>
        <w:t xml:space="preserve"> од </w:t>
      </w:r>
      <w:r w:rsidRPr="00ED3C7A">
        <w:rPr>
          <w:rFonts w:ascii="Arial" w:hAnsi="Arial" w:cs="Arial"/>
          <w:sz w:val="24"/>
          <w:szCs w:val="24"/>
          <w:lang w:eastAsia="ar-SA"/>
        </w:rPr>
        <w:t>24.06</w:t>
      </w:r>
      <w:r w:rsidRPr="00ED3C7A">
        <w:rPr>
          <w:rFonts w:ascii="Arial" w:hAnsi="Arial" w:cs="Arial"/>
          <w:sz w:val="24"/>
          <w:szCs w:val="24"/>
          <w:lang w:val="sr-Cyrl-CS" w:eastAsia="ar-SA"/>
        </w:rPr>
        <w:t>.2015</w:t>
      </w:r>
      <w:r w:rsidRPr="00ED3C7A">
        <w:rPr>
          <w:rFonts w:ascii="Arial" w:hAnsi="Arial" w:cs="Arial"/>
          <w:sz w:val="24"/>
          <w:szCs w:val="24"/>
          <w:lang w:val="sr-Cyrl-CS" w:eastAsia="ar-SA"/>
        </w:rPr>
        <w:t>. године)</w:t>
      </w:r>
    </w:p>
    <w:p w14:paraId="054C4597" w14:textId="77777777" w:rsidR="009430D8" w:rsidRDefault="009430D8">
      <w:pPr>
        <w:spacing w:before="16" w:line="260" w:lineRule="exact"/>
        <w:rPr>
          <w:sz w:val="26"/>
          <w:szCs w:val="26"/>
        </w:rPr>
      </w:pPr>
    </w:p>
    <w:p w14:paraId="5A166DCC" w14:textId="77777777" w:rsidR="00A526AE" w:rsidRDefault="00A526AE">
      <w:pPr>
        <w:spacing w:before="16" w:line="260" w:lineRule="exact"/>
        <w:rPr>
          <w:sz w:val="26"/>
          <w:szCs w:val="26"/>
        </w:rPr>
      </w:pPr>
    </w:p>
    <w:p w14:paraId="297F10F0" w14:textId="77777777" w:rsidR="009430D8" w:rsidRDefault="00866B3B">
      <w:pPr>
        <w:ind w:left="2892" w:right="2888"/>
        <w:jc w:val="center"/>
        <w:rPr>
          <w:rFonts w:ascii="Arial" w:eastAsia="Arial" w:hAnsi="Arial" w:cs="Arial"/>
          <w:sz w:val="24"/>
          <w:szCs w:val="24"/>
        </w:rPr>
      </w:pPr>
      <w:r>
        <w:rPr>
          <w:rFonts w:ascii="Arial" w:eastAsia="Arial" w:hAnsi="Arial" w:cs="Arial"/>
          <w:b/>
          <w:sz w:val="24"/>
          <w:szCs w:val="24"/>
        </w:rPr>
        <w:t>- У ОТВО</w:t>
      </w:r>
      <w:r>
        <w:rPr>
          <w:rFonts w:ascii="Arial" w:eastAsia="Arial" w:hAnsi="Arial" w:cs="Arial"/>
          <w:b/>
          <w:spacing w:val="1"/>
          <w:sz w:val="24"/>
          <w:szCs w:val="24"/>
        </w:rPr>
        <w:t>Р</w:t>
      </w:r>
      <w:r>
        <w:rPr>
          <w:rFonts w:ascii="Arial" w:eastAsia="Arial" w:hAnsi="Arial" w:cs="Arial"/>
          <w:b/>
          <w:sz w:val="24"/>
          <w:szCs w:val="24"/>
        </w:rPr>
        <w:t>ЕНОМ П</w:t>
      </w:r>
      <w:r>
        <w:rPr>
          <w:rFonts w:ascii="Arial" w:eastAsia="Arial" w:hAnsi="Arial" w:cs="Arial"/>
          <w:b/>
          <w:spacing w:val="-2"/>
          <w:sz w:val="24"/>
          <w:szCs w:val="24"/>
        </w:rPr>
        <w:t>О</w:t>
      </w:r>
      <w:r>
        <w:rPr>
          <w:rFonts w:ascii="Arial" w:eastAsia="Arial" w:hAnsi="Arial" w:cs="Arial"/>
          <w:b/>
          <w:sz w:val="24"/>
          <w:szCs w:val="24"/>
        </w:rPr>
        <w:t>С</w:t>
      </w:r>
      <w:r>
        <w:rPr>
          <w:rFonts w:ascii="Arial" w:eastAsia="Arial" w:hAnsi="Arial" w:cs="Arial"/>
          <w:b/>
          <w:spacing w:val="-1"/>
          <w:sz w:val="24"/>
          <w:szCs w:val="24"/>
        </w:rPr>
        <w:t>Т</w:t>
      </w:r>
      <w:r>
        <w:rPr>
          <w:rFonts w:ascii="Arial" w:eastAsia="Arial" w:hAnsi="Arial" w:cs="Arial"/>
          <w:b/>
          <w:sz w:val="24"/>
          <w:szCs w:val="24"/>
        </w:rPr>
        <w:t>УПКУ</w:t>
      </w:r>
      <w:r>
        <w:rPr>
          <w:rFonts w:ascii="Arial" w:eastAsia="Arial" w:hAnsi="Arial" w:cs="Arial"/>
          <w:b/>
          <w:spacing w:val="1"/>
          <w:sz w:val="24"/>
          <w:szCs w:val="24"/>
        </w:rPr>
        <w:t xml:space="preserve"> </w:t>
      </w:r>
      <w:r>
        <w:rPr>
          <w:rFonts w:ascii="Arial" w:eastAsia="Arial" w:hAnsi="Arial" w:cs="Arial"/>
          <w:b/>
          <w:sz w:val="24"/>
          <w:szCs w:val="24"/>
        </w:rPr>
        <w:t>-</w:t>
      </w:r>
    </w:p>
    <w:p w14:paraId="0AB99B43" w14:textId="77777777" w:rsidR="009430D8" w:rsidRDefault="009430D8">
      <w:pPr>
        <w:spacing w:before="2" w:line="140" w:lineRule="exact"/>
        <w:rPr>
          <w:sz w:val="15"/>
          <w:szCs w:val="15"/>
        </w:rPr>
      </w:pPr>
    </w:p>
    <w:p w14:paraId="0D86052D" w14:textId="77777777" w:rsidR="009430D8" w:rsidRDefault="009430D8">
      <w:pPr>
        <w:spacing w:line="200" w:lineRule="exact"/>
      </w:pPr>
    </w:p>
    <w:p w14:paraId="69814CC9" w14:textId="77777777" w:rsidR="009430D8" w:rsidRDefault="009430D8">
      <w:pPr>
        <w:spacing w:line="200" w:lineRule="exact"/>
      </w:pPr>
    </w:p>
    <w:p w14:paraId="206BB920" w14:textId="77777777" w:rsidR="009430D8" w:rsidRPr="00260A48" w:rsidRDefault="00866B3B" w:rsidP="00260A48">
      <w:pPr>
        <w:ind w:right="-36"/>
        <w:jc w:val="center"/>
        <w:rPr>
          <w:sz w:val="18"/>
          <w:szCs w:val="18"/>
          <w:lang w:val="sr-Cyrl-CS"/>
        </w:rPr>
      </w:pPr>
      <w:r>
        <w:rPr>
          <w:rFonts w:ascii="Arial" w:eastAsia="Arial" w:hAnsi="Arial" w:cs="Arial"/>
          <w:b/>
          <w:spacing w:val="3"/>
          <w:sz w:val="24"/>
          <w:szCs w:val="24"/>
        </w:rPr>
        <w:t>Ј</w:t>
      </w:r>
      <w:r>
        <w:rPr>
          <w:rFonts w:ascii="Arial" w:eastAsia="Arial" w:hAnsi="Arial" w:cs="Arial"/>
          <w:b/>
          <w:spacing w:val="-5"/>
          <w:sz w:val="24"/>
          <w:szCs w:val="24"/>
        </w:rPr>
        <w:t>А</w:t>
      </w:r>
      <w:r>
        <w:rPr>
          <w:rFonts w:ascii="Arial" w:eastAsia="Arial" w:hAnsi="Arial" w:cs="Arial"/>
          <w:b/>
          <w:sz w:val="24"/>
          <w:szCs w:val="24"/>
        </w:rPr>
        <w:t>В</w:t>
      </w:r>
      <w:r>
        <w:rPr>
          <w:rFonts w:ascii="Arial" w:eastAsia="Arial" w:hAnsi="Arial" w:cs="Arial"/>
          <w:b/>
          <w:spacing w:val="4"/>
          <w:sz w:val="24"/>
          <w:szCs w:val="24"/>
        </w:rPr>
        <w:t>Н</w:t>
      </w:r>
      <w:r>
        <w:rPr>
          <w:rFonts w:ascii="Arial" w:eastAsia="Arial" w:hAnsi="Arial" w:cs="Arial"/>
          <w:b/>
          <w:sz w:val="24"/>
          <w:szCs w:val="24"/>
        </w:rPr>
        <w:t>А</w:t>
      </w:r>
      <w:r>
        <w:rPr>
          <w:rFonts w:ascii="Arial" w:eastAsia="Arial" w:hAnsi="Arial" w:cs="Arial"/>
          <w:b/>
          <w:spacing w:val="-2"/>
          <w:sz w:val="24"/>
          <w:szCs w:val="24"/>
        </w:rPr>
        <w:t xml:space="preserve"> </w:t>
      </w:r>
      <w:r w:rsidRPr="00260A48">
        <w:rPr>
          <w:rFonts w:ascii="Arial" w:eastAsia="Arial" w:hAnsi="Arial" w:cs="Arial"/>
          <w:b/>
          <w:spacing w:val="4"/>
          <w:sz w:val="24"/>
          <w:szCs w:val="24"/>
        </w:rPr>
        <w:t>Н</w:t>
      </w:r>
      <w:r w:rsidRPr="00260A48">
        <w:rPr>
          <w:rFonts w:ascii="Arial" w:eastAsia="Arial" w:hAnsi="Arial" w:cs="Arial"/>
          <w:b/>
          <w:spacing w:val="-5"/>
          <w:sz w:val="24"/>
          <w:szCs w:val="24"/>
        </w:rPr>
        <w:t>А</w:t>
      </w:r>
      <w:r w:rsidRPr="00260A48">
        <w:rPr>
          <w:rFonts w:ascii="Arial" w:eastAsia="Arial" w:hAnsi="Arial" w:cs="Arial"/>
          <w:b/>
          <w:spacing w:val="5"/>
          <w:sz w:val="24"/>
          <w:szCs w:val="24"/>
        </w:rPr>
        <w:t>Б</w:t>
      </w:r>
      <w:r w:rsidRPr="00260A48">
        <w:rPr>
          <w:rFonts w:ascii="Arial" w:eastAsia="Arial" w:hAnsi="Arial" w:cs="Arial"/>
          <w:b/>
          <w:spacing w:val="-5"/>
          <w:sz w:val="24"/>
          <w:szCs w:val="24"/>
        </w:rPr>
        <w:t>А</w:t>
      </w:r>
      <w:r w:rsidRPr="00260A48">
        <w:rPr>
          <w:rFonts w:ascii="Arial" w:eastAsia="Arial" w:hAnsi="Arial" w:cs="Arial"/>
          <w:b/>
          <w:sz w:val="24"/>
          <w:szCs w:val="24"/>
        </w:rPr>
        <w:t>В</w:t>
      </w:r>
      <w:r w:rsidRPr="00260A48">
        <w:rPr>
          <w:rFonts w:ascii="Arial" w:eastAsia="Arial" w:hAnsi="Arial" w:cs="Arial"/>
          <w:b/>
          <w:spacing w:val="4"/>
          <w:sz w:val="24"/>
          <w:szCs w:val="24"/>
        </w:rPr>
        <w:t>К</w:t>
      </w:r>
      <w:r w:rsidRPr="00260A48">
        <w:rPr>
          <w:rFonts w:ascii="Arial" w:eastAsia="Arial" w:hAnsi="Arial" w:cs="Arial"/>
          <w:b/>
          <w:sz w:val="24"/>
          <w:szCs w:val="24"/>
        </w:rPr>
        <w:t>А</w:t>
      </w:r>
      <w:r w:rsidRPr="00260A48">
        <w:rPr>
          <w:rFonts w:ascii="Arial" w:eastAsia="Arial" w:hAnsi="Arial" w:cs="Arial"/>
          <w:b/>
          <w:spacing w:val="-3"/>
          <w:sz w:val="24"/>
          <w:szCs w:val="24"/>
        </w:rPr>
        <w:t xml:space="preserve"> </w:t>
      </w:r>
      <w:r w:rsidR="00260A48" w:rsidRPr="00260A48">
        <w:rPr>
          <w:rFonts w:ascii="Arial" w:eastAsia="Arial" w:hAnsi="Arial" w:cs="Arial"/>
          <w:b/>
          <w:spacing w:val="-3"/>
          <w:sz w:val="24"/>
          <w:szCs w:val="24"/>
        </w:rPr>
        <w:t>122/14/</w:t>
      </w:r>
      <w:r w:rsidR="00260A48" w:rsidRPr="00260A48">
        <w:rPr>
          <w:rFonts w:ascii="Arial" w:eastAsia="Arial" w:hAnsi="Arial" w:cs="Arial"/>
          <w:b/>
          <w:spacing w:val="-3"/>
          <w:sz w:val="24"/>
          <w:szCs w:val="24"/>
          <w:lang w:val="sr-Cyrl-CS"/>
        </w:rPr>
        <w:t>ДИКТ</w:t>
      </w:r>
    </w:p>
    <w:p w14:paraId="5FA9CF00" w14:textId="77777777" w:rsidR="009430D8" w:rsidRDefault="009430D8">
      <w:pPr>
        <w:spacing w:line="200" w:lineRule="exact"/>
      </w:pPr>
    </w:p>
    <w:p w14:paraId="10770CB1" w14:textId="77777777" w:rsidR="009430D8" w:rsidRDefault="009430D8">
      <w:pPr>
        <w:spacing w:line="200" w:lineRule="exact"/>
      </w:pPr>
    </w:p>
    <w:p w14:paraId="422EA609" w14:textId="77777777" w:rsidR="009430D8" w:rsidRDefault="009430D8">
      <w:pPr>
        <w:spacing w:line="200" w:lineRule="exact"/>
      </w:pPr>
    </w:p>
    <w:p w14:paraId="12A488E7" w14:textId="77777777" w:rsidR="009430D8" w:rsidRDefault="009430D8">
      <w:pPr>
        <w:spacing w:line="200" w:lineRule="exact"/>
      </w:pPr>
    </w:p>
    <w:p w14:paraId="4D24D365" w14:textId="77777777" w:rsidR="009430D8" w:rsidRDefault="009430D8">
      <w:pPr>
        <w:spacing w:line="200" w:lineRule="exact"/>
      </w:pPr>
    </w:p>
    <w:p w14:paraId="18CE9C7D" w14:textId="77777777" w:rsidR="009430D8" w:rsidRDefault="009430D8">
      <w:pPr>
        <w:spacing w:line="200" w:lineRule="exact"/>
      </w:pPr>
    </w:p>
    <w:p w14:paraId="4956363C" w14:textId="77777777" w:rsidR="009430D8" w:rsidRDefault="009430D8">
      <w:pPr>
        <w:spacing w:line="200" w:lineRule="exact"/>
      </w:pPr>
    </w:p>
    <w:p w14:paraId="0B6B78F0" w14:textId="77777777" w:rsidR="009430D8" w:rsidRDefault="009430D8">
      <w:pPr>
        <w:spacing w:line="200" w:lineRule="exact"/>
      </w:pPr>
    </w:p>
    <w:p w14:paraId="350B3A33" w14:textId="06218683" w:rsidR="009430D8" w:rsidRDefault="009430D8" w:rsidP="003D63A7">
      <w:pPr>
        <w:tabs>
          <w:tab w:val="left" w:pos="6222"/>
        </w:tabs>
        <w:spacing w:line="200" w:lineRule="exact"/>
      </w:pPr>
    </w:p>
    <w:p w14:paraId="0AC4740C" w14:textId="77777777" w:rsidR="009430D8" w:rsidRDefault="009430D8">
      <w:pPr>
        <w:spacing w:line="200" w:lineRule="exact"/>
      </w:pPr>
    </w:p>
    <w:p w14:paraId="2DA4A8B5" w14:textId="77777777" w:rsidR="009430D8" w:rsidRDefault="009430D8">
      <w:pPr>
        <w:spacing w:line="200" w:lineRule="exact"/>
      </w:pPr>
    </w:p>
    <w:p w14:paraId="20E8F203" w14:textId="77777777" w:rsidR="009430D8" w:rsidRDefault="009430D8">
      <w:pPr>
        <w:spacing w:line="200" w:lineRule="exact"/>
      </w:pPr>
    </w:p>
    <w:p w14:paraId="239910CB" w14:textId="77777777" w:rsidR="009430D8" w:rsidRDefault="009430D8">
      <w:pPr>
        <w:spacing w:line="200" w:lineRule="exact"/>
      </w:pPr>
    </w:p>
    <w:p w14:paraId="4225FBF6" w14:textId="77777777" w:rsidR="009430D8" w:rsidRDefault="009430D8">
      <w:pPr>
        <w:spacing w:line="200" w:lineRule="exact"/>
      </w:pPr>
    </w:p>
    <w:p w14:paraId="463FD965" w14:textId="77777777" w:rsidR="009430D8" w:rsidRDefault="009430D8">
      <w:pPr>
        <w:spacing w:line="200" w:lineRule="exact"/>
      </w:pPr>
    </w:p>
    <w:p w14:paraId="1A83C70B" w14:textId="77777777" w:rsidR="009430D8" w:rsidRDefault="009430D8">
      <w:pPr>
        <w:spacing w:line="200" w:lineRule="exact"/>
      </w:pPr>
    </w:p>
    <w:p w14:paraId="4C77B22F" w14:textId="77777777" w:rsidR="009430D8" w:rsidRDefault="009430D8">
      <w:pPr>
        <w:spacing w:line="200" w:lineRule="exact"/>
      </w:pPr>
    </w:p>
    <w:p w14:paraId="26FB8FF7" w14:textId="751B1C40" w:rsidR="009430D8" w:rsidRDefault="00866B3B">
      <w:pPr>
        <w:ind w:left="2693" w:right="2689"/>
        <w:jc w:val="center"/>
        <w:rPr>
          <w:rFonts w:ascii="Arial" w:eastAsia="Arial" w:hAnsi="Arial" w:cs="Arial"/>
          <w:sz w:val="24"/>
          <w:szCs w:val="24"/>
        </w:rPr>
        <w:sectPr w:rsidR="009430D8">
          <w:footerReference w:type="default" r:id="rId9"/>
          <w:pgSz w:w="11920" w:h="16860"/>
          <w:pgMar w:top="1320" w:right="1300" w:bottom="280" w:left="1300" w:header="0" w:footer="915" w:gutter="0"/>
          <w:pgNumType w:start="1"/>
          <w:cols w:space="720"/>
        </w:sectPr>
      </w:pPr>
      <w:r>
        <w:rPr>
          <w:rFonts w:ascii="Arial" w:eastAsia="Arial" w:hAnsi="Arial" w:cs="Arial"/>
          <w:b/>
          <w:sz w:val="24"/>
          <w:szCs w:val="24"/>
        </w:rPr>
        <w:t>Б</w:t>
      </w:r>
      <w:r>
        <w:rPr>
          <w:rFonts w:ascii="Arial" w:eastAsia="Arial" w:hAnsi="Arial" w:cs="Arial"/>
          <w:b/>
          <w:spacing w:val="1"/>
          <w:sz w:val="24"/>
          <w:szCs w:val="24"/>
        </w:rPr>
        <w:t>е</w:t>
      </w:r>
      <w:r>
        <w:rPr>
          <w:rFonts w:ascii="Arial" w:eastAsia="Arial" w:hAnsi="Arial" w:cs="Arial"/>
          <w:b/>
          <w:sz w:val="24"/>
          <w:szCs w:val="24"/>
        </w:rPr>
        <w:t>огр</w:t>
      </w:r>
      <w:r>
        <w:rPr>
          <w:rFonts w:ascii="Arial" w:eastAsia="Arial" w:hAnsi="Arial" w:cs="Arial"/>
          <w:b/>
          <w:spacing w:val="1"/>
          <w:sz w:val="24"/>
          <w:szCs w:val="24"/>
        </w:rPr>
        <w:t>а</w:t>
      </w:r>
      <w:r>
        <w:rPr>
          <w:rFonts w:ascii="Arial" w:eastAsia="Arial" w:hAnsi="Arial" w:cs="Arial"/>
          <w:b/>
          <w:spacing w:val="-1"/>
          <w:sz w:val="24"/>
          <w:szCs w:val="24"/>
        </w:rPr>
        <w:t>д</w:t>
      </w:r>
      <w:r>
        <w:rPr>
          <w:rFonts w:ascii="Arial" w:eastAsia="Arial" w:hAnsi="Arial" w:cs="Arial"/>
          <w:b/>
          <w:sz w:val="24"/>
          <w:szCs w:val="24"/>
        </w:rPr>
        <w:t>,</w:t>
      </w:r>
      <w:r>
        <w:rPr>
          <w:rFonts w:ascii="Arial" w:eastAsia="Arial" w:hAnsi="Arial" w:cs="Arial"/>
          <w:b/>
          <w:spacing w:val="1"/>
          <w:sz w:val="24"/>
          <w:szCs w:val="24"/>
        </w:rPr>
        <w:t xml:space="preserve"> </w:t>
      </w:r>
      <w:r w:rsidR="00ED3C7A">
        <w:rPr>
          <w:rFonts w:ascii="Arial" w:eastAsia="Arial" w:hAnsi="Arial" w:cs="Arial"/>
          <w:b/>
          <w:spacing w:val="1"/>
          <w:sz w:val="24"/>
          <w:szCs w:val="24"/>
          <w:lang w:val="sr-Cyrl-RS"/>
        </w:rPr>
        <w:t>јун</w:t>
      </w:r>
      <w:r w:rsidR="0071585A" w:rsidRPr="00260A48">
        <w:rPr>
          <w:rFonts w:ascii="Arial" w:eastAsia="Arial" w:hAnsi="Arial" w:cs="Arial"/>
          <w:b/>
          <w:spacing w:val="1"/>
          <w:sz w:val="24"/>
          <w:szCs w:val="24"/>
          <w:lang w:val="sr-Cyrl-CS"/>
        </w:rPr>
        <w:t xml:space="preserve"> </w:t>
      </w:r>
      <w:r w:rsidR="00260A48" w:rsidRPr="00260A48">
        <w:rPr>
          <w:rFonts w:ascii="Arial" w:eastAsia="Arial" w:hAnsi="Arial" w:cs="Arial"/>
          <w:b/>
          <w:spacing w:val="1"/>
          <w:sz w:val="24"/>
          <w:szCs w:val="24"/>
          <w:lang w:val="sr-Cyrl-CS"/>
        </w:rPr>
        <w:t>2015.</w:t>
      </w:r>
      <w:r w:rsidRPr="00260A48">
        <w:rPr>
          <w:rFonts w:ascii="Arial" w:eastAsia="Arial" w:hAnsi="Arial" w:cs="Arial"/>
          <w:b/>
          <w:spacing w:val="2"/>
          <w:sz w:val="24"/>
          <w:szCs w:val="24"/>
        </w:rPr>
        <w:t xml:space="preserve"> </w:t>
      </w:r>
      <w:r w:rsidRPr="00260A48">
        <w:rPr>
          <w:rFonts w:ascii="Arial" w:eastAsia="Arial" w:hAnsi="Arial" w:cs="Arial"/>
          <w:b/>
          <w:sz w:val="24"/>
          <w:szCs w:val="24"/>
        </w:rPr>
        <w:t>го</w:t>
      </w:r>
      <w:r w:rsidRPr="00260A48">
        <w:rPr>
          <w:rFonts w:ascii="Arial" w:eastAsia="Arial" w:hAnsi="Arial" w:cs="Arial"/>
          <w:b/>
          <w:spacing w:val="-1"/>
          <w:sz w:val="24"/>
          <w:szCs w:val="24"/>
        </w:rPr>
        <w:t>дин</w:t>
      </w:r>
      <w:r w:rsidRPr="00260A48">
        <w:rPr>
          <w:rFonts w:ascii="Arial" w:eastAsia="Arial" w:hAnsi="Arial" w:cs="Arial"/>
          <w:b/>
          <w:sz w:val="24"/>
          <w:szCs w:val="24"/>
        </w:rPr>
        <w:t>е</w:t>
      </w:r>
    </w:p>
    <w:p w14:paraId="1BCEB6DF" w14:textId="61F869F5" w:rsidR="0014652A" w:rsidRDefault="0014652A" w:rsidP="0014652A">
      <w:pPr>
        <w:spacing w:line="100" w:lineRule="atLeast"/>
        <w:jc w:val="both"/>
        <w:rPr>
          <w:rFonts w:ascii="Arial" w:eastAsia="Arial Unicode MS" w:hAnsi="Arial" w:cs="Arial"/>
          <w:color w:val="000000"/>
          <w:kern w:val="2"/>
          <w:sz w:val="24"/>
          <w:szCs w:val="24"/>
        </w:rPr>
      </w:pPr>
      <w:r w:rsidRPr="0014652A">
        <w:rPr>
          <w:rFonts w:ascii="Arial" w:hAnsi="Arial" w:cs="Arial"/>
          <w:color w:val="000000"/>
          <w:kern w:val="2"/>
          <w:sz w:val="24"/>
          <w:szCs w:val="24"/>
        </w:rPr>
        <w:lastRenderedPageBreak/>
        <w:t xml:space="preserve">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РС” бр. 29/2013 и 104/2013), </w:t>
      </w:r>
      <w:r w:rsidRPr="0014652A">
        <w:rPr>
          <w:rFonts w:ascii="Arial" w:eastAsia="Arial Unicode MS" w:hAnsi="Arial" w:cs="Arial"/>
          <w:color w:val="000000"/>
          <w:kern w:val="2"/>
          <w:sz w:val="24"/>
          <w:szCs w:val="24"/>
        </w:rPr>
        <w:t xml:space="preserve">Одлуке о покретању поступка јавне набавке број </w:t>
      </w:r>
      <w:r>
        <w:rPr>
          <w:rFonts w:ascii="Arial" w:eastAsia="Arial Unicode MS" w:hAnsi="Arial" w:cs="Arial"/>
          <w:color w:val="000000"/>
          <w:kern w:val="2"/>
          <w:sz w:val="24"/>
          <w:szCs w:val="24"/>
        </w:rPr>
        <w:t>12</w:t>
      </w:r>
      <w:r w:rsidRPr="0014652A">
        <w:rPr>
          <w:rFonts w:ascii="Arial" w:eastAsia="Arial Unicode MS" w:hAnsi="Arial" w:cs="Arial"/>
          <w:color w:val="000000"/>
          <w:kern w:val="2"/>
          <w:sz w:val="24"/>
          <w:szCs w:val="24"/>
        </w:rPr>
        <w:t>2/14/ДИКТ, број 29</w:t>
      </w:r>
      <w:r w:rsidR="00411540">
        <w:rPr>
          <w:rFonts w:ascii="Arial" w:eastAsia="Arial Unicode MS" w:hAnsi="Arial" w:cs="Arial"/>
          <w:color w:val="000000"/>
          <w:kern w:val="2"/>
          <w:sz w:val="24"/>
          <w:szCs w:val="24"/>
          <w:lang w:val="sr-Cyrl-CS"/>
        </w:rPr>
        <w:t>30</w:t>
      </w:r>
      <w:r w:rsidRPr="0014652A">
        <w:rPr>
          <w:rFonts w:ascii="Arial" w:eastAsia="Arial Unicode MS" w:hAnsi="Arial" w:cs="Arial"/>
          <w:color w:val="000000"/>
          <w:kern w:val="2"/>
          <w:sz w:val="24"/>
          <w:szCs w:val="24"/>
        </w:rPr>
        <w:t>/</w:t>
      </w:r>
      <w:r w:rsidR="00411540">
        <w:rPr>
          <w:rFonts w:ascii="Arial" w:eastAsia="Arial Unicode MS" w:hAnsi="Arial" w:cs="Arial"/>
          <w:color w:val="000000"/>
          <w:kern w:val="2"/>
          <w:sz w:val="24"/>
          <w:szCs w:val="24"/>
          <w:lang w:val="sr-Cyrl-CS"/>
        </w:rPr>
        <w:t>2</w:t>
      </w:r>
      <w:r w:rsidRPr="0014652A">
        <w:rPr>
          <w:rFonts w:ascii="Arial" w:eastAsia="Arial Unicode MS" w:hAnsi="Arial" w:cs="Arial"/>
          <w:color w:val="000000"/>
          <w:kern w:val="2"/>
          <w:sz w:val="24"/>
          <w:szCs w:val="24"/>
        </w:rPr>
        <w:t xml:space="preserve">-14 oд 31.12.2014. године и Решења о образовању комисије за јавну набавку број </w:t>
      </w:r>
      <w:r w:rsidR="00411540">
        <w:rPr>
          <w:rFonts w:ascii="Arial" w:eastAsia="Arial Unicode MS" w:hAnsi="Arial" w:cs="Arial"/>
          <w:color w:val="000000"/>
          <w:kern w:val="2"/>
          <w:sz w:val="24"/>
          <w:szCs w:val="24"/>
          <w:lang w:val="sr-Cyrl-CS"/>
        </w:rPr>
        <w:t>2930</w:t>
      </w:r>
      <w:r w:rsidR="00411540">
        <w:rPr>
          <w:rFonts w:ascii="Arial" w:eastAsia="Arial Unicode MS" w:hAnsi="Arial" w:cs="Arial"/>
          <w:color w:val="000000"/>
          <w:kern w:val="2"/>
          <w:sz w:val="24"/>
          <w:szCs w:val="24"/>
        </w:rPr>
        <w:t>/</w:t>
      </w:r>
      <w:r w:rsidR="00411540">
        <w:rPr>
          <w:rFonts w:ascii="Arial" w:eastAsia="Arial Unicode MS" w:hAnsi="Arial" w:cs="Arial"/>
          <w:color w:val="000000"/>
          <w:kern w:val="2"/>
          <w:sz w:val="24"/>
          <w:szCs w:val="24"/>
          <w:lang w:val="sr-Cyrl-CS"/>
        </w:rPr>
        <w:t>3</w:t>
      </w:r>
      <w:r w:rsidRPr="0014652A">
        <w:rPr>
          <w:rFonts w:ascii="Arial" w:eastAsia="Arial Unicode MS" w:hAnsi="Arial" w:cs="Arial"/>
          <w:color w:val="000000"/>
          <w:kern w:val="2"/>
          <w:sz w:val="24"/>
          <w:szCs w:val="24"/>
        </w:rPr>
        <w:t xml:space="preserve">-14 oд </w:t>
      </w:r>
      <w:r w:rsidR="00411540">
        <w:rPr>
          <w:rFonts w:ascii="Arial" w:eastAsia="Arial Unicode MS" w:hAnsi="Arial" w:cs="Arial"/>
          <w:color w:val="000000"/>
          <w:kern w:val="2"/>
          <w:sz w:val="24"/>
          <w:szCs w:val="24"/>
          <w:lang w:val="sr-Cyrl-CS"/>
        </w:rPr>
        <w:t>31.12</w:t>
      </w:r>
      <w:r w:rsidRPr="0014652A">
        <w:rPr>
          <w:rFonts w:ascii="Arial" w:eastAsia="Arial Unicode MS" w:hAnsi="Arial" w:cs="Arial"/>
          <w:color w:val="000000"/>
          <w:kern w:val="2"/>
          <w:sz w:val="24"/>
          <w:szCs w:val="24"/>
        </w:rPr>
        <w:t>.2014. године</w:t>
      </w:r>
      <w:r w:rsidR="00D56D54">
        <w:rPr>
          <w:rFonts w:ascii="Arial" w:eastAsia="Arial Unicode MS" w:hAnsi="Arial" w:cs="Arial"/>
          <w:color w:val="000000"/>
          <w:kern w:val="2"/>
          <w:sz w:val="24"/>
          <w:szCs w:val="24"/>
          <w:lang w:val="sr-Cyrl-RS"/>
        </w:rPr>
        <w:t>,</w:t>
      </w:r>
      <w:r w:rsidRPr="0014652A">
        <w:rPr>
          <w:rFonts w:ascii="Arial" w:eastAsia="Arial Unicode MS" w:hAnsi="Arial" w:cs="Arial"/>
          <w:color w:val="000000"/>
          <w:kern w:val="2"/>
          <w:sz w:val="24"/>
          <w:szCs w:val="24"/>
        </w:rPr>
        <w:t xml:space="preserve"> припремљена је:</w:t>
      </w:r>
    </w:p>
    <w:p w14:paraId="644A4F11" w14:textId="77777777" w:rsidR="0014652A" w:rsidRDefault="0014652A" w:rsidP="0014652A">
      <w:pPr>
        <w:spacing w:line="100" w:lineRule="atLeast"/>
        <w:jc w:val="both"/>
        <w:rPr>
          <w:rFonts w:ascii="Arial" w:eastAsia="Arial Unicode MS" w:hAnsi="Arial" w:cs="Arial"/>
          <w:color w:val="000000"/>
          <w:kern w:val="2"/>
          <w:sz w:val="24"/>
          <w:szCs w:val="24"/>
        </w:rPr>
      </w:pPr>
    </w:p>
    <w:p w14:paraId="11C83903" w14:textId="77777777" w:rsidR="0014652A" w:rsidRPr="0014652A" w:rsidRDefault="0014652A" w:rsidP="0014652A">
      <w:pPr>
        <w:spacing w:line="100" w:lineRule="atLeast"/>
        <w:jc w:val="both"/>
        <w:rPr>
          <w:rFonts w:ascii="Arial" w:eastAsia="Arial Unicode MS" w:hAnsi="Arial" w:cs="Arial"/>
          <w:color w:val="000000"/>
          <w:kern w:val="2"/>
          <w:sz w:val="24"/>
          <w:szCs w:val="24"/>
        </w:rPr>
      </w:pPr>
    </w:p>
    <w:p w14:paraId="493FE8E7" w14:textId="77777777" w:rsidR="0014652A" w:rsidRPr="0014652A" w:rsidRDefault="0014652A" w:rsidP="0014652A">
      <w:pPr>
        <w:jc w:val="center"/>
        <w:rPr>
          <w:rFonts w:ascii="Arial" w:hAnsi="Arial" w:cs="Arial"/>
          <w:b/>
          <w:sz w:val="24"/>
          <w:szCs w:val="24"/>
        </w:rPr>
      </w:pPr>
      <w:bookmarkStart w:id="1" w:name="_Toc378890766"/>
      <w:bookmarkStart w:id="2" w:name="_Toc378890923"/>
      <w:r w:rsidRPr="0014652A">
        <w:rPr>
          <w:rFonts w:ascii="Arial" w:hAnsi="Arial" w:cs="Arial"/>
          <w:b/>
          <w:sz w:val="24"/>
          <w:szCs w:val="24"/>
        </w:rPr>
        <w:t>КОНКУРСНА ДОКУМЕНТАЦИЈА</w:t>
      </w:r>
      <w:bookmarkEnd w:id="1"/>
      <w:bookmarkEnd w:id="2"/>
    </w:p>
    <w:p w14:paraId="33D6C454" w14:textId="77777777" w:rsidR="0014652A" w:rsidRPr="0014652A" w:rsidRDefault="0014652A" w:rsidP="0014652A">
      <w:pPr>
        <w:jc w:val="center"/>
        <w:rPr>
          <w:rFonts w:ascii="Arial" w:hAnsi="Arial" w:cs="Arial"/>
          <w:b/>
          <w:sz w:val="24"/>
          <w:szCs w:val="24"/>
        </w:rPr>
      </w:pPr>
    </w:p>
    <w:p w14:paraId="51369F42" w14:textId="77777777" w:rsidR="0014652A" w:rsidRPr="0014652A" w:rsidRDefault="0014652A" w:rsidP="0014652A">
      <w:pPr>
        <w:jc w:val="center"/>
        <w:rPr>
          <w:rFonts w:ascii="Arial" w:hAnsi="Arial" w:cs="Arial"/>
          <w:sz w:val="24"/>
          <w:szCs w:val="24"/>
          <w:lang w:val="sr-Cyrl-CS"/>
        </w:rPr>
      </w:pPr>
      <w:r w:rsidRPr="0014652A">
        <w:rPr>
          <w:rFonts w:ascii="Arial" w:hAnsi="Arial" w:cs="Arial"/>
          <w:sz w:val="24"/>
          <w:szCs w:val="24"/>
        </w:rPr>
        <w:t xml:space="preserve">у отвореном поступку за јавну набавку </w:t>
      </w:r>
      <w:r>
        <w:rPr>
          <w:rFonts w:ascii="Arial" w:hAnsi="Arial" w:cs="Arial"/>
          <w:sz w:val="24"/>
          <w:szCs w:val="24"/>
          <w:lang w:val="sr-Cyrl-CS"/>
        </w:rPr>
        <w:t>добара уз пратеће радове и услуге</w:t>
      </w:r>
    </w:p>
    <w:p w14:paraId="37889187" w14:textId="77777777" w:rsidR="0014652A" w:rsidRPr="0014652A" w:rsidRDefault="0014652A" w:rsidP="0014652A">
      <w:pPr>
        <w:jc w:val="center"/>
        <w:rPr>
          <w:rFonts w:ascii="Arial" w:hAnsi="Arial" w:cs="Arial"/>
          <w:sz w:val="24"/>
          <w:szCs w:val="24"/>
        </w:rPr>
      </w:pPr>
      <w:r w:rsidRPr="0014652A">
        <w:rPr>
          <w:rFonts w:ascii="Arial" w:hAnsi="Arial" w:cs="Arial"/>
          <w:sz w:val="24"/>
          <w:szCs w:val="24"/>
        </w:rPr>
        <w:t>„</w:t>
      </w:r>
      <w:r>
        <w:rPr>
          <w:rFonts w:ascii="Arial" w:hAnsi="Arial" w:cs="Arial"/>
          <w:sz w:val="24"/>
          <w:szCs w:val="24"/>
          <w:lang w:val="sr-Cyrl-CS"/>
        </w:rPr>
        <w:t>Реконструкција и адаптација систем сала у објектима ЈП ЕПС</w:t>
      </w:r>
      <w:r w:rsidRPr="0014652A">
        <w:rPr>
          <w:rFonts w:ascii="Arial" w:hAnsi="Arial" w:cs="Arial"/>
          <w:sz w:val="24"/>
          <w:szCs w:val="24"/>
        </w:rPr>
        <w:t>“</w:t>
      </w:r>
    </w:p>
    <w:p w14:paraId="0D43A6C3" w14:textId="77777777" w:rsidR="0014652A" w:rsidRPr="0014652A" w:rsidRDefault="0014652A" w:rsidP="0014652A">
      <w:pPr>
        <w:jc w:val="center"/>
        <w:rPr>
          <w:rFonts w:ascii="Arial" w:hAnsi="Arial" w:cs="Arial"/>
          <w:sz w:val="24"/>
          <w:szCs w:val="24"/>
        </w:rPr>
      </w:pPr>
      <w:r w:rsidRPr="0014652A">
        <w:rPr>
          <w:rFonts w:ascii="Arial" w:hAnsi="Arial" w:cs="Arial"/>
          <w:sz w:val="24"/>
          <w:szCs w:val="24"/>
        </w:rPr>
        <w:t xml:space="preserve">ЈН број </w:t>
      </w:r>
      <w:r w:rsidR="00411540">
        <w:rPr>
          <w:rFonts w:ascii="Arial" w:hAnsi="Arial" w:cs="Arial"/>
          <w:sz w:val="24"/>
          <w:szCs w:val="24"/>
          <w:lang w:val="sr-Cyrl-CS"/>
        </w:rPr>
        <w:t>122</w:t>
      </w:r>
      <w:r w:rsidRPr="0014652A">
        <w:rPr>
          <w:rFonts w:ascii="Arial" w:hAnsi="Arial" w:cs="Arial"/>
          <w:sz w:val="24"/>
          <w:szCs w:val="24"/>
        </w:rPr>
        <w:t>/14/ДИКТ</w:t>
      </w:r>
    </w:p>
    <w:p w14:paraId="77613B96" w14:textId="77777777" w:rsidR="0014652A" w:rsidRDefault="0014652A" w:rsidP="0014652A">
      <w:pPr>
        <w:pStyle w:val="BodyText"/>
        <w:jc w:val="right"/>
        <w:rPr>
          <w:rFonts w:cs="Arial"/>
          <w:szCs w:val="24"/>
        </w:rPr>
      </w:pPr>
    </w:p>
    <w:p w14:paraId="6837E4E6" w14:textId="77777777" w:rsidR="00411540" w:rsidRPr="0081722F" w:rsidRDefault="00411540" w:rsidP="0014652A">
      <w:pPr>
        <w:pStyle w:val="BodyText"/>
        <w:jc w:val="right"/>
        <w:rPr>
          <w:rFonts w:cs="Arial"/>
          <w:szCs w:val="24"/>
        </w:rPr>
      </w:pPr>
    </w:p>
    <w:p w14:paraId="43552BB0" w14:textId="77777777" w:rsidR="0014652A" w:rsidRDefault="0014652A" w:rsidP="0014652A">
      <w:pPr>
        <w:rPr>
          <w:rFonts w:ascii="Arial" w:hAnsi="Arial" w:cs="Arial"/>
          <w:sz w:val="24"/>
          <w:szCs w:val="24"/>
          <w:lang w:val="sr-Cyrl-CS"/>
        </w:rPr>
      </w:pPr>
      <w:r w:rsidRPr="00554142">
        <w:rPr>
          <w:rFonts w:ascii="Arial" w:hAnsi="Arial" w:cs="Arial"/>
          <w:sz w:val="24"/>
          <w:szCs w:val="24"/>
        </w:rPr>
        <w:t>Конкурсна документација садржи:</w:t>
      </w:r>
      <w:r w:rsidRPr="00411540">
        <w:rPr>
          <w:rFonts w:ascii="Arial" w:hAnsi="Arial" w:cs="Arial"/>
          <w:sz w:val="24"/>
          <w:szCs w:val="24"/>
        </w:rPr>
        <w:t xml:space="preserve">  </w:t>
      </w:r>
    </w:p>
    <w:p w14:paraId="3579DA80" w14:textId="77777777" w:rsidR="00411540" w:rsidRPr="00411540" w:rsidRDefault="00315125" w:rsidP="00993E80">
      <w:pPr>
        <w:spacing w:before="11"/>
        <w:rPr>
          <w:rFonts w:ascii="Arial" w:hAnsi="Arial" w:cs="Arial"/>
        </w:rPr>
      </w:pPr>
      <w:r w:rsidRPr="00411540">
        <w:rPr>
          <w:rFonts w:ascii="Arial" w:hAnsi="Arial" w:cs="Arial"/>
          <w:caps/>
        </w:rPr>
        <w:fldChar w:fldCharType="begin"/>
      </w:r>
      <w:r w:rsidR="0014652A" w:rsidRPr="00411540">
        <w:rPr>
          <w:rFonts w:ascii="Arial" w:hAnsi="Arial" w:cs="Arial"/>
        </w:rPr>
        <w:instrText xml:space="preserve"> TOC \o "1-3" \h \z \u </w:instrText>
      </w:r>
      <w:r w:rsidRPr="00411540">
        <w:rPr>
          <w:rFonts w:ascii="Arial" w:hAnsi="Arial" w:cs="Arial"/>
          <w:caps/>
        </w:rPr>
        <w:fldChar w:fldCharType="separate"/>
      </w:r>
    </w:p>
    <w:p w14:paraId="1EC038FE" w14:textId="77777777" w:rsidR="00411540" w:rsidRPr="00411540" w:rsidRDefault="00411540" w:rsidP="00993E80">
      <w:pPr>
        <w:ind w:left="119"/>
        <w:rPr>
          <w:rFonts w:ascii="Arial" w:eastAsia="Arial" w:hAnsi="Arial" w:cs="Arial"/>
        </w:rPr>
      </w:pPr>
      <w:r w:rsidRPr="00411540">
        <w:rPr>
          <w:rFonts w:ascii="Arial" w:eastAsia="Arial" w:hAnsi="Arial" w:cs="Arial"/>
          <w:b/>
        </w:rPr>
        <w:t xml:space="preserve">1.    </w:t>
      </w:r>
      <w:r w:rsidRPr="00411540">
        <w:rPr>
          <w:rFonts w:ascii="Arial" w:eastAsia="Arial" w:hAnsi="Arial" w:cs="Arial"/>
          <w:b/>
          <w:spacing w:val="36"/>
        </w:rPr>
        <w:t xml:space="preserve"> </w:t>
      </w:r>
      <w:r w:rsidRPr="00411540">
        <w:rPr>
          <w:rFonts w:ascii="Arial" w:eastAsia="Arial" w:hAnsi="Arial" w:cs="Arial"/>
          <w:b/>
          <w:spacing w:val="1"/>
        </w:rPr>
        <w:t>ОП</w:t>
      </w:r>
      <w:r w:rsidRPr="00411540">
        <w:rPr>
          <w:rFonts w:ascii="Arial" w:eastAsia="Arial" w:hAnsi="Arial" w:cs="Arial"/>
          <w:b/>
          <w:spacing w:val="-3"/>
        </w:rPr>
        <w:t>Ш</w:t>
      </w:r>
      <w:r w:rsidRPr="00411540">
        <w:rPr>
          <w:rFonts w:ascii="Arial" w:eastAsia="Arial" w:hAnsi="Arial" w:cs="Arial"/>
          <w:b/>
          <w:spacing w:val="3"/>
        </w:rPr>
        <w:t>Т</w:t>
      </w:r>
      <w:r w:rsidRPr="00411540">
        <w:rPr>
          <w:rFonts w:ascii="Arial" w:eastAsia="Arial" w:hAnsi="Arial" w:cs="Arial"/>
          <w:b/>
        </w:rPr>
        <w:t>И</w:t>
      </w:r>
      <w:r w:rsidRPr="00411540">
        <w:rPr>
          <w:rFonts w:ascii="Arial" w:eastAsia="Arial" w:hAnsi="Arial" w:cs="Arial"/>
          <w:b/>
          <w:spacing w:val="-7"/>
        </w:rPr>
        <w:t xml:space="preserve"> </w:t>
      </w:r>
      <w:r w:rsidRPr="00411540">
        <w:rPr>
          <w:rFonts w:ascii="Arial" w:eastAsia="Arial" w:hAnsi="Arial" w:cs="Arial"/>
          <w:b/>
        </w:rPr>
        <w:t>П</w:t>
      </w:r>
      <w:r w:rsidRPr="00411540">
        <w:rPr>
          <w:rFonts w:ascii="Arial" w:eastAsia="Arial" w:hAnsi="Arial" w:cs="Arial"/>
          <w:b/>
          <w:spacing w:val="1"/>
        </w:rPr>
        <w:t>О</w:t>
      </w:r>
      <w:r w:rsidRPr="00411540">
        <w:rPr>
          <w:rFonts w:ascii="Arial" w:eastAsia="Arial" w:hAnsi="Arial" w:cs="Arial"/>
          <w:b/>
          <w:spacing w:val="4"/>
        </w:rPr>
        <w:t>Д</w:t>
      </w:r>
      <w:r w:rsidRPr="00411540">
        <w:rPr>
          <w:rFonts w:ascii="Arial" w:eastAsia="Arial" w:hAnsi="Arial" w:cs="Arial"/>
          <w:b/>
          <w:spacing w:val="-5"/>
        </w:rPr>
        <w:t>А</w:t>
      </w:r>
      <w:r w:rsidRPr="00411540">
        <w:rPr>
          <w:rFonts w:ascii="Arial" w:eastAsia="Arial" w:hAnsi="Arial" w:cs="Arial"/>
          <w:b/>
          <w:spacing w:val="1"/>
        </w:rPr>
        <w:t>Ц</w:t>
      </w:r>
      <w:r w:rsidRPr="00411540">
        <w:rPr>
          <w:rFonts w:ascii="Arial" w:eastAsia="Arial" w:hAnsi="Arial" w:cs="Arial"/>
          <w:b/>
        </w:rPr>
        <w:t>И</w:t>
      </w:r>
      <w:r w:rsidRPr="00411540">
        <w:rPr>
          <w:rFonts w:ascii="Arial" w:eastAsia="Arial" w:hAnsi="Arial" w:cs="Arial"/>
          <w:b/>
          <w:spacing w:val="-8"/>
        </w:rPr>
        <w:t xml:space="preserve"> </w:t>
      </w:r>
      <w:r w:rsidRPr="00411540">
        <w:rPr>
          <w:rFonts w:ascii="Arial" w:eastAsia="Arial" w:hAnsi="Arial" w:cs="Arial"/>
          <w:b/>
        </w:rPr>
        <w:t>О</w:t>
      </w:r>
      <w:r w:rsidRPr="00411540">
        <w:rPr>
          <w:rFonts w:ascii="Arial" w:eastAsia="Arial" w:hAnsi="Arial" w:cs="Arial"/>
          <w:b/>
          <w:spacing w:val="-1"/>
        </w:rPr>
        <w:t xml:space="preserve"> </w:t>
      </w:r>
      <w:r w:rsidRPr="00411540">
        <w:rPr>
          <w:rFonts w:ascii="Arial" w:eastAsia="Arial" w:hAnsi="Arial" w:cs="Arial"/>
          <w:b/>
          <w:spacing w:val="4"/>
        </w:rPr>
        <w:t>Ј</w:t>
      </w:r>
      <w:r w:rsidRPr="00411540">
        <w:rPr>
          <w:rFonts w:ascii="Arial" w:eastAsia="Arial" w:hAnsi="Arial" w:cs="Arial"/>
          <w:b/>
          <w:spacing w:val="-5"/>
        </w:rPr>
        <w:t>А</w:t>
      </w:r>
      <w:r w:rsidRPr="00411540">
        <w:rPr>
          <w:rFonts w:ascii="Arial" w:eastAsia="Arial" w:hAnsi="Arial" w:cs="Arial"/>
          <w:b/>
          <w:spacing w:val="2"/>
        </w:rPr>
        <w:t>В</w:t>
      </w:r>
      <w:r w:rsidRPr="00411540">
        <w:rPr>
          <w:rFonts w:ascii="Arial" w:eastAsia="Arial" w:hAnsi="Arial" w:cs="Arial"/>
          <w:b/>
        </w:rPr>
        <w:t>Н</w:t>
      </w:r>
      <w:r w:rsidRPr="00411540">
        <w:rPr>
          <w:rFonts w:ascii="Arial" w:eastAsia="Arial" w:hAnsi="Arial" w:cs="Arial"/>
          <w:b/>
          <w:spacing w:val="4"/>
        </w:rPr>
        <w:t>О</w:t>
      </w:r>
      <w:r w:rsidRPr="00411540">
        <w:rPr>
          <w:rFonts w:ascii="Arial" w:eastAsia="Arial" w:hAnsi="Arial" w:cs="Arial"/>
          <w:b/>
        </w:rPr>
        <w:t>Ј</w:t>
      </w:r>
      <w:r w:rsidR="007B5315">
        <w:rPr>
          <w:rFonts w:ascii="Arial" w:eastAsia="Arial" w:hAnsi="Arial" w:cs="Arial"/>
          <w:b/>
          <w:lang w:val="sr-Cyrl-CS"/>
        </w:rPr>
        <w:t xml:space="preserve"> НАБАВЦИ</w:t>
      </w:r>
      <w:r w:rsidRPr="00411540">
        <w:rPr>
          <w:rFonts w:ascii="Arial" w:eastAsia="Arial" w:hAnsi="Arial" w:cs="Arial"/>
          <w:b/>
          <w:spacing w:val="-17"/>
          <w:w w:val="99"/>
        </w:rPr>
        <w:t xml:space="preserve"> </w:t>
      </w:r>
      <w:r w:rsidRPr="00411540">
        <w:rPr>
          <w:rFonts w:ascii="Arial" w:eastAsia="Arial" w:hAnsi="Arial" w:cs="Arial"/>
          <w:b/>
          <w:w w:val="99"/>
        </w:rPr>
        <w:t>..................................................................................</w:t>
      </w:r>
      <w:r w:rsidRPr="00411540">
        <w:rPr>
          <w:rFonts w:ascii="Arial" w:eastAsia="Arial" w:hAnsi="Arial" w:cs="Arial"/>
          <w:b/>
          <w:spacing w:val="-7"/>
          <w:w w:val="99"/>
        </w:rPr>
        <w:t xml:space="preserve"> </w:t>
      </w:r>
      <w:r w:rsidRPr="00411540">
        <w:rPr>
          <w:rFonts w:ascii="Arial" w:eastAsia="Arial" w:hAnsi="Arial" w:cs="Arial"/>
          <w:b/>
        </w:rPr>
        <w:t>3</w:t>
      </w:r>
    </w:p>
    <w:p w14:paraId="4F572F9B" w14:textId="77777777" w:rsidR="00411540" w:rsidRPr="00411540" w:rsidRDefault="00411540" w:rsidP="00993E80">
      <w:pPr>
        <w:rPr>
          <w:rFonts w:ascii="Arial" w:hAnsi="Arial" w:cs="Arial"/>
        </w:rPr>
      </w:pPr>
    </w:p>
    <w:p w14:paraId="5ECA2426" w14:textId="77777777" w:rsidR="00411540" w:rsidRPr="00411540" w:rsidRDefault="00411540" w:rsidP="00993E80">
      <w:pPr>
        <w:ind w:left="119"/>
        <w:rPr>
          <w:rFonts w:ascii="Arial" w:eastAsia="Arial" w:hAnsi="Arial" w:cs="Arial"/>
        </w:rPr>
      </w:pPr>
      <w:r w:rsidRPr="00411540">
        <w:rPr>
          <w:rFonts w:ascii="Arial" w:eastAsia="Arial" w:hAnsi="Arial" w:cs="Arial"/>
          <w:b/>
        </w:rPr>
        <w:t xml:space="preserve">2.    </w:t>
      </w:r>
      <w:r w:rsidRPr="00411540">
        <w:rPr>
          <w:rFonts w:ascii="Arial" w:eastAsia="Arial" w:hAnsi="Arial" w:cs="Arial"/>
          <w:b/>
          <w:spacing w:val="36"/>
        </w:rPr>
        <w:t xml:space="preserve"> </w:t>
      </w:r>
      <w:r w:rsidRPr="00411540">
        <w:rPr>
          <w:rFonts w:ascii="Arial" w:eastAsia="Arial" w:hAnsi="Arial" w:cs="Arial"/>
          <w:b/>
          <w:spacing w:val="1"/>
        </w:rPr>
        <w:t>ПО</w:t>
      </w:r>
      <w:r w:rsidRPr="00411540">
        <w:rPr>
          <w:rFonts w:ascii="Arial" w:eastAsia="Arial" w:hAnsi="Arial" w:cs="Arial"/>
          <w:b/>
          <w:spacing w:val="2"/>
        </w:rPr>
        <w:t>Д</w:t>
      </w:r>
      <w:r w:rsidRPr="00411540">
        <w:rPr>
          <w:rFonts w:ascii="Arial" w:eastAsia="Arial" w:hAnsi="Arial" w:cs="Arial"/>
          <w:b/>
          <w:spacing w:val="-5"/>
        </w:rPr>
        <w:t>А</w:t>
      </w:r>
      <w:r w:rsidRPr="00411540">
        <w:rPr>
          <w:rFonts w:ascii="Arial" w:eastAsia="Arial" w:hAnsi="Arial" w:cs="Arial"/>
          <w:b/>
          <w:spacing w:val="1"/>
        </w:rPr>
        <w:t>Ц</w:t>
      </w:r>
      <w:r w:rsidRPr="00411540">
        <w:rPr>
          <w:rFonts w:ascii="Arial" w:eastAsia="Arial" w:hAnsi="Arial" w:cs="Arial"/>
          <w:b/>
        </w:rPr>
        <w:t>И</w:t>
      </w:r>
      <w:r w:rsidRPr="00411540">
        <w:rPr>
          <w:rFonts w:ascii="Arial" w:eastAsia="Arial" w:hAnsi="Arial" w:cs="Arial"/>
          <w:b/>
          <w:spacing w:val="-8"/>
        </w:rPr>
        <w:t xml:space="preserve"> </w:t>
      </w:r>
      <w:r w:rsidRPr="00411540">
        <w:rPr>
          <w:rFonts w:ascii="Arial" w:eastAsia="Arial" w:hAnsi="Arial" w:cs="Arial"/>
          <w:b/>
        </w:rPr>
        <w:t>О</w:t>
      </w:r>
      <w:r w:rsidRPr="00411540">
        <w:rPr>
          <w:rFonts w:ascii="Arial" w:eastAsia="Arial" w:hAnsi="Arial" w:cs="Arial"/>
          <w:b/>
          <w:spacing w:val="-1"/>
        </w:rPr>
        <w:t xml:space="preserve"> </w:t>
      </w:r>
      <w:r w:rsidRPr="00411540">
        <w:rPr>
          <w:rFonts w:ascii="Arial" w:eastAsia="Arial" w:hAnsi="Arial" w:cs="Arial"/>
          <w:b/>
          <w:spacing w:val="3"/>
        </w:rPr>
        <w:t>П</w:t>
      </w:r>
      <w:r w:rsidRPr="00411540">
        <w:rPr>
          <w:rFonts w:ascii="Arial" w:eastAsia="Arial" w:hAnsi="Arial" w:cs="Arial"/>
          <w:b/>
          <w:spacing w:val="-1"/>
        </w:rPr>
        <w:t>Р</w:t>
      </w:r>
      <w:r w:rsidRPr="00411540">
        <w:rPr>
          <w:rFonts w:ascii="Arial" w:eastAsia="Arial" w:hAnsi="Arial" w:cs="Arial"/>
          <w:b/>
          <w:spacing w:val="1"/>
        </w:rPr>
        <w:t>Е</w:t>
      </w:r>
      <w:r w:rsidRPr="00411540">
        <w:rPr>
          <w:rFonts w:ascii="Arial" w:eastAsia="Arial" w:hAnsi="Arial" w:cs="Arial"/>
          <w:b/>
        </w:rPr>
        <w:t>Д</w:t>
      </w:r>
      <w:r w:rsidRPr="00411540">
        <w:rPr>
          <w:rFonts w:ascii="Arial" w:eastAsia="Arial" w:hAnsi="Arial" w:cs="Arial"/>
          <w:b/>
          <w:spacing w:val="4"/>
        </w:rPr>
        <w:t>М</w:t>
      </w:r>
      <w:r w:rsidRPr="00411540">
        <w:rPr>
          <w:rFonts w:ascii="Arial" w:eastAsia="Arial" w:hAnsi="Arial" w:cs="Arial"/>
          <w:b/>
          <w:spacing w:val="-1"/>
        </w:rPr>
        <w:t>Е</w:t>
      </w:r>
      <w:r w:rsidRPr="00411540">
        <w:rPr>
          <w:rFonts w:ascii="Arial" w:eastAsia="Arial" w:hAnsi="Arial" w:cs="Arial"/>
          <w:b/>
        </w:rPr>
        <w:t>ТУ</w:t>
      </w:r>
      <w:r w:rsidRPr="00411540">
        <w:rPr>
          <w:rFonts w:ascii="Arial" w:eastAsia="Arial" w:hAnsi="Arial" w:cs="Arial"/>
          <w:b/>
          <w:spacing w:val="-10"/>
        </w:rPr>
        <w:t xml:space="preserve"> </w:t>
      </w:r>
      <w:r w:rsidRPr="00411540">
        <w:rPr>
          <w:rFonts w:ascii="Arial" w:eastAsia="Arial" w:hAnsi="Arial" w:cs="Arial"/>
          <w:b/>
        </w:rPr>
        <w:t>Ј</w:t>
      </w:r>
      <w:r w:rsidRPr="00411540">
        <w:rPr>
          <w:rFonts w:ascii="Arial" w:eastAsia="Arial" w:hAnsi="Arial" w:cs="Arial"/>
          <w:b/>
          <w:spacing w:val="-3"/>
        </w:rPr>
        <w:t>А</w:t>
      </w:r>
      <w:r w:rsidRPr="00411540">
        <w:rPr>
          <w:rFonts w:ascii="Arial" w:eastAsia="Arial" w:hAnsi="Arial" w:cs="Arial"/>
          <w:b/>
          <w:spacing w:val="2"/>
        </w:rPr>
        <w:t>ВН</w:t>
      </w:r>
      <w:r w:rsidRPr="00411540">
        <w:rPr>
          <w:rFonts w:ascii="Arial" w:eastAsia="Arial" w:hAnsi="Arial" w:cs="Arial"/>
          <w:b/>
        </w:rPr>
        <w:t>Е</w:t>
      </w:r>
      <w:r w:rsidR="009174BF">
        <w:rPr>
          <w:rFonts w:ascii="Arial" w:eastAsia="Arial" w:hAnsi="Arial" w:cs="Arial"/>
          <w:b/>
          <w:lang w:val="sr-Cyrl-CS"/>
        </w:rPr>
        <w:t xml:space="preserve"> НАБАВКЕ</w:t>
      </w:r>
      <w:r w:rsidRPr="00411540">
        <w:rPr>
          <w:rFonts w:ascii="Arial" w:eastAsia="Arial" w:hAnsi="Arial" w:cs="Arial"/>
          <w:b/>
          <w:w w:val="99"/>
        </w:rPr>
        <w:t>................................................................................</w:t>
      </w:r>
      <w:r w:rsidRPr="00411540">
        <w:rPr>
          <w:rFonts w:ascii="Arial" w:eastAsia="Arial" w:hAnsi="Arial" w:cs="Arial"/>
          <w:b/>
          <w:spacing w:val="-7"/>
          <w:w w:val="99"/>
        </w:rPr>
        <w:t xml:space="preserve"> </w:t>
      </w:r>
      <w:r w:rsidRPr="00411540">
        <w:rPr>
          <w:rFonts w:ascii="Arial" w:eastAsia="Arial" w:hAnsi="Arial" w:cs="Arial"/>
          <w:b/>
        </w:rPr>
        <w:t>3</w:t>
      </w:r>
    </w:p>
    <w:p w14:paraId="0BD9B3A7" w14:textId="77777777" w:rsidR="00411540" w:rsidRPr="00411540" w:rsidRDefault="00411540" w:rsidP="00993E80">
      <w:pPr>
        <w:spacing w:before="8"/>
        <w:rPr>
          <w:rFonts w:ascii="Arial" w:hAnsi="Arial" w:cs="Arial"/>
        </w:rPr>
      </w:pPr>
    </w:p>
    <w:p w14:paraId="39CDCC15" w14:textId="77777777" w:rsidR="00411540" w:rsidRPr="00411540" w:rsidRDefault="00411540" w:rsidP="00993E80">
      <w:pPr>
        <w:ind w:left="119"/>
        <w:rPr>
          <w:rFonts w:ascii="Arial" w:eastAsia="Arial" w:hAnsi="Arial" w:cs="Arial"/>
        </w:rPr>
      </w:pPr>
      <w:r w:rsidRPr="00411540">
        <w:rPr>
          <w:rFonts w:ascii="Arial" w:eastAsia="Arial" w:hAnsi="Arial" w:cs="Arial"/>
          <w:b/>
        </w:rPr>
        <w:t xml:space="preserve">3.    </w:t>
      </w:r>
      <w:r w:rsidRPr="00411540">
        <w:rPr>
          <w:rFonts w:ascii="Arial" w:eastAsia="Arial" w:hAnsi="Arial" w:cs="Arial"/>
          <w:b/>
          <w:spacing w:val="36"/>
        </w:rPr>
        <w:t xml:space="preserve"> </w:t>
      </w:r>
      <w:r w:rsidRPr="00411540">
        <w:rPr>
          <w:rFonts w:ascii="Arial" w:eastAsia="Arial" w:hAnsi="Arial" w:cs="Arial"/>
          <w:b/>
          <w:spacing w:val="1"/>
        </w:rPr>
        <w:t>УП</w:t>
      </w:r>
      <w:r w:rsidRPr="00411540">
        <w:rPr>
          <w:rFonts w:ascii="Arial" w:eastAsia="Arial" w:hAnsi="Arial" w:cs="Arial"/>
          <w:b/>
          <w:spacing w:val="-2"/>
        </w:rPr>
        <w:t>У</w:t>
      </w:r>
      <w:r w:rsidRPr="00411540">
        <w:rPr>
          <w:rFonts w:ascii="Arial" w:eastAsia="Arial" w:hAnsi="Arial" w:cs="Arial"/>
          <w:b/>
          <w:spacing w:val="3"/>
        </w:rPr>
        <w:t>Т</w:t>
      </w:r>
      <w:r w:rsidRPr="00411540">
        <w:rPr>
          <w:rFonts w:ascii="Arial" w:eastAsia="Arial" w:hAnsi="Arial" w:cs="Arial"/>
          <w:b/>
        </w:rPr>
        <w:t>С</w:t>
      </w:r>
      <w:r w:rsidRPr="00411540">
        <w:rPr>
          <w:rFonts w:ascii="Arial" w:eastAsia="Arial" w:hAnsi="Arial" w:cs="Arial"/>
          <w:b/>
          <w:spacing w:val="3"/>
        </w:rPr>
        <w:t>Т</w:t>
      </w:r>
      <w:r w:rsidRPr="00411540">
        <w:rPr>
          <w:rFonts w:ascii="Arial" w:eastAsia="Arial" w:hAnsi="Arial" w:cs="Arial"/>
          <w:b/>
        </w:rPr>
        <w:t>ВО</w:t>
      </w:r>
      <w:r w:rsidRPr="00411540">
        <w:rPr>
          <w:rFonts w:ascii="Arial" w:eastAsia="Arial" w:hAnsi="Arial" w:cs="Arial"/>
          <w:b/>
          <w:spacing w:val="-10"/>
        </w:rPr>
        <w:t xml:space="preserve"> </w:t>
      </w:r>
      <w:r w:rsidRPr="00411540">
        <w:rPr>
          <w:rFonts w:ascii="Arial" w:eastAsia="Arial" w:hAnsi="Arial" w:cs="Arial"/>
          <w:b/>
          <w:spacing w:val="-2"/>
        </w:rPr>
        <w:t>П</w:t>
      </w:r>
      <w:r w:rsidRPr="00411540">
        <w:rPr>
          <w:rFonts w:ascii="Arial" w:eastAsia="Arial" w:hAnsi="Arial" w:cs="Arial"/>
          <w:b/>
          <w:spacing w:val="1"/>
        </w:rPr>
        <w:t>О</w:t>
      </w:r>
      <w:r w:rsidRPr="00411540">
        <w:rPr>
          <w:rFonts w:ascii="Arial" w:eastAsia="Arial" w:hAnsi="Arial" w:cs="Arial"/>
          <w:b/>
        </w:rPr>
        <w:t>Н</w:t>
      </w:r>
      <w:r w:rsidRPr="00411540">
        <w:rPr>
          <w:rFonts w:ascii="Arial" w:eastAsia="Arial" w:hAnsi="Arial" w:cs="Arial"/>
          <w:b/>
          <w:spacing w:val="1"/>
        </w:rPr>
        <w:t>УЂ</w:t>
      </w:r>
      <w:r w:rsidRPr="00411540">
        <w:rPr>
          <w:rFonts w:ascii="Arial" w:eastAsia="Arial" w:hAnsi="Arial" w:cs="Arial"/>
          <w:b/>
          <w:spacing w:val="-5"/>
        </w:rPr>
        <w:t>А</w:t>
      </w:r>
      <w:r w:rsidRPr="00411540">
        <w:rPr>
          <w:rFonts w:ascii="Arial" w:eastAsia="Arial" w:hAnsi="Arial" w:cs="Arial"/>
          <w:b/>
          <w:spacing w:val="1"/>
        </w:rPr>
        <w:t>Ч</w:t>
      </w:r>
      <w:r w:rsidRPr="00411540">
        <w:rPr>
          <w:rFonts w:ascii="Arial" w:eastAsia="Arial" w:hAnsi="Arial" w:cs="Arial"/>
          <w:b/>
          <w:spacing w:val="3"/>
        </w:rPr>
        <w:t>И</w:t>
      </w:r>
      <w:r w:rsidRPr="00411540">
        <w:rPr>
          <w:rFonts w:ascii="Arial" w:eastAsia="Arial" w:hAnsi="Arial" w:cs="Arial"/>
          <w:b/>
          <w:spacing w:val="7"/>
        </w:rPr>
        <w:t>М</w:t>
      </w:r>
      <w:r w:rsidRPr="00411540">
        <w:rPr>
          <w:rFonts w:ascii="Arial" w:eastAsia="Arial" w:hAnsi="Arial" w:cs="Arial"/>
          <w:b/>
        </w:rPr>
        <w:t>А</w:t>
      </w:r>
      <w:r w:rsidRPr="00411540">
        <w:rPr>
          <w:rFonts w:ascii="Arial" w:eastAsia="Arial" w:hAnsi="Arial" w:cs="Arial"/>
          <w:b/>
          <w:spacing w:val="-20"/>
        </w:rPr>
        <w:t xml:space="preserve"> </w:t>
      </w:r>
      <w:r w:rsidR="007B5315">
        <w:rPr>
          <w:rFonts w:ascii="Arial" w:eastAsia="Arial" w:hAnsi="Arial" w:cs="Arial"/>
          <w:b/>
          <w:spacing w:val="5"/>
          <w:lang w:val="sr-Cyrl-CS"/>
        </w:rPr>
        <w:t>КАКО ДА САЧИНЕ ПОНУДУ</w:t>
      </w:r>
      <w:r w:rsidRPr="00411540">
        <w:rPr>
          <w:rFonts w:ascii="Arial" w:eastAsia="Arial" w:hAnsi="Arial" w:cs="Arial"/>
          <w:b/>
          <w:spacing w:val="-19"/>
          <w:w w:val="99"/>
        </w:rPr>
        <w:t xml:space="preserve"> </w:t>
      </w:r>
      <w:r w:rsidRPr="00411540">
        <w:rPr>
          <w:rFonts w:ascii="Arial" w:eastAsia="Arial" w:hAnsi="Arial" w:cs="Arial"/>
          <w:b/>
          <w:w w:val="99"/>
        </w:rPr>
        <w:t>..................</w:t>
      </w:r>
      <w:r w:rsidR="007B5315">
        <w:rPr>
          <w:rFonts w:ascii="Arial" w:eastAsia="Arial" w:hAnsi="Arial" w:cs="Arial"/>
          <w:b/>
          <w:w w:val="99"/>
        </w:rPr>
        <w:t>..............................</w:t>
      </w:r>
      <w:r w:rsidRPr="00411540">
        <w:rPr>
          <w:rFonts w:ascii="Arial" w:eastAsia="Arial" w:hAnsi="Arial" w:cs="Arial"/>
          <w:b/>
          <w:w w:val="99"/>
        </w:rPr>
        <w:t>...</w:t>
      </w:r>
      <w:r>
        <w:rPr>
          <w:rFonts w:ascii="Arial" w:eastAsia="Arial" w:hAnsi="Arial" w:cs="Arial"/>
          <w:b/>
          <w:w w:val="99"/>
          <w:lang w:val="sr-Cyrl-CS"/>
        </w:rPr>
        <w:t>..</w:t>
      </w:r>
      <w:r w:rsidRPr="00411540">
        <w:rPr>
          <w:rFonts w:ascii="Arial" w:eastAsia="Arial" w:hAnsi="Arial" w:cs="Arial"/>
          <w:b/>
          <w:spacing w:val="-7"/>
          <w:w w:val="99"/>
        </w:rPr>
        <w:t xml:space="preserve"> </w:t>
      </w:r>
      <w:r w:rsidRPr="00411540">
        <w:rPr>
          <w:rFonts w:ascii="Arial" w:eastAsia="Arial" w:hAnsi="Arial" w:cs="Arial"/>
          <w:b/>
        </w:rPr>
        <w:t>4</w:t>
      </w:r>
    </w:p>
    <w:p w14:paraId="271B273C" w14:textId="77777777" w:rsidR="00411540" w:rsidRPr="00411540" w:rsidRDefault="00411540" w:rsidP="00993E80">
      <w:pPr>
        <w:rPr>
          <w:rFonts w:ascii="Arial" w:hAnsi="Arial" w:cs="Arial"/>
        </w:rPr>
      </w:pPr>
    </w:p>
    <w:p w14:paraId="57BCE7F6" w14:textId="3CF8A4A8" w:rsidR="00411540" w:rsidRPr="0030153F" w:rsidRDefault="00411540" w:rsidP="00993E80">
      <w:pPr>
        <w:ind w:left="119" w:right="92"/>
        <w:rPr>
          <w:rFonts w:ascii="Arial" w:eastAsia="Arial" w:hAnsi="Arial" w:cs="Arial"/>
        </w:rPr>
      </w:pPr>
      <w:r w:rsidRPr="00411540">
        <w:rPr>
          <w:rFonts w:ascii="Arial" w:eastAsia="Arial" w:hAnsi="Arial" w:cs="Arial"/>
          <w:b/>
        </w:rPr>
        <w:t xml:space="preserve">4.    </w:t>
      </w:r>
      <w:r w:rsidRPr="00411540">
        <w:rPr>
          <w:rFonts w:ascii="Arial" w:eastAsia="Arial" w:hAnsi="Arial" w:cs="Arial"/>
          <w:b/>
          <w:spacing w:val="36"/>
        </w:rPr>
        <w:t xml:space="preserve"> </w:t>
      </w:r>
      <w:r w:rsidRPr="00411540">
        <w:rPr>
          <w:rFonts w:ascii="Arial" w:eastAsia="Arial" w:hAnsi="Arial" w:cs="Arial"/>
          <w:b/>
          <w:spacing w:val="1"/>
        </w:rPr>
        <w:t>У</w:t>
      </w:r>
      <w:r w:rsidRPr="00411540">
        <w:rPr>
          <w:rFonts w:ascii="Arial" w:eastAsia="Arial" w:hAnsi="Arial" w:cs="Arial"/>
          <w:b/>
        </w:rPr>
        <w:t>СЛО</w:t>
      </w:r>
      <w:r w:rsidRPr="00411540">
        <w:rPr>
          <w:rFonts w:ascii="Arial" w:eastAsia="Arial" w:hAnsi="Arial" w:cs="Arial"/>
          <w:b/>
          <w:spacing w:val="1"/>
        </w:rPr>
        <w:t>В</w:t>
      </w:r>
      <w:r w:rsidRPr="00411540">
        <w:rPr>
          <w:rFonts w:ascii="Arial" w:eastAsia="Arial" w:hAnsi="Arial" w:cs="Arial"/>
          <w:b/>
        </w:rPr>
        <w:t>И</w:t>
      </w:r>
      <w:r w:rsidRPr="00411540">
        <w:rPr>
          <w:rFonts w:ascii="Arial" w:eastAsia="Arial" w:hAnsi="Arial" w:cs="Arial"/>
          <w:b/>
          <w:spacing w:val="-8"/>
        </w:rPr>
        <w:t xml:space="preserve"> </w:t>
      </w:r>
      <w:r w:rsidRPr="00411540">
        <w:rPr>
          <w:rFonts w:ascii="Arial" w:eastAsia="Arial" w:hAnsi="Arial" w:cs="Arial"/>
          <w:b/>
          <w:spacing w:val="5"/>
        </w:rPr>
        <w:t>З</w:t>
      </w:r>
      <w:r w:rsidRPr="00411540">
        <w:rPr>
          <w:rFonts w:ascii="Arial" w:eastAsia="Arial" w:hAnsi="Arial" w:cs="Arial"/>
          <w:b/>
        </w:rPr>
        <w:t>А</w:t>
      </w:r>
      <w:r w:rsidRPr="00411540">
        <w:rPr>
          <w:rFonts w:ascii="Arial" w:eastAsia="Arial" w:hAnsi="Arial" w:cs="Arial"/>
          <w:b/>
          <w:spacing w:val="-8"/>
        </w:rPr>
        <w:t xml:space="preserve"> </w:t>
      </w:r>
      <w:r w:rsidRPr="00411540">
        <w:rPr>
          <w:rFonts w:ascii="Arial" w:eastAsia="Arial" w:hAnsi="Arial" w:cs="Arial"/>
          <w:b/>
          <w:spacing w:val="3"/>
        </w:rPr>
        <w:t>У</w:t>
      </w:r>
      <w:r w:rsidRPr="00411540">
        <w:rPr>
          <w:rFonts w:ascii="Arial" w:eastAsia="Arial" w:hAnsi="Arial" w:cs="Arial"/>
          <w:b/>
          <w:spacing w:val="-1"/>
        </w:rPr>
        <w:t>Ч</w:t>
      </w:r>
      <w:r w:rsidRPr="00411540">
        <w:rPr>
          <w:rFonts w:ascii="Arial" w:eastAsia="Arial" w:hAnsi="Arial" w:cs="Arial"/>
          <w:b/>
          <w:spacing w:val="1"/>
        </w:rPr>
        <w:t>Е</w:t>
      </w:r>
      <w:r w:rsidRPr="00411540">
        <w:rPr>
          <w:rFonts w:ascii="Arial" w:eastAsia="Arial" w:hAnsi="Arial" w:cs="Arial"/>
          <w:b/>
          <w:spacing w:val="-1"/>
        </w:rPr>
        <w:t>Ш</w:t>
      </w:r>
      <w:r w:rsidRPr="00411540">
        <w:rPr>
          <w:rFonts w:ascii="Arial" w:eastAsia="Arial" w:hAnsi="Arial" w:cs="Arial"/>
          <w:b/>
          <w:spacing w:val="1"/>
        </w:rPr>
        <w:t>Ћ</w:t>
      </w:r>
      <w:r w:rsidRPr="00411540">
        <w:rPr>
          <w:rFonts w:ascii="Arial" w:eastAsia="Arial" w:hAnsi="Arial" w:cs="Arial"/>
          <w:b/>
        </w:rPr>
        <w:t>Е</w:t>
      </w:r>
      <w:r w:rsidRPr="00411540">
        <w:rPr>
          <w:rFonts w:ascii="Arial" w:eastAsia="Arial" w:hAnsi="Arial" w:cs="Arial"/>
          <w:b/>
          <w:spacing w:val="-8"/>
        </w:rPr>
        <w:t xml:space="preserve"> </w:t>
      </w:r>
      <w:r w:rsidRPr="00411540">
        <w:rPr>
          <w:rFonts w:ascii="Arial" w:eastAsia="Arial" w:hAnsi="Arial" w:cs="Arial"/>
          <w:b/>
        </w:rPr>
        <w:t>У</w:t>
      </w:r>
      <w:r w:rsidRPr="00411540">
        <w:rPr>
          <w:rFonts w:ascii="Arial" w:eastAsia="Arial" w:hAnsi="Arial" w:cs="Arial"/>
          <w:b/>
          <w:spacing w:val="2"/>
        </w:rPr>
        <w:t xml:space="preserve"> </w:t>
      </w:r>
      <w:r w:rsidRPr="00411540">
        <w:rPr>
          <w:rFonts w:ascii="Arial" w:eastAsia="Arial" w:hAnsi="Arial" w:cs="Arial"/>
          <w:b/>
          <w:spacing w:val="3"/>
        </w:rPr>
        <w:t>П</w:t>
      </w:r>
      <w:r w:rsidRPr="00411540">
        <w:rPr>
          <w:rFonts w:ascii="Arial" w:eastAsia="Arial" w:hAnsi="Arial" w:cs="Arial"/>
          <w:b/>
          <w:spacing w:val="1"/>
        </w:rPr>
        <w:t>О</w:t>
      </w:r>
      <w:r w:rsidRPr="00411540">
        <w:rPr>
          <w:rFonts w:ascii="Arial" w:eastAsia="Arial" w:hAnsi="Arial" w:cs="Arial"/>
          <w:b/>
        </w:rPr>
        <w:t>С</w:t>
      </w:r>
      <w:r w:rsidRPr="00411540">
        <w:rPr>
          <w:rFonts w:ascii="Arial" w:eastAsia="Arial" w:hAnsi="Arial" w:cs="Arial"/>
          <w:b/>
          <w:spacing w:val="3"/>
        </w:rPr>
        <w:t>Т</w:t>
      </w:r>
      <w:r w:rsidRPr="00411540">
        <w:rPr>
          <w:rFonts w:ascii="Arial" w:eastAsia="Arial" w:hAnsi="Arial" w:cs="Arial"/>
          <w:b/>
          <w:spacing w:val="1"/>
        </w:rPr>
        <w:t>У</w:t>
      </w:r>
      <w:r w:rsidRPr="00411540">
        <w:rPr>
          <w:rFonts w:ascii="Arial" w:eastAsia="Arial" w:hAnsi="Arial" w:cs="Arial"/>
          <w:b/>
          <w:spacing w:val="-2"/>
        </w:rPr>
        <w:t>П</w:t>
      </w:r>
      <w:r w:rsidRPr="00411540">
        <w:rPr>
          <w:rFonts w:ascii="Arial" w:eastAsia="Arial" w:hAnsi="Arial" w:cs="Arial"/>
          <w:b/>
          <w:spacing w:val="1"/>
        </w:rPr>
        <w:t>К</w:t>
      </w:r>
      <w:r w:rsidRPr="00411540">
        <w:rPr>
          <w:rFonts w:ascii="Arial" w:eastAsia="Arial" w:hAnsi="Arial" w:cs="Arial"/>
          <w:b/>
        </w:rPr>
        <w:t>У</w:t>
      </w:r>
      <w:r w:rsidRPr="00411540">
        <w:rPr>
          <w:rFonts w:ascii="Arial" w:eastAsia="Arial" w:hAnsi="Arial" w:cs="Arial"/>
          <w:b/>
          <w:spacing w:val="-10"/>
        </w:rPr>
        <w:t xml:space="preserve"> </w:t>
      </w:r>
      <w:r w:rsidRPr="00411540">
        <w:rPr>
          <w:rFonts w:ascii="Arial" w:eastAsia="Arial" w:hAnsi="Arial" w:cs="Arial"/>
          <w:b/>
          <w:spacing w:val="2"/>
        </w:rPr>
        <w:t>Ј</w:t>
      </w:r>
      <w:r w:rsidRPr="00411540">
        <w:rPr>
          <w:rFonts w:ascii="Arial" w:eastAsia="Arial" w:hAnsi="Arial" w:cs="Arial"/>
          <w:b/>
          <w:spacing w:val="-5"/>
        </w:rPr>
        <w:t>А</w:t>
      </w:r>
      <w:r w:rsidRPr="00411540">
        <w:rPr>
          <w:rFonts w:ascii="Arial" w:eastAsia="Arial" w:hAnsi="Arial" w:cs="Arial"/>
          <w:b/>
        </w:rPr>
        <w:t>В</w:t>
      </w:r>
      <w:r w:rsidRPr="00411540">
        <w:rPr>
          <w:rFonts w:ascii="Arial" w:eastAsia="Arial" w:hAnsi="Arial" w:cs="Arial"/>
          <w:b/>
          <w:spacing w:val="3"/>
        </w:rPr>
        <w:t>Н</w:t>
      </w:r>
      <w:r w:rsidRPr="00411540">
        <w:rPr>
          <w:rFonts w:ascii="Arial" w:eastAsia="Arial" w:hAnsi="Arial" w:cs="Arial"/>
          <w:b/>
        </w:rPr>
        <w:t>Е</w:t>
      </w:r>
      <w:r w:rsidRPr="00411540">
        <w:rPr>
          <w:rFonts w:ascii="Arial" w:eastAsia="Arial" w:hAnsi="Arial" w:cs="Arial"/>
          <w:b/>
          <w:spacing w:val="-8"/>
        </w:rPr>
        <w:t xml:space="preserve"> </w:t>
      </w:r>
      <w:r w:rsidRPr="00411540">
        <w:rPr>
          <w:rFonts w:ascii="Arial" w:eastAsia="Arial" w:hAnsi="Arial" w:cs="Arial"/>
          <w:b/>
          <w:spacing w:val="5"/>
        </w:rPr>
        <w:t>Н</w:t>
      </w:r>
      <w:r w:rsidRPr="00411540">
        <w:rPr>
          <w:rFonts w:ascii="Arial" w:eastAsia="Arial" w:hAnsi="Arial" w:cs="Arial"/>
          <w:b/>
          <w:spacing w:val="-5"/>
        </w:rPr>
        <w:t>А</w:t>
      </w:r>
      <w:r w:rsidRPr="00411540">
        <w:rPr>
          <w:rFonts w:ascii="Arial" w:eastAsia="Arial" w:hAnsi="Arial" w:cs="Arial"/>
          <w:b/>
          <w:spacing w:val="5"/>
        </w:rPr>
        <w:t>Б</w:t>
      </w:r>
      <w:r w:rsidRPr="00411540">
        <w:rPr>
          <w:rFonts w:ascii="Arial" w:eastAsia="Arial" w:hAnsi="Arial" w:cs="Arial"/>
          <w:b/>
        </w:rPr>
        <w:t>АВ</w:t>
      </w:r>
      <w:r w:rsidRPr="00411540">
        <w:rPr>
          <w:rFonts w:ascii="Arial" w:eastAsia="Arial" w:hAnsi="Arial" w:cs="Arial"/>
          <w:b/>
          <w:spacing w:val="3"/>
        </w:rPr>
        <w:t>К</w:t>
      </w:r>
      <w:r w:rsidRPr="00411540">
        <w:rPr>
          <w:rFonts w:ascii="Arial" w:eastAsia="Arial" w:hAnsi="Arial" w:cs="Arial"/>
          <w:b/>
        </w:rPr>
        <w:t>Е</w:t>
      </w:r>
      <w:r w:rsidRPr="00411540">
        <w:rPr>
          <w:rFonts w:ascii="Arial" w:eastAsia="Arial" w:hAnsi="Arial" w:cs="Arial"/>
          <w:b/>
          <w:spacing w:val="-11"/>
        </w:rPr>
        <w:t xml:space="preserve"> </w:t>
      </w:r>
      <w:r w:rsidRPr="00411540">
        <w:rPr>
          <w:rFonts w:ascii="Arial" w:eastAsia="Arial" w:hAnsi="Arial" w:cs="Arial"/>
          <w:b/>
        </w:rPr>
        <w:t>ИЗ</w:t>
      </w:r>
      <w:r w:rsidRPr="00411540">
        <w:rPr>
          <w:rFonts w:ascii="Arial" w:eastAsia="Arial" w:hAnsi="Arial" w:cs="Arial"/>
          <w:b/>
          <w:spacing w:val="-1"/>
        </w:rPr>
        <w:t xml:space="preserve"> ЧЛ</w:t>
      </w:r>
      <w:r w:rsidRPr="00411540">
        <w:rPr>
          <w:rFonts w:ascii="Arial" w:eastAsia="Arial" w:hAnsi="Arial" w:cs="Arial"/>
          <w:b/>
        </w:rPr>
        <w:t>.</w:t>
      </w:r>
      <w:r w:rsidRPr="00411540">
        <w:rPr>
          <w:rFonts w:ascii="Arial" w:eastAsia="Arial" w:hAnsi="Arial" w:cs="Arial"/>
          <w:b/>
          <w:spacing w:val="-1"/>
        </w:rPr>
        <w:t xml:space="preserve"> </w:t>
      </w:r>
      <w:r w:rsidRPr="00411540">
        <w:rPr>
          <w:rFonts w:ascii="Arial" w:eastAsia="Arial" w:hAnsi="Arial" w:cs="Arial"/>
          <w:b/>
        </w:rPr>
        <w:t>7</w:t>
      </w:r>
      <w:r w:rsidRPr="00411540">
        <w:rPr>
          <w:rFonts w:ascii="Arial" w:eastAsia="Arial" w:hAnsi="Arial" w:cs="Arial"/>
          <w:b/>
          <w:spacing w:val="-1"/>
        </w:rPr>
        <w:t>5</w:t>
      </w:r>
      <w:r w:rsidRPr="00411540">
        <w:rPr>
          <w:rFonts w:ascii="Arial" w:eastAsia="Arial" w:hAnsi="Arial" w:cs="Arial"/>
          <w:b/>
        </w:rPr>
        <w:t>.</w:t>
      </w:r>
      <w:r w:rsidRPr="00411540">
        <w:rPr>
          <w:rFonts w:ascii="Arial" w:eastAsia="Arial" w:hAnsi="Arial" w:cs="Arial"/>
          <w:b/>
          <w:spacing w:val="-3"/>
        </w:rPr>
        <w:t xml:space="preserve"> </w:t>
      </w:r>
      <w:r w:rsidRPr="00411540">
        <w:rPr>
          <w:rFonts w:ascii="Arial" w:eastAsia="Arial" w:hAnsi="Arial" w:cs="Arial"/>
          <w:b/>
        </w:rPr>
        <w:t>И</w:t>
      </w:r>
      <w:r w:rsidRPr="00411540">
        <w:rPr>
          <w:rFonts w:ascii="Arial" w:eastAsia="Arial" w:hAnsi="Arial" w:cs="Arial"/>
          <w:b/>
          <w:spacing w:val="1"/>
        </w:rPr>
        <w:t xml:space="preserve"> </w:t>
      </w:r>
      <w:r w:rsidRPr="00411540">
        <w:rPr>
          <w:rFonts w:ascii="Arial" w:eastAsia="Arial" w:hAnsi="Arial" w:cs="Arial"/>
          <w:b/>
        </w:rPr>
        <w:t>7</w:t>
      </w:r>
      <w:r w:rsidRPr="00411540">
        <w:rPr>
          <w:rFonts w:ascii="Arial" w:eastAsia="Arial" w:hAnsi="Arial" w:cs="Arial"/>
          <w:b/>
          <w:spacing w:val="-1"/>
        </w:rPr>
        <w:t>6</w:t>
      </w:r>
      <w:r w:rsidRPr="00411540">
        <w:rPr>
          <w:rFonts w:ascii="Arial" w:eastAsia="Arial" w:hAnsi="Arial" w:cs="Arial"/>
          <w:b/>
        </w:rPr>
        <w:t>.</w:t>
      </w:r>
      <w:r w:rsidRPr="00411540">
        <w:rPr>
          <w:rFonts w:ascii="Arial" w:eastAsia="Arial" w:hAnsi="Arial" w:cs="Arial"/>
          <w:b/>
          <w:spacing w:val="-1"/>
        </w:rPr>
        <w:t xml:space="preserve"> </w:t>
      </w:r>
      <w:r w:rsidRPr="00411540">
        <w:rPr>
          <w:rFonts w:ascii="Arial" w:eastAsia="Arial" w:hAnsi="Arial" w:cs="Arial"/>
          <w:b/>
          <w:spacing w:val="6"/>
        </w:rPr>
        <w:t>З</w:t>
      </w:r>
      <w:r w:rsidRPr="00411540">
        <w:rPr>
          <w:rFonts w:ascii="Arial" w:eastAsia="Arial" w:hAnsi="Arial" w:cs="Arial"/>
          <w:b/>
          <w:spacing w:val="-5"/>
        </w:rPr>
        <w:t>А</w:t>
      </w:r>
      <w:r w:rsidRPr="00411540">
        <w:rPr>
          <w:rFonts w:ascii="Arial" w:eastAsia="Arial" w:hAnsi="Arial" w:cs="Arial"/>
          <w:b/>
          <w:spacing w:val="3"/>
        </w:rPr>
        <w:t>К</w:t>
      </w:r>
      <w:r w:rsidRPr="00411540">
        <w:rPr>
          <w:rFonts w:ascii="Arial" w:eastAsia="Arial" w:hAnsi="Arial" w:cs="Arial"/>
          <w:b/>
          <w:spacing w:val="1"/>
        </w:rPr>
        <w:t>О</w:t>
      </w:r>
      <w:r w:rsidRPr="00411540">
        <w:rPr>
          <w:rFonts w:ascii="Arial" w:eastAsia="Arial" w:hAnsi="Arial" w:cs="Arial"/>
          <w:b/>
          <w:spacing w:val="2"/>
        </w:rPr>
        <w:t>Н</w:t>
      </w:r>
      <w:r w:rsidRPr="00411540">
        <w:rPr>
          <w:rFonts w:ascii="Arial" w:eastAsia="Arial" w:hAnsi="Arial" w:cs="Arial"/>
          <w:b/>
        </w:rPr>
        <w:t>А</w:t>
      </w:r>
      <w:r w:rsidRPr="00411540">
        <w:rPr>
          <w:rFonts w:ascii="Arial" w:eastAsia="Arial" w:hAnsi="Arial" w:cs="Arial"/>
          <w:b/>
          <w:spacing w:val="-13"/>
        </w:rPr>
        <w:t xml:space="preserve"> </w:t>
      </w:r>
      <w:r w:rsidRPr="00411540">
        <w:rPr>
          <w:rFonts w:ascii="Arial" w:eastAsia="Arial" w:hAnsi="Arial" w:cs="Arial"/>
          <w:b/>
        </w:rPr>
        <w:t xml:space="preserve">О </w:t>
      </w:r>
      <w:r w:rsidRPr="00411540">
        <w:rPr>
          <w:rFonts w:ascii="Arial" w:eastAsia="Arial" w:hAnsi="Arial" w:cs="Arial"/>
          <w:b/>
          <w:spacing w:val="4"/>
        </w:rPr>
        <w:t>Ј</w:t>
      </w:r>
      <w:r w:rsidRPr="00411540">
        <w:rPr>
          <w:rFonts w:ascii="Arial" w:eastAsia="Arial" w:hAnsi="Arial" w:cs="Arial"/>
          <w:b/>
          <w:spacing w:val="-5"/>
        </w:rPr>
        <w:t>А</w:t>
      </w:r>
      <w:r w:rsidRPr="00411540">
        <w:rPr>
          <w:rFonts w:ascii="Arial" w:eastAsia="Arial" w:hAnsi="Arial" w:cs="Arial"/>
          <w:b/>
        </w:rPr>
        <w:t>ВН</w:t>
      </w:r>
      <w:r w:rsidRPr="00411540">
        <w:rPr>
          <w:rFonts w:ascii="Arial" w:eastAsia="Arial" w:hAnsi="Arial" w:cs="Arial"/>
          <w:b/>
          <w:spacing w:val="1"/>
        </w:rPr>
        <w:t>И</w:t>
      </w:r>
      <w:r w:rsidRPr="00411540">
        <w:rPr>
          <w:rFonts w:ascii="Arial" w:eastAsia="Arial" w:hAnsi="Arial" w:cs="Arial"/>
          <w:b/>
        </w:rPr>
        <w:t>М</w:t>
      </w:r>
      <w:r w:rsidRPr="00411540">
        <w:rPr>
          <w:rFonts w:ascii="Arial" w:eastAsia="Arial" w:hAnsi="Arial" w:cs="Arial"/>
          <w:b/>
          <w:spacing w:val="-5"/>
        </w:rPr>
        <w:t xml:space="preserve"> </w:t>
      </w:r>
      <w:r w:rsidRPr="00411540">
        <w:rPr>
          <w:rFonts w:ascii="Arial" w:eastAsia="Arial" w:hAnsi="Arial" w:cs="Arial"/>
          <w:b/>
          <w:spacing w:val="2"/>
        </w:rPr>
        <w:t>Н</w:t>
      </w:r>
      <w:r w:rsidRPr="00411540">
        <w:rPr>
          <w:rFonts w:ascii="Arial" w:eastAsia="Arial" w:hAnsi="Arial" w:cs="Arial"/>
          <w:b/>
          <w:spacing w:val="-5"/>
        </w:rPr>
        <w:t>А</w:t>
      </w:r>
      <w:r w:rsidRPr="00411540">
        <w:rPr>
          <w:rFonts w:ascii="Arial" w:eastAsia="Arial" w:hAnsi="Arial" w:cs="Arial"/>
          <w:b/>
          <w:spacing w:val="5"/>
        </w:rPr>
        <w:t>Б</w:t>
      </w:r>
      <w:r w:rsidRPr="00411540">
        <w:rPr>
          <w:rFonts w:ascii="Arial" w:eastAsia="Arial" w:hAnsi="Arial" w:cs="Arial"/>
          <w:b/>
          <w:spacing w:val="-5"/>
        </w:rPr>
        <w:t>А</w:t>
      </w:r>
      <w:r w:rsidRPr="00411540">
        <w:rPr>
          <w:rFonts w:ascii="Arial" w:eastAsia="Arial" w:hAnsi="Arial" w:cs="Arial"/>
          <w:b/>
        </w:rPr>
        <w:t>В</w:t>
      </w:r>
      <w:r w:rsidRPr="00411540">
        <w:rPr>
          <w:rFonts w:ascii="Arial" w:eastAsia="Arial" w:hAnsi="Arial" w:cs="Arial"/>
          <w:b/>
          <w:spacing w:val="6"/>
        </w:rPr>
        <w:t>К</w:t>
      </w:r>
      <w:r w:rsidRPr="00411540">
        <w:rPr>
          <w:rFonts w:ascii="Arial" w:eastAsia="Arial" w:hAnsi="Arial" w:cs="Arial"/>
          <w:b/>
          <w:spacing w:val="-7"/>
        </w:rPr>
        <w:t>А</w:t>
      </w:r>
      <w:r w:rsidRPr="00411540">
        <w:rPr>
          <w:rFonts w:ascii="Arial" w:eastAsia="Arial" w:hAnsi="Arial" w:cs="Arial"/>
          <w:b/>
          <w:spacing w:val="9"/>
        </w:rPr>
        <w:t>М</w:t>
      </w:r>
      <w:r w:rsidRPr="00411540">
        <w:rPr>
          <w:rFonts w:ascii="Arial" w:eastAsia="Arial" w:hAnsi="Arial" w:cs="Arial"/>
          <w:b/>
        </w:rPr>
        <w:t>А</w:t>
      </w:r>
      <w:r w:rsidRPr="00411540">
        <w:rPr>
          <w:rFonts w:ascii="Arial" w:eastAsia="Arial" w:hAnsi="Arial" w:cs="Arial"/>
          <w:b/>
          <w:spacing w:val="-18"/>
        </w:rPr>
        <w:t xml:space="preserve"> </w:t>
      </w:r>
      <w:r w:rsidRPr="00411540">
        <w:rPr>
          <w:rFonts w:ascii="Arial" w:eastAsia="Arial" w:hAnsi="Arial" w:cs="Arial"/>
          <w:b/>
        </w:rPr>
        <w:t>И</w:t>
      </w:r>
      <w:r w:rsidRPr="00411540">
        <w:rPr>
          <w:rFonts w:ascii="Arial" w:eastAsia="Arial" w:hAnsi="Arial" w:cs="Arial"/>
          <w:b/>
          <w:spacing w:val="2"/>
        </w:rPr>
        <w:t xml:space="preserve"> </w:t>
      </w:r>
      <w:r w:rsidRPr="00411540">
        <w:rPr>
          <w:rFonts w:ascii="Arial" w:eastAsia="Arial" w:hAnsi="Arial" w:cs="Arial"/>
          <w:b/>
          <w:spacing w:val="3"/>
        </w:rPr>
        <w:t>У</w:t>
      </w:r>
      <w:r w:rsidRPr="00411540">
        <w:rPr>
          <w:rFonts w:ascii="Arial" w:eastAsia="Arial" w:hAnsi="Arial" w:cs="Arial"/>
          <w:b/>
          <w:spacing w:val="1"/>
        </w:rPr>
        <w:t>ПУ</w:t>
      </w:r>
      <w:r w:rsidRPr="00411540">
        <w:rPr>
          <w:rFonts w:ascii="Arial" w:eastAsia="Arial" w:hAnsi="Arial" w:cs="Arial"/>
          <w:b/>
          <w:spacing w:val="3"/>
        </w:rPr>
        <w:t>Т</w:t>
      </w:r>
      <w:r w:rsidRPr="00411540">
        <w:rPr>
          <w:rFonts w:ascii="Arial" w:eastAsia="Arial" w:hAnsi="Arial" w:cs="Arial"/>
          <w:b/>
          <w:spacing w:val="-2"/>
        </w:rPr>
        <w:t>С</w:t>
      </w:r>
      <w:r w:rsidRPr="00411540">
        <w:rPr>
          <w:rFonts w:ascii="Arial" w:eastAsia="Arial" w:hAnsi="Arial" w:cs="Arial"/>
          <w:b/>
          <w:spacing w:val="3"/>
        </w:rPr>
        <w:t>Т</w:t>
      </w:r>
      <w:r w:rsidRPr="00411540">
        <w:rPr>
          <w:rFonts w:ascii="Arial" w:eastAsia="Arial" w:hAnsi="Arial" w:cs="Arial"/>
          <w:b/>
        </w:rPr>
        <w:t>ВО</w:t>
      </w:r>
      <w:r w:rsidRPr="00411540">
        <w:rPr>
          <w:rFonts w:ascii="Arial" w:eastAsia="Arial" w:hAnsi="Arial" w:cs="Arial"/>
          <w:b/>
          <w:spacing w:val="-10"/>
        </w:rPr>
        <w:t xml:space="preserve"> </w:t>
      </w:r>
      <w:r w:rsidRPr="00411540">
        <w:rPr>
          <w:rFonts w:ascii="Arial" w:eastAsia="Arial" w:hAnsi="Arial" w:cs="Arial"/>
          <w:b/>
          <w:spacing w:val="3"/>
        </w:rPr>
        <w:t>К</w:t>
      </w:r>
      <w:r w:rsidRPr="00411540">
        <w:rPr>
          <w:rFonts w:ascii="Arial" w:eastAsia="Arial" w:hAnsi="Arial" w:cs="Arial"/>
          <w:b/>
          <w:spacing w:val="-7"/>
        </w:rPr>
        <w:t>А</w:t>
      </w:r>
      <w:r w:rsidRPr="00411540">
        <w:rPr>
          <w:rFonts w:ascii="Arial" w:eastAsia="Arial" w:hAnsi="Arial" w:cs="Arial"/>
          <w:b/>
          <w:spacing w:val="1"/>
        </w:rPr>
        <w:t>К</w:t>
      </w:r>
      <w:r w:rsidRPr="00411540">
        <w:rPr>
          <w:rFonts w:ascii="Arial" w:eastAsia="Arial" w:hAnsi="Arial" w:cs="Arial"/>
          <w:b/>
        </w:rPr>
        <w:t>О</w:t>
      </w:r>
      <w:r w:rsidRPr="00411540">
        <w:rPr>
          <w:rFonts w:ascii="Arial" w:eastAsia="Arial" w:hAnsi="Arial" w:cs="Arial"/>
          <w:b/>
          <w:spacing w:val="-4"/>
        </w:rPr>
        <w:t xml:space="preserve"> </w:t>
      </w:r>
      <w:r w:rsidRPr="00411540">
        <w:rPr>
          <w:rFonts w:ascii="Arial" w:eastAsia="Arial" w:hAnsi="Arial" w:cs="Arial"/>
          <w:b/>
          <w:spacing w:val="2"/>
        </w:rPr>
        <w:t>С</w:t>
      </w:r>
      <w:r w:rsidRPr="00411540">
        <w:rPr>
          <w:rFonts w:ascii="Arial" w:eastAsia="Arial" w:hAnsi="Arial" w:cs="Arial"/>
          <w:b/>
        </w:rPr>
        <w:t>Е</w:t>
      </w:r>
      <w:r w:rsidRPr="00411540">
        <w:rPr>
          <w:rFonts w:ascii="Arial" w:eastAsia="Arial" w:hAnsi="Arial" w:cs="Arial"/>
          <w:b/>
          <w:spacing w:val="-4"/>
        </w:rPr>
        <w:t xml:space="preserve"> </w:t>
      </w:r>
      <w:r w:rsidRPr="00411540">
        <w:rPr>
          <w:rFonts w:ascii="Arial" w:eastAsia="Arial" w:hAnsi="Arial" w:cs="Arial"/>
          <w:b/>
        </w:rPr>
        <w:t>Д</w:t>
      </w:r>
      <w:r w:rsidRPr="00411540">
        <w:rPr>
          <w:rFonts w:ascii="Arial" w:eastAsia="Arial" w:hAnsi="Arial" w:cs="Arial"/>
          <w:b/>
          <w:spacing w:val="3"/>
        </w:rPr>
        <w:t>ОК</w:t>
      </w:r>
      <w:r w:rsidRPr="00411540">
        <w:rPr>
          <w:rFonts w:ascii="Arial" w:eastAsia="Arial" w:hAnsi="Arial" w:cs="Arial"/>
          <w:b/>
          <w:spacing w:val="-3"/>
        </w:rPr>
        <w:t>А</w:t>
      </w:r>
      <w:r w:rsidRPr="00411540">
        <w:rPr>
          <w:rFonts w:ascii="Arial" w:eastAsia="Arial" w:hAnsi="Arial" w:cs="Arial"/>
          <w:b/>
        </w:rPr>
        <w:t>З</w:t>
      </w:r>
      <w:r w:rsidRPr="00411540">
        <w:rPr>
          <w:rFonts w:ascii="Arial" w:eastAsia="Arial" w:hAnsi="Arial" w:cs="Arial"/>
          <w:b/>
          <w:spacing w:val="1"/>
        </w:rPr>
        <w:t>У</w:t>
      </w:r>
      <w:r w:rsidRPr="00411540">
        <w:rPr>
          <w:rFonts w:ascii="Arial" w:eastAsia="Arial" w:hAnsi="Arial" w:cs="Arial"/>
          <w:b/>
          <w:spacing w:val="2"/>
        </w:rPr>
        <w:t>Ј</w:t>
      </w:r>
      <w:r w:rsidRPr="00411540">
        <w:rPr>
          <w:rFonts w:ascii="Arial" w:eastAsia="Arial" w:hAnsi="Arial" w:cs="Arial"/>
          <w:b/>
        </w:rPr>
        <w:t>Е</w:t>
      </w:r>
      <w:r w:rsidRPr="00411540">
        <w:rPr>
          <w:rFonts w:ascii="Arial" w:eastAsia="Arial" w:hAnsi="Arial" w:cs="Arial"/>
          <w:b/>
          <w:spacing w:val="-12"/>
        </w:rPr>
        <w:t xml:space="preserve"> </w:t>
      </w:r>
      <w:r w:rsidRPr="00411540">
        <w:rPr>
          <w:rFonts w:ascii="Arial" w:eastAsia="Arial" w:hAnsi="Arial" w:cs="Arial"/>
          <w:b/>
        </w:rPr>
        <w:t>ИС</w:t>
      </w:r>
      <w:r w:rsidRPr="00411540">
        <w:rPr>
          <w:rFonts w:ascii="Arial" w:eastAsia="Arial" w:hAnsi="Arial" w:cs="Arial"/>
          <w:b/>
          <w:spacing w:val="1"/>
        </w:rPr>
        <w:t>П</w:t>
      </w:r>
      <w:r w:rsidRPr="00411540">
        <w:rPr>
          <w:rFonts w:ascii="Arial" w:eastAsia="Arial" w:hAnsi="Arial" w:cs="Arial"/>
          <w:b/>
          <w:spacing w:val="3"/>
        </w:rPr>
        <w:t>У</w:t>
      </w:r>
      <w:r w:rsidRPr="00411540">
        <w:rPr>
          <w:rFonts w:ascii="Arial" w:eastAsia="Arial" w:hAnsi="Arial" w:cs="Arial"/>
          <w:b/>
        </w:rPr>
        <w:t>Њ</w:t>
      </w:r>
      <w:r w:rsidRPr="00411540">
        <w:rPr>
          <w:rFonts w:ascii="Arial" w:eastAsia="Arial" w:hAnsi="Arial" w:cs="Arial"/>
          <w:b/>
          <w:spacing w:val="-1"/>
        </w:rPr>
        <w:t>Е</w:t>
      </w:r>
      <w:r w:rsidRPr="00411540">
        <w:rPr>
          <w:rFonts w:ascii="Arial" w:eastAsia="Arial" w:hAnsi="Arial" w:cs="Arial"/>
          <w:b/>
        </w:rPr>
        <w:t>Н</w:t>
      </w:r>
      <w:r w:rsidRPr="00411540">
        <w:rPr>
          <w:rFonts w:ascii="Arial" w:eastAsia="Arial" w:hAnsi="Arial" w:cs="Arial"/>
          <w:b/>
          <w:spacing w:val="1"/>
        </w:rPr>
        <w:t>О</w:t>
      </w:r>
      <w:r w:rsidRPr="00411540">
        <w:rPr>
          <w:rFonts w:ascii="Arial" w:eastAsia="Arial" w:hAnsi="Arial" w:cs="Arial"/>
          <w:b/>
        </w:rPr>
        <w:t>СТ</w:t>
      </w:r>
      <w:r w:rsidRPr="00411540">
        <w:rPr>
          <w:rFonts w:ascii="Arial" w:eastAsia="Arial" w:hAnsi="Arial" w:cs="Arial"/>
          <w:b/>
          <w:spacing w:val="-12"/>
        </w:rPr>
        <w:t xml:space="preserve"> </w:t>
      </w:r>
      <w:r w:rsidRPr="00411540">
        <w:rPr>
          <w:rFonts w:ascii="Arial" w:eastAsia="Arial" w:hAnsi="Arial" w:cs="Arial"/>
          <w:b/>
          <w:spacing w:val="3"/>
        </w:rPr>
        <w:t>Т</w:t>
      </w:r>
      <w:r w:rsidRPr="00411540">
        <w:rPr>
          <w:rFonts w:ascii="Arial" w:eastAsia="Arial" w:hAnsi="Arial" w:cs="Arial"/>
          <w:b/>
          <w:spacing w:val="1"/>
        </w:rPr>
        <w:t>И</w:t>
      </w:r>
      <w:r w:rsidRPr="00411540">
        <w:rPr>
          <w:rFonts w:ascii="Arial" w:eastAsia="Arial" w:hAnsi="Arial" w:cs="Arial"/>
          <w:b/>
        </w:rPr>
        <w:t>Х</w:t>
      </w:r>
      <w:r>
        <w:rPr>
          <w:rFonts w:ascii="Arial" w:eastAsia="Arial" w:hAnsi="Arial" w:cs="Arial"/>
          <w:b/>
          <w:lang w:val="sr-Cyrl-CS"/>
        </w:rPr>
        <w:t xml:space="preserve"> УСЛОВА</w:t>
      </w:r>
      <w:r w:rsidRPr="00411540">
        <w:rPr>
          <w:rFonts w:ascii="Arial" w:eastAsia="Arial" w:hAnsi="Arial" w:cs="Arial"/>
          <w:b/>
          <w:spacing w:val="-20"/>
          <w:w w:val="99"/>
        </w:rPr>
        <w:t xml:space="preserve"> </w:t>
      </w:r>
      <w:r w:rsidRPr="00411540">
        <w:rPr>
          <w:rFonts w:ascii="Arial" w:eastAsia="Arial" w:hAnsi="Arial" w:cs="Arial"/>
          <w:b/>
        </w:rPr>
        <w:t>.....</w:t>
      </w:r>
      <w:r>
        <w:rPr>
          <w:rFonts w:ascii="Arial" w:eastAsia="Arial" w:hAnsi="Arial" w:cs="Arial"/>
          <w:b/>
          <w:lang w:val="sr-Cyrl-CS"/>
        </w:rPr>
        <w:t>.</w:t>
      </w:r>
      <w:r w:rsidRPr="00411540">
        <w:rPr>
          <w:rFonts w:ascii="Arial" w:eastAsia="Arial" w:hAnsi="Arial" w:cs="Arial"/>
          <w:b/>
          <w:spacing w:val="-13"/>
        </w:rPr>
        <w:t xml:space="preserve"> </w:t>
      </w:r>
      <w:r w:rsidR="00554142">
        <w:rPr>
          <w:rFonts w:ascii="Arial" w:eastAsia="Arial" w:hAnsi="Arial" w:cs="Arial"/>
          <w:b/>
          <w:lang w:val="sr-Cyrl-CS"/>
        </w:rPr>
        <w:t>2</w:t>
      </w:r>
      <w:r w:rsidR="0030153F">
        <w:rPr>
          <w:rFonts w:ascii="Arial" w:eastAsia="Arial" w:hAnsi="Arial" w:cs="Arial"/>
          <w:b/>
        </w:rPr>
        <w:t>3</w:t>
      </w:r>
    </w:p>
    <w:p w14:paraId="051BA6EE" w14:textId="77777777" w:rsidR="00411540" w:rsidRPr="00411540" w:rsidRDefault="00411540" w:rsidP="00993E80">
      <w:pPr>
        <w:spacing w:before="10"/>
        <w:rPr>
          <w:rFonts w:ascii="Arial" w:hAnsi="Arial" w:cs="Arial"/>
        </w:rPr>
      </w:pPr>
    </w:p>
    <w:p w14:paraId="10DFB4C8" w14:textId="72471640" w:rsidR="00411540" w:rsidRPr="00554142" w:rsidRDefault="00411540" w:rsidP="00993E80">
      <w:pPr>
        <w:ind w:left="119" w:right="92"/>
        <w:rPr>
          <w:rFonts w:ascii="Arial" w:eastAsia="Arial" w:hAnsi="Arial" w:cs="Arial"/>
          <w:lang w:val="sr-Cyrl-CS"/>
        </w:rPr>
      </w:pPr>
      <w:r w:rsidRPr="00411540">
        <w:rPr>
          <w:rFonts w:ascii="Arial" w:eastAsia="Arial" w:hAnsi="Arial" w:cs="Arial"/>
          <w:b/>
        </w:rPr>
        <w:t xml:space="preserve">5.    </w:t>
      </w:r>
      <w:r w:rsidRPr="00411540">
        <w:rPr>
          <w:rFonts w:ascii="Arial" w:eastAsia="Arial" w:hAnsi="Arial" w:cs="Arial"/>
          <w:b/>
          <w:spacing w:val="36"/>
        </w:rPr>
        <w:t xml:space="preserve"> </w:t>
      </w:r>
      <w:r w:rsidRPr="00411540">
        <w:rPr>
          <w:rFonts w:ascii="Arial" w:eastAsia="Arial" w:hAnsi="Arial" w:cs="Arial"/>
          <w:b/>
        </w:rPr>
        <w:t>В</w:t>
      </w:r>
      <w:r w:rsidRPr="00411540">
        <w:rPr>
          <w:rFonts w:ascii="Arial" w:eastAsia="Arial" w:hAnsi="Arial" w:cs="Arial"/>
          <w:b/>
          <w:spacing w:val="-1"/>
        </w:rPr>
        <w:t>Р</w:t>
      </w:r>
      <w:r w:rsidRPr="00411540">
        <w:rPr>
          <w:rFonts w:ascii="Arial" w:eastAsia="Arial" w:hAnsi="Arial" w:cs="Arial"/>
          <w:b/>
        </w:rPr>
        <w:t>С</w:t>
      </w:r>
      <w:r w:rsidRPr="00411540">
        <w:rPr>
          <w:rFonts w:ascii="Arial" w:eastAsia="Arial" w:hAnsi="Arial" w:cs="Arial"/>
          <w:b/>
          <w:spacing w:val="5"/>
        </w:rPr>
        <w:t>Т</w:t>
      </w:r>
      <w:r w:rsidRPr="00411540">
        <w:rPr>
          <w:rFonts w:ascii="Arial" w:eastAsia="Arial" w:hAnsi="Arial" w:cs="Arial"/>
          <w:b/>
          <w:spacing w:val="-5"/>
        </w:rPr>
        <w:t>А</w:t>
      </w:r>
      <w:r w:rsidRPr="00411540">
        <w:rPr>
          <w:rFonts w:ascii="Arial" w:eastAsia="Arial" w:hAnsi="Arial" w:cs="Arial"/>
          <w:b/>
        </w:rPr>
        <w:t>,</w:t>
      </w:r>
      <w:r w:rsidRPr="00411540">
        <w:rPr>
          <w:rFonts w:ascii="Arial" w:eastAsia="Arial" w:hAnsi="Arial" w:cs="Arial"/>
          <w:b/>
          <w:spacing w:val="-7"/>
        </w:rPr>
        <w:t xml:space="preserve"> </w:t>
      </w:r>
      <w:r w:rsidRPr="00411540">
        <w:rPr>
          <w:rFonts w:ascii="Arial" w:eastAsia="Arial" w:hAnsi="Arial" w:cs="Arial"/>
          <w:b/>
          <w:spacing w:val="3"/>
        </w:rPr>
        <w:t>Т</w:t>
      </w:r>
      <w:r w:rsidRPr="00411540">
        <w:rPr>
          <w:rFonts w:ascii="Arial" w:eastAsia="Arial" w:hAnsi="Arial" w:cs="Arial"/>
          <w:b/>
          <w:spacing w:val="-1"/>
        </w:rPr>
        <w:t>Е</w:t>
      </w:r>
      <w:r w:rsidRPr="00411540">
        <w:rPr>
          <w:rFonts w:ascii="Arial" w:eastAsia="Arial" w:hAnsi="Arial" w:cs="Arial"/>
          <w:b/>
          <w:spacing w:val="1"/>
        </w:rPr>
        <w:t>Х</w:t>
      </w:r>
      <w:r w:rsidRPr="00411540">
        <w:rPr>
          <w:rFonts w:ascii="Arial" w:eastAsia="Arial" w:hAnsi="Arial" w:cs="Arial"/>
          <w:b/>
        </w:rPr>
        <w:t>Н</w:t>
      </w:r>
      <w:r w:rsidRPr="00411540">
        <w:rPr>
          <w:rFonts w:ascii="Arial" w:eastAsia="Arial" w:hAnsi="Arial" w:cs="Arial"/>
          <w:b/>
          <w:spacing w:val="1"/>
        </w:rPr>
        <w:t>И</w:t>
      </w:r>
      <w:r w:rsidRPr="00411540">
        <w:rPr>
          <w:rFonts w:ascii="Arial" w:eastAsia="Arial" w:hAnsi="Arial" w:cs="Arial"/>
          <w:b/>
          <w:spacing w:val="-1"/>
        </w:rPr>
        <w:t>Ч</w:t>
      </w:r>
      <w:r w:rsidRPr="00411540">
        <w:rPr>
          <w:rFonts w:ascii="Arial" w:eastAsia="Arial" w:hAnsi="Arial" w:cs="Arial"/>
          <w:b/>
          <w:spacing w:val="3"/>
        </w:rPr>
        <w:t>К</w:t>
      </w:r>
      <w:r w:rsidRPr="00411540">
        <w:rPr>
          <w:rFonts w:ascii="Arial" w:eastAsia="Arial" w:hAnsi="Arial" w:cs="Arial"/>
          <w:b/>
        </w:rPr>
        <w:t>Е</w:t>
      </w:r>
      <w:r w:rsidRPr="00411540">
        <w:rPr>
          <w:rFonts w:ascii="Arial" w:eastAsia="Arial" w:hAnsi="Arial" w:cs="Arial"/>
          <w:b/>
          <w:spacing w:val="-12"/>
        </w:rPr>
        <w:t xml:space="preserve"> </w:t>
      </w:r>
      <w:r w:rsidRPr="00411540">
        <w:rPr>
          <w:rFonts w:ascii="Arial" w:eastAsia="Arial" w:hAnsi="Arial" w:cs="Arial"/>
          <w:b/>
          <w:spacing w:val="5"/>
        </w:rPr>
        <w:t>К</w:t>
      </w:r>
      <w:r w:rsidRPr="00411540">
        <w:rPr>
          <w:rFonts w:ascii="Arial" w:eastAsia="Arial" w:hAnsi="Arial" w:cs="Arial"/>
          <w:b/>
          <w:spacing w:val="-5"/>
        </w:rPr>
        <w:t>А</w:t>
      </w:r>
      <w:r w:rsidRPr="00411540">
        <w:rPr>
          <w:rFonts w:ascii="Arial" w:eastAsia="Arial" w:hAnsi="Arial" w:cs="Arial"/>
          <w:b/>
          <w:spacing w:val="1"/>
        </w:rPr>
        <w:t>Р</w:t>
      </w:r>
      <w:r w:rsidRPr="00411540">
        <w:rPr>
          <w:rFonts w:ascii="Arial" w:eastAsia="Arial" w:hAnsi="Arial" w:cs="Arial"/>
          <w:b/>
          <w:spacing w:val="-3"/>
        </w:rPr>
        <w:t>А</w:t>
      </w:r>
      <w:r w:rsidRPr="00411540">
        <w:rPr>
          <w:rFonts w:ascii="Arial" w:eastAsia="Arial" w:hAnsi="Arial" w:cs="Arial"/>
          <w:b/>
          <w:spacing w:val="1"/>
        </w:rPr>
        <w:t>К</w:t>
      </w:r>
      <w:r w:rsidRPr="00411540">
        <w:rPr>
          <w:rFonts w:ascii="Arial" w:eastAsia="Arial" w:hAnsi="Arial" w:cs="Arial"/>
          <w:b/>
          <w:spacing w:val="5"/>
        </w:rPr>
        <w:t>Т</w:t>
      </w:r>
      <w:r w:rsidRPr="00411540">
        <w:rPr>
          <w:rFonts w:ascii="Arial" w:eastAsia="Arial" w:hAnsi="Arial" w:cs="Arial"/>
          <w:b/>
          <w:spacing w:val="-1"/>
        </w:rPr>
        <w:t>ЕР</w:t>
      </w:r>
      <w:r w:rsidRPr="00411540">
        <w:rPr>
          <w:rFonts w:ascii="Arial" w:eastAsia="Arial" w:hAnsi="Arial" w:cs="Arial"/>
          <w:b/>
          <w:spacing w:val="1"/>
        </w:rPr>
        <w:t>И</w:t>
      </w:r>
      <w:r w:rsidRPr="00411540">
        <w:rPr>
          <w:rFonts w:ascii="Arial" w:eastAsia="Arial" w:hAnsi="Arial" w:cs="Arial"/>
          <w:b/>
        </w:rPr>
        <w:t>С</w:t>
      </w:r>
      <w:r w:rsidRPr="00411540">
        <w:rPr>
          <w:rFonts w:ascii="Arial" w:eastAsia="Arial" w:hAnsi="Arial" w:cs="Arial"/>
          <w:b/>
          <w:spacing w:val="3"/>
        </w:rPr>
        <w:t>Т</w:t>
      </w:r>
      <w:r w:rsidRPr="00411540">
        <w:rPr>
          <w:rFonts w:ascii="Arial" w:eastAsia="Arial" w:hAnsi="Arial" w:cs="Arial"/>
          <w:b/>
          <w:spacing w:val="1"/>
        </w:rPr>
        <w:t>ИК</w:t>
      </w:r>
      <w:r w:rsidRPr="00411540">
        <w:rPr>
          <w:rFonts w:ascii="Arial" w:eastAsia="Arial" w:hAnsi="Arial" w:cs="Arial"/>
          <w:b/>
        </w:rPr>
        <w:t>Е</w:t>
      </w:r>
      <w:r>
        <w:rPr>
          <w:rFonts w:ascii="Arial" w:eastAsia="Arial" w:hAnsi="Arial" w:cs="Arial"/>
          <w:b/>
          <w:lang w:val="sr-Cyrl-CS"/>
        </w:rPr>
        <w:t>, СПЕЦИФИКАЦИЈЕ И ПР</w:t>
      </w:r>
      <w:r w:rsidR="00554142">
        <w:rPr>
          <w:rFonts w:ascii="Arial" w:eastAsia="Arial" w:hAnsi="Arial" w:cs="Arial"/>
          <w:b/>
          <w:lang w:val="sr-Cyrl-CS"/>
        </w:rPr>
        <w:t xml:space="preserve">ОЈЕКТНИ ЗАДАТАК </w:t>
      </w:r>
      <w:r w:rsidR="00F7408C">
        <w:rPr>
          <w:rFonts w:ascii="Arial" w:eastAsia="Arial" w:hAnsi="Arial" w:cs="Arial"/>
          <w:b/>
        </w:rPr>
        <w:t xml:space="preserve">    </w:t>
      </w:r>
      <w:r w:rsidR="00554142">
        <w:rPr>
          <w:rFonts w:ascii="Arial" w:eastAsia="Arial" w:hAnsi="Arial" w:cs="Arial"/>
          <w:b/>
          <w:lang w:val="sr-Cyrl-CS"/>
        </w:rPr>
        <w:t>ПРЕДМЕТНЕ ЈАВНЕ Н</w:t>
      </w:r>
      <w:r>
        <w:rPr>
          <w:rFonts w:ascii="Arial" w:eastAsia="Arial" w:hAnsi="Arial" w:cs="Arial"/>
          <w:b/>
          <w:lang w:val="sr-Cyrl-CS"/>
        </w:rPr>
        <w:t>АБАВКЕ</w:t>
      </w:r>
      <w:r w:rsidRPr="00411540">
        <w:rPr>
          <w:rFonts w:ascii="Arial" w:eastAsia="Arial" w:hAnsi="Arial" w:cs="Arial"/>
          <w:b/>
          <w:w w:val="99"/>
        </w:rPr>
        <w:t>......</w:t>
      </w:r>
      <w:r w:rsidR="00554142">
        <w:rPr>
          <w:rFonts w:ascii="Arial" w:eastAsia="Arial" w:hAnsi="Arial" w:cs="Arial"/>
          <w:b/>
          <w:w w:val="99"/>
        </w:rPr>
        <w:t>............</w:t>
      </w:r>
      <w:r w:rsidRPr="00411540">
        <w:rPr>
          <w:rFonts w:ascii="Arial" w:eastAsia="Arial" w:hAnsi="Arial" w:cs="Arial"/>
          <w:b/>
          <w:w w:val="99"/>
        </w:rPr>
        <w:t>.....................................................................................</w:t>
      </w:r>
      <w:r>
        <w:rPr>
          <w:rFonts w:ascii="Arial" w:eastAsia="Arial" w:hAnsi="Arial" w:cs="Arial"/>
          <w:b/>
          <w:w w:val="99"/>
          <w:lang w:val="sr-Cyrl-CS"/>
        </w:rPr>
        <w:t>.</w:t>
      </w:r>
      <w:r w:rsidR="00554142">
        <w:rPr>
          <w:rFonts w:ascii="Arial" w:eastAsia="Arial" w:hAnsi="Arial" w:cs="Arial"/>
          <w:b/>
          <w:w w:val="99"/>
          <w:lang w:val="sr-Cyrl-CS"/>
        </w:rPr>
        <w:t>.</w:t>
      </w:r>
      <w:r w:rsidRPr="00411540">
        <w:rPr>
          <w:rFonts w:ascii="Arial" w:eastAsia="Arial" w:hAnsi="Arial" w:cs="Arial"/>
          <w:b/>
          <w:spacing w:val="-9"/>
          <w:w w:val="99"/>
        </w:rPr>
        <w:t xml:space="preserve"> </w:t>
      </w:r>
      <w:r w:rsidR="0030153F">
        <w:rPr>
          <w:rFonts w:ascii="Arial" w:eastAsia="Arial" w:hAnsi="Arial" w:cs="Arial"/>
          <w:b/>
        </w:rPr>
        <w:t>31</w:t>
      </w:r>
    </w:p>
    <w:p w14:paraId="71271899" w14:textId="77777777" w:rsidR="00411540" w:rsidRPr="00411540" w:rsidRDefault="00411540" w:rsidP="00993E80">
      <w:pPr>
        <w:spacing w:before="1"/>
        <w:rPr>
          <w:rFonts w:ascii="Arial" w:hAnsi="Arial" w:cs="Arial"/>
        </w:rPr>
      </w:pPr>
    </w:p>
    <w:p w14:paraId="03E78B6A" w14:textId="008AFA33" w:rsidR="0014652A" w:rsidRPr="00F476E3" w:rsidRDefault="00411540" w:rsidP="00993E80">
      <w:pPr>
        <w:ind w:left="119"/>
        <w:rPr>
          <w:rFonts w:ascii="Arial" w:eastAsia="Arial" w:hAnsi="Arial" w:cs="Arial"/>
        </w:rPr>
      </w:pPr>
      <w:r w:rsidRPr="00411540">
        <w:rPr>
          <w:rFonts w:ascii="Arial" w:eastAsia="Arial" w:hAnsi="Arial" w:cs="Arial"/>
          <w:b/>
        </w:rPr>
        <w:t xml:space="preserve">6.    </w:t>
      </w:r>
      <w:r w:rsidR="00D56D54">
        <w:rPr>
          <w:rFonts w:ascii="Arial" w:eastAsia="Arial" w:hAnsi="Arial" w:cs="Arial"/>
          <w:b/>
          <w:lang w:val="sr-Cyrl-RS"/>
        </w:rPr>
        <w:t xml:space="preserve"> </w:t>
      </w:r>
      <w:r w:rsidR="009174BF">
        <w:rPr>
          <w:rFonts w:ascii="Arial" w:eastAsia="Arial" w:hAnsi="Arial" w:cs="Arial"/>
          <w:b/>
          <w:lang w:val="sr-Cyrl-CS"/>
        </w:rPr>
        <w:t>ОБРАСЦИ</w:t>
      </w:r>
      <w:r w:rsidRPr="00411540">
        <w:rPr>
          <w:rFonts w:ascii="Arial" w:eastAsia="Arial" w:hAnsi="Arial" w:cs="Arial"/>
          <w:b/>
          <w:spacing w:val="-37"/>
        </w:rPr>
        <w:t xml:space="preserve"> </w:t>
      </w:r>
      <w:r w:rsidRPr="00411540">
        <w:rPr>
          <w:rFonts w:ascii="Arial" w:eastAsia="Arial" w:hAnsi="Arial" w:cs="Arial"/>
          <w:b/>
          <w:w w:val="99"/>
        </w:rPr>
        <w:t>....................................................................................................................................</w:t>
      </w:r>
      <w:r>
        <w:rPr>
          <w:rFonts w:ascii="Arial" w:eastAsia="Arial" w:hAnsi="Arial" w:cs="Arial"/>
          <w:b/>
          <w:w w:val="99"/>
          <w:lang w:val="sr-Cyrl-CS"/>
        </w:rPr>
        <w:t>..</w:t>
      </w:r>
      <w:r w:rsidRPr="00411540">
        <w:rPr>
          <w:rFonts w:ascii="Arial" w:eastAsia="Arial" w:hAnsi="Arial" w:cs="Arial"/>
          <w:b/>
          <w:spacing w:val="-9"/>
          <w:w w:val="99"/>
        </w:rPr>
        <w:t xml:space="preserve"> </w:t>
      </w:r>
      <w:r w:rsidR="00315125" w:rsidRPr="00411540">
        <w:rPr>
          <w:rFonts w:ascii="Arial" w:hAnsi="Arial" w:cs="Arial"/>
          <w:b/>
          <w:bCs/>
          <w:noProof/>
        </w:rPr>
        <w:fldChar w:fldCharType="end"/>
      </w:r>
      <w:r w:rsidR="00ED4062">
        <w:rPr>
          <w:rFonts w:ascii="Arial" w:hAnsi="Arial" w:cs="Arial"/>
          <w:b/>
          <w:bCs/>
          <w:noProof/>
          <w:lang w:val="sr-Cyrl-CS"/>
        </w:rPr>
        <w:t>4</w:t>
      </w:r>
      <w:r w:rsidR="0030153F">
        <w:rPr>
          <w:rFonts w:ascii="Arial" w:hAnsi="Arial" w:cs="Arial"/>
          <w:b/>
          <w:bCs/>
          <w:noProof/>
        </w:rPr>
        <w:t>7</w:t>
      </w:r>
    </w:p>
    <w:p w14:paraId="64DC0F49" w14:textId="77777777" w:rsidR="0014652A" w:rsidRDefault="0014652A" w:rsidP="0014652A">
      <w:pPr>
        <w:jc w:val="right"/>
        <w:rPr>
          <w:rFonts w:cs="Arial"/>
        </w:rPr>
      </w:pPr>
    </w:p>
    <w:p w14:paraId="6943630C" w14:textId="77777777" w:rsidR="009430D8" w:rsidRDefault="009430D8">
      <w:pPr>
        <w:spacing w:line="200" w:lineRule="exact"/>
      </w:pPr>
    </w:p>
    <w:p w14:paraId="593BA30B" w14:textId="77777777" w:rsidR="009430D8" w:rsidRDefault="009430D8">
      <w:pPr>
        <w:spacing w:line="200" w:lineRule="exact"/>
      </w:pPr>
    </w:p>
    <w:p w14:paraId="5FEAB51C" w14:textId="77777777" w:rsidR="009430D8" w:rsidRDefault="009430D8">
      <w:pPr>
        <w:spacing w:line="200" w:lineRule="exact"/>
      </w:pPr>
    </w:p>
    <w:p w14:paraId="4A32E463" w14:textId="77777777" w:rsidR="009430D8" w:rsidRDefault="009430D8">
      <w:pPr>
        <w:spacing w:line="200" w:lineRule="exact"/>
      </w:pPr>
    </w:p>
    <w:p w14:paraId="1D70956A" w14:textId="77777777" w:rsidR="009430D8" w:rsidRDefault="009430D8">
      <w:pPr>
        <w:spacing w:line="200" w:lineRule="exact"/>
      </w:pPr>
    </w:p>
    <w:p w14:paraId="0320C91F" w14:textId="77777777" w:rsidR="009430D8" w:rsidRDefault="009430D8">
      <w:pPr>
        <w:spacing w:line="200" w:lineRule="exact"/>
      </w:pPr>
    </w:p>
    <w:p w14:paraId="1BD053ED" w14:textId="77777777" w:rsidR="009430D8" w:rsidRDefault="009430D8">
      <w:pPr>
        <w:spacing w:line="200" w:lineRule="exact"/>
      </w:pPr>
    </w:p>
    <w:p w14:paraId="22305E47" w14:textId="45A03C61" w:rsidR="009430D8" w:rsidRPr="0030153F" w:rsidRDefault="00866B3B" w:rsidP="00554142">
      <w:pPr>
        <w:jc w:val="right"/>
        <w:rPr>
          <w:rFonts w:ascii="Arial" w:eastAsia="Arial" w:hAnsi="Arial" w:cs="Arial"/>
          <w:sz w:val="24"/>
          <w:szCs w:val="24"/>
        </w:rPr>
        <w:sectPr w:rsidR="009430D8" w:rsidRPr="0030153F">
          <w:pgSz w:w="11920" w:h="16860"/>
          <w:pgMar w:top="1340" w:right="1300" w:bottom="280" w:left="1300" w:header="0" w:footer="915" w:gutter="0"/>
          <w:cols w:space="720"/>
        </w:sectPr>
      </w:pPr>
      <w:r w:rsidRPr="0051221D">
        <w:rPr>
          <w:rFonts w:ascii="Arial" w:eastAsia="Arial" w:hAnsi="Arial" w:cs="Arial"/>
          <w:spacing w:val="1"/>
          <w:sz w:val="24"/>
          <w:szCs w:val="24"/>
        </w:rPr>
        <w:t>У</w:t>
      </w:r>
      <w:r w:rsidRPr="0051221D">
        <w:rPr>
          <w:rFonts w:ascii="Arial" w:eastAsia="Arial" w:hAnsi="Arial" w:cs="Arial"/>
          <w:sz w:val="24"/>
          <w:szCs w:val="24"/>
        </w:rPr>
        <w:t>к</w:t>
      </w:r>
      <w:r w:rsidRPr="0051221D">
        <w:rPr>
          <w:rFonts w:ascii="Arial" w:eastAsia="Arial" w:hAnsi="Arial" w:cs="Arial"/>
          <w:spacing w:val="-2"/>
          <w:sz w:val="24"/>
          <w:szCs w:val="24"/>
        </w:rPr>
        <w:t>у</w:t>
      </w:r>
      <w:r w:rsidRPr="0051221D">
        <w:rPr>
          <w:rFonts w:ascii="Arial" w:eastAsia="Arial" w:hAnsi="Arial" w:cs="Arial"/>
          <w:sz w:val="24"/>
          <w:szCs w:val="24"/>
        </w:rPr>
        <w:t>пан бр</w:t>
      </w:r>
      <w:r w:rsidRPr="0051221D">
        <w:rPr>
          <w:rFonts w:ascii="Arial" w:eastAsia="Arial" w:hAnsi="Arial" w:cs="Arial"/>
          <w:spacing w:val="1"/>
          <w:sz w:val="24"/>
          <w:szCs w:val="24"/>
        </w:rPr>
        <w:t>о</w:t>
      </w:r>
      <w:r w:rsidRPr="0051221D">
        <w:rPr>
          <w:rFonts w:ascii="Arial" w:eastAsia="Arial" w:hAnsi="Arial" w:cs="Arial"/>
          <w:sz w:val="24"/>
          <w:szCs w:val="24"/>
        </w:rPr>
        <w:t>ј ст</w:t>
      </w:r>
      <w:r w:rsidRPr="0051221D">
        <w:rPr>
          <w:rFonts w:ascii="Arial" w:eastAsia="Arial" w:hAnsi="Arial" w:cs="Arial"/>
          <w:spacing w:val="1"/>
          <w:sz w:val="24"/>
          <w:szCs w:val="24"/>
        </w:rPr>
        <w:t>ра</w:t>
      </w:r>
      <w:r w:rsidRPr="0051221D">
        <w:rPr>
          <w:rFonts w:ascii="Arial" w:eastAsia="Arial" w:hAnsi="Arial" w:cs="Arial"/>
          <w:spacing w:val="-3"/>
          <w:sz w:val="24"/>
          <w:szCs w:val="24"/>
        </w:rPr>
        <w:t>н</w:t>
      </w:r>
      <w:r w:rsidRPr="0051221D">
        <w:rPr>
          <w:rFonts w:ascii="Arial" w:eastAsia="Arial" w:hAnsi="Arial" w:cs="Arial"/>
          <w:sz w:val="24"/>
          <w:szCs w:val="24"/>
        </w:rPr>
        <w:t>а</w:t>
      </w:r>
      <w:r w:rsidRPr="0051221D">
        <w:rPr>
          <w:rFonts w:ascii="Arial" w:eastAsia="Arial" w:hAnsi="Arial" w:cs="Arial"/>
          <w:spacing w:val="1"/>
          <w:sz w:val="24"/>
          <w:szCs w:val="24"/>
        </w:rPr>
        <w:t xml:space="preserve"> </w:t>
      </w:r>
      <w:r w:rsidRPr="0051221D">
        <w:rPr>
          <w:rFonts w:ascii="Arial" w:eastAsia="Arial" w:hAnsi="Arial" w:cs="Arial"/>
          <w:sz w:val="24"/>
          <w:szCs w:val="24"/>
        </w:rPr>
        <w:t>док</w:t>
      </w:r>
      <w:r w:rsidRPr="0051221D">
        <w:rPr>
          <w:rFonts w:ascii="Arial" w:eastAsia="Arial" w:hAnsi="Arial" w:cs="Arial"/>
          <w:spacing w:val="-2"/>
          <w:sz w:val="24"/>
          <w:szCs w:val="24"/>
        </w:rPr>
        <w:t>у</w:t>
      </w:r>
      <w:r w:rsidRPr="0051221D">
        <w:rPr>
          <w:rFonts w:ascii="Arial" w:eastAsia="Arial" w:hAnsi="Arial" w:cs="Arial"/>
          <w:sz w:val="24"/>
          <w:szCs w:val="24"/>
        </w:rPr>
        <w:t>м</w:t>
      </w:r>
      <w:r w:rsidRPr="0051221D">
        <w:rPr>
          <w:rFonts w:ascii="Arial" w:eastAsia="Arial" w:hAnsi="Arial" w:cs="Arial"/>
          <w:spacing w:val="1"/>
          <w:sz w:val="24"/>
          <w:szCs w:val="24"/>
        </w:rPr>
        <w:t>е</w:t>
      </w:r>
      <w:r w:rsidRPr="0051221D">
        <w:rPr>
          <w:rFonts w:ascii="Arial" w:eastAsia="Arial" w:hAnsi="Arial" w:cs="Arial"/>
          <w:sz w:val="24"/>
          <w:szCs w:val="24"/>
        </w:rPr>
        <w:t>нт</w:t>
      </w:r>
      <w:r w:rsidRPr="0051221D">
        <w:rPr>
          <w:rFonts w:ascii="Arial" w:eastAsia="Arial" w:hAnsi="Arial" w:cs="Arial"/>
          <w:spacing w:val="1"/>
          <w:sz w:val="24"/>
          <w:szCs w:val="24"/>
        </w:rPr>
        <w:t>а</w:t>
      </w:r>
      <w:r w:rsidRPr="0051221D">
        <w:rPr>
          <w:rFonts w:ascii="Arial" w:eastAsia="Arial" w:hAnsi="Arial" w:cs="Arial"/>
          <w:spacing w:val="-1"/>
          <w:sz w:val="24"/>
          <w:szCs w:val="24"/>
        </w:rPr>
        <w:t>ц</w:t>
      </w:r>
      <w:r w:rsidRPr="0051221D">
        <w:rPr>
          <w:rFonts w:ascii="Arial" w:eastAsia="Arial" w:hAnsi="Arial" w:cs="Arial"/>
          <w:sz w:val="24"/>
          <w:szCs w:val="24"/>
        </w:rPr>
        <w:t>ије:</w:t>
      </w:r>
      <w:r w:rsidR="00554142" w:rsidRPr="0051221D">
        <w:rPr>
          <w:rFonts w:ascii="Arial" w:eastAsia="Arial" w:hAnsi="Arial" w:cs="Arial"/>
          <w:spacing w:val="5"/>
          <w:sz w:val="24"/>
          <w:szCs w:val="24"/>
          <w:lang w:val="sr-Cyrl-CS"/>
        </w:rPr>
        <w:t xml:space="preserve"> </w:t>
      </w:r>
      <w:r w:rsidR="00473583" w:rsidRPr="0051221D">
        <w:rPr>
          <w:rFonts w:ascii="Arial" w:eastAsia="Arial" w:hAnsi="Arial" w:cs="Arial"/>
          <w:spacing w:val="5"/>
          <w:sz w:val="24"/>
          <w:szCs w:val="24"/>
        </w:rPr>
        <w:t>8</w:t>
      </w:r>
      <w:r w:rsidR="0030153F" w:rsidRPr="0051221D">
        <w:rPr>
          <w:rFonts w:ascii="Arial" w:eastAsia="Arial" w:hAnsi="Arial" w:cs="Arial"/>
          <w:spacing w:val="5"/>
          <w:sz w:val="24"/>
          <w:szCs w:val="24"/>
        </w:rPr>
        <w:t>7</w:t>
      </w:r>
    </w:p>
    <w:p w14:paraId="349D9698" w14:textId="77777777" w:rsidR="009430D8" w:rsidRPr="00260A48" w:rsidRDefault="00866B3B" w:rsidP="00AE1578">
      <w:pPr>
        <w:pStyle w:val="ListParagraph"/>
        <w:numPr>
          <w:ilvl w:val="0"/>
          <w:numId w:val="13"/>
        </w:numPr>
        <w:spacing w:before="73"/>
        <w:ind w:left="0" w:firstLine="0"/>
        <w:jc w:val="center"/>
        <w:rPr>
          <w:rFonts w:ascii="Arial" w:eastAsia="Arial" w:hAnsi="Arial" w:cs="Arial"/>
          <w:sz w:val="24"/>
          <w:szCs w:val="24"/>
        </w:rPr>
      </w:pPr>
      <w:r w:rsidRPr="00260A48">
        <w:rPr>
          <w:rFonts w:ascii="Arial" w:eastAsia="Arial" w:hAnsi="Arial" w:cs="Arial"/>
          <w:b/>
          <w:sz w:val="24"/>
          <w:szCs w:val="24"/>
        </w:rPr>
        <w:lastRenderedPageBreak/>
        <w:t>О</w:t>
      </w:r>
      <w:r w:rsidRPr="00260A48">
        <w:rPr>
          <w:rFonts w:ascii="Arial" w:eastAsia="Arial" w:hAnsi="Arial" w:cs="Arial"/>
          <w:b/>
          <w:spacing w:val="3"/>
          <w:sz w:val="24"/>
          <w:szCs w:val="24"/>
        </w:rPr>
        <w:t>П</w:t>
      </w:r>
      <w:r w:rsidRPr="00260A48">
        <w:rPr>
          <w:rFonts w:ascii="Arial" w:eastAsia="Arial" w:hAnsi="Arial" w:cs="Arial"/>
          <w:b/>
          <w:spacing w:val="-6"/>
          <w:sz w:val="24"/>
          <w:szCs w:val="24"/>
        </w:rPr>
        <w:t>Ш</w:t>
      </w:r>
      <w:r w:rsidRPr="00260A48">
        <w:rPr>
          <w:rFonts w:ascii="Arial" w:eastAsia="Arial" w:hAnsi="Arial" w:cs="Arial"/>
          <w:b/>
          <w:sz w:val="24"/>
          <w:szCs w:val="24"/>
        </w:rPr>
        <w:t>ТИ ПО</w:t>
      </w:r>
      <w:r w:rsidRPr="00260A48">
        <w:rPr>
          <w:rFonts w:ascii="Arial" w:eastAsia="Arial" w:hAnsi="Arial" w:cs="Arial"/>
          <w:b/>
          <w:spacing w:val="5"/>
          <w:sz w:val="24"/>
          <w:szCs w:val="24"/>
        </w:rPr>
        <w:t>Д</w:t>
      </w:r>
      <w:r w:rsidRPr="00260A48">
        <w:rPr>
          <w:rFonts w:ascii="Arial" w:eastAsia="Arial" w:hAnsi="Arial" w:cs="Arial"/>
          <w:b/>
          <w:spacing w:val="-5"/>
          <w:sz w:val="24"/>
          <w:szCs w:val="24"/>
        </w:rPr>
        <w:t>А</w:t>
      </w:r>
      <w:r w:rsidRPr="00260A48">
        <w:rPr>
          <w:rFonts w:ascii="Arial" w:eastAsia="Arial" w:hAnsi="Arial" w:cs="Arial"/>
          <w:b/>
          <w:sz w:val="24"/>
          <w:szCs w:val="24"/>
        </w:rPr>
        <w:t>ЦИ</w:t>
      </w:r>
      <w:r w:rsidRPr="00260A48">
        <w:rPr>
          <w:rFonts w:ascii="Arial" w:eastAsia="Arial" w:hAnsi="Arial" w:cs="Arial"/>
          <w:b/>
          <w:spacing w:val="1"/>
          <w:sz w:val="24"/>
          <w:szCs w:val="24"/>
        </w:rPr>
        <w:t xml:space="preserve"> </w:t>
      </w:r>
      <w:r w:rsidRPr="00260A48">
        <w:rPr>
          <w:rFonts w:ascii="Arial" w:eastAsia="Arial" w:hAnsi="Arial" w:cs="Arial"/>
          <w:b/>
          <w:sz w:val="24"/>
          <w:szCs w:val="24"/>
        </w:rPr>
        <w:t>О</w:t>
      </w:r>
      <w:r w:rsidRPr="00260A48">
        <w:rPr>
          <w:rFonts w:ascii="Arial" w:eastAsia="Arial" w:hAnsi="Arial" w:cs="Arial"/>
          <w:b/>
          <w:spacing w:val="1"/>
          <w:sz w:val="24"/>
          <w:szCs w:val="24"/>
        </w:rPr>
        <w:t xml:space="preserve"> </w:t>
      </w:r>
      <w:r w:rsidRPr="00260A48">
        <w:rPr>
          <w:rFonts w:ascii="Arial" w:eastAsia="Arial" w:hAnsi="Arial" w:cs="Arial"/>
          <w:b/>
          <w:spacing w:val="3"/>
          <w:sz w:val="24"/>
          <w:szCs w:val="24"/>
        </w:rPr>
        <w:t>Ј</w:t>
      </w:r>
      <w:r w:rsidRPr="00260A48">
        <w:rPr>
          <w:rFonts w:ascii="Arial" w:eastAsia="Arial" w:hAnsi="Arial" w:cs="Arial"/>
          <w:b/>
          <w:spacing w:val="-5"/>
          <w:sz w:val="24"/>
          <w:szCs w:val="24"/>
        </w:rPr>
        <w:t>А</w:t>
      </w:r>
      <w:r w:rsidRPr="00260A48">
        <w:rPr>
          <w:rFonts w:ascii="Arial" w:eastAsia="Arial" w:hAnsi="Arial" w:cs="Arial"/>
          <w:b/>
          <w:sz w:val="24"/>
          <w:szCs w:val="24"/>
        </w:rPr>
        <w:t>В</w:t>
      </w:r>
      <w:r w:rsidRPr="00260A48">
        <w:rPr>
          <w:rFonts w:ascii="Arial" w:eastAsia="Arial" w:hAnsi="Arial" w:cs="Arial"/>
          <w:b/>
          <w:spacing w:val="-1"/>
          <w:sz w:val="24"/>
          <w:szCs w:val="24"/>
        </w:rPr>
        <w:t>Н</w:t>
      </w:r>
      <w:r w:rsidRPr="00260A48">
        <w:rPr>
          <w:rFonts w:ascii="Arial" w:eastAsia="Arial" w:hAnsi="Arial" w:cs="Arial"/>
          <w:b/>
          <w:sz w:val="24"/>
          <w:szCs w:val="24"/>
        </w:rPr>
        <w:t>ОЈ</w:t>
      </w:r>
      <w:r w:rsidRPr="00260A48">
        <w:rPr>
          <w:rFonts w:ascii="Arial" w:eastAsia="Arial" w:hAnsi="Arial" w:cs="Arial"/>
          <w:b/>
          <w:spacing w:val="1"/>
          <w:sz w:val="24"/>
          <w:szCs w:val="24"/>
        </w:rPr>
        <w:t xml:space="preserve"> </w:t>
      </w:r>
      <w:r w:rsidRPr="00260A48">
        <w:rPr>
          <w:rFonts w:ascii="Arial" w:eastAsia="Arial" w:hAnsi="Arial" w:cs="Arial"/>
          <w:b/>
          <w:spacing w:val="5"/>
          <w:sz w:val="24"/>
          <w:szCs w:val="24"/>
        </w:rPr>
        <w:t>Н</w:t>
      </w:r>
      <w:r w:rsidRPr="00260A48">
        <w:rPr>
          <w:rFonts w:ascii="Arial" w:eastAsia="Arial" w:hAnsi="Arial" w:cs="Arial"/>
          <w:b/>
          <w:spacing w:val="-5"/>
          <w:sz w:val="24"/>
          <w:szCs w:val="24"/>
        </w:rPr>
        <w:t>А</w:t>
      </w:r>
      <w:r w:rsidRPr="00260A48">
        <w:rPr>
          <w:rFonts w:ascii="Arial" w:eastAsia="Arial" w:hAnsi="Arial" w:cs="Arial"/>
          <w:b/>
          <w:spacing w:val="5"/>
          <w:sz w:val="24"/>
          <w:szCs w:val="24"/>
        </w:rPr>
        <w:t>Б</w:t>
      </w:r>
      <w:r w:rsidRPr="00260A48">
        <w:rPr>
          <w:rFonts w:ascii="Arial" w:eastAsia="Arial" w:hAnsi="Arial" w:cs="Arial"/>
          <w:b/>
          <w:spacing w:val="-5"/>
          <w:sz w:val="24"/>
          <w:szCs w:val="24"/>
        </w:rPr>
        <w:t>А</w:t>
      </w:r>
      <w:r w:rsidR="007E127A" w:rsidRPr="00260A48">
        <w:rPr>
          <w:rFonts w:ascii="Arial" w:eastAsia="Arial" w:hAnsi="Arial" w:cs="Arial"/>
          <w:b/>
          <w:spacing w:val="-5"/>
          <w:sz w:val="24"/>
          <w:szCs w:val="24"/>
          <w:lang w:val="sr-Cyrl-CS"/>
        </w:rPr>
        <w:t>В</w:t>
      </w:r>
      <w:r w:rsidRPr="00260A48">
        <w:rPr>
          <w:rFonts w:ascii="Arial" w:eastAsia="Arial" w:hAnsi="Arial" w:cs="Arial"/>
          <w:b/>
          <w:sz w:val="24"/>
          <w:szCs w:val="24"/>
        </w:rPr>
        <w:t>ЦИ</w:t>
      </w:r>
    </w:p>
    <w:p w14:paraId="1CA72607"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536AA818"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3DBF7A7C" w14:textId="77777777"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z w:val="24"/>
          <w:szCs w:val="24"/>
        </w:rPr>
        <w:t>На</w:t>
      </w:r>
      <w:r w:rsidRPr="007E127A">
        <w:rPr>
          <w:rFonts w:ascii="Arial" w:eastAsia="Arial" w:hAnsi="Arial" w:cs="Arial"/>
          <w:spacing w:val="1"/>
          <w:sz w:val="24"/>
          <w:szCs w:val="24"/>
        </w:rPr>
        <w:t>з</w:t>
      </w:r>
      <w:r w:rsidRPr="007E127A">
        <w:rPr>
          <w:rFonts w:ascii="Arial" w:eastAsia="Arial" w:hAnsi="Arial" w:cs="Arial"/>
          <w:sz w:val="24"/>
          <w:szCs w:val="24"/>
        </w:rPr>
        <w:t xml:space="preserve">ив, </w:t>
      </w:r>
      <w:r w:rsidRPr="007E127A">
        <w:rPr>
          <w:rFonts w:ascii="Arial" w:eastAsia="Arial" w:hAnsi="Arial" w:cs="Arial"/>
          <w:spacing w:val="1"/>
          <w:sz w:val="24"/>
          <w:szCs w:val="24"/>
        </w:rPr>
        <w:t>а</w:t>
      </w:r>
      <w:r w:rsidRPr="007E127A">
        <w:rPr>
          <w:rFonts w:ascii="Arial" w:eastAsia="Arial" w:hAnsi="Arial" w:cs="Arial"/>
          <w:spacing w:val="-1"/>
          <w:sz w:val="24"/>
          <w:szCs w:val="24"/>
        </w:rPr>
        <w:t>д</w:t>
      </w:r>
      <w:r w:rsidRPr="007E127A">
        <w:rPr>
          <w:rFonts w:ascii="Arial" w:eastAsia="Arial" w:hAnsi="Arial" w:cs="Arial"/>
          <w:spacing w:val="1"/>
          <w:sz w:val="24"/>
          <w:szCs w:val="24"/>
        </w:rPr>
        <w:t>ре</w:t>
      </w:r>
      <w:r w:rsidRPr="007E127A">
        <w:rPr>
          <w:rFonts w:ascii="Arial" w:eastAsia="Arial" w:hAnsi="Arial" w:cs="Arial"/>
          <w:spacing w:val="-2"/>
          <w:sz w:val="24"/>
          <w:szCs w:val="24"/>
        </w:rPr>
        <w:t>с</w:t>
      </w:r>
      <w:r w:rsidRPr="007E127A">
        <w:rPr>
          <w:rFonts w:ascii="Arial" w:eastAsia="Arial" w:hAnsi="Arial" w:cs="Arial"/>
          <w:sz w:val="24"/>
          <w:szCs w:val="24"/>
        </w:rPr>
        <w:t>а и и</w:t>
      </w:r>
      <w:r w:rsidRPr="007E127A">
        <w:rPr>
          <w:rFonts w:ascii="Arial" w:eastAsia="Arial" w:hAnsi="Arial" w:cs="Arial"/>
          <w:spacing w:val="-3"/>
          <w:sz w:val="24"/>
          <w:szCs w:val="24"/>
        </w:rPr>
        <w:t>н</w:t>
      </w:r>
      <w:r w:rsidRPr="007E127A">
        <w:rPr>
          <w:rFonts w:ascii="Arial" w:eastAsia="Arial" w:hAnsi="Arial" w:cs="Arial"/>
          <w:sz w:val="24"/>
          <w:szCs w:val="24"/>
        </w:rPr>
        <w:t>т</w:t>
      </w:r>
      <w:r w:rsidRPr="007E127A">
        <w:rPr>
          <w:rFonts w:ascii="Arial" w:eastAsia="Arial" w:hAnsi="Arial" w:cs="Arial"/>
          <w:spacing w:val="1"/>
          <w:sz w:val="24"/>
          <w:szCs w:val="24"/>
        </w:rPr>
        <w:t>ер</w:t>
      </w:r>
      <w:r w:rsidRPr="007E127A">
        <w:rPr>
          <w:rFonts w:ascii="Arial" w:eastAsia="Arial" w:hAnsi="Arial" w:cs="Arial"/>
          <w:sz w:val="24"/>
          <w:szCs w:val="24"/>
        </w:rPr>
        <w:t xml:space="preserve">нет </w:t>
      </w:r>
      <w:r w:rsidRPr="007E127A">
        <w:rPr>
          <w:rFonts w:ascii="Arial" w:eastAsia="Arial" w:hAnsi="Arial" w:cs="Arial"/>
          <w:spacing w:val="-2"/>
          <w:sz w:val="24"/>
          <w:szCs w:val="24"/>
        </w:rPr>
        <w:t>с</w:t>
      </w:r>
      <w:r w:rsidRPr="007E127A">
        <w:rPr>
          <w:rFonts w:ascii="Arial" w:eastAsia="Arial" w:hAnsi="Arial" w:cs="Arial"/>
          <w:sz w:val="24"/>
          <w:szCs w:val="24"/>
        </w:rPr>
        <w:t>т</w:t>
      </w:r>
      <w:r w:rsidRPr="007E127A">
        <w:rPr>
          <w:rFonts w:ascii="Arial" w:eastAsia="Arial" w:hAnsi="Arial" w:cs="Arial"/>
          <w:spacing w:val="1"/>
          <w:sz w:val="24"/>
          <w:szCs w:val="24"/>
        </w:rPr>
        <w:t>ра</w:t>
      </w:r>
      <w:r w:rsidRPr="007E127A">
        <w:rPr>
          <w:rFonts w:ascii="Arial" w:eastAsia="Arial" w:hAnsi="Arial" w:cs="Arial"/>
          <w:sz w:val="24"/>
          <w:szCs w:val="24"/>
        </w:rPr>
        <w:t>ни</w:t>
      </w:r>
      <w:r w:rsidRPr="007E127A">
        <w:rPr>
          <w:rFonts w:ascii="Arial" w:eastAsia="Arial" w:hAnsi="Arial" w:cs="Arial"/>
          <w:spacing w:val="-1"/>
          <w:sz w:val="24"/>
          <w:szCs w:val="24"/>
        </w:rPr>
        <w:t>ц</w:t>
      </w:r>
      <w:r w:rsidRPr="007E127A">
        <w:rPr>
          <w:rFonts w:ascii="Arial" w:eastAsia="Arial" w:hAnsi="Arial" w:cs="Arial"/>
          <w:sz w:val="24"/>
          <w:szCs w:val="24"/>
        </w:rPr>
        <w:t>а Н</w:t>
      </w:r>
      <w:r w:rsidRPr="007E127A">
        <w:rPr>
          <w:rFonts w:ascii="Arial" w:eastAsia="Arial" w:hAnsi="Arial" w:cs="Arial"/>
          <w:spacing w:val="-2"/>
          <w:sz w:val="24"/>
          <w:szCs w:val="24"/>
        </w:rPr>
        <w:t>а</w:t>
      </w:r>
      <w:r w:rsidRPr="007E127A">
        <w:rPr>
          <w:rFonts w:ascii="Arial" w:eastAsia="Arial" w:hAnsi="Arial" w:cs="Arial"/>
          <w:spacing w:val="1"/>
          <w:sz w:val="24"/>
          <w:szCs w:val="24"/>
        </w:rPr>
        <w:t>р</w:t>
      </w:r>
      <w:r w:rsidRPr="007E127A">
        <w:rPr>
          <w:rFonts w:ascii="Arial" w:eastAsia="Arial" w:hAnsi="Arial" w:cs="Arial"/>
          <w:spacing w:val="-2"/>
          <w:sz w:val="24"/>
          <w:szCs w:val="24"/>
        </w:rPr>
        <w:t>у</w:t>
      </w:r>
      <w:r w:rsidRPr="007E127A">
        <w:rPr>
          <w:rFonts w:ascii="Arial" w:eastAsia="Arial" w:hAnsi="Arial" w:cs="Arial"/>
          <w:sz w:val="24"/>
          <w:szCs w:val="24"/>
        </w:rPr>
        <w:t>чи</w:t>
      </w:r>
      <w:r w:rsidRPr="007E127A">
        <w:rPr>
          <w:rFonts w:ascii="Arial" w:eastAsia="Arial" w:hAnsi="Arial" w:cs="Arial"/>
          <w:spacing w:val="1"/>
          <w:sz w:val="24"/>
          <w:szCs w:val="24"/>
        </w:rPr>
        <w:t>о</w:t>
      </w:r>
      <w:r w:rsidRPr="007E127A">
        <w:rPr>
          <w:rFonts w:ascii="Arial" w:eastAsia="Arial" w:hAnsi="Arial" w:cs="Arial"/>
          <w:spacing w:val="-1"/>
          <w:sz w:val="24"/>
          <w:szCs w:val="24"/>
        </w:rPr>
        <w:t>ц</w:t>
      </w:r>
      <w:r w:rsidRPr="007E127A">
        <w:rPr>
          <w:rFonts w:ascii="Arial" w:eastAsia="Arial" w:hAnsi="Arial" w:cs="Arial"/>
          <w:spacing w:val="1"/>
          <w:sz w:val="24"/>
          <w:szCs w:val="24"/>
        </w:rPr>
        <w:t>а</w:t>
      </w:r>
      <w:r w:rsidRPr="007E127A">
        <w:rPr>
          <w:rFonts w:ascii="Arial" w:eastAsia="Arial" w:hAnsi="Arial" w:cs="Arial"/>
          <w:sz w:val="24"/>
          <w:szCs w:val="24"/>
        </w:rPr>
        <w:t>: ЈАВНО П</w:t>
      </w:r>
      <w:r w:rsidRPr="007E127A">
        <w:rPr>
          <w:rFonts w:ascii="Arial" w:eastAsia="Arial" w:hAnsi="Arial" w:cs="Arial"/>
          <w:spacing w:val="-1"/>
          <w:sz w:val="24"/>
          <w:szCs w:val="24"/>
        </w:rPr>
        <w:t>Р</w:t>
      </w:r>
      <w:r w:rsidRPr="007E127A">
        <w:rPr>
          <w:rFonts w:ascii="Arial" w:eastAsia="Arial" w:hAnsi="Arial" w:cs="Arial"/>
          <w:sz w:val="24"/>
          <w:szCs w:val="24"/>
        </w:rPr>
        <w:t>ЕД</w:t>
      </w:r>
      <w:r w:rsidRPr="007E127A">
        <w:rPr>
          <w:rFonts w:ascii="Arial" w:eastAsia="Arial" w:hAnsi="Arial" w:cs="Arial"/>
          <w:spacing w:val="1"/>
          <w:sz w:val="24"/>
          <w:szCs w:val="24"/>
        </w:rPr>
        <w:t>У</w:t>
      </w:r>
      <w:r w:rsidRPr="007E127A">
        <w:rPr>
          <w:rFonts w:ascii="Arial" w:eastAsia="Arial" w:hAnsi="Arial" w:cs="Arial"/>
          <w:spacing w:val="-1"/>
          <w:sz w:val="24"/>
          <w:szCs w:val="24"/>
        </w:rPr>
        <w:t>З</w:t>
      </w:r>
      <w:r w:rsidRPr="007E127A">
        <w:rPr>
          <w:rFonts w:ascii="Arial" w:eastAsia="Arial" w:hAnsi="Arial" w:cs="Arial"/>
          <w:sz w:val="24"/>
          <w:szCs w:val="24"/>
        </w:rPr>
        <w:t>Е</w:t>
      </w:r>
      <w:r w:rsidRPr="007E127A">
        <w:rPr>
          <w:rFonts w:ascii="Arial" w:eastAsia="Arial" w:hAnsi="Arial" w:cs="Arial"/>
          <w:spacing w:val="-1"/>
          <w:sz w:val="24"/>
          <w:szCs w:val="24"/>
        </w:rPr>
        <w:t>Ћ</w:t>
      </w:r>
      <w:r w:rsidRPr="007E127A">
        <w:rPr>
          <w:rFonts w:ascii="Arial" w:eastAsia="Arial" w:hAnsi="Arial" w:cs="Arial"/>
          <w:sz w:val="24"/>
          <w:szCs w:val="24"/>
        </w:rPr>
        <w:t>Е</w:t>
      </w:r>
      <w:r w:rsidR="00207E13">
        <w:rPr>
          <w:rFonts w:ascii="Arial" w:eastAsia="Arial" w:hAnsi="Arial" w:cs="Arial"/>
          <w:sz w:val="24"/>
          <w:szCs w:val="24"/>
          <w:lang w:val="sr-Cyrl-CS"/>
        </w:rPr>
        <w:t xml:space="preserve"> </w:t>
      </w:r>
      <w:r w:rsidRPr="007E127A">
        <w:rPr>
          <w:rFonts w:ascii="Arial" w:eastAsia="Arial" w:hAnsi="Arial" w:cs="Arial"/>
          <w:sz w:val="24"/>
          <w:szCs w:val="24"/>
        </w:rPr>
        <w:t>„Е</w:t>
      </w:r>
      <w:r w:rsidRPr="007E127A">
        <w:rPr>
          <w:rFonts w:ascii="Arial" w:eastAsia="Arial" w:hAnsi="Arial" w:cs="Arial"/>
          <w:spacing w:val="1"/>
          <w:sz w:val="24"/>
          <w:szCs w:val="24"/>
        </w:rPr>
        <w:t>Л</w:t>
      </w:r>
      <w:r w:rsidRPr="007E127A">
        <w:rPr>
          <w:rFonts w:ascii="Arial" w:eastAsia="Arial" w:hAnsi="Arial" w:cs="Arial"/>
          <w:sz w:val="24"/>
          <w:szCs w:val="24"/>
        </w:rPr>
        <w:t>Е</w:t>
      </w:r>
      <w:r w:rsidRPr="007E127A">
        <w:rPr>
          <w:rFonts w:ascii="Arial" w:eastAsia="Arial" w:hAnsi="Arial" w:cs="Arial"/>
          <w:spacing w:val="-1"/>
          <w:sz w:val="24"/>
          <w:szCs w:val="24"/>
        </w:rPr>
        <w:t>К</w:t>
      </w:r>
      <w:r w:rsidRPr="007E127A">
        <w:rPr>
          <w:rFonts w:ascii="Arial" w:eastAsia="Arial" w:hAnsi="Arial" w:cs="Arial"/>
          <w:sz w:val="24"/>
          <w:szCs w:val="24"/>
        </w:rPr>
        <w:t>ТР</w:t>
      </w:r>
      <w:r w:rsidRPr="007E127A">
        <w:rPr>
          <w:rFonts w:ascii="Arial" w:eastAsia="Arial" w:hAnsi="Arial" w:cs="Arial"/>
          <w:spacing w:val="1"/>
          <w:sz w:val="24"/>
          <w:szCs w:val="24"/>
        </w:rPr>
        <w:t>О</w:t>
      </w:r>
      <w:r w:rsidRPr="007E127A">
        <w:rPr>
          <w:rFonts w:ascii="Arial" w:eastAsia="Arial" w:hAnsi="Arial" w:cs="Arial"/>
          <w:sz w:val="24"/>
          <w:szCs w:val="24"/>
        </w:rPr>
        <w:t>П</w:t>
      </w:r>
      <w:r w:rsidRPr="007E127A">
        <w:rPr>
          <w:rFonts w:ascii="Arial" w:eastAsia="Arial" w:hAnsi="Arial" w:cs="Arial"/>
          <w:spacing w:val="1"/>
          <w:sz w:val="24"/>
          <w:szCs w:val="24"/>
        </w:rPr>
        <w:t>Р</w:t>
      </w:r>
      <w:r w:rsidRPr="007E127A">
        <w:rPr>
          <w:rFonts w:ascii="Arial" w:eastAsia="Arial" w:hAnsi="Arial" w:cs="Arial"/>
          <w:spacing w:val="-2"/>
          <w:sz w:val="24"/>
          <w:szCs w:val="24"/>
        </w:rPr>
        <w:t>И</w:t>
      </w:r>
      <w:r w:rsidRPr="007E127A">
        <w:rPr>
          <w:rFonts w:ascii="Arial" w:eastAsia="Arial" w:hAnsi="Arial" w:cs="Arial"/>
          <w:sz w:val="24"/>
          <w:szCs w:val="24"/>
        </w:rPr>
        <w:t>ВР</w:t>
      </w:r>
      <w:r w:rsidRPr="007E127A">
        <w:rPr>
          <w:rFonts w:ascii="Arial" w:eastAsia="Arial" w:hAnsi="Arial" w:cs="Arial"/>
          <w:spacing w:val="-2"/>
          <w:sz w:val="24"/>
          <w:szCs w:val="24"/>
        </w:rPr>
        <w:t>ЕД</w:t>
      </w:r>
      <w:r w:rsidRPr="007E127A">
        <w:rPr>
          <w:rFonts w:ascii="Arial" w:eastAsia="Arial" w:hAnsi="Arial" w:cs="Arial"/>
          <w:sz w:val="24"/>
          <w:szCs w:val="24"/>
        </w:rPr>
        <w:t>А СР</w:t>
      </w:r>
      <w:r w:rsidRPr="007E127A">
        <w:rPr>
          <w:rFonts w:ascii="Arial" w:eastAsia="Arial" w:hAnsi="Arial" w:cs="Arial"/>
          <w:spacing w:val="1"/>
          <w:sz w:val="24"/>
          <w:szCs w:val="24"/>
        </w:rPr>
        <w:t>Б</w:t>
      </w:r>
      <w:r w:rsidRPr="007E127A">
        <w:rPr>
          <w:rFonts w:ascii="Arial" w:eastAsia="Arial" w:hAnsi="Arial" w:cs="Arial"/>
          <w:sz w:val="24"/>
          <w:szCs w:val="24"/>
        </w:rPr>
        <w:t>И</w:t>
      </w:r>
      <w:r w:rsidRPr="007E127A">
        <w:rPr>
          <w:rFonts w:ascii="Arial" w:eastAsia="Arial" w:hAnsi="Arial" w:cs="Arial"/>
          <w:spacing w:val="-2"/>
          <w:sz w:val="24"/>
          <w:szCs w:val="24"/>
        </w:rPr>
        <w:t>Ј</w:t>
      </w:r>
      <w:r w:rsidRPr="007E127A">
        <w:rPr>
          <w:rFonts w:ascii="Arial" w:eastAsia="Arial" w:hAnsi="Arial" w:cs="Arial"/>
          <w:sz w:val="24"/>
          <w:szCs w:val="24"/>
        </w:rPr>
        <w:t xml:space="preserve">Е“ </w:t>
      </w:r>
      <w:r w:rsidRPr="007E127A">
        <w:rPr>
          <w:rFonts w:ascii="Arial" w:eastAsia="Arial" w:hAnsi="Arial" w:cs="Arial"/>
          <w:spacing w:val="-1"/>
          <w:sz w:val="24"/>
          <w:szCs w:val="24"/>
        </w:rPr>
        <w:t>Б</w:t>
      </w:r>
      <w:r w:rsidRPr="007E127A">
        <w:rPr>
          <w:rFonts w:ascii="Arial" w:eastAsia="Arial" w:hAnsi="Arial" w:cs="Arial"/>
          <w:spacing w:val="1"/>
          <w:sz w:val="24"/>
          <w:szCs w:val="24"/>
        </w:rPr>
        <w:t>ео</w:t>
      </w:r>
      <w:r w:rsidRPr="007E127A">
        <w:rPr>
          <w:rFonts w:ascii="Arial" w:eastAsia="Arial" w:hAnsi="Arial" w:cs="Arial"/>
          <w:spacing w:val="-1"/>
          <w:sz w:val="24"/>
          <w:szCs w:val="24"/>
        </w:rPr>
        <w:t>гр</w:t>
      </w:r>
      <w:r w:rsidRPr="007E127A">
        <w:rPr>
          <w:rFonts w:ascii="Arial" w:eastAsia="Arial" w:hAnsi="Arial" w:cs="Arial"/>
          <w:spacing w:val="1"/>
          <w:sz w:val="24"/>
          <w:szCs w:val="24"/>
        </w:rPr>
        <w:t>а</w:t>
      </w:r>
      <w:r w:rsidRPr="007E127A">
        <w:rPr>
          <w:rFonts w:ascii="Arial" w:eastAsia="Arial" w:hAnsi="Arial" w:cs="Arial"/>
          <w:spacing w:val="-1"/>
          <w:sz w:val="24"/>
          <w:szCs w:val="24"/>
        </w:rPr>
        <w:t>д</w:t>
      </w:r>
      <w:r w:rsidRPr="007E127A">
        <w:rPr>
          <w:rFonts w:ascii="Arial" w:eastAsia="Arial" w:hAnsi="Arial" w:cs="Arial"/>
          <w:sz w:val="24"/>
          <w:szCs w:val="24"/>
        </w:rPr>
        <w:t>, Ц</w:t>
      </w:r>
      <w:r w:rsidRPr="007E127A">
        <w:rPr>
          <w:rFonts w:ascii="Arial" w:eastAsia="Arial" w:hAnsi="Arial" w:cs="Arial"/>
          <w:spacing w:val="1"/>
          <w:sz w:val="24"/>
          <w:szCs w:val="24"/>
        </w:rPr>
        <w:t>а</w:t>
      </w:r>
      <w:r w:rsidRPr="007E127A">
        <w:rPr>
          <w:rFonts w:ascii="Arial" w:eastAsia="Arial" w:hAnsi="Arial" w:cs="Arial"/>
          <w:spacing w:val="-1"/>
          <w:sz w:val="24"/>
          <w:szCs w:val="24"/>
        </w:rPr>
        <w:t>р</w:t>
      </w:r>
      <w:r w:rsidRPr="007E127A">
        <w:rPr>
          <w:rFonts w:ascii="Arial" w:eastAsia="Arial" w:hAnsi="Arial" w:cs="Arial"/>
          <w:sz w:val="24"/>
          <w:szCs w:val="24"/>
        </w:rPr>
        <w:t xml:space="preserve">ице </w:t>
      </w:r>
      <w:r w:rsidRPr="007E127A">
        <w:rPr>
          <w:rFonts w:ascii="Arial" w:eastAsia="Arial" w:hAnsi="Arial" w:cs="Arial"/>
          <w:spacing w:val="-1"/>
          <w:sz w:val="24"/>
          <w:szCs w:val="24"/>
        </w:rPr>
        <w:t>М</w:t>
      </w:r>
      <w:r w:rsidRPr="007E127A">
        <w:rPr>
          <w:rFonts w:ascii="Arial" w:eastAsia="Arial" w:hAnsi="Arial" w:cs="Arial"/>
          <w:sz w:val="24"/>
          <w:szCs w:val="24"/>
        </w:rPr>
        <w:t>ил</w:t>
      </w:r>
      <w:r w:rsidRPr="007E127A">
        <w:rPr>
          <w:rFonts w:ascii="Arial" w:eastAsia="Arial" w:hAnsi="Arial" w:cs="Arial"/>
          <w:spacing w:val="-3"/>
          <w:sz w:val="24"/>
          <w:szCs w:val="24"/>
        </w:rPr>
        <w:t>и</w:t>
      </w:r>
      <w:r w:rsidRPr="007E127A">
        <w:rPr>
          <w:rFonts w:ascii="Arial" w:eastAsia="Arial" w:hAnsi="Arial" w:cs="Arial"/>
          <w:spacing w:val="-1"/>
          <w:sz w:val="24"/>
          <w:szCs w:val="24"/>
        </w:rPr>
        <w:t>ц</w:t>
      </w:r>
      <w:r w:rsidRPr="007E127A">
        <w:rPr>
          <w:rFonts w:ascii="Arial" w:eastAsia="Arial" w:hAnsi="Arial" w:cs="Arial"/>
          <w:sz w:val="24"/>
          <w:szCs w:val="24"/>
        </w:rPr>
        <w:t xml:space="preserve">е </w:t>
      </w:r>
      <w:r w:rsidRPr="007E127A">
        <w:rPr>
          <w:rFonts w:ascii="Arial" w:eastAsia="Arial" w:hAnsi="Arial" w:cs="Arial"/>
          <w:spacing w:val="-1"/>
          <w:sz w:val="24"/>
          <w:szCs w:val="24"/>
        </w:rPr>
        <w:t>б</w:t>
      </w:r>
      <w:r w:rsidRPr="007E127A">
        <w:rPr>
          <w:rFonts w:ascii="Arial" w:eastAsia="Arial" w:hAnsi="Arial" w:cs="Arial"/>
          <w:spacing w:val="1"/>
          <w:sz w:val="24"/>
          <w:szCs w:val="24"/>
        </w:rPr>
        <w:t>р</w:t>
      </w:r>
      <w:r w:rsidRPr="007E127A">
        <w:rPr>
          <w:rFonts w:ascii="Arial" w:eastAsia="Arial" w:hAnsi="Arial" w:cs="Arial"/>
          <w:sz w:val="24"/>
          <w:szCs w:val="24"/>
        </w:rPr>
        <w:t>.</w:t>
      </w:r>
      <w:r w:rsidR="00207E13">
        <w:rPr>
          <w:rFonts w:ascii="Arial" w:eastAsia="Arial" w:hAnsi="Arial" w:cs="Arial"/>
          <w:sz w:val="24"/>
          <w:szCs w:val="24"/>
          <w:lang w:val="sr-Cyrl-CS"/>
        </w:rPr>
        <w:t xml:space="preserve"> </w:t>
      </w:r>
      <w:r w:rsidRPr="007E127A">
        <w:rPr>
          <w:rFonts w:ascii="Arial" w:eastAsia="Arial" w:hAnsi="Arial" w:cs="Arial"/>
          <w:spacing w:val="5"/>
          <w:sz w:val="24"/>
          <w:szCs w:val="24"/>
        </w:rPr>
        <w:t>2</w:t>
      </w:r>
      <w:r w:rsidRPr="007E127A">
        <w:rPr>
          <w:rFonts w:ascii="Arial" w:eastAsia="Arial" w:hAnsi="Arial" w:cs="Arial"/>
          <w:sz w:val="24"/>
          <w:szCs w:val="24"/>
        </w:rPr>
        <w:t>.</w:t>
      </w:r>
      <w:r w:rsidR="007E127A" w:rsidRPr="007E127A">
        <w:rPr>
          <w:rFonts w:ascii="Arial" w:eastAsia="Arial" w:hAnsi="Arial" w:cs="Arial"/>
          <w:sz w:val="24"/>
          <w:szCs w:val="24"/>
          <w:lang w:val="sr-Cyrl-CS"/>
        </w:rPr>
        <w:t xml:space="preserve"> </w:t>
      </w:r>
      <w:hyperlink r:id="rId10">
        <w:r w:rsidRPr="007E127A">
          <w:rPr>
            <w:rFonts w:ascii="Arial" w:eastAsia="Arial" w:hAnsi="Arial" w:cs="Arial"/>
            <w:color w:val="0000FF"/>
            <w:sz w:val="24"/>
            <w:szCs w:val="24"/>
            <w:u w:val="single" w:color="0000FF"/>
          </w:rPr>
          <w:t>w</w:t>
        </w:r>
        <w:r w:rsidRPr="007E127A">
          <w:rPr>
            <w:rFonts w:ascii="Arial" w:eastAsia="Arial" w:hAnsi="Arial" w:cs="Arial"/>
            <w:color w:val="0000FF"/>
            <w:spacing w:val="-1"/>
            <w:sz w:val="24"/>
            <w:szCs w:val="24"/>
            <w:u w:val="single" w:color="0000FF"/>
          </w:rPr>
          <w:t>w</w:t>
        </w:r>
        <w:r w:rsidRPr="007E127A">
          <w:rPr>
            <w:rFonts w:ascii="Arial" w:eastAsia="Arial" w:hAnsi="Arial" w:cs="Arial"/>
            <w:color w:val="0000FF"/>
            <w:spacing w:val="-3"/>
            <w:sz w:val="24"/>
            <w:szCs w:val="24"/>
            <w:u w:val="single" w:color="0000FF"/>
          </w:rPr>
          <w:t>w</w:t>
        </w:r>
        <w:r w:rsidRPr="007E127A">
          <w:rPr>
            <w:rFonts w:ascii="Arial" w:eastAsia="Arial" w:hAnsi="Arial" w:cs="Arial"/>
            <w:color w:val="0000FF"/>
            <w:sz w:val="24"/>
            <w:szCs w:val="24"/>
            <w:u w:val="single" w:color="0000FF"/>
          </w:rPr>
          <w:t>.</w:t>
        </w:r>
        <w:r w:rsidRPr="007E127A">
          <w:rPr>
            <w:rFonts w:ascii="Arial" w:eastAsia="Arial" w:hAnsi="Arial" w:cs="Arial"/>
            <w:color w:val="0000FF"/>
            <w:spacing w:val="1"/>
            <w:sz w:val="24"/>
            <w:szCs w:val="24"/>
            <w:u w:val="single" w:color="0000FF"/>
          </w:rPr>
          <w:t>ep</w:t>
        </w:r>
      </w:hyperlink>
      <w:hyperlink>
        <w:r w:rsidRPr="007E127A">
          <w:rPr>
            <w:rFonts w:ascii="Arial" w:eastAsia="Arial" w:hAnsi="Arial" w:cs="Arial"/>
            <w:color w:val="0000FF"/>
            <w:sz w:val="24"/>
            <w:szCs w:val="24"/>
            <w:u w:val="single" w:color="0000FF"/>
          </w:rPr>
          <w:t>s.rs</w:t>
        </w:r>
      </w:hyperlink>
    </w:p>
    <w:p w14:paraId="75CAB1BF" w14:textId="77777777" w:rsidR="007E127A" w:rsidRPr="007E127A" w:rsidRDefault="007E127A" w:rsidP="00207E13">
      <w:pPr>
        <w:pStyle w:val="ListParagraph"/>
        <w:ind w:left="928"/>
        <w:jc w:val="both"/>
        <w:rPr>
          <w:rFonts w:ascii="Arial" w:eastAsia="Arial" w:hAnsi="Arial" w:cs="Arial"/>
          <w:sz w:val="24"/>
          <w:szCs w:val="24"/>
        </w:rPr>
      </w:pPr>
    </w:p>
    <w:p w14:paraId="7C11F042" w14:textId="2CE4EFDB"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z w:val="24"/>
          <w:szCs w:val="24"/>
        </w:rPr>
        <w:t>В</w:t>
      </w:r>
      <w:r w:rsidRPr="007E127A">
        <w:rPr>
          <w:rFonts w:ascii="Arial" w:eastAsia="Arial" w:hAnsi="Arial" w:cs="Arial"/>
          <w:spacing w:val="1"/>
          <w:sz w:val="24"/>
          <w:szCs w:val="24"/>
        </w:rPr>
        <w:t>р</w:t>
      </w:r>
      <w:r w:rsidRPr="007E127A">
        <w:rPr>
          <w:rFonts w:ascii="Arial" w:eastAsia="Arial" w:hAnsi="Arial" w:cs="Arial"/>
          <w:sz w:val="24"/>
          <w:szCs w:val="24"/>
        </w:rPr>
        <w:t>ста пос</w:t>
      </w:r>
      <w:r w:rsidRPr="007E127A">
        <w:rPr>
          <w:rFonts w:ascii="Arial" w:eastAsia="Arial" w:hAnsi="Arial" w:cs="Arial"/>
          <w:spacing w:val="1"/>
          <w:sz w:val="24"/>
          <w:szCs w:val="24"/>
        </w:rPr>
        <w:t>т</w:t>
      </w:r>
      <w:r w:rsidRPr="007E127A">
        <w:rPr>
          <w:rFonts w:ascii="Arial" w:eastAsia="Arial" w:hAnsi="Arial" w:cs="Arial"/>
          <w:spacing w:val="-2"/>
          <w:sz w:val="24"/>
          <w:szCs w:val="24"/>
        </w:rPr>
        <w:t>у</w:t>
      </w:r>
      <w:r w:rsidRPr="007E127A">
        <w:rPr>
          <w:rFonts w:ascii="Arial" w:eastAsia="Arial" w:hAnsi="Arial" w:cs="Arial"/>
          <w:sz w:val="24"/>
          <w:szCs w:val="24"/>
        </w:rPr>
        <w:t>пк</w:t>
      </w:r>
      <w:r w:rsidRPr="007E127A">
        <w:rPr>
          <w:rFonts w:ascii="Arial" w:eastAsia="Arial" w:hAnsi="Arial" w:cs="Arial"/>
          <w:spacing w:val="1"/>
          <w:sz w:val="24"/>
          <w:szCs w:val="24"/>
        </w:rPr>
        <w:t>а</w:t>
      </w:r>
      <w:r w:rsidRPr="007E127A">
        <w:rPr>
          <w:rFonts w:ascii="Arial" w:eastAsia="Arial" w:hAnsi="Arial" w:cs="Arial"/>
          <w:sz w:val="24"/>
          <w:szCs w:val="24"/>
        </w:rPr>
        <w:t>: О</w:t>
      </w:r>
      <w:r w:rsidRPr="007E127A">
        <w:rPr>
          <w:rFonts w:ascii="Arial" w:eastAsia="Arial" w:hAnsi="Arial" w:cs="Arial"/>
          <w:spacing w:val="1"/>
          <w:sz w:val="24"/>
          <w:szCs w:val="24"/>
        </w:rPr>
        <w:t>т</w:t>
      </w:r>
      <w:r w:rsidRPr="007E127A">
        <w:rPr>
          <w:rFonts w:ascii="Arial" w:eastAsia="Arial" w:hAnsi="Arial" w:cs="Arial"/>
          <w:spacing w:val="-3"/>
          <w:sz w:val="24"/>
          <w:szCs w:val="24"/>
        </w:rPr>
        <w:t>в</w:t>
      </w:r>
      <w:r w:rsidRPr="007E127A">
        <w:rPr>
          <w:rFonts w:ascii="Arial" w:eastAsia="Arial" w:hAnsi="Arial" w:cs="Arial"/>
          <w:spacing w:val="1"/>
          <w:sz w:val="24"/>
          <w:szCs w:val="24"/>
        </w:rPr>
        <w:t>оре</w:t>
      </w:r>
      <w:r w:rsidRPr="007E127A">
        <w:rPr>
          <w:rFonts w:ascii="Arial" w:eastAsia="Arial" w:hAnsi="Arial" w:cs="Arial"/>
          <w:spacing w:val="3"/>
          <w:sz w:val="24"/>
          <w:szCs w:val="24"/>
        </w:rPr>
        <w:t>н</w:t>
      </w:r>
      <w:r w:rsidRPr="007E127A">
        <w:rPr>
          <w:rFonts w:ascii="Arial" w:eastAsia="Arial" w:hAnsi="Arial" w:cs="Arial"/>
          <w:sz w:val="24"/>
          <w:szCs w:val="24"/>
        </w:rPr>
        <w:t xml:space="preserve">и </w:t>
      </w:r>
      <w:r w:rsidRPr="007E127A">
        <w:rPr>
          <w:rFonts w:ascii="Arial" w:eastAsia="Arial" w:hAnsi="Arial" w:cs="Arial"/>
          <w:spacing w:val="-3"/>
          <w:sz w:val="24"/>
          <w:szCs w:val="24"/>
        </w:rPr>
        <w:t>п</w:t>
      </w:r>
      <w:r w:rsidRPr="007E127A">
        <w:rPr>
          <w:rFonts w:ascii="Arial" w:eastAsia="Arial" w:hAnsi="Arial" w:cs="Arial"/>
          <w:spacing w:val="1"/>
          <w:sz w:val="24"/>
          <w:szCs w:val="24"/>
        </w:rPr>
        <w:t>о</w:t>
      </w:r>
      <w:r w:rsidRPr="007E127A">
        <w:rPr>
          <w:rFonts w:ascii="Arial" w:eastAsia="Arial" w:hAnsi="Arial" w:cs="Arial"/>
          <w:sz w:val="24"/>
          <w:szCs w:val="24"/>
        </w:rPr>
        <w:t>ст</w:t>
      </w:r>
      <w:r w:rsidRPr="007E127A">
        <w:rPr>
          <w:rFonts w:ascii="Arial" w:eastAsia="Arial" w:hAnsi="Arial" w:cs="Arial"/>
          <w:spacing w:val="-2"/>
          <w:sz w:val="24"/>
          <w:szCs w:val="24"/>
        </w:rPr>
        <w:t>у</w:t>
      </w:r>
      <w:r w:rsidRPr="007E127A">
        <w:rPr>
          <w:rFonts w:ascii="Arial" w:eastAsia="Arial" w:hAnsi="Arial" w:cs="Arial"/>
          <w:sz w:val="24"/>
          <w:szCs w:val="24"/>
        </w:rPr>
        <w:t>пак у скла</w:t>
      </w:r>
      <w:r w:rsidRPr="007E127A">
        <w:rPr>
          <w:rFonts w:ascii="Arial" w:eastAsia="Arial" w:hAnsi="Arial" w:cs="Arial"/>
          <w:spacing w:val="-1"/>
          <w:sz w:val="24"/>
          <w:szCs w:val="24"/>
        </w:rPr>
        <w:t>д</w:t>
      </w:r>
      <w:r w:rsidRPr="007E127A">
        <w:rPr>
          <w:rFonts w:ascii="Arial" w:eastAsia="Arial" w:hAnsi="Arial" w:cs="Arial"/>
          <w:sz w:val="24"/>
          <w:szCs w:val="24"/>
        </w:rPr>
        <w:t>у са ч</w:t>
      </w:r>
      <w:r w:rsidRPr="007E127A">
        <w:rPr>
          <w:rFonts w:ascii="Arial" w:eastAsia="Arial" w:hAnsi="Arial" w:cs="Arial"/>
          <w:spacing w:val="-1"/>
          <w:sz w:val="24"/>
          <w:szCs w:val="24"/>
        </w:rPr>
        <w:t>л</w:t>
      </w:r>
      <w:r w:rsidRPr="007E127A">
        <w:rPr>
          <w:rFonts w:ascii="Arial" w:eastAsia="Arial" w:hAnsi="Arial" w:cs="Arial"/>
          <w:spacing w:val="1"/>
          <w:sz w:val="24"/>
          <w:szCs w:val="24"/>
        </w:rPr>
        <w:t>а</w:t>
      </w:r>
      <w:r w:rsidRPr="007E127A">
        <w:rPr>
          <w:rFonts w:ascii="Arial" w:eastAsia="Arial" w:hAnsi="Arial" w:cs="Arial"/>
          <w:sz w:val="24"/>
          <w:szCs w:val="24"/>
        </w:rPr>
        <w:t xml:space="preserve">ном </w:t>
      </w:r>
      <w:r w:rsidRPr="007E127A">
        <w:rPr>
          <w:rFonts w:ascii="Arial" w:eastAsia="Arial" w:hAnsi="Arial" w:cs="Arial"/>
          <w:spacing w:val="1"/>
          <w:sz w:val="24"/>
          <w:szCs w:val="24"/>
        </w:rPr>
        <w:t>32</w:t>
      </w:r>
      <w:r w:rsidRPr="007E127A">
        <w:rPr>
          <w:rFonts w:ascii="Arial" w:eastAsia="Arial" w:hAnsi="Arial" w:cs="Arial"/>
          <w:sz w:val="24"/>
          <w:szCs w:val="24"/>
        </w:rPr>
        <w:t>.</w:t>
      </w:r>
      <w:r w:rsidRPr="007E127A">
        <w:rPr>
          <w:rFonts w:ascii="Arial" w:eastAsia="Arial" w:hAnsi="Arial" w:cs="Arial"/>
          <w:spacing w:val="2"/>
          <w:sz w:val="24"/>
          <w:szCs w:val="24"/>
        </w:rPr>
        <w:t xml:space="preserve"> </w:t>
      </w:r>
      <w:r w:rsidRPr="007E127A">
        <w:rPr>
          <w:rFonts w:ascii="Arial" w:eastAsia="Arial" w:hAnsi="Arial" w:cs="Arial"/>
          <w:spacing w:val="-1"/>
          <w:sz w:val="24"/>
          <w:szCs w:val="24"/>
        </w:rPr>
        <w:t>З</w:t>
      </w:r>
      <w:r w:rsidRPr="007E127A">
        <w:rPr>
          <w:rFonts w:ascii="Arial" w:eastAsia="Arial" w:hAnsi="Arial" w:cs="Arial"/>
          <w:spacing w:val="1"/>
          <w:sz w:val="24"/>
          <w:szCs w:val="24"/>
        </w:rPr>
        <w:t>а</w:t>
      </w:r>
      <w:r w:rsidRPr="007E127A">
        <w:rPr>
          <w:rFonts w:ascii="Arial" w:eastAsia="Arial" w:hAnsi="Arial" w:cs="Arial"/>
          <w:sz w:val="24"/>
          <w:szCs w:val="24"/>
        </w:rPr>
        <w:t>к</w:t>
      </w:r>
      <w:r w:rsidRPr="007E127A">
        <w:rPr>
          <w:rFonts w:ascii="Arial" w:eastAsia="Arial" w:hAnsi="Arial" w:cs="Arial"/>
          <w:spacing w:val="1"/>
          <w:sz w:val="24"/>
          <w:szCs w:val="24"/>
        </w:rPr>
        <w:t>о</w:t>
      </w:r>
      <w:r w:rsidRPr="007E127A">
        <w:rPr>
          <w:rFonts w:ascii="Arial" w:eastAsia="Arial" w:hAnsi="Arial" w:cs="Arial"/>
          <w:sz w:val="24"/>
          <w:szCs w:val="24"/>
        </w:rPr>
        <w:t>на о јавним</w:t>
      </w:r>
      <w:r w:rsidRPr="007E127A">
        <w:rPr>
          <w:rFonts w:ascii="Arial" w:eastAsia="Arial" w:hAnsi="Arial" w:cs="Arial"/>
          <w:spacing w:val="1"/>
          <w:sz w:val="24"/>
          <w:szCs w:val="24"/>
        </w:rPr>
        <w:t xml:space="preserve"> </w:t>
      </w:r>
      <w:r w:rsidRPr="007E127A">
        <w:rPr>
          <w:rFonts w:ascii="Arial" w:eastAsia="Arial" w:hAnsi="Arial" w:cs="Arial"/>
          <w:sz w:val="24"/>
          <w:szCs w:val="24"/>
        </w:rPr>
        <w:t>набавк</w:t>
      </w:r>
      <w:r w:rsidRPr="007E127A">
        <w:rPr>
          <w:rFonts w:ascii="Arial" w:eastAsia="Arial" w:hAnsi="Arial" w:cs="Arial"/>
          <w:spacing w:val="1"/>
          <w:sz w:val="24"/>
          <w:szCs w:val="24"/>
        </w:rPr>
        <w:t>а</w:t>
      </w:r>
      <w:r w:rsidRPr="007E127A">
        <w:rPr>
          <w:rFonts w:ascii="Arial" w:eastAsia="Arial" w:hAnsi="Arial" w:cs="Arial"/>
          <w:spacing w:val="-2"/>
          <w:sz w:val="24"/>
          <w:szCs w:val="24"/>
        </w:rPr>
        <w:t>м</w:t>
      </w:r>
      <w:r w:rsidRPr="007E127A">
        <w:rPr>
          <w:rFonts w:ascii="Arial" w:eastAsia="Arial" w:hAnsi="Arial" w:cs="Arial"/>
          <w:sz w:val="24"/>
          <w:szCs w:val="24"/>
        </w:rPr>
        <w:t>а</w:t>
      </w:r>
      <w:r w:rsidRPr="007E127A">
        <w:rPr>
          <w:rFonts w:ascii="Arial" w:eastAsia="Arial" w:hAnsi="Arial" w:cs="Arial"/>
          <w:spacing w:val="1"/>
          <w:sz w:val="24"/>
          <w:szCs w:val="24"/>
        </w:rPr>
        <w:t xml:space="preserve"> </w:t>
      </w:r>
      <w:r w:rsidRPr="007E127A">
        <w:rPr>
          <w:rFonts w:ascii="Arial" w:eastAsia="Arial" w:hAnsi="Arial" w:cs="Arial"/>
          <w:sz w:val="24"/>
          <w:szCs w:val="24"/>
        </w:rPr>
        <w:t>(</w:t>
      </w:r>
      <w:r w:rsidRPr="007E127A">
        <w:rPr>
          <w:rFonts w:ascii="Arial" w:eastAsia="Arial" w:hAnsi="Arial" w:cs="Arial"/>
          <w:spacing w:val="-2"/>
          <w:sz w:val="24"/>
          <w:szCs w:val="24"/>
        </w:rPr>
        <w:t>«</w:t>
      </w:r>
      <w:r w:rsidRPr="007E127A">
        <w:rPr>
          <w:rFonts w:ascii="Arial" w:eastAsia="Arial" w:hAnsi="Arial" w:cs="Arial"/>
          <w:sz w:val="24"/>
          <w:szCs w:val="24"/>
        </w:rPr>
        <w:t>С</w:t>
      </w:r>
      <w:r w:rsidRPr="007E127A">
        <w:rPr>
          <w:rFonts w:ascii="Arial" w:eastAsia="Arial" w:hAnsi="Arial" w:cs="Arial"/>
          <w:spacing w:val="-1"/>
          <w:sz w:val="24"/>
          <w:szCs w:val="24"/>
        </w:rPr>
        <w:t>л</w:t>
      </w:r>
      <w:r w:rsidRPr="007E127A">
        <w:rPr>
          <w:rFonts w:ascii="Arial" w:eastAsia="Arial" w:hAnsi="Arial" w:cs="Arial"/>
          <w:sz w:val="24"/>
          <w:szCs w:val="24"/>
        </w:rPr>
        <w:t>.</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гл</w:t>
      </w:r>
      <w:r w:rsidRPr="007E127A">
        <w:rPr>
          <w:rFonts w:ascii="Arial" w:eastAsia="Arial" w:hAnsi="Arial" w:cs="Arial"/>
          <w:spacing w:val="1"/>
          <w:sz w:val="24"/>
          <w:szCs w:val="24"/>
        </w:rPr>
        <w:t>а</w:t>
      </w:r>
      <w:r w:rsidRPr="007E127A">
        <w:rPr>
          <w:rFonts w:ascii="Arial" w:eastAsia="Arial" w:hAnsi="Arial" w:cs="Arial"/>
          <w:sz w:val="24"/>
          <w:szCs w:val="24"/>
        </w:rPr>
        <w:t xml:space="preserve">сник </w:t>
      </w:r>
      <w:r w:rsidRPr="007E127A">
        <w:rPr>
          <w:rFonts w:ascii="Arial" w:eastAsia="Arial" w:hAnsi="Arial" w:cs="Arial"/>
          <w:spacing w:val="1"/>
          <w:sz w:val="24"/>
          <w:szCs w:val="24"/>
        </w:rPr>
        <w:t>Р</w:t>
      </w:r>
      <w:r w:rsidRPr="007E127A">
        <w:rPr>
          <w:rFonts w:ascii="Arial" w:eastAsia="Arial" w:hAnsi="Arial" w:cs="Arial"/>
          <w:sz w:val="24"/>
          <w:szCs w:val="24"/>
        </w:rPr>
        <w:t>С»</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б</w:t>
      </w:r>
      <w:r w:rsidRPr="007E127A">
        <w:rPr>
          <w:rFonts w:ascii="Arial" w:eastAsia="Arial" w:hAnsi="Arial" w:cs="Arial"/>
          <w:spacing w:val="1"/>
          <w:sz w:val="24"/>
          <w:szCs w:val="24"/>
        </w:rPr>
        <w:t>р</w:t>
      </w:r>
      <w:r w:rsidRPr="007E127A">
        <w:rPr>
          <w:rFonts w:ascii="Arial" w:eastAsia="Arial" w:hAnsi="Arial" w:cs="Arial"/>
          <w:sz w:val="24"/>
          <w:szCs w:val="24"/>
        </w:rPr>
        <w:t>.</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1</w:t>
      </w:r>
      <w:r w:rsidRPr="007E127A">
        <w:rPr>
          <w:rFonts w:ascii="Arial" w:eastAsia="Arial" w:hAnsi="Arial" w:cs="Arial"/>
          <w:spacing w:val="1"/>
          <w:sz w:val="24"/>
          <w:szCs w:val="24"/>
        </w:rPr>
        <w:t>24</w:t>
      </w:r>
      <w:r w:rsidRPr="007E127A">
        <w:rPr>
          <w:rFonts w:ascii="Arial" w:eastAsia="Arial" w:hAnsi="Arial" w:cs="Arial"/>
          <w:sz w:val="24"/>
          <w:szCs w:val="24"/>
        </w:rPr>
        <w:t>/</w:t>
      </w:r>
      <w:r w:rsidRPr="007E127A">
        <w:rPr>
          <w:rFonts w:ascii="Arial" w:eastAsia="Arial" w:hAnsi="Arial" w:cs="Arial"/>
          <w:spacing w:val="-1"/>
          <w:sz w:val="24"/>
          <w:szCs w:val="24"/>
        </w:rPr>
        <w:t>1</w:t>
      </w:r>
      <w:r w:rsidRPr="007E127A">
        <w:rPr>
          <w:rFonts w:ascii="Arial" w:eastAsia="Arial" w:hAnsi="Arial" w:cs="Arial"/>
          <w:spacing w:val="1"/>
          <w:sz w:val="24"/>
          <w:szCs w:val="24"/>
        </w:rPr>
        <w:t>2</w:t>
      </w:r>
      <w:r w:rsidR="008A5F2B">
        <w:rPr>
          <w:rFonts w:ascii="Arial" w:eastAsia="Arial" w:hAnsi="Arial" w:cs="Arial"/>
          <w:spacing w:val="1"/>
          <w:sz w:val="24"/>
          <w:szCs w:val="24"/>
          <w:lang w:val="sr-Cyrl-RS"/>
        </w:rPr>
        <w:t xml:space="preserve"> и 14/15</w:t>
      </w:r>
      <w:r w:rsidRPr="007E127A">
        <w:rPr>
          <w:rFonts w:ascii="Arial" w:eastAsia="Arial" w:hAnsi="Arial" w:cs="Arial"/>
          <w:sz w:val="24"/>
          <w:szCs w:val="24"/>
        </w:rPr>
        <w:t>)</w:t>
      </w:r>
    </w:p>
    <w:p w14:paraId="573B0830" w14:textId="77777777" w:rsidR="007E127A" w:rsidRPr="007E127A" w:rsidRDefault="007E127A" w:rsidP="00207E13">
      <w:pPr>
        <w:pStyle w:val="ListParagraph"/>
        <w:jc w:val="both"/>
        <w:rPr>
          <w:rFonts w:ascii="Arial" w:eastAsia="Arial" w:hAnsi="Arial" w:cs="Arial"/>
          <w:sz w:val="24"/>
          <w:szCs w:val="24"/>
        </w:rPr>
      </w:pPr>
    </w:p>
    <w:p w14:paraId="0EB60F27" w14:textId="77777777"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z w:val="24"/>
          <w:szCs w:val="24"/>
        </w:rPr>
        <w:t>П</w:t>
      </w:r>
      <w:r w:rsidRPr="007E127A">
        <w:rPr>
          <w:rFonts w:ascii="Arial" w:eastAsia="Arial" w:hAnsi="Arial" w:cs="Arial"/>
          <w:spacing w:val="1"/>
          <w:sz w:val="24"/>
          <w:szCs w:val="24"/>
        </w:rPr>
        <w:t>ре</w:t>
      </w:r>
      <w:r w:rsidRPr="007E127A">
        <w:rPr>
          <w:rFonts w:ascii="Arial" w:eastAsia="Arial" w:hAnsi="Arial" w:cs="Arial"/>
          <w:spacing w:val="-1"/>
          <w:sz w:val="24"/>
          <w:szCs w:val="24"/>
        </w:rPr>
        <w:t>д</w:t>
      </w:r>
      <w:r w:rsidRPr="007E127A">
        <w:rPr>
          <w:rFonts w:ascii="Arial" w:eastAsia="Arial" w:hAnsi="Arial" w:cs="Arial"/>
          <w:sz w:val="24"/>
          <w:szCs w:val="24"/>
        </w:rPr>
        <w:t>м</w:t>
      </w:r>
      <w:r w:rsidRPr="007E127A">
        <w:rPr>
          <w:rFonts w:ascii="Arial" w:eastAsia="Arial" w:hAnsi="Arial" w:cs="Arial"/>
          <w:spacing w:val="1"/>
          <w:sz w:val="24"/>
          <w:szCs w:val="24"/>
        </w:rPr>
        <w:t>е</w:t>
      </w:r>
      <w:r w:rsidRPr="007E127A">
        <w:rPr>
          <w:rFonts w:ascii="Arial" w:eastAsia="Arial" w:hAnsi="Arial" w:cs="Arial"/>
          <w:sz w:val="24"/>
          <w:szCs w:val="24"/>
        </w:rPr>
        <w:t xml:space="preserve">т </w:t>
      </w:r>
      <w:r w:rsidRPr="007E127A">
        <w:rPr>
          <w:rFonts w:ascii="Arial" w:eastAsia="Arial" w:hAnsi="Arial" w:cs="Arial"/>
          <w:spacing w:val="-3"/>
          <w:sz w:val="24"/>
          <w:szCs w:val="24"/>
        </w:rPr>
        <w:t>п</w:t>
      </w:r>
      <w:r w:rsidRPr="007E127A">
        <w:rPr>
          <w:rFonts w:ascii="Arial" w:eastAsia="Arial" w:hAnsi="Arial" w:cs="Arial"/>
          <w:spacing w:val="1"/>
          <w:sz w:val="24"/>
          <w:szCs w:val="24"/>
        </w:rPr>
        <w:t>о</w:t>
      </w:r>
      <w:r w:rsidRPr="007E127A">
        <w:rPr>
          <w:rFonts w:ascii="Arial" w:eastAsia="Arial" w:hAnsi="Arial" w:cs="Arial"/>
          <w:sz w:val="24"/>
          <w:szCs w:val="24"/>
        </w:rPr>
        <w:t>ст</w:t>
      </w:r>
      <w:r w:rsidRPr="007E127A">
        <w:rPr>
          <w:rFonts w:ascii="Arial" w:eastAsia="Arial" w:hAnsi="Arial" w:cs="Arial"/>
          <w:spacing w:val="-2"/>
          <w:sz w:val="24"/>
          <w:szCs w:val="24"/>
        </w:rPr>
        <w:t>у</w:t>
      </w:r>
      <w:r w:rsidRPr="007E127A">
        <w:rPr>
          <w:rFonts w:ascii="Arial" w:eastAsia="Arial" w:hAnsi="Arial" w:cs="Arial"/>
          <w:sz w:val="24"/>
          <w:szCs w:val="24"/>
        </w:rPr>
        <w:t>пка</w:t>
      </w:r>
      <w:r w:rsidRPr="007E127A">
        <w:rPr>
          <w:rFonts w:ascii="Arial" w:eastAsia="Arial" w:hAnsi="Arial" w:cs="Arial"/>
          <w:spacing w:val="66"/>
          <w:sz w:val="24"/>
          <w:szCs w:val="24"/>
        </w:rPr>
        <w:t xml:space="preserve"> </w:t>
      </w:r>
      <w:r w:rsidRPr="007E127A">
        <w:rPr>
          <w:rFonts w:ascii="Arial" w:eastAsia="Arial" w:hAnsi="Arial" w:cs="Arial"/>
          <w:sz w:val="24"/>
          <w:szCs w:val="24"/>
        </w:rPr>
        <w:t>јавне набавк</w:t>
      </w:r>
      <w:r w:rsidRPr="007E127A">
        <w:rPr>
          <w:rFonts w:ascii="Arial" w:eastAsia="Arial" w:hAnsi="Arial" w:cs="Arial"/>
          <w:spacing w:val="1"/>
          <w:sz w:val="24"/>
          <w:szCs w:val="24"/>
        </w:rPr>
        <w:t>е</w:t>
      </w:r>
      <w:r w:rsidRPr="007E127A">
        <w:rPr>
          <w:rFonts w:ascii="Arial" w:eastAsia="Arial" w:hAnsi="Arial" w:cs="Arial"/>
          <w:sz w:val="24"/>
          <w:szCs w:val="24"/>
        </w:rPr>
        <w:t xml:space="preserve">: </w:t>
      </w:r>
      <w:r w:rsidRPr="007E127A">
        <w:rPr>
          <w:rFonts w:ascii="Arial" w:eastAsia="Arial" w:hAnsi="Arial" w:cs="Arial"/>
          <w:spacing w:val="-1"/>
          <w:sz w:val="24"/>
          <w:szCs w:val="24"/>
        </w:rPr>
        <w:t>д</w:t>
      </w:r>
      <w:r w:rsidRPr="007E127A">
        <w:rPr>
          <w:rFonts w:ascii="Arial" w:eastAsia="Arial" w:hAnsi="Arial" w:cs="Arial"/>
          <w:spacing w:val="1"/>
          <w:sz w:val="24"/>
          <w:szCs w:val="24"/>
        </w:rPr>
        <w:t>о</w:t>
      </w:r>
      <w:r w:rsidRPr="007E127A">
        <w:rPr>
          <w:rFonts w:ascii="Arial" w:eastAsia="Arial" w:hAnsi="Arial" w:cs="Arial"/>
          <w:spacing w:val="-3"/>
          <w:sz w:val="24"/>
          <w:szCs w:val="24"/>
        </w:rPr>
        <w:t>б</w:t>
      </w:r>
      <w:r w:rsidRPr="007E127A">
        <w:rPr>
          <w:rFonts w:ascii="Arial" w:eastAsia="Arial" w:hAnsi="Arial" w:cs="Arial"/>
          <w:spacing w:val="-1"/>
          <w:sz w:val="24"/>
          <w:szCs w:val="24"/>
        </w:rPr>
        <w:t>р</w:t>
      </w:r>
      <w:r w:rsidRPr="007E127A">
        <w:rPr>
          <w:rFonts w:ascii="Arial" w:eastAsia="Arial" w:hAnsi="Arial" w:cs="Arial"/>
          <w:sz w:val="24"/>
          <w:szCs w:val="24"/>
        </w:rPr>
        <w:t>а са пр</w:t>
      </w:r>
      <w:r w:rsidRPr="007E127A">
        <w:rPr>
          <w:rFonts w:ascii="Arial" w:eastAsia="Arial" w:hAnsi="Arial" w:cs="Arial"/>
          <w:spacing w:val="-1"/>
          <w:sz w:val="24"/>
          <w:szCs w:val="24"/>
        </w:rPr>
        <w:t>а</w:t>
      </w:r>
      <w:r w:rsidRPr="007E127A">
        <w:rPr>
          <w:rFonts w:ascii="Arial" w:eastAsia="Arial" w:hAnsi="Arial" w:cs="Arial"/>
          <w:sz w:val="24"/>
          <w:szCs w:val="24"/>
        </w:rPr>
        <w:t>т</w:t>
      </w:r>
      <w:r w:rsidRPr="007E127A">
        <w:rPr>
          <w:rFonts w:ascii="Arial" w:eastAsia="Arial" w:hAnsi="Arial" w:cs="Arial"/>
          <w:spacing w:val="1"/>
          <w:sz w:val="24"/>
          <w:szCs w:val="24"/>
        </w:rPr>
        <w:t>е</w:t>
      </w:r>
      <w:r w:rsidRPr="007E127A">
        <w:rPr>
          <w:rFonts w:ascii="Arial" w:eastAsia="Arial" w:hAnsi="Arial" w:cs="Arial"/>
          <w:spacing w:val="-1"/>
          <w:sz w:val="24"/>
          <w:szCs w:val="24"/>
        </w:rPr>
        <w:t>ћ</w:t>
      </w:r>
      <w:r w:rsidRPr="007E127A">
        <w:rPr>
          <w:rFonts w:ascii="Arial" w:eastAsia="Arial" w:hAnsi="Arial" w:cs="Arial"/>
          <w:sz w:val="24"/>
          <w:szCs w:val="24"/>
        </w:rPr>
        <w:t>им</w:t>
      </w:r>
      <w:r w:rsidR="007E127A" w:rsidRPr="007E127A">
        <w:rPr>
          <w:rFonts w:ascii="Arial" w:eastAsia="Arial" w:hAnsi="Arial" w:cs="Arial"/>
          <w:sz w:val="24"/>
          <w:szCs w:val="24"/>
          <w:lang w:val="sr-Cyrl-CS"/>
        </w:rPr>
        <w:t xml:space="preserve"> </w:t>
      </w:r>
      <w:r w:rsidRPr="007E127A">
        <w:rPr>
          <w:rFonts w:ascii="Arial" w:eastAsia="Arial" w:hAnsi="Arial" w:cs="Arial"/>
          <w:spacing w:val="-1"/>
          <w:sz w:val="24"/>
          <w:szCs w:val="24"/>
        </w:rPr>
        <w:t>рад</w:t>
      </w:r>
      <w:r w:rsidRPr="007E127A">
        <w:rPr>
          <w:rFonts w:ascii="Arial" w:eastAsia="Arial" w:hAnsi="Arial" w:cs="Arial"/>
          <w:spacing w:val="1"/>
          <w:sz w:val="24"/>
          <w:szCs w:val="24"/>
        </w:rPr>
        <w:t>о</w:t>
      </w:r>
      <w:r w:rsidRPr="007E127A">
        <w:rPr>
          <w:rFonts w:ascii="Arial" w:eastAsia="Arial" w:hAnsi="Arial" w:cs="Arial"/>
          <w:sz w:val="24"/>
          <w:szCs w:val="24"/>
        </w:rPr>
        <w:t>вима и</w:t>
      </w:r>
      <w:r w:rsidR="007E127A" w:rsidRPr="007E127A">
        <w:rPr>
          <w:rFonts w:ascii="Arial" w:eastAsia="Arial" w:hAnsi="Arial" w:cs="Arial"/>
          <w:sz w:val="24"/>
          <w:szCs w:val="24"/>
          <w:lang w:val="sr-Cyrl-CS"/>
        </w:rPr>
        <w:t xml:space="preserve"> </w:t>
      </w:r>
      <w:r w:rsidRPr="007E127A">
        <w:rPr>
          <w:rFonts w:ascii="Arial" w:eastAsia="Arial" w:hAnsi="Arial" w:cs="Arial"/>
          <w:spacing w:val="-2"/>
          <w:sz w:val="24"/>
          <w:szCs w:val="24"/>
        </w:rPr>
        <w:t>у</w:t>
      </w:r>
      <w:r w:rsidRPr="007E127A">
        <w:rPr>
          <w:rFonts w:ascii="Arial" w:eastAsia="Arial" w:hAnsi="Arial" w:cs="Arial"/>
          <w:sz w:val="24"/>
          <w:szCs w:val="24"/>
        </w:rPr>
        <w:t>с</w:t>
      </w:r>
      <w:r w:rsidRPr="007E127A">
        <w:rPr>
          <w:rFonts w:ascii="Arial" w:eastAsia="Arial" w:hAnsi="Arial" w:cs="Arial"/>
          <w:spacing w:val="1"/>
          <w:sz w:val="24"/>
          <w:szCs w:val="24"/>
        </w:rPr>
        <w:t>л</w:t>
      </w:r>
      <w:r w:rsidRPr="007E127A">
        <w:rPr>
          <w:rFonts w:ascii="Arial" w:eastAsia="Arial" w:hAnsi="Arial" w:cs="Arial"/>
          <w:sz w:val="24"/>
          <w:szCs w:val="24"/>
        </w:rPr>
        <w:t>у</w:t>
      </w:r>
      <w:r w:rsidRPr="007E127A">
        <w:rPr>
          <w:rFonts w:ascii="Arial" w:eastAsia="Arial" w:hAnsi="Arial" w:cs="Arial"/>
          <w:spacing w:val="-1"/>
          <w:sz w:val="24"/>
          <w:szCs w:val="24"/>
        </w:rPr>
        <w:t>г</w:t>
      </w:r>
      <w:r w:rsidRPr="007E127A">
        <w:rPr>
          <w:rFonts w:ascii="Arial" w:eastAsia="Arial" w:hAnsi="Arial" w:cs="Arial"/>
          <w:spacing w:val="1"/>
          <w:sz w:val="24"/>
          <w:szCs w:val="24"/>
        </w:rPr>
        <w:t>а</w:t>
      </w:r>
      <w:r w:rsidRPr="007E127A">
        <w:rPr>
          <w:rFonts w:ascii="Arial" w:eastAsia="Arial" w:hAnsi="Arial" w:cs="Arial"/>
          <w:sz w:val="24"/>
          <w:szCs w:val="24"/>
        </w:rPr>
        <w:t>ма</w:t>
      </w:r>
      <w:r w:rsidR="007E127A" w:rsidRPr="007E127A">
        <w:rPr>
          <w:rFonts w:ascii="Arial" w:hAnsi="Arial" w:cs="Arial"/>
          <w:sz w:val="24"/>
          <w:szCs w:val="24"/>
          <w:lang w:val="sr-Cyrl-CS"/>
        </w:rPr>
        <w:t xml:space="preserve"> - Реконструкција и адаптација систем сала у објектима ЈП ЕПС</w:t>
      </w:r>
    </w:p>
    <w:p w14:paraId="79700C5A" w14:textId="77777777" w:rsidR="007E127A" w:rsidRPr="007E127A" w:rsidRDefault="007E127A" w:rsidP="00207E13">
      <w:pPr>
        <w:pStyle w:val="ListParagraph"/>
        <w:jc w:val="both"/>
        <w:rPr>
          <w:rFonts w:ascii="Arial" w:eastAsia="Arial" w:hAnsi="Arial" w:cs="Arial"/>
          <w:sz w:val="24"/>
          <w:szCs w:val="24"/>
        </w:rPr>
      </w:pPr>
    </w:p>
    <w:p w14:paraId="5A96D9F2" w14:textId="77777777"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z w:val="24"/>
          <w:szCs w:val="24"/>
        </w:rPr>
        <w:t>Р</w:t>
      </w:r>
      <w:r w:rsidRPr="007E127A">
        <w:rPr>
          <w:rFonts w:ascii="Arial" w:eastAsia="Arial" w:hAnsi="Arial" w:cs="Arial"/>
          <w:spacing w:val="1"/>
          <w:sz w:val="24"/>
          <w:szCs w:val="24"/>
        </w:rPr>
        <w:t>е</w:t>
      </w:r>
      <w:r w:rsidRPr="007E127A">
        <w:rPr>
          <w:rFonts w:ascii="Arial" w:eastAsia="Arial" w:hAnsi="Arial" w:cs="Arial"/>
          <w:sz w:val="24"/>
          <w:szCs w:val="24"/>
        </w:rPr>
        <w:t>з</w:t>
      </w:r>
      <w:r w:rsidRPr="007E127A">
        <w:rPr>
          <w:rFonts w:ascii="Arial" w:eastAsia="Arial" w:hAnsi="Arial" w:cs="Arial"/>
          <w:spacing w:val="-1"/>
          <w:sz w:val="24"/>
          <w:szCs w:val="24"/>
        </w:rPr>
        <w:t>е</w:t>
      </w:r>
      <w:r w:rsidRPr="007E127A">
        <w:rPr>
          <w:rFonts w:ascii="Arial" w:eastAsia="Arial" w:hAnsi="Arial" w:cs="Arial"/>
          <w:spacing w:val="1"/>
          <w:sz w:val="24"/>
          <w:szCs w:val="24"/>
        </w:rPr>
        <w:t>р</w:t>
      </w:r>
      <w:r w:rsidRPr="007E127A">
        <w:rPr>
          <w:rFonts w:ascii="Arial" w:eastAsia="Arial" w:hAnsi="Arial" w:cs="Arial"/>
          <w:sz w:val="24"/>
          <w:szCs w:val="24"/>
        </w:rPr>
        <w:t>вис</w:t>
      </w:r>
      <w:r w:rsidRPr="007E127A">
        <w:rPr>
          <w:rFonts w:ascii="Arial" w:eastAsia="Arial" w:hAnsi="Arial" w:cs="Arial"/>
          <w:spacing w:val="1"/>
          <w:sz w:val="24"/>
          <w:szCs w:val="24"/>
        </w:rPr>
        <w:t>а</w:t>
      </w:r>
      <w:r w:rsidRPr="007E127A">
        <w:rPr>
          <w:rFonts w:ascii="Arial" w:eastAsia="Arial" w:hAnsi="Arial" w:cs="Arial"/>
          <w:sz w:val="24"/>
          <w:szCs w:val="24"/>
        </w:rPr>
        <w:t>на</w:t>
      </w:r>
      <w:r w:rsidRPr="007E127A">
        <w:rPr>
          <w:rFonts w:ascii="Arial" w:eastAsia="Arial" w:hAnsi="Arial" w:cs="Arial"/>
          <w:spacing w:val="1"/>
          <w:sz w:val="24"/>
          <w:szCs w:val="24"/>
        </w:rPr>
        <w:t xml:space="preserve"> </w:t>
      </w:r>
      <w:r w:rsidRPr="007E127A">
        <w:rPr>
          <w:rFonts w:ascii="Arial" w:eastAsia="Arial" w:hAnsi="Arial" w:cs="Arial"/>
          <w:sz w:val="24"/>
          <w:szCs w:val="24"/>
        </w:rPr>
        <w:t>на</w:t>
      </w:r>
      <w:r w:rsidRPr="007E127A">
        <w:rPr>
          <w:rFonts w:ascii="Arial" w:eastAsia="Arial" w:hAnsi="Arial" w:cs="Arial"/>
          <w:spacing w:val="-3"/>
          <w:sz w:val="24"/>
          <w:szCs w:val="24"/>
        </w:rPr>
        <w:t>б</w:t>
      </w:r>
      <w:r w:rsidRPr="007E127A">
        <w:rPr>
          <w:rFonts w:ascii="Arial" w:eastAsia="Arial" w:hAnsi="Arial" w:cs="Arial"/>
          <w:spacing w:val="1"/>
          <w:sz w:val="24"/>
          <w:szCs w:val="24"/>
        </w:rPr>
        <w:t>а</w:t>
      </w:r>
      <w:r w:rsidRPr="007E127A">
        <w:rPr>
          <w:rFonts w:ascii="Arial" w:eastAsia="Arial" w:hAnsi="Arial" w:cs="Arial"/>
          <w:sz w:val="24"/>
          <w:szCs w:val="24"/>
        </w:rPr>
        <w:t>вк</w:t>
      </w:r>
      <w:r w:rsidRPr="007E127A">
        <w:rPr>
          <w:rFonts w:ascii="Arial" w:eastAsia="Arial" w:hAnsi="Arial" w:cs="Arial"/>
          <w:spacing w:val="-1"/>
          <w:sz w:val="24"/>
          <w:szCs w:val="24"/>
        </w:rPr>
        <w:t>а</w:t>
      </w:r>
      <w:r w:rsidRPr="007E127A">
        <w:rPr>
          <w:rFonts w:ascii="Arial" w:eastAsia="Arial" w:hAnsi="Arial" w:cs="Arial"/>
          <w:sz w:val="24"/>
          <w:szCs w:val="24"/>
        </w:rPr>
        <w:t>:</w:t>
      </w:r>
      <w:r w:rsidRPr="007E127A">
        <w:rPr>
          <w:rFonts w:ascii="Arial" w:eastAsia="Arial" w:hAnsi="Arial" w:cs="Arial"/>
          <w:spacing w:val="1"/>
          <w:sz w:val="24"/>
          <w:szCs w:val="24"/>
        </w:rPr>
        <w:t xml:space="preserve"> </w:t>
      </w:r>
      <w:r w:rsidRPr="007E127A">
        <w:rPr>
          <w:rFonts w:ascii="Arial" w:eastAsia="Arial" w:hAnsi="Arial" w:cs="Arial"/>
          <w:sz w:val="24"/>
          <w:szCs w:val="24"/>
        </w:rPr>
        <w:t>не</w:t>
      </w:r>
    </w:p>
    <w:p w14:paraId="6833FF7D" w14:textId="77777777" w:rsidR="007E127A" w:rsidRPr="007E127A" w:rsidRDefault="007E127A" w:rsidP="00207E13">
      <w:pPr>
        <w:pStyle w:val="ListParagraph"/>
        <w:jc w:val="both"/>
        <w:rPr>
          <w:rFonts w:ascii="Arial" w:eastAsia="Arial" w:hAnsi="Arial" w:cs="Arial"/>
          <w:sz w:val="24"/>
          <w:szCs w:val="24"/>
        </w:rPr>
      </w:pPr>
    </w:p>
    <w:p w14:paraId="2DDD51CD" w14:textId="77777777"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pacing w:val="1"/>
          <w:sz w:val="24"/>
          <w:szCs w:val="24"/>
        </w:rPr>
        <w:t>E</w:t>
      </w:r>
      <w:r w:rsidRPr="007E127A">
        <w:rPr>
          <w:rFonts w:ascii="Arial" w:eastAsia="Arial" w:hAnsi="Arial" w:cs="Arial"/>
          <w:spacing w:val="-1"/>
          <w:sz w:val="24"/>
          <w:szCs w:val="24"/>
        </w:rPr>
        <w:t>л</w:t>
      </w:r>
      <w:r w:rsidRPr="007E127A">
        <w:rPr>
          <w:rFonts w:ascii="Arial" w:eastAsia="Arial" w:hAnsi="Arial" w:cs="Arial"/>
          <w:spacing w:val="1"/>
          <w:sz w:val="24"/>
          <w:szCs w:val="24"/>
        </w:rPr>
        <w:t>е</w:t>
      </w:r>
      <w:r w:rsidRPr="007E127A">
        <w:rPr>
          <w:rFonts w:ascii="Arial" w:eastAsia="Arial" w:hAnsi="Arial" w:cs="Arial"/>
          <w:sz w:val="24"/>
          <w:szCs w:val="24"/>
        </w:rPr>
        <w:t>к</w:t>
      </w:r>
      <w:r w:rsidRPr="007E127A">
        <w:rPr>
          <w:rFonts w:ascii="Arial" w:eastAsia="Arial" w:hAnsi="Arial" w:cs="Arial"/>
          <w:spacing w:val="1"/>
          <w:sz w:val="24"/>
          <w:szCs w:val="24"/>
        </w:rPr>
        <w:t>т</w:t>
      </w:r>
      <w:r w:rsidRPr="007E127A">
        <w:rPr>
          <w:rFonts w:ascii="Arial" w:eastAsia="Arial" w:hAnsi="Arial" w:cs="Arial"/>
          <w:spacing w:val="-1"/>
          <w:sz w:val="24"/>
          <w:szCs w:val="24"/>
        </w:rPr>
        <w:t>р</w:t>
      </w:r>
      <w:r w:rsidRPr="007E127A">
        <w:rPr>
          <w:rFonts w:ascii="Arial" w:eastAsia="Arial" w:hAnsi="Arial" w:cs="Arial"/>
          <w:spacing w:val="1"/>
          <w:sz w:val="24"/>
          <w:szCs w:val="24"/>
        </w:rPr>
        <w:t>о</w:t>
      </w:r>
      <w:r w:rsidRPr="007E127A">
        <w:rPr>
          <w:rFonts w:ascii="Arial" w:eastAsia="Arial" w:hAnsi="Arial" w:cs="Arial"/>
          <w:sz w:val="24"/>
          <w:szCs w:val="24"/>
        </w:rPr>
        <w:t>нска</w:t>
      </w:r>
      <w:r w:rsidRPr="007E127A">
        <w:rPr>
          <w:rFonts w:ascii="Arial" w:eastAsia="Arial" w:hAnsi="Arial" w:cs="Arial"/>
          <w:spacing w:val="1"/>
          <w:sz w:val="24"/>
          <w:szCs w:val="24"/>
        </w:rPr>
        <w:t xml:space="preserve"> </w:t>
      </w:r>
      <w:r w:rsidRPr="007E127A">
        <w:rPr>
          <w:rFonts w:ascii="Arial" w:eastAsia="Arial" w:hAnsi="Arial" w:cs="Arial"/>
          <w:sz w:val="24"/>
          <w:szCs w:val="24"/>
        </w:rPr>
        <w:t>ли</w:t>
      </w:r>
      <w:r w:rsidRPr="007E127A">
        <w:rPr>
          <w:rFonts w:ascii="Arial" w:eastAsia="Arial" w:hAnsi="Arial" w:cs="Arial"/>
          <w:spacing w:val="-1"/>
          <w:sz w:val="24"/>
          <w:szCs w:val="24"/>
        </w:rPr>
        <w:t>ц</w:t>
      </w:r>
      <w:r w:rsidRPr="007E127A">
        <w:rPr>
          <w:rFonts w:ascii="Arial" w:eastAsia="Arial" w:hAnsi="Arial" w:cs="Arial"/>
          <w:sz w:val="24"/>
          <w:szCs w:val="24"/>
        </w:rPr>
        <w:t>ит</w:t>
      </w:r>
      <w:r w:rsidRPr="007E127A">
        <w:rPr>
          <w:rFonts w:ascii="Arial" w:eastAsia="Arial" w:hAnsi="Arial" w:cs="Arial"/>
          <w:spacing w:val="1"/>
          <w:sz w:val="24"/>
          <w:szCs w:val="24"/>
        </w:rPr>
        <w:t>а</w:t>
      </w:r>
      <w:r w:rsidRPr="007E127A">
        <w:rPr>
          <w:rFonts w:ascii="Arial" w:eastAsia="Arial" w:hAnsi="Arial" w:cs="Arial"/>
          <w:spacing w:val="-3"/>
          <w:sz w:val="24"/>
          <w:szCs w:val="24"/>
        </w:rPr>
        <w:t>ц</w:t>
      </w:r>
      <w:r w:rsidRPr="007E127A">
        <w:rPr>
          <w:rFonts w:ascii="Arial" w:eastAsia="Arial" w:hAnsi="Arial" w:cs="Arial"/>
          <w:sz w:val="24"/>
          <w:szCs w:val="24"/>
        </w:rPr>
        <w:t>ија:</w:t>
      </w:r>
      <w:r w:rsidRPr="007E127A">
        <w:rPr>
          <w:rFonts w:ascii="Arial" w:eastAsia="Arial" w:hAnsi="Arial" w:cs="Arial"/>
          <w:spacing w:val="1"/>
          <w:sz w:val="24"/>
          <w:szCs w:val="24"/>
        </w:rPr>
        <w:t xml:space="preserve"> </w:t>
      </w:r>
      <w:r w:rsidRPr="007E127A">
        <w:rPr>
          <w:rFonts w:ascii="Arial" w:eastAsia="Arial" w:hAnsi="Arial" w:cs="Arial"/>
          <w:sz w:val="24"/>
          <w:szCs w:val="24"/>
        </w:rPr>
        <w:t>не</w:t>
      </w:r>
    </w:p>
    <w:p w14:paraId="1E97F4D3" w14:textId="77777777" w:rsidR="007E127A" w:rsidRPr="007E127A" w:rsidRDefault="007E127A" w:rsidP="007E127A">
      <w:pPr>
        <w:pStyle w:val="ListParagraph"/>
        <w:rPr>
          <w:rFonts w:ascii="Arial" w:eastAsia="Arial" w:hAnsi="Arial" w:cs="Arial"/>
          <w:sz w:val="24"/>
          <w:szCs w:val="24"/>
        </w:rPr>
      </w:pPr>
    </w:p>
    <w:p w14:paraId="469803D7" w14:textId="77777777" w:rsidR="009430D8" w:rsidRPr="007E127A" w:rsidRDefault="00866B3B" w:rsidP="004E14A4">
      <w:pPr>
        <w:pStyle w:val="ListParagraph"/>
        <w:numPr>
          <w:ilvl w:val="0"/>
          <w:numId w:val="5"/>
        </w:numPr>
        <w:jc w:val="both"/>
        <w:rPr>
          <w:rFonts w:ascii="Arial" w:eastAsia="Arial" w:hAnsi="Arial" w:cs="Arial"/>
          <w:sz w:val="24"/>
          <w:szCs w:val="24"/>
        </w:rPr>
      </w:pPr>
      <w:r w:rsidRPr="007E127A">
        <w:rPr>
          <w:rFonts w:ascii="Arial" w:eastAsia="Arial" w:hAnsi="Arial" w:cs="Arial"/>
          <w:sz w:val="24"/>
          <w:szCs w:val="24"/>
        </w:rPr>
        <w:t>На</w:t>
      </w:r>
      <w:r w:rsidRPr="007E127A">
        <w:rPr>
          <w:rFonts w:ascii="Arial" w:eastAsia="Arial" w:hAnsi="Arial" w:cs="Arial"/>
          <w:spacing w:val="1"/>
          <w:sz w:val="24"/>
          <w:szCs w:val="24"/>
        </w:rPr>
        <w:t>ме</w:t>
      </w:r>
      <w:r w:rsidRPr="007E127A">
        <w:rPr>
          <w:rFonts w:ascii="Arial" w:eastAsia="Arial" w:hAnsi="Arial" w:cs="Arial"/>
          <w:sz w:val="24"/>
          <w:szCs w:val="24"/>
        </w:rPr>
        <w:t>на</w:t>
      </w:r>
      <w:r w:rsidRPr="007E127A">
        <w:rPr>
          <w:rFonts w:ascii="Arial" w:eastAsia="Arial" w:hAnsi="Arial" w:cs="Arial"/>
          <w:spacing w:val="11"/>
          <w:sz w:val="24"/>
          <w:szCs w:val="24"/>
        </w:rPr>
        <w:t xml:space="preserve"> </w:t>
      </w:r>
      <w:r w:rsidRPr="007E127A">
        <w:rPr>
          <w:rFonts w:ascii="Arial" w:eastAsia="Arial" w:hAnsi="Arial" w:cs="Arial"/>
          <w:sz w:val="24"/>
          <w:szCs w:val="24"/>
        </w:rPr>
        <w:t>пос</w:t>
      </w:r>
      <w:r w:rsidRPr="007E127A">
        <w:rPr>
          <w:rFonts w:ascii="Arial" w:eastAsia="Arial" w:hAnsi="Arial" w:cs="Arial"/>
          <w:spacing w:val="1"/>
          <w:sz w:val="24"/>
          <w:szCs w:val="24"/>
        </w:rPr>
        <w:t>т</w:t>
      </w:r>
      <w:r w:rsidRPr="007E127A">
        <w:rPr>
          <w:rFonts w:ascii="Arial" w:eastAsia="Arial" w:hAnsi="Arial" w:cs="Arial"/>
          <w:spacing w:val="-2"/>
          <w:sz w:val="24"/>
          <w:szCs w:val="24"/>
        </w:rPr>
        <w:t>у</w:t>
      </w:r>
      <w:r w:rsidRPr="007E127A">
        <w:rPr>
          <w:rFonts w:ascii="Arial" w:eastAsia="Arial" w:hAnsi="Arial" w:cs="Arial"/>
          <w:sz w:val="24"/>
          <w:szCs w:val="24"/>
        </w:rPr>
        <w:t>пк</w:t>
      </w:r>
      <w:r w:rsidRPr="007E127A">
        <w:rPr>
          <w:rFonts w:ascii="Arial" w:eastAsia="Arial" w:hAnsi="Arial" w:cs="Arial"/>
          <w:spacing w:val="1"/>
          <w:sz w:val="24"/>
          <w:szCs w:val="24"/>
        </w:rPr>
        <w:t>а</w:t>
      </w:r>
      <w:r w:rsidRPr="007E127A">
        <w:rPr>
          <w:rFonts w:ascii="Arial" w:eastAsia="Arial" w:hAnsi="Arial" w:cs="Arial"/>
          <w:sz w:val="24"/>
          <w:szCs w:val="24"/>
        </w:rPr>
        <w:t>:</w:t>
      </w:r>
      <w:r w:rsidRPr="007E127A">
        <w:rPr>
          <w:rFonts w:ascii="Arial" w:eastAsia="Arial" w:hAnsi="Arial" w:cs="Arial"/>
          <w:spacing w:val="11"/>
          <w:sz w:val="24"/>
          <w:szCs w:val="24"/>
        </w:rPr>
        <w:t xml:space="preserve"> </w:t>
      </w:r>
      <w:r w:rsidRPr="007E127A">
        <w:rPr>
          <w:rFonts w:ascii="Arial" w:eastAsia="Arial" w:hAnsi="Arial" w:cs="Arial"/>
          <w:sz w:val="24"/>
          <w:szCs w:val="24"/>
        </w:rPr>
        <w:t>п</w:t>
      </w:r>
      <w:r w:rsidRPr="007E127A">
        <w:rPr>
          <w:rFonts w:ascii="Arial" w:eastAsia="Arial" w:hAnsi="Arial" w:cs="Arial"/>
          <w:spacing w:val="-2"/>
          <w:sz w:val="24"/>
          <w:szCs w:val="24"/>
        </w:rPr>
        <w:t>о</w:t>
      </w:r>
      <w:r w:rsidRPr="007E127A">
        <w:rPr>
          <w:rFonts w:ascii="Arial" w:eastAsia="Arial" w:hAnsi="Arial" w:cs="Arial"/>
          <w:sz w:val="24"/>
          <w:szCs w:val="24"/>
        </w:rPr>
        <w:t>ст</w:t>
      </w:r>
      <w:r w:rsidRPr="007E127A">
        <w:rPr>
          <w:rFonts w:ascii="Arial" w:eastAsia="Arial" w:hAnsi="Arial" w:cs="Arial"/>
          <w:spacing w:val="-2"/>
          <w:sz w:val="24"/>
          <w:szCs w:val="24"/>
        </w:rPr>
        <w:t>у</w:t>
      </w:r>
      <w:r w:rsidRPr="007E127A">
        <w:rPr>
          <w:rFonts w:ascii="Arial" w:eastAsia="Arial" w:hAnsi="Arial" w:cs="Arial"/>
          <w:sz w:val="24"/>
          <w:szCs w:val="24"/>
        </w:rPr>
        <w:t>пак</w:t>
      </w:r>
      <w:r w:rsidRPr="007E127A">
        <w:rPr>
          <w:rFonts w:ascii="Arial" w:eastAsia="Arial" w:hAnsi="Arial" w:cs="Arial"/>
          <w:spacing w:val="11"/>
          <w:sz w:val="24"/>
          <w:szCs w:val="24"/>
        </w:rPr>
        <w:t xml:space="preserve"> </w:t>
      </w:r>
      <w:r w:rsidRPr="007E127A">
        <w:rPr>
          <w:rFonts w:ascii="Arial" w:eastAsia="Arial" w:hAnsi="Arial" w:cs="Arial"/>
          <w:sz w:val="24"/>
          <w:szCs w:val="24"/>
        </w:rPr>
        <w:t>се</w:t>
      </w:r>
      <w:r w:rsidRPr="007E127A">
        <w:rPr>
          <w:rFonts w:ascii="Arial" w:eastAsia="Arial" w:hAnsi="Arial" w:cs="Arial"/>
          <w:spacing w:val="11"/>
          <w:sz w:val="24"/>
          <w:szCs w:val="24"/>
        </w:rPr>
        <w:t xml:space="preserve"> </w:t>
      </w:r>
      <w:r w:rsidRPr="007E127A">
        <w:rPr>
          <w:rFonts w:ascii="Arial" w:eastAsia="Arial" w:hAnsi="Arial" w:cs="Arial"/>
          <w:sz w:val="24"/>
          <w:szCs w:val="24"/>
        </w:rPr>
        <w:t>спр</w:t>
      </w:r>
      <w:r w:rsidRPr="007E127A">
        <w:rPr>
          <w:rFonts w:ascii="Arial" w:eastAsia="Arial" w:hAnsi="Arial" w:cs="Arial"/>
          <w:spacing w:val="1"/>
          <w:sz w:val="24"/>
          <w:szCs w:val="24"/>
        </w:rPr>
        <w:t>о</w:t>
      </w:r>
      <w:r w:rsidRPr="007E127A">
        <w:rPr>
          <w:rFonts w:ascii="Arial" w:eastAsia="Arial" w:hAnsi="Arial" w:cs="Arial"/>
          <w:sz w:val="24"/>
          <w:szCs w:val="24"/>
        </w:rPr>
        <w:t>води</w:t>
      </w:r>
      <w:r w:rsidRPr="007E127A">
        <w:rPr>
          <w:rFonts w:ascii="Arial" w:eastAsia="Arial" w:hAnsi="Arial" w:cs="Arial"/>
          <w:spacing w:val="10"/>
          <w:sz w:val="24"/>
          <w:szCs w:val="24"/>
        </w:rPr>
        <w:t xml:space="preserve"> </w:t>
      </w:r>
      <w:r w:rsidRPr="007E127A">
        <w:rPr>
          <w:rFonts w:ascii="Arial" w:eastAsia="Arial" w:hAnsi="Arial" w:cs="Arial"/>
          <w:spacing w:val="-1"/>
          <w:sz w:val="24"/>
          <w:szCs w:val="24"/>
        </w:rPr>
        <w:t>р</w:t>
      </w:r>
      <w:r w:rsidRPr="007E127A">
        <w:rPr>
          <w:rFonts w:ascii="Arial" w:eastAsia="Arial" w:hAnsi="Arial" w:cs="Arial"/>
          <w:spacing w:val="1"/>
          <w:sz w:val="24"/>
          <w:szCs w:val="24"/>
        </w:rPr>
        <w:t>а</w:t>
      </w:r>
      <w:r w:rsidRPr="007E127A">
        <w:rPr>
          <w:rFonts w:ascii="Arial" w:eastAsia="Arial" w:hAnsi="Arial" w:cs="Arial"/>
          <w:spacing w:val="-1"/>
          <w:sz w:val="24"/>
          <w:szCs w:val="24"/>
        </w:rPr>
        <w:t>д</w:t>
      </w:r>
      <w:r w:rsidRPr="007E127A">
        <w:rPr>
          <w:rFonts w:ascii="Arial" w:eastAsia="Arial" w:hAnsi="Arial" w:cs="Arial"/>
          <w:sz w:val="24"/>
          <w:szCs w:val="24"/>
        </w:rPr>
        <w:t>и</w:t>
      </w:r>
      <w:r w:rsidRPr="007E127A">
        <w:rPr>
          <w:rFonts w:ascii="Arial" w:eastAsia="Arial" w:hAnsi="Arial" w:cs="Arial"/>
          <w:spacing w:val="10"/>
          <w:sz w:val="24"/>
          <w:szCs w:val="24"/>
        </w:rPr>
        <w:t xml:space="preserve"> </w:t>
      </w:r>
      <w:r w:rsidRPr="007E127A">
        <w:rPr>
          <w:rFonts w:ascii="Arial" w:eastAsia="Arial" w:hAnsi="Arial" w:cs="Arial"/>
          <w:sz w:val="24"/>
          <w:szCs w:val="24"/>
        </w:rPr>
        <w:t>з</w:t>
      </w:r>
      <w:r w:rsidRPr="007E127A">
        <w:rPr>
          <w:rFonts w:ascii="Arial" w:eastAsia="Arial" w:hAnsi="Arial" w:cs="Arial"/>
          <w:spacing w:val="1"/>
          <w:sz w:val="24"/>
          <w:szCs w:val="24"/>
        </w:rPr>
        <w:t>а</w:t>
      </w:r>
      <w:r w:rsidRPr="007E127A">
        <w:rPr>
          <w:rFonts w:ascii="Arial" w:eastAsia="Arial" w:hAnsi="Arial" w:cs="Arial"/>
          <w:sz w:val="24"/>
          <w:szCs w:val="24"/>
        </w:rPr>
        <w:t>к</w:t>
      </w:r>
      <w:r w:rsidRPr="007E127A">
        <w:rPr>
          <w:rFonts w:ascii="Arial" w:eastAsia="Arial" w:hAnsi="Arial" w:cs="Arial"/>
          <w:spacing w:val="1"/>
          <w:sz w:val="24"/>
          <w:szCs w:val="24"/>
        </w:rPr>
        <w:t>љ</w:t>
      </w:r>
      <w:r w:rsidRPr="007E127A">
        <w:rPr>
          <w:rFonts w:ascii="Arial" w:eastAsia="Arial" w:hAnsi="Arial" w:cs="Arial"/>
          <w:spacing w:val="-2"/>
          <w:sz w:val="24"/>
          <w:szCs w:val="24"/>
        </w:rPr>
        <w:t>у</w:t>
      </w:r>
      <w:r w:rsidRPr="007E127A">
        <w:rPr>
          <w:rFonts w:ascii="Arial" w:eastAsia="Arial" w:hAnsi="Arial" w:cs="Arial"/>
          <w:sz w:val="24"/>
          <w:szCs w:val="24"/>
        </w:rPr>
        <w:t>чења</w:t>
      </w:r>
      <w:r w:rsidRPr="007E127A">
        <w:rPr>
          <w:rFonts w:ascii="Arial" w:eastAsia="Arial" w:hAnsi="Arial" w:cs="Arial"/>
          <w:spacing w:val="11"/>
          <w:sz w:val="24"/>
          <w:szCs w:val="24"/>
        </w:rPr>
        <w:t xml:space="preserve"> </w:t>
      </w:r>
      <w:r w:rsidRPr="007E127A">
        <w:rPr>
          <w:rFonts w:ascii="Arial" w:eastAsia="Arial" w:hAnsi="Arial" w:cs="Arial"/>
          <w:spacing w:val="-2"/>
          <w:sz w:val="24"/>
          <w:szCs w:val="24"/>
        </w:rPr>
        <w:t>у</w:t>
      </w:r>
      <w:r w:rsidRPr="007E127A">
        <w:rPr>
          <w:rFonts w:ascii="Arial" w:eastAsia="Arial" w:hAnsi="Arial" w:cs="Arial"/>
          <w:spacing w:val="-1"/>
          <w:sz w:val="24"/>
          <w:szCs w:val="24"/>
        </w:rPr>
        <w:t>г</w:t>
      </w:r>
      <w:r w:rsidRPr="007E127A">
        <w:rPr>
          <w:rFonts w:ascii="Arial" w:eastAsia="Arial" w:hAnsi="Arial" w:cs="Arial"/>
          <w:spacing w:val="1"/>
          <w:sz w:val="24"/>
          <w:szCs w:val="24"/>
        </w:rPr>
        <w:t>о</w:t>
      </w:r>
      <w:r w:rsidRPr="007E127A">
        <w:rPr>
          <w:rFonts w:ascii="Arial" w:eastAsia="Arial" w:hAnsi="Arial" w:cs="Arial"/>
          <w:sz w:val="24"/>
          <w:szCs w:val="24"/>
        </w:rPr>
        <w:t>во</w:t>
      </w:r>
      <w:r w:rsidRPr="007E127A">
        <w:rPr>
          <w:rFonts w:ascii="Arial" w:eastAsia="Arial" w:hAnsi="Arial" w:cs="Arial"/>
          <w:spacing w:val="1"/>
          <w:sz w:val="24"/>
          <w:szCs w:val="24"/>
        </w:rPr>
        <w:t>р</w:t>
      </w:r>
      <w:r w:rsidRPr="007E127A">
        <w:rPr>
          <w:rFonts w:ascii="Arial" w:eastAsia="Arial" w:hAnsi="Arial" w:cs="Arial"/>
          <w:sz w:val="24"/>
          <w:szCs w:val="24"/>
        </w:rPr>
        <w:t>а</w:t>
      </w:r>
      <w:r w:rsidRPr="007E127A">
        <w:rPr>
          <w:rFonts w:ascii="Arial" w:eastAsia="Arial" w:hAnsi="Arial" w:cs="Arial"/>
          <w:spacing w:val="11"/>
          <w:sz w:val="24"/>
          <w:szCs w:val="24"/>
        </w:rPr>
        <w:t xml:space="preserve"> </w:t>
      </w:r>
      <w:r w:rsidRPr="007E127A">
        <w:rPr>
          <w:rFonts w:ascii="Arial" w:eastAsia="Arial" w:hAnsi="Arial" w:cs="Arial"/>
          <w:sz w:val="24"/>
          <w:szCs w:val="24"/>
        </w:rPr>
        <w:t>о</w:t>
      </w:r>
      <w:r w:rsidRPr="007E127A">
        <w:rPr>
          <w:rFonts w:ascii="Arial" w:eastAsia="Arial" w:hAnsi="Arial" w:cs="Arial"/>
          <w:spacing w:val="11"/>
          <w:sz w:val="24"/>
          <w:szCs w:val="24"/>
        </w:rPr>
        <w:t xml:space="preserve"> </w:t>
      </w:r>
      <w:r w:rsidRPr="007E127A">
        <w:rPr>
          <w:rFonts w:ascii="Arial" w:eastAsia="Arial" w:hAnsi="Arial" w:cs="Arial"/>
          <w:sz w:val="24"/>
          <w:szCs w:val="24"/>
        </w:rPr>
        <w:t>јавној набав</w:t>
      </w:r>
      <w:r w:rsidRPr="007E127A">
        <w:rPr>
          <w:rFonts w:ascii="Arial" w:eastAsia="Arial" w:hAnsi="Arial" w:cs="Arial"/>
          <w:spacing w:val="-1"/>
          <w:sz w:val="24"/>
          <w:szCs w:val="24"/>
        </w:rPr>
        <w:t>ц</w:t>
      </w:r>
      <w:r w:rsidRPr="007E127A">
        <w:rPr>
          <w:rFonts w:ascii="Arial" w:eastAsia="Arial" w:hAnsi="Arial" w:cs="Arial"/>
          <w:sz w:val="24"/>
          <w:szCs w:val="24"/>
        </w:rPr>
        <w:t>и</w:t>
      </w:r>
    </w:p>
    <w:p w14:paraId="50D829FE" w14:textId="77777777" w:rsidR="007E127A" w:rsidRPr="007E127A" w:rsidRDefault="007E127A" w:rsidP="007E127A">
      <w:pPr>
        <w:pStyle w:val="ListParagraph"/>
        <w:rPr>
          <w:rFonts w:ascii="Arial" w:eastAsia="Arial" w:hAnsi="Arial" w:cs="Arial"/>
          <w:sz w:val="24"/>
          <w:szCs w:val="24"/>
        </w:rPr>
      </w:pPr>
    </w:p>
    <w:p w14:paraId="0CCCE9E7" w14:textId="77777777" w:rsidR="00EB4AE9" w:rsidRPr="00EB4AE9" w:rsidRDefault="00866B3B" w:rsidP="00EB4AE9">
      <w:pPr>
        <w:pStyle w:val="ListParagraph"/>
        <w:numPr>
          <w:ilvl w:val="0"/>
          <w:numId w:val="5"/>
        </w:numPr>
        <w:rPr>
          <w:rFonts w:ascii="Arial" w:eastAsia="Arial" w:hAnsi="Arial" w:cs="Arial"/>
          <w:sz w:val="24"/>
          <w:szCs w:val="24"/>
        </w:rPr>
      </w:pPr>
      <w:r w:rsidRPr="007E127A">
        <w:rPr>
          <w:rFonts w:ascii="Arial" w:eastAsia="Arial" w:hAnsi="Arial" w:cs="Arial"/>
          <w:spacing w:val="-1"/>
          <w:sz w:val="24"/>
          <w:szCs w:val="24"/>
        </w:rPr>
        <w:t>К</w:t>
      </w:r>
      <w:r w:rsidRPr="007E127A">
        <w:rPr>
          <w:rFonts w:ascii="Arial" w:eastAsia="Arial" w:hAnsi="Arial" w:cs="Arial"/>
          <w:spacing w:val="1"/>
          <w:sz w:val="24"/>
          <w:szCs w:val="24"/>
        </w:rPr>
        <w:t>о</w:t>
      </w:r>
      <w:r w:rsidRPr="007E127A">
        <w:rPr>
          <w:rFonts w:ascii="Arial" w:eastAsia="Arial" w:hAnsi="Arial" w:cs="Arial"/>
          <w:sz w:val="24"/>
          <w:szCs w:val="24"/>
        </w:rPr>
        <w:t>нт</w:t>
      </w:r>
      <w:r w:rsidRPr="007E127A">
        <w:rPr>
          <w:rFonts w:ascii="Arial" w:eastAsia="Arial" w:hAnsi="Arial" w:cs="Arial"/>
          <w:spacing w:val="1"/>
          <w:sz w:val="24"/>
          <w:szCs w:val="24"/>
        </w:rPr>
        <w:t>а</w:t>
      </w:r>
      <w:r w:rsidRPr="007E127A">
        <w:rPr>
          <w:rFonts w:ascii="Arial" w:eastAsia="Arial" w:hAnsi="Arial" w:cs="Arial"/>
          <w:sz w:val="24"/>
          <w:szCs w:val="24"/>
        </w:rPr>
        <w:t>к</w:t>
      </w:r>
      <w:r w:rsidRPr="007E127A">
        <w:rPr>
          <w:rFonts w:ascii="Arial" w:eastAsia="Arial" w:hAnsi="Arial" w:cs="Arial"/>
          <w:spacing w:val="1"/>
          <w:sz w:val="24"/>
          <w:szCs w:val="24"/>
        </w:rPr>
        <w:t>т</w:t>
      </w:r>
      <w:r w:rsidR="007C0A33" w:rsidRPr="007E127A">
        <w:rPr>
          <w:rFonts w:ascii="Arial" w:eastAsia="Arial" w:hAnsi="Arial" w:cs="Arial"/>
          <w:spacing w:val="1"/>
          <w:sz w:val="24"/>
          <w:szCs w:val="24"/>
        </w:rPr>
        <w:t>:</w:t>
      </w:r>
      <w:r w:rsidR="00D83A18">
        <w:rPr>
          <w:rFonts w:ascii="Arial" w:eastAsia="Arial" w:hAnsi="Arial" w:cs="Arial"/>
          <w:spacing w:val="1"/>
          <w:sz w:val="24"/>
          <w:szCs w:val="24"/>
        </w:rPr>
        <w:t xml:space="preserve"> </w:t>
      </w:r>
      <w:r w:rsidR="00D83A18">
        <w:rPr>
          <w:rFonts w:ascii="Arial" w:eastAsia="Arial" w:hAnsi="Arial" w:cs="Arial"/>
          <w:spacing w:val="1"/>
          <w:sz w:val="24"/>
          <w:szCs w:val="24"/>
          <w:lang w:val="sr-Cyrl-RS"/>
        </w:rPr>
        <w:t>Ивана Ђорђевић</w:t>
      </w:r>
      <w:r w:rsidR="00D83A18">
        <w:rPr>
          <w:rFonts w:ascii="Arial" w:eastAsia="Arial" w:hAnsi="Arial" w:cs="Arial"/>
          <w:spacing w:val="1"/>
          <w:sz w:val="24"/>
          <w:szCs w:val="24"/>
          <w:lang w:val="sr-Cyrl-CS"/>
        </w:rPr>
        <w:t xml:space="preserve">, </w:t>
      </w:r>
    </w:p>
    <w:p w14:paraId="0FCFDBC7" w14:textId="2C35E84F" w:rsidR="009430D8" w:rsidRPr="007E127A" w:rsidRDefault="00D83A18" w:rsidP="00EB4AE9">
      <w:pPr>
        <w:pStyle w:val="ListParagraph"/>
        <w:ind w:left="928"/>
        <w:rPr>
          <w:rFonts w:ascii="Arial" w:eastAsia="Arial" w:hAnsi="Arial" w:cs="Arial"/>
          <w:sz w:val="24"/>
          <w:szCs w:val="24"/>
        </w:rPr>
      </w:pPr>
      <w:r>
        <w:rPr>
          <w:rFonts w:ascii="Arial" w:eastAsia="Arial" w:hAnsi="Arial" w:cs="Arial"/>
          <w:spacing w:val="1"/>
          <w:sz w:val="24"/>
          <w:szCs w:val="24"/>
          <w:lang w:val="sr-Cyrl-CS"/>
        </w:rPr>
        <w:t>адреса електронске поште</w:t>
      </w:r>
      <w:r>
        <w:rPr>
          <w:rFonts w:ascii="Arial" w:eastAsia="Arial" w:hAnsi="Arial" w:cs="Arial"/>
          <w:spacing w:val="1"/>
          <w:sz w:val="24"/>
          <w:szCs w:val="24"/>
          <w:lang w:val="sr-Latn-RS"/>
        </w:rPr>
        <w:t>:</w:t>
      </w:r>
      <w:r w:rsidRPr="00D83A18">
        <w:rPr>
          <w:rFonts w:ascii="Arial" w:eastAsia="Arial" w:hAnsi="Arial" w:cs="Arial"/>
          <w:spacing w:val="1"/>
          <w:sz w:val="24"/>
          <w:szCs w:val="24"/>
          <w:lang w:val="sr-Latn-RS"/>
        </w:rPr>
        <w:t xml:space="preserve"> </w:t>
      </w:r>
      <w:r>
        <w:rPr>
          <w:rFonts w:ascii="Arial" w:eastAsia="Arial" w:hAnsi="Arial" w:cs="Arial"/>
          <w:spacing w:val="1"/>
          <w:sz w:val="24"/>
          <w:szCs w:val="24"/>
          <w:lang w:val="sr-Latn-RS"/>
        </w:rPr>
        <w:t>ivana.djordjevic</w:t>
      </w:r>
      <w:r>
        <w:rPr>
          <w:rFonts w:ascii="Arial" w:eastAsia="Arial" w:hAnsi="Arial" w:cs="Arial"/>
          <w:spacing w:val="1"/>
          <w:sz w:val="24"/>
          <w:szCs w:val="24"/>
        </w:rPr>
        <w:t>@</w:t>
      </w:r>
      <w:r>
        <w:rPr>
          <w:rFonts w:ascii="Arial" w:eastAsia="Arial" w:hAnsi="Arial" w:cs="Arial"/>
          <w:spacing w:val="1"/>
          <w:sz w:val="24"/>
          <w:szCs w:val="24"/>
          <w:lang w:val="sr-Latn-RS"/>
        </w:rPr>
        <w:t>eps.rs</w:t>
      </w:r>
    </w:p>
    <w:p w14:paraId="342F275A"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10057B2B"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3D52E16F" w14:textId="77777777" w:rsidR="009430D8" w:rsidRPr="00260A48" w:rsidRDefault="00866B3B" w:rsidP="00AE1578">
      <w:pPr>
        <w:pStyle w:val="ListParagraph"/>
        <w:numPr>
          <w:ilvl w:val="0"/>
          <w:numId w:val="13"/>
        </w:numPr>
        <w:jc w:val="center"/>
        <w:rPr>
          <w:rFonts w:ascii="Arial" w:eastAsia="Arial" w:hAnsi="Arial" w:cs="Arial"/>
          <w:sz w:val="24"/>
          <w:szCs w:val="24"/>
        </w:rPr>
      </w:pPr>
      <w:r w:rsidRPr="00260A48">
        <w:rPr>
          <w:rFonts w:ascii="Arial" w:eastAsia="Arial" w:hAnsi="Arial" w:cs="Arial"/>
          <w:b/>
          <w:sz w:val="24"/>
          <w:szCs w:val="24"/>
        </w:rPr>
        <w:t>ПО</w:t>
      </w:r>
      <w:r w:rsidRPr="00260A48">
        <w:rPr>
          <w:rFonts w:ascii="Arial" w:eastAsia="Arial" w:hAnsi="Arial" w:cs="Arial"/>
          <w:b/>
          <w:spacing w:val="2"/>
          <w:sz w:val="24"/>
          <w:szCs w:val="24"/>
        </w:rPr>
        <w:t>Д</w:t>
      </w:r>
      <w:r w:rsidRPr="00260A48">
        <w:rPr>
          <w:rFonts w:ascii="Arial" w:eastAsia="Arial" w:hAnsi="Arial" w:cs="Arial"/>
          <w:b/>
          <w:spacing w:val="-5"/>
          <w:sz w:val="24"/>
          <w:szCs w:val="24"/>
        </w:rPr>
        <w:t>А</w:t>
      </w:r>
      <w:r w:rsidRPr="00260A48">
        <w:rPr>
          <w:rFonts w:ascii="Arial" w:eastAsia="Arial" w:hAnsi="Arial" w:cs="Arial"/>
          <w:b/>
          <w:sz w:val="24"/>
          <w:szCs w:val="24"/>
        </w:rPr>
        <w:t>ЦИ</w:t>
      </w:r>
      <w:r w:rsidRPr="00260A48">
        <w:rPr>
          <w:rFonts w:ascii="Arial" w:eastAsia="Arial" w:hAnsi="Arial" w:cs="Arial"/>
          <w:b/>
          <w:spacing w:val="1"/>
          <w:sz w:val="24"/>
          <w:szCs w:val="24"/>
        </w:rPr>
        <w:t xml:space="preserve"> </w:t>
      </w:r>
      <w:r w:rsidRPr="00260A48">
        <w:rPr>
          <w:rFonts w:ascii="Arial" w:eastAsia="Arial" w:hAnsi="Arial" w:cs="Arial"/>
          <w:b/>
          <w:sz w:val="24"/>
          <w:szCs w:val="24"/>
        </w:rPr>
        <w:t>О</w:t>
      </w:r>
      <w:r w:rsidRPr="00260A48">
        <w:rPr>
          <w:rFonts w:ascii="Arial" w:eastAsia="Arial" w:hAnsi="Arial" w:cs="Arial"/>
          <w:b/>
          <w:spacing w:val="1"/>
          <w:sz w:val="24"/>
          <w:szCs w:val="24"/>
        </w:rPr>
        <w:t xml:space="preserve"> </w:t>
      </w:r>
      <w:r w:rsidRPr="00260A48">
        <w:rPr>
          <w:rFonts w:ascii="Arial" w:eastAsia="Arial" w:hAnsi="Arial" w:cs="Arial"/>
          <w:b/>
          <w:sz w:val="24"/>
          <w:szCs w:val="24"/>
        </w:rPr>
        <w:t>П</w:t>
      </w:r>
      <w:r w:rsidRPr="00260A48">
        <w:rPr>
          <w:rFonts w:ascii="Arial" w:eastAsia="Arial" w:hAnsi="Arial" w:cs="Arial"/>
          <w:b/>
          <w:spacing w:val="1"/>
          <w:sz w:val="24"/>
          <w:szCs w:val="24"/>
        </w:rPr>
        <w:t>Р</w:t>
      </w:r>
      <w:r w:rsidRPr="00260A48">
        <w:rPr>
          <w:rFonts w:ascii="Arial" w:eastAsia="Arial" w:hAnsi="Arial" w:cs="Arial"/>
          <w:b/>
          <w:sz w:val="24"/>
          <w:szCs w:val="24"/>
        </w:rPr>
        <w:t>ЕД</w:t>
      </w:r>
      <w:r w:rsidRPr="00260A48">
        <w:rPr>
          <w:rFonts w:ascii="Arial" w:eastAsia="Arial" w:hAnsi="Arial" w:cs="Arial"/>
          <w:b/>
          <w:spacing w:val="-1"/>
          <w:sz w:val="24"/>
          <w:szCs w:val="24"/>
        </w:rPr>
        <w:t>М</w:t>
      </w:r>
      <w:r w:rsidRPr="00260A48">
        <w:rPr>
          <w:rFonts w:ascii="Arial" w:eastAsia="Arial" w:hAnsi="Arial" w:cs="Arial"/>
          <w:b/>
          <w:sz w:val="24"/>
          <w:szCs w:val="24"/>
        </w:rPr>
        <w:t xml:space="preserve">ЕТУ </w:t>
      </w:r>
      <w:r w:rsidRPr="00260A48">
        <w:rPr>
          <w:rFonts w:ascii="Arial" w:eastAsia="Arial" w:hAnsi="Arial" w:cs="Arial"/>
          <w:b/>
          <w:spacing w:val="4"/>
          <w:sz w:val="24"/>
          <w:szCs w:val="24"/>
        </w:rPr>
        <w:t>Ј</w:t>
      </w:r>
      <w:r w:rsidRPr="00260A48">
        <w:rPr>
          <w:rFonts w:ascii="Arial" w:eastAsia="Arial" w:hAnsi="Arial" w:cs="Arial"/>
          <w:b/>
          <w:spacing w:val="-5"/>
          <w:sz w:val="24"/>
          <w:szCs w:val="24"/>
        </w:rPr>
        <w:t>А</w:t>
      </w:r>
      <w:r w:rsidRPr="00260A48">
        <w:rPr>
          <w:rFonts w:ascii="Arial" w:eastAsia="Arial" w:hAnsi="Arial" w:cs="Arial"/>
          <w:b/>
          <w:sz w:val="24"/>
          <w:szCs w:val="24"/>
        </w:rPr>
        <w:t>В</w:t>
      </w:r>
      <w:r w:rsidRPr="00260A48">
        <w:rPr>
          <w:rFonts w:ascii="Arial" w:eastAsia="Arial" w:hAnsi="Arial" w:cs="Arial"/>
          <w:b/>
          <w:spacing w:val="-1"/>
          <w:sz w:val="24"/>
          <w:szCs w:val="24"/>
        </w:rPr>
        <w:t>Н</w:t>
      </w:r>
      <w:r w:rsidRPr="00260A48">
        <w:rPr>
          <w:rFonts w:ascii="Arial" w:eastAsia="Arial" w:hAnsi="Arial" w:cs="Arial"/>
          <w:b/>
          <w:sz w:val="24"/>
          <w:szCs w:val="24"/>
        </w:rPr>
        <w:t>Е</w:t>
      </w:r>
      <w:r w:rsidRPr="00260A48">
        <w:rPr>
          <w:rFonts w:ascii="Arial" w:eastAsia="Arial" w:hAnsi="Arial" w:cs="Arial"/>
          <w:b/>
          <w:spacing w:val="1"/>
          <w:sz w:val="24"/>
          <w:szCs w:val="24"/>
        </w:rPr>
        <w:t xml:space="preserve"> </w:t>
      </w:r>
      <w:r w:rsidRPr="00260A48">
        <w:rPr>
          <w:rFonts w:ascii="Arial" w:eastAsia="Arial" w:hAnsi="Arial" w:cs="Arial"/>
          <w:b/>
          <w:spacing w:val="5"/>
          <w:sz w:val="24"/>
          <w:szCs w:val="24"/>
        </w:rPr>
        <w:t>Н</w:t>
      </w:r>
      <w:r w:rsidRPr="00260A48">
        <w:rPr>
          <w:rFonts w:ascii="Arial" w:eastAsia="Arial" w:hAnsi="Arial" w:cs="Arial"/>
          <w:b/>
          <w:spacing w:val="-5"/>
          <w:sz w:val="24"/>
          <w:szCs w:val="24"/>
        </w:rPr>
        <w:t>А</w:t>
      </w:r>
      <w:r w:rsidRPr="00260A48">
        <w:rPr>
          <w:rFonts w:ascii="Arial" w:eastAsia="Arial" w:hAnsi="Arial" w:cs="Arial"/>
          <w:b/>
          <w:spacing w:val="5"/>
          <w:sz w:val="24"/>
          <w:szCs w:val="24"/>
        </w:rPr>
        <w:t>Б</w:t>
      </w:r>
      <w:r w:rsidRPr="00260A48">
        <w:rPr>
          <w:rFonts w:ascii="Arial" w:eastAsia="Arial" w:hAnsi="Arial" w:cs="Arial"/>
          <w:b/>
          <w:spacing w:val="-5"/>
          <w:sz w:val="24"/>
          <w:szCs w:val="24"/>
        </w:rPr>
        <w:t>А</w:t>
      </w:r>
      <w:r w:rsidRPr="00260A48">
        <w:rPr>
          <w:rFonts w:ascii="Arial" w:eastAsia="Arial" w:hAnsi="Arial" w:cs="Arial"/>
          <w:b/>
          <w:spacing w:val="2"/>
          <w:sz w:val="24"/>
          <w:szCs w:val="24"/>
        </w:rPr>
        <w:t>В</w:t>
      </w:r>
      <w:r w:rsidRPr="00260A48">
        <w:rPr>
          <w:rFonts w:ascii="Arial" w:eastAsia="Arial" w:hAnsi="Arial" w:cs="Arial"/>
          <w:b/>
          <w:sz w:val="24"/>
          <w:szCs w:val="24"/>
        </w:rPr>
        <w:t>КЕ</w:t>
      </w:r>
    </w:p>
    <w:p w14:paraId="2F9F3DBC"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0B102A0B"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0629AC2F" w14:textId="5FB38210" w:rsidR="00551EED" w:rsidRPr="007E127A" w:rsidRDefault="00866B3B" w:rsidP="004E14A4">
      <w:pPr>
        <w:pStyle w:val="ListParagraph"/>
        <w:numPr>
          <w:ilvl w:val="0"/>
          <w:numId w:val="6"/>
        </w:numPr>
        <w:jc w:val="both"/>
        <w:rPr>
          <w:rFonts w:ascii="Arial" w:eastAsia="Arial" w:hAnsi="Arial" w:cs="Arial"/>
          <w:sz w:val="24"/>
          <w:szCs w:val="24"/>
        </w:rPr>
      </w:pPr>
      <w:r w:rsidRPr="007E127A">
        <w:rPr>
          <w:rFonts w:ascii="Arial" w:eastAsia="Arial" w:hAnsi="Arial" w:cs="Arial"/>
          <w:sz w:val="24"/>
          <w:szCs w:val="24"/>
        </w:rPr>
        <w:t>Опис пр</w:t>
      </w:r>
      <w:r w:rsidRPr="007E127A">
        <w:rPr>
          <w:rFonts w:ascii="Arial" w:eastAsia="Arial" w:hAnsi="Arial" w:cs="Arial"/>
          <w:spacing w:val="1"/>
          <w:sz w:val="24"/>
          <w:szCs w:val="24"/>
        </w:rPr>
        <w:t>е</w:t>
      </w:r>
      <w:r w:rsidRPr="007E127A">
        <w:rPr>
          <w:rFonts w:ascii="Arial" w:eastAsia="Arial" w:hAnsi="Arial" w:cs="Arial"/>
          <w:spacing w:val="-1"/>
          <w:sz w:val="24"/>
          <w:szCs w:val="24"/>
        </w:rPr>
        <w:t>д</w:t>
      </w:r>
      <w:r w:rsidRPr="007E127A">
        <w:rPr>
          <w:rFonts w:ascii="Arial" w:eastAsia="Arial" w:hAnsi="Arial" w:cs="Arial"/>
          <w:sz w:val="24"/>
          <w:szCs w:val="24"/>
        </w:rPr>
        <w:t>м</w:t>
      </w:r>
      <w:r w:rsidRPr="007E127A">
        <w:rPr>
          <w:rFonts w:ascii="Arial" w:eastAsia="Arial" w:hAnsi="Arial" w:cs="Arial"/>
          <w:spacing w:val="1"/>
          <w:sz w:val="24"/>
          <w:szCs w:val="24"/>
        </w:rPr>
        <w:t>е</w:t>
      </w:r>
      <w:r w:rsidRPr="007E127A">
        <w:rPr>
          <w:rFonts w:ascii="Arial" w:eastAsia="Arial" w:hAnsi="Arial" w:cs="Arial"/>
          <w:spacing w:val="-2"/>
          <w:sz w:val="24"/>
          <w:szCs w:val="24"/>
        </w:rPr>
        <w:t>т</w:t>
      </w:r>
      <w:r w:rsidRPr="007E127A">
        <w:rPr>
          <w:rFonts w:ascii="Arial" w:eastAsia="Arial" w:hAnsi="Arial" w:cs="Arial"/>
          <w:sz w:val="24"/>
          <w:szCs w:val="24"/>
        </w:rPr>
        <w:t>а на</w:t>
      </w:r>
      <w:r w:rsidRPr="007E127A">
        <w:rPr>
          <w:rFonts w:ascii="Arial" w:eastAsia="Arial" w:hAnsi="Arial" w:cs="Arial"/>
          <w:spacing w:val="-3"/>
          <w:sz w:val="24"/>
          <w:szCs w:val="24"/>
        </w:rPr>
        <w:t>б</w:t>
      </w:r>
      <w:r w:rsidRPr="007E127A">
        <w:rPr>
          <w:rFonts w:ascii="Arial" w:eastAsia="Arial" w:hAnsi="Arial" w:cs="Arial"/>
          <w:spacing w:val="1"/>
          <w:sz w:val="24"/>
          <w:szCs w:val="24"/>
        </w:rPr>
        <w:t>а</w:t>
      </w:r>
      <w:r w:rsidRPr="007E127A">
        <w:rPr>
          <w:rFonts w:ascii="Arial" w:eastAsia="Arial" w:hAnsi="Arial" w:cs="Arial"/>
          <w:sz w:val="24"/>
          <w:szCs w:val="24"/>
        </w:rPr>
        <w:t>вк</w:t>
      </w:r>
      <w:r w:rsidRPr="007E127A">
        <w:rPr>
          <w:rFonts w:ascii="Arial" w:eastAsia="Arial" w:hAnsi="Arial" w:cs="Arial"/>
          <w:spacing w:val="1"/>
          <w:sz w:val="24"/>
          <w:szCs w:val="24"/>
        </w:rPr>
        <w:t>е</w:t>
      </w:r>
      <w:r w:rsidRPr="007E127A">
        <w:rPr>
          <w:rFonts w:ascii="Arial" w:eastAsia="Arial" w:hAnsi="Arial" w:cs="Arial"/>
          <w:sz w:val="24"/>
          <w:szCs w:val="24"/>
        </w:rPr>
        <w:t>,</w:t>
      </w:r>
      <w:r w:rsidRPr="007E127A">
        <w:rPr>
          <w:rFonts w:ascii="Arial" w:eastAsia="Arial" w:hAnsi="Arial" w:cs="Arial"/>
          <w:spacing w:val="14"/>
          <w:sz w:val="24"/>
          <w:szCs w:val="24"/>
        </w:rPr>
        <w:t xml:space="preserve"> </w:t>
      </w:r>
      <w:r w:rsidRPr="007E127A">
        <w:rPr>
          <w:rFonts w:ascii="Arial" w:eastAsia="Arial" w:hAnsi="Arial" w:cs="Arial"/>
          <w:sz w:val="24"/>
          <w:szCs w:val="24"/>
        </w:rPr>
        <w:t>н</w:t>
      </w:r>
      <w:r w:rsidRPr="007E127A">
        <w:rPr>
          <w:rFonts w:ascii="Arial" w:eastAsia="Arial" w:hAnsi="Arial" w:cs="Arial"/>
          <w:spacing w:val="-2"/>
          <w:sz w:val="24"/>
          <w:szCs w:val="24"/>
        </w:rPr>
        <w:t>а</w:t>
      </w:r>
      <w:r w:rsidRPr="007E127A">
        <w:rPr>
          <w:rFonts w:ascii="Arial" w:eastAsia="Arial" w:hAnsi="Arial" w:cs="Arial"/>
          <w:sz w:val="24"/>
          <w:szCs w:val="24"/>
        </w:rPr>
        <w:t xml:space="preserve">зив и </w:t>
      </w:r>
      <w:r w:rsidRPr="007E127A">
        <w:rPr>
          <w:rFonts w:ascii="Arial" w:eastAsia="Arial" w:hAnsi="Arial" w:cs="Arial"/>
          <w:spacing w:val="1"/>
          <w:sz w:val="24"/>
          <w:szCs w:val="24"/>
        </w:rPr>
        <w:t>о</w:t>
      </w:r>
      <w:r w:rsidRPr="007E127A">
        <w:rPr>
          <w:rFonts w:ascii="Arial" w:eastAsia="Arial" w:hAnsi="Arial" w:cs="Arial"/>
          <w:sz w:val="24"/>
          <w:szCs w:val="24"/>
        </w:rPr>
        <w:t>з</w:t>
      </w:r>
      <w:r w:rsidRPr="007E127A">
        <w:rPr>
          <w:rFonts w:ascii="Arial" w:eastAsia="Arial" w:hAnsi="Arial" w:cs="Arial"/>
          <w:spacing w:val="-2"/>
          <w:sz w:val="24"/>
          <w:szCs w:val="24"/>
        </w:rPr>
        <w:t>н</w:t>
      </w:r>
      <w:r w:rsidRPr="007E127A">
        <w:rPr>
          <w:rFonts w:ascii="Arial" w:eastAsia="Arial" w:hAnsi="Arial" w:cs="Arial"/>
          <w:spacing w:val="1"/>
          <w:sz w:val="24"/>
          <w:szCs w:val="24"/>
        </w:rPr>
        <w:t>а</w:t>
      </w:r>
      <w:r w:rsidRPr="007E127A">
        <w:rPr>
          <w:rFonts w:ascii="Arial" w:eastAsia="Arial" w:hAnsi="Arial" w:cs="Arial"/>
          <w:spacing w:val="-2"/>
          <w:sz w:val="24"/>
          <w:szCs w:val="24"/>
        </w:rPr>
        <w:t>к</w:t>
      </w:r>
      <w:r w:rsidRPr="007E127A">
        <w:rPr>
          <w:rFonts w:ascii="Arial" w:eastAsia="Arial" w:hAnsi="Arial" w:cs="Arial"/>
          <w:sz w:val="24"/>
          <w:szCs w:val="24"/>
        </w:rPr>
        <w:t>а</w:t>
      </w:r>
      <w:r w:rsidRPr="007E127A">
        <w:rPr>
          <w:rFonts w:ascii="Arial" w:eastAsia="Arial" w:hAnsi="Arial" w:cs="Arial"/>
          <w:spacing w:val="14"/>
          <w:sz w:val="24"/>
          <w:szCs w:val="24"/>
        </w:rPr>
        <w:t xml:space="preserve"> </w:t>
      </w:r>
      <w:r w:rsidRPr="007E127A">
        <w:rPr>
          <w:rFonts w:ascii="Arial" w:eastAsia="Arial" w:hAnsi="Arial" w:cs="Arial"/>
          <w:sz w:val="24"/>
          <w:szCs w:val="24"/>
        </w:rPr>
        <w:t xml:space="preserve">из </w:t>
      </w:r>
      <w:r w:rsidRPr="007E127A">
        <w:rPr>
          <w:rFonts w:ascii="Arial" w:eastAsia="Arial" w:hAnsi="Arial" w:cs="Arial"/>
          <w:spacing w:val="1"/>
          <w:sz w:val="24"/>
          <w:szCs w:val="24"/>
        </w:rPr>
        <w:t>о</w:t>
      </w:r>
      <w:r w:rsidRPr="007E127A">
        <w:rPr>
          <w:rFonts w:ascii="Arial" w:eastAsia="Arial" w:hAnsi="Arial" w:cs="Arial"/>
          <w:sz w:val="24"/>
          <w:szCs w:val="24"/>
        </w:rPr>
        <w:t>п</w:t>
      </w:r>
      <w:r w:rsidRPr="007E127A">
        <w:rPr>
          <w:rFonts w:ascii="Arial" w:eastAsia="Arial" w:hAnsi="Arial" w:cs="Arial"/>
          <w:spacing w:val="-1"/>
          <w:sz w:val="24"/>
          <w:szCs w:val="24"/>
        </w:rPr>
        <w:t>ш</w:t>
      </w:r>
      <w:r w:rsidRPr="007E127A">
        <w:rPr>
          <w:rFonts w:ascii="Arial" w:eastAsia="Arial" w:hAnsi="Arial" w:cs="Arial"/>
          <w:spacing w:val="-2"/>
          <w:sz w:val="24"/>
          <w:szCs w:val="24"/>
        </w:rPr>
        <w:t>т</w:t>
      </w:r>
      <w:r w:rsidRPr="007E127A">
        <w:rPr>
          <w:rFonts w:ascii="Arial" w:eastAsia="Arial" w:hAnsi="Arial" w:cs="Arial"/>
          <w:spacing w:val="1"/>
          <w:sz w:val="24"/>
          <w:szCs w:val="24"/>
        </w:rPr>
        <w:t>е</w:t>
      </w:r>
      <w:r w:rsidRPr="007E127A">
        <w:rPr>
          <w:rFonts w:ascii="Arial" w:eastAsia="Arial" w:hAnsi="Arial" w:cs="Arial"/>
          <w:sz w:val="24"/>
          <w:szCs w:val="24"/>
        </w:rPr>
        <w:t xml:space="preserve">г </w:t>
      </w:r>
      <w:r w:rsidRPr="007E127A">
        <w:rPr>
          <w:rFonts w:ascii="Arial" w:eastAsia="Arial" w:hAnsi="Arial" w:cs="Arial"/>
          <w:spacing w:val="12"/>
          <w:sz w:val="24"/>
          <w:szCs w:val="24"/>
        </w:rPr>
        <w:t xml:space="preserve"> </w:t>
      </w:r>
      <w:r w:rsidRPr="007E127A">
        <w:rPr>
          <w:rFonts w:ascii="Arial" w:eastAsia="Arial" w:hAnsi="Arial" w:cs="Arial"/>
          <w:spacing w:val="1"/>
          <w:sz w:val="24"/>
          <w:szCs w:val="24"/>
        </w:rPr>
        <w:t>ре</w:t>
      </w:r>
      <w:r w:rsidRPr="007E127A">
        <w:rPr>
          <w:rFonts w:ascii="Arial" w:eastAsia="Arial" w:hAnsi="Arial" w:cs="Arial"/>
          <w:sz w:val="24"/>
          <w:szCs w:val="24"/>
        </w:rPr>
        <w:t>ч</w:t>
      </w:r>
      <w:r w:rsidRPr="007E127A">
        <w:rPr>
          <w:rFonts w:ascii="Arial" w:eastAsia="Arial" w:hAnsi="Arial" w:cs="Arial"/>
          <w:spacing w:val="-1"/>
          <w:sz w:val="24"/>
          <w:szCs w:val="24"/>
        </w:rPr>
        <w:t>н</w:t>
      </w:r>
      <w:r w:rsidRPr="007E127A">
        <w:rPr>
          <w:rFonts w:ascii="Arial" w:eastAsia="Arial" w:hAnsi="Arial" w:cs="Arial"/>
          <w:sz w:val="24"/>
          <w:szCs w:val="24"/>
        </w:rPr>
        <w:t>и</w:t>
      </w:r>
      <w:r w:rsidRPr="007E127A">
        <w:rPr>
          <w:rFonts w:ascii="Arial" w:eastAsia="Arial" w:hAnsi="Arial" w:cs="Arial"/>
          <w:spacing w:val="-2"/>
          <w:sz w:val="24"/>
          <w:szCs w:val="24"/>
        </w:rPr>
        <w:t>к</w:t>
      </w:r>
      <w:r w:rsidRPr="007E127A">
        <w:rPr>
          <w:rFonts w:ascii="Arial" w:eastAsia="Arial" w:hAnsi="Arial" w:cs="Arial"/>
          <w:sz w:val="24"/>
          <w:szCs w:val="24"/>
        </w:rPr>
        <w:t>а</w:t>
      </w:r>
      <w:r w:rsidRPr="007E127A">
        <w:rPr>
          <w:rFonts w:ascii="Arial" w:eastAsia="Arial" w:hAnsi="Arial" w:cs="Arial"/>
          <w:spacing w:val="14"/>
          <w:sz w:val="24"/>
          <w:szCs w:val="24"/>
        </w:rPr>
        <w:t xml:space="preserve"> </w:t>
      </w:r>
      <w:r w:rsidRPr="007E127A">
        <w:rPr>
          <w:rFonts w:ascii="Arial" w:eastAsia="Arial" w:hAnsi="Arial" w:cs="Arial"/>
          <w:sz w:val="24"/>
          <w:szCs w:val="24"/>
        </w:rPr>
        <w:t>набавк</w:t>
      </w:r>
      <w:r w:rsidRPr="007E127A">
        <w:rPr>
          <w:rFonts w:ascii="Arial" w:eastAsia="Arial" w:hAnsi="Arial" w:cs="Arial"/>
          <w:spacing w:val="1"/>
          <w:sz w:val="24"/>
          <w:szCs w:val="24"/>
        </w:rPr>
        <w:t>е</w:t>
      </w:r>
      <w:r w:rsidRPr="007E127A">
        <w:rPr>
          <w:rFonts w:ascii="Arial" w:eastAsia="Arial" w:hAnsi="Arial" w:cs="Arial"/>
          <w:sz w:val="24"/>
          <w:szCs w:val="24"/>
        </w:rPr>
        <w:t>:</w:t>
      </w:r>
      <w:r w:rsidR="007E127A">
        <w:rPr>
          <w:rFonts w:ascii="Arial" w:eastAsia="Arial" w:hAnsi="Arial" w:cs="Arial"/>
          <w:sz w:val="24"/>
          <w:szCs w:val="24"/>
          <w:lang w:val="sr-Cyrl-CS"/>
        </w:rPr>
        <w:t xml:space="preserve"> </w:t>
      </w:r>
      <w:r w:rsidR="007E127A" w:rsidRPr="007E127A">
        <w:rPr>
          <w:rFonts w:ascii="Arial" w:eastAsia="Arial" w:hAnsi="Arial" w:cs="Arial"/>
          <w:spacing w:val="-1"/>
          <w:sz w:val="24"/>
          <w:szCs w:val="24"/>
        </w:rPr>
        <w:t>д</w:t>
      </w:r>
      <w:r w:rsidR="007E127A" w:rsidRPr="007E127A">
        <w:rPr>
          <w:rFonts w:ascii="Arial" w:eastAsia="Arial" w:hAnsi="Arial" w:cs="Arial"/>
          <w:spacing w:val="1"/>
          <w:sz w:val="24"/>
          <w:szCs w:val="24"/>
        </w:rPr>
        <w:t>о</w:t>
      </w:r>
      <w:r w:rsidR="007E127A" w:rsidRPr="007E127A">
        <w:rPr>
          <w:rFonts w:ascii="Arial" w:eastAsia="Arial" w:hAnsi="Arial" w:cs="Arial"/>
          <w:spacing w:val="-3"/>
          <w:sz w:val="24"/>
          <w:szCs w:val="24"/>
        </w:rPr>
        <w:t>б</w:t>
      </w:r>
      <w:r w:rsidR="007E127A" w:rsidRPr="007E127A">
        <w:rPr>
          <w:rFonts w:ascii="Arial" w:eastAsia="Arial" w:hAnsi="Arial" w:cs="Arial"/>
          <w:spacing w:val="-1"/>
          <w:sz w:val="24"/>
          <w:szCs w:val="24"/>
        </w:rPr>
        <w:t>р</w:t>
      </w:r>
      <w:r w:rsidR="007E127A" w:rsidRPr="007E127A">
        <w:rPr>
          <w:rFonts w:ascii="Arial" w:eastAsia="Arial" w:hAnsi="Arial" w:cs="Arial"/>
          <w:sz w:val="24"/>
          <w:szCs w:val="24"/>
        </w:rPr>
        <w:t>а са пр</w:t>
      </w:r>
      <w:r w:rsidR="007E127A" w:rsidRPr="007E127A">
        <w:rPr>
          <w:rFonts w:ascii="Arial" w:eastAsia="Arial" w:hAnsi="Arial" w:cs="Arial"/>
          <w:spacing w:val="-1"/>
          <w:sz w:val="24"/>
          <w:szCs w:val="24"/>
        </w:rPr>
        <w:t>а</w:t>
      </w:r>
      <w:r w:rsidR="007E127A" w:rsidRPr="007E127A">
        <w:rPr>
          <w:rFonts w:ascii="Arial" w:eastAsia="Arial" w:hAnsi="Arial" w:cs="Arial"/>
          <w:sz w:val="24"/>
          <w:szCs w:val="24"/>
        </w:rPr>
        <w:t>т</w:t>
      </w:r>
      <w:r w:rsidR="007E127A" w:rsidRPr="007E127A">
        <w:rPr>
          <w:rFonts w:ascii="Arial" w:eastAsia="Arial" w:hAnsi="Arial" w:cs="Arial"/>
          <w:spacing w:val="1"/>
          <w:sz w:val="24"/>
          <w:szCs w:val="24"/>
        </w:rPr>
        <w:t>е</w:t>
      </w:r>
      <w:r w:rsidR="007E127A" w:rsidRPr="007E127A">
        <w:rPr>
          <w:rFonts w:ascii="Arial" w:eastAsia="Arial" w:hAnsi="Arial" w:cs="Arial"/>
          <w:spacing w:val="-1"/>
          <w:sz w:val="24"/>
          <w:szCs w:val="24"/>
        </w:rPr>
        <w:t>ћ</w:t>
      </w:r>
      <w:r w:rsidR="007E127A" w:rsidRPr="007E127A">
        <w:rPr>
          <w:rFonts w:ascii="Arial" w:eastAsia="Arial" w:hAnsi="Arial" w:cs="Arial"/>
          <w:sz w:val="24"/>
          <w:szCs w:val="24"/>
        </w:rPr>
        <w:t xml:space="preserve">им </w:t>
      </w:r>
      <w:r w:rsidR="007E127A" w:rsidRPr="007E127A">
        <w:rPr>
          <w:rFonts w:ascii="Arial" w:eastAsia="Arial" w:hAnsi="Arial" w:cs="Arial"/>
          <w:spacing w:val="-1"/>
          <w:sz w:val="24"/>
          <w:szCs w:val="24"/>
        </w:rPr>
        <w:t>рад</w:t>
      </w:r>
      <w:r w:rsidR="007E127A" w:rsidRPr="007E127A">
        <w:rPr>
          <w:rFonts w:ascii="Arial" w:eastAsia="Arial" w:hAnsi="Arial" w:cs="Arial"/>
          <w:spacing w:val="1"/>
          <w:sz w:val="24"/>
          <w:szCs w:val="24"/>
        </w:rPr>
        <w:t>о</w:t>
      </w:r>
      <w:r w:rsidR="007E127A" w:rsidRPr="007E127A">
        <w:rPr>
          <w:rFonts w:ascii="Arial" w:eastAsia="Arial" w:hAnsi="Arial" w:cs="Arial"/>
          <w:sz w:val="24"/>
          <w:szCs w:val="24"/>
        </w:rPr>
        <w:t xml:space="preserve">вима и </w:t>
      </w:r>
      <w:r w:rsidR="007E127A" w:rsidRPr="007E127A">
        <w:rPr>
          <w:rFonts w:ascii="Arial" w:eastAsia="Arial" w:hAnsi="Arial" w:cs="Arial"/>
          <w:spacing w:val="-2"/>
          <w:sz w:val="24"/>
          <w:szCs w:val="24"/>
        </w:rPr>
        <w:t>у</w:t>
      </w:r>
      <w:r w:rsidR="007E127A" w:rsidRPr="007E127A">
        <w:rPr>
          <w:rFonts w:ascii="Arial" w:eastAsia="Arial" w:hAnsi="Arial" w:cs="Arial"/>
          <w:sz w:val="24"/>
          <w:szCs w:val="24"/>
        </w:rPr>
        <w:t>с</w:t>
      </w:r>
      <w:r w:rsidR="007E127A" w:rsidRPr="007E127A">
        <w:rPr>
          <w:rFonts w:ascii="Arial" w:eastAsia="Arial" w:hAnsi="Arial" w:cs="Arial"/>
          <w:spacing w:val="1"/>
          <w:sz w:val="24"/>
          <w:szCs w:val="24"/>
        </w:rPr>
        <w:t>л</w:t>
      </w:r>
      <w:r w:rsidR="007E127A" w:rsidRPr="007E127A">
        <w:rPr>
          <w:rFonts w:ascii="Arial" w:eastAsia="Arial" w:hAnsi="Arial" w:cs="Arial"/>
          <w:sz w:val="24"/>
          <w:szCs w:val="24"/>
        </w:rPr>
        <w:t>у</w:t>
      </w:r>
      <w:r w:rsidR="007E127A" w:rsidRPr="007E127A">
        <w:rPr>
          <w:rFonts w:ascii="Arial" w:eastAsia="Arial" w:hAnsi="Arial" w:cs="Arial"/>
          <w:spacing w:val="-1"/>
          <w:sz w:val="24"/>
          <w:szCs w:val="24"/>
        </w:rPr>
        <w:t>г</w:t>
      </w:r>
      <w:r w:rsidR="007E127A" w:rsidRPr="007E127A">
        <w:rPr>
          <w:rFonts w:ascii="Arial" w:eastAsia="Arial" w:hAnsi="Arial" w:cs="Arial"/>
          <w:spacing w:val="1"/>
          <w:sz w:val="24"/>
          <w:szCs w:val="24"/>
        </w:rPr>
        <w:t>а</w:t>
      </w:r>
      <w:r w:rsidR="007E127A" w:rsidRPr="007E127A">
        <w:rPr>
          <w:rFonts w:ascii="Arial" w:eastAsia="Arial" w:hAnsi="Arial" w:cs="Arial"/>
          <w:sz w:val="24"/>
          <w:szCs w:val="24"/>
        </w:rPr>
        <w:t xml:space="preserve">ма </w:t>
      </w:r>
      <w:r w:rsidR="007E127A" w:rsidRPr="007E127A">
        <w:rPr>
          <w:rFonts w:ascii="Arial" w:eastAsia="Arial" w:hAnsi="Arial" w:cs="Arial"/>
          <w:sz w:val="24"/>
          <w:szCs w:val="24"/>
          <w:lang w:val="sr-Cyrl-CS"/>
        </w:rPr>
        <w:t xml:space="preserve">- </w:t>
      </w:r>
      <w:r w:rsidR="00AD5226" w:rsidRPr="007E127A">
        <w:rPr>
          <w:rFonts w:ascii="Arial" w:eastAsia="Arial" w:hAnsi="Arial" w:cs="Arial"/>
          <w:sz w:val="24"/>
          <w:szCs w:val="24"/>
        </w:rPr>
        <w:t>Реконструкција и адаптација систем сала у објектима ЈП ЕПС</w:t>
      </w:r>
      <w:r w:rsidRPr="007E127A">
        <w:rPr>
          <w:rFonts w:ascii="Arial" w:eastAsia="Arial" w:hAnsi="Arial" w:cs="Arial"/>
          <w:sz w:val="24"/>
          <w:szCs w:val="24"/>
        </w:rPr>
        <w:t>,</w:t>
      </w:r>
      <w:r w:rsidRPr="007E127A">
        <w:rPr>
          <w:rFonts w:ascii="Arial" w:eastAsia="Arial" w:hAnsi="Arial" w:cs="Arial"/>
          <w:spacing w:val="65"/>
          <w:sz w:val="24"/>
          <w:szCs w:val="24"/>
        </w:rPr>
        <w:t xml:space="preserve"> </w:t>
      </w:r>
      <w:r w:rsidRPr="007E127A">
        <w:rPr>
          <w:rFonts w:ascii="Arial" w:eastAsia="Arial" w:hAnsi="Arial" w:cs="Arial"/>
          <w:sz w:val="24"/>
          <w:szCs w:val="24"/>
        </w:rPr>
        <w:t>на</w:t>
      </w:r>
      <w:r w:rsidRPr="007E127A">
        <w:rPr>
          <w:rFonts w:ascii="Arial" w:eastAsia="Arial" w:hAnsi="Arial" w:cs="Arial"/>
          <w:spacing w:val="1"/>
          <w:sz w:val="24"/>
          <w:szCs w:val="24"/>
        </w:rPr>
        <w:t>з</w:t>
      </w:r>
      <w:r w:rsidRPr="007E127A">
        <w:rPr>
          <w:rFonts w:ascii="Arial" w:eastAsia="Arial" w:hAnsi="Arial" w:cs="Arial"/>
          <w:sz w:val="24"/>
          <w:szCs w:val="24"/>
        </w:rPr>
        <w:t>ив</w:t>
      </w:r>
      <w:r w:rsidRPr="007E127A">
        <w:rPr>
          <w:rFonts w:ascii="Arial" w:eastAsia="Arial" w:hAnsi="Arial" w:cs="Arial"/>
          <w:spacing w:val="65"/>
          <w:sz w:val="24"/>
          <w:szCs w:val="24"/>
        </w:rPr>
        <w:t xml:space="preserve"> </w:t>
      </w:r>
      <w:r w:rsidRPr="007E127A">
        <w:rPr>
          <w:rFonts w:ascii="Arial" w:eastAsia="Arial" w:hAnsi="Arial" w:cs="Arial"/>
          <w:sz w:val="24"/>
          <w:szCs w:val="24"/>
        </w:rPr>
        <w:t>и</w:t>
      </w:r>
      <w:r w:rsidRPr="007E127A">
        <w:rPr>
          <w:rFonts w:ascii="Arial" w:eastAsia="Arial" w:hAnsi="Arial" w:cs="Arial"/>
          <w:spacing w:val="65"/>
          <w:sz w:val="24"/>
          <w:szCs w:val="24"/>
        </w:rPr>
        <w:t xml:space="preserve"> </w:t>
      </w:r>
      <w:r w:rsidRPr="007E127A">
        <w:rPr>
          <w:rFonts w:ascii="Arial" w:eastAsia="Arial" w:hAnsi="Arial" w:cs="Arial"/>
          <w:spacing w:val="1"/>
          <w:sz w:val="24"/>
          <w:szCs w:val="24"/>
        </w:rPr>
        <w:t>о</w:t>
      </w:r>
      <w:r w:rsidRPr="007E127A">
        <w:rPr>
          <w:rFonts w:ascii="Arial" w:eastAsia="Arial" w:hAnsi="Arial" w:cs="Arial"/>
          <w:sz w:val="24"/>
          <w:szCs w:val="24"/>
        </w:rPr>
        <w:t>зн</w:t>
      </w:r>
      <w:r w:rsidRPr="007E127A">
        <w:rPr>
          <w:rFonts w:ascii="Arial" w:eastAsia="Arial" w:hAnsi="Arial" w:cs="Arial"/>
          <w:spacing w:val="1"/>
          <w:sz w:val="24"/>
          <w:szCs w:val="24"/>
        </w:rPr>
        <w:t>а</w:t>
      </w:r>
      <w:r w:rsidRPr="007E127A">
        <w:rPr>
          <w:rFonts w:ascii="Arial" w:eastAsia="Arial" w:hAnsi="Arial" w:cs="Arial"/>
          <w:sz w:val="24"/>
          <w:szCs w:val="24"/>
        </w:rPr>
        <w:t xml:space="preserve">ка  из </w:t>
      </w:r>
      <w:r w:rsidRPr="007E127A">
        <w:rPr>
          <w:rFonts w:ascii="Arial" w:eastAsia="Arial" w:hAnsi="Arial" w:cs="Arial"/>
          <w:spacing w:val="2"/>
          <w:sz w:val="24"/>
          <w:szCs w:val="24"/>
        </w:rPr>
        <w:t xml:space="preserve"> </w:t>
      </w:r>
      <w:r w:rsidRPr="007E127A">
        <w:rPr>
          <w:rFonts w:ascii="Arial" w:eastAsia="Arial" w:hAnsi="Arial" w:cs="Arial"/>
          <w:sz w:val="24"/>
          <w:szCs w:val="24"/>
        </w:rPr>
        <w:t>О</w:t>
      </w:r>
      <w:r w:rsidRPr="007E127A">
        <w:rPr>
          <w:rFonts w:ascii="Arial" w:eastAsia="Arial" w:hAnsi="Arial" w:cs="Arial"/>
          <w:spacing w:val="1"/>
          <w:sz w:val="24"/>
          <w:szCs w:val="24"/>
        </w:rPr>
        <w:t>Р</w:t>
      </w:r>
      <w:r w:rsidRPr="007E127A">
        <w:rPr>
          <w:rFonts w:ascii="Arial" w:eastAsia="Arial" w:hAnsi="Arial" w:cs="Arial"/>
          <w:sz w:val="24"/>
          <w:szCs w:val="24"/>
        </w:rPr>
        <w:t xml:space="preserve">Н: </w:t>
      </w:r>
      <w:r w:rsidR="00207E13">
        <w:rPr>
          <w:rFonts w:ascii="Arial" w:eastAsia="Arial" w:hAnsi="Arial" w:cs="Arial"/>
          <w:sz w:val="24"/>
          <w:szCs w:val="24"/>
          <w:lang w:val="sr-Cyrl-CS"/>
        </w:rPr>
        <w:t>Информациони системи</w:t>
      </w:r>
      <w:r w:rsidR="00B27A13" w:rsidRPr="007E127A">
        <w:rPr>
          <w:rFonts w:ascii="Arial" w:eastAsia="Arial" w:hAnsi="Arial" w:cs="Arial"/>
          <w:sz w:val="24"/>
          <w:szCs w:val="24"/>
        </w:rPr>
        <w:t xml:space="preserve"> </w:t>
      </w:r>
      <w:r w:rsidR="00207E13">
        <w:rPr>
          <w:rFonts w:ascii="Arial" w:eastAsia="Arial" w:hAnsi="Arial" w:cs="Arial"/>
          <w:sz w:val="24"/>
          <w:szCs w:val="24"/>
        </w:rPr>
        <w:t>–</w:t>
      </w:r>
      <w:r w:rsidR="00B27A13" w:rsidRPr="007E127A">
        <w:rPr>
          <w:rFonts w:ascii="Arial" w:eastAsia="Arial" w:hAnsi="Arial" w:cs="Arial"/>
          <w:sz w:val="24"/>
          <w:szCs w:val="24"/>
        </w:rPr>
        <w:t xml:space="preserve"> </w:t>
      </w:r>
      <w:r w:rsidR="00551EED" w:rsidRPr="007E127A">
        <w:rPr>
          <w:rFonts w:ascii="Arial" w:eastAsia="Arial" w:hAnsi="Arial" w:cs="Arial"/>
          <w:sz w:val="24"/>
          <w:szCs w:val="24"/>
        </w:rPr>
        <w:t>488</w:t>
      </w:r>
      <w:r w:rsidR="00207E13">
        <w:rPr>
          <w:rFonts w:ascii="Arial" w:eastAsia="Arial" w:hAnsi="Arial" w:cs="Arial"/>
          <w:sz w:val="24"/>
          <w:szCs w:val="24"/>
          <w:lang w:val="sr-Cyrl-CS"/>
        </w:rPr>
        <w:t>10</w:t>
      </w:r>
      <w:r w:rsidR="00551EED" w:rsidRPr="007E127A">
        <w:rPr>
          <w:rFonts w:ascii="Arial" w:eastAsia="Arial" w:hAnsi="Arial" w:cs="Arial"/>
          <w:sz w:val="24"/>
          <w:szCs w:val="24"/>
        </w:rPr>
        <w:t>0</w:t>
      </w:r>
      <w:r w:rsidR="00E1279C" w:rsidRPr="007E127A">
        <w:rPr>
          <w:rFonts w:ascii="Arial" w:eastAsia="Arial" w:hAnsi="Arial" w:cs="Arial"/>
          <w:sz w:val="24"/>
          <w:szCs w:val="24"/>
        </w:rPr>
        <w:t>0</w:t>
      </w:r>
      <w:r w:rsidR="00551EED" w:rsidRPr="007E127A">
        <w:rPr>
          <w:rFonts w:ascii="Arial" w:eastAsia="Arial" w:hAnsi="Arial" w:cs="Arial"/>
          <w:sz w:val="24"/>
          <w:szCs w:val="24"/>
        </w:rPr>
        <w:t>0</w:t>
      </w:r>
      <w:r w:rsidR="00207E13">
        <w:rPr>
          <w:rFonts w:ascii="Arial" w:eastAsia="Arial" w:hAnsi="Arial" w:cs="Arial"/>
          <w:sz w:val="24"/>
          <w:szCs w:val="24"/>
          <w:lang w:val="sr-Cyrl-CS"/>
        </w:rPr>
        <w:t xml:space="preserve"> и ознака из допунског </w:t>
      </w:r>
      <w:r w:rsidR="004E555D">
        <w:rPr>
          <w:rFonts w:ascii="Arial" w:eastAsia="Arial" w:hAnsi="Arial" w:cs="Arial"/>
          <w:sz w:val="24"/>
          <w:szCs w:val="24"/>
          <w:lang w:val="sr-Cyrl-CS"/>
        </w:rPr>
        <w:t xml:space="preserve">ОРН </w:t>
      </w:r>
      <w:r w:rsidR="00207E13">
        <w:rPr>
          <w:rFonts w:ascii="Arial" w:eastAsia="Arial" w:hAnsi="Arial" w:cs="Arial"/>
          <w:sz w:val="24"/>
          <w:szCs w:val="24"/>
          <w:lang w:val="sr-Cyrl-CS"/>
        </w:rPr>
        <w:t xml:space="preserve">речника </w:t>
      </w:r>
      <w:r w:rsidR="00207E13">
        <w:rPr>
          <w:rFonts w:ascii="Arial" w:eastAsia="Arial" w:hAnsi="Arial" w:cs="Arial"/>
          <w:sz w:val="24"/>
          <w:szCs w:val="24"/>
        </w:rPr>
        <w:t xml:space="preserve">DA17-2 </w:t>
      </w:r>
      <w:r w:rsidR="00207E13">
        <w:rPr>
          <w:rFonts w:ascii="Arial" w:eastAsia="Arial" w:hAnsi="Arial" w:cs="Arial"/>
          <w:sz w:val="24"/>
          <w:szCs w:val="24"/>
          <w:lang w:val="sr-Cyrl-CS"/>
        </w:rPr>
        <w:t xml:space="preserve">Пројекат „кључ у руке“, </w:t>
      </w:r>
      <w:r w:rsidR="00207E13">
        <w:rPr>
          <w:rFonts w:ascii="Arial" w:eastAsia="Arial" w:hAnsi="Arial" w:cs="Arial"/>
          <w:sz w:val="24"/>
          <w:szCs w:val="24"/>
          <w:lang w:val="sr-Latn-CS"/>
        </w:rPr>
        <w:t xml:space="preserve">RC05-3 </w:t>
      </w:r>
      <w:r w:rsidR="002E5391">
        <w:rPr>
          <w:rFonts w:ascii="Arial" w:eastAsia="Arial" w:hAnsi="Arial" w:cs="Arial"/>
          <w:sz w:val="24"/>
          <w:szCs w:val="24"/>
          <w:lang w:val="sr-Cyrl-CS"/>
        </w:rPr>
        <w:t xml:space="preserve">у </w:t>
      </w:r>
      <w:r w:rsidR="00207E13">
        <w:rPr>
          <w:rFonts w:ascii="Arial" w:eastAsia="Arial" w:hAnsi="Arial" w:cs="Arial"/>
          <w:sz w:val="24"/>
          <w:szCs w:val="24"/>
          <w:lang w:val="sr-Cyrl-CS"/>
        </w:rPr>
        <w:t xml:space="preserve">информационој технологији, </w:t>
      </w:r>
      <w:r w:rsidR="00207E13">
        <w:rPr>
          <w:rFonts w:ascii="Arial" w:eastAsia="Arial" w:hAnsi="Arial" w:cs="Arial"/>
          <w:sz w:val="24"/>
          <w:szCs w:val="24"/>
          <w:lang w:val="sr-Latn-CS"/>
        </w:rPr>
        <w:t>IA01-9</w:t>
      </w:r>
      <w:r w:rsidR="00207E13">
        <w:rPr>
          <w:rFonts w:ascii="Arial" w:eastAsia="Arial" w:hAnsi="Arial" w:cs="Arial"/>
          <w:sz w:val="24"/>
          <w:szCs w:val="24"/>
          <w:lang w:val="sr-Cyrl-CS"/>
        </w:rPr>
        <w:t xml:space="preserve"> Пројекат и изградња</w:t>
      </w:r>
    </w:p>
    <w:p w14:paraId="07BF45CB" w14:textId="77777777" w:rsidR="007E127A" w:rsidRPr="007E127A" w:rsidRDefault="007E127A" w:rsidP="007E127A">
      <w:pPr>
        <w:pStyle w:val="ListParagraph"/>
        <w:ind w:left="928"/>
        <w:jc w:val="both"/>
        <w:rPr>
          <w:rFonts w:ascii="Arial" w:eastAsia="Arial" w:hAnsi="Arial" w:cs="Arial"/>
          <w:sz w:val="24"/>
          <w:szCs w:val="24"/>
        </w:rPr>
      </w:pPr>
    </w:p>
    <w:p w14:paraId="4FE5317F" w14:textId="77777777" w:rsidR="009430D8" w:rsidRPr="007E127A" w:rsidRDefault="00866B3B" w:rsidP="004E14A4">
      <w:pPr>
        <w:pStyle w:val="ListParagraph"/>
        <w:numPr>
          <w:ilvl w:val="0"/>
          <w:numId w:val="6"/>
        </w:numPr>
        <w:jc w:val="both"/>
        <w:rPr>
          <w:rFonts w:ascii="Arial" w:eastAsia="Arial" w:hAnsi="Arial" w:cs="Arial"/>
          <w:sz w:val="24"/>
          <w:szCs w:val="24"/>
        </w:rPr>
      </w:pPr>
      <w:r w:rsidRPr="007E127A">
        <w:rPr>
          <w:rFonts w:ascii="Arial" w:eastAsia="Arial" w:hAnsi="Arial" w:cs="Arial"/>
          <w:sz w:val="24"/>
          <w:szCs w:val="24"/>
        </w:rPr>
        <w:t>Опис п</w:t>
      </w:r>
      <w:r w:rsidRPr="007E127A">
        <w:rPr>
          <w:rFonts w:ascii="Arial" w:eastAsia="Arial" w:hAnsi="Arial" w:cs="Arial"/>
          <w:spacing w:val="1"/>
          <w:sz w:val="24"/>
          <w:szCs w:val="24"/>
        </w:rPr>
        <w:t>ар</w:t>
      </w:r>
      <w:r w:rsidRPr="007E127A">
        <w:rPr>
          <w:rFonts w:ascii="Arial" w:eastAsia="Arial" w:hAnsi="Arial" w:cs="Arial"/>
          <w:sz w:val="24"/>
          <w:szCs w:val="24"/>
        </w:rPr>
        <w:t>ти</w:t>
      </w:r>
      <w:r w:rsidRPr="007E127A">
        <w:rPr>
          <w:rFonts w:ascii="Arial" w:eastAsia="Arial" w:hAnsi="Arial" w:cs="Arial"/>
          <w:spacing w:val="-3"/>
          <w:sz w:val="24"/>
          <w:szCs w:val="24"/>
        </w:rPr>
        <w:t>ј</w:t>
      </w:r>
      <w:r w:rsidRPr="007E127A">
        <w:rPr>
          <w:rFonts w:ascii="Arial" w:eastAsia="Arial" w:hAnsi="Arial" w:cs="Arial"/>
          <w:spacing w:val="1"/>
          <w:sz w:val="24"/>
          <w:szCs w:val="24"/>
        </w:rPr>
        <w:t>е</w:t>
      </w:r>
      <w:r w:rsidRPr="007E127A">
        <w:rPr>
          <w:rFonts w:ascii="Arial" w:eastAsia="Arial" w:hAnsi="Arial" w:cs="Arial"/>
          <w:sz w:val="24"/>
          <w:szCs w:val="24"/>
        </w:rPr>
        <w:t>,</w:t>
      </w:r>
      <w:r w:rsidRPr="007E127A">
        <w:rPr>
          <w:rFonts w:ascii="Arial" w:eastAsia="Arial" w:hAnsi="Arial" w:cs="Arial"/>
          <w:spacing w:val="1"/>
          <w:sz w:val="24"/>
          <w:szCs w:val="24"/>
        </w:rPr>
        <w:t xml:space="preserve"> </w:t>
      </w:r>
      <w:r w:rsidRPr="007E127A">
        <w:rPr>
          <w:rFonts w:ascii="Arial" w:eastAsia="Arial" w:hAnsi="Arial" w:cs="Arial"/>
          <w:sz w:val="24"/>
          <w:szCs w:val="24"/>
        </w:rPr>
        <w:t>на</w:t>
      </w:r>
      <w:r w:rsidRPr="007E127A">
        <w:rPr>
          <w:rFonts w:ascii="Arial" w:eastAsia="Arial" w:hAnsi="Arial" w:cs="Arial"/>
          <w:spacing w:val="1"/>
          <w:sz w:val="24"/>
          <w:szCs w:val="24"/>
        </w:rPr>
        <w:t>з</w:t>
      </w:r>
      <w:r w:rsidRPr="007E127A">
        <w:rPr>
          <w:rFonts w:ascii="Arial" w:eastAsia="Arial" w:hAnsi="Arial" w:cs="Arial"/>
          <w:sz w:val="24"/>
          <w:szCs w:val="24"/>
        </w:rPr>
        <w:t>ив</w:t>
      </w:r>
      <w:r w:rsidRPr="007E127A">
        <w:rPr>
          <w:rFonts w:ascii="Arial" w:eastAsia="Arial" w:hAnsi="Arial" w:cs="Arial"/>
          <w:spacing w:val="-2"/>
          <w:sz w:val="24"/>
          <w:szCs w:val="24"/>
        </w:rPr>
        <w:t xml:space="preserve"> </w:t>
      </w:r>
      <w:r w:rsidRPr="007E127A">
        <w:rPr>
          <w:rFonts w:ascii="Arial" w:eastAsia="Arial" w:hAnsi="Arial" w:cs="Arial"/>
          <w:sz w:val="24"/>
          <w:szCs w:val="24"/>
        </w:rPr>
        <w:t>и</w:t>
      </w:r>
      <w:r w:rsidRPr="007E127A">
        <w:rPr>
          <w:rFonts w:ascii="Arial" w:eastAsia="Arial" w:hAnsi="Arial" w:cs="Arial"/>
          <w:spacing w:val="-2"/>
          <w:sz w:val="24"/>
          <w:szCs w:val="24"/>
        </w:rPr>
        <w:t xml:space="preserve"> </w:t>
      </w:r>
      <w:r w:rsidRPr="007E127A">
        <w:rPr>
          <w:rFonts w:ascii="Arial" w:eastAsia="Arial" w:hAnsi="Arial" w:cs="Arial"/>
          <w:spacing w:val="1"/>
          <w:sz w:val="24"/>
          <w:szCs w:val="24"/>
        </w:rPr>
        <w:t>о</w:t>
      </w:r>
      <w:r w:rsidRPr="007E127A">
        <w:rPr>
          <w:rFonts w:ascii="Arial" w:eastAsia="Arial" w:hAnsi="Arial" w:cs="Arial"/>
          <w:sz w:val="24"/>
          <w:szCs w:val="24"/>
        </w:rPr>
        <w:t>зн</w:t>
      </w:r>
      <w:r w:rsidRPr="007E127A">
        <w:rPr>
          <w:rFonts w:ascii="Arial" w:eastAsia="Arial" w:hAnsi="Arial" w:cs="Arial"/>
          <w:spacing w:val="1"/>
          <w:sz w:val="24"/>
          <w:szCs w:val="24"/>
        </w:rPr>
        <w:t>а</w:t>
      </w:r>
      <w:r w:rsidRPr="007E127A">
        <w:rPr>
          <w:rFonts w:ascii="Arial" w:eastAsia="Arial" w:hAnsi="Arial" w:cs="Arial"/>
          <w:spacing w:val="-2"/>
          <w:sz w:val="24"/>
          <w:szCs w:val="24"/>
        </w:rPr>
        <w:t>к</w:t>
      </w:r>
      <w:r w:rsidRPr="007E127A">
        <w:rPr>
          <w:rFonts w:ascii="Arial" w:eastAsia="Arial" w:hAnsi="Arial" w:cs="Arial"/>
          <w:sz w:val="24"/>
          <w:szCs w:val="24"/>
        </w:rPr>
        <w:t>а</w:t>
      </w:r>
      <w:r w:rsidRPr="007E127A">
        <w:rPr>
          <w:rFonts w:ascii="Arial" w:eastAsia="Arial" w:hAnsi="Arial" w:cs="Arial"/>
          <w:spacing w:val="1"/>
          <w:sz w:val="24"/>
          <w:szCs w:val="24"/>
        </w:rPr>
        <w:t xml:space="preserve"> </w:t>
      </w:r>
      <w:r w:rsidRPr="007E127A">
        <w:rPr>
          <w:rFonts w:ascii="Arial" w:eastAsia="Arial" w:hAnsi="Arial" w:cs="Arial"/>
          <w:sz w:val="24"/>
          <w:szCs w:val="24"/>
        </w:rPr>
        <w:t>из</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о</w:t>
      </w:r>
      <w:r w:rsidRPr="007E127A">
        <w:rPr>
          <w:rFonts w:ascii="Arial" w:eastAsia="Arial" w:hAnsi="Arial" w:cs="Arial"/>
          <w:sz w:val="24"/>
          <w:szCs w:val="24"/>
        </w:rPr>
        <w:t>п</w:t>
      </w:r>
      <w:r w:rsidRPr="007E127A">
        <w:rPr>
          <w:rFonts w:ascii="Arial" w:eastAsia="Arial" w:hAnsi="Arial" w:cs="Arial"/>
          <w:spacing w:val="-1"/>
          <w:sz w:val="24"/>
          <w:szCs w:val="24"/>
        </w:rPr>
        <w:t>ш</w:t>
      </w:r>
      <w:r w:rsidRPr="007E127A">
        <w:rPr>
          <w:rFonts w:ascii="Arial" w:eastAsia="Arial" w:hAnsi="Arial" w:cs="Arial"/>
          <w:sz w:val="24"/>
          <w:szCs w:val="24"/>
        </w:rPr>
        <w:t>т</w:t>
      </w:r>
      <w:r w:rsidRPr="007E127A">
        <w:rPr>
          <w:rFonts w:ascii="Arial" w:eastAsia="Arial" w:hAnsi="Arial" w:cs="Arial"/>
          <w:spacing w:val="1"/>
          <w:sz w:val="24"/>
          <w:szCs w:val="24"/>
        </w:rPr>
        <w:t>е</w:t>
      </w:r>
      <w:r w:rsidRPr="007E127A">
        <w:rPr>
          <w:rFonts w:ascii="Arial" w:eastAsia="Arial" w:hAnsi="Arial" w:cs="Arial"/>
          <w:sz w:val="24"/>
          <w:szCs w:val="24"/>
        </w:rPr>
        <w:t>г</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ре</w:t>
      </w:r>
      <w:r w:rsidRPr="007E127A">
        <w:rPr>
          <w:rFonts w:ascii="Arial" w:eastAsia="Arial" w:hAnsi="Arial" w:cs="Arial"/>
          <w:spacing w:val="-3"/>
          <w:sz w:val="24"/>
          <w:szCs w:val="24"/>
        </w:rPr>
        <w:t>ч</w:t>
      </w:r>
      <w:r w:rsidRPr="007E127A">
        <w:rPr>
          <w:rFonts w:ascii="Arial" w:eastAsia="Arial" w:hAnsi="Arial" w:cs="Arial"/>
          <w:sz w:val="24"/>
          <w:szCs w:val="24"/>
        </w:rPr>
        <w:t>ника</w:t>
      </w:r>
      <w:r w:rsidRPr="007E127A">
        <w:rPr>
          <w:rFonts w:ascii="Arial" w:eastAsia="Arial" w:hAnsi="Arial" w:cs="Arial"/>
          <w:spacing w:val="1"/>
          <w:sz w:val="24"/>
          <w:szCs w:val="24"/>
        </w:rPr>
        <w:t xml:space="preserve"> </w:t>
      </w:r>
      <w:r w:rsidRPr="007E127A">
        <w:rPr>
          <w:rFonts w:ascii="Arial" w:eastAsia="Arial" w:hAnsi="Arial" w:cs="Arial"/>
          <w:sz w:val="24"/>
          <w:szCs w:val="24"/>
        </w:rPr>
        <w:t>н</w:t>
      </w:r>
      <w:r w:rsidRPr="007E127A">
        <w:rPr>
          <w:rFonts w:ascii="Arial" w:eastAsia="Arial" w:hAnsi="Arial" w:cs="Arial"/>
          <w:spacing w:val="1"/>
          <w:sz w:val="24"/>
          <w:szCs w:val="24"/>
        </w:rPr>
        <w:t>а</w:t>
      </w:r>
      <w:r w:rsidRPr="007E127A">
        <w:rPr>
          <w:rFonts w:ascii="Arial" w:eastAsia="Arial" w:hAnsi="Arial" w:cs="Arial"/>
          <w:spacing w:val="-1"/>
          <w:sz w:val="24"/>
          <w:szCs w:val="24"/>
        </w:rPr>
        <w:t>б</w:t>
      </w:r>
      <w:r w:rsidRPr="007E127A">
        <w:rPr>
          <w:rFonts w:ascii="Arial" w:eastAsia="Arial" w:hAnsi="Arial" w:cs="Arial"/>
          <w:spacing w:val="1"/>
          <w:sz w:val="24"/>
          <w:szCs w:val="24"/>
        </w:rPr>
        <w:t>а</w:t>
      </w:r>
      <w:r w:rsidRPr="007E127A">
        <w:rPr>
          <w:rFonts w:ascii="Arial" w:eastAsia="Arial" w:hAnsi="Arial" w:cs="Arial"/>
          <w:sz w:val="24"/>
          <w:szCs w:val="24"/>
        </w:rPr>
        <w:t>вк</w:t>
      </w:r>
      <w:r w:rsidRPr="007E127A">
        <w:rPr>
          <w:rFonts w:ascii="Arial" w:eastAsia="Arial" w:hAnsi="Arial" w:cs="Arial"/>
          <w:spacing w:val="-1"/>
          <w:sz w:val="24"/>
          <w:szCs w:val="24"/>
        </w:rPr>
        <w:t>е</w:t>
      </w:r>
      <w:r w:rsidRPr="007E127A">
        <w:rPr>
          <w:rFonts w:ascii="Arial" w:eastAsia="Arial" w:hAnsi="Arial" w:cs="Arial"/>
          <w:sz w:val="24"/>
          <w:szCs w:val="24"/>
        </w:rPr>
        <w:t>:</w:t>
      </w:r>
      <w:r w:rsidRPr="007E127A">
        <w:rPr>
          <w:rFonts w:ascii="Arial" w:eastAsia="Arial" w:hAnsi="Arial" w:cs="Arial"/>
          <w:spacing w:val="6"/>
          <w:sz w:val="24"/>
          <w:szCs w:val="24"/>
        </w:rPr>
        <w:t xml:space="preserve"> </w:t>
      </w:r>
      <w:r w:rsidRPr="007E127A">
        <w:rPr>
          <w:rFonts w:ascii="Arial" w:eastAsia="Arial" w:hAnsi="Arial" w:cs="Arial"/>
          <w:sz w:val="24"/>
          <w:szCs w:val="24"/>
        </w:rPr>
        <w:t>не</w:t>
      </w:r>
      <w:r w:rsidRPr="007E127A">
        <w:rPr>
          <w:rFonts w:ascii="Arial" w:eastAsia="Arial" w:hAnsi="Arial" w:cs="Arial"/>
          <w:spacing w:val="-1"/>
          <w:sz w:val="24"/>
          <w:szCs w:val="24"/>
        </w:rPr>
        <w:t>м</w:t>
      </w:r>
      <w:r w:rsidRPr="007E127A">
        <w:rPr>
          <w:rFonts w:ascii="Arial" w:eastAsia="Arial" w:hAnsi="Arial" w:cs="Arial"/>
          <w:sz w:val="24"/>
          <w:szCs w:val="24"/>
        </w:rPr>
        <w:t>а</w:t>
      </w:r>
    </w:p>
    <w:p w14:paraId="26A8AA2F" w14:textId="77777777" w:rsidR="007E127A" w:rsidRPr="007E127A" w:rsidRDefault="007E127A" w:rsidP="007E127A">
      <w:pPr>
        <w:pStyle w:val="ListParagraph"/>
        <w:rPr>
          <w:rFonts w:ascii="Arial" w:eastAsia="Arial" w:hAnsi="Arial" w:cs="Arial"/>
          <w:sz w:val="24"/>
          <w:szCs w:val="24"/>
        </w:rPr>
      </w:pPr>
    </w:p>
    <w:p w14:paraId="2F9586C5" w14:textId="77777777" w:rsidR="009430D8" w:rsidRPr="007E127A" w:rsidRDefault="00866B3B" w:rsidP="004E14A4">
      <w:pPr>
        <w:pStyle w:val="ListParagraph"/>
        <w:numPr>
          <w:ilvl w:val="0"/>
          <w:numId w:val="6"/>
        </w:numPr>
        <w:jc w:val="both"/>
        <w:rPr>
          <w:rFonts w:ascii="Arial" w:eastAsia="Arial" w:hAnsi="Arial" w:cs="Arial"/>
          <w:sz w:val="24"/>
          <w:szCs w:val="24"/>
        </w:rPr>
      </w:pPr>
      <w:r w:rsidRPr="007E127A">
        <w:rPr>
          <w:rFonts w:ascii="Arial" w:eastAsia="Arial" w:hAnsi="Arial" w:cs="Arial"/>
          <w:sz w:val="24"/>
          <w:szCs w:val="24"/>
        </w:rPr>
        <w:t>П</w:t>
      </w:r>
      <w:r w:rsidRPr="007E127A">
        <w:rPr>
          <w:rFonts w:ascii="Arial" w:eastAsia="Arial" w:hAnsi="Arial" w:cs="Arial"/>
          <w:spacing w:val="1"/>
          <w:sz w:val="24"/>
          <w:szCs w:val="24"/>
        </w:rPr>
        <w:t>о</w:t>
      </w:r>
      <w:r w:rsidRPr="007E127A">
        <w:rPr>
          <w:rFonts w:ascii="Arial" w:eastAsia="Arial" w:hAnsi="Arial" w:cs="Arial"/>
          <w:spacing w:val="-1"/>
          <w:sz w:val="24"/>
          <w:szCs w:val="24"/>
        </w:rPr>
        <w:t>д</w:t>
      </w:r>
      <w:r w:rsidRPr="007E127A">
        <w:rPr>
          <w:rFonts w:ascii="Arial" w:eastAsia="Arial" w:hAnsi="Arial" w:cs="Arial"/>
          <w:spacing w:val="1"/>
          <w:sz w:val="24"/>
          <w:szCs w:val="24"/>
        </w:rPr>
        <w:t>а</w:t>
      </w:r>
      <w:r w:rsidRPr="007E127A">
        <w:rPr>
          <w:rFonts w:ascii="Arial" w:eastAsia="Arial" w:hAnsi="Arial" w:cs="Arial"/>
          <w:spacing w:val="-1"/>
          <w:sz w:val="24"/>
          <w:szCs w:val="24"/>
        </w:rPr>
        <w:t>ц</w:t>
      </w:r>
      <w:r w:rsidRPr="007E127A">
        <w:rPr>
          <w:rFonts w:ascii="Arial" w:eastAsia="Arial" w:hAnsi="Arial" w:cs="Arial"/>
          <w:sz w:val="24"/>
          <w:szCs w:val="24"/>
        </w:rPr>
        <w:t>и</w:t>
      </w:r>
      <w:r w:rsidRPr="007E127A">
        <w:rPr>
          <w:rFonts w:ascii="Arial" w:eastAsia="Arial" w:hAnsi="Arial" w:cs="Arial"/>
          <w:spacing w:val="1"/>
          <w:sz w:val="24"/>
          <w:szCs w:val="24"/>
        </w:rPr>
        <w:t xml:space="preserve"> </w:t>
      </w:r>
      <w:r w:rsidRPr="007E127A">
        <w:rPr>
          <w:rFonts w:ascii="Arial" w:eastAsia="Arial" w:hAnsi="Arial" w:cs="Arial"/>
          <w:sz w:val="24"/>
          <w:szCs w:val="24"/>
        </w:rPr>
        <w:t>о</w:t>
      </w:r>
      <w:r w:rsidRPr="007E127A">
        <w:rPr>
          <w:rFonts w:ascii="Arial" w:eastAsia="Arial" w:hAnsi="Arial" w:cs="Arial"/>
          <w:spacing w:val="-1"/>
          <w:sz w:val="24"/>
          <w:szCs w:val="24"/>
        </w:rPr>
        <w:t xml:space="preserve"> </w:t>
      </w:r>
      <w:r w:rsidRPr="007E127A">
        <w:rPr>
          <w:rFonts w:ascii="Arial" w:eastAsia="Arial" w:hAnsi="Arial" w:cs="Arial"/>
          <w:spacing w:val="1"/>
          <w:sz w:val="24"/>
          <w:szCs w:val="24"/>
        </w:rPr>
        <w:t>о</w:t>
      </w:r>
      <w:r w:rsidRPr="007E127A">
        <w:rPr>
          <w:rFonts w:ascii="Arial" w:eastAsia="Arial" w:hAnsi="Arial" w:cs="Arial"/>
          <w:sz w:val="24"/>
          <w:szCs w:val="24"/>
        </w:rPr>
        <w:t>кви</w:t>
      </w:r>
      <w:r w:rsidRPr="007E127A">
        <w:rPr>
          <w:rFonts w:ascii="Arial" w:eastAsia="Arial" w:hAnsi="Arial" w:cs="Arial"/>
          <w:spacing w:val="1"/>
          <w:sz w:val="24"/>
          <w:szCs w:val="24"/>
        </w:rPr>
        <w:t>р</w:t>
      </w:r>
      <w:r w:rsidRPr="007E127A">
        <w:rPr>
          <w:rFonts w:ascii="Arial" w:eastAsia="Arial" w:hAnsi="Arial" w:cs="Arial"/>
          <w:sz w:val="24"/>
          <w:szCs w:val="24"/>
        </w:rPr>
        <w:t>н</w:t>
      </w:r>
      <w:r w:rsidRPr="007E127A">
        <w:rPr>
          <w:rFonts w:ascii="Arial" w:eastAsia="Arial" w:hAnsi="Arial" w:cs="Arial"/>
          <w:spacing w:val="-2"/>
          <w:sz w:val="24"/>
          <w:szCs w:val="24"/>
        </w:rPr>
        <w:t>о</w:t>
      </w:r>
      <w:r w:rsidRPr="007E127A">
        <w:rPr>
          <w:rFonts w:ascii="Arial" w:eastAsia="Arial" w:hAnsi="Arial" w:cs="Arial"/>
          <w:sz w:val="24"/>
          <w:szCs w:val="24"/>
        </w:rPr>
        <w:t>м</w:t>
      </w:r>
      <w:r w:rsidRPr="007E127A">
        <w:rPr>
          <w:rFonts w:ascii="Arial" w:eastAsia="Arial" w:hAnsi="Arial" w:cs="Arial"/>
          <w:spacing w:val="1"/>
          <w:sz w:val="24"/>
          <w:szCs w:val="24"/>
        </w:rPr>
        <w:t xml:space="preserve"> </w:t>
      </w:r>
      <w:r w:rsidRPr="007E127A">
        <w:rPr>
          <w:rFonts w:ascii="Arial" w:eastAsia="Arial" w:hAnsi="Arial" w:cs="Arial"/>
          <w:spacing w:val="-2"/>
          <w:sz w:val="24"/>
          <w:szCs w:val="24"/>
        </w:rPr>
        <w:t>с</w:t>
      </w:r>
      <w:r w:rsidRPr="007E127A">
        <w:rPr>
          <w:rFonts w:ascii="Arial" w:eastAsia="Arial" w:hAnsi="Arial" w:cs="Arial"/>
          <w:sz w:val="24"/>
          <w:szCs w:val="24"/>
        </w:rPr>
        <w:t>по</w:t>
      </w:r>
      <w:r w:rsidRPr="007E127A">
        <w:rPr>
          <w:rFonts w:ascii="Arial" w:eastAsia="Arial" w:hAnsi="Arial" w:cs="Arial"/>
          <w:spacing w:val="1"/>
          <w:sz w:val="24"/>
          <w:szCs w:val="24"/>
        </w:rPr>
        <w:t>ра</w:t>
      </w:r>
      <w:r w:rsidRPr="007E127A">
        <w:rPr>
          <w:rFonts w:ascii="Arial" w:eastAsia="Arial" w:hAnsi="Arial" w:cs="Arial"/>
          <w:sz w:val="24"/>
          <w:szCs w:val="24"/>
        </w:rPr>
        <w:t>з</w:t>
      </w:r>
      <w:r w:rsidRPr="007E127A">
        <w:rPr>
          <w:rFonts w:ascii="Arial" w:eastAsia="Arial" w:hAnsi="Arial" w:cs="Arial"/>
          <w:spacing w:val="-2"/>
          <w:sz w:val="24"/>
          <w:szCs w:val="24"/>
        </w:rPr>
        <w:t>у</w:t>
      </w:r>
      <w:r w:rsidRPr="007E127A">
        <w:rPr>
          <w:rFonts w:ascii="Arial" w:eastAsia="Arial" w:hAnsi="Arial" w:cs="Arial"/>
          <w:sz w:val="24"/>
          <w:szCs w:val="24"/>
        </w:rPr>
        <w:t>м</w:t>
      </w:r>
      <w:r w:rsidRPr="007E127A">
        <w:rPr>
          <w:rFonts w:ascii="Arial" w:eastAsia="Arial" w:hAnsi="Arial" w:cs="Arial"/>
          <w:spacing w:val="-2"/>
          <w:sz w:val="24"/>
          <w:szCs w:val="24"/>
        </w:rPr>
        <w:t>у</w:t>
      </w:r>
      <w:r w:rsidRPr="007E127A">
        <w:rPr>
          <w:rFonts w:ascii="Arial" w:eastAsia="Arial" w:hAnsi="Arial" w:cs="Arial"/>
          <w:sz w:val="24"/>
          <w:szCs w:val="24"/>
        </w:rPr>
        <w:t>:</w:t>
      </w:r>
      <w:r w:rsidRPr="007E127A">
        <w:rPr>
          <w:rFonts w:ascii="Arial" w:eastAsia="Arial" w:hAnsi="Arial" w:cs="Arial"/>
          <w:spacing w:val="1"/>
          <w:sz w:val="24"/>
          <w:szCs w:val="24"/>
        </w:rPr>
        <w:t xml:space="preserve"> </w:t>
      </w:r>
      <w:r w:rsidRPr="007E127A">
        <w:rPr>
          <w:rFonts w:ascii="Arial" w:eastAsia="Arial" w:hAnsi="Arial" w:cs="Arial"/>
          <w:sz w:val="24"/>
          <w:szCs w:val="24"/>
        </w:rPr>
        <w:t>не</w:t>
      </w:r>
      <w:r w:rsidRPr="007E127A">
        <w:rPr>
          <w:rFonts w:ascii="Arial" w:eastAsia="Arial" w:hAnsi="Arial" w:cs="Arial"/>
          <w:spacing w:val="1"/>
          <w:sz w:val="24"/>
          <w:szCs w:val="24"/>
        </w:rPr>
        <w:t>м</w:t>
      </w:r>
      <w:r w:rsidRPr="007E127A">
        <w:rPr>
          <w:rFonts w:ascii="Arial" w:eastAsia="Arial" w:hAnsi="Arial" w:cs="Arial"/>
          <w:sz w:val="24"/>
          <w:szCs w:val="24"/>
        </w:rPr>
        <w:t>а</w:t>
      </w:r>
      <w:r w:rsidR="007E127A">
        <w:rPr>
          <w:rFonts w:ascii="Arial" w:eastAsia="Arial" w:hAnsi="Arial" w:cs="Arial"/>
          <w:sz w:val="24"/>
          <w:szCs w:val="24"/>
          <w:lang w:val="sr-Cyrl-CS"/>
        </w:rPr>
        <w:t xml:space="preserve"> </w:t>
      </w:r>
    </w:p>
    <w:p w14:paraId="1660082A" w14:textId="77777777" w:rsidR="007E127A" w:rsidRPr="007E127A" w:rsidRDefault="007E127A" w:rsidP="004E14A4">
      <w:pPr>
        <w:pStyle w:val="ListParagraph"/>
        <w:numPr>
          <w:ilvl w:val="0"/>
          <w:numId w:val="6"/>
        </w:numPr>
        <w:jc w:val="both"/>
        <w:rPr>
          <w:rFonts w:ascii="Arial" w:eastAsia="Arial" w:hAnsi="Arial" w:cs="Arial"/>
          <w:sz w:val="24"/>
          <w:szCs w:val="24"/>
        </w:rPr>
        <w:sectPr w:rsidR="007E127A" w:rsidRPr="007E127A">
          <w:pgSz w:w="11920" w:h="16860"/>
          <w:pgMar w:top="1340" w:right="1300" w:bottom="280" w:left="1300" w:header="0" w:footer="915" w:gutter="0"/>
          <w:cols w:space="720"/>
        </w:sectPr>
      </w:pPr>
    </w:p>
    <w:p w14:paraId="7D25E981" w14:textId="6521F2CB" w:rsidR="009430D8" w:rsidRPr="00260A48" w:rsidRDefault="00866B3B" w:rsidP="00AE1578">
      <w:pPr>
        <w:pStyle w:val="ListParagraph"/>
        <w:numPr>
          <w:ilvl w:val="0"/>
          <w:numId w:val="13"/>
        </w:numPr>
        <w:spacing w:before="73"/>
        <w:ind w:left="0" w:firstLine="0"/>
        <w:jc w:val="center"/>
        <w:rPr>
          <w:rFonts w:ascii="Arial" w:eastAsia="Arial" w:hAnsi="Arial" w:cs="Arial"/>
          <w:sz w:val="24"/>
          <w:szCs w:val="24"/>
          <w:lang w:val="sr-Cyrl-CS"/>
        </w:rPr>
      </w:pPr>
      <w:r w:rsidRPr="00260A48">
        <w:rPr>
          <w:rFonts w:ascii="Arial" w:eastAsia="Arial" w:hAnsi="Arial" w:cs="Arial"/>
          <w:b/>
          <w:sz w:val="24"/>
          <w:szCs w:val="24"/>
        </w:rPr>
        <w:lastRenderedPageBreak/>
        <w:t>УП</w:t>
      </w:r>
      <w:r w:rsidRPr="00260A48">
        <w:rPr>
          <w:rFonts w:ascii="Arial" w:eastAsia="Arial" w:hAnsi="Arial" w:cs="Arial"/>
          <w:b/>
          <w:spacing w:val="-1"/>
          <w:sz w:val="24"/>
          <w:szCs w:val="24"/>
        </w:rPr>
        <w:t>У</w:t>
      </w:r>
      <w:r w:rsidRPr="00260A48">
        <w:rPr>
          <w:rFonts w:ascii="Arial" w:eastAsia="Arial" w:hAnsi="Arial" w:cs="Arial"/>
          <w:b/>
          <w:sz w:val="24"/>
          <w:szCs w:val="24"/>
        </w:rPr>
        <w:t>Т</w:t>
      </w:r>
      <w:r w:rsidRPr="00260A48">
        <w:rPr>
          <w:rFonts w:ascii="Arial" w:eastAsia="Arial" w:hAnsi="Arial" w:cs="Arial"/>
          <w:b/>
          <w:spacing w:val="-1"/>
          <w:sz w:val="24"/>
          <w:szCs w:val="24"/>
        </w:rPr>
        <w:t>С</w:t>
      </w:r>
      <w:r w:rsidRPr="00260A48">
        <w:rPr>
          <w:rFonts w:ascii="Arial" w:eastAsia="Arial" w:hAnsi="Arial" w:cs="Arial"/>
          <w:b/>
          <w:sz w:val="24"/>
          <w:szCs w:val="24"/>
        </w:rPr>
        <w:t>Т</w:t>
      </w:r>
      <w:r w:rsidRPr="00260A48">
        <w:rPr>
          <w:rFonts w:ascii="Arial" w:eastAsia="Arial" w:hAnsi="Arial" w:cs="Arial"/>
          <w:b/>
          <w:spacing w:val="-1"/>
          <w:sz w:val="24"/>
          <w:szCs w:val="24"/>
        </w:rPr>
        <w:t>В</w:t>
      </w:r>
      <w:r w:rsidRPr="00260A48">
        <w:rPr>
          <w:rFonts w:ascii="Arial" w:eastAsia="Arial" w:hAnsi="Arial" w:cs="Arial"/>
          <w:b/>
          <w:sz w:val="24"/>
          <w:szCs w:val="24"/>
        </w:rPr>
        <w:t>О</w:t>
      </w:r>
      <w:r w:rsidRPr="00260A48">
        <w:rPr>
          <w:rFonts w:ascii="Arial" w:eastAsia="Arial" w:hAnsi="Arial" w:cs="Arial"/>
          <w:b/>
          <w:spacing w:val="1"/>
          <w:sz w:val="24"/>
          <w:szCs w:val="24"/>
        </w:rPr>
        <w:t xml:space="preserve"> </w:t>
      </w:r>
      <w:r w:rsidRPr="00260A48">
        <w:rPr>
          <w:rFonts w:ascii="Arial" w:eastAsia="Arial" w:hAnsi="Arial" w:cs="Arial"/>
          <w:b/>
          <w:sz w:val="24"/>
          <w:szCs w:val="24"/>
        </w:rPr>
        <w:t>ПОН</w:t>
      </w:r>
      <w:r w:rsidRPr="00260A48">
        <w:rPr>
          <w:rFonts w:ascii="Arial" w:eastAsia="Arial" w:hAnsi="Arial" w:cs="Arial"/>
          <w:b/>
          <w:spacing w:val="-1"/>
          <w:sz w:val="24"/>
          <w:szCs w:val="24"/>
        </w:rPr>
        <w:t>У</w:t>
      </w:r>
      <w:r w:rsidRPr="00260A48">
        <w:rPr>
          <w:rFonts w:ascii="Arial" w:eastAsia="Arial" w:hAnsi="Arial" w:cs="Arial"/>
          <w:b/>
          <w:spacing w:val="3"/>
          <w:sz w:val="24"/>
          <w:szCs w:val="24"/>
        </w:rPr>
        <w:t>Ђ</w:t>
      </w:r>
      <w:r w:rsidRPr="00260A48">
        <w:rPr>
          <w:rFonts w:ascii="Arial" w:eastAsia="Arial" w:hAnsi="Arial" w:cs="Arial"/>
          <w:b/>
          <w:spacing w:val="-3"/>
          <w:sz w:val="24"/>
          <w:szCs w:val="24"/>
        </w:rPr>
        <w:t>А</w:t>
      </w:r>
      <w:r w:rsidRPr="00260A48">
        <w:rPr>
          <w:rFonts w:ascii="Arial" w:eastAsia="Arial" w:hAnsi="Arial" w:cs="Arial"/>
          <w:b/>
          <w:spacing w:val="1"/>
          <w:sz w:val="24"/>
          <w:szCs w:val="24"/>
        </w:rPr>
        <w:t>Ч</w:t>
      </w:r>
      <w:r w:rsidRPr="00260A48">
        <w:rPr>
          <w:rFonts w:ascii="Arial" w:eastAsia="Arial" w:hAnsi="Arial" w:cs="Arial"/>
          <w:b/>
          <w:sz w:val="24"/>
          <w:szCs w:val="24"/>
        </w:rPr>
        <w:t>И</w:t>
      </w:r>
      <w:r w:rsidRPr="00260A48">
        <w:rPr>
          <w:rFonts w:ascii="Arial" w:eastAsia="Arial" w:hAnsi="Arial" w:cs="Arial"/>
          <w:b/>
          <w:spacing w:val="4"/>
          <w:sz w:val="24"/>
          <w:szCs w:val="24"/>
        </w:rPr>
        <w:t>М</w:t>
      </w:r>
      <w:r w:rsidRPr="00260A48">
        <w:rPr>
          <w:rFonts w:ascii="Arial" w:eastAsia="Arial" w:hAnsi="Arial" w:cs="Arial"/>
          <w:b/>
          <w:sz w:val="24"/>
          <w:szCs w:val="24"/>
        </w:rPr>
        <w:t>А</w:t>
      </w:r>
      <w:r w:rsidRPr="00260A48">
        <w:rPr>
          <w:rFonts w:ascii="Arial" w:eastAsia="Arial" w:hAnsi="Arial" w:cs="Arial"/>
          <w:b/>
          <w:spacing w:val="-7"/>
          <w:sz w:val="24"/>
          <w:szCs w:val="24"/>
        </w:rPr>
        <w:t xml:space="preserve"> </w:t>
      </w:r>
      <w:r w:rsidR="007B5315" w:rsidRPr="00260A48">
        <w:rPr>
          <w:rFonts w:ascii="Arial" w:eastAsia="Arial" w:hAnsi="Arial" w:cs="Arial"/>
          <w:b/>
          <w:spacing w:val="6"/>
          <w:sz w:val="24"/>
          <w:szCs w:val="24"/>
          <w:lang w:val="sr-Cyrl-CS"/>
        </w:rPr>
        <w:t>КАКО ДА САЧИНЕ ПОНУДУ</w:t>
      </w:r>
    </w:p>
    <w:p w14:paraId="327BE72F"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5660D083" w14:textId="77777777" w:rsidR="009430D8" w:rsidRDefault="00866B3B" w:rsidP="00260A48">
      <w:pPr>
        <w:ind w:right="73" w:firstLine="720"/>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сна</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ија</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z w:val="24"/>
          <w:szCs w:val="24"/>
        </w:rPr>
        <w:t>жи</w:t>
      </w:r>
      <w:r>
        <w:rPr>
          <w:rFonts w:ascii="Arial" w:eastAsia="Arial" w:hAnsi="Arial" w:cs="Arial"/>
          <w:spacing w:val="5"/>
          <w:sz w:val="24"/>
          <w:szCs w:val="24"/>
        </w:rPr>
        <w:t xml:space="preserve"> </w:t>
      </w:r>
      <w:r>
        <w:rPr>
          <w:rFonts w:ascii="Arial" w:eastAsia="Arial" w:hAnsi="Arial" w:cs="Arial"/>
          <w:spacing w:val="1"/>
          <w:sz w:val="24"/>
          <w:szCs w:val="24"/>
        </w:rPr>
        <w:t>У</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тс</w:t>
      </w:r>
      <w:r>
        <w:rPr>
          <w:rFonts w:ascii="Arial" w:eastAsia="Arial" w:hAnsi="Arial" w:cs="Arial"/>
          <w:spacing w:val="1"/>
          <w:sz w:val="24"/>
          <w:szCs w:val="24"/>
        </w:rPr>
        <w:t>т</w:t>
      </w:r>
      <w:r>
        <w:rPr>
          <w:rFonts w:ascii="Arial" w:eastAsia="Arial" w:hAnsi="Arial" w:cs="Arial"/>
          <w:sz w:val="24"/>
          <w:szCs w:val="24"/>
        </w:rPr>
        <w:t>во</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чима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 xml:space="preserve">о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чине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 и</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1"/>
          <w:sz w:val="24"/>
          <w:szCs w:val="24"/>
        </w:rPr>
        <w:t>тре</w:t>
      </w:r>
      <w:r>
        <w:rPr>
          <w:rFonts w:ascii="Arial" w:eastAsia="Arial" w:hAnsi="Arial" w:cs="Arial"/>
          <w:spacing w:val="-1"/>
          <w:sz w:val="24"/>
          <w:szCs w:val="24"/>
        </w:rPr>
        <w:t>б</w:t>
      </w:r>
      <w:r>
        <w:rPr>
          <w:rFonts w:ascii="Arial" w:eastAsia="Arial" w:hAnsi="Arial" w:cs="Arial"/>
          <w:sz w:val="24"/>
          <w:szCs w:val="24"/>
        </w:rPr>
        <w:t>не</w:t>
      </w:r>
      <w:r>
        <w:rPr>
          <w:rFonts w:ascii="Arial" w:eastAsia="Arial" w:hAnsi="Arial" w:cs="Arial"/>
          <w:spacing w:val="4"/>
          <w:sz w:val="24"/>
          <w:szCs w:val="24"/>
        </w:rPr>
        <w:t xml:space="preserve"> </w:t>
      </w:r>
      <w:r>
        <w:rPr>
          <w:rFonts w:ascii="Arial" w:eastAsia="Arial" w:hAnsi="Arial" w:cs="Arial"/>
          <w:sz w:val="24"/>
          <w:szCs w:val="24"/>
        </w:rPr>
        <w:t>п</w:t>
      </w:r>
      <w:r>
        <w:rPr>
          <w:rFonts w:ascii="Arial" w:eastAsia="Arial" w:hAnsi="Arial" w:cs="Arial"/>
          <w:spacing w:val="-2"/>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е о</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ви</w:t>
      </w:r>
      <w:r>
        <w:rPr>
          <w:rFonts w:ascii="Arial" w:eastAsia="Arial" w:hAnsi="Arial" w:cs="Arial"/>
          <w:spacing w:val="-2"/>
          <w:sz w:val="24"/>
          <w:szCs w:val="24"/>
        </w:rPr>
        <w:t>м</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pacing w:val="-3"/>
          <w:sz w:val="24"/>
          <w:szCs w:val="24"/>
        </w:rPr>
        <w:t>Н</w:t>
      </w:r>
      <w:r>
        <w:rPr>
          <w:rFonts w:ascii="Arial" w:eastAsia="Arial" w:hAnsi="Arial" w:cs="Arial"/>
          <w:spacing w:val="1"/>
          <w:sz w:val="24"/>
          <w:szCs w:val="24"/>
        </w:rPr>
        <w:t>ар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у по</w:t>
      </w:r>
      <w:r>
        <w:rPr>
          <w:rFonts w:ascii="Arial" w:eastAsia="Arial" w:hAnsi="Arial" w:cs="Arial"/>
          <w:spacing w:val="-1"/>
          <w:sz w:val="24"/>
          <w:szCs w:val="24"/>
        </w:rPr>
        <w:t>гл</w:t>
      </w:r>
      <w:r>
        <w:rPr>
          <w:rFonts w:ascii="Arial" w:eastAsia="Arial" w:hAnsi="Arial" w:cs="Arial"/>
          <w:spacing w:val="1"/>
          <w:sz w:val="24"/>
          <w:szCs w:val="24"/>
        </w:rPr>
        <w:t>ед</w:t>
      </w:r>
      <w:r>
        <w:rPr>
          <w:rFonts w:ascii="Arial" w:eastAsia="Arial" w:hAnsi="Arial" w:cs="Arial"/>
          <w:sz w:val="24"/>
          <w:szCs w:val="24"/>
        </w:rPr>
        <w:t>у с</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z w:val="24"/>
          <w:szCs w:val="24"/>
        </w:rPr>
        <w:t>жине</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под к</w:t>
      </w:r>
      <w:r>
        <w:rPr>
          <w:rFonts w:ascii="Arial" w:eastAsia="Arial" w:hAnsi="Arial" w:cs="Arial"/>
          <w:spacing w:val="1"/>
          <w:sz w:val="24"/>
          <w:szCs w:val="24"/>
        </w:rPr>
        <w:t>о</w:t>
      </w:r>
      <w:r>
        <w:rPr>
          <w:rFonts w:ascii="Arial" w:eastAsia="Arial" w:hAnsi="Arial" w:cs="Arial"/>
          <w:sz w:val="24"/>
          <w:szCs w:val="24"/>
        </w:rPr>
        <w:t>јима</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спр</w:t>
      </w:r>
      <w:r>
        <w:rPr>
          <w:rFonts w:ascii="Arial" w:eastAsia="Arial" w:hAnsi="Arial" w:cs="Arial"/>
          <w:spacing w:val="1"/>
          <w:sz w:val="24"/>
          <w:szCs w:val="24"/>
        </w:rPr>
        <w:t>о</w:t>
      </w:r>
      <w:r>
        <w:rPr>
          <w:rFonts w:ascii="Arial" w:eastAsia="Arial" w:hAnsi="Arial" w:cs="Arial"/>
          <w:sz w:val="24"/>
          <w:szCs w:val="24"/>
        </w:rPr>
        <w:t>води</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с</w:t>
      </w:r>
      <w:r>
        <w:rPr>
          <w:rFonts w:ascii="Arial" w:eastAsia="Arial" w:hAnsi="Arial" w:cs="Arial"/>
          <w:sz w:val="24"/>
          <w:szCs w:val="24"/>
        </w:rPr>
        <w:t>т</w:t>
      </w:r>
      <w:r>
        <w:rPr>
          <w:rFonts w:ascii="Arial" w:eastAsia="Arial" w:hAnsi="Arial" w:cs="Arial"/>
          <w:spacing w:val="-2"/>
          <w:sz w:val="24"/>
          <w:szCs w:val="24"/>
        </w:rPr>
        <w:t>у</w:t>
      </w:r>
      <w:r>
        <w:rPr>
          <w:rFonts w:ascii="Arial" w:eastAsia="Arial" w:hAnsi="Arial" w:cs="Arial"/>
          <w:sz w:val="24"/>
          <w:szCs w:val="24"/>
        </w:rPr>
        <w:t>пак</w:t>
      </w:r>
      <w:r>
        <w:rPr>
          <w:rFonts w:ascii="Arial" w:eastAsia="Arial" w:hAnsi="Arial" w:cs="Arial"/>
          <w:spacing w:val="6"/>
          <w:sz w:val="24"/>
          <w:szCs w:val="24"/>
        </w:rPr>
        <w:t xml:space="preserve"> </w:t>
      </w:r>
      <w:r>
        <w:rPr>
          <w:rFonts w:ascii="Arial" w:eastAsia="Arial" w:hAnsi="Arial" w:cs="Arial"/>
          <w:sz w:val="24"/>
          <w:szCs w:val="24"/>
        </w:rPr>
        <w:t>из</w:t>
      </w:r>
      <w:r>
        <w:rPr>
          <w:rFonts w:ascii="Arial" w:eastAsia="Arial" w:hAnsi="Arial" w:cs="Arial"/>
          <w:spacing w:val="-1"/>
          <w:sz w:val="24"/>
          <w:szCs w:val="24"/>
        </w:rPr>
        <w:t>б</w:t>
      </w:r>
      <w:r>
        <w:rPr>
          <w:rFonts w:ascii="Arial" w:eastAsia="Arial" w:hAnsi="Arial" w:cs="Arial"/>
          <w:spacing w:val="1"/>
          <w:sz w:val="24"/>
          <w:szCs w:val="24"/>
        </w:rPr>
        <w:t>ор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најпов</w:t>
      </w:r>
      <w:r>
        <w:rPr>
          <w:rFonts w:ascii="Arial" w:eastAsia="Arial" w:hAnsi="Arial" w:cs="Arial"/>
          <w:spacing w:val="-1"/>
          <w:sz w:val="24"/>
          <w:szCs w:val="24"/>
        </w:rPr>
        <w:t>о</w:t>
      </w:r>
      <w:r>
        <w:rPr>
          <w:rFonts w:ascii="Arial" w:eastAsia="Arial" w:hAnsi="Arial" w:cs="Arial"/>
          <w:spacing w:val="1"/>
          <w:sz w:val="24"/>
          <w:szCs w:val="24"/>
        </w:rPr>
        <w:t>љ</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9"/>
          <w:sz w:val="24"/>
          <w:szCs w:val="24"/>
        </w:rPr>
        <w:t xml:space="preserve"> </w:t>
      </w:r>
      <w:r>
        <w:rPr>
          <w:rFonts w:ascii="Arial" w:eastAsia="Arial" w:hAnsi="Arial" w:cs="Arial"/>
          <w:sz w:val="24"/>
          <w:szCs w:val="24"/>
        </w:rPr>
        <w:t>у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пку јавне</w:t>
      </w:r>
      <w:r>
        <w:rPr>
          <w:rFonts w:ascii="Arial" w:eastAsia="Arial" w:hAnsi="Arial" w:cs="Arial"/>
          <w:spacing w:val="1"/>
          <w:sz w:val="24"/>
          <w:szCs w:val="24"/>
        </w:rPr>
        <w:t xml:space="preserve"> </w:t>
      </w:r>
      <w:r>
        <w:rPr>
          <w:rFonts w:ascii="Arial" w:eastAsia="Arial" w:hAnsi="Arial" w:cs="Arial"/>
          <w:sz w:val="24"/>
          <w:szCs w:val="24"/>
        </w:rPr>
        <w:t>набавк</w:t>
      </w:r>
      <w:r>
        <w:rPr>
          <w:rFonts w:ascii="Arial" w:eastAsia="Arial" w:hAnsi="Arial" w:cs="Arial"/>
          <w:spacing w:val="3"/>
          <w:sz w:val="24"/>
          <w:szCs w:val="24"/>
        </w:rPr>
        <w:t>е</w:t>
      </w:r>
      <w:r>
        <w:rPr>
          <w:rFonts w:ascii="Arial" w:eastAsia="Arial" w:hAnsi="Arial" w:cs="Arial"/>
          <w:sz w:val="24"/>
          <w:szCs w:val="24"/>
        </w:rPr>
        <w:t>.</w:t>
      </w:r>
    </w:p>
    <w:p w14:paraId="5B2C14A5" w14:textId="43D7B4A5" w:rsidR="009430D8" w:rsidRDefault="00866B3B" w:rsidP="00260A48">
      <w:pPr>
        <w:ind w:right="74" w:firstLine="72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м</w:t>
      </w:r>
      <w:r>
        <w:rPr>
          <w:rFonts w:ascii="Arial" w:eastAsia="Arial" w:hAnsi="Arial" w:cs="Arial"/>
          <w:spacing w:val="1"/>
          <w:sz w:val="24"/>
          <w:szCs w:val="24"/>
        </w:rPr>
        <w:t>ор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све</w:t>
      </w:r>
      <w:r>
        <w:rPr>
          <w:rFonts w:ascii="Arial" w:eastAsia="Arial" w:hAnsi="Arial" w:cs="Arial"/>
          <w:spacing w:val="4"/>
          <w:sz w:val="24"/>
          <w:szCs w:val="24"/>
        </w:rPr>
        <w:t xml:space="preserve"> </w:t>
      </w:r>
      <w:r>
        <w:rPr>
          <w:rFonts w:ascii="Arial" w:eastAsia="Arial" w:hAnsi="Arial" w:cs="Arial"/>
          <w:spacing w:val="-2"/>
          <w:sz w:val="24"/>
          <w:szCs w:val="24"/>
        </w:rPr>
        <w:t>у</w:t>
      </w:r>
      <w:r>
        <w:rPr>
          <w:rFonts w:ascii="Arial" w:eastAsia="Arial" w:hAnsi="Arial" w:cs="Arial"/>
          <w:spacing w:val="2"/>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 xml:space="preserve"> о</w:t>
      </w:r>
      <w:r>
        <w:rPr>
          <w:rFonts w:ascii="Arial" w:eastAsia="Arial" w:hAnsi="Arial" w:cs="Arial"/>
          <w:spacing w:val="-1"/>
          <w:sz w:val="24"/>
          <w:szCs w:val="24"/>
        </w:rPr>
        <w:t>д</w:t>
      </w:r>
      <w:r>
        <w:rPr>
          <w:rFonts w:ascii="Arial" w:eastAsia="Arial" w:hAnsi="Arial" w:cs="Arial"/>
          <w:spacing w:val="1"/>
          <w:sz w:val="24"/>
          <w:szCs w:val="24"/>
        </w:rPr>
        <w:t>ређе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ном о</w:t>
      </w:r>
      <w:r>
        <w:rPr>
          <w:rFonts w:ascii="Arial" w:eastAsia="Arial" w:hAnsi="Arial" w:cs="Arial"/>
          <w:spacing w:val="1"/>
          <w:sz w:val="24"/>
          <w:szCs w:val="24"/>
        </w:rPr>
        <w:t xml:space="preserve"> </w:t>
      </w:r>
      <w:r>
        <w:rPr>
          <w:rFonts w:ascii="Arial" w:eastAsia="Arial" w:hAnsi="Arial" w:cs="Arial"/>
          <w:sz w:val="24"/>
          <w:szCs w:val="24"/>
        </w:rPr>
        <w:t>јавним набавк</w:t>
      </w:r>
      <w:r>
        <w:rPr>
          <w:rFonts w:ascii="Arial" w:eastAsia="Arial" w:hAnsi="Arial" w:cs="Arial"/>
          <w:spacing w:val="1"/>
          <w:sz w:val="24"/>
          <w:szCs w:val="24"/>
        </w:rPr>
        <w:t>а</w:t>
      </w:r>
      <w:r>
        <w:rPr>
          <w:rFonts w:ascii="Arial" w:eastAsia="Arial" w:hAnsi="Arial" w:cs="Arial"/>
          <w:sz w:val="24"/>
          <w:szCs w:val="24"/>
        </w:rPr>
        <w:t>ма</w:t>
      </w:r>
      <w:r>
        <w:rPr>
          <w:rFonts w:ascii="Arial" w:eastAsia="Arial" w:hAnsi="Arial" w:cs="Arial"/>
          <w:spacing w:val="6"/>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д</w:t>
      </w:r>
      <w:r>
        <w:rPr>
          <w:rFonts w:ascii="Arial" w:eastAsia="Arial" w:hAnsi="Arial" w:cs="Arial"/>
          <w:spacing w:val="1"/>
          <w:sz w:val="24"/>
          <w:szCs w:val="24"/>
        </w:rPr>
        <w:t>аље</w:t>
      </w:r>
      <w:r>
        <w:rPr>
          <w:rFonts w:ascii="Arial" w:eastAsia="Arial" w:hAnsi="Arial" w:cs="Arial"/>
          <w:sz w:val="24"/>
          <w:szCs w:val="24"/>
        </w:rPr>
        <w:t>м</w:t>
      </w:r>
      <w:r>
        <w:rPr>
          <w:rFonts w:ascii="Arial" w:eastAsia="Arial" w:hAnsi="Arial" w:cs="Arial"/>
          <w:spacing w:val="4"/>
          <w:sz w:val="24"/>
          <w:szCs w:val="24"/>
        </w:rPr>
        <w:t xml:space="preserve"> </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кс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2"/>
          <w:sz w:val="24"/>
          <w:szCs w:val="24"/>
        </w:rPr>
        <w:t>н</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сном</w:t>
      </w:r>
      <w:r>
        <w:rPr>
          <w:rFonts w:ascii="Arial" w:eastAsia="Arial" w:hAnsi="Arial" w:cs="Arial"/>
          <w:spacing w:val="6"/>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ијо</w:t>
      </w:r>
      <w:r>
        <w:rPr>
          <w:rFonts w:ascii="Arial" w:eastAsia="Arial" w:hAnsi="Arial" w:cs="Arial"/>
          <w:spacing w:val="3"/>
          <w:sz w:val="24"/>
          <w:szCs w:val="24"/>
        </w:rPr>
        <w:t>м</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z w:val="24"/>
          <w:szCs w:val="24"/>
        </w:rPr>
        <w:t>да</w:t>
      </w:r>
      <w:r>
        <w:rPr>
          <w:rFonts w:ascii="Arial" w:eastAsia="Arial" w:hAnsi="Arial" w:cs="Arial"/>
          <w:spacing w:val="4"/>
          <w:sz w:val="24"/>
          <w:szCs w:val="24"/>
        </w:rPr>
        <w:t xml:space="preserve"> </w:t>
      </w:r>
      <w:r>
        <w:rPr>
          <w:rFonts w:ascii="Arial" w:eastAsia="Arial" w:hAnsi="Arial" w:cs="Arial"/>
          <w:sz w:val="24"/>
          <w:szCs w:val="24"/>
        </w:rPr>
        <w:t>се припр</w:t>
      </w:r>
      <w:r>
        <w:rPr>
          <w:rFonts w:ascii="Arial" w:eastAsia="Arial" w:hAnsi="Arial" w:cs="Arial"/>
          <w:spacing w:val="1"/>
          <w:sz w:val="24"/>
          <w:szCs w:val="24"/>
        </w:rPr>
        <w:t>е</w:t>
      </w:r>
      <w:r>
        <w:rPr>
          <w:rFonts w:ascii="Arial" w:eastAsia="Arial" w:hAnsi="Arial" w:cs="Arial"/>
          <w:spacing w:val="-2"/>
          <w:sz w:val="24"/>
          <w:szCs w:val="24"/>
        </w:rPr>
        <w:t>м</w:t>
      </w:r>
      <w:r>
        <w:rPr>
          <w:rFonts w:ascii="Arial" w:eastAsia="Arial" w:hAnsi="Arial" w:cs="Arial"/>
          <w:sz w:val="24"/>
          <w:szCs w:val="24"/>
        </w:rPr>
        <w:t xml:space="preserve">а и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 xml:space="preserve">вља на </w:t>
      </w:r>
      <w:r>
        <w:rPr>
          <w:rFonts w:ascii="Arial" w:eastAsia="Arial" w:hAnsi="Arial" w:cs="Arial"/>
          <w:spacing w:val="1"/>
          <w:sz w:val="24"/>
          <w:szCs w:val="24"/>
        </w:rPr>
        <w:t>о</w:t>
      </w:r>
      <w:r>
        <w:rPr>
          <w:rFonts w:ascii="Arial" w:eastAsia="Arial" w:hAnsi="Arial" w:cs="Arial"/>
          <w:sz w:val="24"/>
          <w:szCs w:val="24"/>
        </w:rPr>
        <w:t>снову</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ив</w:t>
      </w:r>
      <w:r>
        <w:rPr>
          <w:rFonts w:ascii="Arial" w:eastAsia="Arial" w:hAnsi="Arial" w:cs="Arial"/>
          <w:spacing w:val="2"/>
          <w:sz w:val="24"/>
          <w:szCs w:val="24"/>
        </w:rPr>
        <w:t>а</w:t>
      </w:r>
      <w:r>
        <w:rPr>
          <w:rFonts w:ascii="Arial" w:eastAsia="Arial" w:hAnsi="Arial" w:cs="Arial"/>
          <w:sz w:val="24"/>
          <w:szCs w:val="24"/>
        </w:rPr>
        <w:t>, у скла</w:t>
      </w:r>
      <w:r>
        <w:rPr>
          <w:rFonts w:ascii="Arial" w:eastAsia="Arial" w:hAnsi="Arial" w:cs="Arial"/>
          <w:spacing w:val="1"/>
          <w:sz w:val="24"/>
          <w:szCs w:val="24"/>
        </w:rPr>
        <w:t>д</w:t>
      </w:r>
      <w:r>
        <w:rPr>
          <w:rFonts w:ascii="Arial" w:eastAsia="Arial" w:hAnsi="Arial" w:cs="Arial"/>
          <w:sz w:val="24"/>
          <w:szCs w:val="24"/>
        </w:rPr>
        <w:t>у са 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 xml:space="preserve">сном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ијо</w:t>
      </w:r>
      <w:r>
        <w:rPr>
          <w:rFonts w:ascii="Arial" w:eastAsia="Arial" w:hAnsi="Arial" w:cs="Arial"/>
          <w:spacing w:val="1"/>
          <w:sz w:val="24"/>
          <w:szCs w:val="24"/>
        </w:rPr>
        <w:t>м</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супр</w:t>
      </w:r>
      <w:r>
        <w:rPr>
          <w:rFonts w:ascii="Arial" w:eastAsia="Arial" w:hAnsi="Arial" w:cs="Arial"/>
          <w:spacing w:val="1"/>
          <w:sz w:val="24"/>
          <w:szCs w:val="24"/>
        </w:rPr>
        <w:t>о</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pacing w:val="-1"/>
          <w:sz w:val="24"/>
          <w:szCs w:val="24"/>
        </w:rPr>
        <w:t>одб</w:t>
      </w:r>
      <w:r>
        <w:rPr>
          <w:rFonts w:ascii="Arial" w:eastAsia="Arial" w:hAnsi="Arial" w:cs="Arial"/>
          <w:sz w:val="24"/>
          <w:szCs w:val="24"/>
        </w:rPr>
        <w:t>ија</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z w:val="24"/>
          <w:szCs w:val="24"/>
        </w:rPr>
        <w:t>неп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тљ</w:t>
      </w:r>
      <w:r>
        <w:rPr>
          <w:rFonts w:ascii="Arial" w:eastAsia="Arial" w:hAnsi="Arial" w:cs="Arial"/>
          <w:sz w:val="24"/>
          <w:szCs w:val="24"/>
        </w:rPr>
        <w:t>ив</w:t>
      </w:r>
      <w:r>
        <w:rPr>
          <w:rFonts w:ascii="Arial" w:eastAsia="Arial" w:hAnsi="Arial" w:cs="Arial"/>
          <w:spacing w:val="2"/>
          <w:sz w:val="24"/>
          <w:szCs w:val="24"/>
        </w:rPr>
        <w:t>а</w:t>
      </w:r>
      <w:r>
        <w:rPr>
          <w:rFonts w:ascii="Arial" w:eastAsia="Arial" w:hAnsi="Arial" w:cs="Arial"/>
          <w:sz w:val="24"/>
          <w:szCs w:val="24"/>
        </w:rPr>
        <w:t>.</w:t>
      </w:r>
    </w:p>
    <w:p w14:paraId="4520DCBA" w14:textId="77777777" w:rsidR="009430D8" w:rsidRDefault="00866B3B" w:rsidP="00260A48">
      <w:pPr>
        <w:ind w:right="72" w:firstLine="720"/>
        <w:jc w:val="both"/>
        <w:rPr>
          <w:rFonts w:ascii="Arial" w:eastAsia="Arial" w:hAnsi="Arial" w:cs="Arial"/>
          <w:sz w:val="24"/>
          <w:szCs w:val="24"/>
        </w:rPr>
      </w:pPr>
      <w:r>
        <w:rPr>
          <w:rFonts w:ascii="Arial" w:eastAsia="Arial" w:hAnsi="Arial" w:cs="Arial"/>
          <w:sz w:val="24"/>
          <w:szCs w:val="24"/>
        </w:rPr>
        <w:t>В</w:t>
      </w:r>
      <w:r>
        <w:rPr>
          <w:rFonts w:ascii="Arial" w:eastAsia="Arial" w:hAnsi="Arial" w:cs="Arial"/>
          <w:spacing w:val="1"/>
          <w:sz w:val="24"/>
          <w:szCs w:val="24"/>
        </w:rPr>
        <w:t>р</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2"/>
          <w:sz w:val="24"/>
          <w:szCs w:val="24"/>
        </w:rPr>
        <w:t>х</w:t>
      </w:r>
      <w:r>
        <w:rPr>
          <w:rFonts w:ascii="Arial" w:eastAsia="Arial" w:hAnsi="Arial" w:cs="Arial"/>
          <w:sz w:val="24"/>
          <w:szCs w:val="24"/>
        </w:rPr>
        <w:t>ничке к</w:t>
      </w:r>
      <w:r>
        <w:rPr>
          <w:rFonts w:ascii="Arial" w:eastAsia="Arial" w:hAnsi="Arial" w:cs="Arial"/>
          <w:spacing w:val="1"/>
          <w:sz w:val="24"/>
          <w:szCs w:val="24"/>
        </w:rPr>
        <w:t>а</w:t>
      </w:r>
      <w:r>
        <w:rPr>
          <w:rFonts w:ascii="Arial" w:eastAsia="Arial" w:hAnsi="Arial" w:cs="Arial"/>
          <w:spacing w:val="-1"/>
          <w:sz w:val="24"/>
          <w:szCs w:val="24"/>
        </w:rPr>
        <w:t>ра</w:t>
      </w:r>
      <w:r>
        <w:rPr>
          <w:rFonts w:ascii="Arial" w:eastAsia="Arial" w:hAnsi="Arial" w:cs="Arial"/>
          <w:sz w:val="24"/>
          <w:szCs w:val="24"/>
        </w:rPr>
        <w:t>к</w:t>
      </w:r>
      <w:r>
        <w:rPr>
          <w:rFonts w:ascii="Arial" w:eastAsia="Arial" w:hAnsi="Arial" w:cs="Arial"/>
          <w:spacing w:val="1"/>
          <w:sz w:val="24"/>
          <w:szCs w:val="24"/>
        </w:rPr>
        <w:t>тер</w:t>
      </w:r>
      <w:r>
        <w:rPr>
          <w:rFonts w:ascii="Arial" w:eastAsia="Arial" w:hAnsi="Arial" w:cs="Arial"/>
          <w:sz w:val="24"/>
          <w:szCs w:val="24"/>
        </w:rPr>
        <w:t>и</w:t>
      </w:r>
      <w:r>
        <w:rPr>
          <w:rFonts w:ascii="Arial" w:eastAsia="Arial" w:hAnsi="Arial" w:cs="Arial"/>
          <w:spacing w:val="-2"/>
          <w:sz w:val="24"/>
          <w:szCs w:val="24"/>
        </w:rPr>
        <w:t>с</w:t>
      </w:r>
      <w:r>
        <w:rPr>
          <w:rFonts w:ascii="Arial" w:eastAsia="Arial" w:hAnsi="Arial" w:cs="Arial"/>
          <w:sz w:val="24"/>
          <w:szCs w:val="24"/>
        </w:rPr>
        <w:t>тике</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специ</w:t>
      </w:r>
      <w:r>
        <w:rPr>
          <w:rFonts w:ascii="Arial" w:eastAsia="Arial" w:hAnsi="Arial" w:cs="Arial"/>
          <w:spacing w:val="-3"/>
          <w:sz w:val="24"/>
          <w:szCs w:val="24"/>
        </w:rPr>
        <w:t>ф</w:t>
      </w:r>
      <w:r>
        <w:rPr>
          <w:rFonts w:ascii="Arial" w:eastAsia="Arial" w:hAnsi="Arial" w:cs="Arial"/>
          <w:sz w:val="24"/>
          <w:szCs w:val="24"/>
        </w:rPr>
        <w:t>ик</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ија</w:t>
      </w:r>
      <w:r>
        <w:rPr>
          <w:rFonts w:ascii="Arial" w:eastAsia="Arial" w:hAnsi="Arial" w:cs="Arial"/>
          <w:spacing w:val="4"/>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pacing w:val="-1"/>
          <w:sz w:val="24"/>
          <w:szCs w:val="24"/>
        </w:rPr>
        <w:t>т</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ја</w:t>
      </w:r>
      <w:r>
        <w:rPr>
          <w:rFonts w:ascii="Arial" w:eastAsia="Arial" w:hAnsi="Arial" w:cs="Arial"/>
          <w:spacing w:val="-2"/>
          <w:sz w:val="24"/>
          <w:szCs w:val="24"/>
        </w:rPr>
        <w:t>в</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 xml:space="preserve">набавке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та</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sidRPr="00041809">
        <w:rPr>
          <w:rFonts w:ascii="Arial" w:eastAsia="Arial" w:hAnsi="Arial" w:cs="Arial"/>
          <w:sz w:val="24"/>
          <w:szCs w:val="24"/>
        </w:rPr>
        <w:t>Оде</w:t>
      </w:r>
      <w:r w:rsidRPr="00041809">
        <w:rPr>
          <w:rFonts w:ascii="Arial" w:eastAsia="Arial" w:hAnsi="Arial" w:cs="Arial"/>
          <w:spacing w:val="1"/>
          <w:sz w:val="24"/>
          <w:szCs w:val="24"/>
        </w:rPr>
        <w:t>љ</w:t>
      </w:r>
      <w:r w:rsidRPr="00041809">
        <w:rPr>
          <w:rFonts w:ascii="Arial" w:eastAsia="Arial" w:hAnsi="Arial" w:cs="Arial"/>
          <w:sz w:val="24"/>
          <w:szCs w:val="24"/>
        </w:rPr>
        <w:t>ку</w:t>
      </w:r>
      <w:r w:rsidRPr="00041809">
        <w:rPr>
          <w:rFonts w:ascii="Arial" w:eastAsia="Arial" w:hAnsi="Arial" w:cs="Arial"/>
          <w:spacing w:val="-1"/>
          <w:sz w:val="24"/>
          <w:szCs w:val="24"/>
        </w:rPr>
        <w:t xml:space="preserve"> </w:t>
      </w:r>
      <w:r w:rsidRPr="00041809">
        <w:rPr>
          <w:rFonts w:ascii="Arial" w:eastAsia="Arial" w:hAnsi="Arial" w:cs="Arial"/>
          <w:spacing w:val="1"/>
          <w:sz w:val="24"/>
          <w:szCs w:val="24"/>
        </w:rPr>
        <w:t>5</w:t>
      </w:r>
      <w:r w:rsidRPr="00041809">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2"/>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сне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w:t>
      </w:r>
      <w:r>
        <w:rPr>
          <w:rFonts w:ascii="Arial" w:eastAsia="Arial" w:hAnsi="Arial" w:cs="Arial"/>
          <w:spacing w:val="2"/>
          <w:sz w:val="24"/>
          <w:szCs w:val="24"/>
        </w:rPr>
        <w:t>е</w:t>
      </w:r>
      <w:r>
        <w:rPr>
          <w:rFonts w:ascii="Arial" w:eastAsia="Arial" w:hAnsi="Arial" w:cs="Arial"/>
          <w:sz w:val="24"/>
          <w:szCs w:val="24"/>
        </w:rPr>
        <w:t>.</w:t>
      </w:r>
    </w:p>
    <w:p w14:paraId="18C09CCC"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304BEDB1" w14:textId="77777777" w:rsidR="009430D8" w:rsidRPr="00260A48" w:rsidRDefault="00866B3B" w:rsidP="004E14A4">
      <w:pPr>
        <w:pStyle w:val="ListParagraph"/>
        <w:numPr>
          <w:ilvl w:val="1"/>
          <w:numId w:val="13"/>
        </w:numPr>
        <w:rPr>
          <w:rFonts w:ascii="Arial" w:eastAsia="Arial" w:hAnsi="Arial" w:cs="Arial"/>
          <w:sz w:val="24"/>
          <w:szCs w:val="24"/>
        </w:rPr>
      </w:pPr>
      <w:r w:rsidRPr="00260A48">
        <w:rPr>
          <w:rFonts w:ascii="Arial" w:eastAsia="Arial" w:hAnsi="Arial" w:cs="Arial"/>
          <w:b/>
          <w:sz w:val="24"/>
          <w:szCs w:val="24"/>
        </w:rPr>
        <w:t>ПО</w:t>
      </w:r>
      <w:r w:rsidRPr="00260A48">
        <w:rPr>
          <w:rFonts w:ascii="Arial" w:eastAsia="Arial" w:hAnsi="Arial" w:cs="Arial"/>
          <w:b/>
          <w:spacing w:val="2"/>
          <w:sz w:val="24"/>
          <w:szCs w:val="24"/>
        </w:rPr>
        <w:t>Д</w:t>
      </w:r>
      <w:r w:rsidRPr="00260A48">
        <w:rPr>
          <w:rFonts w:ascii="Arial" w:eastAsia="Arial" w:hAnsi="Arial" w:cs="Arial"/>
          <w:b/>
          <w:spacing w:val="-5"/>
          <w:sz w:val="24"/>
          <w:szCs w:val="24"/>
        </w:rPr>
        <w:t>А</w:t>
      </w:r>
      <w:r w:rsidRPr="00260A48">
        <w:rPr>
          <w:rFonts w:ascii="Arial" w:eastAsia="Arial" w:hAnsi="Arial" w:cs="Arial"/>
          <w:b/>
          <w:sz w:val="24"/>
          <w:szCs w:val="24"/>
        </w:rPr>
        <w:t>ЦИ</w:t>
      </w:r>
      <w:r w:rsidRPr="00260A48">
        <w:rPr>
          <w:rFonts w:ascii="Arial" w:eastAsia="Arial" w:hAnsi="Arial" w:cs="Arial"/>
          <w:b/>
          <w:spacing w:val="1"/>
          <w:sz w:val="24"/>
          <w:szCs w:val="24"/>
        </w:rPr>
        <w:t xml:space="preserve"> </w:t>
      </w:r>
      <w:r w:rsidRPr="00260A48">
        <w:rPr>
          <w:rFonts w:ascii="Arial" w:eastAsia="Arial" w:hAnsi="Arial" w:cs="Arial"/>
          <w:b/>
          <w:sz w:val="24"/>
          <w:szCs w:val="24"/>
        </w:rPr>
        <w:t>О</w:t>
      </w:r>
      <w:r w:rsidRPr="00260A48">
        <w:rPr>
          <w:rFonts w:ascii="Arial" w:eastAsia="Arial" w:hAnsi="Arial" w:cs="Arial"/>
          <w:b/>
          <w:spacing w:val="1"/>
          <w:sz w:val="24"/>
          <w:szCs w:val="24"/>
        </w:rPr>
        <w:t xml:space="preserve"> Ј</w:t>
      </w:r>
      <w:r w:rsidRPr="00260A48">
        <w:rPr>
          <w:rFonts w:ascii="Arial" w:eastAsia="Arial" w:hAnsi="Arial" w:cs="Arial"/>
          <w:b/>
          <w:sz w:val="24"/>
          <w:szCs w:val="24"/>
        </w:rPr>
        <w:t>Е</w:t>
      </w:r>
      <w:r w:rsidRPr="00260A48">
        <w:rPr>
          <w:rFonts w:ascii="Arial" w:eastAsia="Arial" w:hAnsi="Arial" w:cs="Arial"/>
          <w:b/>
          <w:spacing w:val="1"/>
          <w:sz w:val="24"/>
          <w:szCs w:val="24"/>
        </w:rPr>
        <w:t>З</w:t>
      </w:r>
      <w:r w:rsidRPr="00260A48">
        <w:rPr>
          <w:rFonts w:ascii="Arial" w:eastAsia="Arial" w:hAnsi="Arial" w:cs="Arial"/>
          <w:b/>
          <w:sz w:val="24"/>
          <w:szCs w:val="24"/>
        </w:rPr>
        <w:t>ИКУ</w:t>
      </w:r>
      <w:r w:rsidRPr="00260A48">
        <w:rPr>
          <w:rFonts w:ascii="Arial" w:eastAsia="Arial" w:hAnsi="Arial" w:cs="Arial"/>
          <w:b/>
          <w:spacing w:val="-2"/>
          <w:sz w:val="24"/>
          <w:szCs w:val="24"/>
        </w:rPr>
        <w:t xml:space="preserve"> </w:t>
      </w:r>
      <w:r w:rsidRPr="00260A48">
        <w:rPr>
          <w:rFonts w:ascii="Arial" w:eastAsia="Arial" w:hAnsi="Arial" w:cs="Arial"/>
          <w:b/>
          <w:sz w:val="24"/>
          <w:szCs w:val="24"/>
        </w:rPr>
        <w:t>У ПОС</w:t>
      </w:r>
      <w:r w:rsidRPr="00260A48">
        <w:rPr>
          <w:rFonts w:ascii="Arial" w:eastAsia="Arial" w:hAnsi="Arial" w:cs="Arial"/>
          <w:b/>
          <w:spacing w:val="-1"/>
          <w:sz w:val="24"/>
          <w:szCs w:val="24"/>
        </w:rPr>
        <w:t>Т</w:t>
      </w:r>
      <w:r w:rsidRPr="00260A48">
        <w:rPr>
          <w:rFonts w:ascii="Arial" w:eastAsia="Arial" w:hAnsi="Arial" w:cs="Arial"/>
          <w:b/>
          <w:sz w:val="24"/>
          <w:szCs w:val="24"/>
        </w:rPr>
        <w:t xml:space="preserve">УПКУ </w:t>
      </w:r>
      <w:r w:rsidRPr="00260A48">
        <w:rPr>
          <w:rFonts w:ascii="Arial" w:eastAsia="Arial" w:hAnsi="Arial" w:cs="Arial"/>
          <w:b/>
          <w:spacing w:val="4"/>
          <w:sz w:val="24"/>
          <w:szCs w:val="24"/>
        </w:rPr>
        <w:t>Ј</w:t>
      </w:r>
      <w:r w:rsidRPr="00260A48">
        <w:rPr>
          <w:rFonts w:ascii="Arial" w:eastAsia="Arial" w:hAnsi="Arial" w:cs="Arial"/>
          <w:b/>
          <w:spacing w:val="-5"/>
          <w:sz w:val="24"/>
          <w:szCs w:val="24"/>
        </w:rPr>
        <w:t>А</w:t>
      </w:r>
      <w:r w:rsidRPr="00260A48">
        <w:rPr>
          <w:rFonts w:ascii="Arial" w:eastAsia="Arial" w:hAnsi="Arial" w:cs="Arial"/>
          <w:b/>
          <w:sz w:val="24"/>
          <w:szCs w:val="24"/>
        </w:rPr>
        <w:t>В</w:t>
      </w:r>
      <w:r w:rsidRPr="00260A48">
        <w:rPr>
          <w:rFonts w:ascii="Arial" w:eastAsia="Arial" w:hAnsi="Arial" w:cs="Arial"/>
          <w:b/>
          <w:spacing w:val="-1"/>
          <w:sz w:val="24"/>
          <w:szCs w:val="24"/>
        </w:rPr>
        <w:t>Н</w:t>
      </w:r>
      <w:r w:rsidRPr="00260A48">
        <w:rPr>
          <w:rFonts w:ascii="Arial" w:eastAsia="Arial" w:hAnsi="Arial" w:cs="Arial"/>
          <w:b/>
          <w:sz w:val="24"/>
          <w:szCs w:val="24"/>
        </w:rPr>
        <w:t>Е</w:t>
      </w:r>
      <w:r w:rsidRPr="00260A48">
        <w:rPr>
          <w:rFonts w:ascii="Arial" w:eastAsia="Arial" w:hAnsi="Arial" w:cs="Arial"/>
          <w:b/>
          <w:spacing w:val="3"/>
          <w:sz w:val="24"/>
          <w:szCs w:val="24"/>
        </w:rPr>
        <w:t xml:space="preserve"> </w:t>
      </w:r>
      <w:r w:rsidRPr="00260A48">
        <w:rPr>
          <w:rFonts w:ascii="Arial" w:eastAsia="Arial" w:hAnsi="Arial" w:cs="Arial"/>
          <w:b/>
          <w:spacing w:val="2"/>
          <w:sz w:val="24"/>
          <w:szCs w:val="24"/>
        </w:rPr>
        <w:t>Н</w:t>
      </w:r>
      <w:r w:rsidRPr="00260A48">
        <w:rPr>
          <w:rFonts w:ascii="Arial" w:eastAsia="Arial" w:hAnsi="Arial" w:cs="Arial"/>
          <w:b/>
          <w:spacing w:val="-5"/>
          <w:sz w:val="24"/>
          <w:szCs w:val="24"/>
        </w:rPr>
        <w:t>А</w:t>
      </w:r>
      <w:r w:rsidRPr="00260A48">
        <w:rPr>
          <w:rFonts w:ascii="Arial" w:eastAsia="Arial" w:hAnsi="Arial" w:cs="Arial"/>
          <w:b/>
          <w:spacing w:val="5"/>
          <w:sz w:val="24"/>
          <w:szCs w:val="24"/>
        </w:rPr>
        <w:t>Б</w:t>
      </w:r>
      <w:r w:rsidRPr="00260A48">
        <w:rPr>
          <w:rFonts w:ascii="Arial" w:eastAsia="Arial" w:hAnsi="Arial" w:cs="Arial"/>
          <w:b/>
          <w:spacing w:val="-5"/>
          <w:sz w:val="24"/>
          <w:szCs w:val="24"/>
        </w:rPr>
        <w:t>А</w:t>
      </w:r>
      <w:r w:rsidRPr="00260A48">
        <w:rPr>
          <w:rFonts w:ascii="Arial" w:eastAsia="Arial" w:hAnsi="Arial" w:cs="Arial"/>
          <w:b/>
          <w:spacing w:val="2"/>
          <w:sz w:val="24"/>
          <w:szCs w:val="24"/>
        </w:rPr>
        <w:t>В</w:t>
      </w:r>
      <w:r w:rsidRPr="00260A48">
        <w:rPr>
          <w:rFonts w:ascii="Arial" w:eastAsia="Arial" w:hAnsi="Arial" w:cs="Arial"/>
          <w:b/>
          <w:sz w:val="24"/>
          <w:szCs w:val="24"/>
        </w:rPr>
        <w:t>КЕ</w:t>
      </w:r>
    </w:p>
    <w:p w14:paraId="6BEA5FE3"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196D7756" w14:textId="77777777" w:rsidR="009430D8" w:rsidRDefault="00866B3B" w:rsidP="004E555D">
      <w:pPr>
        <w:ind w:right="73"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прип</w:t>
      </w:r>
      <w:r>
        <w:rPr>
          <w:rFonts w:ascii="Arial" w:eastAsia="Arial" w:hAnsi="Arial" w:cs="Arial"/>
          <w:spacing w:val="3"/>
          <w:sz w:val="24"/>
          <w:szCs w:val="24"/>
        </w:rPr>
        <w:t>р</w:t>
      </w:r>
      <w:r>
        <w:rPr>
          <w:rFonts w:ascii="Arial" w:eastAsia="Arial" w:hAnsi="Arial" w:cs="Arial"/>
          <w:spacing w:val="1"/>
          <w:sz w:val="24"/>
          <w:szCs w:val="24"/>
        </w:rPr>
        <w:t>е</w:t>
      </w:r>
      <w:r>
        <w:rPr>
          <w:rFonts w:ascii="Arial" w:eastAsia="Arial" w:hAnsi="Arial" w:cs="Arial"/>
          <w:sz w:val="24"/>
          <w:szCs w:val="24"/>
        </w:rPr>
        <w:t>мио</w:t>
      </w:r>
      <w:r>
        <w:rPr>
          <w:rFonts w:ascii="Arial" w:eastAsia="Arial" w:hAnsi="Arial" w:cs="Arial"/>
          <w:spacing w:val="7"/>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 xml:space="preserve">сну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3"/>
          <w:sz w:val="24"/>
          <w:szCs w:val="24"/>
        </w:rPr>
        <w:t>к</w:t>
      </w:r>
      <w:r>
        <w:rPr>
          <w:rFonts w:ascii="Arial" w:eastAsia="Arial" w:hAnsi="Arial" w:cs="Arial"/>
          <w:sz w:val="24"/>
          <w:szCs w:val="24"/>
        </w:rPr>
        <w:t>ум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ију</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z w:val="24"/>
          <w:szCs w:val="24"/>
        </w:rPr>
        <w:t>пск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1"/>
          <w:sz w:val="24"/>
          <w:szCs w:val="24"/>
        </w:rPr>
        <w:t>з</w:t>
      </w:r>
      <w:r>
        <w:rPr>
          <w:rFonts w:ascii="Arial" w:eastAsia="Arial" w:hAnsi="Arial" w:cs="Arial"/>
          <w:sz w:val="24"/>
          <w:szCs w:val="24"/>
        </w:rPr>
        <w:t>ику</w:t>
      </w:r>
      <w:r>
        <w:rPr>
          <w:rFonts w:ascii="Arial" w:eastAsia="Arial" w:hAnsi="Arial" w:cs="Arial"/>
          <w:spacing w:val="3"/>
          <w:sz w:val="24"/>
          <w:szCs w:val="24"/>
        </w:rPr>
        <w:t xml:space="preserve"> </w:t>
      </w:r>
      <w:r>
        <w:rPr>
          <w:rFonts w:ascii="Arial" w:eastAsia="Arial" w:hAnsi="Arial" w:cs="Arial"/>
          <w:sz w:val="24"/>
          <w:szCs w:val="24"/>
        </w:rPr>
        <w:t>и води</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пак</w:t>
      </w:r>
      <w:r>
        <w:rPr>
          <w:rFonts w:ascii="Arial" w:eastAsia="Arial" w:hAnsi="Arial" w:cs="Arial"/>
          <w:spacing w:val="1"/>
          <w:sz w:val="24"/>
          <w:szCs w:val="24"/>
        </w:rPr>
        <w:t xml:space="preserve"> </w:t>
      </w:r>
      <w:r>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3"/>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вке</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z w:val="24"/>
          <w:szCs w:val="24"/>
        </w:rPr>
        <w:t>пс</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2"/>
          <w:sz w:val="24"/>
          <w:szCs w:val="24"/>
        </w:rPr>
        <w:t xml:space="preserve"> </w:t>
      </w:r>
      <w:r>
        <w:rPr>
          <w:rFonts w:ascii="Arial" w:eastAsia="Arial" w:hAnsi="Arial" w:cs="Arial"/>
          <w:sz w:val="24"/>
          <w:szCs w:val="24"/>
        </w:rPr>
        <w:t>ј</w:t>
      </w:r>
      <w:r>
        <w:rPr>
          <w:rFonts w:ascii="Arial" w:eastAsia="Arial" w:hAnsi="Arial" w:cs="Arial"/>
          <w:spacing w:val="1"/>
          <w:sz w:val="24"/>
          <w:szCs w:val="24"/>
        </w:rPr>
        <w:t>е</w:t>
      </w:r>
      <w:r>
        <w:rPr>
          <w:rFonts w:ascii="Arial" w:eastAsia="Arial" w:hAnsi="Arial" w:cs="Arial"/>
          <w:sz w:val="24"/>
          <w:szCs w:val="24"/>
        </w:rPr>
        <w:t>зик</w:t>
      </w:r>
      <w:r>
        <w:rPr>
          <w:rFonts w:ascii="Arial" w:eastAsia="Arial" w:hAnsi="Arial" w:cs="Arial"/>
          <w:spacing w:val="-2"/>
          <w:sz w:val="24"/>
          <w:szCs w:val="24"/>
        </w:rPr>
        <w:t>у</w:t>
      </w:r>
      <w:r>
        <w:rPr>
          <w:rFonts w:ascii="Arial" w:eastAsia="Arial" w:hAnsi="Arial" w:cs="Arial"/>
          <w:sz w:val="24"/>
          <w:szCs w:val="24"/>
        </w:rPr>
        <w:t>.</w:t>
      </w:r>
    </w:p>
    <w:p w14:paraId="1787D910" w14:textId="77777777" w:rsidR="009430D8" w:rsidRDefault="00866B3B" w:rsidP="004E555D">
      <w:pPr>
        <w:ind w:firstLine="72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z w:val="24"/>
          <w:szCs w:val="24"/>
        </w:rPr>
        <w:t>свим</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3"/>
          <w:sz w:val="24"/>
          <w:szCs w:val="24"/>
        </w:rPr>
        <w:t>л</w:t>
      </w:r>
      <w:r>
        <w:rPr>
          <w:rFonts w:ascii="Arial" w:eastAsia="Arial" w:hAnsi="Arial" w:cs="Arial"/>
          <w:spacing w:val="1"/>
          <w:sz w:val="24"/>
          <w:szCs w:val="24"/>
        </w:rPr>
        <w:t>о</w:t>
      </w:r>
      <w:r>
        <w:rPr>
          <w:rFonts w:ascii="Arial" w:eastAsia="Arial" w:hAnsi="Arial" w:cs="Arial"/>
          <w:sz w:val="24"/>
          <w:szCs w:val="24"/>
        </w:rPr>
        <w:t>зима</w:t>
      </w:r>
      <w:r>
        <w:rPr>
          <w:rFonts w:ascii="Arial" w:eastAsia="Arial" w:hAnsi="Arial" w:cs="Arial"/>
          <w:spacing w:val="-1"/>
          <w:sz w:val="24"/>
          <w:szCs w:val="24"/>
        </w:rPr>
        <w:t xml:space="preserve"> </w:t>
      </w:r>
      <w:r>
        <w:rPr>
          <w:rFonts w:ascii="Arial" w:eastAsia="Arial" w:hAnsi="Arial" w:cs="Arial"/>
          <w:spacing w:val="1"/>
          <w:sz w:val="24"/>
          <w:szCs w:val="24"/>
        </w:rPr>
        <w:t>м</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бити</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3"/>
          <w:sz w:val="24"/>
          <w:szCs w:val="24"/>
        </w:rPr>
        <w:t>ч</w:t>
      </w:r>
      <w:r>
        <w:rPr>
          <w:rFonts w:ascii="Arial" w:eastAsia="Arial" w:hAnsi="Arial" w:cs="Arial"/>
          <w:sz w:val="24"/>
          <w:szCs w:val="24"/>
        </w:rPr>
        <w:t>ињена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6"/>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z w:val="24"/>
          <w:szCs w:val="24"/>
        </w:rPr>
        <w:t>пс</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ј</w:t>
      </w:r>
      <w:r>
        <w:rPr>
          <w:rFonts w:ascii="Arial" w:eastAsia="Arial" w:hAnsi="Arial" w:cs="Arial"/>
          <w:spacing w:val="-2"/>
          <w:sz w:val="24"/>
          <w:szCs w:val="24"/>
        </w:rPr>
        <w:t>ез</w:t>
      </w:r>
      <w:r>
        <w:rPr>
          <w:rFonts w:ascii="Arial" w:eastAsia="Arial" w:hAnsi="Arial" w:cs="Arial"/>
          <w:sz w:val="24"/>
          <w:szCs w:val="24"/>
        </w:rPr>
        <w:t>ик</w:t>
      </w:r>
      <w:r>
        <w:rPr>
          <w:rFonts w:ascii="Arial" w:eastAsia="Arial" w:hAnsi="Arial" w:cs="Arial"/>
          <w:spacing w:val="-1"/>
          <w:sz w:val="24"/>
          <w:szCs w:val="24"/>
        </w:rPr>
        <w:t>у</w:t>
      </w:r>
      <w:r>
        <w:rPr>
          <w:rFonts w:ascii="Arial" w:eastAsia="Arial" w:hAnsi="Arial" w:cs="Arial"/>
          <w:sz w:val="24"/>
          <w:szCs w:val="24"/>
        </w:rPr>
        <w:t>.</w:t>
      </w:r>
    </w:p>
    <w:p w14:paraId="519F04D7" w14:textId="77777777" w:rsidR="009430D8" w:rsidRDefault="00866B3B" w:rsidP="004E555D">
      <w:pPr>
        <w:ind w:right="73" w:firstLine="720"/>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4"/>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к</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 или</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7"/>
          <w:sz w:val="24"/>
          <w:szCs w:val="24"/>
        </w:rPr>
        <w:t xml:space="preserve"> </w:t>
      </w:r>
      <w:r>
        <w:rPr>
          <w:rFonts w:ascii="Arial" w:eastAsia="Arial" w:hAnsi="Arial" w:cs="Arial"/>
          <w:sz w:val="24"/>
          <w:szCs w:val="24"/>
        </w:rPr>
        <w:t>с</w:t>
      </w:r>
      <w:r>
        <w:rPr>
          <w:rFonts w:ascii="Arial" w:eastAsia="Arial" w:hAnsi="Arial" w:cs="Arial"/>
          <w:spacing w:val="3"/>
          <w:sz w:val="24"/>
          <w:szCs w:val="24"/>
        </w:rPr>
        <w:t>т</w:t>
      </w:r>
      <w:r>
        <w:rPr>
          <w:rFonts w:ascii="Arial" w:eastAsia="Arial" w:hAnsi="Arial" w:cs="Arial"/>
          <w:spacing w:val="1"/>
          <w:sz w:val="24"/>
          <w:szCs w:val="24"/>
        </w:rPr>
        <w:t>ра</w:t>
      </w:r>
      <w:r>
        <w:rPr>
          <w:rFonts w:ascii="Arial" w:eastAsia="Arial" w:hAnsi="Arial" w:cs="Arial"/>
          <w:sz w:val="24"/>
          <w:szCs w:val="24"/>
        </w:rPr>
        <w:t>ном</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1"/>
          <w:sz w:val="24"/>
          <w:szCs w:val="24"/>
        </w:rPr>
        <w:t>з</w:t>
      </w:r>
      <w:r>
        <w:rPr>
          <w:rFonts w:ascii="Arial" w:eastAsia="Arial" w:hAnsi="Arial" w:cs="Arial"/>
          <w:spacing w:val="-2"/>
          <w:sz w:val="24"/>
          <w:szCs w:val="24"/>
        </w:rPr>
        <w:t>и</w:t>
      </w:r>
      <w:r>
        <w:rPr>
          <w:rFonts w:ascii="Arial" w:eastAsia="Arial" w:hAnsi="Arial" w:cs="Arial"/>
          <w:sz w:val="24"/>
          <w:szCs w:val="24"/>
        </w:rPr>
        <w:t>ку,</w:t>
      </w:r>
      <w:r>
        <w:rPr>
          <w:rFonts w:ascii="Arial" w:eastAsia="Arial" w:hAnsi="Arial" w:cs="Arial"/>
          <w:spacing w:val="3"/>
          <w:sz w:val="24"/>
          <w:szCs w:val="24"/>
        </w:rPr>
        <w:t xml:space="preserve"> </w:t>
      </w:r>
      <w:r>
        <w:rPr>
          <w:rFonts w:ascii="Arial" w:eastAsia="Arial" w:hAnsi="Arial" w:cs="Arial"/>
          <w:sz w:val="24"/>
          <w:szCs w:val="24"/>
        </w:rPr>
        <w:t>исти</w:t>
      </w:r>
      <w:r>
        <w:rPr>
          <w:rFonts w:ascii="Arial" w:eastAsia="Arial" w:hAnsi="Arial" w:cs="Arial"/>
          <w:spacing w:val="3"/>
          <w:sz w:val="24"/>
          <w:szCs w:val="24"/>
        </w:rPr>
        <w:t xml:space="preserve"> </w:t>
      </w:r>
      <w:r>
        <w:rPr>
          <w:rFonts w:ascii="Arial" w:eastAsia="Arial" w:hAnsi="Arial" w:cs="Arial"/>
          <w:sz w:val="24"/>
          <w:szCs w:val="24"/>
        </w:rPr>
        <w:t>м</w:t>
      </w:r>
      <w:r>
        <w:rPr>
          <w:rFonts w:ascii="Arial" w:eastAsia="Arial" w:hAnsi="Arial" w:cs="Arial"/>
          <w:spacing w:val="1"/>
          <w:sz w:val="24"/>
          <w:szCs w:val="24"/>
        </w:rPr>
        <w:t>ор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ити пр</w:t>
      </w:r>
      <w:r>
        <w:rPr>
          <w:rFonts w:ascii="Arial" w:eastAsia="Arial" w:hAnsi="Arial" w:cs="Arial"/>
          <w:spacing w:val="1"/>
          <w:sz w:val="24"/>
          <w:szCs w:val="24"/>
        </w:rPr>
        <w:t>е</w:t>
      </w:r>
      <w:r>
        <w:rPr>
          <w:rFonts w:ascii="Arial" w:eastAsia="Arial" w:hAnsi="Arial" w:cs="Arial"/>
          <w:sz w:val="24"/>
          <w:szCs w:val="24"/>
        </w:rPr>
        <w:t>вед</w:t>
      </w:r>
      <w:r>
        <w:rPr>
          <w:rFonts w:ascii="Arial" w:eastAsia="Arial" w:hAnsi="Arial" w:cs="Arial"/>
          <w:spacing w:val="1"/>
          <w:sz w:val="24"/>
          <w:szCs w:val="24"/>
        </w:rPr>
        <w:t>е</w:t>
      </w:r>
      <w:r>
        <w:rPr>
          <w:rFonts w:ascii="Arial" w:eastAsia="Arial" w:hAnsi="Arial" w:cs="Arial"/>
          <w:sz w:val="24"/>
          <w:szCs w:val="24"/>
        </w:rPr>
        <w:t>н на</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pacing w:val="1"/>
          <w:sz w:val="24"/>
          <w:szCs w:val="24"/>
        </w:rPr>
        <w:t>р</w:t>
      </w:r>
      <w:r>
        <w:rPr>
          <w:rFonts w:ascii="Arial" w:eastAsia="Arial" w:hAnsi="Arial" w:cs="Arial"/>
          <w:sz w:val="24"/>
          <w:szCs w:val="24"/>
        </w:rPr>
        <w:t>пски</w:t>
      </w:r>
      <w:r>
        <w:rPr>
          <w:rFonts w:ascii="Arial" w:eastAsia="Arial" w:hAnsi="Arial" w:cs="Arial"/>
          <w:spacing w:val="2"/>
          <w:sz w:val="24"/>
          <w:szCs w:val="24"/>
        </w:rPr>
        <w:t xml:space="preserve"> </w:t>
      </w:r>
      <w:r>
        <w:rPr>
          <w:rFonts w:ascii="Arial" w:eastAsia="Arial" w:hAnsi="Arial" w:cs="Arial"/>
          <w:spacing w:val="-3"/>
          <w:sz w:val="24"/>
          <w:szCs w:val="24"/>
        </w:rPr>
        <w:t>ј</w:t>
      </w:r>
      <w:r>
        <w:rPr>
          <w:rFonts w:ascii="Arial" w:eastAsia="Arial" w:hAnsi="Arial" w:cs="Arial"/>
          <w:spacing w:val="1"/>
          <w:sz w:val="24"/>
          <w:szCs w:val="24"/>
        </w:rPr>
        <w:t>е</w:t>
      </w:r>
      <w:r>
        <w:rPr>
          <w:rFonts w:ascii="Arial" w:eastAsia="Arial" w:hAnsi="Arial" w:cs="Arial"/>
          <w:sz w:val="24"/>
          <w:szCs w:val="24"/>
        </w:rPr>
        <w:t>зик</w:t>
      </w:r>
      <w:r>
        <w:rPr>
          <w:rFonts w:ascii="Arial" w:eastAsia="Arial" w:hAnsi="Arial" w:cs="Arial"/>
          <w:spacing w:val="2"/>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 xml:space="preserve">н </w:t>
      </w:r>
      <w:r>
        <w:rPr>
          <w:rFonts w:ascii="Arial" w:eastAsia="Arial" w:hAnsi="Arial" w:cs="Arial"/>
          <w:spacing w:val="1"/>
          <w:sz w:val="24"/>
          <w:szCs w:val="24"/>
        </w:rPr>
        <w:t>о</w:t>
      </w:r>
      <w:r>
        <w:rPr>
          <w:rFonts w:ascii="Arial" w:eastAsia="Arial" w:hAnsi="Arial" w:cs="Arial"/>
          <w:sz w:val="24"/>
          <w:szCs w:val="24"/>
        </w:rPr>
        <w:t>д с</w:t>
      </w:r>
      <w:r>
        <w:rPr>
          <w:rFonts w:ascii="Arial" w:eastAsia="Arial" w:hAnsi="Arial" w:cs="Arial"/>
          <w:spacing w:val="-1"/>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не</w:t>
      </w:r>
      <w:r>
        <w:rPr>
          <w:rFonts w:ascii="Arial" w:eastAsia="Arial" w:hAnsi="Arial" w:cs="Arial"/>
          <w:spacing w:val="1"/>
          <w:sz w:val="24"/>
          <w:szCs w:val="24"/>
        </w:rPr>
        <w:t xml:space="preserve"> 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z w:val="24"/>
          <w:szCs w:val="24"/>
        </w:rPr>
        <w:t>ног</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в</w:t>
      </w:r>
      <w:r>
        <w:rPr>
          <w:rFonts w:ascii="Arial" w:eastAsia="Arial" w:hAnsi="Arial" w:cs="Arial"/>
          <w:spacing w:val="-2"/>
          <w:sz w:val="24"/>
          <w:szCs w:val="24"/>
        </w:rPr>
        <w:t>о</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2"/>
          <w:sz w:val="24"/>
          <w:szCs w:val="24"/>
        </w:rPr>
        <w:t>а</w:t>
      </w:r>
      <w:r>
        <w:rPr>
          <w:rFonts w:ascii="Arial" w:eastAsia="Arial" w:hAnsi="Arial" w:cs="Arial"/>
          <w:sz w:val="24"/>
          <w:szCs w:val="24"/>
        </w:rPr>
        <w:t>.</w:t>
      </w:r>
    </w:p>
    <w:p w14:paraId="5C8997A0" w14:textId="77777777" w:rsidR="009430D8" w:rsidRDefault="00866B3B" w:rsidP="004E555D">
      <w:pPr>
        <w:ind w:right="73" w:firstLine="72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е</w:t>
      </w:r>
      <w:r>
        <w:rPr>
          <w:rFonts w:ascii="Arial" w:eastAsia="Arial" w:hAnsi="Arial" w:cs="Arial"/>
          <w:spacing w:val="-2"/>
          <w:sz w:val="24"/>
          <w:szCs w:val="24"/>
        </w:rPr>
        <w:t>х</w:t>
      </w:r>
      <w:r>
        <w:rPr>
          <w:rFonts w:ascii="Arial" w:eastAsia="Arial" w:hAnsi="Arial" w:cs="Arial"/>
          <w:sz w:val="24"/>
          <w:szCs w:val="24"/>
        </w:rPr>
        <w:t>ничкa</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ац</w:t>
      </w:r>
      <w:r>
        <w:rPr>
          <w:rFonts w:ascii="Arial" w:eastAsia="Arial" w:hAnsi="Arial" w:cs="Arial"/>
          <w:sz w:val="24"/>
          <w:szCs w:val="24"/>
        </w:rPr>
        <w:t>ија</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ђе</w:t>
      </w:r>
      <w:r>
        <w:rPr>
          <w:rFonts w:ascii="Arial" w:eastAsia="Arial" w:hAnsi="Arial" w:cs="Arial"/>
          <w:sz w:val="24"/>
          <w:szCs w:val="24"/>
        </w:rPr>
        <w:t>не</w:t>
      </w:r>
      <w:r>
        <w:rPr>
          <w:rFonts w:ascii="Arial" w:eastAsia="Arial" w:hAnsi="Arial" w:cs="Arial"/>
          <w:spacing w:val="1"/>
          <w:sz w:val="24"/>
          <w:szCs w:val="24"/>
        </w:rPr>
        <w:t xml:space="preserve"> о</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ме</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до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 пон</w:t>
      </w:r>
      <w:r>
        <w:rPr>
          <w:rFonts w:ascii="Arial" w:eastAsia="Arial" w:hAnsi="Arial" w:cs="Arial"/>
          <w:spacing w:val="-2"/>
          <w:sz w:val="24"/>
          <w:szCs w:val="24"/>
        </w:rPr>
        <w:t>у</w:t>
      </w:r>
      <w:r>
        <w:rPr>
          <w:rFonts w:ascii="Arial" w:eastAsia="Arial" w:hAnsi="Arial" w:cs="Arial"/>
          <w:spacing w:val="1"/>
          <w:sz w:val="24"/>
          <w:szCs w:val="24"/>
        </w:rPr>
        <w:t>ђе</w:t>
      </w:r>
      <w:r>
        <w:rPr>
          <w:rFonts w:ascii="Arial" w:eastAsia="Arial" w:hAnsi="Arial" w:cs="Arial"/>
          <w:sz w:val="24"/>
          <w:szCs w:val="24"/>
        </w:rPr>
        <w:t>н</w:t>
      </w:r>
      <w:r>
        <w:rPr>
          <w:rFonts w:ascii="Arial" w:eastAsia="Arial" w:hAnsi="Arial" w:cs="Arial"/>
          <w:spacing w:val="2"/>
          <w:sz w:val="24"/>
          <w:szCs w:val="24"/>
        </w:rPr>
        <w:t>и</w:t>
      </w:r>
      <w:r>
        <w:rPr>
          <w:rFonts w:ascii="Arial" w:eastAsia="Arial" w:hAnsi="Arial" w:cs="Arial"/>
          <w:sz w:val="24"/>
          <w:szCs w:val="24"/>
        </w:rPr>
        <w:t>х т</w:t>
      </w:r>
      <w:r>
        <w:rPr>
          <w:rFonts w:ascii="Arial" w:eastAsia="Arial" w:hAnsi="Arial" w:cs="Arial"/>
          <w:spacing w:val="1"/>
          <w:sz w:val="24"/>
          <w:szCs w:val="24"/>
        </w:rPr>
        <w:t>е</w:t>
      </w:r>
      <w:r>
        <w:rPr>
          <w:rFonts w:ascii="Arial" w:eastAsia="Arial" w:hAnsi="Arial" w:cs="Arial"/>
          <w:spacing w:val="-2"/>
          <w:sz w:val="24"/>
          <w:szCs w:val="24"/>
        </w:rPr>
        <w:t>х</w:t>
      </w:r>
      <w:r>
        <w:rPr>
          <w:rFonts w:ascii="Arial" w:eastAsia="Arial" w:hAnsi="Arial" w:cs="Arial"/>
          <w:sz w:val="24"/>
          <w:szCs w:val="24"/>
        </w:rPr>
        <w:t>ничких</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ара</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с</w:t>
      </w:r>
      <w:r>
        <w:rPr>
          <w:rFonts w:ascii="Arial" w:eastAsia="Arial" w:hAnsi="Arial" w:cs="Arial"/>
          <w:sz w:val="24"/>
          <w:szCs w:val="24"/>
        </w:rPr>
        <w:t>тик</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кв</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ит</w:t>
      </w:r>
      <w:r>
        <w:rPr>
          <w:rFonts w:ascii="Arial" w:eastAsia="Arial" w:hAnsi="Arial" w:cs="Arial"/>
          <w:spacing w:val="1"/>
          <w:sz w:val="24"/>
          <w:szCs w:val="24"/>
        </w:rPr>
        <w:t>е</w:t>
      </w:r>
      <w:r>
        <w:rPr>
          <w:rFonts w:ascii="Arial" w:eastAsia="Arial" w:hAnsi="Arial" w:cs="Arial"/>
          <w:spacing w:val="-2"/>
          <w:sz w:val="24"/>
          <w:szCs w:val="24"/>
        </w:rPr>
        <w:t>т</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гар</w:t>
      </w:r>
      <w:r>
        <w:rPr>
          <w:rFonts w:ascii="Arial" w:eastAsia="Arial" w:hAnsi="Arial" w:cs="Arial"/>
          <w:spacing w:val="1"/>
          <w:sz w:val="24"/>
          <w:szCs w:val="24"/>
        </w:rPr>
        <w:t>а</w:t>
      </w:r>
      <w:r>
        <w:rPr>
          <w:rFonts w:ascii="Arial" w:eastAsia="Arial" w:hAnsi="Arial" w:cs="Arial"/>
          <w:sz w:val="24"/>
          <w:szCs w:val="24"/>
        </w:rPr>
        <w:t xml:space="preserve">нтних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0"/>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3"/>
          <w:sz w:val="24"/>
          <w:szCs w:val="24"/>
        </w:rPr>
        <w:t xml:space="preserve"> </w:t>
      </w:r>
      <w:r>
        <w:rPr>
          <w:rFonts w:ascii="Arial" w:eastAsia="Arial" w:hAnsi="Arial" w:cs="Arial"/>
          <w:spacing w:val="-2"/>
          <w:sz w:val="24"/>
          <w:szCs w:val="24"/>
        </w:rPr>
        <w:t>с</w:t>
      </w:r>
      <w:r>
        <w:rPr>
          <w:rFonts w:ascii="Arial" w:eastAsia="Arial" w:hAnsi="Arial" w:cs="Arial"/>
          <w:sz w:val="24"/>
          <w:szCs w:val="24"/>
        </w:rPr>
        <w:t>у</w:t>
      </w:r>
      <w:r>
        <w:rPr>
          <w:rFonts w:ascii="Arial" w:eastAsia="Arial" w:hAnsi="Arial" w:cs="Arial"/>
          <w:spacing w:val="1"/>
          <w:sz w:val="24"/>
          <w:szCs w:val="24"/>
        </w:rPr>
        <w:t xml:space="preserve"> ор</w:t>
      </w:r>
      <w:r>
        <w:rPr>
          <w:rFonts w:ascii="Arial" w:eastAsia="Arial" w:hAnsi="Arial" w:cs="Arial"/>
          <w:sz w:val="24"/>
          <w:szCs w:val="24"/>
        </w:rPr>
        <w:t>и</w:t>
      </w:r>
      <w:r>
        <w:rPr>
          <w:rFonts w:ascii="Arial" w:eastAsia="Arial" w:hAnsi="Arial" w:cs="Arial"/>
          <w:spacing w:val="-1"/>
          <w:sz w:val="24"/>
          <w:szCs w:val="24"/>
        </w:rPr>
        <w:t>г</w:t>
      </w:r>
      <w:r>
        <w:rPr>
          <w:rFonts w:ascii="Arial" w:eastAsia="Arial" w:hAnsi="Arial" w:cs="Arial"/>
          <w:sz w:val="24"/>
          <w:szCs w:val="24"/>
        </w:rPr>
        <w:t>ина</w:t>
      </w:r>
      <w:r>
        <w:rPr>
          <w:rFonts w:ascii="Arial" w:eastAsia="Arial" w:hAnsi="Arial" w:cs="Arial"/>
          <w:spacing w:val="-1"/>
          <w:sz w:val="24"/>
          <w:szCs w:val="24"/>
        </w:rPr>
        <w:t>л</w:t>
      </w:r>
      <w:r>
        <w:rPr>
          <w:rFonts w:ascii="Arial" w:eastAsia="Arial" w:hAnsi="Arial" w:cs="Arial"/>
          <w:sz w:val="24"/>
          <w:szCs w:val="24"/>
        </w:rPr>
        <w:t>но</w:t>
      </w:r>
      <w:r>
        <w:rPr>
          <w:rFonts w:ascii="Arial" w:eastAsia="Arial" w:hAnsi="Arial" w:cs="Arial"/>
          <w:spacing w:val="4"/>
          <w:sz w:val="24"/>
          <w:szCs w:val="24"/>
        </w:rPr>
        <w:t xml:space="preserve"> </w:t>
      </w:r>
      <w:r>
        <w:rPr>
          <w:rFonts w:ascii="Arial" w:eastAsia="Arial" w:hAnsi="Arial" w:cs="Arial"/>
          <w:sz w:val="24"/>
          <w:szCs w:val="24"/>
        </w:rPr>
        <w:t xml:space="preserve">на </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ск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з</w:t>
      </w:r>
      <w:r>
        <w:rPr>
          <w:rFonts w:ascii="Arial" w:eastAsia="Arial" w:hAnsi="Arial" w:cs="Arial"/>
          <w:sz w:val="24"/>
          <w:szCs w:val="24"/>
        </w:rPr>
        <w:t>ик</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ор</w:t>
      </w:r>
      <w:r>
        <w:rPr>
          <w:rFonts w:ascii="Arial" w:eastAsia="Arial" w:hAnsi="Arial" w:cs="Arial"/>
          <w:spacing w:val="2"/>
          <w:sz w:val="24"/>
          <w:szCs w:val="24"/>
        </w:rPr>
        <w:t>а</w:t>
      </w:r>
      <w:r>
        <w:rPr>
          <w:rFonts w:ascii="Arial" w:eastAsia="Arial" w:hAnsi="Arial" w:cs="Arial"/>
          <w:sz w:val="24"/>
          <w:szCs w:val="24"/>
        </w:rPr>
        <w:t>ју</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ен</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z w:val="24"/>
          <w:szCs w:val="24"/>
        </w:rPr>
        <w:t>пски</w:t>
      </w:r>
      <w:r>
        <w:rPr>
          <w:rFonts w:ascii="Arial" w:eastAsia="Arial" w:hAnsi="Arial" w:cs="Arial"/>
          <w:spacing w:val="-2"/>
          <w:sz w:val="24"/>
          <w:szCs w:val="24"/>
        </w:rPr>
        <w:t xml:space="preserve"> </w:t>
      </w:r>
      <w:r>
        <w:rPr>
          <w:rFonts w:ascii="Arial" w:eastAsia="Arial" w:hAnsi="Arial" w:cs="Arial"/>
          <w:sz w:val="24"/>
          <w:szCs w:val="24"/>
        </w:rPr>
        <w:t>ј</w:t>
      </w:r>
      <w:r>
        <w:rPr>
          <w:rFonts w:ascii="Arial" w:eastAsia="Arial" w:hAnsi="Arial" w:cs="Arial"/>
          <w:spacing w:val="1"/>
          <w:sz w:val="24"/>
          <w:szCs w:val="24"/>
        </w:rPr>
        <w:t>е</w:t>
      </w:r>
      <w:r>
        <w:rPr>
          <w:rFonts w:ascii="Arial" w:eastAsia="Arial" w:hAnsi="Arial" w:cs="Arial"/>
          <w:sz w:val="24"/>
          <w:szCs w:val="24"/>
        </w:rPr>
        <w:t>зи</w:t>
      </w:r>
      <w:r>
        <w:rPr>
          <w:rFonts w:ascii="Arial" w:eastAsia="Arial" w:hAnsi="Arial" w:cs="Arial"/>
          <w:spacing w:val="1"/>
          <w:sz w:val="24"/>
          <w:szCs w:val="24"/>
        </w:rPr>
        <w:t>к</w:t>
      </w:r>
      <w:r>
        <w:rPr>
          <w:rFonts w:ascii="Arial" w:eastAsia="Arial" w:hAnsi="Arial" w:cs="Arial"/>
          <w:sz w:val="24"/>
          <w:szCs w:val="24"/>
        </w:rPr>
        <w:t>.</w:t>
      </w:r>
    </w:p>
    <w:p w14:paraId="258AC811" w14:textId="77777777" w:rsidR="009430D8" w:rsidRDefault="00866B3B" w:rsidP="004E555D">
      <w:pPr>
        <w:spacing w:line="260" w:lineRule="exact"/>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2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3"/>
          <w:sz w:val="24"/>
          <w:szCs w:val="24"/>
        </w:rPr>
        <w:t xml:space="preserve"> </w:t>
      </w:r>
      <w:r>
        <w:rPr>
          <w:rFonts w:ascii="Arial" w:eastAsia="Arial" w:hAnsi="Arial" w:cs="Arial"/>
          <w:sz w:val="24"/>
          <w:szCs w:val="24"/>
        </w:rPr>
        <w:t>са</w:t>
      </w:r>
      <w:r>
        <w:rPr>
          <w:rFonts w:ascii="Arial" w:eastAsia="Arial" w:hAnsi="Arial" w:cs="Arial"/>
          <w:spacing w:val="23"/>
          <w:sz w:val="24"/>
          <w:szCs w:val="24"/>
        </w:rPr>
        <w:t xml:space="preserve"> </w:t>
      </w:r>
      <w:r>
        <w:rPr>
          <w:rFonts w:ascii="Arial" w:eastAsia="Arial" w:hAnsi="Arial" w:cs="Arial"/>
          <w:sz w:val="24"/>
          <w:szCs w:val="24"/>
        </w:rPr>
        <w:t>свим</w:t>
      </w:r>
      <w:r>
        <w:rPr>
          <w:rFonts w:ascii="Arial" w:eastAsia="Arial" w:hAnsi="Arial" w:cs="Arial"/>
          <w:spacing w:val="20"/>
          <w:sz w:val="24"/>
          <w:szCs w:val="24"/>
        </w:rPr>
        <w:t xml:space="preserve"> </w:t>
      </w:r>
      <w:r>
        <w:rPr>
          <w:rFonts w:ascii="Arial" w:eastAsia="Arial" w:hAnsi="Arial" w:cs="Arial"/>
          <w:sz w:val="24"/>
          <w:szCs w:val="24"/>
        </w:rPr>
        <w:t>при</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зима</w:t>
      </w:r>
      <w:r>
        <w:rPr>
          <w:rFonts w:ascii="Arial" w:eastAsia="Arial" w:hAnsi="Arial" w:cs="Arial"/>
          <w:spacing w:val="23"/>
          <w:sz w:val="24"/>
          <w:szCs w:val="24"/>
        </w:rPr>
        <w:t xml:space="preserve"> </w:t>
      </w:r>
      <w:r>
        <w:rPr>
          <w:rFonts w:ascii="Arial" w:eastAsia="Arial" w:hAnsi="Arial" w:cs="Arial"/>
          <w:spacing w:val="-3"/>
          <w:sz w:val="24"/>
          <w:szCs w:val="24"/>
        </w:rPr>
        <w:t>н</w:t>
      </w:r>
      <w:r>
        <w:rPr>
          <w:rFonts w:ascii="Arial" w:eastAsia="Arial" w:hAnsi="Arial" w:cs="Arial"/>
          <w:sz w:val="24"/>
          <w:szCs w:val="24"/>
        </w:rPr>
        <w:t>е</w:t>
      </w:r>
      <w:r>
        <w:rPr>
          <w:rFonts w:ascii="Arial" w:eastAsia="Arial" w:hAnsi="Arial" w:cs="Arial"/>
          <w:spacing w:val="2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о</w:t>
      </w:r>
      <w:r>
        <w:rPr>
          <w:rFonts w:ascii="Arial" w:eastAsia="Arial" w:hAnsi="Arial" w:cs="Arial"/>
          <w:spacing w:val="1"/>
          <w:sz w:val="24"/>
          <w:szCs w:val="24"/>
        </w:rPr>
        <w:t>ља</w:t>
      </w:r>
      <w:r>
        <w:rPr>
          <w:rFonts w:ascii="Arial" w:eastAsia="Arial" w:hAnsi="Arial" w:cs="Arial"/>
          <w:sz w:val="24"/>
          <w:szCs w:val="24"/>
        </w:rPr>
        <w:t>ва</w:t>
      </w:r>
      <w:r>
        <w:rPr>
          <w:rFonts w:ascii="Arial" w:eastAsia="Arial" w:hAnsi="Arial" w:cs="Arial"/>
          <w:spacing w:val="23"/>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ве</w:t>
      </w:r>
      <w:r>
        <w:rPr>
          <w:rFonts w:ascii="Arial" w:eastAsia="Arial" w:hAnsi="Arial" w:cs="Arial"/>
          <w:spacing w:val="23"/>
          <w:sz w:val="24"/>
          <w:szCs w:val="24"/>
        </w:rPr>
        <w:t xml:space="preserve"> </w:t>
      </w:r>
      <w:r>
        <w:rPr>
          <w:rFonts w:ascii="Arial" w:eastAsia="Arial" w:hAnsi="Arial" w:cs="Arial"/>
          <w:sz w:val="24"/>
          <w:szCs w:val="24"/>
        </w:rPr>
        <w:t>у</w:t>
      </w:r>
      <w:r>
        <w:rPr>
          <w:rFonts w:ascii="Arial" w:eastAsia="Arial" w:hAnsi="Arial" w:cs="Arial"/>
          <w:spacing w:val="20"/>
          <w:sz w:val="24"/>
          <w:szCs w:val="24"/>
        </w:rPr>
        <w:t xml:space="preserve"> </w:t>
      </w:r>
      <w:r>
        <w:rPr>
          <w:rFonts w:ascii="Arial" w:eastAsia="Arial" w:hAnsi="Arial" w:cs="Arial"/>
          <w:sz w:val="24"/>
          <w:szCs w:val="24"/>
        </w:rPr>
        <w:t>по</w:t>
      </w:r>
      <w:r>
        <w:rPr>
          <w:rFonts w:ascii="Arial" w:eastAsia="Arial" w:hAnsi="Arial" w:cs="Arial"/>
          <w:spacing w:val="-1"/>
          <w:sz w:val="24"/>
          <w:szCs w:val="24"/>
        </w:rPr>
        <w:t>г</w:t>
      </w:r>
      <w:r>
        <w:rPr>
          <w:rFonts w:ascii="Arial" w:eastAsia="Arial" w:hAnsi="Arial" w:cs="Arial"/>
          <w:spacing w:val="1"/>
          <w:sz w:val="24"/>
          <w:szCs w:val="24"/>
        </w:rPr>
        <w:t>ле</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0"/>
          <w:sz w:val="24"/>
          <w:szCs w:val="24"/>
        </w:rPr>
        <w:t xml:space="preserve"> </w:t>
      </w:r>
      <w:r>
        <w:rPr>
          <w:rFonts w:ascii="Arial" w:eastAsia="Arial" w:hAnsi="Arial" w:cs="Arial"/>
          <w:sz w:val="24"/>
          <w:szCs w:val="24"/>
        </w:rPr>
        <w:t>је</w:t>
      </w:r>
      <w:r>
        <w:rPr>
          <w:rFonts w:ascii="Arial" w:eastAsia="Arial" w:hAnsi="Arial" w:cs="Arial"/>
          <w:spacing w:val="1"/>
          <w:sz w:val="24"/>
          <w:szCs w:val="24"/>
        </w:rPr>
        <w:t>з</w:t>
      </w:r>
      <w:r>
        <w:rPr>
          <w:rFonts w:ascii="Arial" w:eastAsia="Arial" w:hAnsi="Arial" w:cs="Arial"/>
          <w:sz w:val="24"/>
          <w:szCs w:val="24"/>
        </w:rPr>
        <w:t>ик</w:t>
      </w:r>
      <w:r>
        <w:rPr>
          <w:rFonts w:ascii="Arial" w:eastAsia="Arial" w:hAnsi="Arial" w:cs="Arial"/>
          <w:spacing w:val="10"/>
          <w:sz w:val="24"/>
          <w:szCs w:val="24"/>
        </w:rPr>
        <w:t>а</w:t>
      </w:r>
      <w:r>
        <w:rPr>
          <w:rFonts w:ascii="Arial" w:eastAsia="Arial" w:hAnsi="Arial" w:cs="Arial"/>
          <w:sz w:val="24"/>
          <w:szCs w:val="24"/>
        </w:rPr>
        <w:t>,</w:t>
      </w:r>
      <w:r w:rsidR="00CE16E0">
        <w:rPr>
          <w:rFonts w:ascii="Arial" w:eastAsia="Arial" w:hAnsi="Arial" w:cs="Arial"/>
          <w:sz w:val="24"/>
          <w:szCs w:val="24"/>
          <w:lang w:val="sr-Cyrl-CS"/>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бити</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ијен</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не</w:t>
      </w:r>
      <w:r>
        <w:rPr>
          <w:rFonts w:ascii="Arial" w:eastAsia="Arial" w:hAnsi="Arial" w:cs="Arial"/>
          <w:spacing w:val="-2"/>
          <w:sz w:val="24"/>
          <w:szCs w:val="24"/>
        </w:rPr>
        <w:t>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pacing w:val="-1"/>
          <w:sz w:val="24"/>
          <w:szCs w:val="24"/>
        </w:rPr>
        <w:t>љ</w:t>
      </w:r>
      <w:r>
        <w:rPr>
          <w:rFonts w:ascii="Arial" w:eastAsia="Arial" w:hAnsi="Arial" w:cs="Arial"/>
          <w:sz w:val="24"/>
          <w:szCs w:val="24"/>
        </w:rPr>
        <w:t>ив</w:t>
      </w:r>
      <w:r>
        <w:rPr>
          <w:rFonts w:ascii="Arial" w:eastAsia="Arial" w:hAnsi="Arial" w:cs="Arial"/>
          <w:spacing w:val="2"/>
          <w:sz w:val="24"/>
          <w:szCs w:val="24"/>
        </w:rPr>
        <w:t>а</w:t>
      </w:r>
      <w:r>
        <w:rPr>
          <w:rFonts w:ascii="Arial" w:eastAsia="Arial" w:hAnsi="Arial" w:cs="Arial"/>
          <w:sz w:val="24"/>
          <w:szCs w:val="24"/>
        </w:rPr>
        <w:t>.</w:t>
      </w:r>
    </w:p>
    <w:p w14:paraId="582A0014"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5E51D92E" w14:textId="77777777" w:rsidR="009430D8" w:rsidRPr="00260A48" w:rsidRDefault="00866B3B" w:rsidP="004E14A4">
      <w:pPr>
        <w:pStyle w:val="ListParagraph"/>
        <w:numPr>
          <w:ilvl w:val="1"/>
          <w:numId w:val="13"/>
        </w:numPr>
        <w:ind w:right="72"/>
        <w:jc w:val="both"/>
        <w:rPr>
          <w:rFonts w:ascii="Arial" w:eastAsia="Arial" w:hAnsi="Arial" w:cs="Arial"/>
          <w:sz w:val="24"/>
          <w:szCs w:val="24"/>
        </w:rPr>
      </w:pPr>
      <w:r w:rsidRPr="00260A48">
        <w:rPr>
          <w:rFonts w:ascii="Arial" w:eastAsia="Arial" w:hAnsi="Arial" w:cs="Arial"/>
          <w:b/>
          <w:spacing w:val="2"/>
          <w:sz w:val="24"/>
          <w:szCs w:val="24"/>
        </w:rPr>
        <w:t>Н</w:t>
      </w:r>
      <w:r w:rsidRPr="00260A48">
        <w:rPr>
          <w:rFonts w:ascii="Arial" w:eastAsia="Arial" w:hAnsi="Arial" w:cs="Arial"/>
          <w:b/>
          <w:spacing w:val="-5"/>
          <w:sz w:val="24"/>
          <w:szCs w:val="24"/>
        </w:rPr>
        <w:t>А</w:t>
      </w:r>
      <w:r w:rsidRPr="00260A48">
        <w:rPr>
          <w:rFonts w:ascii="Arial" w:eastAsia="Arial" w:hAnsi="Arial" w:cs="Arial"/>
          <w:b/>
          <w:spacing w:val="2"/>
          <w:sz w:val="24"/>
          <w:szCs w:val="24"/>
        </w:rPr>
        <w:t>Ч</w:t>
      </w:r>
      <w:r w:rsidR="009A44C8" w:rsidRPr="00260A48">
        <w:rPr>
          <w:rFonts w:ascii="Arial" w:eastAsia="Arial" w:hAnsi="Arial" w:cs="Arial"/>
          <w:b/>
          <w:sz w:val="24"/>
          <w:szCs w:val="24"/>
        </w:rPr>
        <w:t xml:space="preserve">ИН </w:t>
      </w:r>
      <w:r w:rsidRPr="00260A48">
        <w:rPr>
          <w:rFonts w:ascii="Arial" w:eastAsia="Arial" w:hAnsi="Arial" w:cs="Arial"/>
          <w:b/>
          <w:spacing w:val="4"/>
          <w:sz w:val="24"/>
          <w:szCs w:val="24"/>
        </w:rPr>
        <w:t>С</w:t>
      </w:r>
      <w:r w:rsidRPr="00260A48">
        <w:rPr>
          <w:rFonts w:ascii="Arial" w:eastAsia="Arial" w:hAnsi="Arial" w:cs="Arial"/>
          <w:b/>
          <w:spacing w:val="-5"/>
          <w:sz w:val="24"/>
          <w:szCs w:val="24"/>
        </w:rPr>
        <w:t>А</w:t>
      </w:r>
      <w:r w:rsidRPr="00260A48">
        <w:rPr>
          <w:rFonts w:ascii="Arial" w:eastAsia="Arial" w:hAnsi="Arial" w:cs="Arial"/>
          <w:b/>
          <w:sz w:val="24"/>
          <w:szCs w:val="24"/>
        </w:rPr>
        <w:t>С</w:t>
      </w:r>
      <w:r w:rsidRPr="00260A48">
        <w:rPr>
          <w:rFonts w:ascii="Arial" w:eastAsia="Arial" w:hAnsi="Arial" w:cs="Arial"/>
          <w:b/>
          <w:spacing w:val="4"/>
          <w:sz w:val="24"/>
          <w:szCs w:val="24"/>
        </w:rPr>
        <w:t>Т</w:t>
      </w:r>
      <w:r w:rsidRPr="00260A48">
        <w:rPr>
          <w:rFonts w:ascii="Arial" w:eastAsia="Arial" w:hAnsi="Arial" w:cs="Arial"/>
          <w:b/>
          <w:spacing w:val="-5"/>
          <w:sz w:val="24"/>
          <w:szCs w:val="24"/>
        </w:rPr>
        <w:t>А</w:t>
      </w:r>
      <w:r w:rsidRPr="00260A48">
        <w:rPr>
          <w:rFonts w:ascii="Arial" w:eastAsia="Arial" w:hAnsi="Arial" w:cs="Arial"/>
          <w:b/>
          <w:spacing w:val="2"/>
          <w:sz w:val="24"/>
          <w:szCs w:val="24"/>
        </w:rPr>
        <w:t>В</w:t>
      </w:r>
      <w:r w:rsidRPr="00260A48">
        <w:rPr>
          <w:rFonts w:ascii="Arial" w:eastAsia="Arial" w:hAnsi="Arial" w:cs="Arial"/>
          <w:b/>
          <w:spacing w:val="1"/>
          <w:sz w:val="24"/>
          <w:szCs w:val="24"/>
        </w:rPr>
        <w:t>Љ</w:t>
      </w:r>
      <w:r w:rsidRPr="00260A48">
        <w:rPr>
          <w:rFonts w:ascii="Arial" w:eastAsia="Arial" w:hAnsi="Arial" w:cs="Arial"/>
          <w:b/>
          <w:spacing w:val="-5"/>
          <w:sz w:val="24"/>
          <w:szCs w:val="24"/>
        </w:rPr>
        <w:t>А</w:t>
      </w:r>
      <w:r w:rsidRPr="00260A48">
        <w:rPr>
          <w:rFonts w:ascii="Arial" w:eastAsia="Arial" w:hAnsi="Arial" w:cs="Arial"/>
          <w:b/>
          <w:spacing w:val="6"/>
          <w:sz w:val="24"/>
          <w:szCs w:val="24"/>
        </w:rPr>
        <w:t>Њ</w:t>
      </w:r>
      <w:r w:rsidR="009A44C8" w:rsidRPr="00260A48">
        <w:rPr>
          <w:rFonts w:ascii="Arial" w:eastAsia="Arial" w:hAnsi="Arial" w:cs="Arial"/>
          <w:b/>
          <w:sz w:val="24"/>
          <w:szCs w:val="24"/>
        </w:rPr>
        <w:t>А</w:t>
      </w:r>
      <w:r w:rsidR="009A44C8" w:rsidRPr="00260A48">
        <w:rPr>
          <w:rFonts w:ascii="Arial" w:eastAsia="Arial" w:hAnsi="Arial" w:cs="Arial"/>
          <w:b/>
          <w:sz w:val="24"/>
          <w:szCs w:val="24"/>
          <w:lang w:val="sr-Cyrl-CS"/>
        </w:rPr>
        <w:t xml:space="preserve"> </w:t>
      </w:r>
      <w:r w:rsidRPr="00260A48">
        <w:rPr>
          <w:rFonts w:ascii="Arial" w:eastAsia="Arial" w:hAnsi="Arial" w:cs="Arial"/>
          <w:b/>
          <w:sz w:val="24"/>
          <w:szCs w:val="24"/>
        </w:rPr>
        <w:t>ПОН</w:t>
      </w:r>
      <w:r w:rsidRPr="00260A48">
        <w:rPr>
          <w:rFonts w:ascii="Arial" w:eastAsia="Arial" w:hAnsi="Arial" w:cs="Arial"/>
          <w:b/>
          <w:spacing w:val="1"/>
          <w:sz w:val="24"/>
          <w:szCs w:val="24"/>
        </w:rPr>
        <w:t>У</w:t>
      </w:r>
      <w:r w:rsidRPr="00260A48">
        <w:rPr>
          <w:rFonts w:ascii="Arial" w:eastAsia="Arial" w:hAnsi="Arial" w:cs="Arial"/>
          <w:b/>
          <w:sz w:val="24"/>
          <w:szCs w:val="24"/>
        </w:rPr>
        <w:t xml:space="preserve">ДЕ </w:t>
      </w:r>
      <w:r w:rsidR="009A44C8" w:rsidRPr="00260A48">
        <w:rPr>
          <w:rFonts w:ascii="Arial" w:eastAsia="Arial" w:hAnsi="Arial" w:cs="Arial"/>
          <w:b/>
          <w:sz w:val="24"/>
          <w:szCs w:val="24"/>
        </w:rPr>
        <w:t>И</w:t>
      </w:r>
      <w:r w:rsidRPr="00260A48">
        <w:rPr>
          <w:rFonts w:ascii="Arial" w:eastAsia="Arial" w:hAnsi="Arial" w:cs="Arial"/>
          <w:b/>
          <w:spacing w:val="6"/>
          <w:sz w:val="24"/>
          <w:szCs w:val="24"/>
        </w:rPr>
        <w:t xml:space="preserve"> </w:t>
      </w:r>
      <w:r w:rsidRPr="00260A48">
        <w:rPr>
          <w:rFonts w:ascii="Arial" w:eastAsia="Arial" w:hAnsi="Arial" w:cs="Arial"/>
          <w:b/>
          <w:sz w:val="24"/>
          <w:szCs w:val="24"/>
        </w:rPr>
        <w:t>ПОПУ</w:t>
      </w:r>
      <w:r w:rsidRPr="00260A48">
        <w:rPr>
          <w:rFonts w:ascii="Arial" w:eastAsia="Arial" w:hAnsi="Arial" w:cs="Arial"/>
          <w:b/>
          <w:spacing w:val="1"/>
          <w:sz w:val="24"/>
          <w:szCs w:val="24"/>
        </w:rPr>
        <w:t>Њ</w:t>
      </w:r>
      <w:r w:rsidRPr="00260A48">
        <w:rPr>
          <w:rFonts w:ascii="Arial" w:eastAsia="Arial" w:hAnsi="Arial" w:cs="Arial"/>
          <w:b/>
          <w:spacing w:val="-5"/>
          <w:sz w:val="24"/>
          <w:szCs w:val="24"/>
        </w:rPr>
        <w:t>А</w:t>
      </w:r>
      <w:r w:rsidRPr="00260A48">
        <w:rPr>
          <w:rFonts w:ascii="Arial" w:eastAsia="Arial" w:hAnsi="Arial" w:cs="Arial"/>
          <w:b/>
          <w:spacing w:val="4"/>
          <w:sz w:val="24"/>
          <w:szCs w:val="24"/>
        </w:rPr>
        <w:t>В</w:t>
      </w:r>
      <w:r w:rsidRPr="00260A48">
        <w:rPr>
          <w:rFonts w:ascii="Arial" w:eastAsia="Arial" w:hAnsi="Arial" w:cs="Arial"/>
          <w:b/>
          <w:spacing w:val="-5"/>
          <w:sz w:val="24"/>
          <w:szCs w:val="24"/>
        </w:rPr>
        <w:t>А</w:t>
      </w:r>
      <w:r w:rsidRPr="00260A48">
        <w:rPr>
          <w:rFonts w:ascii="Arial" w:eastAsia="Arial" w:hAnsi="Arial" w:cs="Arial"/>
          <w:b/>
          <w:spacing w:val="4"/>
          <w:sz w:val="24"/>
          <w:szCs w:val="24"/>
        </w:rPr>
        <w:t>Њ</w:t>
      </w:r>
      <w:r w:rsidR="009A44C8" w:rsidRPr="00260A48">
        <w:rPr>
          <w:rFonts w:ascii="Arial" w:eastAsia="Arial" w:hAnsi="Arial" w:cs="Arial"/>
          <w:b/>
          <w:sz w:val="24"/>
          <w:szCs w:val="24"/>
        </w:rPr>
        <w:t xml:space="preserve">А </w:t>
      </w:r>
      <w:r w:rsidRPr="00260A48">
        <w:rPr>
          <w:rFonts w:ascii="Arial" w:eastAsia="Arial" w:hAnsi="Arial" w:cs="Arial"/>
          <w:b/>
          <w:sz w:val="24"/>
          <w:szCs w:val="24"/>
        </w:rPr>
        <w:t>ОБ</w:t>
      </w:r>
      <w:r w:rsidRPr="00260A48">
        <w:rPr>
          <w:rFonts w:ascii="Arial" w:eastAsia="Arial" w:hAnsi="Arial" w:cs="Arial"/>
          <w:b/>
          <w:spacing w:val="3"/>
          <w:sz w:val="24"/>
          <w:szCs w:val="24"/>
        </w:rPr>
        <w:t>Р</w:t>
      </w:r>
      <w:r w:rsidRPr="00260A48">
        <w:rPr>
          <w:rFonts w:ascii="Arial" w:eastAsia="Arial" w:hAnsi="Arial" w:cs="Arial"/>
          <w:b/>
          <w:spacing w:val="-5"/>
          <w:sz w:val="24"/>
          <w:szCs w:val="24"/>
        </w:rPr>
        <w:t>А</w:t>
      </w:r>
      <w:r w:rsidRPr="00260A48">
        <w:rPr>
          <w:rFonts w:ascii="Arial" w:eastAsia="Arial" w:hAnsi="Arial" w:cs="Arial"/>
          <w:b/>
          <w:sz w:val="24"/>
          <w:szCs w:val="24"/>
        </w:rPr>
        <w:t>С</w:t>
      </w:r>
      <w:r w:rsidRPr="00260A48">
        <w:rPr>
          <w:rFonts w:ascii="Arial" w:eastAsia="Arial" w:hAnsi="Arial" w:cs="Arial"/>
          <w:b/>
          <w:spacing w:val="6"/>
          <w:sz w:val="24"/>
          <w:szCs w:val="24"/>
        </w:rPr>
        <w:t>Ц</w:t>
      </w:r>
      <w:r w:rsidR="009A44C8" w:rsidRPr="00260A48">
        <w:rPr>
          <w:rFonts w:ascii="Arial" w:eastAsia="Arial" w:hAnsi="Arial" w:cs="Arial"/>
          <w:b/>
          <w:sz w:val="24"/>
          <w:szCs w:val="24"/>
        </w:rPr>
        <w:t>А</w:t>
      </w:r>
      <w:r w:rsidR="009A44C8" w:rsidRPr="00260A48">
        <w:rPr>
          <w:rFonts w:ascii="Arial" w:eastAsia="Arial" w:hAnsi="Arial" w:cs="Arial"/>
          <w:b/>
          <w:sz w:val="24"/>
          <w:szCs w:val="24"/>
          <w:lang w:val="sr-Cyrl-CS"/>
        </w:rPr>
        <w:t xml:space="preserve"> </w:t>
      </w:r>
      <w:r w:rsidRPr="00260A48">
        <w:rPr>
          <w:rFonts w:ascii="Arial" w:eastAsia="Arial" w:hAnsi="Arial" w:cs="Arial"/>
          <w:b/>
          <w:sz w:val="24"/>
          <w:szCs w:val="24"/>
        </w:rPr>
        <w:t>ПОН</w:t>
      </w:r>
      <w:r w:rsidRPr="00260A48">
        <w:rPr>
          <w:rFonts w:ascii="Arial" w:eastAsia="Arial" w:hAnsi="Arial" w:cs="Arial"/>
          <w:b/>
          <w:spacing w:val="-1"/>
          <w:sz w:val="24"/>
          <w:szCs w:val="24"/>
        </w:rPr>
        <w:t>У</w:t>
      </w:r>
      <w:r w:rsidRPr="00260A48">
        <w:rPr>
          <w:rFonts w:ascii="Arial" w:eastAsia="Arial" w:hAnsi="Arial" w:cs="Arial"/>
          <w:b/>
          <w:sz w:val="24"/>
          <w:szCs w:val="24"/>
        </w:rPr>
        <w:t>ДЕ</w:t>
      </w:r>
    </w:p>
    <w:p w14:paraId="0505925B" w14:textId="77777777" w:rsidR="009430D8" w:rsidRPr="00993E80" w:rsidRDefault="009430D8" w:rsidP="00993E80">
      <w:pPr>
        <w:spacing w:line="100" w:lineRule="atLeast"/>
        <w:jc w:val="both"/>
        <w:rPr>
          <w:rFonts w:ascii="Arial" w:eastAsia="Arial Unicode MS" w:hAnsi="Arial" w:cs="Arial"/>
          <w:color w:val="000000"/>
          <w:kern w:val="2"/>
          <w:sz w:val="24"/>
          <w:szCs w:val="24"/>
        </w:rPr>
      </w:pPr>
    </w:p>
    <w:p w14:paraId="41CC5BF7" w14:textId="77777777" w:rsidR="009430D8" w:rsidRDefault="00866B3B" w:rsidP="00260A48">
      <w:pPr>
        <w:ind w:right="73"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чини</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3"/>
          <w:sz w:val="24"/>
          <w:szCs w:val="24"/>
        </w:rPr>
        <w:t>д</w:t>
      </w:r>
      <w:r>
        <w:rPr>
          <w:rFonts w:ascii="Arial" w:eastAsia="Arial" w:hAnsi="Arial" w:cs="Arial"/>
          <w:sz w:val="24"/>
          <w:szCs w:val="24"/>
        </w:rPr>
        <w:t>у т</w:t>
      </w:r>
      <w:r>
        <w:rPr>
          <w:rFonts w:ascii="Arial" w:eastAsia="Arial" w:hAnsi="Arial" w:cs="Arial"/>
          <w:spacing w:val="1"/>
          <w:sz w:val="24"/>
          <w:szCs w:val="24"/>
        </w:rPr>
        <w:t>а</w:t>
      </w:r>
      <w:r>
        <w:rPr>
          <w:rFonts w:ascii="Arial" w:eastAsia="Arial" w:hAnsi="Arial" w:cs="Arial"/>
          <w:spacing w:val="3"/>
          <w:sz w:val="24"/>
          <w:szCs w:val="24"/>
        </w:rPr>
        <w:t>к</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шт</w:t>
      </w:r>
      <w:r>
        <w:rPr>
          <w:rFonts w:ascii="Arial" w:eastAsia="Arial" w:hAnsi="Arial" w:cs="Arial"/>
          <w:spacing w:val="1"/>
          <w:sz w:val="24"/>
          <w:szCs w:val="24"/>
        </w:rPr>
        <w:t>о</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јасно</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недвос</w:t>
      </w:r>
      <w:r>
        <w:rPr>
          <w:rFonts w:ascii="Arial" w:eastAsia="Arial" w:hAnsi="Arial" w:cs="Arial"/>
          <w:spacing w:val="1"/>
          <w:sz w:val="24"/>
          <w:szCs w:val="24"/>
        </w:rPr>
        <w:t>м</w:t>
      </w:r>
      <w:r>
        <w:rPr>
          <w:rFonts w:ascii="Arial" w:eastAsia="Arial" w:hAnsi="Arial" w:cs="Arial"/>
          <w:sz w:val="24"/>
          <w:szCs w:val="24"/>
        </w:rPr>
        <w:t>ислен</w:t>
      </w:r>
      <w:r>
        <w:rPr>
          <w:rFonts w:ascii="Arial" w:eastAsia="Arial" w:hAnsi="Arial" w:cs="Arial"/>
          <w:spacing w:val="1"/>
          <w:sz w:val="24"/>
          <w:szCs w:val="24"/>
        </w:rPr>
        <w:t>о</w:t>
      </w:r>
      <w:r>
        <w:rPr>
          <w:rFonts w:ascii="Arial" w:eastAsia="Arial" w:hAnsi="Arial" w:cs="Arial"/>
          <w:sz w:val="24"/>
          <w:szCs w:val="24"/>
        </w:rPr>
        <w:t>, чит</w:t>
      </w:r>
      <w:r>
        <w:rPr>
          <w:rFonts w:ascii="Arial" w:eastAsia="Arial" w:hAnsi="Arial" w:cs="Arial"/>
          <w:spacing w:val="1"/>
          <w:sz w:val="24"/>
          <w:szCs w:val="24"/>
        </w:rPr>
        <w:t>к</w:t>
      </w:r>
      <w:r>
        <w:rPr>
          <w:rFonts w:ascii="Arial" w:eastAsia="Arial" w:hAnsi="Arial" w:cs="Arial"/>
          <w:sz w:val="24"/>
          <w:szCs w:val="24"/>
        </w:rPr>
        <w:t>о</w:t>
      </w:r>
      <w:r w:rsidR="00305480">
        <w:rPr>
          <w:rFonts w:ascii="Arial" w:eastAsia="Arial" w:hAnsi="Arial" w:cs="Arial"/>
          <w:sz w:val="24"/>
          <w:szCs w:val="24"/>
          <w:lang w:val="sr-Cyrl-CS"/>
        </w:rPr>
        <w:t xml:space="preserve"> попуњено својеручно, </w:t>
      </w:r>
      <w:r>
        <w:rPr>
          <w:rFonts w:ascii="Arial" w:eastAsia="Arial" w:hAnsi="Arial" w:cs="Arial"/>
          <w:spacing w:val="1"/>
          <w:sz w:val="24"/>
          <w:szCs w:val="24"/>
        </w:rPr>
        <w:t>о</w:t>
      </w:r>
      <w:r>
        <w:rPr>
          <w:rFonts w:ascii="Arial" w:eastAsia="Arial" w:hAnsi="Arial" w:cs="Arial"/>
          <w:spacing w:val="-2"/>
          <w:sz w:val="24"/>
          <w:szCs w:val="24"/>
        </w:rPr>
        <w:t>т</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ра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z w:val="24"/>
          <w:szCs w:val="24"/>
        </w:rPr>
        <w:t xml:space="preserve">у </w:t>
      </w:r>
      <w:r>
        <w:rPr>
          <w:rFonts w:ascii="Arial" w:eastAsia="Arial" w:hAnsi="Arial" w:cs="Arial"/>
          <w:spacing w:val="2"/>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писа</w:t>
      </w:r>
      <w:r>
        <w:rPr>
          <w:rFonts w:ascii="Arial" w:eastAsia="Arial" w:hAnsi="Arial" w:cs="Arial"/>
          <w:spacing w:val="1"/>
          <w:sz w:val="24"/>
          <w:szCs w:val="24"/>
        </w:rPr>
        <w:t>ћо</w:t>
      </w:r>
      <w:r>
        <w:rPr>
          <w:rFonts w:ascii="Arial" w:eastAsia="Arial" w:hAnsi="Arial" w:cs="Arial"/>
          <w:sz w:val="24"/>
          <w:szCs w:val="24"/>
        </w:rPr>
        <w:t>ј</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z w:val="24"/>
          <w:szCs w:val="24"/>
        </w:rPr>
        <w:t>ши</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9"/>
          <w:sz w:val="24"/>
          <w:szCs w:val="24"/>
        </w:rPr>
        <w:t xml:space="preserve"> </w:t>
      </w:r>
      <w:r>
        <w:rPr>
          <w:rFonts w:ascii="Arial" w:eastAsia="Arial" w:hAnsi="Arial" w:cs="Arial"/>
          <w:spacing w:val="-2"/>
          <w:sz w:val="24"/>
          <w:szCs w:val="24"/>
        </w:rPr>
        <w:t>у</w:t>
      </w:r>
      <w:r>
        <w:rPr>
          <w:rFonts w:ascii="Arial" w:eastAsia="Arial" w:hAnsi="Arial" w:cs="Arial"/>
          <w:sz w:val="24"/>
          <w:szCs w:val="24"/>
        </w:rPr>
        <w:t>пи</w:t>
      </w:r>
      <w:r>
        <w:rPr>
          <w:rFonts w:ascii="Arial" w:eastAsia="Arial" w:hAnsi="Arial" w:cs="Arial"/>
          <w:spacing w:val="2"/>
          <w:sz w:val="24"/>
          <w:szCs w:val="24"/>
        </w:rPr>
        <w:t>с</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т</w:t>
      </w:r>
      <w:r>
        <w:rPr>
          <w:rFonts w:ascii="Arial" w:eastAsia="Arial" w:hAnsi="Arial" w:cs="Arial"/>
          <w:spacing w:val="1"/>
          <w:sz w:val="24"/>
          <w:szCs w:val="24"/>
        </w:rPr>
        <w:t>ра</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пода</w:t>
      </w:r>
      <w:r>
        <w:rPr>
          <w:rFonts w:ascii="Arial" w:eastAsia="Arial" w:hAnsi="Arial" w:cs="Arial"/>
          <w:spacing w:val="-2"/>
          <w:sz w:val="24"/>
          <w:szCs w:val="24"/>
        </w:rPr>
        <w:t>т</w:t>
      </w:r>
      <w:r>
        <w:rPr>
          <w:rFonts w:ascii="Arial" w:eastAsia="Arial" w:hAnsi="Arial" w:cs="Arial"/>
          <w:sz w:val="24"/>
          <w:szCs w:val="24"/>
        </w:rPr>
        <w:t>ке</w:t>
      </w:r>
      <w:r>
        <w:rPr>
          <w:rFonts w:ascii="Arial" w:eastAsia="Arial" w:hAnsi="Arial" w:cs="Arial"/>
          <w:spacing w:val="4"/>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sidR="00305480">
        <w:rPr>
          <w:rFonts w:ascii="Arial" w:eastAsia="Arial" w:hAnsi="Arial" w:cs="Arial"/>
          <w:spacing w:val="2"/>
          <w:sz w:val="24"/>
          <w:szCs w:val="24"/>
          <w:lang w:val="sr-Cyrl-CS"/>
        </w:rPr>
        <w:t xml:space="preserve">у свему садржински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2"/>
          <w:sz w:val="24"/>
          <w:szCs w:val="24"/>
        </w:rPr>
        <w:t>м</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има</w:t>
      </w:r>
      <w:r>
        <w:rPr>
          <w:rFonts w:ascii="Arial" w:eastAsia="Arial" w:hAnsi="Arial" w:cs="Arial"/>
          <w:spacing w:val="6"/>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z w:val="24"/>
          <w:szCs w:val="24"/>
        </w:rPr>
        <w:t>су с</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о</w:t>
      </w:r>
      <w:r>
        <w:rPr>
          <w:rFonts w:ascii="Arial" w:eastAsia="Arial" w:hAnsi="Arial" w:cs="Arial"/>
          <w:spacing w:val="6"/>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сне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5"/>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ра</w:t>
      </w:r>
      <w:r>
        <w:rPr>
          <w:rFonts w:ascii="Arial" w:eastAsia="Arial" w:hAnsi="Arial" w:cs="Arial"/>
          <w:spacing w:val="-3"/>
          <w:sz w:val="24"/>
          <w:szCs w:val="24"/>
        </w:rPr>
        <w:t>в</w:t>
      </w:r>
      <w:r>
        <w:rPr>
          <w:rFonts w:ascii="Arial" w:eastAsia="Arial" w:hAnsi="Arial" w:cs="Arial"/>
          <w:sz w:val="24"/>
          <w:szCs w:val="24"/>
        </w:rPr>
        <w:t>а је печ</w:t>
      </w:r>
      <w:r>
        <w:rPr>
          <w:rFonts w:ascii="Arial" w:eastAsia="Arial" w:hAnsi="Arial" w:cs="Arial"/>
          <w:spacing w:val="1"/>
          <w:sz w:val="24"/>
          <w:szCs w:val="24"/>
        </w:rPr>
        <w:t>а</w:t>
      </w:r>
      <w:r>
        <w:rPr>
          <w:rFonts w:ascii="Arial" w:eastAsia="Arial" w:hAnsi="Arial" w:cs="Arial"/>
          <w:spacing w:val="-2"/>
          <w:sz w:val="24"/>
          <w:szCs w:val="24"/>
        </w:rPr>
        <w:t>т</w:t>
      </w:r>
      <w:r>
        <w:rPr>
          <w:rFonts w:ascii="Arial" w:eastAsia="Arial" w:hAnsi="Arial" w:cs="Arial"/>
          <w:spacing w:val="1"/>
          <w:sz w:val="24"/>
          <w:szCs w:val="24"/>
        </w:rPr>
        <w:t>о</w:t>
      </w:r>
      <w:r>
        <w:rPr>
          <w:rFonts w:ascii="Arial" w:eastAsia="Arial" w:hAnsi="Arial" w:cs="Arial"/>
          <w:sz w:val="24"/>
          <w:szCs w:val="24"/>
        </w:rPr>
        <w:t>м и по</w:t>
      </w:r>
      <w:r>
        <w:rPr>
          <w:rFonts w:ascii="Arial" w:eastAsia="Arial" w:hAnsi="Arial" w:cs="Arial"/>
          <w:spacing w:val="1"/>
          <w:sz w:val="24"/>
          <w:szCs w:val="24"/>
        </w:rPr>
        <w:t>т</w:t>
      </w:r>
      <w:r>
        <w:rPr>
          <w:rFonts w:ascii="Arial" w:eastAsia="Arial" w:hAnsi="Arial" w:cs="Arial"/>
          <w:sz w:val="24"/>
          <w:szCs w:val="24"/>
        </w:rPr>
        <w:t xml:space="preserve">писом </w:t>
      </w:r>
      <w:r>
        <w:rPr>
          <w:rFonts w:ascii="Arial" w:eastAsia="Arial" w:hAnsi="Arial" w:cs="Arial"/>
          <w:spacing w:val="6"/>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3"/>
          <w:sz w:val="24"/>
          <w:szCs w:val="24"/>
        </w:rPr>
        <w:t>н</w:t>
      </w:r>
      <w:r>
        <w:rPr>
          <w:rFonts w:ascii="Arial" w:eastAsia="Arial" w:hAnsi="Arial" w:cs="Arial"/>
          <w:sz w:val="24"/>
          <w:szCs w:val="24"/>
        </w:rPr>
        <w:t>с</w:t>
      </w:r>
      <w:r>
        <w:rPr>
          <w:rFonts w:ascii="Arial" w:eastAsia="Arial" w:hAnsi="Arial" w:cs="Arial"/>
          <w:spacing w:val="1"/>
          <w:sz w:val="24"/>
          <w:szCs w:val="24"/>
        </w:rPr>
        <w:t>ко</w:t>
      </w:r>
      <w:r>
        <w:rPr>
          <w:rFonts w:ascii="Arial" w:eastAsia="Arial" w:hAnsi="Arial" w:cs="Arial"/>
          <w:sz w:val="24"/>
          <w:szCs w:val="24"/>
        </w:rPr>
        <w:t>г з</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ик</w:t>
      </w:r>
      <w:r>
        <w:rPr>
          <w:rFonts w:ascii="Arial" w:eastAsia="Arial" w:hAnsi="Arial" w:cs="Arial"/>
          <w:spacing w:val="2"/>
          <w:sz w:val="24"/>
          <w:szCs w:val="24"/>
        </w:rPr>
        <w:t>а</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3"/>
          <w:sz w:val="24"/>
          <w:szCs w:val="24"/>
        </w:rPr>
        <w:t>о</w:t>
      </w:r>
      <w:r>
        <w:rPr>
          <w:rFonts w:ascii="Arial" w:eastAsia="Arial" w:hAnsi="Arial" w:cs="Arial"/>
          <w:sz w:val="24"/>
          <w:szCs w:val="24"/>
        </w:rPr>
        <w:t>г з</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 xml:space="preserve">ика </w:t>
      </w:r>
      <w:r>
        <w:rPr>
          <w:rFonts w:ascii="Arial" w:eastAsia="Arial" w:hAnsi="Arial" w:cs="Arial"/>
          <w:spacing w:val="-2"/>
          <w:sz w:val="24"/>
          <w:szCs w:val="24"/>
        </w:rPr>
        <w:t>у</w:t>
      </w:r>
      <w:r>
        <w:rPr>
          <w:rFonts w:ascii="Arial" w:eastAsia="Arial" w:hAnsi="Arial" w:cs="Arial"/>
          <w:sz w:val="24"/>
          <w:szCs w:val="24"/>
        </w:rPr>
        <w:t xml:space="preserve">писаног </w:t>
      </w:r>
      <w:r w:rsidR="00681823">
        <w:rPr>
          <w:rFonts w:ascii="Arial" w:eastAsia="Arial" w:hAnsi="Arial" w:cs="Arial"/>
          <w:sz w:val="24"/>
          <w:szCs w:val="24"/>
          <w:lang w:val="sr-Cyrl-CS"/>
        </w:rPr>
        <w:t xml:space="preserve">у регистар надлежног органа </w:t>
      </w:r>
      <w:r>
        <w:rPr>
          <w:rFonts w:ascii="Arial" w:eastAsia="Arial" w:hAnsi="Arial" w:cs="Arial"/>
          <w:sz w:val="24"/>
          <w:szCs w:val="24"/>
        </w:rPr>
        <w:t xml:space="preserve">или </w:t>
      </w:r>
      <w:r>
        <w:rPr>
          <w:rFonts w:ascii="Arial" w:eastAsia="Arial" w:hAnsi="Arial" w:cs="Arial"/>
          <w:spacing w:val="-1"/>
          <w:sz w:val="24"/>
          <w:szCs w:val="24"/>
        </w:rPr>
        <w:t>л</w:t>
      </w:r>
      <w:r>
        <w:rPr>
          <w:rFonts w:ascii="Arial" w:eastAsia="Arial" w:hAnsi="Arial" w:cs="Arial"/>
          <w:sz w:val="24"/>
          <w:szCs w:val="24"/>
        </w:rPr>
        <w:t>ица</w:t>
      </w:r>
      <w:r>
        <w:rPr>
          <w:rFonts w:ascii="Arial" w:eastAsia="Arial" w:hAnsi="Arial" w:cs="Arial"/>
          <w:spacing w:val="1"/>
          <w:sz w:val="24"/>
          <w:szCs w:val="24"/>
        </w:rPr>
        <w:t xml:space="preserve"> 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z w:val="24"/>
          <w:szCs w:val="24"/>
        </w:rPr>
        <w:t xml:space="preserve">ног </w:t>
      </w:r>
      <w:r>
        <w:rPr>
          <w:rFonts w:ascii="Arial" w:eastAsia="Arial" w:hAnsi="Arial" w:cs="Arial"/>
          <w:spacing w:val="1"/>
          <w:sz w:val="24"/>
          <w:szCs w:val="24"/>
        </w:rPr>
        <w:t>о</w:t>
      </w:r>
      <w:r>
        <w:rPr>
          <w:rFonts w:ascii="Arial" w:eastAsia="Arial" w:hAnsi="Arial" w:cs="Arial"/>
          <w:sz w:val="24"/>
          <w:szCs w:val="24"/>
        </w:rPr>
        <w:t>д ст</w:t>
      </w:r>
      <w:r>
        <w:rPr>
          <w:rFonts w:ascii="Arial" w:eastAsia="Arial" w:hAnsi="Arial" w:cs="Arial"/>
          <w:spacing w:val="1"/>
          <w:sz w:val="24"/>
          <w:szCs w:val="24"/>
        </w:rPr>
        <w:t>ра</w:t>
      </w:r>
      <w:r>
        <w:rPr>
          <w:rFonts w:ascii="Arial" w:eastAsia="Arial" w:hAnsi="Arial" w:cs="Arial"/>
          <w:spacing w:val="-3"/>
          <w:sz w:val="24"/>
          <w:szCs w:val="24"/>
        </w:rPr>
        <w:t>н</w:t>
      </w:r>
      <w:r>
        <w:rPr>
          <w:rFonts w:ascii="Arial" w:eastAsia="Arial" w:hAnsi="Arial" w:cs="Arial"/>
          <w:sz w:val="24"/>
          <w:szCs w:val="24"/>
        </w:rPr>
        <w:t>е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нс</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pacing w:val="1"/>
          <w:sz w:val="24"/>
          <w:szCs w:val="24"/>
        </w:rPr>
        <w:t>за</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ика</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5"/>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z w:val="24"/>
          <w:szCs w:val="24"/>
        </w:rPr>
        <w:t>и.</w:t>
      </w:r>
    </w:p>
    <w:p w14:paraId="57F0E154" w14:textId="77777777" w:rsidR="009430D8" w:rsidRDefault="00866B3B" w:rsidP="004E555D">
      <w:pPr>
        <w:spacing w:line="260" w:lineRule="exact"/>
        <w:ind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1"/>
          <w:sz w:val="24"/>
          <w:szCs w:val="24"/>
        </w:rPr>
        <w:t xml:space="preserve"> </w:t>
      </w:r>
      <w:r>
        <w:rPr>
          <w:rFonts w:ascii="Arial" w:eastAsia="Arial" w:hAnsi="Arial" w:cs="Arial"/>
          <w:sz w:val="24"/>
          <w:szCs w:val="24"/>
        </w:rPr>
        <w:t>је</w:t>
      </w:r>
      <w:r>
        <w:rPr>
          <w:rFonts w:ascii="Arial" w:eastAsia="Arial" w:hAnsi="Arial" w:cs="Arial"/>
          <w:spacing w:val="1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7"/>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1"/>
          <w:sz w:val="24"/>
          <w:szCs w:val="24"/>
        </w:rPr>
        <w:t xml:space="preserve"> </w:t>
      </w:r>
      <w:r>
        <w:rPr>
          <w:rFonts w:ascii="Arial" w:eastAsia="Arial" w:hAnsi="Arial" w:cs="Arial"/>
          <w:sz w:val="24"/>
          <w:szCs w:val="24"/>
        </w:rPr>
        <w:t>у</w:t>
      </w:r>
      <w:r>
        <w:rPr>
          <w:rFonts w:ascii="Arial" w:eastAsia="Arial" w:hAnsi="Arial" w:cs="Arial"/>
          <w:spacing w:val="10"/>
          <w:sz w:val="24"/>
          <w:szCs w:val="24"/>
        </w:rPr>
        <w:t xml:space="preserve"> </w:t>
      </w:r>
      <w:r>
        <w:rPr>
          <w:rFonts w:ascii="Arial" w:eastAsia="Arial" w:hAnsi="Arial" w:cs="Arial"/>
          <w:sz w:val="24"/>
          <w:szCs w:val="24"/>
        </w:rPr>
        <w:t>Обр</w:t>
      </w:r>
      <w:r>
        <w:rPr>
          <w:rFonts w:ascii="Arial" w:eastAsia="Arial" w:hAnsi="Arial" w:cs="Arial"/>
          <w:spacing w:val="1"/>
          <w:sz w:val="24"/>
          <w:szCs w:val="24"/>
        </w:rPr>
        <w:t>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у</w:t>
      </w:r>
      <w:r>
        <w:rPr>
          <w:rFonts w:ascii="Arial" w:eastAsia="Arial" w:hAnsi="Arial" w:cs="Arial"/>
          <w:spacing w:val="8"/>
          <w:sz w:val="24"/>
          <w:szCs w:val="24"/>
        </w:rPr>
        <w:t xml:space="preserve"> </w:t>
      </w:r>
      <w:r>
        <w:rPr>
          <w:rFonts w:ascii="Arial" w:eastAsia="Arial" w:hAnsi="Arial" w:cs="Arial"/>
          <w:sz w:val="24"/>
          <w:szCs w:val="24"/>
        </w:rPr>
        <w:t>понуде</w:t>
      </w:r>
      <w:r>
        <w:rPr>
          <w:rFonts w:ascii="Arial" w:eastAsia="Arial" w:hAnsi="Arial" w:cs="Arial"/>
          <w:spacing w:val="11"/>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pacing w:val="2"/>
          <w:sz w:val="24"/>
          <w:szCs w:val="24"/>
        </w:rPr>
        <w:t>пн</w:t>
      </w:r>
      <w:r>
        <w:rPr>
          <w:rFonts w:ascii="Arial" w:eastAsia="Arial" w:hAnsi="Arial" w:cs="Arial"/>
          <w:sz w:val="24"/>
          <w:szCs w:val="24"/>
        </w:rPr>
        <w:t>у</w:t>
      </w:r>
      <w:r>
        <w:rPr>
          <w:rFonts w:ascii="Arial" w:eastAsia="Arial" w:hAnsi="Arial" w:cs="Arial"/>
          <w:spacing w:val="8"/>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ну</w:t>
      </w:r>
      <w:r>
        <w:rPr>
          <w:rFonts w:ascii="Arial" w:eastAsia="Arial" w:hAnsi="Arial" w:cs="Arial"/>
          <w:spacing w:val="9"/>
          <w:sz w:val="24"/>
          <w:szCs w:val="24"/>
        </w:rPr>
        <w:t xml:space="preserve"> </w:t>
      </w:r>
      <w:r>
        <w:rPr>
          <w:rFonts w:ascii="Arial" w:eastAsia="Arial" w:hAnsi="Arial" w:cs="Arial"/>
          <w:spacing w:val="1"/>
          <w:sz w:val="24"/>
          <w:szCs w:val="24"/>
        </w:rPr>
        <w:t>бе</w:t>
      </w:r>
      <w:r>
        <w:rPr>
          <w:rFonts w:ascii="Arial" w:eastAsia="Arial" w:hAnsi="Arial" w:cs="Arial"/>
          <w:sz w:val="24"/>
          <w:szCs w:val="24"/>
        </w:rPr>
        <w:t>з</w:t>
      </w:r>
      <w:r>
        <w:rPr>
          <w:rFonts w:ascii="Arial" w:eastAsia="Arial" w:hAnsi="Arial" w:cs="Arial"/>
          <w:spacing w:val="11"/>
          <w:sz w:val="24"/>
          <w:szCs w:val="24"/>
        </w:rPr>
        <w:t xml:space="preserve"> </w:t>
      </w:r>
      <w:r>
        <w:rPr>
          <w:rFonts w:ascii="Arial" w:eastAsia="Arial" w:hAnsi="Arial" w:cs="Arial"/>
          <w:sz w:val="24"/>
          <w:szCs w:val="24"/>
        </w:rPr>
        <w:t>П</w:t>
      </w:r>
      <w:r>
        <w:rPr>
          <w:rFonts w:ascii="Arial" w:eastAsia="Arial" w:hAnsi="Arial" w:cs="Arial"/>
          <w:spacing w:val="-1"/>
          <w:sz w:val="24"/>
          <w:szCs w:val="24"/>
        </w:rPr>
        <w:t>Д</w:t>
      </w:r>
      <w:r>
        <w:rPr>
          <w:rFonts w:ascii="Arial" w:eastAsia="Arial" w:hAnsi="Arial" w:cs="Arial"/>
          <w:spacing w:val="1"/>
          <w:sz w:val="24"/>
          <w:szCs w:val="24"/>
        </w:rPr>
        <w:t>В</w:t>
      </w:r>
      <w:r>
        <w:rPr>
          <w:rFonts w:ascii="Arial" w:eastAsia="Arial" w:hAnsi="Arial" w:cs="Arial"/>
          <w:spacing w:val="-1"/>
          <w:sz w:val="24"/>
          <w:szCs w:val="24"/>
        </w:rPr>
        <w:t>-</w:t>
      </w:r>
      <w:r>
        <w:rPr>
          <w:rFonts w:ascii="Arial" w:eastAsia="Arial" w:hAnsi="Arial" w:cs="Arial"/>
          <w:spacing w:val="1"/>
          <w:sz w:val="24"/>
          <w:szCs w:val="24"/>
        </w:rPr>
        <w:t>а</w:t>
      </w:r>
      <w:r>
        <w:rPr>
          <w:rFonts w:ascii="Arial" w:eastAsia="Arial" w:hAnsi="Arial" w:cs="Arial"/>
          <w:sz w:val="24"/>
          <w:szCs w:val="24"/>
        </w:rPr>
        <w:t>,</w:t>
      </w:r>
      <w:r w:rsidR="00CE16E0">
        <w:rPr>
          <w:rFonts w:ascii="Arial" w:eastAsia="Arial" w:hAnsi="Arial" w:cs="Arial"/>
          <w:sz w:val="24"/>
          <w:szCs w:val="24"/>
          <w:lang w:val="sr-Cyrl-CS"/>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1"/>
          <w:sz w:val="24"/>
          <w:szCs w:val="24"/>
        </w:rPr>
        <w:t xml:space="preserve"> </w:t>
      </w:r>
      <w:r>
        <w:rPr>
          <w:rFonts w:ascii="Arial" w:eastAsia="Arial" w:hAnsi="Arial" w:cs="Arial"/>
          <w:sz w:val="24"/>
          <w:szCs w:val="24"/>
        </w:rPr>
        <w:t>в</w:t>
      </w:r>
      <w:r>
        <w:rPr>
          <w:rFonts w:ascii="Arial" w:eastAsia="Arial" w:hAnsi="Arial" w:cs="Arial"/>
          <w:spacing w:val="-2"/>
          <w:sz w:val="24"/>
          <w:szCs w:val="24"/>
        </w:rPr>
        <w:t>а</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z w:val="24"/>
          <w:szCs w:val="24"/>
        </w:rPr>
        <w:t>ња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ка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нте</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1"/>
          <w:sz w:val="24"/>
          <w:szCs w:val="24"/>
        </w:rPr>
        <w:t xml:space="preserve"> </w:t>
      </w:r>
      <w:r>
        <w:rPr>
          <w:rFonts w:ascii="Arial" w:eastAsia="Arial" w:hAnsi="Arial" w:cs="Arial"/>
          <w:sz w:val="24"/>
          <w:szCs w:val="24"/>
        </w:rPr>
        <w:t>Обр</w:t>
      </w:r>
      <w:r>
        <w:rPr>
          <w:rFonts w:ascii="Arial" w:eastAsia="Arial" w:hAnsi="Arial" w:cs="Arial"/>
          <w:spacing w:val="1"/>
          <w:sz w:val="24"/>
          <w:szCs w:val="24"/>
        </w:rPr>
        <w:t>а</w:t>
      </w:r>
      <w:r>
        <w:rPr>
          <w:rFonts w:ascii="Arial" w:eastAsia="Arial" w:hAnsi="Arial" w:cs="Arial"/>
          <w:sz w:val="24"/>
          <w:szCs w:val="24"/>
        </w:rPr>
        <w:t>с</w:t>
      </w:r>
      <w:r>
        <w:rPr>
          <w:rFonts w:ascii="Arial" w:eastAsia="Arial" w:hAnsi="Arial" w:cs="Arial"/>
          <w:spacing w:val="-3"/>
          <w:sz w:val="24"/>
          <w:szCs w:val="24"/>
        </w:rPr>
        <w:t>ц</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4"/>
          <w:sz w:val="24"/>
          <w:szCs w:val="24"/>
        </w:rPr>
        <w:t>е</w:t>
      </w:r>
      <w:r>
        <w:rPr>
          <w:rFonts w:ascii="Arial" w:eastAsia="Arial" w:hAnsi="Arial" w:cs="Arial"/>
          <w:sz w:val="24"/>
          <w:szCs w:val="24"/>
        </w:rPr>
        <w:t>.</w:t>
      </w:r>
    </w:p>
    <w:p w14:paraId="4F01421C" w14:textId="77777777" w:rsidR="009430D8" w:rsidRDefault="00866B3B" w:rsidP="00260A48">
      <w:pPr>
        <w:ind w:right="78" w:firstLine="720"/>
        <w:jc w:val="both"/>
        <w:rPr>
          <w:rFonts w:ascii="Arial" w:eastAsia="Arial" w:hAnsi="Arial" w:cs="Arial"/>
          <w:sz w:val="24"/>
          <w:szCs w:val="24"/>
        </w:rPr>
      </w:pPr>
      <w:r>
        <w:rPr>
          <w:rFonts w:ascii="Arial" w:eastAsia="Arial" w:hAnsi="Arial" w:cs="Arial"/>
          <w:sz w:val="24"/>
          <w:szCs w:val="24"/>
        </w:rPr>
        <w:t>С</w:t>
      </w:r>
      <w:r>
        <w:rPr>
          <w:rFonts w:ascii="Arial" w:eastAsia="Arial" w:hAnsi="Arial" w:cs="Arial"/>
          <w:spacing w:val="-1"/>
          <w:sz w:val="24"/>
          <w:szCs w:val="24"/>
        </w:rPr>
        <w:t>в</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нти, по</w:t>
      </w:r>
      <w:r>
        <w:rPr>
          <w:rFonts w:ascii="Arial" w:eastAsia="Arial" w:hAnsi="Arial" w:cs="Arial"/>
          <w:spacing w:val="-3"/>
          <w:sz w:val="24"/>
          <w:szCs w:val="24"/>
        </w:rPr>
        <w:t>д</w:t>
      </w:r>
      <w:r>
        <w:rPr>
          <w:rFonts w:ascii="Arial" w:eastAsia="Arial" w:hAnsi="Arial" w:cs="Arial"/>
          <w:sz w:val="24"/>
          <w:szCs w:val="24"/>
        </w:rPr>
        <w:t>не</w:t>
      </w:r>
      <w:r>
        <w:rPr>
          <w:rFonts w:ascii="Arial" w:eastAsia="Arial" w:hAnsi="Arial" w:cs="Arial"/>
          <w:spacing w:val="1"/>
          <w:sz w:val="24"/>
          <w:szCs w:val="24"/>
        </w:rPr>
        <w:t>т</w:t>
      </w:r>
      <w:r>
        <w:rPr>
          <w:rFonts w:ascii="Arial" w:eastAsia="Arial" w:hAnsi="Arial" w:cs="Arial"/>
          <w:sz w:val="24"/>
          <w:szCs w:val="24"/>
        </w:rPr>
        <w:t xml:space="preserve">и </w:t>
      </w:r>
      <w:r w:rsidR="00681823">
        <w:rPr>
          <w:rFonts w:ascii="Arial" w:eastAsia="Arial" w:hAnsi="Arial" w:cs="Arial"/>
          <w:sz w:val="24"/>
          <w:szCs w:val="24"/>
        </w:rPr>
        <w:t xml:space="preserve">у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 т</w:t>
      </w:r>
      <w:r>
        <w:rPr>
          <w:rFonts w:ascii="Arial" w:eastAsia="Arial" w:hAnsi="Arial" w:cs="Arial"/>
          <w:spacing w:val="1"/>
          <w:sz w:val="24"/>
          <w:szCs w:val="24"/>
        </w:rPr>
        <w:t>ре</w:t>
      </w:r>
      <w:r>
        <w:rPr>
          <w:rFonts w:ascii="Arial" w:eastAsia="Arial" w:hAnsi="Arial" w:cs="Arial"/>
          <w:spacing w:val="-1"/>
          <w:sz w:val="24"/>
          <w:szCs w:val="24"/>
        </w:rPr>
        <w:t>б</w:t>
      </w:r>
      <w:r>
        <w:rPr>
          <w:rFonts w:ascii="Arial" w:eastAsia="Arial" w:hAnsi="Arial" w:cs="Arial"/>
          <w:sz w:val="24"/>
          <w:szCs w:val="24"/>
        </w:rPr>
        <w:t xml:space="preserve">а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1"/>
          <w:sz w:val="24"/>
          <w:szCs w:val="24"/>
        </w:rPr>
        <w:t>б</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 пов</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ни</w:t>
      </w:r>
      <w:r w:rsidR="00681823">
        <w:rPr>
          <w:rFonts w:ascii="Arial" w:eastAsia="Arial" w:hAnsi="Arial" w:cs="Arial"/>
          <w:sz w:val="24"/>
          <w:szCs w:val="24"/>
          <w:lang w:val="sr-Cyrl-CS"/>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 xml:space="preserve">м у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ину и з</w:t>
      </w:r>
      <w:r>
        <w:rPr>
          <w:rFonts w:ascii="Arial" w:eastAsia="Arial" w:hAnsi="Arial" w:cs="Arial"/>
          <w:spacing w:val="1"/>
          <w:sz w:val="24"/>
          <w:szCs w:val="24"/>
        </w:rPr>
        <w:t>а</w:t>
      </w:r>
      <w:r>
        <w:rPr>
          <w:rFonts w:ascii="Arial" w:eastAsia="Arial" w:hAnsi="Arial" w:cs="Arial"/>
          <w:sz w:val="24"/>
          <w:szCs w:val="24"/>
        </w:rPr>
        <w:t>печ</w:t>
      </w:r>
      <w:r>
        <w:rPr>
          <w:rFonts w:ascii="Arial" w:eastAsia="Arial" w:hAnsi="Arial" w:cs="Arial"/>
          <w:spacing w:val="1"/>
          <w:sz w:val="24"/>
          <w:szCs w:val="24"/>
        </w:rPr>
        <w:t>аће</w:t>
      </w:r>
      <w:r>
        <w:rPr>
          <w:rFonts w:ascii="Arial" w:eastAsia="Arial" w:hAnsi="Arial" w:cs="Arial"/>
          <w:spacing w:val="-3"/>
          <w:sz w:val="24"/>
          <w:szCs w:val="24"/>
        </w:rPr>
        <w:t>н</w:t>
      </w:r>
      <w:r>
        <w:rPr>
          <w:rFonts w:ascii="Arial" w:eastAsia="Arial" w:hAnsi="Arial" w:cs="Arial"/>
          <w:sz w:val="24"/>
          <w:szCs w:val="24"/>
        </w:rPr>
        <w:t>и (</w:t>
      </w:r>
      <w:r>
        <w:rPr>
          <w:rFonts w:ascii="Arial" w:eastAsia="Arial" w:hAnsi="Arial" w:cs="Arial"/>
          <w:spacing w:val="-1"/>
          <w:sz w:val="24"/>
          <w:szCs w:val="24"/>
        </w:rPr>
        <w:t>в</w:t>
      </w:r>
      <w:r>
        <w:rPr>
          <w:rFonts w:ascii="Arial" w:eastAsia="Arial" w:hAnsi="Arial" w:cs="Arial"/>
          <w:spacing w:val="1"/>
          <w:sz w:val="24"/>
          <w:szCs w:val="24"/>
        </w:rPr>
        <w:t>о</w:t>
      </w:r>
      <w:r>
        <w:rPr>
          <w:rFonts w:ascii="Arial" w:eastAsia="Arial" w:hAnsi="Arial" w:cs="Arial"/>
          <w:sz w:val="24"/>
          <w:szCs w:val="24"/>
        </w:rPr>
        <w:t>ск</w:t>
      </w:r>
      <w:r>
        <w:rPr>
          <w:rFonts w:ascii="Arial" w:eastAsia="Arial" w:hAnsi="Arial" w:cs="Arial"/>
          <w:spacing w:val="1"/>
          <w:sz w:val="24"/>
          <w:szCs w:val="24"/>
        </w:rPr>
        <w:t>о</w:t>
      </w:r>
      <w:r>
        <w:rPr>
          <w:rFonts w:ascii="Arial" w:eastAsia="Arial" w:hAnsi="Arial" w:cs="Arial"/>
          <w:sz w:val="24"/>
          <w:szCs w:val="24"/>
        </w:rPr>
        <w:t>м</w:t>
      </w:r>
      <w:r w:rsidR="00681823">
        <w:rPr>
          <w:rFonts w:ascii="Arial" w:eastAsia="Arial" w:hAnsi="Arial" w:cs="Arial"/>
          <w:sz w:val="24"/>
          <w:szCs w:val="24"/>
          <w:lang w:val="sr-Cyrl-CS"/>
        </w:rPr>
        <w:t>)</w:t>
      </w:r>
      <w:r>
        <w:rPr>
          <w:rFonts w:ascii="Arial" w:eastAsia="Arial" w:hAnsi="Arial" w:cs="Arial"/>
          <w:spacing w:val="1"/>
          <w:sz w:val="24"/>
          <w:szCs w:val="24"/>
        </w:rPr>
        <w:t xml:space="preserve"> </w:t>
      </w:r>
      <w:r>
        <w:rPr>
          <w:rFonts w:ascii="Arial" w:eastAsia="Arial" w:hAnsi="Arial" w:cs="Arial"/>
          <w:sz w:val="24"/>
          <w:szCs w:val="24"/>
        </w:rPr>
        <w:t>или на</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к</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начин,</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z w:val="24"/>
          <w:szCs w:val="24"/>
        </w:rPr>
        <w:t>у на</w:t>
      </w:r>
      <w:r>
        <w:rPr>
          <w:rFonts w:ascii="Arial" w:eastAsia="Arial" w:hAnsi="Arial" w:cs="Arial"/>
          <w:spacing w:val="1"/>
          <w:sz w:val="24"/>
          <w:szCs w:val="24"/>
        </w:rPr>
        <w:t>к</w:t>
      </w:r>
      <w:r>
        <w:rPr>
          <w:rFonts w:ascii="Arial" w:eastAsia="Arial" w:hAnsi="Arial" w:cs="Arial"/>
          <w:sz w:val="24"/>
          <w:szCs w:val="24"/>
        </w:rPr>
        <w:t>над</w:t>
      </w:r>
      <w:r>
        <w:rPr>
          <w:rFonts w:ascii="Arial" w:eastAsia="Arial" w:hAnsi="Arial" w:cs="Arial"/>
          <w:spacing w:val="-1"/>
          <w:sz w:val="24"/>
          <w:szCs w:val="24"/>
        </w:rPr>
        <w:t>н</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ти,</w:t>
      </w:r>
      <w:r>
        <w:rPr>
          <w:rFonts w:ascii="Arial" w:eastAsia="Arial" w:hAnsi="Arial" w:cs="Arial"/>
          <w:spacing w:val="1"/>
          <w:sz w:val="24"/>
          <w:szCs w:val="24"/>
        </w:rPr>
        <w:t xml:space="preserve"> о</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ра</w:t>
      </w:r>
      <w:r>
        <w:rPr>
          <w:rFonts w:ascii="Arial" w:eastAsia="Arial" w:hAnsi="Arial" w:cs="Arial"/>
          <w:spacing w:val="-1"/>
          <w:sz w:val="24"/>
          <w:szCs w:val="24"/>
        </w:rPr>
        <w:t>њ</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или з</w:t>
      </w:r>
      <w:r>
        <w:rPr>
          <w:rFonts w:ascii="Arial" w:eastAsia="Arial" w:hAnsi="Arial" w:cs="Arial"/>
          <w:spacing w:val="1"/>
          <w:sz w:val="24"/>
          <w:szCs w:val="24"/>
        </w:rPr>
        <w:t>а</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пој</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и</w:t>
      </w:r>
      <w:r>
        <w:rPr>
          <w:rFonts w:ascii="Arial" w:eastAsia="Arial" w:hAnsi="Arial" w:cs="Arial"/>
          <w:sz w:val="24"/>
          <w:szCs w:val="24"/>
        </w:rPr>
        <w:t>начни</w:t>
      </w:r>
      <w:r>
        <w:rPr>
          <w:rFonts w:ascii="Arial" w:eastAsia="Arial" w:hAnsi="Arial" w:cs="Arial"/>
          <w:spacing w:val="1"/>
          <w:sz w:val="24"/>
          <w:szCs w:val="24"/>
        </w:rPr>
        <w:t xml:space="preserve"> </w:t>
      </w:r>
      <w:r>
        <w:rPr>
          <w:rFonts w:ascii="Arial" w:eastAsia="Arial" w:hAnsi="Arial" w:cs="Arial"/>
          <w:spacing w:val="-1"/>
          <w:sz w:val="24"/>
          <w:szCs w:val="24"/>
        </w:rPr>
        <w:t>л</w:t>
      </w:r>
      <w:r>
        <w:rPr>
          <w:rFonts w:ascii="Arial" w:eastAsia="Arial" w:hAnsi="Arial" w:cs="Arial"/>
          <w:sz w:val="24"/>
          <w:szCs w:val="24"/>
        </w:rPr>
        <w:t>ист</w:t>
      </w:r>
      <w:r>
        <w:rPr>
          <w:rFonts w:ascii="Arial" w:eastAsia="Arial" w:hAnsi="Arial" w:cs="Arial"/>
          <w:spacing w:val="1"/>
          <w:sz w:val="24"/>
          <w:szCs w:val="24"/>
        </w:rPr>
        <w:t>о</w:t>
      </w:r>
      <w:r>
        <w:rPr>
          <w:rFonts w:ascii="Arial" w:eastAsia="Arial" w:hAnsi="Arial" w:cs="Arial"/>
          <w:sz w:val="24"/>
          <w:szCs w:val="24"/>
        </w:rPr>
        <w:t xml:space="preserve">ви,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носно</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р</w:t>
      </w:r>
      <w:r>
        <w:rPr>
          <w:rFonts w:ascii="Arial" w:eastAsia="Arial" w:hAnsi="Arial" w:cs="Arial"/>
          <w:sz w:val="24"/>
          <w:szCs w:val="24"/>
        </w:rPr>
        <w:t>ило</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3"/>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вид</w:t>
      </w:r>
      <w:r>
        <w:rPr>
          <w:rFonts w:ascii="Arial" w:eastAsia="Arial" w:hAnsi="Arial" w:cs="Arial"/>
          <w:spacing w:val="-1"/>
          <w:sz w:val="24"/>
          <w:szCs w:val="24"/>
        </w:rPr>
        <w:t>н</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шт</w:t>
      </w:r>
      <w:r>
        <w:rPr>
          <w:rFonts w:ascii="Arial" w:eastAsia="Arial" w:hAnsi="Arial" w:cs="Arial"/>
          <w:spacing w:val="1"/>
          <w:sz w:val="24"/>
          <w:szCs w:val="24"/>
        </w:rPr>
        <w:t>е</w:t>
      </w:r>
      <w:r>
        <w:rPr>
          <w:rFonts w:ascii="Arial" w:eastAsia="Arial" w:hAnsi="Arial" w:cs="Arial"/>
          <w:spacing w:val="-2"/>
          <w:sz w:val="24"/>
          <w:szCs w:val="24"/>
        </w:rPr>
        <w:t>т</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лист</w:t>
      </w:r>
      <w:r>
        <w:rPr>
          <w:rFonts w:ascii="Arial" w:eastAsia="Arial" w:hAnsi="Arial" w:cs="Arial"/>
          <w:spacing w:val="1"/>
          <w:sz w:val="24"/>
          <w:szCs w:val="24"/>
        </w:rPr>
        <w:t>о</w:t>
      </w:r>
      <w:r>
        <w:rPr>
          <w:rFonts w:ascii="Arial" w:eastAsia="Arial" w:hAnsi="Arial" w:cs="Arial"/>
          <w:sz w:val="24"/>
          <w:szCs w:val="24"/>
        </w:rPr>
        <w:t xml:space="preserve">ви </w:t>
      </w:r>
      <w:r>
        <w:rPr>
          <w:rFonts w:ascii="Arial" w:eastAsia="Arial" w:hAnsi="Arial" w:cs="Arial"/>
          <w:spacing w:val="4"/>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печ</w:t>
      </w:r>
      <w:r>
        <w:rPr>
          <w:rFonts w:ascii="Arial" w:eastAsia="Arial" w:hAnsi="Arial" w:cs="Arial"/>
          <w:spacing w:val="-1"/>
          <w:sz w:val="24"/>
          <w:szCs w:val="24"/>
        </w:rPr>
        <w:t>а</w:t>
      </w:r>
      <w:r>
        <w:rPr>
          <w:rFonts w:ascii="Arial" w:eastAsia="Arial" w:hAnsi="Arial" w:cs="Arial"/>
          <w:sz w:val="24"/>
          <w:szCs w:val="24"/>
        </w:rPr>
        <w:t>т.</w:t>
      </w:r>
    </w:p>
    <w:p w14:paraId="7E5209E7" w14:textId="77777777" w:rsidR="009430D8" w:rsidRDefault="00866B3B" w:rsidP="00260A48">
      <w:pPr>
        <w:ind w:right="76" w:firstLine="720"/>
        <w:jc w:val="both"/>
        <w:rPr>
          <w:rFonts w:ascii="Arial" w:eastAsia="Arial" w:hAnsi="Arial" w:cs="Arial"/>
          <w:sz w:val="24"/>
          <w:szCs w:val="24"/>
          <w:lang w:val="sr-Cyrl-CS"/>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је</w:t>
      </w:r>
      <w:r>
        <w:rPr>
          <w:rFonts w:ascii="Arial" w:eastAsia="Arial" w:hAnsi="Arial" w:cs="Arial"/>
          <w:spacing w:val="1"/>
          <w:sz w:val="24"/>
          <w:szCs w:val="24"/>
        </w:rPr>
        <w:t xml:space="preserve"> 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 да</w:t>
      </w:r>
      <w:r>
        <w:rPr>
          <w:rFonts w:ascii="Arial" w:eastAsia="Arial" w:hAnsi="Arial" w:cs="Arial"/>
          <w:spacing w:val="3"/>
          <w:sz w:val="24"/>
          <w:szCs w:val="24"/>
        </w:rPr>
        <w:t xml:space="preserve"> </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ним</w:t>
      </w:r>
      <w:r>
        <w:rPr>
          <w:rFonts w:ascii="Arial" w:eastAsia="Arial" w:hAnsi="Arial" w:cs="Arial"/>
          <w:spacing w:val="2"/>
          <w:sz w:val="24"/>
          <w:szCs w:val="24"/>
        </w:rPr>
        <w:t xml:space="preserve"> </w:t>
      </w:r>
      <w:r>
        <w:rPr>
          <w:rFonts w:ascii="Arial" w:eastAsia="Arial" w:hAnsi="Arial" w:cs="Arial"/>
          <w:spacing w:val="-1"/>
          <w:sz w:val="24"/>
          <w:szCs w:val="24"/>
        </w:rPr>
        <w:t>бр</w:t>
      </w:r>
      <w:r>
        <w:rPr>
          <w:rFonts w:ascii="Arial" w:eastAsia="Arial" w:hAnsi="Arial" w:cs="Arial"/>
          <w:spacing w:val="1"/>
          <w:sz w:val="24"/>
          <w:szCs w:val="24"/>
        </w:rPr>
        <w:t>о</w:t>
      </w:r>
      <w:r>
        <w:rPr>
          <w:rFonts w:ascii="Arial" w:eastAsia="Arial" w:hAnsi="Arial" w:cs="Arial"/>
          <w:sz w:val="24"/>
          <w:szCs w:val="24"/>
        </w:rPr>
        <w:t xml:space="preserve">јем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3"/>
          <w:sz w:val="24"/>
          <w:szCs w:val="24"/>
        </w:rPr>
        <w:t>в</w:t>
      </w:r>
      <w:r>
        <w:rPr>
          <w:rFonts w:ascii="Arial" w:eastAsia="Arial" w:hAnsi="Arial" w:cs="Arial"/>
          <w:spacing w:val="1"/>
          <w:sz w:val="24"/>
          <w:szCs w:val="24"/>
        </w:rPr>
        <w:t>а</w:t>
      </w:r>
      <w:r>
        <w:rPr>
          <w:rFonts w:ascii="Arial" w:eastAsia="Arial" w:hAnsi="Arial" w:cs="Arial"/>
          <w:sz w:val="24"/>
          <w:szCs w:val="24"/>
        </w:rPr>
        <w:t>ку ст</w:t>
      </w:r>
      <w:r>
        <w:rPr>
          <w:rFonts w:ascii="Arial" w:eastAsia="Arial" w:hAnsi="Arial" w:cs="Arial"/>
          <w:spacing w:val="1"/>
          <w:sz w:val="24"/>
          <w:szCs w:val="24"/>
        </w:rPr>
        <w:t>ра</w:t>
      </w:r>
      <w:r>
        <w:rPr>
          <w:rFonts w:ascii="Arial" w:eastAsia="Arial" w:hAnsi="Arial" w:cs="Arial"/>
          <w:sz w:val="24"/>
          <w:szCs w:val="24"/>
        </w:rPr>
        <w:t>ни</w:t>
      </w:r>
      <w:r>
        <w:rPr>
          <w:rFonts w:ascii="Arial" w:eastAsia="Arial" w:hAnsi="Arial" w:cs="Arial"/>
          <w:spacing w:val="-1"/>
          <w:sz w:val="24"/>
          <w:szCs w:val="24"/>
        </w:rPr>
        <w:t>ц</w:t>
      </w:r>
      <w:r>
        <w:rPr>
          <w:rFonts w:ascii="Arial" w:eastAsia="Arial" w:hAnsi="Arial" w:cs="Arial"/>
          <w:sz w:val="24"/>
          <w:szCs w:val="24"/>
        </w:rPr>
        <w:t xml:space="preserve">у </w:t>
      </w:r>
      <w:r>
        <w:rPr>
          <w:rFonts w:ascii="Arial" w:eastAsia="Arial" w:hAnsi="Arial" w:cs="Arial"/>
          <w:spacing w:val="-1"/>
          <w:sz w:val="24"/>
          <w:szCs w:val="24"/>
        </w:rPr>
        <w:t>л</w:t>
      </w:r>
      <w:r>
        <w:rPr>
          <w:rFonts w:ascii="Arial" w:eastAsia="Arial" w:hAnsi="Arial" w:cs="Arial"/>
          <w:sz w:val="24"/>
          <w:szCs w:val="24"/>
        </w:rPr>
        <w:t>иста</w:t>
      </w:r>
      <w:r>
        <w:rPr>
          <w:rFonts w:ascii="Arial" w:eastAsia="Arial" w:hAnsi="Arial" w:cs="Arial"/>
          <w:spacing w:val="3"/>
          <w:sz w:val="24"/>
          <w:szCs w:val="24"/>
        </w:rPr>
        <w:t xml:space="preserve"> </w:t>
      </w:r>
      <w:r>
        <w:rPr>
          <w:rFonts w:ascii="Arial" w:eastAsia="Arial" w:hAnsi="Arial" w:cs="Arial"/>
          <w:sz w:val="24"/>
          <w:szCs w:val="24"/>
        </w:rPr>
        <w:t>у пону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pacing w:val="2"/>
          <w:sz w:val="24"/>
          <w:szCs w:val="24"/>
        </w:rPr>
        <w:t>ч</w:t>
      </w:r>
      <w:r>
        <w:rPr>
          <w:rFonts w:ascii="Arial" w:eastAsia="Arial" w:hAnsi="Arial" w:cs="Arial"/>
          <w:spacing w:val="-2"/>
          <w:sz w:val="24"/>
          <w:szCs w:val="24"/>
        </w:rPr>
        <w:t>у</w:t>
      </w:r>
      <w:r>
        <w:rPr>
          <w:rFonts w:ascii="Arial" w:eastAsia="Arial" w:hAnsi="Arial" w:cs="Arial"/>
          <w:spacing w:val="2"/>
          <w:sz w:val="24"/>
          <w:szCs w:val="24"/>
        </w:rPr>
        <w:t>ј</w:t>
      </w:r>
      <w:r>
        <w:rPr>
          <w:rFonts w:ascii="Arial" w:eastAsia="Arial" w:hAnsi="Arial" w:cs="Arial"/>
          <w:spacing w:val="-2"/>
          <w:sz w:val="24"/>
          <w:szCs w:val="24"/>
        </w:rPr>
        <w:t>у</w:t>
      </w:r>
      <w:r>
        <w:rPr>
          <w:rFonts w:ascii="Arial" w:eastAsia="Arial" w:hAnsi="Arial" w:cs="Arial"/>
          <w:spacing w:val="1"/>
          <w:sz w:val="24"/>
          <w:szCs w:val="24"/>
        </w:rPr>
        <w:t>ћ</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и пр</w:t>
      </w:r>
      <w:r>
        <w:rPr>
          <w:rFonts w:ascii="Arial" w:eastAsia="Arial" w:hAnsi="Arial" w:cs="Arial"/>
          <w:spacing w:val="1"/>
          <w:sz w:val="24"/>
          <w:szCs w:val="24"/>
        </w:rPr>
        <w:t>а</w:t>
      </w:r>
      <w:r>
        <w:rPr>
          <w:rFonts w:ascii="Arial" w:eastAsia="Arial" w:hAnsi="Arial" w:cs="Arial"/>
          <w:sz w:val="24"/>
          <w:szCs w:val="24"/>
        </w:rPr>
        <w:t>зне</w:t>
      </w:r>
      <w:r>
        <w:rPr>
          <w:rFonts w:ascii="Arial" w:eastAsia="Arial" w:hAnsi="Arial" w:cs="Arial"/>
          <w:spacing w:val="2"/>
          <w:sz w:val="24"/>
          <w:szCs w:val="24"/>
        </w:rPr>
        <w:t xml:space="preserve"> </w:t>
      </w:r>
      <w:r>
        <w:rPr>
          <w:rFonts w:ascii="Arial" w:eastAsia="Arial" w:hAnsi="Arial" w:cs="Arial"/>
          <w:sz w:val="24"/>
          <w:szCs w:val="24"/>
        </w:rPr>
        <w:t>ст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не,</w:t>
      </w:r>
      <w:r>
        <w:rPr>
          <w:rFonts w:ascii="Arial" w:eastAsia="Arial" w:hAnsi="Arial" w:cs="Arial"/>
          <w:spacing w:val="2"/>
          <w:sz w:val="24"/>
          <w:szCs w:val="24"/>
        </w:rPr>
        <w:t xml:space="preserve"> </w:t>
      </w:r>
      <w:r>
        <w:rPr>
          <w:rFonts w:ascii="Arial" w:eastAsia="Arial" w:hAnsi="Arial" w:cs="Arial"/>
          <w:sz w:val="24"/>
          <w:szCs w:val="24"/>
        </w:rPr>
        <w:t>свој</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w:t>
      </w:r>
      <w:r>
        <w:rPr>
          <w:rFonts w:ascii="Arial" w:eastAsia="Arial" w:hAnsi="Arial" w:cs="Arial"/>
          <w:spacing w:val="1"/>
          <w:sz w:val="24"/>
          <w:szCs w:val="24"/>
        </w:rPr>
        <w:t xml:space="preserve"> ра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на</w:t>
      </w:r>
      <w:r>
        <w:rPr>
          <w:rFonts w:ascii="Arial" w:eastAsia="Arial" w:hAnsi="Arial" w:cs="Arial"/>
          <w:spacing w:val="1"/>
          <w:sz w:val="24"/>
          <w:szCs w:val="24"/>
        </w:rPr>
        <w:t>ро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или</w:t>
      </w:r>
      <w:r>
        <w:rPr>
          <w:rFonts w:ascii="Arial" w:eastAsia="Arial" w:hAnsi="Arial" w:cs="Arial"/>
          <w:spacing w:val="1"/>
          <w:sz w:val="24"/>
          <w:szCs w:val="24"/>
        </w:rPr>
        <w:t xml:space="preserve"> </w:t>
      </w:r>
      <w:r>
        <w:rPr>
          <w:rFonts w:ascii="Arial" w:eastAsia="Arial" w:hAnsi="Arial" w:cs="Arial"/>
          <w:sz w:val="24"/>
          <w:szCs w:val="24"/>
        </w:rPr>
        <w:t>писа</w:t>
      </w:r>
      <w:r>
        <w:rPr>
          <w:rFonts w:ascii="Arial" w:eastAsia="Arial" w:hAnsi="Arial" w:cs="Arial"/>
          <w:spacing w:val="1"/>
          <w:sz w:val="24"/>
          <w:szCs w:val="24"/>
        </w:rPr>
        <w:t>ћо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ши</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м. 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1"/>
          <w:sz w:val="24"/>
          <w:szCs w:val="24"/>
        </w:rPr>
        <w:t xml:space="preserve"> </w:t>
      </w:r>
      <w:r>
        <w:rPr>
          <w:rFonts w:ascii="Arial" w:eastAsia="Arial" w:hAnsi="Arial" w:cs="Arial"/>
          <w:sz w:val="24"/>
          <w:szCs w:val="24"/>
        </w:rPr>
        <w:t xml:space="preserve">се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а</w:t>
      </w:r>
      <w:r>
        <w:rPr>
          <w:rFonts w:ascii="Arial" w:eastAsia="Arial" w:hAnsi="Arial" w:cs="Arial"/>
          <w:sz w:val="24"/>
          <w:szCs w:val="24"/>
        </w:rPr>
        <w:t xml:space="preserve">ју </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pacing w:val="3"/>
          <w:sz w:val="24"/>
          <w:szCs w:val="24"/>
        </w:rPr>
        <w:t>з</w:t>
      </w:r>
      <w:r>
        <w:rPr>
          <w:rFonts w:ascii="Arial" w:eastAsia="Arial" w:hAnsi="Arial" w:cs="Arial"/>
          <w:spacing w:val="-1"/>
          <w:sz w:val="24"/>
          <w:szCs w:val="24"/>
        </w:rPr>
        <w:t>б</w:t>
      </w:r>
      <w:r>
        <w:rPr>
          <w:rFonts w:ascii="Arial" w:eastAsia="Arial" w:hAnsi="Arial" w:cs="Arial"/>
          <w:spacing w:val="4"/>
          <w:sz w:val="24"/>
          <w:szCs w:val="24"/>
        </w:rPr>
        <w:t>о</w:t>
      </w:r>
      <w:r>
        <w:rPr>
          <w:rFonts w:ascii="Arial" w:eastAsia="Arial" w:hAnsi="Arial" w:cs="Arial"/>
          <w:sz w:val="24"/>
          <w:szCs w:val="24"/>
        </w:rPr>
        <w:t>г своје</w:t>
      </w:r>
      <w:r>
        <w:rPr>
          <w:rFonts w:ascii="Arial" w:eastAsia="Arial" w:hAnsi="Arial" w:cs="Arial"/>
          <w:spacing w:val="2"/>
          <w:sz w:val="24"/>
          <w:szCs w:val="24"/>
        </w:rPr>
        <w:t xml:space="preserve"> </w:t>
      </w:r>
      <w:r>
        <w:rPr>
          <w:rFonts w:ascii="Arial" w:eastAsia="Arial" w:hAnsi="Arial" w:cs="Arial"/>
          <w:sz w:val="24"/>
          <w:szCs w:val="24"/>
        </w:rPr>
        <w:t>ва</w:t>
      </w:r>
      <w:r>
        <w:rPr>
          <w:rFonts w:ascii="Arial" w:eastAsia="Arial" w:hAnsi="Arial" w:cs="Arial"/>
          <w:spacing w:val="1"/>
          <w:sz w:val="24"/>
          <w:szCs w:val="24"/>
        </w:rPr>
        <w:t>ж</w:t>
      </w:r>
      <w:r>
        <w:rPr>
          <w:rFonts w:ascii="Arial" w:eastAsia="Arial" w:hAnsi="Arial" w:cs="Arial"/>
          <w:sz w:val="24"/>
          <w:szCs w:val="24"/>
        </w:rPr>
        <w:t>н</w:t>
      </w:r>
      <w:r>
        <w:rPr>
          <w:rFonts w:ascii="Arial" w:eastAsia="Arial" w:hAnsi="Arial" w:cs="Arial"/>
          <w:spacing w:val="3"/>
          <w:sz w:val="24"/>
          <w:szCs w:val="24"/>
        </w:rPr>
        <w:t>о</w:t>
      </w:r>
      <w:r>
        <w:rPr>
          <w:rFonts w:ascii="Arial" w:eastAsia="Arial" w:hAnsi="Arial" w:cs="Arial"/>
          <w:sz w:val="24"/>
          <w:szCs w:val="24"/>
        </w:rPr>
        <w:t>сти</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см</w:t>
      </w:r>
      <w:r>
        <w:rPr>
          <w:rFonts w:ascii="Arial" w:eastAsia="Arial" w:hAnsi="Arial" w:cs="Arial"/>
          <w:spacing w:val="1"/>
          <w:sz w:val="24"/>
          <w:szCs w:val="24"/>
        </w:rPr>
        <w:t>е</w:t>
      </w:r>
      <w:r>
        <w:rPr>
          <w:rFonts w:ascii="Arial" w:eastAsia="Arial" w:hAnsi="Arial" w:cs="Arial"/>
          <w:sz w:val="24"/>
          <w:szCs w:val="24"/>
        </w:rPr>
        <w:t xml:space="preserve">ју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1"/>
          <w:sz w:val="24"/>
          <w:szCs w:val="24"/>
        </w:rPr>
        <w:t xml:space="preserve"> о</w:t>
      </w:r>
      <w:r>
        <w:rPr>
          <w:rFonts w:ascii="Arial" w:eastAsia="Arial" w:hAnsi="Arial" w:cs="Arial"/>
          <w:spacing w:val="2"/>
          <w:sz w:val="24"/>
          <w:szCs w:val="24"/>
        </w:rPr>
        <w:t>ш</w:t>
      </w:r>
      <w:r>
        <w:rPr>
          <w:rFonts w:ascii="Arial" w:eastAsia="Arial" w:hAnsi="Arial" w:cs="Arial"/>
          <w:sz w:val="24"/>
          <w:szCs w:val="24"/>
        </w:rPr>
        <w:t>т</w:t>
      </w:r>
      <w:r>
        <w:rPr>
          <w:rFonts w:ascii="Arial" w:eastAsia="Arial" w:hAnsi="Arial" w:cs="Arial"/>
          <w:spacing w:val="1"/>
          <w:sz w:val="24"/>
          <w:szCs w:val="24"/>
        </w:rPr>
        <w:t>еће</w:t>
      </w:r>
      <w:r>
        <w:rPr>
          <w:rFonts w:ascii="Arial" w:eastAsia="Arial" w:hAnsi="Arial" w:cs="Arial"/>
          <w:sz w:val="24"/>
          <w:szCs w:val="24"/>
        </w:rPr>
        <w:t>ни,</w:t>
      </w:r>
      <w:r>
        <w:rPr>
          <w:rFonts w:ascii="Arial" w:eastAsia="Arial" w:hAnsi="Arial" w:cs="Arial"/>
          <w:spacing w:val="1"/>
          <w:sz w:val="24"/>
          <w:szCs w:val="24"/>
        </w:rPr>
        <w:t xml:space="preserve"> о</w:t>
      </w:r>
      <w:r>
        <w:rPr>
          <w:rFonts w:ascii="Arial" w:eastAsia="Arial" w:hAnsi="Arial" w:cs="Arial"/>
          <w:sz w:val="24"/>
          <w:szCs w:val="24"/>
        </w:rPr>
        <w:t>з</w:t>
      </w:r>
      <w:r>
        <w:rPr>
          <w:rFonts w:ascii="Arial" w:eastAsia="Arial" w:hAnsi="Arial" w:cs="Arial"/>
          <w:spacing w:val="-2"/>
          <w:sz w:val="24"/>
          <w:szCs w:val="24"/>
        </w:rPr>
        <w:t>н</w:t>
      </w:r>
      <w:r>
        <w:rPr>
          <w:rFonts w:ascii="Arial" w:eastAsia="Arial" w:hAnsi="Arial" w:cs="Arial"/>
          <w:spacing w:val="1"/>
          <w:sz w:val="24"/>
          <w:szCs w:val="24"/>
        </w:rPr>
        <w:t>а</w:t>
      </w:r>
      <w:r>
        <w:rPr>
          <w:rFonts w:ascii="Arial" w:eastAsia="Arial" w:hAnsi="Arial" w:cs="Arial"/>
          <w:sz w:val="24"/>
          <w:szCs w:val="24"/>
        </w:rPr>
        <w:t xml:space="preserve">чени </w:t>
      </w:r>
      <w:r w:rsidRPr="00CE0B8A">
        <w:rPr>
          <w:rFonts w:ascii="Arial" w:eastAsia="Arial" w:hAnsi="Arial" w:cs="Arial"/>
          <w:spacing w:val="-1"/>
          <w:sz w:val="24"/>
          <w:szCs w:val="24"/>
        </w:rPr>
        <w:t>б</w:t>
      </w:r>
      <w:r w:rsidRPr="00CE0B8A">
        <w:rPr>
          <w:rFonts w:ascii="Arial" w:eastAsia="Arial" w:hAnsi="Arial" w:cs="Arial"/>
          <w:spacing w:val="1"/>
          <w:sz w:val="24"/>
          <w:szCs w:val="24"/>
        </w:rPr>
        <w:t>ро</w:t>
      </w:r>
      <w:r w:rsidRPr="00CE0B8A">
        <w:rPr>
          <w:rFonts w:ascii="Arial" w:eastAsia="Arial" w:hAnsi="Arial" w:cs="Arial"/>
          <w:sz w:val="24"/>
          <w:szCs w:val="24"/>
        </w:rPr>
        <w:t>јем</w:t>
      </w:r>
      <w:r w:rsidRPr="00CE0B8A">
        <w:rPr>
          <w:rFonts w:ascii="Arial" w:eastAsia="Arial" w:hAnsi="Arial" w:cs="Arial"/>
          <w:spacing w:val="3"/>
          <w:sz w:val="24"/>
          <w:szCs w:val="24"/>
        </w:rPr>
        <w:t xml:space="preserve"> </w:t>
      </w:r>
      <w:r w:rsidRPr="00CE0B8A">
        <w:rPr>
          <w:rFonts w:ascii="Arial" w:eastAsia="Arial" w:hAnsi="Arial" w:cs="Arial"/>
          <w:sz w:val="24"/>
          <w:szCs w:val="24"/>
        </w:rPr>
        <w:t>(</w:t>
      </w:r>
      <w:r w:rsidRPr="00CE0B8A">
        <w:rPr>
          <w:rFonts w:ascii="Arial" w:eastAsia="Arial" w:hAnsi="Arial" w:cs="Arial"/>
          <w:spacing w:val="-1"/>
          <w:sz w:val="24"/>
          <w:szCs w:val="24"/>
        </w:rPr>
        <w:t>б</w:t>
      </w:r>
      <w:r w:rsidRPr="00CE0B8A">
        <w:rPr>
          <w:rFonts w:ascii="Arial" w:eastAsia="Arial" w:hAnsi="Arial" w:cs="Arial"/>
          <w:spacing w:val="1"/>
          <w:sz w:val="24"/>
          <w:szCs w:val="24"/>
        </w:rPr>
        <w:t>а</w:t>
      </w:r>
      <w:r w:rsidRPr="00CE0B8A">
        <w:rPr>
          <w:rFonts w:ascii="Arial" w:eastAsia="Arial" w:hAnsi="Arial" w:cs="Arial"/>
          <w:sz w:val="24"/>
          <w:szCs w:val="24"/>
        </w:rPr>
        <w:t>нк</w:t>
      </w:r>
      <w:r w:rsidRPr="00CE0B8A">
        <w:rPr>
          <w:rFonts w:ascii="Arial" w:eastAsia="Arial" w:hAnsi="Arial" w:cs="Arial"/>
          <w:spacing w:val="1"/>
          <w:sz w:val="24"/>
          <w:szCs w:val="24"/>
        </w:rPr>
        <w:t>ар</w:t>
      </w:r>
      <w:r w:rsidRPr="00CE0B8A">
        <w:rPr>
          <w:rFonts w:ascii="Arial" w:eastAsia="Arial" w:hAnsi="Arial" w:cs="Arial"/>
          <w:sz w:val="24"/>
          <w:szCs w:val="24"/>
        </w:rPr>
        <w:t>ска</w:t>
      </w:r>
      <w:r w:rsidRPr="00CE0B8A">
        <w:rPr>
          <w:rFonts w:ascii="Arial" w:eastAsia="Arial" w:hAnsi="Arial" w:cs="Arial"/>
          <w:spacing w:val="4"/>
          <w:sz w:val="24"/>
          <w:szCs w:val="24"/>
        </w:rPr>
        <w:t xml:space="preserve"> </w:t>
      </w:r>
      <w:r w:rsidRPr="00CE0B8A">
        <w:rPr>
          <w:rFonts w:ascii="Arial" w:eastAsia="Arial" w:hAnsi="Arial" w:cs="Arial"/>
          <w:spacing w:val="-1"/>
          <w:sz w:val="24"/>
          <w:szCs w:val="24"/>
        </w:rPr>
        <w:t>г</w:t>
      </w:r>
      <w:r w:rsidRPr="00CE0B8A">
        <w:rPr>
          <w:rFonts w:ascii="Arial" w:eastAsia="Arial" w:hAnsi="Arial" w:cs="Arial"/>
          <w:spacing w:val="1"/>
          <w:sz w:val="24"/>
          <w:szCs w:val="24"/>
        </w:rPr>
        <w:t>ара</w:t>
      </w:r>
      <w:r w:rsidRPr="00CE0B8A">
        <w:rPr>
          <w:rFonts w:ascii="Arial" w:eastAsia="Arial" w:hAnsi="Arial" w:cs="Arial"/>
          <w:sz w:val="24"/>
          <w:szCs w:val="24"/>
        </w:rPr>
        <w:t>н</w:t>
      </w:r>
      <w:r w:rsidRPr="00CE0B8A">
        <w:rPr>
          <w:rFonts w:ascii="Arial" w:eastAsia="Arial" w:hAnsi="Arial" w:cs="Arial"/>
          <w:spacing w:val="-4"/>
          <w:sz w:val="24"/>
          <w:szCs w:val="24"/>
        </w:rPr>
        <w:t>ц</w:t>
      </w:r>
      <w:r w:rsidRPr="00CE0B8A">
        <w:rPr>
          <w:rFonts w:ascii="Arial" w:eastAsia="Arial" w:hAnsi="Arial" w:cs="Arial"/>
          <w:sz w:val="24"/>
          <w:szCs w:val="24"/>
        </w:rPr>
        <w:t>ија</w:t>
      </w:r>
      <w:r w:rsidR="00CE0B8A" w:rsidRPr="00CE0B8A">
        <w:rPr>
          <w:rFonts w:ascii="Arial" w:eastAsia="Arial" w:hAnsi="Arial" w:cs="Arial"/>
          <w:sz w:val="24"/>
          <w:szCs w:val="24"/>
          <w:lang w:val="sr-Cyrl-CS"/>
        </w:rPr>
        <w:t>, меница</w:t>
      </w:r>
      <w:r w:rsidRPr="00CE0B8A">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а</w:t>
      </w:r>
      <w:r>
        <w:rPr>
          <w:rFonts w:ascii="Arial" w:eastAsia="Arial" w:hAnsi="Arial" w:cs="Arial"/>
          <w:sz w:val="24"/>
          <w:szCs w:val="24"/>
        </w:rPr>
        <w:t>ју се</w:t>
      </w:r>
      <w:r>
        <w:rPr>
          <w:rFonts w:ascii="Arial" w:eastAsia="Arial" w:hAnsi="Arial" w:cs="Arial"/>
          <w:spacing w:val="3"/>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пос</w:t>
      </w:r>
      <w:r>
        <w:rPr>
          <w:rFonts w:ascii="Arial" w:eastAsia="Arial" w:hAnsi="Arial" w:cs="Arial"/>
          <w:spacing w:val="1"/>
          <w:sz w:val="24"/>
          <w:szCs w:val="24"/>
        </w:rPr>
        <w:t>е</w:t>
      </w:r>
      <w:r>
        <w:rPr>
          <w:rFonts w:ascii="Arial" w:eastAsia="Arial" w:hAnsi="Arial" w:cs="Arial"/>
          <w:spacing w:val="-1"/>
          <w:sz w:val="24"/>
          <w:szCs w:val="24"/>
        </w:rPr>
        <w:t>б</w:t>
      </w:r>
      <w:r>
        <w:rPr>
          <w:rFonts w:ascii="Arial" w:eastAsia="Arial" w:hAnsi="Arial" w:cs="Arial"/>
          <w:sz w:val="24"/>
          <w:szCs w:val="24"/>
        </w:rPr>
        <w:t>ну</w:t>
      </w:r>
      <w:r>
        <w:rPr>
          <w:rFonts w:ascii="Arial" w:eastAsia="Arial" w:hAnsi="Arial" w:cs="Arial"/>
          <w:spacing w:val="2"/>
          <w:sz w:val="24"/>
          <w:szCs w:val="24"/>
        </w:rPr>
        <w:t xml:space="preserve"> </w:t>
      </w:r>
      <w:r>
        <w:rPr>
          <w:rFonts w:ascii="Arial" w:eastAsia="Arial" w:hAnsi="Arial" w:cs="Arial"/>
          <w:spacing w:val="-1"/>
          <w:sz w:val="24"/>
          <w:szCs w:val="24"/>
        </w:rPr>
        <w:t>ф</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2"/>
          <w:sz w:val="24"/>
          <w:szCs w:val="24"/>
        </w:rPr>
        <w:t>ј</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а на</w:t>
      </w:r>
      <w:r>
        <w:rPr>
          <w:rFonts w:ascii="Arial" w:eastAsia="Arial" w:hAnsi="Arial" w:cs="Arial"/>
          <w:spacing w:val="1"/>
          <w:sz w:val="24"/>
          <w:szCs w:val="24"/>
        </w:rPr>
        <w:t xml:space="preserve"> </w:t>
      </w:r>
      <w:r>
        <w:rPr>
          <w:rFonts w:ascii="Arial" w:eastAsia="Arial" w:hAnsi="Arial" w:cs="Arial"/>
          <w:spacing w:val="-1"/>
          <w:sz w:val="24"/>
          <w:szCs w:val="24"/>
        </w:rPr>
        <w:t>ф</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ији</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z w:val="24"/>
          <w:szCs w:val="24"/>
        </w:rPr>
        <w:t>ви</w:t>
      </w:r>
      <w:r>
        <w:rPr>
          <w:rFonts w:ascii="Arial" w:eastAsia="Arial" w:hAnsi="Arial" w:cs="Arial"/>
          <w:spacing w:val="-1"/>
          <w:sz w:val="24"/>
          <w:szCs w:val="24"/>
        </w:rPr>
        <w:t>д</w:t>
      </w:r>
      <w:r>
        <w:rPr>
          <w:rFonts w:ascii="Arial" w:eastAsia="Arial" w:hAnsi="Arial" w:cs="Arial"/>
          <w:sz w:val="24"/>
          <w:szCs w:val="24"/>
        </w:rPr>
        <w:t>но</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чава</w:t>
      </w:r>
      <w:r>
        <w:rPr>
          <w:rFonts w:ascii="Arial" w:eastAsia="Arial" w:hAnsi="Arial" w:cs="Arial"/>
          <w:spacing w:val="2"/>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ни</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ро</w:t>
      </w:r>
      <w:r>
        <w:rPr>
          <w:rFonts w:ascii="Arial" w:eastAsia="Arial" w:hAnsi="Arial" w:cs="Arial"/>
          <w:sz w:val="24"/>
          <w:szCs w:val="24"/>
        </w:rPr>
        <w:t>ј ст</w:t>
      </w:r>
      <w:r>
        <w:rPr>
          <w:rFonts w:ascii="Arial" w:eastAsia="Arial" w:hAnsi="Arial" w:cs="Arial"/>
          <w:spacing w:val="1"/>
          <w:sz w:val="24"/>
          <w:szCs w:val="24"/>
        </w:rPr>
        <w:t>ра</w:t>
      </w:r>
      <w:r>
        <w:rPr>
          <w:rFonts w:ascii="Arial" w:eastAsia="Arial" w:hAnsi="Arial" w:cs="Arial"/>
          <w:sz w:val="24"/>
          <w:szCs w:val="24"/>
        </w:rPr>
        <w:t>ни</w:t>
      </w:r>
      <w:r>
        <w:rPr>
          <w:rFonts w:ascii="Arial" w:eastAsia="Arial" w:hAnsi="Arial" w:cs="Arial"/>
          <w:spacing w:val="-1"/>
          <w:sz w:val="24"/>
          <w:szCs w:val="24"/>
        </w:rPr>
        <w:t>ц</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1"/>
          <w:sz w:val="24"/>
          <w:szCs w:val="24"/>
        </w:rPr>
        <w:t>л</w:t>
      </w:r>
      <w:r>
        <w:rPr>
          <w:rFonts w:ascii="Arial" w:eastAsia="Arial" w:hAnsi="Arial" w:cs="Arial"/>
          <w:sz w:val="24"/>
          <w:szCs w:val="24"/>
        </w:rPr>
        <w:t>иста</w:t>
      </w:r>
      <w:r>
        <w:rPr>
          <w:rFonts w:ascii="Arial" w:eastAsia="Arial" w:hAnsi="Arial" w:cs="Arial"/>
          <w:spacing w:val="2"/>
          <w:sz w:val="24"/>
          <w:szCs w:val="24"/>
        </w:rPr>
        <w:t xml:space="preserve"> </w:t>
      </w:r>
      <w:r>
        <w:rPr>
          <w:rFonts w:ascii="Arial" w:eastAsia="Arial" w:hAnsi="Arial" w:cs="Arial"/>
          <w:spacing w:val="-2"/>
          <w:sz w:val="24"/>
          <w:szCs w:val="24"/>
        </w:rPr>
        <w:t>и</w:t>
      </w:r>
      <w:r>
        <w:rPr>
          <w:rFonts w:ascii="Arial" w:eastAsia="Arial" w:hAnsi="Arial" w:cs="Arial"/>
          <w:sz w:val="24"/>
          <w:szCs w:val="24"/>
        </w:rPr>
        <w:t>з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Ф</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ија</w:t>
      </w:r>
      <w:r>
        <w:rPr>
          <w:rFonts w:ascii="Arial" w:eastAsia="Arial" w:hAnsi="Arial" w:cs="Arial"/>
          <w:spacing w:val="2"/>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4"/>
          <w:sz w:val="24"/>
          <w:szCs w:val="24"/>
        </w:rPr>
        <w:t>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пити</w:t>
      </w:r>
      <w:r>
        <w:rPr>
          <w:rFonts w:ascii="Arial" w:eastAsia="Arial" w:hAnsi="Arial" w:cs="Arial"/>
          <w:spacing w:val="1"/>
          <w:sz w:val="24"/>
          <w:szCs w:val="24"/>
        </w:rPr>
        <w:t xml:space="preserve"> </w:t>
      </w:r>
      <w:r>
        <w:rPr>
          <w:rFonts w:ascii="Arial" w:eastAsia="Arial" w:hAnsi="Arial" w:cs="Arial"/>
          <w:sz w:val="24"/>
          <w:szCs w:val="24"/>
        </w:rPr>
        <w:t>при</w:t>
      </w:r>
      <w:r>
        <w:rPr>
          <w:rFonts w:ascii="Arial" w:eastAsia="Arial" w:hAnsi="Arial" w:cs="Arial"/>
          <w:spacing w:val="1"/>
          <w:sz w:val="24"/>
          <w:szCs w:val="24"/>
        </w:rPr>
        <w:t xml:space="preserve"> </w:t>
      </w:r>
      <w:r>
        <w:rPr>
          <w:rFonts w:ascii="Arial" w:eastAsia="Arial" w:hAnsi="Arial" w:cs="Arial"/>
          <w:sz w:val="24"/>
          <w:szCs w:val="24"/>
        </w:rPr>
        <w:t>вр</w:t>
      </w:r>
      <w:r>
        <w:rPr>
          <w:rFonts w:ascii="Arial" w:eastAsia="Arial" w:hAnsi="Arial" w:cs="Arial"/>
          <w:spacing w:val="-2"/>
          <w:sz w:val="24"/>
          <w:szCs w:val="24"/>
        </w:rPr>
        <w:t>х</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7"/>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z w:val="24"/>
          <w:szCs w:val="24"/>
        </w:rPr>
        <w:t>због своје ва</w:t>
      </w:r>
      <w:r>
        <w:rPr>
          <w:rFonts w:ascii="Arial" w:eastAsia="Arial" w:hAnsi="Arial" w:cs="Arial"/>
          <w:spacing w:val="1"/>
          <w:sz w:val="24"/>
          <w:szCs w:val="24"/>
        </w:rPr>
        <w:t>ж</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ју</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шт</w:t>
      </w:r>
      <w:r>
        <w:rPr>
          <w:rFonts w:ascii="Arial" w:eastAsia="Arial" w:hAnsi="Arial" w:cs="Arial"/>
          <w:spacing w:val="1"/>
          <w:sz w:val="24"/>
          <w:szCs w:val="24"/>
        </w:rPr>
        <w:t>е</w:t>
      </w:r>
      <w:r>
        <w:rPr>
          <w:rFonts w:ascii="Arial" w:eastAsia="Arial" w:hAnsi="Arial" w:cs="Arial"/>
          <w:sz w:val="24"/>
          <w:szCs w:val="24"/>
        </w:rPr>
        <w:t>тити,</w:t>
      </w:r>
      <w:r>
        <w:rPr>
          <w:rFonts w:ascii="Arial" w:eastAsia="Arial" w:hAnsi="Arial" w:cs="Arial"/>
          <w:spacing w:val="-2"/>
          <w:sz w:val="24"/>
          <w:szCs w:val="24"/>
        </w:rPr>
        <w:t xml:space="preserve"> </w:t>
      </w:r>
      <w:r>
        <w:rPr>
          <w:rFonts w:ascii="Arial" w:eastAsia="Arial" w:hAnsi="Arial" w:cs="Arial"/>
          <w:spacing w:val="1"/>
          <w:sz w:val="24"/>
          <w:szCs w:val="24"/>
        </w:rPr>
        <w:t>за</w:t>
      </w:r>
      <w:r>
        <w:rPr>
          <w:rFonts w:ascii="Arial" w:eastAsia="Arial" w:hAnsi="Arial" w:cs="Arial"/>
          <w:sz w:val="24"/>
          <w:szCs w:val="24"/>
        </w:rPr>
        <w:t>шти</w:t>
      </w:r>
      <w:r>
        <w:rPr>
          <w:rFonts w:ascii="Arial" w:eastAsia="Arial" w:hAnsi="Arial" w:cs="Arial"/>
          <w:spacing w:val="-2"/>
          <w:sz w:val="24"/>
          <w:szCs w:val="24"/>
        </w:rPr>
        <w:t>т</w:t>
      </w:r>
      <w:r>
        <w:rPr>
          <w:rFonts w:ascii="Arial" w:eastAsia="Arial" w:hAnsi="Arial" w:cs="Arial"/>
          <w:sz w:val="24"/>
          <w:szCs w:val="24"/>
        </w:rPr>
        <w:t>ил</w:t>
      </w:r>
      <w:r>
        <w:rPr>
          <w:rFonts w:ascii="Arial" w:eastAsia="Arial" w:hAnsi="Arial" w:cs="Arial"/>
          <w:spacing w:val="3"/>
          <w:sz w:val="24"/>
          <w:szCs w:val="24"/>
        </w:rPr>
        <w:t>и</w:t>
      </w:r>
      <w:r>
        <w:rPr>
          <w:rFonts w:ascii="Arial" w:eastAsia="Arial" w:hAnsi="Arial" w:cs="Arial"/>
          <w:sz w:val="24"/>
          <w:szCs w:val="24"/>
        </w:rPr>
        <w:t>.</w:t>
      </w:r>
    </w:p>
    <w:p w14:paraId="2C52EC0A" w14:textId="77777777" w:rsidR="00681823" w:rsidRPr="00681823" w:rsidRDefault="00681823">
      <w:pPr>
        <w:ind w:left="119" w:right="76" w:firstLine="720"/>
        <w:jc w:val="both"/>
        <w:rPr>
          <w:rFonts w:ascii="Arial" w:eastAsia="Arial" w:hAnsi="Arial" w:cs="Arial"/>
          <w:sz w:val="24"/>
          <w:szCs w:val="24"/>
          <w:lang w:val="sr-Cyrl-CS"/>
        </w:rPr>
        <w:sectPr w:rsidR="00681823" w:rsidRPr="00681823">
          <w:pgSz w:w="11920" w:h="16860"/>
          <w:pgMar w:top="1340" w:right="1300" w:bottom="280" w:left="1300" w:header="0" w:footer="915" w:gutter="0"/>
          <w:cols w:space="720"/>
        </w:sectPr>
      </w:pPr>
    </w:p>
    <w:p w14:paraId="0435FEB3" w14:textId="77777777" w:rsidR="009430D8" w:rsidRPr="00CD3B96" w:rsidRDefault="00866B3B" w:rsidP="00260A48">
      <w:pPr>
        <w:tabs>
          <w:tab w:val="left" w:pos="0"/>
        </w:tabs>
        <w:spacing w:before="73"/>
        <w:ind w:right="72" w:firstLine="720"/>
        <w:jc w:val="both"/>
        <w:rPr>
          <w:rFonts w:ascii="Arial" w:eastAsia="Arial" w:hAnsi="Arial" w:cs="Arial"/>
          <w:sz w:val="24"/>
          <w:szCs w:val="24"/>
        </w:rPr>
      </w:pPr>
      <w:r>
        <w:rPr>
          <w:rFonts w:ascii="Arial" w:eastAsia="Arial" w:hAnsi="Arial" w:cs="Arial"/>
          <w:sz w:val="24"/>
          <w:szCs w:val="24"/>
        </w:rPr>
        <w:lastRenderedPageBreak/>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си</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ну</w:t>
      </w:r>
      <w:r>
        <w:rPr>
          <w:rFonts w:ascii="Arial" w:eastAsia="Arial" w:hAnsi="Arial" w:cs="Arial"/>
          <w:spacing w:val="1"/>
          <w:sz w:val="24"/>
          <w:szCs w:val="24"/>
        </w:rPr>
        <w:t>д</w:t>
      </w:r>
      <w:r>
        <w:rPr>
          <w:rFonts w:ascii="Arial" w:eastAsia="Arial" w:hAnsi="Arial" w:cs="Arial"/>
          <w:sz w:val="24"/>
          <w:szCs w:val="24"/>
        </w:rPr>
        <w:t>у са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зима</w:t>
      </w:r>
      <w:r>
        <w:rPr>
          <w:rFonts w:ascii="Arial" w:eastAsia="Arial" w:hAnsi="Arial" w:cs="Arial"/>
          <w:spacing w:val="2"/>
          <w:sz w:val="24"/>
          <w:szCs w:val="24"/>
        </w:rPr>
        <w:t xml:space="preserve"> </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2"/>
          <w:sz w:val="24"/>
          <w:szCs w:val="24"/>
        </w:rPr>
        <w:t>с</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2"/>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из</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 xml:space="preserve">сне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4"/>
          <w:sz w:val="24"/>
          <w:szCs w:val="24"/>
        </w:rPr>
        <w:t xml:space="preserve"> </w:t>
      </w:r>
      <w:r>
        <w:rPr>
          <w:rFonts w:ascii="Arial" w:eastAsia="Arial" w:hAnsi="Arial" w:cs="Arial"/>
          <w:spacing w:val="-1"/>
          <w:sz w:val="24"/>
          <w:szCs w:val="24"/>
        </w:rPr>
        <w:t>л</w:t>
      </w:r>
      <w:r>
        <w:rPr>
          <w:rFonts w:ascii="Arial" w:eastAsia="Arial" w:hAnsi="Arial" w:cs="Arial"/>
          <w:sz w:val="24"/>
          <w:szCs w:val="24"/>
        </w:rPr>
        <w:t>ично</w:t>
      </w:r>
      <w:r>
        <w:rPr>
          <w:rFonts w:ascii="Arial" w:eastAsia="Arial" w:hAnsi="Arial" w:cs="Arial"/>
          <w:spacing w:val="3"/>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z w:val="24"/>
          <w:szCs w:val="24"/>
        </w:rPr>
        <w:t>пошт</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3"/>
          <w:sz w:val="24"/>
          <w:szCs w:val="24"/>
        </w:rPr>
        <w:t xml:space="preserve"> </w:t>
      </w:r>
      <w:r>
        <w:rPr>
          <w:rFonts w:ascii="Arial" w:eastAsia="Arial" w:hAnsi="Arial" w:cs="Arial"/>
          <w:sz w:val="24"/>
          <w:szCs w:val="24"/>
        </w:rPr>
        <w:t>у з</w:t>
      </w:r>
      <w:r>
        <w:rPr>
          <w:rFonts w:ascii="Arial" w:eastAsia="Arial" w:hAnsi="Arial" w:cs="Arial"/>
          <w:spacing w:val="1"/>
          <w:sz w:val="24"/>
          <w:szCs w:val="24"/>
        </w:rPr>
        <w:t>а</w:t>
      </w:r>
      <w:r>
        <w:rPr>
          <w:rFonts w:ascii="Arial" w:eastAsia="Arial" w:hAnsi="Arial" w:cs="Arial"/>
          <w:sz w:val="24"/>
          <w:szCs w:val="24"/>
        </w:rPr>
        <w:t>тв</w:t>
      </w:r>
      <w:r>
        <w:rPr>
          <w:rFonts w:ascii="Arial" w:eastAsia="Arial" w:hAnsi="Arial" w:cs="Arial"/>
          <w:spacing w:val="-1"/>
          <w:sz w:val="24"/>
          <w:szCs w:val="24"/>
        </w:rPr>
        <w:t>о</w:t>
      </w:r>
      <w:r>
        <w:rPr>
          <w:rFonts w:ascii="Arial" w:eastAsia="Arial" w:hAnsi="Arial" w:cs="Arial"/>
          <w:spacing w:val="1"/>
          <w:sz w:val="24"/>
          <w:szCs w:val="24"/>
        </w:rPr>
        <w:t>ре</w:t>
      </w:r>
      <w:r>
        <w:rPr>
          <w:rFonts w:ascii="Arial" w:eastAsia="Arial" w:hAnsi="Arial" w:cs="Arial"/>
          <w:sz w:val="24"/>
          <w:szCs w:val="24"/>
        </w:rPr>
        <w:t>ној</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3"/>
          <w:sz w:val="24"/>
          <w:szCs w:val="24"/>
        </w:rPr>
        <w:t>п</w:t>
      </w:r>
      <w:r>
        <w:rPr>
          <w:rFonts w:ascii="Arial" w:eastAsia="Arial" w:hAnsi="Arial" w:cs="Arial"/>
          <w:spacing w:val="1"/>
          <w:sz w:val="24"/>
          <w:szCs w:val="24"/>
        </w:rPr>
        <w:t>е</w:t>
      </w:r>
      <w:r>
        <w:rPr>
          <w:rFonts w:ascii="Arial" w:eastAsia="Arial" w:hAnsi="Arial" w:cs="Arial"/>
          <w:sz w:val="24"/>
          <w:szCs w:val="24"/>
        </w:rPr>
        <w:t>ча</w:t>
      </w:r>
      <w:r>
        <w:rPr>
          <w:rFonts w:ascii="Arial" w:eastAsia="Arial" w:hAnsi="Arial" w:cs="Arial"/>
          <w:spacing w:val="-1"/>
          <w:sz w:val="24"/>
          <w:szCs w:val="24"/>
        </w:rPr>
        <w:t>ћ</w:t>
      </w:r>
      <w:r>
        <w:rPr>
          <w:rFonts w:ascii="Arial" w:eastAsia="Arial" w:hAnsi="Arial" w:cs="Arial"/>
          <w:spacing w:val="1"/>
          <w:sz w:val="24"/>
          <w:szCs w:val="24"/>
        </w:rPr>
        <w:t>е</w:t>
      </w:r>
      <w:r>
        <w:rPr>
          <w:rFonts w:ascii="Arial" w:eastAsia="Arial" w:hAnsi="Arial" w:cs="Arial"/>
          <w:sz w:val="24"/>
          <w:szCs w:val="24"/>
        </w:rPr>
        <w:t>ној</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w:t>
      </w:r>
      <w:r>
        <w:rPr>
          <w:rFonts w:ascii="Arial" w:eastAsia="Arial" w:hAnsi="Arial" w:cs="Arial"/>
          <w:sz w:val="24"/>
          <w:szCs w:val="24"/>
        </w:rPr>
        <w:t>т</w:t>
      </w:r>
      <w:r>
        <w:rPr>
          <w:rFonts w:ascii="Arial" w:eastAsia="Arial" w:hAnsi="Arial" w:cs="Arial"/>
          <w:spacing w:val="-2"/>
          <w:sz w:val="24"/>
          <w:szCs w:val="24"/>
        </w:rPr>
        <w:t>и</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 се</w:t>
      </w:r>
      <w:r>
        <w:rPr>
          <w:rFonts w:ascii="Arial" w:eastAsia="Arial" w:hAnsi="Arial" w:cs="Arial"/>
          <w:spacing w:val="3"/>
          <w:sz w:val="24"/>
          <w:szCs w:val="24"/>
        </w:rPr>
        <w:t xml:space="preserve"> </w:t>
      </w:r>
      <w:r>
        <w:rPr>
          <w:rFonts w:ascii="Arial" w:eastAsia="Arial" w:hAnsi="Arial" w:cs="Arial"/>
          <w:sz w:val="24"/>
          <w:szCs w:val="24"/>
        </w:rPr>
        <w:t>са</w:t>
      </w:r>
      <w:r>
        <w:rPr>
          <w:rFonts w:ascii="Arial" w:eastAsia="Arial" w:hAnsi="Arial" w:cs="Arial"/>
          <w:spacing w:val="3"/>
          <w:sz w:val="24"/>
          <w:szCs w:val="24"/>
        </w:rPr>
        <w:t xml:space="preserve"> </w:t>
      </w:r>
      <w:r>
        <w:rPr>
          <w:rFonts w:ascii="Arial" w:eastAsia="Arial" w:hAnsi="Arial" w:cs="Arial"/>
          <w:sz w:val="24"/>
          <w:szCs w:val="24"/>
        </w:rPr>
        <w:t>си</w:t>
      </w:r>
      <w:r>
        <w:rPr>
          <w:rFonts w:ascii="Arial" w:eastAsia="Arial" w:hAnsi="Arial" w:cs="Arial"/>
          <w:spacing w:val="-1"/>
          <w:sz w:val="24"/>
          <w:szCs w:val="24"/>
        </w:rPr>
        <w:t>г</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нош</w:t>
      </w:r>
      <w:r>
        <w:rPr>
          <w:rFonts w:ascii="Arial" w:eastAsia="Arial" w:hAnsi="Arial" w:cs="Arial"/>
          <w:spacing w:val="1"/>
          <w:sz w:val="24"/>
          <w:szCs w:val="24"/>
        </w:rPr>
        <w:t>ћ</w:t>
      </w:r>
      <w:r>
        <w:rPr>
          <w:rFonts w:ascii="Arial" w:eastAsia="Arial" w:hAnsi="Arial" w:cs="Arial"/>
          <w:sz w:val="24"/>
          <w:szCs w:val="24"/>
        </w:rPr>
        <w:t>у 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чити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2"/>
          <w:sz w:val="24"/>
          <w:szCs w:val="24"/>
        </w:rPr>
        <w:t>с</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први</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8"/>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 на</w:t>
      </w:r>
      <w:r>
        <w:rPr>
          <w:rFonts w:ascii="Arial" w:eastAsia="Arial" w:hAnsi="Arial" w:cs="Arial"/>
          <w:spacing w:val="3"/>
          <w:sz w:val="24"/>
          <w:szCs w:val="24"/>
        </w:rPr>
        <w:t xml:space="preserve"> </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z w:val="24"/>
          <w:szCs w:val="24"/>
        </w:rPr>
        <w:t>с</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о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ећ</w:t>
      </w:r>
      <w:r>
        <w:rPr>
          <w:rFonts w:ascii="Arial" w:eastAsia="Arial" w:hAnsi="Arial" w:cs="Arial"/>
          <w:sz w:val="24"/>
          <w:szCs w:val="24"/>
        </w:rPr>
        <w:t>е</w:t>
      </w:r>
      <w:r>
        <w:rPr>
          <w:rFonts w:ascii="Arial" w:eastAsia="Arial" w:hAnsi="Arial" w:cs="Arial"/>
          <w:spacing w:val="37"/>
          <w:sz w:val="24"/>
          <w:szCs w:val="24"/>
        </w:rPr>
        <w:t xml:space="preserve"> </w:t>
      </w:r>
      <w:r>
        <w:rPr>
          <w:rFonts w:ascii="Arial" w:eastAsia="Arial" w:hAnsi="Arial" w:cs="Arial"/>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ро</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z w:val="24"/>
          <w:szCs w:val="24"/>
        </w:rPr>
        <w:t>ив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7"/>
          <w:sz w:val="24"/>
          <w:szCs w:val="24"/>
        </w:rPr>
        <w:t xml:space="preserve"> </w:t>
      </w:r>
      <w:r>
        <w:rPr>
          <w:rFonts w:ascii="Arial" w:eastAsia="Arial" w:hAnsi="Arial" w:cs="Arial"/>
          <w:spacing w:val="-3"/>
          <w:sz w:val="24"/>
          <w:szCs w:val="24"/>
        </w:rPr>
        <w:t>С</w:t>
      </w:r>
      <w:r>
        <w:rPr>
          <w:rFonts w:ascii="Arial" w:eastAsia="Arial" w:hAnsi="Arial" w:cs="Arial"/>
          <w:spacing w:val="1"/>
          <w:sz w:val="24"/>
          <w:szCs w:val="24"/>
        </w:rPr>
        <w:t>р</w:t>
      </w:r>
      <w:r>
        <w:rPr>
          <w:rFonts w:ascii="Arial" w:eastAsia="Arial" w:hAnsi="Arial" w:cs="Arial"/>
          <w:spacing w:val="-1"/>
          <w:sz w:val="24"/>
          <w:szCs w:val="24"/>
        </w:rPr>
        <w:t>б</w:t>
      </w:r>
      <w:r>
        <w:rPr>
          <w:rFonts w:ascii="Arial" w:eastAsia="Arial" w:hAnsi="Arial" w:cs="Arial"/>
          <w:sz w:val="24"/>
          <w:szCs w:val="24"/>
        </w:rPr>
        <w:t>ије“,</w:t>
      </w:r>
      <w:r>
        <w:rPr>
          <w:rFonts w:ascii="Arial" w:eastAsia="Arial" w:hAnsi="Arial" w:cs="Arial"/>
          <w:spacing w:val="36"/>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7"/>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ео</w:t>
      </w:r>
      <w:r>
        <w:rPr>
          <w:rFonts w:ascii="Arial" w:eastAsia="Arial" w:hAnsi="Arial" w:cs="Arial"/>
          <w:spacing w:val="-1"/>
          <w:sz w:val="24"/>
          <w:szCs w:val="24"/>
        </w:rPr>
        <w:t>г</w:t>
      </w:r>
      <w:r>
        <w:rPr>
          <w:rFonts w:ascii="Arial" w:eastAsia="Arial" w:hAnsi="Arial" w:cs="Arial"/>
          <w:spacing w:val="1"/>
          <w:sz w:val="24"/>
          <w:szCs w:val="24"/>
        </w:rPr>
        <w:t>ра</w:t>
      </w:r>
      <w:r>
        <w:rPr>
          <w:rFonts w:ascii="Arial" w:eastAsia="Arial" w:hAnsi="Arial" w:cs="Arial"/>
          <w:spacing w:val="-1"/>
          <w:sz w:val="24"/>
          <w:szCs w:val="24"/>
        </w:rPr>
        <w:t>д</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Србија,</w:t>
      </w:r>
      <w:r>
        <w:rPr>
          <w:rFonts w:ascii="Arial" w:eastAsia="Arial" w:hAnsi="Arial" w:cs="Arial"/>
          <w:spacing w:val="41"/>
          <w:sz w:val="24"/>
          <w:szCs w:val="24"/>
        </w:rPr>
        <w:t xml:space="preserve"> </w:t>
      </w:r>
      <w:r w:rsidRPr="00CD3B96">
        <w:rPr>
          <w:rFonts w:ascii="Arial" w:eastAsia="Arial" w:hAnsi="Arial" w:cs="Arial"/>
          <w:sz w:val="24"/>
          <w:szCs w:val="24"/>
        </w:rPr>
        <w:t>Ц</w:t>
      </w:r>
      <w:r w:rsidRPr="00CD3B96">
        <w:rPr>
          <w:rFonts w:ascii="Arial" w:eastAsia="Arial" w:hAnsi="Arial" w:cs="Arial"/>
          <w:spacing w:val="1"/>
          <w:sz w:val="24"/>
          <w:szCs w:val="24"/>
        </w:rPr>
        <w:t>ар</w:t>
      </w:r>
      <w:r w:rsidRPr="00CD3B96">
        <w:rPr>
          <w:rFonts w:ascii="Arial" w:eastAsia="Arial" w:hAnsi="Arial" w:cs="Arial"/>
          <w:sz w:val="24"/>
          <w:szCs w:val="24"/>
        </w:rPr>
        <w:t>ице</w:t>
      </w:r>
      <w:r w:rsidRPr="00CD3B96">
        <w:rPr>
          <w:rFonts w:ascii="Arial" w:eastAsia="Arial" w:hAnsi="Arial" w:cs="Arial"/>
          <w:spacing w:val="36"/>
          <w:sz w:val="24"/>
          <w:szCs w:val="24"/>
        </w:rPr>
        <w:t xml:space="preserve"> </w:t>
      </w:r>
      <w:r w:rsidRPr="00CD3B96">
        <w:rPr>
          <w:rFonts w:ascii="Arial" w:eastAsia="Arial" w:hAnsi="Arial" w:cs="Arial"/>
          <w:spacing w:val="-1"/>
          <w:sz w:val="24"/>
          <w:szCs w:val="24"/>
        </w:rPr>
        <w:t>М</w:t>
      </w:r>
      <w:r w:rsidRPr="00CD3B96">
        <w:rPr>
          <w:rFonts w:ascii="Arial" w:eastAsia="Arial" w:hAnsi="Arial" w:cs="Arial"/>
          <w:sz w:val="24"/>
          <w:szCs w:val="24"/>
        </w:rPr>
        <w:t>или</w:t>
      </w:r>
      <w:r w:rsidRPr="00CD3B96">
        <w:rPr>
          <w:rFonts w:ascii="Arial" w:eastAsia="Arial" w:hAnsi="Arial" w:cs="Arial"/>
          <w:spacing w:val="-1"/>
          <w:sz w:val="24"/>
          <w:szCs w:val="24"/>
        </w:rPr>
        <w:t>ц</w:t>
      </w:r>
      <w:r w:rsidRPr="00CD3B96">
        <w:rPr>
          <w:rFonts w:ascii="Arial" w:eastAsia="Arial" w:hAnsi="Arial" w:cs="Arial"/>
          <w:sz w:val="24"/>
          <w:szCs w:val="24"/>
        </w:rPr>
        <w:t>е</w:t>
      </w:r>
    </w:p>
    <w:p w14:paraId="2678BBF2" w14:textId="4539E6EC" w:rsidR="009430D8" w:rsidRDefault="00866B3B" w:rsidP="00260A48">
      <w:pPr>
        <w:tabs>
          <w:tab w:val="left" w:pos="0"/>
        </w:tabs>
        <w:ind w:right="74"/>
        <w:jc w:val="both"/>
        <w:rPr>
          <w:rFonts w:ascii="Arial" w:eastAsia="Arial" w:hAnsi="Arial" w:cs="Arial"/>
          <w:sz w:val="24"/>
          <w:szCs w:val="24"/>
        </w:rPr>
      </w:pPr>
      <w:r w:rsidRPr="00CD3B96">
        <w:rPr>
          <w:rFonts w:ascii="Arial" w:eastAsia="Arial" w:hAnsi="Arial" w:cs="Arial"/>
          <w:spacing w:val="1"/>
          <w:sz w:val="24"/>
          <w:szCs w:val="24"/>
        </w:rPr>
        <w:t>2</w:t>
      </w:r>
      <w:r w:rsidRPr="00CD3B96">
        <w:rPr>
          <w:rFonts w:ascii="Arial" w:eastAsia="Arial" w:hAnsi="Arial" w:cs="Arial"/>
          <w:sz w:val="24"/>
          <w:szCs w:val="24"/>
        </w:rPr>
        <w:t>,</w:t>
      </w:r>
      <w:r w:rsidRPr="00CD3B96">
        <w:rPr>
          <w:rFonts w:ascii="Arial" w:eastAsia="Arial" w:hAnsi="Arial" w:cs="Arial"/>
          <w:spacing w:val="1"/>
          <w:sz w:val="24"/>
          <w:szCs w:val="24"/>
        </w:rPr>
        <w:t xml:space="preserve"> </w:t>
      </w:r>
      <w:r w:rsidRPr="00CD3B96">
        <w:rPr>
          <w:rFonts w:ascii="Arial" w:eastAsia="Arial" w:hAnsi="Arial" w:cs="Arial"/>
          <w:sz w:val="24"/>
          <w:szCs w:val="24"/>
        </w:rPr>
        <w:t>П</w:t>
      </w:r>
      <w:r w:rsidRPr="00CD3B96">
        <w:rPr>
          <w:rFonts w:ascii="Arial" w:eastAsia="Arial" w:hAnsi="Arial" w:cs="Arial"/>
          <w:spacing w:val="1"/>
          <w:sz w:val="24"/>
          <w:szCs w:val="24"/>
        </w:rPr>
        <w:t>А</w:t>
      </w:r>
      <w:r w:rsidRPr="00CD3B96">
        <w:rPr>
          <w:rFonts w:ascii="Arial" w:eastAsia="Arial" w:hAnsi="Arial" w:cs="Arial"/>
          <w:sz w:val="24"/>
          <w:szCs w:val="24"/>
        </w:rPr>
        <w:t xml:space="preserve">К </w:t>
      </w:r>
      <w:r w:rsidRPr="00CD3B96">
        <w:rPr>
          <w:rFonts w:ascii="Arial" w:eastAsia="Arial" w:hAnsi="Arial" w:cs="Arial"/>
          <w:spacing w:val="1"/>
          <w:sz w:val="24"/>
          <w:szCs w:val="24"/>
        </w:rPr>
        <w:t>103</w:t>
      </w:r>
      <w:r w:rsidRPr="00CD3B96">
        <w:rPr>
          <w:rFonts w:ascii="Arial" w:eastAsia="Arial" w:hAnsi="Arial" w:cs="Arial"/>
          <w:spacing w:val="-1"/>
          <w:sz w:val="24"/>
          <w:szCs w:val="24"/>
        </w:rPr>
        <w:t>1</w:t>
      </w:r>
      <w:r w:rsidRPr="00CD3B96">
        <w:rPr>
          <w:rFonts w:ascii="Arial" w:eastAsia="Arial" w:hAnsi="Arial" w:cs="Arial"/>
          <w:spacing w:val="1"/>
          <w:sz w:val="24"/>
          <w:szCs w:val="24"/>
        </w:rPr>
        <w:t>0</w:t>
      </w:r>
      <w:r w:rsidRPr="00CD3B96">
        <w:rPr>
          <w:rFonts w:ascii="Arial" w:eastAsia="Arial" w:hAnsi="Arial" w:cs="Arial"/>
          <w:sz w:val="24"/>
          <w:szCs w:val="24"/>
        </w:rPr>
        <w:t>1</w:t>
      </w:r>
      <w:r w:rsidRPr="00CD3B96">
        <w:rPr>
          <w:rFonts w:ascii="Arial" w:eastAsia="Arial" w:hAnsi="Arial" w:cs="Arial"/>
          <w:spacing w:val="3"/>
          <w:sz w:val="24"/>
          <w:szCs w:val="24"/>
        </w:rPr>
        <w:t xml:space="preserve"> </w:t>
      </w:r>
      <w:r w:rsidRPr="00CD3B96">
        <w:rPr>
          <w:rFonts w:ascii="Arial" w:eastAsia="Arial" w:hAnsi="Arial" w:cs="Arial"/>
          <w:sz w:val="24"/>
          <w:szCs w:val="24"/>
        </w:rPr>
        <w:t>- писа</w:t>
      </w:r>
      <w:r w:rsidRPr="00CD3B96">
        <w:rPr>
          <w:rFonts w:ascii="Arial" w:eastAsia="Arial" w:hAnsi="Arial" w:cs="Arial"/>
          <w:spacing w:val="1"/>
          <w:sz w:val="24"/>
          <w:szCs w:val="24"/>
        </w:rPr>
        <w:t>р</w:t>
      </w:r>
      <w:r w:rsidRPr="00CD3B96">
        <w:rPr>
          <w:rFonts w:ascii="Arial" w:eastAsia="Arial" w:hAnsi="Arial" w:cs="Arial"/>
          <w:sz w:val="24"/>
          <w:szCs w:val="24"/>
        </w:rPr>
        <w:t>ни</w:t>
      </w:r>
      <w:r w:rsidRPr="00CD3B96">
        <w:rPr>
          <w:rFonts w:ascii="Arial" w:eastAsia="Arial" w:hAnsi="Arial" w:cs="Arial"/>
          <w:spacing w:val="-1"/>
          <w:sz w:val="24"/>
          <w:szCs w:val="24"/>
        </w:rPr>
        <w:t>ц</w:t>
      </w:r>
      <w:r w:rsidRPr="00CD3B96">
        <w:rPr>
          <w:rFonts w:ascii="Arial" w:eastAsia="Arial" w:hAnsi="Arial" w:cs="Arial"/>
          <w:sz w:val="24"/>
          <w:szCs w:val="24"/>
        </w:rPr>
        <w:t>а</w:t>
      </w:r>
      <w:r w:rsidRPr="00CD3B96">
        <w:rPr>
          <w:rFonts w:ascii="Arial" w:eastAsia="Arial" w:hAnsi="Arial" w:cs="Arial"/>
          <w:spacing w:val="3"/>
          <w:sz w:val="24"/>
          <w:szCs w:val="24"/>
        </w:rPr>
        <w:t xml:space="preserve"> </w:t>
      </w:r>
      <w:r w:rsidRPr="00CD3B96">
        <w:rPr>
          <w:rFonts w:ascii="Arial" w:eastAsia="Arial" w:hAnsi="Arial" w:cs="Arial"/>
          <w:sz w:val="24"/>
          <w:szCs w:val="24"/>
        </w:rPr>
        <w:t>- са</w:t>
      </w:r>
      <w:r w:rsidRPr="00CD3B96">
        <w:rPr>
          <w:rFonts w:ascii="Arial" w:eastAsia="Arial" w:hAnsi="Arial" w:cs="Arial"/>
          <w:spacing w:val="1"/>
          <w:sz w:val="24"/>
          <w:szCs w:val="24"/>
        </w:rPr>
        <w:t xml:space="preserve"> </w:t>
      </w:r>
      <w:r w:rsidRPr="00CD3B96">
        <w:rPr>
          <w:rFonts w:ascii="Arial" w:eastAsia="Arial" w:hAnsi="Arial" w:cs="Arial"/>
          <w:sz w:val="24"/>
          <w:szCs w:val="24"/>
        </w:rPr>
        <w:t>н</w:t>
      </w:r>
      <w:r w:rsidRPr="00CD3B96">
        <w:rPr>
          <w:rFonts w:ascii="Arial" w:eastAsia="Arial" w:hAnsi="Arial" w:cs="Arial"/>
          <w:spacing w:val="1"/>
          <w:sz w:val="24"/>
          <w:szCs w:val="24"/>
        </w:rPr>
        <w:t>а</w:t>
      </w:r>
      <w:r w:rsidRPr="00CD3B96">
        <w:rPr>
          <w:rFonts w:ascii="Arial" w:eastAsia="Arial" w:hAnsi="Arial" w:cs="Arial"/>
          <w:sz w:val="24"/>
          <w:szCs w:val="24"/>
        </w:rPr>
        <w:t>зн</w:t>
      </w:r>
      <w:r w:rsidRPr="00CD3B96">
        <w:rPr>
          <w:rFonts w:ascii="Arial" w:eastAsia="Arial" w:hAnsi="Arial" w:cs="Arial"/>
          <w:spacing w:val="1"/>
          <w:sz w:val="24"/>
          <w:szCs w:val="24"/>
        </w:rPr>
        <w:t>а</w:t>
      </w:r>
      <w:r w:rsidRPr="00CD3B96">
        <w:rPr>
          <w:rFonts w:ascii="Arial" w:eastAsia="Arial" w:hAnsi="Arial" w:cs="Arial"/>
          <w:sz w:val="24"/>
          <w:szCs w:val="24"/>
        </w:rPr>
        <w:t>к</w:t>
      </w:r>
      <w:r w:rsidRPr="00CD3B96">
        <w:rPr>
          <w:rFonts w:ascii="Arial" w:eastAsia="Arial" w:hAnsi="Arial" w:cs="Arial"/>
          <w:spacing w:val="1"/>
          <w:sz w:val="24"/>
          <w:szCs w:val="24"/>
        </w:rPr>
        <w:t>ом</w:t>
      </w:r>
      <w:r w:rsidRPr="00CD3B96">
        <w:rPr>
          <w:rFonts w:ascii="Arial" w:eastAsia="Arial" w:hAnsi="Arial" w:cs="Arial"/>
          <w:sz w:val="24"/>
          <w:szCs w:val="24"/>
        </w:rPr>
        <w:t>:</w:t>
      </w:r>
      <w:r w:rsidRPr="00CD3B96">
        <w:rPr>
          <w:rFonts w:ascii="Arial" w:eastAsia="Arial" w:hAnsi="Arial" w:cs="Arial"/>
          <w:spacing w:val="1"/>
          <w:sz w:val="24"/>
          <w:szCs w:val="24"/>
        </w:rPr>
        <w:t xml:space="preserve"> </w:t>
      </w:r>
      <w:r w:rsidRPr="00CD3B96">
        <w:rPr>
          <w:rFonts w:ascii="Arial" w:eastAsia="Arial" w:hAnsi="Arial" w:cs="Arial"/>
          <w:sz w:val="24"/>
          <w:szCs w:val="24"/>
        </w:rPr>
        <w:t>П</w:t>
      </w:r>
      <w:r w:rsidRPr="00CD3B96">
        <w:rPr>
          <w:rFonts w:ascii="Arial" w:eastAsia="Arial" w:hAnsi="Arial" w:cs="Arial"/>
          <w:spacing w:val="1"/>
          <w:sz w:val="24"/>
          <w:szCs w:val="24"/>
        </w:rPr>
        <w:t>о</w:t>
      </w:r>
      <w:r w:rsidRPr="00CD3B96">
        <w:rPr>
          <w:rFonts w:ascii="Arial" w:eastAsia="Arial" w:hAnsi="Arial" w:cs="Arial"/>
          <w:sz w:val="24"/>
          <w:szCs w:val="24"/>
        </w:rPr>
        <w:t>н</w:t>
      </w:r>
      <w:r w:rsidRPr="00CD3B96">
        <w:rPr>
          <w:rFonts w:ascii="Arial" w:eastAsia="Arial" w:hAnsi="Arial" w:cs="Arial"/>
          <w:spacing w:val="-3"/>
          <w:sz w:val="24"/>
          <w:szCs w:val="24"/>
        </w:rPr>
        <w:t>у</w:t>
      </w:r>
      <w:r w:rsidRPr="00CD3B96">
        <w:rPr>
          <w:rFonts w:ascii="Arial" w:eastAsia="Arial" w:hAnsi="Arial" w:cs="Arial"/>
          <w:spacing w:val="-1"/>
          <w:sz w:val="24"/>
          <w:szCs w:val="24"/>
        </w:rPr>
        <w:t>д</w:t>
      </w:r>
      <w:r w:rsidRPr="00CD3B96">
        <w:rPr>
          <w:rFonts w:ascii="Arial" w:eastAsia="Arial" w:hAnsi="Arial" w:cs="Arial"/>
          <w:sz w:val="24"/>
          <w:szCs w:val="24"/>
        </w:rPr>
        <w:t>а</w:t>
      </w:r>
      <w:r w:rsidRPr="00CD3B96">
        <w:rPr>
          <w:rFonts w:ascii="Arial" w:eastAsia="Arial" w:hAnsi="Arial" w:cs="Arial"/>
          <w:spacing w:val="1"/>
          <w:sz w:val="24"/>
          <w:szCs w:val="24"/>
        </w:rPr>
        <w:t xml:space="preserve"> з</w:t>
      </w:r>
      <w:r w:rsidRPr="00CD3B96">
        <w:rPr>
          <w:rFonts w:ascii="Arial" w:eastAsia="Arial" w:hAnsi="Arial" w:cs="Arial"/>
          <w:sz w:val="24"/>
          <w:szCs w:val="24"/>
        </w:rPr>
        <w:t>а</w:t>
      </w:r>
      <w:r w:rsidRPr="00CD3B96">
        <w:rPr>
          <w:rFonts w:ascii="Arial" w:eastAsia="Arial" w:hAnsi="Arial" w:cs="Arial"/>
          <w:spacing w:val="1"/>
          <w:sz w:val="24"/>
          <w:szCs w:val="24"/>
        </w:rPr>
        <w:t xml:space="preserve"> </w:t>
      </w:r>
      <w:r w:rsidRPr="00CD3B96">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у 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3"/>
          <w:sz w:val="24"/>
          <w:szCs w:val="24"/>
        </w:rPr>
        <w:t>а</w:t>
      </w:r>
      <w:r>
        <w:rPr>
          <w:rFonts w:ascii="Arial" w:eastAsia="Arial" w:hAnsi="Arial" w:cs="Arial"/>
          <w:sz w:val="24"/>
          <w:szCs w:val="24"/>
        </w:rPr>
        <w:t>вку</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5"/>
          <w:sz w:val="24"/>
          <w:szCs w:val="24"/>
        </w:rPr>
        <w:t xml:space="preserve"> </w:t>
      </w:r>
      <w:r w:rsidR="00AD5226" w:rsidRPr="00AD5226">
        <w:rPr>
          <w:rFonts w:ascii="Arial" w:eastAsia="Arial" w:hAnsi="Arial" w:cs="Arial"/>
          <w:sz w:val="24"/>
          <w:szCs w:val="24"/>
        </w:rPr>
        <w:t>Реконструкција и адаптација систем сала у објектима ЈП ЕПС</w:t>
      </w:r>
      <w:r>
        <w:rPr>
          <w:rFonts w:ascii="Arial" w:eastAsia="Arial" w:hAnsi="Arial" w:cs="Arial"/>
          <w:spacing w:val="2"/>
          <w:sz w:val="24"/>
          <w:szCs w:val="24"/>
        </w:rPr>
        <w:t xml:space="preserve"> </w:t>
      </w:r>
      <w:r>
        <w:rPr>
          <w:rFonts w:ascii="Arial" w:eastAsia="Arial" w:hAnsi="Arial" w:cs="Arial"/>
          <w:sz w:val="24"/>
          <w:szCs w:val="24"/>
        </w:rPr>
        <w:t>- 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а набавка</w:t>
      </w:r>
      <w:r>
        <w:rPr>
          <w:rFonts w:ascii="Arial" w:eastAsia="Arial" w:hAnsi="Arial" w:cs="Arial"/>
          <w:spacing w:val="1"/>
          <w:sz w:val="24"/>
          <w:szCs w:val="24"/>
        </w:rPr>
        <w:t xml:space="preserve"> </w:t>
      </w:r>
      <w:r>
        <w:rPr>
          <w:rFonts w:ascii="Arial" w:eastAsia="Arial" w:hAnsi="Arial" w:cs="Arial"/>
          <w:sz w:val="24"/>
          <w:szCs w:val="24"/>
        </w:rPr>
        <w:t>бр</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1"/>
          <w:sz w:val="24"/>
          <w:szCs w:val="24"/>
        </w:rPr>
        <w:t xml:space="preserve"> </w:t>
      </w:r>
      <w:r w:rsidR="00260A48">
        <w:rPr>
          <w:rFonts w:ascii="Arial" w:eastAsia="Arial" w:hAnsi="Arial" w:cs="Arial"/>
          <w:spacing w:val="-1"/>
          <w:sz w:val="24"/>
          <w:szCs w:val="24"/>
          <w:lang w:val="sr-Cyrl-CS"/>
        </w:rPr>
        <w:t xml:space="preserve">122/14/ДИКТ </w:t>
      </w:r>
      <w:r>
        <w:rPr>
          <w:rFonts w:ascii="Arial" w:eastAsia="Arial" w:hAnsi="Arial" w:cs="Arial"/>
          <w:sz w:val="24"/>
          <w:szCs w:val="24"/>
        </w:rPr>
        <w:t>- НЕ</w:t>
      </w:r>
      <w:r>
        <w:rPr>
          <w:rFonts w:ascii="Arial" w:eastAsia="Arial" w:hAnsi="Arial" w:cs="Arial"/>
          <w:spacing w:val="1"/>
          <w:sz w:val="24"/>
          <w:szCs w:val="24"/>
        </w:rPr>
        <w:t xml:space="preserve"> </w:t>
      </w:r>
      <w:r>
        <w:rPr>
          <w:rFonts w:ascii="Arial" w:eastAsia="Arial" w:hAnsi="Arial" w:cs="Arial"/>
          <w:spacing w:val="-2"/>
          <w:sz w:val="24"/>
          <w:szCs w:val="24"/>
        </w:rPr>
        <w:t>О</w:t>
      </w:r>
      <w:r>
        <w:rPr>
          <w:rFonts w:ascii="Arial" w:eastAsia="Arial" w:hAnsi="Arial" w:cs="Arial"/>
          <w:spacing w:val="2"/>
          <w:sz w:val="24"/>
          <w:szCs w:val="24"/>
        </w:rPr>
        <w:t>Т</w:t>
      </w:r>
      <w:r>
        <w:rPr>
          <w:rFonts w:ascii="Arial" w:eastAsia="Arial" w:hAnsi="Arial" w:cs="Arial"/>
          <w:spacing w:val="-2"/>
          <w:sz w:val="24"/>
          <w:szCs w:val="24"/>
        </w:rPr>
        <w:t>В</w:t>
      </w:r>
      <w:r>
        <w:rPr>
          <w:rFonts w:ascii="Arial" w:eastAsia="Arial" w:hAnsi="Arial" w:cs="Arial"/>
          <w:sz w:val="24"/>
          <w:szCs w:val="24"/>
        </w:rPr>
        <w:t>АР</w:t>
      </w:r>
      <w:r>
        <w:rPr>
          <w:rFonts w:ascii="Arial" w:eastAsia="Arial" w:hAnsi="Arial" w:cs="Arial"/>
          <w:spacing w:val="-2"/>
          <w:sz w:val="24"/>
          <w:szCs w:val="24"/>
        </w:rPr>
        <w:t>А</w:t>
      </w:r>
      <w:r>
        <w:rPr>
          <w:rFonts w:ascii="Arial" w:eastAsia="Arial" w:hAnsi="Arial" w:cs="Arial"/>
          <w:spacing w:val="2"/>
          <w:sz w:val="24"/>
          <w:szCs w:val="24"/>
        </w:rPr>
        <w:t>Т</w:t>
      </w:r>
      <w:r>
        <w:rPr>
          <w:rFonts w:ascii="Arial" w:eastAsia="Arial" w:hAnsi="Arial" w:cs="Arial"/>
          <w:sz w:val="24"/>
          <w:szCs w:val="24"/>
        </w:rPr>
        <w:t>И“.</w:t>
      </w:r>
    </w:p>
    <w:p w14:paraId="00CEFF1F" w14:textId="77777777" w:rsidR="00681823" w:rsidRPr="00681823" w:rsidRDefault="00681823" w:rsidP="00260A48">
      <w:pPr>
        <w:tabs>
          <w:tab w:val="left" w:pos="0"/>
        </w:tabs>
        <w:ind w:firstLine="720"/>
        <w:jc w:val="both"/>
        <w:rPr>
          <w:rFonts w:ascii="Arial" w:hAnsi="Arial" w:cs="Arial"/>
          <w:sz w:val="24"/>
          <w:szCs w:val="24"/>
          <w:u w:val="single"/>
        </w:rPr>
      </w:pPr>
      <w:r w:rsidRPr="00681823">
        <w:rPr>
          <w:rFonts w:ascii="Arial" w:hAnsi="Arial" w:cs="Arial"/>
          <w:sz w:val="24"/>
          <w:szCs w:val="24"/>
        </w:rPr>
        <w:t>Понуђач у затвореној и запечаћеној коверти, уз писану понуду, доставља и CD или USB са понудом у pdf формату.</w:t>
      </w:r>
    </w:p>
    <w:p w14:paraId="201DF153" w14:textId="77777777" w:rsidR="00681823" w:rsidRPr="00681823" w:rsidRDefault="00681823" w:rsidP="00260A48">
      <w:pPr>
        <w:tabs>
          <w:tab w:val="left" w:pos="0"/>
        </w:tabs>
        <w:ind w:firstLine="706"/>
        <w:jc w:val="both"/>
        <w:rPr>
          <w:rFonts w:ascii="Arial" w:hAnsi="Arial" w:cs="Arial"/>
          <w:sz w:val="24"/>
          <w:szCs w:val="24"/>
        </w:rPr>
      </w:pPr>
      <w:r w:rsidRPr="00681823">
        <w:rPr>
          <w:rFonts w:ascii="Arial" w:hAnsi="Arial" w:cs="Arial"/>
          <w:sz w:val="24"/>
          <w:szCs w:val="24"/>
        </w:rPr>
        <w:t>На полеђини коверте обавезно се уписује тачан назив и адреса понуђача.</w:t>
      </w:r>
    </w:p>
    <w:p w14:paraId="37BFC54F" w14:textId="77777777" w:rsidR="00681823" w:rsidRPr="00681823" w:rsidRDefault="00681823" w:rsidP="00260A48">
      <w:pPr>
        <w:tabs>
          <w:tab w:val="left" w:pos="0"/>
        </w:tabs>
        <w:ind w:firstLine="706"/>
        <w:jc w:val="both"/>
        <w:rPr>
          <w:rFonts w:ascii="Arial" w:hAnsi="Arial" w:cs="Arial"/>
          <w:sz w:val="24"/>
          <w:szCs w:val="24"/>
        </w:rPr>
      </w:pPr>
      <w:r w:rsidRPr="00681823">
        <w:rPr>
          <w:rFonts w:ascii="Arial" w:eastAsia="TimesNewRomanPSMT" w:hAnsi="Arial" w:cs="Arial"/>
          <w:bCs/>
          <w:sz w:val="24"/>
          <w:szCs w:val="24"/>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681823">
        <w:rPr>
          <w:rFonts w:ascii="Arial" w:hAnsi="Arial" w:cs="Arial"/>
          <w:sz w:val="24"/>
          <w:szCs w:val="24"/>
        </w:rPr>
        <w:t>.</w:t>
      </w:r>
    </w:p>
    <w:p w14:paraId="530149F8" w14:textId="77777777" w:rsidR="00681823" w:rsidRPr="00FD0547" w:rsidRDefault="00681823" w:rsidP="00681823">
      <w:pPr>
        <w:ind w:right="1970"/>
        <w:jc w:val="both"/>
        <w:rPr>
          <w:rFonts w:ascii="Arial" w:eastAsia="Arial" w:hAnsi="Arial" w:cs="Arial"/>
          <w:spacing w:val="1"/>
          <w:sz w:val="24"/>
          <w:szCs w:val="24"/>
          <w:lang w:val="sr-Cyrl-CS"/>
        </w:rPr>
      </w:pPr>
    </w:p>
    <w:p w14:paraId="737F7E37" w14:textId="77777777" w:rsidR="009430D8" w:rsidRPr="00260A48" w:rsidRDefault="00866B3B" w:rsidP="004E14A4">
      <w:pPr>
        <w:pStyle w:val="ListParagraph"/>
        <w:numPr>
          <w:ilvl w:val="1"/>
          <w:numId w:val="13"/>
        </w:numPr>
        <w:ind w:right="-36"/>
        <w:jc w:val="both"/>
        <w:rPr>
          <w:rFonts w:ascii="Arial" w:eastAsia="Arial" w:hAnsi="Arial" w:cs="Arial"/>
          <w:sz w:val="24"/>
          <w:szCs w:val="24"/>
        </w:rPr>
      </w:pPr>
      <w:r w:rsidRPr="00260A48">
        <w:rPr>
          <w:rFonts w:ascii="Arial" w:eastAsia="Arial" w:hAnsi="Arial" w:cs="Arial"/>
          <w:b/>
          <w:sz w:val="24"/>
          <w:szCs w:val="24"/>
        </w:rPr>
        <w:t>ПОД</w:t>
      </w:r>
      <w:r w:rsidRPr="00260A48">
        <w:rPr>
          <w:rFonts w:ascii="Arial" w:eastAsia="Arial" w:hAnsi="Arial" w:cs="Arial"/>
          <w:b/>
          <w:spacing w:val="-1"/>
          <w:sz w:val="24"/>
          <w:szCs w:val="24"/>
        </w:rPr>
        <w:t>Н</w:t>
      </w:r>
      <w:r w:rsidRPr="00260A48">
        <w:rPr>
          <w:rFonts w:ascii="Arial" w:eastAsia="Arial" w:hAnsi="Arial" w:cs="Arial"/>
          <w:b/>
          <w:spacing w:val="3"/>
          <w:sz w:val="24"/>
          <w:szCs w:val="24"/>
        </w:rPr>
        <w:t>О</w:t>
      </w:r>
      <w:r w:rsidRPr="00260A48">
        <w:rPr>
          <w:rFonts w:ascii="Arial" w:eastAsia="Arial" w:hAnsi="Arial" w:cs="Arial"/>
          <w:b/>
          <w:spacing w:val="-6"/>
          <w:sz w:val="24"/>
          <w:szCs w:val="24"/>
        </w:rPr>
        <w:t>Ш</w:t>
      </w:r>
      <w:r w:rsidRPr="00260A48">
        <w:rPr>
          <w:rFonts w:ascii="Arial" w:eastAsia="Arial" w:hAnsi="Arial" w:cs="Arial"/>
          <w:b/>
          <w:sz w:val="24"/>
          <w:szCs w:val="24"/>
        </w:rPr>
        <w:t>Е</w:t>
      </w:r>
      <w:r w:rsidRPr="00260A48">
        <w:rPr>
          <w:rFonts w:ascii="Arial" w:eastAsia="Arial" w:hAnsi="Arial" w:cs="Arial"/>
          <w:b/>
          <w:spacing w:val="-1"/>
          <w:sz w:val="24"/>
          <w:szCs w:val="24"/>
        </w:rPr>
        <w:t>Њ</w:t>
      </w:r>
      <w:r w:rsidRPr="00260A48">
        <w:rPr>
          <w:rFonts w:ascii="Arial" w:eastAsia="Arial" w:hAnsi="Arial" w:cs="Arial"/>
          <w:b/>
          <w:spacing w:val="2"/>
          <w:sz w:val="24"/>
          <w:szCs w:val="24"/>
        </w:rPr>
        <w:t>Е</w:t>
      </w:r>
      <w:r w:rsidRPr="00260A48">
        <w:rPr>
          <w:rFonts w:ascii="Arial" w:eastAsia="Arial" w:hAnsi="Arial" w:cs="Arial"/>
          <w:b/>
          <w:sz w:val="24"/>
          <w:szCs w:val="24"/>
        </w:rPr>
        <w:t>,</w:t>
      </w:r>
      <w:r w:rsidRPr="00260A48">
        <w:rPr>
          <w:rFonts w:ascii="Arial" w:eastAsia="Arial" w:hAnsi="Arial" w:cs="Arial"/>
          <w:b/>
          <w:spacing w:val="1"/>
          <w:sz w:val="24"/>
          <w:szCs w:val="24"/>
        </w:rPr>
        <w:t xml:space="preserve"> </w:t>
      </w:r>
      <w:r w:rsidRPr="00260A48">
        <w:rPr>
          <w:rFonts w:ascii="Arial" w:eastAsia="Arial" w:hAnsi="Arial" w:cs="Arial"/>
          <w:b/>
          <w:sz w:val="24"/>
          <w:szCs w:val="24"/>
        </w:rPr>
        <w:t>И</w:t>
      </w:r>
      <w:r w:rsidRPr="00260A48">
        <w:rPr>
          <w:rFonts w:ascii="Arial" w:eastAsia="Arial" w:hAnsi="Arial" w:cs="Arial"/>
          <w:b/>
          <w:spacing w:val="1"/>
          <w:sz w:val="24"/>
          <w:szCs w:val="24"/>
        </w:rPr>
        <w:t>ЗМ</w:t>
      </w:r>
      <w:r w:rsidRPr="00260A48">
        <w:rPr>
          <w:rFonts w:ascii="Arial" w:eastAsia="Arial" w:hAnsi="Arial" w:cs="Arial"/>
          <w:b/>
          <w:sz w:val="24"/>
          <w:szCs w:val="24"/>
        </w:rPr>
        <w:t>Е</w:t>
      </w:r>
      <w:r w:rsidRPr="00260A48">
        <w:rPr>
          <w:rFonts w:ascii="Arial" w:eastAsia="Arial" w:hAnsi="Arial" w:cs="Arial"/>
          <w:b/>
          <w:spacing w:val="2"/>
          <w:sz w:val="24"/>
          <w:szCs w:val="24"/>
        </w:rPr>
        <w:t>Н</w:t>
      </w:r>
      <w:r w:rsidRPr="00260A48">
        <w:rPr>
          <w:rFonts w:ascii="Arial" w:eastAsia="Arial" w:hAnsi="Arial" w:cs="Arial"/>
          <w:b/>
          <w:spacing w:val="-5"/>
          <w:sz w:val="24"/>
          <w:szCs w:val="24"/>
        </w:rPr>
        <w:t>А</w:t>
      </w:r>
      <w:r w:rsidRPr="00260A48">
        <w:rPr>
          <w:rFonts w:ascii="Arial" w:eastAsia="Arial" w:hAnsi="Arial" w:cs="Arial"/>
          <w:b/>
          <w:sz w:val="24"/>
          <w:szCs w:val="24"/>
        </w:rPr>
        <w:t>,</w:t>
      </w:r>
      <w:r w:rsidRPr="00260A48">
        <w:rPr>
          <w:rFonts w:ascii="Arial" w:eastAsia="Arial" w:hAnsi="Arial" w:cs="Arial"/>
          <w:b/>
          <w:spacing w:val="1"/>
          <w:sz w:val="24"/>
          <w:szCs w:val="24"/>
        </w:rPr>
        <w:t xml:space="preserve"> </w:t>
      </w:r>
      <w:r w:rsidRPr="00260A48">
        <w:rPr>
          <w:rFonts w:ascii="Arial" w:eastAsia="Arial" w:hAnsi="Arial" w:cs="Arial"/>
          <w:b/>
          <w:sz w:val="24"/>
          <w:szCs w:val="24"/>
        </w:rPr>
        <w:t>ДОПУ</w:t>
      </w:r>
      <w:r w:rsidRPr="00260A48">
        <w:rPr>
          <w:rFonts w:ascii="Arial" w:eastAsia="Arial" w:hAnsi="Arial" w:cs="Arial"/>
          <w:b/>
          <w:spacing w:val="4"/>
          <w:sz w:val="24"/>
          <w:szCs w:val="24"/>
        </w:rPr>
        <w:t>Н</w:t>
      </w:r>
      <w:r w:rsidRPr="00260A48">
        <w:rPr>
          <w:rFonts w:ascii="Arial" w:eastAsia="Arial" w:hAnsi="Arial" w:cs="Arial"/>
          <w:b/>
          <w:sz w:val="24"/>
          <w:szCs w:val="24"/>
        </w:rPr>
        <w:t>А</w:t>
      </w:r>
      <w:r w:rsidRPr="00260A48">
        <w:rPr>
          <w:rFonts w:ascii="Arial" w:eastAsia="Arial" w:hAnsi="Arial" w:cs="Arial"/>
          <w:b/>
          <w:spacing w:val="-5"/>
          <w:sz w:val="24"/>
          <w:szCs w:val="24"/>
        </w:rPr>
        <w:t xml:space="preserve"> </w:t>
      </w:r>
      <w:r w:rsidRPr="00260A48">
        <w:rPr>
          <w:rFonts w:ascii="Arial" w:eastAsia="Arial" w:hAnsi="Arial" w:cs="Arial"/>
          <w:b/>
          <w:sz w:val="24"/>
          <w:szCs w:val="24"/>
        </w:rPr>
        <w:t>И</w:t>
      </w:r>
      <w:r w:rsidRPr="00260A48">
        <w:rPr>
          <w:rFonts w:ascii="Arial" w:eastAsia="Arial" w:hAnsi="Arial" w:cs="Arial"/>
          <w:b/>
          <w:spacing w:val="1"/>
          <w:sz w:val="24"/>
          <w:szCs w:val="24"/>
        </w:rPr>
        <w:t xml:space="preserve"> О</w:t>
      </w:r>
      <w:r w:rsidRPr="00260A48">
        <w:rPr>
          <w:rFonts w:ascii="Arial" w:eastAsia="Arial" w:hAnsi="Arial" w:cs="Arial"/>
          <w:b/>
          <w:sz w:val="24"/>
          <w:szCs w:val="24"/>
        </w:rPr>
        <w:t>ПО</w:t>
      </w:r>
      <w:r w:rsidRPr="00260A48">
        <w:rPr>
          <w:rFonts w:ascii="Arial" w:eastAsia="Arial" w:hAnsi="Arial" w:cs="Arial"/>
          <w:b/>
          <w:spacing w:val="1"/>
          <w:sz w:val="24"/>
          <w:szCs w:val="24"/>
        </w:rPr>
        <w:t>З</w:t>
      </w:r>
      <w:r w:rsidRPr="00260A48">
        <w:rPr>
          <w:rFonts w:ascii="Arial" w:eastAsia="Arial" w:hAnsi="Arial" w:cs="Arial"/>
          <w:b/>
          <w:sz w:val="24"/>
          <w:szCs w:val="24"/>
        </w:rPr>
        <w:t>ИВ П</w:t>
      </w:r>
      <w:r w:rsidRPr="00260A48">
        <w:rPr>
          <w:rFonts w:ascii="Arial" w:eastAsia="Arial" w:hAnsi="Arial" w:cs="Arial"/>
          <w:b/>
          <w:spacing w:val="1"/>
          <w:sz w:val="24"/>
          <w:szCs w:val="24"/>
        </w:rPr>
        <w:t>О</w:t>
      </w:r>
      <w:r w:rsidRPr="00260A48">
        <w:rPr>
          <w:rFonts w:ascii="Arial" w:eastAsia="Arial" w:hAnsi="Arial" w:cs="Arial"/>
          <w:b/>
          <w:sz w:val="24"/>
          <w:szCs w:val="24"/>
        </w:rPr>
        <w:t>Н</w:t>
      </w:r>
      <w:r w:rsidRPr="00260A48">
        <w:rPr>
          <w:rFonts w:ascii="Arial" w:eastAsia="Arial" w:hAnsi="Arial" w:cs="Arial"/>
          <w:b/>
          <w:spacing w:val="-1"/>
          <w:sz w:val="24"/>
          <w:szCs w:val="24"/>
        </w:rPr>
        <w:t>У</w:t>
      </w:r>
      <w:r w:rsidRPr="00260A48">
        <w:rPr>
          <w:rFonts w:ascii="Arial" w:eastAsia="Arial" w:hAnsi="Arial" w:cs="Arial"/>
          <w:b/>
          <w:sz w:val="24"/>
          <w:szCs w:val="24"/>
        </w:rPr>
        <w:t>ДЕ</w:t>
      </w:r>
    </w:p>
    <w:p w14:paraId="7D19FCFC" w14:textId="77777777" w:rsidR="009430D8" w:rsidRPr="00FD0547" w:rsidRDefault="009430D8" w:rsidP="00FD0547">
      <w:pPr>
        <w:ind w:right="1970"/>
        <w:jc w:val="both"/>
        <w:rPr>
          <w:rFonts w:ascii="Arial" w:eastAsia="Arial" w:hAnsi="Arial" w:cs="Arial"/>
          <w:spacing w:val="1"/>
          <w:sz w:val="24"/>
          <w:szCs w:val="24"/>
          <w:lang w:val="sr-Cyrl-CS"/>
        </w:rPr>
      </w:pPr>
    </w:p>
    <w:p w14:paraId="690B5D3C" w14:textId="77777777" w:rsidR="009430D8" w:rsidRDefault="00866B3B" w:rsidP="00260A48">
      <w:pPr>
        <w:ind w:firstLine="708"/>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не</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мо</w:t>
      </w:r>
      <w:r>
        <w:rPr>
          <w:rFonts w:ascii="Arial" w:eastAsia="Arial" w:hAnsi="Arial" w:cs="Arial"/>
          <w:spacing w:val="-1"/>
          <w:sz w:val="24"/>
          <w:szCs w:val="24"/>
        </w:rPr>
        <w:t xml:space="preserve"> </w:t>
      </w:r>
      <w:r>
        <w:rPr>
          <w:rFonts w:ascii="Arial" w:eastAsia="Arial" w:hAnsi="Arial" w:cs="Arial"/>
          <w:sz w:val="24"/>
          <w:szCs w:val="24"/>
        </w:rPr>
        <w:t>ј</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ну</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ду</w:t>
      </w:r>
      <w:r>
        <w:rPr>
          <w:rFonts w:ascii="Arial" w:eastAsia="Arial" w:hAnsi="Arial" w:cs="Arial"/>
          <w:sz w:val="24"/>
          <w:szCs w:val="24"/>
        </w:rPr>
        <w:t>.</w:t>
      </w:r>
    </w:p>
    <w:p w14:paraId="7404B337" w14:textId="77777777" w:rsidR="009430D8" w:rsidRDefault="00866B3B" w:rsidP="00260A48">
      <w:pPr>
        <w:ind w:right="75"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z w:val="24"/>
          <w:szCs w:val="24"/>
        </w:rPr>
        <w:t>у 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4"/>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pacing w:val="-2"/>
          <w:sz w:val="24"/>
          <w:szCs w:val="24"/>
        </w:rPr>
        <w:t>т</w:t>
      </w:r>
      <w:r>
        <w:rPr>
          <w:rFonts w:ascii="Arial" w:eastAsia="Arial" w:hAnsi="Arial" w:cs="Arial"/>
          <w:sz w:val="24"/>
          <w:szCs w:val="24"/>
        </w:rPr>
        <w:t>и</w:t>
      </w:r>
      <w:r>
        <w:rPr>
          <w:rFonts w:ascii="Arial" w:eastAsia="Arial" w:hAnsi="Arial" w:cs="Arial"/>
          <w:spacing w:val="6"/>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па</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са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изво</w:t>
      </w:r>
      <w:r>
        <w:rPr>
          <w:rFonts w:ascii="Arial" w:eastAsia="Arial" w:hAnsi="Arial" w:cs="Arial"/>
          <w:spacing w:val="-1"/>
          <w:sz w:val="24"/>
          <w:szCs w:val="24"/>
        </w:rPr>
        <w:t>ђ</w:t>
      </w:r>
      <w:r>
        <w:rPr>
          <w:rFonts w:ascii="Arial" w:eastAsia="Arial" w:hAnsi="Arial" w:cs="Arial"/>
          <w:spacing w:val="1"/>
          <w:sz w:val="24"/>
          <w:szCs w:val="24"/>
        </w:rPr>
        <w:t>а</w:t>
      </w:r>
      <w:r>
        <w:rPr>
          <w:rFonts w:ascii="Arial" w:eastAsia="Arial" w:hAnsi="Arial" w:cs="Arial"/>
          <w:sz w:val="24"/>
          <w:szCs w:val="24"/>
        </w:rPr>
        <w:t>че</w:t>
      </w:r>
      <w:r>
        <w:rPr>
          <w:rFonts w:ascii="Arial" w:eastAsia="Arial" w:hAnsi="Arial" w:cs="Arial"/>
          <w:spacing w:val="2"/>
          <w:sz w:val="24"/>
          <w:szCs w:val="24"/>
        </w:rPr>
        <w:t>м</w:t>
      </w:r>
      <w:r>
        <w:rPr>
          <w:rFonts w:ascii="Arial" w:eastAsia="Arial" w:hAnsi="Arial" w:cs="Arial"/>
          <w:sz w:val="24"/>
          <w:szCs w:val="24"/>
        </w:rPr>
        <w:t>.</w:t>
      </w:r>
    </w:p>
    <w:p w14:paraId="735C3ED0" w14:textId="77777777" w:rsidR="009430D8" w:rsidRDefault="00866B3B" w:rsidP="00260A48">
      <w:pPr>
        <w:ind w:right="77"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z w:val="24"/>
          <w:szCs w:val="24"/>
        </w:rPr>
        <w:t>је с</w:t>
      </w:r>
      <w:r>
        <w:rPr>
          <w:rFonts w:ascii="Arial" w:eastAsia="Arial" w:hAnsi="Arial" w:cs="Arial"/>
          <w:spacing w:val="1"/>
          <w:sz w:val="24"/>
          <w:szCs w:val="24"/>
        </w:rPr>
        <w:t>а</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ну</w:t>
      </w:r>
      <w:r>
        <w:rPr>
          <w:rFonts w:ascii="Arial" w:eastAsia="Arial" w:hAnsi="Arial" w:cs="Arial"/>
          <w:spacing w:val="1"/>
          <w:sz w:val="24"/>
          <w:szCs w:val="24"/>
        </w:rPr>
        <w:t>д</w:t>
      </w:r>
      <w:r>
        <w:rPr>
          <w:rFonts w:ascii="Arial" w:eastAsia="Arial" w:hAnsi="Arial" w:cs="Arial"/>
          <w:sz w:val="24"/>
          <w:szCs w:val="24"/>
        </w:rPr>
        <w:t>у не</w:t>
      </w:r>
      <w:r>
        <w:rPr>
          <w:rFonts w:ascii="Arial" w:eastAsia="Arial" w:hAnsi="Arial" w:cs="Arial"/>
          <w:spacing w:val="3"/>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z w:val="24"/>
          <w:szCs w:val="24"/>
        </w:rPr>
        <w:t>ис</w:t>
      </w:r>
      <w:r>
        <w:rPr>
          <w:rFonts w:ascii="Arial" w:eastAsia="Arial" w:hAnsi="Arial" w:cs="Arial"/>
          <w:spacing w:val="-2"/>
          <w:sz w:val="24"/>
          <w:szCs w:val="24"/>
        </w:rPr>
        <w:t>т</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2"/>
          <w:sz w:val="24"/>
          <w:szCs w:val="24"/>
        </w:rPr>
        <w:t>у</w:t>
      </w:r>
      <w:r>
        <w:rPr>
          <w:rFonts w:ascii="Arial" w:eastAsia="Arial" w:hAnsi="Arial" w:cs="Arial"/>
          <w:sz w:val="24"/>
          <w:szCs w:val="24"/>
        </w:rPr>
        <w:t>чес</w:t>
      </w:r>
      <w:r>
        <w:rPr>
          <w:rFonts w:ascii="Arial" w:eastAsia="Arial" w:hAnsi="Arial" w:cs="Arial"/>
          <w:spacing w:val="1"/>
          <w:sz w:val="24"/>
          <w:szCs w:val="24"/>
        </w:rPr>
        <w:t>т</w:t>
      </w:r>
      <w:r>
        <w:rPr>
          <w:rFonts w:ascii="Arial" w:eastAsia="Arial" w:hAnsi="Arial" w:cs="Arial"/>
          <w:spacing w:val="2"/>
          <w:sz w:val="24"/>
          <w:szCs w:val="24"/>
        </w:rPr>
        <w:t>в</w:t>
      </w:r>
      <w:r>
        <w:rPr>
          <w:rFonts w:ascii="Arial" w:eastAsia="Arial" w:hAnsi="Arial" w:cs="Arial"/>
          <w:spacing w:val="-2"/>
          <w:sz w:val="24"/>
          <w:szCs w:val="24"/>
        </w:rPr>
        <w:t>у</w:t>
      </w:r>
      <w:r>
        <w:rPr>
          <w:rFonts w:ascii="Arial" w:eastAsia="Arial" w:hAnsi="Arial" w:cs="Arial"/>
          <w:sz w:val="24"/>
          <w:szCs w:val="24"/>
        </w:rPr>
        <w:t>је у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2"/>
          <w:sz w:val="24"/>
          <w:szCs w:val="24"/>
        </w:rPr>
        <w:t>ч</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5"/>
          <w:sz w:val="24"/>
          <w:szCs w:val="24"/>
        </w:rPr>
        <w:t xml:space="preserve"> </w:t>
      </w:r>
      <w:r>
        <w:rPr>
          <w:rFonts w:ascii="Arial" w:eastAsia="Arial" w:hAnsi="Arial" w:cs="Arial"/>
          <w:sz w:val="24"/>
          <w:szCs w:val="24"/>
        </w:rPr>
        <w:t>или</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w:t>
      </w:r>
      <w:r>
        <w:rPr>
          <w:rFonts w:ascii="Arial" w:eastAsia="Arial" w:hAnsi="Arial" w:cs="Arial"/>
          <w:spacing w:val="8"/>
          <w:sz w:val="24"/>
          <w:szCs w:val="24"/>
        </w:rPr>
        <w:t xml:space="preserve"> </w:t>
      </w:r>
      <w:r>
        <w:rPr>
          <w:rFonts w:ascii="Arial" w:eastAsia="Arial" w:hAnsi="Arial" w:cs="Arial"/>
          <w:sz w:val="24"/>
          <w:szCs w:val="24"/>
        </w:rPr>
        <w:t>У с</w:t>
      </w:r>
      <w:r>
        <w:rPr>
          <w:rFonts w:ascii="Arial" w:eastAsia="Arial" w:hAnsi="Arial" w:cs="Arial"/>
          <w:spacing w:val="-1"/>
          <w:sz w:val="24"/>
          <w:szCs w:val="24"/>
        </w:rPr>
        <w:t>л</w:t>
      </w:r>
      <w:r>
        <w:rPr>
          <w:rFonts w:ascii="Arial" w:eastAsia="Arial" w:hAnsi="Arial" w:cs="Arial"/>
          <w:sz w:val="24"/>
          <w:szCs w:val="24"/>
        </w:rPr>
        <w:t xml:space="preserve">учају </w:t>
      </w:r>
      <w:r>
        <w:rPr>
          <w:rFonts w:ascii="Arial" w:eastAsia="Arial" w:hAnsi="Arial" w:cs="Arial"/>
          <w:spacing w:val="-1"/>
          <w:sz w:val="24"/>
          <w:szCs w:val="24"/>
        </w:rPr>
        <w:t>д</w:t>
      </w:r>
      <w:r>
        <w:rPr>
          <w:rFonts w:ascii="Arial" w:eastAsia="Arial" w:hAnsi="Arial" w:cs="Arial"/>
          <w:sz w:val="24"/>
          <w:szCs w:val="24"/>
        </w:rPr>
        <w:t>а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 xml:space="preserve">пи </w:t>
      </w:r>
      <w:r>
        <w:rPr>
          <w:rFonts w:ascii="Arial" w:eastAsia="Arial" w:hAnsi="Arial" w:cs="Arial"/>
          <w:spacing w:val="2"/>
          <w:sz w:val="24"/>
          <w:szCs w:val="24"/>
        </w:rPr>
        <w:t>с</w:t>
      </w:r>
      <w:r>
        <w:rPr>
          <w:rFonts w:ascii="Arial" w:eastAsia="Arial" w:hAnsi="Arial" w:cs="Arial"/>
          <w:spacing w:val="-2"/>
          <w:sz w:val="24"/>
          <w:szCs w:val="24"/>
        </w:rPr>
        <w:t>у</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тно 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xml:space="preserve">ном </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тс</w:t>
      </w:r>
      <w:r>
        <w:rPr>
          <w:rFonts w:ascii="Arial" w:eastAsia="Arial" w:hAnsi="Arial" w:cs="Arial"/>
          <w:spacing w:val="1"/>
          <w:sz w:val="24"/>
          <w:szCs w:val="24"/>
        </w:rPr>
        <w:t>т</w:t>
      </w:r>
      <w:r>
        <w:rPr>
          <w:rFonts w:ascii="Arial" w:eastAsia="Arial" w:hAnsi="Arial" w:cs="Arial"/>
          <w:spacing w:val="2"/>
          <w:sz w:val="24"/>
          <w:szCs w:val="24"/>
        </w:rPr>
        <w:t>в</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сва</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8"/>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5"/>
          <w:sz w:val="24"/>
          <w:szCs w:val="24"/>
        </w:rPr>
        <w:t xml:space="preserve"> </w:t>
      </w:r>
      <w:r>
        <w:rPr>
          <w:rFonts w:ascii="Arial" w:eastAsia="Arial" w:hAnsi="Arial" w:cs="Arial"/>
          <w:sz w:val="24"/>
          <w:szCs w:val="24"/>
        </w:rPr>
        <w:t>у к</w:t>
      </w:r>
      <w:r>
        <w:rPr>
          <w:rFonts w:ascii="Arial" w:eastAsia="Arial" w:hAnsi="Arial" w:cs="Arial"/>
          <w:spacing w:val="1"/>
          <w:sz w:val="24"/>
          <w:szCs w:val="24"/>
        </w:rPr>
        <w:t>о</w:t>
      </w:r>
      <w:r>
        <w:rPr>
          <w:rFonts w:ascii="Arial" w:eastAsia="Arial" w:hAnsi="Arial" w:cs="Arial"/>
          <w:sz w:val="24"/>
          <w:szCs w:val="24"/>
        </w:rPr>
        <w:t>јој</w:t>
      </w:r>
      <w:r>
        <w:rPr>
          <w:rFonts w:ascii="Arial" w:eastAsia="Arial" w:hAnsi="Arial" w:cs="Arial"/>
          <w:spacing w:val="3"/>
          <w:sz w:val="24"/>
          <w:szCs w:val="24"/>
        </w:rPr>
        <w:t xml:space="preserve"> </w:t>
      </w:r>
      <w:r>
        <w:rPr>
          <w:rFonts w:ascii="Arial" w:eastAsia="Arial" w:hAnsi="Arial" w:cs="Arial"/>
          <w:sz w:val="24"/>
          <w:szCs w:val="24"/>
        </w:rPr>
        <w:t>се пој</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z w:val="24"/>
          <w:szCs w:val="24"/>
        </w:rPr>
        <w:t>и</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ијен</w:t>
      </w:r>
      <w:r>
        <w:rPr>
          <w:rFonts w:ascii="Arial" w:eastAsia="Arial" w:hAnsi="Arial" w:cs="Arial"/>
          <w:spacing w:val="1"/>
          <w:sz w:val="24"/>
          <w:szCs w:val="24"/>
        </w:rPr>
        <w:t>а</w:t>
      </w:r>
      <w:r>
        <w:rPr>
          <w:rFonts w:ascii="Arial" w:eastAsia="Arial" w:hAnsi="Arial" w:cs="Arial"/>
          <w:sz w:val="24"/>
          <w:szCs w:val="24"/>
        </w:rPr>
        <w:t>.</w:t>
      </w:r>
    </w:p>
    <w:p w14:paraId="34E298E4" w14:textId="77777777" w:rsidR="009430D8" w:rsidRDefault="00866B3B" w:rsidP="00260A48">
      <w:pPr>
        <w:ind w:right="77" w:firstLine="72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ити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4"/>
          <w:sz w:val="24"/>
          <w:szCs w:val="24"/>
        </w:rPr>
        <w:t>а</w:t>
      </w:r>
      <w:r>
        <w:rPr>
          <w:rFonts w:ascii="Arial" w:eastAsia="Arial" w:hAnsi="Arial" w:cs="Arial"/>
          <w:sz w:val="24"/>
          <w:szCs w:val="24"/>
        </w:rPr>
        <w:t>мо</w:t>
      </w:r>
      <w:r>
        <w:rPr>
          <w:rFonts w:ascii="Arial" w:eastAsia="Arial" w:hAnsi="Arial" w:cs="Arial"/>
          <w:spacing w:val="4"/>
          <w:sz w:val="24"/>
          <w:szCs w:val="24"/>
        </w:rPr>
        <w:t xml:space="preserve"> </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 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си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носно</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чес</w:t>
      </w:r>
      <w:r>
        <w:rPr>
          <w:rFonts w:ascii="Arial" w:eastAsia="Arial" w:hAnsi="Arial" w:cs="Arial"/>
          <w:spacing w:val="1"/>
          <w:sz w:val="24"/>
          <w:szCs w:val="24"/>
        </w:rPr>
        <w:t>т</w:t>
      </w:r>
      <w:r>
        <w:rPr>
          <w:rFonts w:ascii="Arial" w:eastAsia="Arial" w:hAnsi="Arial" w:cs="Arial"/>
          <w:sz w:val="24"/>
          <w:szCs w:val="24"/>
        </w:rPr>
        <w:t>вов</w:t>
      </w:r>
      <w:r>
        <w:rPr>
          <w:rFonts w:ascii="Arial" w:eastAsia="Arial" w:hAnsi="Arial" w:cs="Arial"/>
          <w:spacing w:val="1"/>
          <w:sz w:val="24"/>
          <w:szCs w:val="24"/>
        </w:rPr>
        <w:t>а</w:t>
      </w:r>
      <w:r>
        <w:rPr>
          <w:rFonts w:ascii="Arial" w:eastAsia="Arial" w:hAnsi="Arial" w:cs="Arial"/>
          <w:sz w:val="24"/>
          <w:szCs w:val="24"/>
        </w:rPr>
        <w:t>ти</w:t>
      </w:r>
      <w:r>
        <w:rPr>
          <w:rFonts w:ascii="Arial" w:eastAsia="Arial" w:hAnsi="Arial" w:cs="Arial"/>
          <w:spacing w:val="2"/>
          <w:sz w:val="24"/>
          <w:szCs w:val="24"/>
        </w:rPr>
        <w:t xml:space="preserve"> </w:t>
      </w:r>
      <w:r>
        <w:rPr>
          <w:rFonts w:ascii="Arial" w:eastAsia="Arial" w:hAnsi="Arial" w:cs="Arial"/>
          <w:sz w:val="24"/>
          <w:szCs w:val="24"/>
        </w:rPr>
        <w:t>у с</w:t>
      </w:r>
      <w:r>
        <w:rPr>
          <w:rFonts w:ascii="Arial" w:eastAsia="Arial" w:hAnsi="Arial" w:cs="Arial"/>
          <w:spacing w:val="1"/>
          <w:sz w:val="24"/>
          <w:szCs w:val="24"/>
        </w:rPr>
        <w:t>а</w:t>
      </w:r>
      <w:r>
        <w:rPr>
          <w:rFonts w:ascii="Arial" w:eastAsia="Arial" w:hAnsi="Arial" w:cs="Arial"/>
          <w:sz w:val="24"/>
          <w:szCs w:val="24"/>
        </w:rPr>
        <w:t>мо</w:t>
      </w:r>
      <w:r>
        <w:rPr>
          <w:rFonts w:ascii="Arial" w:eastAsia="Arial" w:hAnsi="Arial" w:cs="Arial"/>
          <w:spacing w:val="3"/>
          <w:sz w:val="24"/>
          <w:szCs w:val="24"/>
        </w:rPr>
        <w:t xml:space="preserve"> </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1"/>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w:t>
      </w:r>
      <w:r>
        <w:rPr>
          <w:rFonts w:ascii="Arial" w:eastAsia="Arial" w:hAnsi="Arial" w:cs="Arial"/>
          <w:spacing w:val="1"/>
          <w:sz w:val="24"/>
          <w:szCs w:val="24"/>
        </w:rPr>
        <w:t>о</w:t>
      </w:r>
      <w:r>
        <w:rPr>
          <w:rFonts w:ascii="Arial" w:eastAsia="Arial" w:hAnsi="Arial" w:cs="Arial"/>
          <w:sz w:val="24"/>
          <w:szCs w:val="24"/>
        </w:rPr>
        <w:t>ј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sidR="00681823">
        <w:rPr>
          <w:rFonts w:ascii="Arial" w:eastAsia="Arial" w:hAnsi="Arial" w:cs="Arial"/>
          <w:sz w:val="24"/>
          <w:szCs w:val="24"/>
          <w:lang w:val="sr-Cyrl-CS"/>
        </w:rPr>
        <w:t xml:space="preserve"> </w:t>
      </w:r>
      <w:r>
        <w:rPr>
          <w:rFonts w:ascii="Arial" w:eastAsia="Arial" w:hAnsi="Arial" w:cs="Arial"/>
          <w:spacing w:val="1"/>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ико</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z w:val="24"/>
          <w:szCs w:val="24"/>
        </w:rPr>
        <w:t>кви</w:t>
      </w:r>
      <w:r>
        <w:rPr>
          <w:rFonts w:ascii="Arial" w:eastAsia="Arial" w:hAnsi="Arial" w:cs="Arial"/>
          <w:spacing w:val="1"/>
          <w:sz w:val="24"/>
          <w:szCs w:val="24"/>
        </w:rPr>
        <w:t>р</w:t>
      </w:r>
      <w:r>
        <w:rPr>
          <w:rFonts w:ascii="Arial" w:eastAsia="Arial" w:hAnsi="Arial" w:cs="Arial"/>
          <w:sz w:val="24"/>
          <w:szCs w:val="24"/>
        </w:rPr>
        <w:t xml:space="preserve">у </w:t>
      </w:r>
      <w:r>
        <w:rPr>
          <w:rFonts w:ascii="Arial" w:eastAsia="Arial" w:hAnsi="Arial" w:cs="Arial"/>
          <w:spacing w:val="-1"/>
          <w:sz w:val="24"/>
          <w:szCs w:val="24"/>
        </w:rPr>
        <w:t>г</w:t>
      </w:r>
      <w:r>
        <w:rPr>
          <w:rFonts w:ascii="Arial" w:eastAsia="Arial" w:hAnsi="Arial" w:cs="Arial"/>
          <w:spacing w:val="3"/>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4"/>
          <w:sz w:val="24"/>
          <w:szCs w:val="24"/>
        </w:rPr>
        <w:t xml:space="preserve"> </w:t>
      </w:r>
      <w:r>
        <w:rPr>
          <w:rFonts w:ascii="Arial" w:eastAsia="Arial" w:hAnsi="Arial" w:cs="Arial"/>
          <w:sz w:val="24"/>
          <w:szCs w:val="24"/>
        </w:rPr>
        <w:t>под</w:t>
      </w:r>
      <w:r>
        <w:rPr>
          <w:rFonts w:ascii="Arial" w:eastAsia="Arial" w:hAnsi="Arial" w:cs="Arial"/>
          <w:spacing w:val="-1"/>
          <w:sz w:val="24"/>
          <w:szCs w:val="24"/>
        </w:rPr>
        <w:t>не</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ве</w:t>
      </w:r>
      <w:r>
        <w:rPr>
          <w:rFonts w:ascii="Arial" w:eastAsia="Arial" w:hAnsi="Arial" w:cs="Arial"/>
          <w:spacing w:val="3"/>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z w:val="24"/>
          <w:szCs w:val="24"/>
        </w:rPr>
        <w:t>више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ичких</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све</w:t>
      </w:r>
      <w:r>
        <w:rPr>
          <w:rFonts w:ascii="Arial" w:eastAsia="Arial" w:hAnsi="Arial" w:cs="Arial"/>
          <w:spacing w:val="1"/>
          <w:sz w:val="24"/>
          <w:szCs w:val="24"/>
        </w:rPr>
        <w:t xml:space="preserve"> </w:t>
      </w:r>
      <w:r>
        <w:rPr>
          <w:rFonts w:ascii="Arial" w:eastAsia="Arial" w:hAnsi="Arial" w:cs="Arial"/>
          <w:spacing w:val="-1"/>
          <w:sz w:val="24"/>
          <w:szCs w:val="24"/>
        </w:rPr>
        <w:t>т</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ити.</w:t>
      </w:r>
    </w:p>
    <w:p w14:paraId="741028E2" w14:textId="77777777" w:rsidR="00681823" w:rsidRDefault="00681823" w:rsidP="00260A48">
      <w:pPr>
        <w:ind w:right="77" w:firstLine="708"/>
        <w:jc w:val="both"/>
        <w:rPr>
          <w:rFonts w:ascii="Arial" w:eastAsia="Arial" w:hAnsi="Arial" w:cs="Arial"/>
          <w:sz w:val="24"/>
          <w:szCs w:val="24"/>
        </w:rPr>
      </w:pPr>
      <w:r>
        <w:rPr>
          <w:rFonts w:ascii="Arial" w:eastAsia="Arial" w:hAnsi="Arial" w:cs="Arial"/>
          <w:sz w:val="24"/>
          <w:szCs w:val="24"/>
          <w:lang w:val="sr-Cyrl-CS"/>
        </w:rPr>
        <w:t>Понуђач који је члан групе понуђача која подноси заједничку понуду не може истовремено да учествује као подизвођач у другој понуди.</w:t>
      </w:r>
      <w:r w:rsidRPr="00681823">
        <w:rPr>
          <w:rFonts w:ascii="Arial" w:eastAsia="Arial" w:hAnsi="Arial" w:cs="Arial"/>
          <w:sz w:val="24"/>
          <w:szCs w:val="24"/>
        </w:rPr>
        <w:t xml:space="preserve"> </w:t>
      </w:r>
      <w:r>
        <w:rPr>
          <w:rFonts w:ascii="Arial" w:eastAsia="Arial" w:hAnsi="Arial" w:cs="Arial"/>
          <w:sz w:val="24"/>
          <w:szCs w:val="24"/>
        </w:rPr>
        <w:t xml:space="preserve">У </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 xml:space="preserve">учају </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4"/>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 xml:space="preserve">пи </w:t>
      </w:r>
      <w:r>
        <w:rPr>
          <w:rFonts w:ascii="Arial" w:eastAsia="Arial" w:hAnsi="Arial" w:cs="Arial"/>
          <w:spacing w:val="2"/>
          <w:sz w:val="24"/>
          <w:szCs w:val="24"/>
        </w:rPr>
        <w:t>с</w:t>
      </w:r>
      <w:r>
        <w:rPr>
          <w:rFonts w:ascii="Arial" w:eastAsia="Arial" w:hAnsi="Arial" w:cs="Arial"/>
          <w:spacing w:val="-2"/>
          <w:sz w:val="24"/>
          <w:szCs w:val="24"/>
        </w:rPr>
        <w:t>у</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тно 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ном</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тс</w:t>
      </w:r>
      <w:r>
        <w:rPr>
          <w:rFonts w:ascii="Arial" w:eastAsia="Arial" w:hAnsi="Arial" w:cs="Arial"/>
          <w:spacing w:val="1"/>
          <w:sz w:val="24"/>
          <w:szCs w:val="24"/>
        </w:rPr>
        <w:t>т</w:t>
      </w:r>
      <w:r>
        <w:rPr>
          <w:rFonts w:ascii="Arial" w:eastAsia="Arial" w:hAnsi="Arial" w:cs="Arial"/>
          <w:spacing w:val="2"/>
          <w:sz w:val="24"/>
          <w:szCs w:val="24"/>
        </w:rPr>
        <w:t>в</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сва</w:t>
      </w:r>
      <w:r>
        <w:rPr>
          <w:rFonts w:ascii="Arial" w:eastAsia="Arial" w:hAnsi="Arial" w:cs="Arial"/>
          <w:spacing w:val="1"/>
          <w:sz w:val="24"/>
          <w:szCs w:val="24"/>
        </w:rPr>
        <w:t>к</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 к</w:t>
      </w:r>
      <w:r>
        <w:rPr>
          <w:rFonts w:ascii="Arial" w:eastAsia="Arial" w:hAnsi="Arial" w:cs="Arial"/>
          <w:spacing w:val="1"/>
          <w:sz w:val="24"/>
          <w:szCs w:val="24"/>
        </w:rPr>
        <w:t>о</w:t>
      </w:r>
      <w:r>
        <w:rPr>
          <w:rFonts w:ascii="Arial" w:eastAsia="Arial" w:hAnsi="Arial" w:cs="Arial"/>
          <w:sz w:val="24"/>
          <w:szCs w:val="24"/>
        </w:rPr>
        <w:t>јој</w:t>
      </w:r>
      <w:r>
        <w:rPr>
          <w:rFonts w:ascii="Arial" w:eastAsia="Arial" w:hAnsi="Arial" w:cs="Arial"/>
          <w:spacing w:val="3"/>
          <w:sz w:val="24"/>
          <w:szCs w:val="24"/>
        </w:rPr>
        <w:t xml:space="preserve"> </w:t>
      </w:r>
      <w:r>
        <w:rPr>
          <w:rFonts w:ascii="Arial" w:eastAsia="Arial" w:hAnsi="Arial" w:cs="Arial"/>
          <w:sz w:val="24"/>
          <w:szCs w:val="24"/>
        </w:rPr>
        <w:t>се пој</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z w:val="24"/>
          <w:szCs w:val="24"/>
        </w:rPr>
        <w:t>и</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ијен</w:t>
      </w:r>
      <w:r>
        <w:rPr>
          <w:rFonts w:ascii="Arial" w:eastAsia="Arial" w:hAnsi="Arial" w:cs="Arial"/>
          <w:spacing w:val="1"/>
          <w:sz w:val="24"/>
          <w:szCs w:val="24"/>
        </w:rPr>
        <w:t>а</w:t>
      </w:r>
      <w:r>
        <w:rPr>
          <w:rFonts w:ascii="Arial" w:eastAsia="Arial" w:hAnsi="Arial" w:cs="Arial"/>
          <w:sz w:val="24"/>
          <w:szCs w:val="24"/>
        </w:rPr>
        <w:t>.</w:t>
      </w:r>
    </w:p>
    <w:p w14:paraId="2AFD5FF0" w14:textId="77777777" w:rsidR="009430D8" w:rsidRPr="00260A48" w:rsidRDefault="00866B3B" w:rsidP="00260A48">
      <w:pPr>
        <w:spacing w:line="260" w:lineRule="exact"/>
        <w:ind w:right="71"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ку за</w:t>
      </w:r>
      <w:r>
        <w:rPr>
          <w:rFonts w:ascii="Arial" w:eastAsia="Arial" w:hAnsi="Arial" w:cs="Arial"/>
          <w:spacing w:val="3"/>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шење</w:t>
      </w:r>
      <w:r>
        <w:rPr>
          <w:rFonts w:ascii="Arial" w:eastAsia="Arial" w:hAnsi="Arial" w:cs="Arial"/>
          <w:spacing w:val="5"/>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из</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ни</w:t>
      </w:r>
      <w:r>
        <w:rPr>
          <w:rFonts w:ascii="Arial" w:eastAsia="Arial" w:hAnsi="Arial" w:cs="Arial"/>
          <w:spacing w:val="2"/>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ни</w:t>
      </w:r>
      <w:r>
        <w:rPr>
          <w:rFonts w:ascii="Arial" w:eastAsia="Arial" w:hAnsi="Arial" w:cs="Arial"/>
          <w:spacing w:val="2"/>
          <w:sz w:val="24"/>
          <w:szCs w:val="24"/>
        </w:rPr>
        <w:t xml:space="preserve"> </w:t>
      </w:r>
      <w:r>
        <w:rPr>
          <w:rFonts w:ascii="Arial" w:eastAsia="Arial" w:hAnsi="Arial" w:cs="Arial"/>
          <w:sz w:val="24"/>
          <w:szCs w:val="24"/>
        </w:rPr>
        <w:t>већ 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z w:val="24"/>
          <w:szCs w:val="24"/>
        </w:rPr>
        <w:t>ту</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 пи</w:t>
      </w:r>
      <w:r>
        <w:rPr>
          <w:rFonts w:ascii="Arial" w:eastAsia="Arial" w:hAnsi="Arial" w:cs="Arial"/>
          <w:spacing w:val="1"/>
          <w:sz w:val="24"/>
          <w:szCs w:val="24"/>
        </w:rPr>
        <w:t>с</w:t>
      </w:r>
      <w:r>
        <w:rPr>
          <w:rFonts w:ascii="Arial" w:eastAsia="Arial" w:hAnsi="Arial" w:cs="Arial"/>
          <w:spacing w:val="3"/>
          <w:sz w:val="24"/>
          <w:szCs w:val="24"/>
        </w:rPr>
        <w:t>а</w:t>
      </w:r>
      <w:r>
        <w:rPr>
          <w:rFonts w:ascii="Arial" w:eastAsia="Arial" w:hAnsi="Arial" w:cs="Arial"/>
          <w:sz w:val="24"/>
          <w:szCs w:val="24"/>
        </w:rPr>
        <w:t>ним</w:t>
      </w:r>
      <w:r>
        <w:rPr>
          <w:rFonts w:ascii="Arial" w:eastAsia="Arial" w:hAnsi="Arial" w:cs="Arial"/>
          <w:spacing w:val="4"/>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1"/>
          <w:sz w:val="24"/>
          <w:szCs w:val="24"/>
        </w:rPr>
        <w:t>ем</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pacing w:val="-2"/>
          <w:sz w:val="24"/>
          <w:szCs w:val="24"/>
        </w:rPr>
        <w:t>с</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са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з</w:t>
      </w:r>
      <w:r>
        <w:rPr>
          <w:rFonts w:ascii="Arial" w:eastAsia="Arial" w:hAnsi="Arial" w:cs="Arial"/>
          <w:sz w:val="24"/>
          <w:szCs w:val="24"/>
        </w:rPr>
        <w:t>на</w:t>
      </w:r>
      <w:r>
        <w:rPr>
          <w:rFonts w:ascii="Arial" w:eastAsia="Arial" w:hAnsi="Arial" w:cs="Arial"/>
          <w:spacing w:val="1"/>
          <w:sz w:val="24"/>
          <w:szCs w:val="24"/>
        </w:rPr>
        <w:t>ко</w:t>
      </w:r>
      <w:r>
        <w:rPr>
          <w:rFonts w:ascii="Arial" w:eastAsia="Arial" w:hAnsi="Arial" w:cs="Arial"/>
          <w:sz w:val="24"/>
          <w:szCs w:val="24"/>
        </w:rPr>
        <w:t>м</w:t>
      </w:r>
      <w:r>
        <w:rPr>
          <w:rFonts w:ascii="Arial" w:eastAsia="Arial" w:hAnsi="Arial" w:cs="Arial"/>
          <w:spacing w:val="7"/>
          <w:sz w:val="24"/>
          <w:szCs w:val="24"/>
        </w:rPr>
        <w:t xml:space="preserve"> </w:t>
      </w:r>
      <w:r>
        <w:rPr>
          <w:rFonts w:ascii="Arial" w:eastAsia="Arial" w:hAnsi="Arial" w:cs="Arial"/>
          <w:spacing w:val="-1"/>
          <w:sz w:val="24"/>
          <w:szCs w:val="24"/>
        </w:rPr>
        <w:t>„</w:t>
      </w:r>
      <w:r>
        <w:rPr>
          <w:rFonts w:ascii="Arial" w:eastAsia="Arial" w:hAnsi="Arial" w:cs="Arial"/>
          <w:sz w:val="24"/>
          <w:szCs w:val="24"/>
        </w:rPr>
        <w:t>И</w:t>
      </w:r>
      <w:r>
        <w:rPr>
          <w:rFonts w:ascii="Arial" w:eastAsia="Arial" w:hAnsi="Arial" w:cs="Arial"/>
          <w:spacing w:val="-1"/>
          <w:sz w:val="24"/>
          <w:szCs w:val="24"/>
        </w:rPr>
        <w:t>ЗМ</w:t>
      </w:r>
      <w:r>
        <w:rPr>
          <w:rFonts w:ascii="Arial" w:eastAsia="Arial" w:hAnsi="Arial" w:cs="Arial"/>
          <w:sz w:val="24"/>
          <w:szCs w:val="24"/>
        </w:rPr>
        <w:t>ЕНА</w:t>
      </w:r>
      <w:r>
        <w:rPr>
          <w:rFonts w:ascii="Arial" w:eastAsia="Arial" w:hAnsi="Arial" w:cs="Arial"/>
          <w:spacing w:val="1"/>
          <w:sz w:val="24"/>
          <w:szCs w:val="24"/>
        </w:rPr>
        <w:t xml:space="preserve"> </w:t>
      </w:r>
      <w:r>
        <w:rPr>
          <w:rFonts w:ascii="Arial" w:eastAsia="Arial" w:hAnsi="Arial" w:cs="Arial"/>
          <w:sz w:val="24"/>
          <w:szCs w:val="24"/>
        </w:rPr>
        <w:t>– ДОП</w:t>
      </w:r>
      <w:r>
        <w:rPr>
          <w:rFonts w:ascii="Arial" w:eastAsia="Arial" w:hAnsi="Arial" w:cs="Arial"/>
          <w:spacing w:val="1"/>
          <w:sz w:val="24"/>
          <w:szCs w:val="24"/>
        </w:rPr>
        <w:t>У</w:t>
      </w:r>
      <w:r>
        <w:rPr>
          <w:rFonts w:ascii="Arial" w:eastAsia="Arial" w:hAnsi="Arial" w:cs="Arial"/>
          <w:sz w:val="24"/>
          <w:szCs w:val="24"/>
        </w:rPr>
        <w:t>НА</w:t>
      </w:r>
      <w:r>
        <w:rPr>
          <w:rFonts w:ascii="Arial" w:eastAsia="Arial" w:hAnsi="Arial" w:cs="Arial"/>
          <w:spacing w:val="54"/>
          <w:sz w:val="24"/>
          <w:szCs w:val="24"/>
        </w:rPr>
        <w:t xml:space="preserve"> </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54"/>
          <w:sz w:val="24"/>
          <w:szCs w:val="24"/>
        </w:rPr>
        <w:t xml:space="preserve"> </w:t>
      </w:r>
      <w:r>
        <w:rPr>
          <w:rFonts w:ascii="Arial" w:eastAsia="Arial" w:hAnsi="Arial" w:cs="Arial"/>
          <w:spacing w:val="3"/>
          <w:sz w:val="24"/>
          <w:szCs w:val="24"/>
        </w:rPr>
        <w:t>з</w:t>
      </w:r>
      <w:r>
        <w:rPr>
          <w:rFonts w:ascii="Arial" w:eastAsia="Arial" w:hAnsi="Arial" w:cs="Arial"/>
          <w:sz w:val="24"/>
          <w:szCs w:val="24"/>
        </w:rPr>
        <w:t>а</w:t>
      </w:r>
      <w:r>
        <w:rPr>
          <w:rFonts w:ascii="Arial" w:eastAsia="Arial" w:hAnsi="Arial" w:cs="Arial"/>
          <w:spacing w:val="56"/>
          <w:sz w:val="24"/>
          <w:szCs w:val="24"/>
        </w:rPr>
        <w:t xml:space="preserve"> </w:t>
      </w:r>
      <w:r>
        <w:rPr>
          <w:rFonts w:ascii="Arial" w:eastAsia="Arial" w:hAnsi="Arial" w:cs="Arial"/>
          <w:sz w:val="24"/>
          <w:szCs w:val="24"/>
        </w:rPr>
        <w:t>јавну</w:t>
      </w:r>
      <w:r>
        <w:rPr>
          <w:rFonts w:ascii="Arial" w:eastAsia="Arial" w:hAnsi="Arial" w:cs="Arial"/>
          <w:spacing w:val="53"/>
          <w:sz w:val="24"/>
          <w:szCs w:val="24"/>
        </w:rPr>
        <w:t xml:space="preserve"> </w:t>
      </w:r>
      <w:r>
        <w:rPr>
          <w:rFonts w:ascii="Arial" w:eastAsia="Arial" w:hAnsi="Arial" w:cs="Arial"/>
          <w:sz w:val="24"/>
          <w:szCs w:val="24"/>
        </w:rPr>
        <w:t>набавку</w:t>
      </w:r>
      <w:r>
        <w:rPr>
          <w:rFonts w:ascii="Arial" w:eastAsia="Arial" w:hAnsi="Arial" w:cs="Arial"/>
          <w:spacing w:val="54"/>
          <w:sz w:val="24"/>
          <w:szCs w:val="24"/>
        </w:rPr>
        <w:t xml:space="preserve"> </w:t>
      </w:r>
      <w:r w:rsidR="00AD5226" w:rsidRPr="00260A48">
        <w:rPr>
          <w:rFonts w:ascii="Arial" w:eastAsia="Arial" w:hAnsi="Arial" w:cs="Arial"/>
          <w:sz w:val="24"/>
          <w:szCs w:val="24"/>
        </w:rPr>
        <w:t>Реконструкција и адаптација систем сала у објектима ЈП ЕПС</w:t>
      </w:r>
      <w:r w:rsidRPr="00260A48">
        <w:rPr>
          <w:rFonts w:ascii="Arial" w:eastAsia="Arial" w:hAnsi="Arial" w:cs="Arial"/>
          <w:spacing w:val="35"/>
          <w:sz w:val="24"/>
          <w:szCs w:val="24"/>
        </w:rPr>
        <w:t xml:space="preserve"> </w:t>
      </w:r>
      <w:r w:rsidRPr="00260A48">
        <w:rPr>
          <w:rFonts w:ascii="Arial" w:eastAsia="Arial" w:hAnsi="Arial" w:cs="Arial"/>
          <w:sz w:val="24"/>
          <w:szCs w:val="24"/>
        </w:rPr>
        <w:t>-</w:t>
      </w:r>
      <w:r w:rsidRPr="00260A48">
        <w:rPr>
          <w:rFonts w:ascii="Arial" w:eastAsia="Arial" w:hAnsi="Arial" w:cs="Arial"/>
          <w:spacing w:val="10"/>
          <w:sz w:val="24"/>
          <w:szCs w:val="24"/>
        </w:rPr>
        <w:t xml:space="preserve"> </w:t>
      </w:r>
      <w:r w:rsidRPr="00260A48">
        <w:rPr>
          <w:rFonts w:ascii="Arial" w:eastAsia="Arial" w:hAnsi="Arial" w:cs="Arial"/>
          <w:sz w:val="24"/>
          <w:szCs w:val="24"/>
        </w:rPr>
        <w:t>Ј</w:t>
      </w:r>
      <w:r w:rsidRPr="00260A48">
        <w:rPr>
          <w:rFonts w:ascii="Arial" w:eastAsia="Arial" w:hAnsi="Arial" w:cs="Arial"/>
          <w:spacing w:val="1"/>
          <w:sz w:val="24"/>
          <w:szCs w:val="24"/>
        </w:rPr>
        <w:t>а</w:t>
      </w:r>
      <w:r w:rsidRPr="00260A48">
        <w:rPr>
          <w:rFonts w:ascii="Arial" w:eastAsia="Arial" w:hAnsi="Arial" w:cs="Arial"/>
          <w:sz w:val="24"/>
          <w:szCs w:val="24"/>
        </w:rPr>
        <w:t>в</w:t>
      </w:r>
      <w:r w:rsidRPr="00260A48">
        <w:rPr>
          <w:rFonts w:ascii="Arial" w:eastAsia="Arial" w:hAnsi="Arial" w:cs="Arial"/>
          <w:spacing w:val="-1"/>
          <w:sz w:val="24"/>
          <w:szCs w:val="24"/>
        </w:rPr>
        <w:t>н</w:t>
      </w:r>
      <w:r w:rsidRPr="00260A48">
        <w:rPr>
          <w:rFonts w:ascii="Arial" w:eastAsia="Arial" w:hAnsi="Arial" w:cs="Arial"/>
          <w:sz w:val="24"/>
          <w:szCs w:val="24"/>
        </w:rPr>
        <w:t>а</w:t>
      </w:r>
      <w:r w:rsidRPr="00260A48">
        <w:rPr>
          <w:rFonts w:ascii="Arial" w:eastAsia="Arial" w:hAnsi="Arial" w:cs="Arial"/>
          <w:spacing w:val="11"/>
          <w:sz w:val="24"/>
          <w:szCs w:val="24"/>
        </w:rPr>
        <w:t xml:space="preserve"> </w:t>
      </w:r>
      <w:r w:rsidRPr="00260A48">
        <w:rPr>
          <w:rFonts w:ascii="Arial" w:eastAsia="Arial" w:hAnsi="Arial" w:cs="Arial"/>
          <w:sz w:val="24"/>
          <w:szCs w:val="24"/>
        </w:rPr>
        <w:t>набавка</w:t>
      </w:r>
      <w:r w:rsidRPr="00260A48">
        <w:rPr>
          <w:rFonts w:ascii="Arial" w:eastAsia="Arial" w:hAnsi="Arial" w:cs="Arial"/>
          <w:spacing w:val="11"/>
          <w:sz w:val="24"/>
          <w:szCs w:val="24"/>
        </w:rPr>
        <w:t xml:space="preserve"> </w:t>
      </w:r>
      <w:r w:rsidRPr="00260A48">
        <w:rPr>
          <w:rFonts w:ascii="Arial" w:eastAsia="Arial" w:hAnsi="Arial" w:cs="Arial"/>
          <w:spacing w:val="-1"/>
          <w:sz w:val="24"/>
          <w:szCs w:val="24"/>
        </w:rPr>
        <w:t>б</w:t>
      </w:r>
      <w:r w:rsidRPr="00260A48">
        <w:rPr>
          <w:rFonts w:ascii="Arial" w:eastAsia="Arial" w:hAnsi="Arial" w:cs="Arial"/>
          <w:spacing w:val="1"/>
          <w:sz w:val="24"/>
          <w:szCs w:val="24"/>
        </w:rPr>
        <w:t>ро</w:t>
      </w:r>
      <w:r w:rsidRPr="00260A48">
        <w:rPr>
          <w:rFonts w:ascii="Arial" w:eastAsia="Arial" w:hAnsi="Arial" w:cs="Arial"/>
          <w:sz w:val="24"/>
          <w:szCs w:val="24"/>
        </w:rPr>
        <w:t>ј</w:t>
      </w:r>
      <w:r w:rsidR="002F2FBD" w:rsidRPr="00260A48">
        <w:rPr>
          <w:rFonts w:ascii="Arial" w:eastAsia="Arial" w:hAnsi="Arial" w:cs="Arial"/>
          <w:sz w:val="24"/>
          <w:szCs w:val="24"/>
        </w:rPr>
        <w:t xml:space="preserve"> </w:t>
      </w:r>
      <w:r w:rsidR="00260A48" w:rsidRPr="00260A48">
        <w:rPr>
          <w:rFonts w:ascii="Arial" w:eastAsia="Arial" w:hAnsi="Arial" w:cs="Arial"/>
          <w:sz w:val="24"/>
          <w:szCs w:val="24"/>
          <w:lang w:val="sr-Cyrl-CS"/>
        </w:rPr>
        <w:t>122/14/ДИКТ -</w:t>
      </w:r>
      <w:r w:rsidR="002F2FBD" w:rsidRPr="00260A48">
        <w:rPr>
          <w:rFonts w:ascii="Arial" w:eastAsia="Arial" w:hAnsi="Arial" w:cs="Arial"/>
          <w:sz w:val="24"/>
          <w:szCs w:val="24"/>
        </w:rPr>
        <w:t xml:space="preserve"> </w:t>
      </w:r>
      <w:r w:rsidRPr="00260A48">
        <w:rPr>
          <w:rFonts w:ascii="Arial" w:eastAsia="Arial" w:hAnsi="Arial" w:cs="Arial"/>
          <w:sz w:val="24"/>
          <w:szCs w:val="24"/>
        </w:rPr>
        <w:t>НЕ</w:t>
      </w:r>
      <w:r w:rsidR="002F2FBD" w:rsidRPr="00260A48">
        <w:rPr>
          <w:rFonts w:ascii="Arial" w:eastAsia="Arial" w:hAnsi="Arial" w:cs="Arial"/>
          <w:spacing w:val="1"/>
          <w:sz w:val="24"/>
          <w:szCs w:val="24"/>
        </w:rPr>
        <w:t xml:space="preserve"> </w:t>
      </w:r>
      <w:r w:rsidRPr="00260A48">
        <w:rPr>
          <w:rFonts w:ascii="Arial" w:eastAsia="Arial" w:hAnsi="Arial" w:cs="Arial"/>
          <w:spacing w:val="-2"/>
          <w:sz w:val="24"/>
          <w:szCs w:val="24"/>
        </w:rPr>
        <w:t>О</w:t>
      </w:r>
      <w:r w:rsidRPr="00260A48">
        <w:rPr>
          <w:rFonts w:ascii="Arial" w:eastAsia="Arial" w:hAnsi="Arial" w:cs="Arial"/>
          <w:sz w:val="24"/>
          <w:szCs w:val="24"/>
        </w:rPr>
        <w:t>Т</w:t>
      </w:r>
      <w:r w:rsidRPr="00260A48">
        <w:rPr>
          <w:rFonts w:ascii="Arial" w:eastAsia="Arial" w:hAnsi="Arial" w:cs="Arial"/>
          <w:spacing w:val="-2"/>
          <w:sz w:val="24"/>
          <w:szCs w:val="24"/>
        </w:rPr>
        <w:t>В</w:t>
      </w:r>
      <w:r w:rsidRPr="00260A48">
        <w:rPr>
          <w:rFonts w:ascii="Arial" w:eastAsia="Arial" w:hAnsi="Arial" w:cs="Arial"/>
          <w:sz w:val="24"/>
          <w:szCs w:val="24"/>
        </w:rPr>
        <w:t>АР</w:t>
      </w:r>
      <w:r w:rsidRPr="00260A48">
        <w:rPr>
          <w:rFonts w:ascii="Arial" w:eastAsia="Arial" w:hAnsi="Arial" w:cs="Arial"/>
          <w:spacing w:val="-2"/>
          <w:sz w:val="24"/>
          <w:szCs w:val="24"/>
        </w:rPr>
        <w:t>А</w:t>
      </w:r>
      <w:r w:rsidRPr="00260A48">
        <w:rPr>
          <w:rFonts w:ascii="Arial" w:eastAsia="Arial" w:hAnsi="Arial" w:cs="Arial"/>
          <w:spacing w:val="3"/>
          <w:sz w:val="24"/>
          <w:szCs w:val="24"/>
        </w:rPr>
        <w:t>Т</w:t>
      </w:r>
      <w:r w:rsidRPr="00260A48">
        <w:rPr>
          <w:rFonts w:ascii="Arial" w:eastAsia="Arial" w:hAnsi="Arial" w:cs="Arial"/>
          <w:sz w:val="24"/>
          <w:szCs w:val="24"/>
        </w:rPr>
        <w:t>И</w:t>
      </w:r>
      <w:r w:rsidRPr="00260A48">
        <w:rPr>
          <w:rFonts w:ascii="Arial" w:eastAsia="Arial" w:hAnsi="Arial" w:cs="Arial"/>
          <w:spacing w:val="-1"/>
          <w:sz w:val="24"/>
          <w:szCs w:val="24"/>
        </w:rPr>
        <w:t>“</w:t>
      </w:r>
      <w:r w:rsidRPr="00260A48">
        <w:rPr>
          <w:rFonts w:ascii="Arial" w:eastAsia="Arial" w:hAnsi="Arial" w:cs="Arial"/>
          <w:sz w:val="24"/>
          <w:szCs w:val="24"/>
        </w:rPr>
        <w:t>.</w:t>
      </w:r>
    </w:p>
    <w:p w14:paraId="55563B26" w14:textId="77777777" w:rsidR="009430D8" w:rsidRDefault="00866B3B" w:rsidP="00260A48">
      <w:pPr>
        <w:ind w:right="75" w:firstLine="708"/>
        <w:jc w:val="both"/>
        <w:rPr>
          <w:rFonts w:ascii="Arial" w:eastAsia="Arial" w:hAnsi="Arial" w:cs="Arial"/>
          <w:sz w:val="24"/>
          <w:szCs w:val="24"/>
        </w:rPr>
      </w:pPr>
      <w:r w:rsidRPr="00260A48">
        <w:rPr>
          <w:rFonts w:ascii="Arial" w:eastAsia="Arial" w:hAnsi="Arial" w:cs="Arial"/>
          <w:sz w:val="24"/>
          <w:szCs w:val="24"/>
        </w:rPr>
        <w:t>У</w:t>
      </w:r>
      <w:r w:rsidRPr="00260A48">
        <w:rPr>
          <w:rFonts w:ascii="Arial" w:eastAsia="Arial" w:hAnsi="Arial" w:cs="Arial"/>
          <w:spacing w:val="2"/>
          <w:sz w:val="24"/>
          <w:szCs w:val="24"/>
        </w:rPr>
        <w:t xml:space="preserve"> </w:t>
      </w:r>
      <w:r w:rsidRPr="00260A48">
        <w:rPr>
          <w:rFonts w:ascii="Arial" w:eastAsia="Arial" w:hAnsi="Arial" w:cs="Arial"/>
          <w:sz w:val="24"/>
          <w:szCs w:val="24"/>
        </w:rPr>
        <w:t>с</w:t>
      </w:r>
      <w:r w:rsidRPr="00260A48">
        <w:rPr>
          <w:rFonts w:ascii="Arial" w:eastAsia="Arial" w:hAnsi="Arial" w:cs="Arial"/>
          <w:spacing w:val="-1"/>
          <w:sz w:val="24"/>
          <w:szCs w:val="24"/>
        </w:rPr>
        <w:t>л</w:t>
      </w:r>
      <w:r w:rsidRPr="00260A48">
        <w:rPr>
          <w:rFonts w:ascii="Arial" w:eastAsia="Arial" w:hAnsi="Arial" w:cs="Arial"/>
          <w:spacing w:val="-2"/>
          <w:sz w:val="24"/>
          <w:szCs w:val="24"/>
        </w:rPr>
        <w:t>у</w:t>
      </w:r>
      <w:r w:rsidRPr="00260A48">
        <w:rPr>
          <w:rFonts w:ascii="Arial" w:eastAsia="Arial" w:hAnsi="Arial" w:cs="Arial"/>
          <w:sz w:val="24"/>
          <w:szCs w:val="24"/>
        </w:rPr>
        <w:t>ча</w:t>
      </w:r>
      <w:r w:rsidRPr="00260A48">
        <w:rPr>
          <w:rFonts w:ascii="Arial" w:eastAsia="Arial" w:hAnsi="Arial" w:cs="Arial"/>
          <w:spacing w:val="2"/>
          <w:sz w:val="24"/>
          <w:szCs w:val="24"/>
        </w:rPr>
        <w:t>ј</w:t>
      </w:r>
      <w:r w:rsidRPr="00260A48">
        <w:rPr>
          <w:rFonts w:ascii="Arial" w:eastAsia="Arial" w:hAnsi="Arial" w:cs="Arial"/>
          <w:sz w:val="24"/>
          <w:szCs w:val="24"/>
        </w:rPr>
        <w:t>у</w:t>
      </w:r>
      <w:r w:rsidRPr="00260A48">
        <w:rPr>
          <w:rFonts w:ascii="Arial" w:eastAsia="Arial" w:hAnsi="Arial" w:cs="Arial"/>
          <w:spacing w:val="1"/>
          <w:sz w:val="24"/>
          <w:szCs w:val="24"/>
        </w:rPr>
        <w:t xml:space="preserve"> </w:t>
      </w:r>
      <w:r w:rsidRPr="00260A48">
        <w:rPr>
          <w:rFonts w:ascii="Arial" w:eastAsia="Arial" w:hAnsi="Arial" w:cs="Arial"/>
          <w:sz w:val="24"/>
          <w:szCs w:val="24"/>
        </w:rPr>
        <w:t>изм</w:t>
      </w:r>
      <w:r w:rsidRPr="00260A48">
        <w:rPr>
          <w:rFonts w:ascii="Arial" w:eastAsia="Arial" w:hAnsi="Arial" w:cs="Arial"/>
          <w:spacing w:val="1"/>
          <w:sz w:val="24"/>
          <w:szCs w:val="24"/>
        </w:rPr>
        <w:t>е</w:t>
      </w:r>
      <w:r w:rsidRPr="00260A48">
        <w:rPr>
          <w:rFonts w:ascii="Arial" w:eastAsia="Arial" w:hAnsi="Arial" w:cs="Arial"/>
          <w:sz w:val="24"/>
          <w:szCs w:val="24"/>
        </w:rPr>
        <w:t>не</w:t>
      </w:r>
      <w:r w:rsidRPr="00260A48">
        <w:rPr>
          <w:rFonts w:ascii="Arial" w:eastAsia="Arial" w:hAnsi="Arial" w:cs="Arial"/>
          <w:spacing w:val="1"/>
          <w:sz w:val="24"/>
          <w:szCs w:val="24"/>
        </w:rPr>
        <w:t xml:space="preserve"> </w:t>
      </w:r>
      <w:r w:rsidRPr="00260A48">
        <w:rPr>
          <w:rFonts w:ascii="Arial" w:eastAsia="Arial" w:hAnsi="Arial" w:cs="Arial"/>
          <w:sz w:val="24"/>
          <w:szCs w:val="24"/>
        </w:rPr>
        <w:t xml:space="preserve">или </w:t>
      </w:r>
      <w:r w:rsidRPr="00260A48">
        <w:rPr>
          <w:rFonts w:ascii="Arial" w:eastAsia="Arial" w:hAnsi="Arial" w:cs="Arial"/>
          <w:spacing w:val="-1"/>
          <w:sz w:val="24"/>
          <w:szCs w:val="24"/>
        </w:rPr>
        <w:t>д</w:t>
      </w:r>
      <w:r w:rsidRPr="00260A48">
        <w:rPr>
          <w:rFonts w:ascii="Arial" w:eastAsia="Arial" w:hAnsi="Arial" w:cs="Arial"/>
          <w:spacing w:val="1"/>
          <w:sz w:val="24"/>
          <w:szCs w:val="24"/>
        </w:rPr>
        <w:t>о</w:t>
      </w:r>
      <w:r w:rsidRPr="00260A48">
        <w:rPr>
          <w:rFonts w:ascii="Arial" w:eastAsia="Arial" w:hAnsi="Arial" w:cs="Arial"/>
          <w:spacing w:val="2"/>
          <w:sz w:val="24"/>
          <w:szCs w:val="24"/>
        </w:rPr>
        <w:t>п</w:t>
      </w:r>
      <w:r w:rsidRPr="00260A48">
        <w:rPr>
          <w:rFonts w:ascii="Arial" w:eastAsia="Arial" w:hAnsi="Arial" w:cs="Arial"/>
          <w:spacing w:val="-2"/>
          <w:sz w:val="24"/>
          <w:szCs w:val="24"/>
        </w:rPr>
        <w:t>у</w:t>
      </w:r>
      <w:r w:rsidRPr="00260A48">
        <w:rPr>
          <w:rFonts w:ascii="Arial" w:eastAsia="Arial" w:hAnsi="Arial" w:cs="Arial"/>
          <w:sz w:val="24"/>
          <w:szCs w:val="24"/>
        </w:rPr>
        <w:t>не</w:t>
      </w:r>
      <w:r w:rsidRPr="00260A48">
        <w:rPr>
          <w:rFonts w:ascii="Arial" w:eastAsia="Arial" w:hAnsi="Arial" w:cs="Arial"/>
          <w:spacing w:val="4"/>
          <w:sz w:val="24"/>
          <w:szCs w:val="24"/>
        </w:rPr>
        <w:t xml:space="preserve"> </w:t>
      </w:r>
      <w:r w:rsidRPr="00260A48">
        <w:rPr>
          <w:rFonts w:ascii="Arial" w:eastAsia="Arial" w:hAnsi="Arial" w:cs="Arial"/>
          <w:spacing w:val="-1"/>
          <w:sz w:val="24"/>
          <w:szCs w:val="24"/>
        </w:rPr>
        <w:t>д</w:t>
      </w:r>
      <w:r w:rsidRPr="00260A48">
        <w:rPr>
          <w:rFonts w:ascii="Arial" w:eastAsia="Arial" w:hAnsi="Arial" w:cs="Arial"/>
          <w:spacing w:val="1"/>
          <w:sz w:val="24"/>
          <w:szCs w:val="24"/>
        </w:rPr>
        <w:t>о</w:t>
      </w:r>
      <w:r w:rsidRPr="00260A48">
        <w:rPr>
          <w:rFonts w:ascii="Arial" w:eastAsia="Arial" w:hAnsi="Arial" w:cs="Arial"/>
          <w:sz w:val="24"/>
          <w:szCs w:val="24"/>
        </w:rPr>
        <w:t>ст</w:t>
      </w:r>
      <w:r w:rsidRPr="00260A48">
        <w:rPr>
          <w:rFonts w:ascii="Arial" w:eastAsia="Arial" w:hAnsi="Arial" w:cs="Arial"/>
          <w:spacing w:val="1"/>
          <w:sz w:val="24"/>
          <w:szCs w:val="24"/>
        </w:rPr>
        <w:t>а</w:t>
      </w:r>
      <w:r w:rsidRPr="00260A48">
        <w:rPr>
          <w:rFonts w:ascii="Arial" w:eastAsia="Arial" w:hAnsi="Arial" w:cs="Arial"/>
          <w:sz w:val="24"/>
          <w:szCs w:val="24"/>
        </w:rPr>
        <w:t>вљ</w:t>
      </w:r>
      <w:r w:rsidRPr="00260A48">
        <w:rPr>
          <w:rFonts w:ascii="Arial" w:eastAsia="Arial" w:hAnsi="Arial" w:cs="Arial"/>
          <w:spacing w:val="1"/>
          <w:sz w:val="24"/>
          <w:szCs w:val="24"/>
        </w:rPr>
        <w:t>е</w:t>
      </w:r>
      <w:r w:rsidRPr="00260A48">
        <w:rPr>
          <w:rFonts w:ascii="Arial" w:eastAsia="Arial" w:hAnsi="Arial" w:cs="Arial"/>
          <w:sz w:val="24"/>
          <w:szCs w:val="24"/>
        </w:rPr>
        <w:t>не</w:t>
      </w:r>
      <w:r w:rsidRPr="00260A48">
        <w:rPr>
          <w:rFonts w:ascii="Arial" w:eastAsia="Arial" w:hAnsi="Arial" w:cs="Arial"/>
          <w:spacing w:val="1"/>
          <w:sz w:val="24"/>
          <w:szCs w:val="24"/>
        </w:rPr>
        <w:t xml:space="preserve"> </w:t>
      </w:r>
      <w:r w:rsidRPr="00260A48">
        <w:rPr>
          <w:rFonts w:ascii="Arial" w:eastAsia="Arial" w:hAnsi="Arial" w:cs="Arial"/>
          <w:sz w:val="24"/>
          <w:szCs w:val="24"/>
        </w:rPr>
        <w:t>пон</w:t>
      </w:r>
      <w:r w:rsidRPr="00260A48">
        <w:rPr>
          <w:rFonts w:ascii="Arial" w:eastAsia="Arial" w:hAnsi="Arial" w:cs="Arial"/>
          <w:spacing w:val="-2"/>
          <w:sz w:val="24"/>
          <w:szCs w:val="24"/>
        </w:rPr>
        <w:t>у</w:t>
      </w:r>
      <w:r w:rsidRPr="00260A48">
        <w:rPr>
          <w:rFonts w:ascii="Arial" w:eastAsia="Arial" w:hAnsi="Arial" w:cs="Arial"/>
          <w:spacing w:val="-1"/>
          <w:sz w:val="24"/>
          <w:szCs w:val="24"/>
        </w:rPr>
        <w:t>д</w:t>
      </w:r>
      <w:r w:rsidRPr="00260A48">
        <w:rPr>
          <w:rFonts w:ascii="Arial" w:eastAsia="Arial" w:hAnsi="Arial" w:cs="Arial"/>
          <w:spacing w:val="3"/>
          <w:sz w:val="24"/>
          <w:szCs w:val="24"/>
        </w:rPr>
        <w:t>е</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z w:val="24"/>
          <w:szCs w:val="24"/>
        </w:rPr>
        <w:t>учи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 при</w:t>
      </w:r>
      <w:r>
        <w:rPr>
          <w:rFonts w:ascii="Arial" w:eastAsia="Arial" w:hAnsi="Arial" w:cs="Arial"/>
          <w:spacing w:val="-1"/>
          <w:sz w:val="24"/>
          <w:szCs w:val="24"/>
        </w:rPr>
        <w:t>л</w:t>
      </w:r>
      <w:r>
        <w:rPr>
          <w:rFonts w:ascii="Arial" w:eastAsia="Arial" w:hAnsi="Arial" w:cs="Arial"/>
          <w:sz w:val="24"/>
          <w:szCs w:val="24"/>
        </w:rPr>
        <w:t>ик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ст</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не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z w:val="24"/>
          <w:szCs w:val="24"/>
        </w:rPr>
        <w:t>ти 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зир</w:t>
      </w:r>
      <w:r>
        <w:rPr>
          <w:rFonts w:ascii="Arial" w:eastAsia="Arial" w:hAnsi="Arial" w:cs="Arial"/>
          <w:spacing w:val="1"/>
          <w:sz w:val="24"/>
          <w:szCs w:val="24"/>
        </w:rPr>
        <w:t xml:space="preserve"> </w:t>
      </w:r>
      <w:r>
        <w:rPr>
          <w:rFonts w:ascii="Arial" w:eastAsia="Arial" w:hAnsi="Arial" w:cs="Arial"/>
          <w:sz w:val="24"/>
          <w:szCs w:val="24"/>
        </w:rPr>
        <w:t>изм</w:t>
      </w:r>
      <w:r>
        <w:rPr>
          <w:rFonts w:ascii="Arial" w:eastAsia="Arial" w:hAnsi="Arial" w:cs="Arial"/>
          <w:spacing w:val="1"/>
          <w:sz w:val="24"/>
          <w:szCs w:val="24"/>
        </w:rPr>
        <w:t>е</w:t>
      </w:r>
      <w:r>
        <w:rPr>
          <w:rFonts w:ascii="Arial" w:eastAsia="Arial" w:hAnsi="Arial" w:cs="Arial"/>
          <w:spacing w:val="-3"/>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не с</w:t>
      </w:r>
      <w:r>
        <w:rPr>
          <w:rFonts w:ascii="Arial" w:eastAsia="Arial" w:hAnsi="Arial" w:cs="Arial"/>
          <w:spacing w:val="1"/>
          <w:sz w:val="24"/>
          <w:szCs w:val="24"/>
        </w:rPr>
        <w:t>а</w:t>
      </w:r>
      <w:r>
        <w:rPr>
          <w:rFonts w:ascii="Arial" w:eastAsia="Arial" w:hAnsi="Arial" w:cs="Arial"/>
          <w:sz w:val="24"/>
          <w:szCs w:val="24"/>
        </w:rPr>
        <w:t>мо</w:t>
      </w:r>
      <w:r>
        <w:rPr>
          <w:rFonts w:ascii="Arial" w:eastAsia="Arial" w:hAnsi="Arial" w:cs="Arial"/>
          <w:spacing w:val="1"/>
          <w:sz w:val="24"/>
          <w:szCs w:val="24"/>
        </w:rPr>
        <w:t xml:space="preserve"> а</w:t>
      </w:r>
      <w:r>
        <w:rPr>
          <w:rFonts w:ascii="Arial" w:eastAsia="Arial" w:hAnsi="Arial" w:cs="Arial"/>
          <w:sz w:val="24"/>
          <w:szCs w:val="24"/>
        </w:rPr>
        <w:t>ко</w:t>
      </w:r>
      <w:r>
        <w:rPr>
          <w:rFonts w:ascii="Arial" w:eastAsia="Arial" w:hAnsi="Arial" w:cs="Arial"/>
          <w:spacing w:val="1"/>
          <w:sz w:val="24"/>
          <w:szCs w:val="24"/>
        </w:rPr>
        <w:t xml:space="preserve"> </w:t>
      </w:r>
      <w:r>
        <w:rPr>
          <w:rFonts w:ascii="Arial" w:eastAsia="Arial" w:hAnsi="Arial" w:cs="Arial"/>
          <w:sz w:val="24"/>
          <w:szCs w:val="24"/>
        </w:rPr>
        <w:t>су изврш</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ини</w:t>
      </w:r>
      <w:r>
        <w:rPr>
          <w:rFonts w:ascii="Arial" w:eastAsia="Arial" w:hAnsi="Arial" w:cs="Arial"/>
          <w:spacing w:val="9"/>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ма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у на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2"/>
          <w:sz w:val="24"/>
          <w:szCs w:val="24"/>
        </w:rPr>
        <w:t>ј</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у већ</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3"/>
          <w:sz w:val="24"/>
          <w:szCs w:val="24"/>
        </w:rPr>
        <w:t>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е</w:t>
      </w:r>
      <w:r>
        <w:rPr>
          <w:rFonts w:ascii="Arial" w:eastAsia="Arial" w:hAnsi="Arial" w:cs="Arial"/>
          <w:sz w:val="24"/>
          <w:szCs w:val="24"/>
        </w:rPr>
        <w:t>ној</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 изм</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или доп</w:t>
      </w:r>
      <w:r>
        <w:rPr>
          <w:rFonts w:ascii="Arial" w:eastAsia="Arial" w:hAnsi="Arial" w:cs="Arial"/>
          <w:spacing w:val="-2"/>
          <w:sz w:val="24"/>
          <w:szCs w:val="24"/>
        </w:rPr>
        <w:t>у</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pacing w:val="-1"/>
          <w:sz w:val="24"/>
          <w:szCs w:val="24"/>
        </w:rPr>
        <w:t>од</w:t>
      </w:r>
      <w:r>
        <w:rPr>
          <w:rFonts w:ascii="Arial" w:eastAsia="Arial" w:hAnsi="Arial" w:cs="Arial"/>
          <w:sz w:val="24"/>
          <w:szCs w:val="24"/>
        </w:rPr>
        <w:t>но</w:t>
      </w:r>
      <w:r>
        <w:rPr>
          <w:rFonts w:ascii="Arial" w:eastAsia="Arial" w:hAnsi="Arial" w:cs="Arial"/>
          <w:spacing w:val="1"/>
          <w:sz w:val="24"/>
          <w:szCs w:val="24"/>
        </w:rPr>
        <w:t>с</w:t>
      </w:r>
      <w:r>
        <w:rPr>
          <w:rFonts w:ascii="Arial" w:eastAsia="Arial" w:hAnsi="Arial" w:cs="Arial"/>
          <w:sz w:val="24"/>
          <w:szCs w:val="24"/>
        </w:rPr>
        <w:t>и.</w:t>
      </w:r>
    </w:p>
    <w:p w14:paraId="68280D26" w14:textId="77777777" w:rsidR="009430D8" w:rsidRDefault="00866B3B" w:rsidP="00260A48">
      <w:pPr>
        <w:ind w:right="72"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pacing w:val="1"/>
          <w:sz w:val="24"/>
          <w:szCs w:val="24"/>
        </w:rPr>
        <w:t>ро</w:t>
      </w:r>
      <w:r>
        <w:rPr>
          <w:rFonts w:ascii="Arial" w:eastAsia="Arial" w:hAnsi="Arial" w:cs="Arial"/>
          <w:sz w:val="24"/>
          <w:szCs w:val="24"/>
        </w:rPr>
        <w:t>ку за</w:t>
      </w:r>
      <w:r>
        <w:rPr>
          <w:rFonts w:ascii="Arial" w:eastAsia="Arial" w:hAnsi="Arial" w:cs="Arial"/>
          <w:spacing w:val="3"/>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ше</w:t>
      </w:r>
      <w:r>
        <w:rPr>
          <w:rFonts w:ascii="Arial" w:eastAsia="Arial" w:hAnsi="Arial" w:cs="Arial"/>
          <w:spacing w:val="-3"/>
          <w:sz w:val="24"/>
          <w:szCs w:val="24"/>
        </w:rPr>
        <w:t>њ</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по</w:t>
      </w:r>
      <w:r>
        <w:rPr>
          <w:rFonts w:ascii="Arial" w:eastAsia="Arial" w:hAnsi="Arial" w:cs="Arial"/>
          <w:spacing w:val="1"/>
          <w:sz w:val="24"/>
          <w:szCs w:val="24"/>
        </w:rPr>
        <w:t>зо</w:t>
      </w:r>
      <w:r>
        <w:rPr>
          <w:rFonts w:ascii="Arial" w:eastAsia="Arial" w:hAnsi="Arial" w:cs="Arial"/>
          <w:spacing w:val="-3"/>
          <w:sz w:val="24"/>
          <w:szCs w:val="24"/>
        </w:rPr>
        <w:t>в</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z w:val="24"/>
          <w:szCs w:val="24"/>
        </w:rPr>
        <w:t>под</w:t>
      </w:r>
      <w:r>
        <w:rPr>
          <w:rFonts w:ascii="Arial" w:eastAsia="Arial" w:hAnsi="Arial" w:cs="Arial"/>
          <w:spacing w:val="-1"/>
          <w:sz w:val="24"/>
          <w:szCs w:val="24"/>
        </w:rPr>
        <w:t>не</w:t>
      </w:r>
      <w:r>
        <w:rPr>
          <w:rFonts w:ascii="Arial" w:eastAsia="Arial" w:hAnsi="Arial" w:cs="Arial"/>
          <w:sz w:val="24"/>
          <w:szCs w:val="24"/>
        </w:rPr>
        <w:t>ту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4"/>
          <w:sz w:val="24"/>
          <w:szCs w:val="24"/>
        </w:rPr>
        <w:t>д</w:t>
      </w:r>
      <w:r>
        <w:rPr>
          <w:rFonts w:ascii="Arial" w:eastAsia="Arial" w:hAnsi="Arial" w:cs="Arial"/>
          <w:sz w:val="24"/>
          <w:szCs w:val="24"/>
        </w:rPr>
        <w:t>у пис</w:t>
      </w:r>
      <w:r>
        <w:rPr>
          <w:rFonts w:ascii="Arial" w:eastAsia="Arial" w:hAnsi="Arial" w:cs="Arial"/>
          <w:spacing w:val="1"/>
          <w:sz w:val="24"/>
          <w:szCs w:val="24"/>
        </w:rPr>
        <w:t>а</w:t>
      </w:r>
      <w:r>
        <w:rPr>
          <w:rFonts w:ascii="Arial" w:eastAsia="Arial" w:hAnsi="Arial" w:cs="Arial"/>
          <w:sz w:val="24"/>
          <w:szCs w:val="24"/>
        </w:rPr>
        <w:t>ним</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1"/>
          <w:sz w:val="24"/>
          <w:szCs w:val="24"/>
        </w:rPr>
        <w:t>ем</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z w:val="24"/>
          <w:szCs w:val="24"/>
        </w:rPr>
        <w:t>су На</w:t>
      </w:r>
      <w:r>
        <w:rPr>
          <w:rFonts w:ascii="Arial" w:eastAsia="Arial" w:hAnsi="Arial" w:cs="Arial"/>
          <w:spacing w:val="1"/>
          <w:sz w:val="24"/>
          <w:szCs w:val="24"/>
        </w:rPr>
        <w:t>р</w:t>
      </w:r>
      <w:r>
        <w:rPr>
          <w:rFonts w:ascii="Arial" w:eastAsia="Arial" w:hAnsi="Arial" w:cs="Arial"/>
          <w:sz w:val="24"/>
          <w:szCs w:val="24"/>
        </w:rPr>
        <w:t>учи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са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з</w:t>
      </w:r>
      <w:r>
        <w:rPr>
          <w:rFonts w:ascii="Arial" w:eastAsia="Arial" w:hAnsi="Arial" w:cs="Arial"/>
          <w:sz w:val="24"/>
          <w:szCs w:val="24"/>
        </w:rPr>
        <w:t>на</w:t>
      </w:r>
      <w:r>
        <w:rPr>
          <w:rFonts w:ascii="Arial" w:eastAsia="Arial" w:hAnsi="Arial" w:cs="Arial"/>
          <w:spacing w:val="1"/>
          <w:sz w:val="24"/>
          <w:szCs w:val="24"/>
        </w:rPr>
        <w:t>ко</w:t>
      </w:r>
      <w:r>
        <w:rPr>
          <w:rFonts w:ascii="Arial" w:eastAsia="Arial" w:hAnsi="Arial" w:cs="Arial"/>
          <w:sz w:val="24"/>
          <w:szCs w:val="24"/>
        </w:rPr>
        <w:t>м</w:t>
      </w:r>
      <w:r>
        <w:rPr>
          <w:rFonts w:ascii="Arial" w:eastAsia="Arial" w:hAnsi="Arial" w:cs="Arial"/>
          <w:spacing w:val="7"/>
          <w:sz w:val="24"/>
          <w:szCs w:val="24"/>
        </w:rPr>
        <w:t xml:space="preserve"> </w:t>
      </w:r>
      <w:r>
        <w:rPr>
          <w:rFonts w:ascii="Arial" w:eastAsia="Arial" w:hAnsi="Arial" w:cs="Arial"/>
          <w:spacing w:val="-1"/>
          <w:sz w:val="24"/>
          <w:szCs w:val="24"/>
        </w:rPr>
        <w:t>„</w:t>
      </w:r>
      <w:r>
        <w:rPr>
          <w:rFonts w:ascii="Arial" w:eastAsia="Arial" w:hAnsi="Arial" w:cs="Arial"/>
          <w:sz w:val="24"/>
          <w:szCs w:val="24"/>
        </w:rPr>
        <w:t>ОПОЗИВ</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за</w:t>
      </w:r>
      <w:r>
        <w:rPr>
          <w:rFonts w:ascii="Arial" w:eastAsia="Arial" w:hAnsi="Arial" w:cs="Arial"/>
          <w:spacing w:val="5"/>
          <w:sz w:val="24"/>
          <w:szCs w:val="24"/>
        </w:rPr>
        <w:t xml:space="preserve"> </w:t>
      </w:r>
      <w:r>
        <w:rPr>
          <w:rFonts w:ascii="Arial" w:eastAsia="Arial" w:hAnsi="Arial" w:cs="Arial"/>
          <w:sz w:val="24"/>
          <w:szCs w:val="24"/>
        </w:rPr>
        <w:t>јав</w:t>
      </w:r>
      <w:r>
        <w:rPr>
          <w:rFonts w:ascii="Arial" w:eastAsia="Arial" w:hAnsi="Arial" w:cs="Arial"/>
          <w:spacing w:val="2"/>
          <w:sz w:val="24"/>
          <w:szCs w:val="24"/>
        </w:rPr>
        <w:t>н</w:t>
      </w:r>
      <w:r>
        <w:rPr>
          <w:rFonts w:ascii="Arial" w:eastAsia="Arial" w:hAnsi="Arial" w:cs="Arial"/>
          <w:sz w:val="24"/>
          <w:szCs w:val="24"/>
        </w:rPr>
        <w:t>у набавку</w:t>
      </w:r>
      <w:r w:rsidR="00AD5226">
        <w:rPr>
          <w:rFonts w:ascii="Arial" w:eastAsia="Arial" w:hAnsi="Arial" w:cs="Arial"/>
          <w:sz w:val="24"/>
          <w:szCs w:val="24"/>
        </w:rPr>
        <w:t>:</w:t>
      </w:r>
      <w:r>
        <w:rPr>
          <w:rFonts w:ascii="Arial" w:eastAsia="Arial" w:hAnsi="Arial" w:cs="Arial"/>
          <w:sz w:val="24"/>
          <w:szCs w:val="24"/>
        </w:rPr>
        <w:t xml:space="preserve"> </w:t>
      </w:r>
      <w:r w:rsidR="00AD5226" w:rsidRPr="00AD5226">
        <w:rPr>
          <w:rFonts w:ascii="Arial" w:eastAsia="Arial" w:hAnsi="Arial" w:cs="Arial"/>
          <w:sz w:val="24"/>
          <w:szCs w:val="24"/>
        </w:rPr>
        <w:t>Реконструкција и адаптација систем сала у објектима ЈП ЕПС</w:t>
      </w:r>
      <w:r>
        <w:rPr>
          <w:rFonts w:ascii="Arial" w:eastAsia="Arial" w:hAnsi="Arial" w:cs="Arial"/>
          <w:spacing w:val="3"/>
          <w:sz w:val="24"/>
          <w:szCs w:val="24"/>
        </w:rPr>
        <w:t xml:space="preserve"> </w:t>
      </w:r>
      <w:r>
        <w:rPr>
          <w:rFonts w:ascii="Arial" w:eastAsia="Arial" w:hAnsi="Arial" w:cs="Arial"/>
          <w:sz w:val="24"/>
          <w:szCs w:val="24"/>
        </w:rPr>
        <w:t>- Ј</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набавка</w:t>
      </w:r>
      <w:r w:rsidR="00260A48">
        <w:rPr>
          <w:rFonts w:ascii="Arial" w:eastAsia="Arial" w:hAnsi="Arial" w:cs="Arial"/>
          <w:sz w:val="24"/>
          <w:szCs w:val="24"/>
          <w:lang w:val="sr-Cyrl-CS"/>
        </w:rPr>
        <w:t xml:space="preserve"> 122/14/ДИКТ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НЕ О</w:t>
      </w:r>
      <w:r>
        <w:rPr>
          <w:rFonts w:ascii="Arial" w:eastAsia="Arial" w:hAnsi="Arial" w:cs="Arial"/>
          <w:spacing w:val="2"/>
          <w:sz w:val="24"/>
          <w:szCs w:val="24"/>
        </w:rPr>
        <w:t>Т</w:t>
      </w:r>
      <w:r>
        <w:rPr>
          <w:rFonts w:ascii="Arial" w:eastAsia="Arial" w:hAnsi="Arial" w:cs="Arial"/>
          <w:spacing w:val="-2"/>
          <w:sz w:val="24"/>
          <w:szCs w:val="24"/>
        </w:rPr>
        <w:t>В</w:t>
      </w:r>
      <w:r>
        <w:rPr>
          <w:rFonts w:ascii="Arial" w:eastAsia="Arial" w:hAnsi="Arial" w:cs="Arial"/>
          <w:sz w:val="24"/>
          <w:szCs w:val="24"/>
        </w:rPr>
        <w:t>АР</w:t>
      </w:r>
      <w:r>
        <w:rPr>
          <w:rFonts w:ascii="Arial" w:eastAsia="Arial" w:hAnsi="Arial" w:cs="Arial"/>
          <w:spacing w:val="-2"/>
          <w:sz w:val="24"/>
          <w:szCs w:val="24"/>
        </w:rPr>
        <w:t>А</w:t>
      </w:r>
      <w:r>
        <w:rPr>
          <w:rFonts w:ascii="Arial" w:eastAsia="Arial" w:hAnsi="Arial" w:cs="Arial"/>
          <w:spacing w:val="3"/>
          <w:sz w:val="24"/>
          <w:szCs w:val="24"/>
        </w:rPr>
        <w:t>Т</w:t>
      </w:r>
      <w:r>
        <w:rPr>
          <w:rFonts w:ascii="Arial" w:eastAsia="Arial" w:hAnsi="Arial" w:cs="Arial"/>
          <w:sz w:val="24"/>
          <w:szCs w:val="24"/>
        </w:rPr>
        <w:t>И</w:t>
      </w:r>
      <w:r>
        <w:rPr>
          <w:rFonts w:ascii="Arial" w:eastAsia="Arial" w:hAnsi="Arial" w:cs="Arial"/>
          <w:spacing w:val="-1"/>
          <w:sz w:val="24"/>
          <w:szCs w:val="24"/>
        </w:rPr>
        <w:t>“</w:t>
      </w:r>
      <w:r>
        <w:rPr>
          <w:rFonts w:ascii="Arial" w:eastAsia="Arial" w:hAnsi="Arial" w:cs="Arial"/>
          <w:sz w:val="24"/>
          <w:szCs w:val="24"/>
        </w:rPr>
        <w:t>.</w:t>
      </w:r>
    </w:p>
    <w:p w14:paraId="638D5DAB" w14:textId="77777777" w:rsidR="009430D8" w:rsidRDefault="00866B3B" w:rsidP="00260A48">
      <w:pPr>
        <w:ind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9"/>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чају</w:t>
      </w:r>
      <w:r>
        <w:rPr>
          <w:rFonts w:ascii="Arial" w:eastAsia="Arial" w:hAnsi="Arial" w:cs="Arial"/>
          <w:spacing w:val="6"/>
          <w:sz w:val="24"/>
          <w:szCs w:val="24"/>
        </w:rPr>
        <w:t xml:space="preserve"> </w:t>
      </w:r>
      <w:r>
        <w:rPr>
          <w:rFonts w:ascii="Arial" w:eastAsia="Arial" w:hAnsi="Arial" w:cs="Arial"/>
          <w:spacing w:val="1"/>
          <w:sz w:val="24"/>
          <w:szCs w:val="24"/>
        </w:rPr>
        <w:t>о</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ива</w:t>
      </w:r>
      <w:r>
        <w:rPr>
          <w:rFonts w:ascii="Arial" w:eastAsia="Arial" w:hAnsi="Arial" w:cs="Arial"/>
          <w:spacing w:val="11"/>
          <w:sz w:val="24"/>
          <w:szCs w:val="24"/>
        </w:rPr>
        <w:t xml:space="preserve"> </w:t>
      </w:r>
      <w:r>
        <w:rPr>
          <w:rFonts w:ascii="Arial" w:eastAsia="Arial" w:hAnsi="Arial" w:cs="Arial"/>
          <w:sz w:val="24"/>
          <w:szCs w:val="24"/>
        </w:rPr>
        <w:t>п</w:t>
      </w:r>
      <w:r>
        <w:rPr>
          <w:rFonts w:ascii="Arial" w:eastAsia="Arial" w:hAnsi="Arial" w:cs="Arial"/>
          <w:spacing w:val="-2"/>
          <w:sz w:val="24"/>
          <w:szCs w:val="24"/>
        </w:rPr>
        <w:t>о</w:t>
      </w:r>
      <w:r>
        <w:rPr>
          <w:rFonts w:ascii="Arial" w:eastAsia="Arial" w:hAnsi="Arial" w:cs="Arial"/>
          <w:spacing w:val="-1"/>
          <w:sz w:val="24"/>
          <w:szCs w:val="24"/>
        </w:rPr>
        <w:t>д</w:t>
      </w:r>
      <w:r>
        <w:rPr>
          <w:rFonts w:ascii="Arial" w:eastAsia="Arial" w:hAnsi="Arial" w:cs="Arial"/>
          <w:sz w:val="24"/>
          <w:szCs w:val="24"/>
        </w:rPr>
        <w:t>не</w:t>
      </w:r>
      <w:r>
        <w:rPr>
          <w:rFonts w:ascii="Arial" w:eastAsia="Arial" w:hAnsi="Arial" w:cs="Arial"/>
          <w:spacing w:val="1"/>
          <w:sz w:val="24"/>
          <w:szCs w:val="24"/>
        </w:rPr>
        <w:t>т</w:t>
      </w:r>
      <w:r>
        <w:rPr>
          <w:rFonts w:ascii="Arial" w:eastAsia="Arial" w:hAnsi="Arial" w:cs="Arial"/>
          <w:sz w:val="24"/>
          <w:szCs w:val="24"/>
        </w:rPr>
        <w:t>е</w:t>
      </w:r>
      <w:r>
        <w:rPr>
          <w:rFonts w:ascii="Arial" w:eastAsia="Arial" w:hAnsi="Arial" w:cs="Arial"/>
          <w:spacing w:val="9"/>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9"/>
          <w:sz w:val="24"/>
          <w:szCs w:val="24"/>
        </w:rPr>
        <w:t xml:space="preserve"> </w:t>
      </w:r>
      <w:r>
        <w:rPr>
          <w:rFonts w:ascii="Arial" w:eastAsia="Arial" w:hAnsi="Arial" w:cs="Arial"/>
          <w:sz w:val="24"/>
          <w:szCs w:val="24"/>
        </w:rPr>
        <w:t>пре</w:t>
      </w:r>
      <w:r>
        <w:rPr>
          <w:rFonts w:ascii="Arial" w:eastAsia="Arial" w:hAnsi="Arial" w:cs="Arial"/>
          <w:spacing w:val="6"/>
          <w:sz w:val="24"/>
          <w:szCs w:val="24"/>
        </w:rPr>
        <w:t xml:space="preserve"> </w:t>
      </w:r>
      <w:r>
        <w:rPr>
          <w:rFonts w:ascii="Arial" w:eastAsia="Arial" w:hAnsi="Arial" w:cs="Arial"/>
          <w:sz w:val="24"/>
          <w:szCs w:val="24"/>
        </w:rPr>
        <w:t>ис</w:t>
      </w:r>
      <w:r>
        <w:rPr>
          <w:rFonts w:ascii="Arial" w:eastAsia="Arial" w:hAnsi="Arial" w:cs="Arial"/>
          <w:spacing w:val="-2"/>
          <w:sz w:val="24"/>
          <w:szCs w:val="24"/>
        </w:rPr>
        <w:t>т</w:t>
      </w:r>
      <w:r>
        <w:rPr>
          <w:rFonts w:ascii="Arial" w:eastAsia="Arial" w:hAnsi="Arial" w:cs="Arial"/>
          <w:spacing w:val="1"/>
          <w:sz w:val="24"/>
          <w:szCs w:val="24"/>
        </w:rPr>
        <w:t>е</w:t>
      </w:r>
      <w:r>
        <w:rPr>
          <w:rFonts w:ascii="Arial" w:eastAsia="Arial" w:hAnsi="Arial" w:cs="Arial"/>
          <w:sz w:val="24"/>
          <w:szCs w:val="24"/>
        </w:rPr>
        <w:t>ка</w:t>
      </w:r>
      <w:r>
        <w:rPr>
          <w:rFonts w:ascii="Arial" w:eastAsia="Arial" w:hAnsi="Arial" w:cs="Arial"/>
          <w:spacing w:val="6"/>
          <w:sz w:val="24"/>
          <w:szCs w:val="24"/>
        </w:rPr>
        <w:t xml:space="preserve"> </w:t>
      </w:r>
      <w:r>
        <w:rPr>
          <w:rFonts w:ascii="Arial" w:eastAsia="Arial" w:hAnsi="Arial" w:cs="Arial"/>
          <w:spacing w:val="1"/>
          <w:sz w:val="24"/>
          <w:szCs w:val="24"/>
        </w:rPr>
        <w:t>ро</w:t>
      </w:r>
      <w:r>
        <w:rPr>
          <w:rFonts w:ascii="Arial" w:eastAsia="Arial" w:hAnsi="Arial" w:cs="Arial"/>
          <w:spacing w:val="-2"/>
          <w:sz w:val="24"/>
          <w:szCs w:val="24"/>
        </w:rPr>
        <w:t>к</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z w:val="24"/>
          <w:szCs w:val="24"/>
        </w:rPr>
        <w:t>за</w:t>
      </w:r>
      <w:r>
        <w:rPr>
          <w:rFonts w:ascii="Arial" w:eastAsia="Arial" w:hAnsi="Arial" w:cs="Arial"/>
          <w:spacing w:val="9"/>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ењ</w:t>
      </w:r>
      <w:r>
        <w:rPr>
          <w:rFonts w:ascii="Arial" w:eastAsia="Arial" w:hAnsi="Arial" w:cs="Arial"/>
          <w:sz w:val="24"/>
          <w:szCs w:val="24"/>
        </w:rPr>
        <w:t>е</w:t>
      </w:r>
      <w:r>
        <w:rPr>
          <w:rFonts w:ascii="Arial" w:eastAsia="Arial" w:hAnsi="Arial" w:cs="Arial"/>
          <w:spacing w:val="8"/>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5"/>
          <w:sz w:val="24"/>
          <w:szCs w:val="24"/>
        </w:rPr>
        <w:t>а</w:t>
      </w:r>
      <w:r>
        <w:rPr>
          <w:rFonts w:ascii="Arial" w:eastAsia="Arial" w:hAnsi="Arial" w:cs="Arial"/>
          <w:sz w:val="24"/>
          <w:szCs w:val="24"/>
        </w:rPr>
        <w:t>,</w:t>
      </w:r>
      <w:r w:rsidR="00260A48">
        <w:rPr>
          <w:rFonts w:ascii="Arial" w:eastAsia="Arial" w:hAnsi="Arial" w:cs="Arial"/>
          <w:sz w:val="24"/>
          <w:szCs w:val="24"/>
          <w:lang w:val="sr-Cyrl-CS"/>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 т</w:t>
      </w:r>
      <w:r>
        <w:rPr>
          <w:rFonts w:ascii="Arial" w:eastAsia="Arial" w:hAnsi="Arial" w:cs="Arial"/>
          <w:spacing w:val="1"/>
          <w:sz w:val="24"/>
          <w:szCs w:val="24"/>
        </w:rPr>
        <w:t>а</w:t>
      </w:r>
      <w:r>
        <w:rPr>
          <w:rFonts w:ascii="Arial" w:eastAsia="Arial" w:hAnsi="Arial" w:cs="Arial"/>
          <w:sz w:val="24"/>
          <w:szCs w:val="24"/>
        </w:rPr>
        <w:t>кву</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н</w:t>
      </w:r>
      <w:r>
        <w:rPr>
          <w:rFonts w:ascii="Arial" w:eastAsia="Arial" w:hAnsi="Arial" w:cs="Arial"/>
          <w:spacing w:val="1"/>
          <w:sz w:val="24"/>
          <w:szCs w:val="24"/>
        </w:rPr>
        <w:t>ећ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и</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z w:val="24"/>
          <w:szCs w:val="24"/>
        </w:rPr>
        <w:t>ћ</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е</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ну</w:t>
      </w:r>
      <w:r>
        <w:rPr>
          <w:rFonts w:ascii="Arial" w:eastAsia="Arial" w:hAnsi="Arial" w:cs="Arial"/>
          <w:spacing w:val="-3"/>
          <w:sz w:val="24"/>
          <w:szCs w:val="24"/>
        </w:rPr>
        <w:t xml:space="preserve"> </w:t>
      </w:r>
      <w:r>
        <w:rPr>
          <w:rFonts w:ascii="Arial" w:eastAsia="Arial" w:hAnsi="Arial" w:cs="Arial"/>
          <w:sz w:val="24"/>
          <w:szCs w:val="24"/>
        </w:rPr>
        <w:t>в</w:t>
      </w:r>
      <w:r>
        <w:rPr>
          <w:rFonts w:ascii="Arial" w:eastAsia="Arial" w:hAnsi="Arial" w:cs="Arial"/>
          <w:spacing w:val="1"/>
          <w:sz w:val="24"/>
          <w:szCs w:val="24"/>
        </w:rPr>
        <w:t>ра</w:t>
      </w:r>
      <w:r>
        <w:rPr>
          <w:rFonts w:ascii="Arial" w:eastAsia="Arial" w:hAnsi="Arial" w:cs="Arial"/>
          <w:sz w:val="24"/>
          <w:szCs w:val="24"/>
        </w:rPr>
        <w:t>тити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w:t>
      </w:r>
    </w:p>
    <w:p w14:paraId="414F546B" w14:textId="77777777" w:rsidR="009430D8" w:rsidRDefault="00866B3B" w:rsidP="00260A48">
      <w:pPr>
        <w:ind w:right="74" w:firstLine="708"/>
        <w:jc w:val="both"/>
        <w:rPr>
          <w:rFonts w:ascii="Arial" w:eastAsia="Arial" w:hAnsi="Arial" w:cs="Arial"/>
          <w:sz w:val="24"/>
          <w:szCs w:val="24"/>
          <w:lang w:val="sr-Cyrl-CS"/>
        </w:rPr>
      </w:pPr>
      <w:r>
        <w:rPr>
          <w:rFonts w:ascii="Arial" w:eastAsia="Arial" w:hAnsi="Arial" w:cs="Arial"/>
          <w:spacing w:val="1"/>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к</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4"/>
          <w:sz w:val="24"/>
          <w:szCs w:val="24"/>
        </w:rPr>
        <w:t xml:space="preserve"> </w:t>
      </w:r>
      <w:r>
        <w:rPr>
          <w:rFonts w:ascii="Arial" w:eastAsia="Arial" w:hAnsi="Arial" w:cs="Arial"/>
          <w:sz w:val="24"/>
          <w:szCs w:val="24"/>
        </w:rPr>
        <w:t>из</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ни</w:t>
      </w:r>
      <w:r>
        <w:rPr>
          <w:rFonts w:ascii="Arial" w:eastAsia="Arial" w:hAnsi="Arial" w:cs="Arial"/>
          <w:spacing w:val="2"/>
          <w:sz w:val="24"/>
          <w:szCs w:val="24"/>
        </w:rPr>
        <w:t xml:space="preserve"> </w:t>
      </w:r>
      <w:r>
        <w:rPr>
          <w:rFonts w:ascii="Arial" w:eastAsia="Arial" w:hAnsi="Arial" w:cs="Arial"/>
          <w:sz w:val="24"/>
          <w:szCs w:val="24"/>
        </w:rPr>
        <w:t>или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з</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2"/>
          <w:sz w:val="24"/>
          <w:szCs w:val="24"/>
        </w:rPr>
        <w:t>ну</w:t>
      </w:r>
      <w:r>
        <w:rPr>
          <w:rFonts w:ascii="Arial" w:eastAsia="Arial" w:hAnsi="Arial" w:cs="Arial"/>
          <w:spacing w:val="1"/>
          <w:sz w:val="24"/>
          <w:szCs w:val="24"/>
        </w:rPr>
        <w:t>д</w:t>
      </w:r>
      <w:r>
        <w:rPr>
          <w:rFonts w:ascii="Arial" w:eastAsia="Arial" w:hAnsi="Arial" w:cs="Arial"/>
          <w:sz w:val="24"/>
          <w:szCs w:val="24"/>
        </w:rPr>
        <w:t>у 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pacing w:val="3"/>
          <w:sz w:val="24"/>
          <w:szCs w:val="24"/>
        </w:rPr>
        <w:t>т</w:t>
      </w:r>
      <w:r>
        <w:rPr>
          <w:rFonts w:ascii="Arial" w:eastAsia="Arial" w:hAnsi="Arial" w:cs="Arial"/>
          <w:sz w:val="24"/>
          <w:szCs w:val="24"/>
        </w:rPr>
        <w:t>у по</w:t>
      </w:r>
      <w:r>
        <w:rPr>
          <w:rFonts w:ascii="Arial" w:eastAsia="Arial" w:hAnsi="Arial" w:cs="Arial"/>
          <w:spacing w:val="2"/>
          <w:sz w:val="24"/>
          <w:szCs w:val="24"/>
        </w:rPr>
        <w:t xml:space="preserve"> </w:t>
      </w:r>
      <w:r>
        <w:rPr>
          <w:rFonts w:ascii="Arial" w:eastAsia="Arial" w:hAnsi="Arial" w:cs="Arial"/>
          <w:sz w:val="24"/>
          <w:szCs w:val="24"/>
        </w:rPr>
        <w:t>ист</w:t>
      </w:r>
      <w:r>
        <w:rPr>
          <w:rFonts w:ascii="Arial" w:eastAsia="Arial" w:hAnsi="Arial" w:cs="Arial"/>
          <w:spacing w:val="1"/>
          <w:sz w:val="24"/>
          <w:szCs w:val="24"/>
        </w:rPr>
        <w:t>е</w:t>
      </w:r>
      <w:r>
        <w:rPr>
          <w:rFonts w:ascii="Arial" w:eastAsia="Arial" w:hAnsi="Arial" w:cs="Arial"/>
          <w:spacing w:val="-2"/>
          <w:sz w:val="24"/>
          <w:szCs w:val="24"/>
        </w:rPr>
        <w:t>к</w:t>
      </w:r>
      <w:r>
        <w:rPr>
          <w:rFonts w:ascii="Arial" w:eastAsia="Arial" w:hAnsi="Arial" w:cs="Arial"/>
          <w:sz w:val="24"/>
          <w:szCs w:val="24"/>
        </w:rPr>
        <w:t xml:space="preserve">у </w:t>
      </w:r>
      <w:r>
        <w:rPr>
          <w:rFonts w:ascii="Arial" w:eastAsia="Arial" w:hAnsi="Arial" w:cs="Arial"/>
          <w:spacing w:val="1"/>
          <w:sz w:val="24"/>
          <w:szCs w:val="24"/>
        </w:rPr>
        <w:t>ро</w:t>
      </w:r>
      <w:r>
        <w:rPr>
          <w:rFonts w:ascii="Arial" w:eastAsia="Arial" w:hAnsi="Arial" w:cs="Arial"/>
          <w:sz w:val="24"/>
          <w:szCs w:val="24"/>
        </w:rPr>
        <w:t>ка</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z w:val="24"/>
          <w:szCs w:val="24"/>
        </w:rPr>
        <w:t>а 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шење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2"/>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п</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2"/>
          <w:sz w:val="24"/>
          <w:szCs w:val="24"/>
        </w:rPr>
        <w:t>т</w:t>
      </w:r>
      <w:r>
        <w:rPr>
          <w:rFonts w:ascii="Arial" w:eastAsia="Arial" w:hAnsi="Arial" w:cs="Arial"/>
          <w:sz w:val="24"/>
          <w:szCs w:val="24"/>
        </w:rPr>
        <w:t>ити</w:t>
      </w:r>
      <w:r>
        <w:rPr>
          <w:rFonts w:ascii="Arial" w:eastAsia="Arial" w:hAnsi="Arial" w:cs="Arial"/>
          <w:spacing w:val="1"/>
          <w:sz w:val="24"/>
          <w:szCs w:val="24"/>
        </w:rPr>
        <w:t xml:space="preserve"> </w:t>
      </w:r>
      <w:r w:rsidR="00CE0B8A">
        <w:rPr>
          <w:rFonts w:ascii="Arial" w:eastAsia="Arial" w:hAnsi="Arial" w:cs="Arial"/>
          <w:spacing w:val="-1"/>
          <w:sz w:val="24"/>
          <w:szCs w:val="24"/>
          <w:lang w:val="sr-Cyrl-CS"/>
        </w:rPr>
        <w:t xml:space="preserve">средство обезбеђења дато на име озбиљности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p>
    <w:p w14:paraId="1B666AE9" w14:textId="77777777" w:rsidR="00CE0B8A" w:rsidRPr="00CE0B8A" w:rsidRDefault="00CE0B8A">
      <w:pPr>
        <w:ind w:left="119" w:right="74" w:firstLine="708"/>
        <w:jc w:val="both"/>
        <w:rPr>
          <w:rFonts w:ascii="Arial" w:eastAsia="Arial" w:hAnsi="Arial" w:cs="Arial"/>
          <w:sz w:val="24"/>
          <w:szCs w:val="24"/>
          <w:lang w:val="sr-Cyrl-CS"/>
        </w:rPr>
        <w:sectPr w:rsidR="00CE0B8A" w:rsidRPr="00CE0B8A">
          <w:pgSz w:w="11920" w:h="16860"/>
          <w:pgMar w:top="1340" w:right="1300" w:bottom="280" w:left="1300" w:header="0" w:footer="915" w:gutter="0"/>
          <w:cols w:space="720"/>
        </w:sectPr>
      </w:pPr>
    </w:p>
    <w:p w14:paraId="43201E8C" w14:textId="77777777" w:rsidR="009430D8" w:rsidRPr="00260A48" w:rsidRDefault="00866B3B" w:rsidP="004E14A4">
      <w:pPr>
        <w:pStyle w:val="ListParagraph"/>
        <w:numPr>
          <w:ilvl w:val="1"/>
          <w:numId w:val="13"/>
        </w:numPr>
        <w:spacing w:before="73"/>
        <w:rPr>
          <w:rFonts w:ascii="Arial" w:eastAsia="Arial" w:hAnsi="Arial" w:cs="Arial"/>
          <w:sz w:val="24"/>
          <w:szCs w:val="24"/>
        </w:rPr>
      </w:pPr>
      <w:r w:rsidRPr="00260A48">
        <w:rPr>
          <w:rFonts w:ascii="Arial" w:eastAsia="Arial" w:hAnsi="Arial" w:cs="Arial"/>
          <w:b/>
          <w:spacing w:val="2"/>
          <w:sz w:val="24"/>
          <w:szCs w:val="24"/>
        </w:rPr>
        <w:lastRenderedPageBreak/>
        <w:t>П</w:t>
      </w:r>
      <w:r w:rsidRPr="00260A48">
        <w:rPr>
          <w:rFonts w:ascii="Arial" w:eastAsia="Arial" w:hAnsi="Arial" w:cs="Arial"/>
          <w:b/>
          <w:spacing w:val="-5"/>
          <w:sz w:val="24"/>
          <w:szCs w:val="24"/>
        </w:rPr>
        <w:t>А</w:t>
      </w:r>
      <w:r w:rsidRPr="00260A48">
        <w:rPr>
          <w:rFonts w:ascii="Arial" w:eastAsia="Arial" w:hAnsi="Arial" w:cs="Arial"/>
          <w:b/>
          <w:sz w:val="24"/>
          <w:szCs w:val="24"/>
        </w:rPr>
        <w:t>РТИ</w:t>
      </w:r>
      <w:r w:rsidRPr="00260A48">
        <w:rPr>
          <w:rFonts w:ascii="Arial" w:eastAsia="Arial" w:hAnsi="Arial" w:cs="Arial"/>
          <w:b/>
          <w:spacing w:val="1"/>
          <w:sz w:val="24"/>
          <w:szCs w:val="24"/>
        </w:rPr>
        <w:t>Ј</w:t>
      </w:r>
      <w:r w:rsidRPr="00260A48">
        <w:rPr>
          <w:rFonts w:ascii="Arial" w:eastAsia="Arial" w:hAnsi="Arial" w:cs="Arial"/>
          <w:b/>
          <w:sz w:val="24"/>
          <w:szCs w:val="24"/>
        </w:rPr>
        <w:t>Е</w:t>
      </w:r>
    </w:p>
    <w:p w14:paraId="4240B9A6" w14:textId="77777777" w:rsidR="00260A48" w:rsidRPr="00705BAF" w:rsidRDefault="00260A48" w:rsidP="00993E80">
      <w:pPr>
        <w:ind w:right="1970"/>
        <w:jc w:val="both"/>
        <w:rPr>
          <w:rFonts w:ascii="Arial" w:eastAsia="Arial" w:hAnsi="Arial" w:cs="Arial"/>
          <w:spacing w:val="1"/>
          <w:sz w:val="24"/>
          <w:szCs w:val="24"/>
          <w:lang w:val="sr-Cyrl-CS"/>
        </w:rPr>
      </w:pPr>
    </w:p>
    <w:p w14:paraId="481EF882" w14:textId="77777777" w:rsidR="009430D8" w:rsidRPr="00705BAF" w:rsidRDefault="00866B3B" w:rsidP="00260A48">
      <w:pPr>
        <w:ind w:firstLine="709"/>
        <w:jc w:val="both"/>
        <w:rPr>
          <w:rFonts w:ascii="Arial" w:eastAsia="Arial" w:hAnsi="Arial" w:cs="Arial"/>
          <w:sz w:val="24"/>
          <w:szCs w:val="24"/>
        </w:rPr>
      </w:pPr>
      <w:r w:rsidRPr="00705BAF">
        <w:rPr>
          <w:rFonts w:ascii="Arial" w:eastAsia="Arial" w:hAnsi="Arial" w:cs="Arial"/>
          <w:sz w:val="24"/>
          <w:szCs w:val="24"/>
        </w:rPr>
        <w:t>П</w:t>
      </w:r>
      <w:r w:rsidRPr="00705BAF">
        <w:rPr>
          <w:rFonts w:ascii="Arial" w:eastAsia="Arial" w:hAnsi="Arial" w:cs="Arial"/>
          <w:spacing w:val="1"/>
          <w:sz w:val="24"/>
          <w:szCs w:val="24"/>
        </w:rPr>
        <w:t>ре</w:t>
      </w:r>
      <w:r w:rsidRPr="00705BAF">
        <w:rPr>
          <w:rFonts w:ascii="Arial" w:eastAsia="Arial" w:hAnsi="Arial" w:cs="Arial"/>
          <w:spacing w:val="-1"/>
          <w:sz w:val="24"/>
          <w:szCs w:val="24"/>
        </w:rPr>
        <w:t>д</w:t>
      </w:r>
      <w:r w:rsidRPr="00705BAF">
        <w:rPr>
          <w:rFonts w:ascii="Arial" w:eastAsia="Arial" w:hAnsi="Arial" w:cs="Arial"/>
          <w:sz w:val="24"/>
          <w:szCs w:val="24"/>
        </w:rPr>
        <w:t>м</w:t>
      </w:r>
      <w:r w:rsidRPr="00705BAF">
        <w:rPr>
          <w:rFonts w:ascii="Arial" w:eastAsia="Arial" w:hAnsi="Arial" w:cs="Arial"/>
          <w:spacing w:val="1"/>
          <w:sz w:val="24"/>
          <w:szCs w:val="24"/>
        </w:rPr>
        <w:t>е</w:t>
      </w:r>
      <w:r w:rsidRPr="00705BAF">
        <w:rPr>
          <w:rFonts w:ascii="Arial" w:eastAsia="Arial" w:hAnsi="Arial" w:cs="Arial"/>
          <w:sz w:val="24"/>
          <w:szCs w:val="24"/>
        </w:rPr>
        <w:t>тна</w:t>
      </w:r>
      <w:r w:rsidRPr="00705BAF">
        <w:rPr>
          <w:rFonts w:ascii="Arial" w:eastAsia="Arial" w:hAnsi="Arial" w:cs="Arial"/>
          <w:spacing w:val="29"/>
          <w:sz w:val="24"/>
          <w:szCs w:val="24"/>
        </w:rPr>
        <w:t xml:space="preserve"> </w:t>
      </w:r>
      <w:r w:rsidRPr="00705BAF">
        <w:rPr>
          <w:rFonts w:ascii="Arial" w:eastAsia="Arial" w:hAnsi="Arial" w:cs="Arial"/>
          <w:sz w:val="24"/>
          <w:szCs w:val="24"/>
        </w:rPr>
        <w:t>јавна н</w:t>
      </w:r>
      <w:r w:rsidRPr="00705BAF">
        <w:rPr>
          <w:rFonts w:ascii="Arial" w:eastAsia="Arial" w:hAnsi="Arial" w:cs="Arial"/>
          <w:spacing w:val="-2"/>
          <w:sz w:val="24"/>
          <w:szCs w:val="24"/>
        </w:rPr>
        <w:t>а</w:t>
      </w:r>
      <w:r w:rsidRPr="00705BAF">
        <w:rPr>
          <w:rFonts w:ascii="Arial" w:eastAsia="Arial" w:hAnsi="Arial" w:cs="Arial"/>
          <w:spacing w:val="-1"/>
          <w:sz w:val="24"/>
          <w:szCs w:val="24"/>
        </w:rPr>
        <w:t>б</w:t>
      </w:r>
      <w:r w:rsidRPr="00705BAF">
        <w:rPr>
          <w:rFonts w:ascii="Arial" w:eastAsia="Arial" w:hAnsi="Arial" w:cs="Arial"/>
          <w:spacing w:val="1"/>
          <w:sz w:val="24"/>
          <w:szCs w:val="24"/>
        </w:rPr>
        <w:t>а</w:t>
      </w:r>
      <w:r w:rsidRPr="00705BAF">
        <w:rPr>
          <w:rFonts w:ascii="Arial" w:eastAsia="Arial" w:hAnsi="Arial" w:cs="Arial"/>
          <w:sz w:val="24"/>
          <w:szCs w:val="24"/>
        </w:rPr>
        <w:t>вка ни</w:t>
      </w:r>
      <w:r w:rsidRPr="00705BAF">
        <w:rPr>
          <w:rFonts w:ascii="Arial" w:eastAsia="Arial" w:hAnsi="Arial" w:cs="Arial"/>
          <w:spacing w:val="-1"/>
          <w:sz w:val="24"/>
          <w:szCs w:val="24"/>
        </w:rPr>
        <w:t>ј</w:t>
      </w:r>
      <w:r w:rsidRPr="00705BAF">
        <w:rPr>
          <w:rFonts w:ascii="Arial" w:eastAsia="Arial" w:hAnsi="Arial" w:cs="Arial"/>
          <w:sz w:val="24"/>
          <w:szCs w:val="24"/>
        </w:rPr>
        <w:t xml:space="preserve">е </w:t>
      </w:r>
      <w:r w:rsidRPr="00705BAF">
        <w:rPr>
          <w:rFonts w:ascii="Arial" w:eastAsia="Arial" w:hAnsi="Arial" w:cs="Arial"/>
          <w:spacing w:val="1"/>
          <w:sz w:val="24"/>
          <w:szCs w:val="24"/>
        </w:rPr>
        <w:t>о</w:t>
      </w:r>
      <w:r w:rsidRPr="00705BAF">
        <w:rPr>
          <w:rFonts w:ascii="Arial" w:eastAsia="Arial" w:hAnsi="Arial" w:cs="Arial"/>
          <w:spacing w:val="-1"/>
          <w:sz w:val="24"/>
          <w:szCs w:val="24"/>
        </w:rPr>
        <w:t>бл</w:t>
      </w:r>
      <w:r w:rsidRPr="00705BAF">
        <w:rPr>
          <w:rFonts w:ascii="Arial" w:eastAsia="Arial" w:hAnsi="Arial" w:cs="Arial"/>
          <w:sz w:val="24"/>
          <w:szCs w:val="24"/>
        </w:rPr>
        <w:t>и</w:t>
      </w:r>
      <w:r w:rsidRPr="00705BAF">
        <w:rPr>
          <w:rFonts w:ascii="Arial" w:eastAsia="Arial" w:hAnsi="Arial" w:cs="Arial"/>
          <w:spacing w:val="-2"/>
          <w:sz w:val="24"/>
          <w:szCs w:val="24"/>
        </w:rPr>
        <w:t>к</w:t>
      </w:r>
      <w:r w:rsidRPr="00705BAF">
        <w:rPr>
          <w:rFonts w:ascii="Arial" w:eastAsia="Arial" w:hAnsi="Arial" w:cs="Arial"/>
          <w:spacing w:val="1"/>
          <w:sz w:val="24"/>
          <w:szCs w:val="24"/>
        </w:rPr>
        <w:t>о</w:t>
      </w:r>
      <w:r w:rsidRPr="00705BAF">
        <w:rPr>
          <w:rFonts w:ascii="Arial" w:eastAsia="Arial" w:hAnsi="Arial" w:cs="Arial"/>
          <w:sz w:val="24"/>
          <w:szCs w:val="24"/>
        </w:rPr>
        <w:t>вана у више пос</w:t>
      </w:r>
      <w:r w:rsidRPr="00705BAF">
        <w:rPr>
          <w:rFonts w:ascii="Arial" w:eastAsia="Arial" w:hAnsi="Arial" w:cs="Arial"/>
          <w:spacing w:val="1"/>
          <w:sz w:val="24"/>
          <w:szCs w:val="24"/>
        </w:rPr>
        <w:t>е</w:t>
      </w:r>
      <w:r w:rsidRPr="00705BAF">
        <w:rPr>
          <w:rFonts w:ascii="Arial" w:eastAsia="Arial" w:hAnsi="Arial" w:cs="Arial"/>
          <w:spacing w:val="-1"/>
          <w:sz w:val="24"/>
          <w:szCs w:val="24"/>
        </w:rPr>
        <w:t>б</w:t>
      </w:r>
      <w:r w:rsidRPr="00705BAF">
        <w:rPr>
          <w:rFonts w:ascii="Arial" w:eastAsia="Arial" w:hAnsi="Arial" w:cs="Arial"/>
          <w:sz w:val="24"/>
          <w:szCs w:val="24"/>
        </w:rPr>
        <w:t xml:space="preserve">них </w:t>
      </w:r>
      <w:r w:rsidRPr="00705BAF">
        <w:rPr>
          <w:rFonts w:ascii="Arial" w:eastAsia="Arial" w:hAnsi="Arial" w:cs="Arial"/>
          <w:spacing w:val="-1"/>
          <w:sz w:val="24"/>
          <w:szCs w:val="24"/>
        </w:rPr>
        <w:t>ц</w:t>
      </w:r>
      <w:r w:rsidRPr="00705BAF">
        <w:rPr>
          <w:rFonts w:ascii="Arial" w:eastAsia="Arial" w:hAnsi="Arial" w:cs="Arial"/>
          <w:spacing w:val="1"/>
          <w:sz w:val="24"/>
          <w:szCs w:val="24"/>
        </w:rPr>
        <w:t>е</w:t>
      </w:r>
      <w:r w:rsidRPr="00705BAF">
        <w:rPr>
          <w:rFonts w:ascii="Arial" w:eastAsia="Arial" w:hAnsi="Arial" w:cs="Arial"/>
          <w:spacing w:val="-1"/>
          <w:sz w:val="24"/>
          <w:szCs w:val="24"/>
        </w:rPr>
        <w:t>л</w:t>
      </w:r>
      <w:r w:rsidRPr="00705BAF">
        <w:rPr>
          <w:rFonts w:ascii="Arial" w:eastAsia="Arial" w:hAnsi="Arial" w:cs="Arial"/>
          <w:sz w:val="24"/>
          <w:szCs w:val="24"/>
        </w:rPr>
        <w:t>ина</w:t>
      </w:r>
      <w:r w:rsidR="00260A48" w:rsidRPr="00705BAF">
        <w:rPr>
          <w:rFonts w:ascii="Arial" w:eastAsia="Arial" w:hAnsi="Arial" w:cs="Arial"/>
          <w:sz w:val="24"/>
          <w:szCs w:val="24"/>
          <w:lang w:val="sr-Cyrl-CS"/>
        </w:rPr>
        <w:t xml:space="preserve"> </w:t>
      </w:r>
      <w:r w:rsidRPr="00705BAF">
        <w:rPr>
          <w:rFonts w:ascii="Arial" w:eastAsia="Arial" w:hAnsi="Arial" w:cs="Arial"/>
          <w:sz w:val="24"/>
          <w:szCs w:val="24"/>
        </w:rPr>
        <w:t>(</w:t>
      </w:r>
      <w:r w:rsidRPr="00705BAF">
        <w:rPr>
          <w:rFonts w:ascii="Arial" w:eastAsia="Arial" w:hAnsi="Arial" w:cs="Arial"/>
          <w:spacing w:val="-1"/>
          <w:sz w:val="24"/>
          <w:szCs w:val="24"/>
        </w:rPr>
        <w:t>п</w:t>
      </w:r>
      <w:r w:rsidRPr="00705BAF">
        <w:rPr>
          <w:rFonts w:ascii="Arial" w:eastAsia="Arial" w:hAnsi="Arial" w:cs="Arial"/>
          <w:spacing w:val="1"/>
          <w:sz w:val="24"/>
          <w:szCs w:val="24"/>
        </w:rPr>
        <w:t>ар</w:t>
      </w:r>
      <w:r w:rsidRPr="00705BAF">
        <w:rPr>
          <w:rFonts w:ascii="Arial" w:eastAsia="Arial" w:hAnsi="Arial" w:cs="Arial"/>
          <w:sz w:val="24"/>
          <w:szCs w:val="24"/>
        </w:rPr>
        <w:t>тија).</w:t>
      </w:r>
    </w:p>
    <w:p w14:paraId="67307FF2" w14:textId="77777777" w:rsidR="009430D8" w:rsidRPr="00705BAF" w:rsidRDefault="009430D8" w:rsidP="00993E80">
      <w:pPr>
        <w:ind w:right="1970"/>
        <w:jc w:val="both"/>
        <w:rPr>
          <w:rFonts w:ascii="Arial" w:eastAsia="Arial" w:hAnsi="Arial" w:cs="Arial"/>
          <w:spacing w:val="1"/>
          <w:sz w:val="24"/>
          <w:szCs w:val="24"/>
          <w:lang w:val="sr-Cyrl-CS"/>
        </w:rPr>
      </w:pPr>
    </w:p>
    <w:p w14:paraId="4AA95642" w14:textId="77777777" w:rsidR="009430D8" w:rsidRPr="00705BAF" w:rsidRDefault="00866B3B" w:rsidP="004E14A4">
      <w:pPr>
        <w:pStyle w:val="ListParagraph"/>
        <w:numPr>
          <w:ilvl w:val="1"/>
          <w:numId w:val="13"/>
        </w:numPr>
        <w:jc w:val="both"/>
        <w:rPr>
          <w:rFonts w:ascii="Arial" w:eastAsia="Arial" w:hAnsi="Arial" w:cs="Arial"/>
          <w:sz w:val="24"/>
          <w:szCs w:val="24"/>
        </w:rPr>
      </w:pPr>
      <w:r w:rsidRPr="00705BAF">
        <w:rPr>
          <w:rFonts w:ascii="Arial" w:eastAsia="Arial" w:hAnsi="Arial" w:cs="Arial"/>
          <w:b/>
          <w:sz w:val="24"/>
          <w:szCs w:val="24"/>
        </w:rPr>
        <w:t>ПОН</w:t>
      </w:r>
      <w:r w:rsidRPr="00705BAF">
        <w:rPr>
          <w:rFonts w:ascii="Arial" w:eastAsia="Arial" w:hAnsi="Arial" w:cs="Arial"/>
          <w:b/>
          <w:spacing w:val="-1"/>
          <w:sz w:val="24"/>
          <w:szCs w:val="24"/>
        </w:rPr>
        <w:t>У</w:t>
      </w:r>
      <w:r w:rsidRPr="00705BAF">
        <w:rPr>
          <w:rFonts w:ascii="Arial" w:eastAsia="Arial" w:hAnsi="Arial" w:cs="Arial"/>
          <w:b/>
          <w:spacing w:val="4"/>
          <w:sz w:val="24"/>
          <w:szCs w:val="24"/>
        </w:rPr>
        <w:t>Д</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pacing w:val="4"/>
          <w:sz w:val="24"/>
          <w:szCs w:val="24"/>
        </w:rPr>
        <w:t>С</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pacing w:val="5"/>
          <w:sz w:val="24"/>
          <w:szCs w:val="24"/>
        </w:rPr>
        <w:t>В</w:t>
      </w:r>
      <w:r w:rsidRPr="00705BAF">
        <w:rPr>
          <w:rFonts w:ascii="Arial" w:eastAsia="Arial" w:hAnsi="Arial" w:cs="Arial"/>
          <w:b/>
          <w:spacing w:val="-5"/>
          <w:sz w:val="24"/>
          <w:szCs w:val="24"/>
        </w:rPr>
        <w:t>А</w:t>
      </w:r>
      <w:r w:rsidRPr="00705BAF">
        <w:rPr>
          <w:rFonts w:ascii="Arial" w:eastAsia="Arial" w:hAnsi="Arial" w:cs="Arial"/>
          <w:b/>
          <w:sz w:val="24"/>
          <w:szCs w:val="24"/>
        </w:rPr>
        <w:t>РИ</w:t>
      </w:r>
      <w:r w:rsidRPr="00705BAF">
        <w:rPr>
          <w:rFonts w:ascii="Arial" w:eastAsia="Arial" w:hAnsi="Arial" w:cs="Arial"/>
          <w:b/>
          <w:spacing w:val="1"/>
          <w:sz w:val="24"/>
          <w:szCs w:val="24"/>
        </w:rPr>
        <w:t>Ј</w:t>
      </w:r>
      <w:r w:rsidRPr="00705BAF">
        <w:rPr>
          <w:rFonts w:ascii="Arial" w:eastAsia="Arial" w:hAnsi="Arial" w:cs="Arial"/>
          <w:b/>
          <w:spacing w:val="-5"/>
          <w:sz w:val="24"/>
          <w:szCs w:val="24"/>
        </w:rPr>
        <w:t>А</w:t>
      </w:r>
      <w:r w:rsidRPr="00705BAF">
        <w:rPr>
          <w:rFonts w:ascii="Arial" w:eastAsia="Arial" w:hAnsi="Arial" w:cs="Arial"/>
          <w:b/>
          <w:spacing w:val="2"/>
          <w:sz w:val="24"/>
          <w:szCs w:val="24"/>
        </w:rPr>
        <w:t>Н</w:t>
      </w:r>
      <w:r w:rsidRPr="00705BAF">
        <w:rPr>
          <w:rFonts w:ascii="Arial" w:eastAsia="Arial" w:hAnsi="Arial" w:cs="Arial"/>
          <w:b/>
          <w:spacing w:val="4"/>
          <w:sz w:val="24"/>
          <w:szCs w:val="24"/>
        </w:rPr>
        <w:t>Т</w:t>
      </w:r>
      <w:r w:rsidRPr="00705BAF">
        <w:rPr>
          <w:rFonts w:ascii="Arial" w:eastAsia="Arial" w:hAnsi="Arial" w:cs="Arial"/>
          <w:b/>
          <w:spacing w:val="-5"/>
          <w:sz w:val="24"/>
          <w:szCs w:val="24"/>
        </w:rPr>
        <w:t>А</w:t>
      </w:r>
      <w:r w:rsidRPr="00705BAF">
        <w:rPr>
          <w:rFonts w:ascii="Arial" w:eastAsia="Arial" w:hAnsi="Arial" w:cs="Arial"/>
          <w:b/>
          <w:spacing w:val="4"/>
          <w:sz w:val="24"/>
          <w:szCs w:val="24"/>
        </w:rPr>
        <w:t>М</w:t>
      </w:r>
      <w:r w:rsidRPr="00705BAF">
        <w:rPr>
          <w:rFonts w:ascii="Arial" w:eastAsia="Arial" w:hAnsi="Arial" w:cs="Arial"/>
          <w:b/>
          <w:sz w:val="24"/>
          <w:szCs w:val="24"/>
        </w:rPr>
        <w:t>А</w:t>
      </w:r>
    </w:p>
    <w:p w14:paraId="5D5EF8AB" w14:textId="77777777" w:rsidR="009430D8" w:rsidRPr="00705BAF" w:rsidRDefault="009430D8" w:rsidP="00FD0547">
      <w:pPr>
        <w:rPr>
          <w:rFonts w:ascii="Arial" w:hAnsi="Arial" w:cs="Arial"/>
          <w:sz w:val="26"/>
          <w:szCs w:val="26"/>
          <w:lang w:val="sr-Cyrl-CS"/>
        </w:rPr>
      </w:pPr>
    </w:p>
    <w:p w14:paraId="1F769808" w14:textId="77777777" w:rsidR="009430D8" w:rsidRPr="00705BAF" w:rsidRDefault="00866B3B">
      <w:pPr>
        <w:ind w:left="827"/>
        <w:rPr>
          <w:rFonts w:ascii="Arial" w:eastAsia="Arial" w:hAnsi="Arial" w:cs="Arial"/>
          <w:sz w:val="24"/>
          <w:szCs w:val="24"/>
        </w:rPr>
      </w:pPr>
      <w:r w:rsidRPr="00705BAF">
        <w:rPr>
          <w:rFonts w:ascii="Arial" w:eastAsia="Arial" w:hAnsi="Arial" w:cs="Arial"/>
          <w:sz w:val="24"/>
          <w:szCs w:val="24"/>
        </w:rPr>
        <w:t>П</w:t>
      </w:r>
      <w:r w:rsidRPr="00705BAF">
        <w:rPr>
          <w:rFonts w:ascii="Arial" w:eastAsia="Arial" w:hAnsi="Arial" w:cs="Arial"/>
          <w:spacing w:val="1"/>
          <w:sz w:val="24"/>
          <w:szCs w:val="24"/>
        </w:rPr>
        <w:t>о</w:t>
      </w:r>
      <w:r w:rsidRPr="00705BAF">
        <w:rPr>
          <w:rFonts w:ascii="Arial" w:eastAsia="Arial" w:hAnsi="Arial" w:cs="Arial"/>
          <w:sz w:val="24"/>
          <w:szCs w:val="24"/>
        </w:rPr>
        <w:t>н</w:t>
      </w:r>
      <w:r w:rsidRPr="00705BAF">
        <w:rPr>
          <w:rFonts w:ascii="Arial" w:eastAsia="Arial" w:hAnsi="Arial" w:cs="Arial"/>
          <w:spacing w:val="-3"/>
          <w:sz w:val="24"/>
          <w:szCs w:val="24"/>
        </w:rPr>
        <w:t>у</w:t>
      </w:r>
      <w:r w:rsidRPr="00705BAF">
        <w:rPr>
          <w:rFonts w:ascii="Arial" w:eastAsia="Arial" w:hAnsi="Arial" w:cs="Arial"/>
          <w:spacing w:val="-1"/>
          <w:sz w:val="24"/>
          <w:szCs w:val="24"/>
        </w:rPr>
        <w:t>д</w:t>
      </w:r>
      <w:r w:rsidRPr="00705BAF">
        <w:rPr>
          <w:rFonts w:ascii="Arial" w:eastAsia="Arial" w:hAnsi="Arial" w:cs="Arial"/>
          <w:sz w:val="24"/>
          <w:szCs w:val="24"/>
        </w:rPr>
        <w:t>а</w:t>
      </w:r>
      <w:r w:rsidRPr="00705BAF">
        <w:rPr>
          <w:rFonts w:ascii="Arial" w:eastAsia="Arial" w:hAnsi="Arial" w:cs="Arial"/>
          <w:spacing w:val="1"/>
          <w:sz w:val="24"/>
          <w:szCs w:val="24"/>
        </w:rPr>
        <w:t xml:space="preserve"> </w:t>
      </w:r>
      <w:r w:rsidRPr="00705BAF">
        <w:rPr>
          <w:rFonts w:ascii="Arial" w:eastAsia="Arial" w:hAnsi="Arial" w:cs="Arial"/>
          <w:sz w:val="24"/>
          <w:szCs w:val="24"/>
        </w:rPr>
        <w:t>са</w:t>
      </w:r>
      <w:r w:rsidRPr="00705BAF">
        <w:rPr>
          <w:rFonts w:ascii="Arial" w:eastAsia="Arial" w:hAnsi="Arial" w:cs="Arial"/>
          <w:spacing w:val="1"/>
          <w:sz w:val="24"/>
          <w:szCs w:val="24"/>
        </w:rPr>
        <w:t xml:space="preserve"> </w:t>
      </w:r>
      <w:r w:rsidRPr="00705BAF">
        <w:rPr>
          <w:rFonts w:ascii="Arial" w:eastAsia="Arial" w:hAnsi="Arial" w:cs="Arial"/>
          <w:sz w:val="24"/>
          <w:szCs w:val="24"/>
        </w:rPr>
        <w:t>в</w:t>
      </w:r>
      <w:r w:rsidRPr="00705BAF">
        <w:rPr>
          <w:rFonts w:ascii="Arial" w:eastAsia="Arial" w:hAnsi="Arial" w:cs="Arial"/>
          <w:spacing w:val="1"/>
          <w:sz w:val="24"/>
          <w:szCs w:val="24"/>
        </w:rPr>
        <w:t>ар</w:t>
      </w:r>
      <w:r w:rsidRPr="00705BAF">
        <w:rPr>
          <w:rFonts w:ascii="Arial" w:eastAsia="Arial" w:hAnsi="Arial" w:cs="Arial"/>
          <w:sz w:val="24"/>
          <w:szCs w:val="24"/>
        </w:rPr>
        <w:t>ијант</w:t>
      </w:r>
      <w:r w:rsidRPr="00705BAF">
        <w:rPr>
          <w:rFonts w:ascii="Arial" w:eastAsia="Arial" w:hAnsi="Arial" w:cs="Arial"/>
          <w:spacing w:val="-1"/>
          <w:sz w:val="24"/>
          <w:szCs w:val="24"/>
        </w:rPr>
        <w:t>а</w:t>
      </w:r>
      <w:r w:rsidRPr="00705BAF">
        <w:rPr>
          <w:rFonts w:ascii="Arial" w:eastAsia="Arial" w:hAnsi="Arial" w:cs="Arial"/>
          <w:sz w:val="24"/>
          <w:szCs w:val="24"/>
        </w:rPr>
        <w:t>ма</w:t>
      </w:r>
      <w:r w:rsidRPr="00705BAF">
        <w:rPr>
          <w:rFonts w:ascii="Arial" w:eastAsia="Arial" w:hAnsi="Arial" w:cs="Arial"/>
          <w:spacing w:val="1"/>
          <w:sz w:val="24"/>
          <w:szCs w:val="24"/>
        </w:rPr>
        <w:t xml:space="preserve"> </w:t>
      </w:r>
      <w:r w:rsidRPr="00705BAF">
        <w:rPr>
          <w:rFonts w:ascii="Arial" w:eastAsia="Arial" w:hAnsi="Arial" w:cs="Arial"/>
          <w:sz w:val="24"/>
          <w:szCs w:val="24"/>
        </w:rPr>
        <w:t>није</w:t>
      </w:r>
      <w:r w:rsidRPr="00705BAF">
        <w:rPr>
          <w:rFonts w:ascii="Arial" w:eastAsia="Arial" w:hAnsi="Arial" w:cs="Arial"/>
          <w:spacing w:val="1"/>
          <w:sz w:val="24"/>
          <w:szCs w:val="24"/>
        </w:rPr>
        <w:t xml:space="preserve"> </w:t>
      </w:r>
      <w:r w:rsidRPr="00705BAF">
        <w:rPr>
          <w:rFonts w:ascii="Arial" w:eastAsia="Arial" w:hAnsi="Arial" w:cs="Arial"/>
          <w:sz w:val="24"/>
          <w:szCs w:val="24"/>
        </w:rPr>
        <w:t>доз</w:t>
      </w:r>
      <w:r w:rsidRPr="00705BAF">
        <w:rPr>
          <w:rFonts w:ascii="Arial" w:eastAsia="Arial" w:hAnsi="Arial" w:cs="Arial"/>
          <w:spacing w:val="-2"/>
          <w:sz w:val="24"/>
          <w:szCs w:val="24"/>
        </w:rPr>
        <w:t>в</w:t>
      </w:r>
      <w:r w:rsidRPr="00705BAF">
        <w:rPr>
          <w:rFonts w:ascii="Arial" w:eastAsia="Arial" w:hAnsi="Arial" w:cs="Arial"/>
          <w:spacing w:val="1"/>
          <w:sz w:val="24"/>
          <w:szCs w:val="24"/>
        </w:rPr>
        <w:t>оље</w:t>
      </w:r>
      <w:r w:rsidRPr="00705BAF">
        <w:rPr>
          <w:rFonts w:ascii="Arial" w:eastAsia="Arial" w:hAnsi="Arial" w:cs="Arial"/>
          <w:sz w:val="24"/>
          <w:szCs w:val="24"/>
        </w:rPr>
        <w:t>н</w:t>
      </w:r>
      <w:r w:rsidRPr="00705BAF">
        <w:rPr>
          <w:rFonts w:ascii="Arial" w:eastAsia="Arial" w:hAnsi="Arial" w:cs="Arial"/>
          <w:spacing w:val="-2"/>
          <w:sz w:val="24"/>
          <w:szCs w:val="24"/>
        </w:rPr>
        <w:t>а</w:t>
      </w:r>
      <w:r w:rsidRPr="00705BAF">
        <w:rPr>
          <w:rFonts w:ascii="Arial" w:eastAsia="Arial" w:hAnsi="Arial" w:cs="Arial"/>
          <w:sz w:val="24"/>
          <w:szCs w:val="24"/>
        </w:rPr>
        <w:t>.</w:t>
      </w:r>
    </w:p>
    <w:p w14:paraId="23B33191" w14:textId="77777777" w:rsidR="009430D8" w:rsidRPr="00705BAF" w:rsidRDefault="009430D8" w:rsidP="00FD0547">
      <w:pPr>
        <w:rPr>
          <w:rFonts w:ascii="Arial" w:hAnsi="Arial" w:cs="Arial"/>
          <w:sz w:val="26"/>
          <w:szCs w:val="26"/>
        </w:rPr>
      </w:pPr>
    </w:p>
    <w:p w14:paraId="2C81462B"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РОК</w:t>
      </w:r>
      <w:r w:rsidRPr="00705BAF">
        <w:rPr>
          <w:rFonts w:ascii="Arial" w:eastAsia="Arial" w:hAnsi="Arial" w:cs="Arial"/>
          <w:b/>
          <w:spacing w:val="1"/>
          <w:sz w:val="24"/>
          <w:szCs w:val="24"/>
        </w:rPr>
        <w:t xml:space="preserve"> </w:t>
      </w:r>
      <w:r w:rsidRPr="00705BAF">
        <w:rPr>
          <w:rFonts w:ascii="Arial" w:eastAsia="Arial" w:hAnsi="Arial" w:cs="Arial"/>
          <w:b/>
          <w:spacing w:val="3"/>
          <w:sz w:val="24"/>
          <w:szCs w:val="24"/>
        </w:rPr>
        <w:t>З</w:t>
      </w:r>
      <w:r w:rsidRPr="00705BAF">
        <w:rPr>
          <w:rFonts w:ascii="Arial" w:eastAsia="Arial" w:hAnsi="Arial" w:cs="Arial"/>
          <w:b/>
          <w:sz w:val="24"/>
          <w:szCs w:val="24"/>
        </w:rPr>
        <w:t>А</w:t>
      </w:r>
      <w:r w:rsidRPr="00705BAF">
        <w:rPr>
          <w:rFonts w:ascii="Arial" w:eastAsia="Arial" w:hAnsi="Arial" w:cs="Arial"/>
          <w:b/>
          <w:spacing w:val="-7"/>
          <w:sz w:val="24"/>
          <w:szCs w:val="24"/>
        </w:rPr>
        <w:t xml:space="preserve"> </w:t>
      </w:r>
      <w:r w:rsidRPr="00705BAF">
        <w:rPr>
          <w:rFonts w:ascii="Arial" w:eastAsia="Arial" w:hAnsi="Arial" w:cs="Arial"/>
          <w:b/>
          <w:sz w:val="24"/>
          <w:szCs w:val="24"/>
        </w:rPr>
        <w:t>ПОДН</w:t>
      </w:r>
      <w:r w:rsidRPr="00705BAF">
        <w:rPr>
          <w:rFonts w:ascii="Arial" w:eastAsia="Arial" w:hAnsi="Arial" w:cs="Arial"/>
          <w:b/>
          <w:spacing w:val="2"/>
          <w:sz w:val="24"/>
          <w:szCs w:val="24"/>
        </w:rPr>
        <w:t>О</w:t>
      </w:r>
      <w:r w:rsidRPr="00705BAF">
        <w:rPr>
          <w:rFonts w:ascii="Arial" w:eastAsia="Arial" w:hAnsi="Arial" w:cs="Arial"/>
          <w:b/>
          <w:spacing w:val="-4"/>
          <w:sz w:val="24"/>
          <w:szCs w:val="24"/>
        </w:rPr>
        <w:t>Ш</w:t>
      </w:r>
      <w:r w:rsidRPr="00705BAF">
        <w:rPr>
          <w:rFonts w:ascii="Arial" w:eastAsia="Arial" w:hAnsi="Arial" w:cs="Arial"/>
          <w:b/>
          <w:spacing w:val="3"/>
          <w:sz w:val="24"/>
          <w:szCs w:val="24"/>
        </w:rPr>
        <w:t>Е</w:t>
      </w:r>
      <w:r w:rsidRPr="00705BAF">
        <w:rPr>
          <w:rFonts w:ascii="Arial" w:eastAsia="Arial" w:hAnsi="Arial" w:cs="Arial"/>
          <w:b/>
          <w:spacing w:val="-1"/>
          <w:sz w:val="24"/>
          <w:szCs w:val="24"/>
        </w:rPr>
        <w:t>Њ</w:t>
      </w:r>
      <w:r w:rsidRPr="00705BAF">
        <w:rPr>
          <w:rFonts w:ascii="Arial" w:eastAsia="Arial" w:hAnsi="Arial" w:cs="Arial"/>
          <w:b/>
          <w:sz w:val="24"/>
          <w:szCs w:val="24"/>
        </w:rPr>
        <w:t>Е</w:t>
      </w:r>
      <w:r w:rsidRPr="00705BAF">
        <w:rPr>
          <w:rFonts w:ascii="Arial" w:eastAsia="Arial" w:hAnsi="Arial" w:cs="Arial"/>
          <w:b/>
          <w:spacing w:val="1"/>
          <w:sz w:val="24"/>
          <w:szCs w:val="24"/>
        </w:rPr>
        <w:t xml:space="preserve"> </w:t>
      </w:r>
      <w:r w:rsidRPr="00705BAF">
        <w:rPr>
          <w:rFonts w:ascii="Arial" w:eastAsia="Arial" w:hAnsi="Arial" w:cs="Arial"/>
          <w:b/>
          <w:sz w:val="24"/>
          <w:szCs w:val="24"/>
        </w:rPr>
        <w:t>ПОНУ</w:t>
      </w:r>
      <w:r w:rsidRPr="00705BAF">
        <w:rPr>
          <w:rFonts w:ascii="Arial" w:eastAsia="Arial" w:hAnsi="Arial" w:cs="Arial"/>
          <w:b/>
          <w:spacing w:val="1"/>
          <w:sz w:val="24"/>
          <w:szCs w:val="24"/>
        </w:rPr>
        <w:t>Д</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z w:val="24"/>
          <w:szCs w:val="24"/>
        </w:rPr>
        <w:t>И</w:t>
      </w:r>
      <w:r w:rsidRPr="00705BAF">
        <w:rPr>
          <w:rFonts w:ascii="Arial" w:eastAsia="Arial" w:hAnsi="Arial" w:cs="Arial"/>
          <w:b/>
          <w:spacing w:val="1"/>
          <w:sz w:val="24"/>
          <w:szCs w:val="24"/>
        </w:rPr>
        <w:t xml:space="preserve"> О</w:t>
      </w:r>
      <w:r w:rsidRPr="00705BAF">
        <w:rPr>
          <w:rFonts w:ascii="Arial" w:eastAsia="Arial" w:hAnsi="Arial" w:cs="Arial"/>
          <w:b/>
          <w:sz w:val="24"/>
          <w:szCs w:val="24"/>
        </w:rPr>
        <w:t>Т</w:t>
      </w:r>
      <w:r w:rsidRPr="00705BAF">
        <w:rPr>
          <w:rFonts w:ascii="Arial" w:eastAsia="Arial" w:hAnsi="Arial" w:cs="Arial"/>
          <w:b/>
          <w:spacing w:val="1"/>
          <w:sz w:val="24"/>
          <w:szCs w:val="24"/>
        </w:rPr>
        <w:t>В</w:t>
      </w:r>
      <w:r w:rsidRPr="00705BAF">
        <w:rPr>
          <w:rFonts w:ascii="Arial" w:eastAsia="Arial" w:hAnsi="Arial" w:cs="Arial"/>
          <w:b/>
          <w:spacing w:val="-5"/>
          <w:sz w:val="24"/>
          <w:szCs w:val="24"/>
        </w:rPr>
        <w:t>А</w:t>
      </w:r>
      <w:r w:rsidRPr="00705BAF">
        <w:rPr>
          <w:rFonts w:ascii="Arial" w:eastAsia="Arial" w:hAnsi="Arial" w:cs="Arial"/>
          <w:b/>
          <w:spacing w:val="5"/>
          <w:sz w:val="24"/>
          <w:szCs w:val="24"/>
        </w:rPr>
        <w:t>Р</w:t>
      </w:r>
      <w:r w:rsidRPr="00705BAF">
        <w:rPr>
          <w:rFonts w:ascii="Arial" w:eastAsia="Arial" w:hAnsi="Arial" w:cs="Arial"/>
          <w:b/>
          <w:spacing w:val="-5"/>
          <w:sz w:val="24"/>
          <w:szCs w:val="24"/>
        </w:rPr>
        <w:t>А</w:t>
      </w:r>
      <w:r w:rsidRPr="00705BAF">
        <w:rPr>
          <w:rFonts w:ascii="Arial" w:eastAsia="Arial" w:hAnsi="Arial" w:cs="Arial"/>
          <w:b/>
          <w:spacing w:val="1"/>
          <w:sz w:val="24"/>
          <w:szCs w:val="24"/>
        </w:rPr>
        <w:t>Њ</w:t>
      </w:r>
      <w:r w:rsidRPr="00705BAF">
        <w:rPr>
          <w:rFonts w:ascii="Arial" w:eastAsia="Arial" w:hAnsi="Arial" w:cs="Arial"/>
          <w:b/>
          <w:sz w:val="24"/>
          <w:szCs w:val="24"/>
        </w:rPr>
        <w:t>Е</w:t>
      </w:r>
      <w:r w:rsidRPr="00705BAF">
        <w:rPr>
          <w:rFonts w:ascii="Arial" w:eastAsia="Arial" w:hAnsi="Arial" w:cs="Arial"/>
          <w:b/>
          <w:spacing w:val="1"/>
          <w:sz w:val="24"/>
          <w:szCs w:val="24"/>
        </w:rPr>
        <w:t xml:space="preserve"> </w:t>
      </w:r>
      <w:r w:rsidRPr="00705BAF">
        <w:rPr>
          <w:rFonts w:ascii="Arial" w:eastAsia="Arial" w:hAnsi="Arial" w:cs="Arial"/>
          <w:b/>
          <w:sz w:val="24"/>
          <w:szCs w:val="24"/>
        </w:rPr>
        <w:t>ПОНУ</w:t>
      </w:r>
      <w:r w:rsidRPr="00705BAF">
        <w:rPr>
          <w:rFonts w:ascii="Arial" w:eastAsia="Arial" w:hAnsi="Arial" w:cs="Arial"/>
          <w:b/>
          <w:spacing w:val="4"/>
          <w:sz w:val="24"/>
          <w:szCs w:val="24"/>
        </w:rPr>
        <w:t>Д</w:t>
      </w:r>
      <w:r w:rsidRPr="00705BAF">
        <w:rPr>
          <w:rFonts w:ascii="Arial" w:eastAsia="Arial" w:hAnsi="Arial" w:cs="Arial"/>
          <w:b/>
          <w:sz w:val="24"/>
          <w:szCs w:val="24"/>
        </w:rPr>
        <w:t>А</w:t>
      </w:r>
    </w:p>
    <w:p w14:paraId="766DA5D3" w14:textId="77777777" w:rsidR="009430D8" w:rsidRPr="00705BAF" w:rsidRDefault="009430D8">
      <w:pPr>
        <w:spacing w:before="17" w:line="260" w:lineRule="exact"/>
        <w:rPr>
          <w:rFonts w:ascii="Arial" w:hAnsi="Arial" w:cs="Arial"/>
          <w:sz w:val="26"/>
          <w:szCs w:val="26"/>
        </w:rPr>
      </w:pPr>
    </w:p>
    <w:p w14:paraId="677F976C" w14:textId="77777777" w:rsidR="009430D8" w:rsidRPr="00260A48" w:rsidRDefault="00866B3B" w:rsidP="00260A48">
      <w:pPr>
        <w:ind w:right="73" w:firstLine="708"/>
        <w:jc w:val="both"/>
        <w:rPr>
          <w:rFonts w:ascii="Arial" w:eastAsia="Arial" w:hAnsi="Arial" w:cs="Arial"/>
          <w:sz w:val="24"/>
          <w:szCs w:val="24"/>
        </w:rPr>
      </w:pPr>
      <w:r>
        <w:rPr>
          <w:rFonts w:ascii="Arial" w:eastAsia="Arial" w:hAnsi="Arial" w:cs="Arial"/>
          <w:spacing w:val="1"/>
          <w:sz w:val="24"/>
          <w:szCs w:val="24"/>
        </w:rPr>
        <w:t>Б</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вр</w:t>
      </w:r>
      <w:r>
        <w:rPr>
          <w:rFonts w:ascii="Arial" w:eastAsia="Arial" w:hAnsi="Arial" w:cs="Arial"/>
          <w:spacing w:val="1"/>
          <w:sz w:val="24"/>
          <w:szCs w:val="24"/>
        </w:rPr>
        <w:t>е</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ним</w:t>
      </w:r>
      <w:r>
        <w:rPr>
          <w:rFonts w:ascii="Arial" w:eastAsia="Arial" w:hAnsi="Arial" w:cs="Arial"/>
          <w:spacing w:val="3"/>
          <w:sz w:val="24"/>
          <w:szCs w:val="24"/>
        </w:rPr>
        <w:t xml:space="preserve"> </w:t>
      </w:r>
      <w:r>
        <w:rPr>
          <w:rFonts w:ascii="Arial" w:eastAsia="Arial" w:hAnsi="Arial" w:cs="Arial"/>
          <w:sz w:val="24"/>
          <w:szCs w:val="24"/>
        </w:rPr>
        <w:t>се</w:t>
      </w:r>
      <w:r>
        <w:rPr>
          <w:rFonts w:ascii="Arial" w:eastAsia="Arial" w:hAnsi="Arial" w:cs="Arial"/>
          <w:spacing w:val="4"/>
          <w:sz w:val="24"/>
          <w:szCs w:val="24"/>
        </w:rPr>
        <w:t xml:space="preserve"> </w:t>
      </w:r>
      <w:r>
        <w:rPr>
          <w:rFonts w:ascii="Arial" w:eastAsia="Arial" w:hAnsi="Arial" w:cs="Arial"/>
          <w:spacing w:val="-2"/>
          <w:sz w:val="24"/>
          <w:szCs w:val="24"/>
        </w:rPr>
        <w:t>с</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ју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су прим</w:t>
      </w:r>
      <w:r>
        <w:rPr>
          <w:rFonts w:ascii="Arial" w:eastAsia="Arial" w:hAnsi="Arial" w:cs="Arial"/>
          <w:spacing w:val="1"/>
          <w:sz w:val="24"/>
          <w:szCs w:val="24"/>
        </w:rPr>
        <w:t>ље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печ</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о</w:t>
      </w:r>
      <w:r>
        <w:rPr>
          <w:rFonts w:ascii="Arial" w:eastAsia="Arial" w:hAnsi="Arial" w:cs="Arial"/>
          <w:sz w:val="24"/>
          <w:szCs w:val="24"/>
        </w:rPr>
        <w:t>м прије</w:t>
      </w:r>
      <w:r>
        <w:rPr>
          <w:rFonts w:ascii="Arial" w:eastAsia="Arial" w:hAnsi="Arial" w:cs="Arial"/>
          <w:spacing w:val="1"/>
          <w:sz w:val="24"/>
          <w:szCs w:val="24"/>
        </w:rPr>
        <w:t>м</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 писа</w:t>
      </w:r>
      <w:r>
        <w:rPr>
          <w:rFonts w:ascii="Arial" w:eastAsia="Arial" w:hAnsi="Arial" w:cs="Arial"/>
          <w:spacing w:val="1"/>
          <w:sz w:val="24"/>
          <w:szCs w:val="24"/>
        </w:rPr>
        <w:t>р</w:t>
      </w:r>
      <w:r>
        <w:rPr>
          <w:rFonts w:ascii="Arial" w:eastAsia="Arial" w:hAnsi="Arial" w:cs="Arial"/>
          <w:sz w:val="24"/>
          <w:szCs w:val="24"/>
        </w:rPr>
        <w:t>ни</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најк</w:t>
      </w:r>
      <w:r>
        <w:rPr>
          <w:rFonts w:ascii="Arial" w:eastAsia="Arial" w:hAnsi="Arial" w:cs="Arial"/>
          <w:spacing w:val="-1"/>
          <w:sz w:val="24"/>
          <w:szCs w:val="24"/>
        </w:rPr>
        <w:t>а</w:t>
      </w:r>
      <w:r>
        <w:rPr>
          <w:rFonts w:ascii="Arial" w:eastAsia="Arial" w:hAnsi="Arial" w:cs="Arial"/>
          <w:sz w:val="24"/>
          <w:szCs w:val="24"/>
        </w:rPr>
        <w:t>сни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7"/>
          <w:sz w:val="24"/>
          <w:szCs w:val="24"/>
        </w:rPr>
        <w:t xml:space="preserve"> </w:t>
      </w:r>
      <w:r>
        <w:rPr>
          <w:rFonts w:ascii="Arial" w:eastAsia="Arial" w:hAnsi="Arial" w:cs="Arial"/>
          <w:spacing w:val="-1"/>
          <w:sz w:val="24"/>
          <w:szCs w:val="24"/>
        </w:rPr>
        <w:t>д</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час</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вим</w:t>
      </w:r>
      <w:r>
        <w:rPr>
          <w:rFonts w:ascii="Arial" w:eastAsia="Arial" w:hAnsi="Arial" w:cs="Arial"/>
          <w:spacing w:val="-1"/>
          <w:sz w:val="24"/>
          <w:szCs w:val="24"/>
        </w:rPr>
        <w:t>а</w:t>
      </w:r>
      <w:r>
        <w:rPr>
          <w:rFonts w:ascii="Arial" w:eastAsia="Arial" w:hAnsi="Arial" w:cs="Arial"/>
          <w:sz w:val="24"/>
          <w:szCs w:val="24"/>
        </w:rPr>
        <w:t xml:space="preserve">: </w:t>
      </w:r>
      <w:r w:rsidRPr="00260A48">
        <w:rPr>
          <w:rFonts w:ascii="Arial" w:eastAsia="Arial" w:hAnsi="Arial" w:cs="Arial"/>
          <w:sz w:val="24"/>
          <w:szCs w:val="24"/>
        </w:rPr>
        <w:t>т</w:t>
      </w:r>
      <w:r w:rsidRPr="00260A48">
        <w:rPr>
          <w:rFonts w:ascii="Arial" w:eastAsia="Arial" w:hAnsi="Arial" w:cs="Arial"/>
          <w:spacing w:val="1"/>
          <w:sz w:val="24"/>
          <w:szCs w:val="24"/>
        </w:rPr>
        <w:t>р</w:t>
      </w:r>
      <w:r w:rsidRPr="00260A48">
        <w:rPr>
          <w:rFonts w:ascii="Arial" w:eastAsia="Arial" w:hAnsi="Arial" w:cs="Arial"/>
          <w:sz w:val="24"/>
          <w:szCs w:val="24"/>
        </w:rPr>
        <w:t>идес</w:t>
      </w:r>
      <w:r w:rsidRPr="00260A48">
        <w:rPr>
          <w:rFonts w:ascii="Arial" w:eastAsia="Arial" w:hAnsi="Arial" w:cs="Arial"/>
          <w:spacing w:val="1"/>
          <w:sz w:val="24"/>
          <w:szCs w:val="24"/>
        </w:rPr>
        <w:t>е</w:t>
      </w:r>
      <w:r w:rsidRPr="00260A48">
        <w:rPr>
          <w:rFonts w:ascii="Arial" w:eastAsia="Arial" w:hAnsi="Arial" w:cs="Arial"/>
          <w:spacing w:val="-2"/>
          <w:sz w:val="24"/>
          <w:szCs w:val="24"/>
        </w:rPr>
        <w:t>т</w:t>
      </w:r>
      <w:r w:rsidRPr="00260A48">
        <w:rPr>
          <w:rFonts w:ascii="Arial" w:eastAsia="Arial" w:hAnsi="Arial" w:cs="Arial"/>
          <w:spacing w:val="1"/>
          <w:sz w:val="24"/>
          <w:szCs w:val="24"/>
        </w:rPr>
        <w:t>о</w:t>
      </w:r>
      <w:r w:rsidRPr="00260A48">
        <w:rPr>
          <w:rFonts w:ascii="Arial" w:eastAsia="Arial" w:hAnsi="Arial" w:cs="Arial"/>
          <w:spacing w:val="-1"/>
          <w:sz w:val="24"/>
          <w:szCs w:val="24"/>
        </w:rPr>
        <w:t>г</w:t>
      </w:r>
      <w:r w:rsidRPr="00260A48">
        <w:rPr>
          <w:rFonts w:ascii="Arial" w:eastAsia="Arial" w:hAnsi="Arial" w:cs="Arial"/>
          <w:sz w:val="24"/>
          <w:szCs w:val="24"/>
        </w:rPr>
        <w:t>)</w:t>
      </w:r>
      <w:r w:rsidRPr="00260A48">
        <w:rPr>
          <w:rFonts w:ascii="Arial" w:eastAsia="Arial" w:hAnsi="Arial" w:cs="Arial"/>
          <w:spacing w:val="1"/>
          <w:sz w:val="24"/>
          <w:szCs w:val="24"/>
        </w:rPr>
        <w:t xml:space="preserve"> </w:t>
      </w:r>
      <w:r w:rsidRPr="00260A48">
        <w:rPr>
          <w:rFonts w:ascii="Arial" w:eastAsia="Arial" w:hAnsi="Arial" w:cs="Arial"/>
          <w:spacing w:val="-1"/>
          <w:sz w:val="24"/>
          <w:szCs w:val="24"/>
        </w:rPr>
        <w:t>д</w:t>
      </w:r>
      <w:r w:rsidRPr="00260A48">
        <w:rPr>
          <w:rFonts w:ascii="Arial" w:eastAsia="Arial" w:hAnsi="Arial" w:cs="Arial"/>
          <w:spacing w:val="1"/>
          <w:sz w:val="24"/>
          <w:szCs w:val="24"/>
        </w:rPr>
        <w:t>а</w:t>
      </w:r>
      <w:r w:rsidRPr="00260A48">
        <w:rPr>
          <w:rFonts w:ascii="Arial" w:eastAsia="Arial" w:hAnsi="Arial" w:cs="Arial"/>
          <w:sz w:val="24"/>
          <w:szCs w:val="24"/>
        </w:rPr>
        <w:t>на</w:t>
      </w:r>
      <w:r w:rsidRPr="00260A48">
        <w:rPr>
          <w:rFonts w:ascii="Arial" w:eastAsia="Arial" w:hAnsi="Arial" w:cs="Arial"/>
          <w:spacing w:val="2"/>
          <w:sz w:val="24"/>
          <w:szCs w:val="24"/>
        </w:rPr>
        <w:t xml:space="preserve"> </w:t>
      </w:r>
      <w:r w:rsidRPr="00260A48">
        <w:rPr>
          <w:rFonts w:ascii="Arial" w:eastAsia="Arial" w:hAnsi="Arial" w:cs="Arial"/>
          <w:spacing w:val="-1"/>
          <w:sz w:val="24"/>
          <w:szCs w:val="24"/>
        </w:rPr>
        <w:t>о</w:t>
      </w:r>
      <w:r w:rsidRPr="00260A48">
        <w:rPr>
          <w:rFonts w:ascii="Arial" w:eastAsia="Arial" w:hAnsi="Arial" w:cs="Arial"/>
          <w:sz w:val="24"/>
          <w:szCs w:val="24"/>
        </w:rPr>
        <w:t>д</w:t>
      </w:r>
      <w:r w:rsidRPr="00260A48">
        <w:rPr>
          <w:rFonts w:ascii="Arial" w:eastAsia="Arial" w:hAnsi="Arial" w:cs="Arial"/>
          <w:spacing w:val="1"/>
          <w:sz w:val="24"/>
          <w:szCs w:val="24"/>
        </w:rPr>
        <w:t xml:space="preserve"> </w:t>
      </w:r>
      <w:r w:rsidRPr="00260A48">
        <w:rPr>
          <w:rFonts w:ascii="Arial" w:eastAsia="Arial" w:hAnsi="Arial" w:cs="Arial"/>
          <w:spacing w:val="-1"/>
          <w:sz w:val="24"/>
          <w:szCs w:val="24"/>
        </w:rPr>
        <w:t>д</w:t>
      </w:r>
      <w:r w:rsidRPr="00260A48">
        <w:rPr>
          <w:rFonts w:ascii="Arial" w:eastAsia="Arial" w:hAnsi="Arial" w:cs="Arial"/>
          <w:spacing w:val="1"/>
          <w:sz w:val="24"/>
          <w:szCs w:val="24"/>
        </w:rPr>
        <w:t>а</w:t>
      </w:r>
      <w:r w:rsidRPr="00260A48">
        <w:rPr>
          <w:rFonts w:ascii="Arial" w:eastAsia="Arial" w:hAnsi="Arial" w:cs="Arial"/>
          <w:sz w:val="24"/>
          <w:szCs w:val="24"/>
        </w:rPr>
        <w:t>на</w:t>
      </w:r>
      <w:r w:rsidRPr="00260A48">
        <w:rPr>
          <w:rFonts w:ascii="Arial" w:eastAsia="Arial" w:hAnsi="Arial" w:cs="Arial"/>
          <w:spacing w:val="3"/>
          <w:sz w:val="24"/>
          <w:szCs w:val="24"/>
        </w:rPr>
        <w:t xml:space="preserve"> </w:t>
      </w:r>
      <w:r w:rsidRPr="00260A48">
        <w:rPr>
          <w:rFonts w:ascii="Arial" w:eastAsia="Arial" w:hAnsi="Arial" w:cs="Arial"/>
          <w:spacing w:val="1"/>
          <w:sz w:val="24"/>
          <w:szCs w:val="24"/>
        </w:rPr>
        <w:t>о</w:t>
      </w:r>
      <w:r w:rsidRPr="00260A48">
        <w:rPr>
          <w:rFonts w:ascii="Arial" w:eastAsia="Arial" w:hAnsi="Arial" w:cs="Arial"/>
          <w:spacing w:val="-1"/>
          <w:sz w:val="24"/>
          <w:szCs w:val="24"/>
        </w:rPr>
        <w:t>б</w:t>
      </w:r>
      <w:r w:rsidRPr="00260A48">
        <w:rPr>
          <w:rFonts w:ascii="Arial" w:eastAsia="Arial" w:hAnsi="Arial" w:cs="Arial"/>
          <w:sz w:val="24"/>
          <w:szCs w:val="24"/>
        </w:rPr>
        <w:t>јав</w:t>
      </w:r>
      <w:r w:rsidRPr="00260A48">
        <w:rPr>
          <w:rFonts w:ascii="Arial" w:eastAsia="Arial" w:hAnsi="Arial" w:cs="Arial"/>
          <w:spacing w:val="1"/>
          <w:sz w:val="24"/>
          <w:szCs w:val="24"/>
        </w:rPr>
        <w:t>љ</w:t>
      </w:r>
      <w:r w:rsidRPr="00260A48">
        <w:rPr>
          <w:rFonts w:ascii="Arial" w:eastAsia="Arial" w:hAnsi="Arial" w:cs="Arial"/>
          <w:sz w:val="24"/>
          <w:szCs w:val="24"/>
        </w:rPr>
        <w:t>ив</w:t>
      </w:r>
      <w:r w:rsidRPr="00260A48">
        <w:rPr>
          <w:rFonts w:ascii="Arial" w:eastAsia="Arial" w:hAnsi="Arial" w:cs="Arial"/>
          <w:spacing w:val="1"/>
          <w:sz w:val="24"/>
          <w:szCs w:val="24"/>
        </w:rPr>
        <w:t>а</w:t>
      </w:r>
      <w:r w:rsidRPr="00260A48">
        <w:rPr>
          <w:rFonts w:ascii="Arial" w:eastAsia="Arial" w:hAnsi="Arial" w:cs="Arial"/>
          <w:spacing w:val="-3"/>
          <w:sz w:val="24"/>
          <w:szCs w:val="24"/>
        </w:rPr>
        <w:t>њ</w:t>
      </w:r>
      <w:r w:rsidRPr="00260A48">
        <w:rPr>
          <w:rFonts w:ascii="Arial" w:eastAsia="Arial" w:hAnsi="Arial" w:cs="Arial"/>
          <w:sz w:val="24"/>
          <w:szCs w:val="24"/>
        </w:rPr>
        <w:t>а</w:t>
      </w:r>
      <w:r w:rsidRPr="00260A48">
        <w:rPr>
          <w:rFonts w:ascii="Arial" w:eastAsia="Arial" w:hAnsi="Arial" w:cs="Arial"/>
          <w:spacing w:val="2"/>
          <w:sz w:val="24"/>
          <w:szCs w:val="24"/>
        </w:rPr>
        <w:t xml:space="preserve"> </w:t>
      </w:r>
      <w:r w:rsidRPr="00260A48">
        <w:rPr>
          <w:rFonts w:ascii="Arial" w:eastAsia="Arial" w:hAnsi="Arial" w:cs="Arial"/>
          <w:sz w:val="24"/>
          <w:szCs w:val="24"/>
        </w:rPr>
        <w:t>по</w:t>
      </w:r>
      <w:r w:rsidRPr="00260A48">
        <w:rPr>
          <w:rFonts w:ascii="Arial" w:eastAsia="Arial" w:hAnsi="Arial" w:cs="Arial"/>
          <w:spacing w:val="1"/>
          <w:sz w:val="24"/>
          <w:szCs w:val="24"/>
        </w:rPr>
        <w:t>з</w:t>
      </w:r>
      <w:r w:rsidRPr="00260A48">
        <w:rPr>
          <w:rFonts w:ascii="Arial" w:eastAsia="Arial" w:hAnsi="Arial" w:cs="Arial"/>
          <w:sz w:val="24"/>
          <w:szCs w:val="24"/>
        </w:rPr>
        <w:t>ива за</w:t>
      </w:r>
      <w:r w:rsidRPr="00260A48">
        <w:rPr>
          <w:rFonts w:ascii="Arial" w:eastAsia="Arial" w:hAnsi="Arial" w:cs="Arial"/>
          <w:spacing w:val="2"/>
          <w:sz w:val="24"/>
          <w:szCs w:val="24"/>
        </w:rPr>
        <w:t xml:space="preserve"> </w:t>
      </w:r>
      <w:r w:rsidRPr="00260A48">
        <w:rPr>
          <w:rFonts w:ascii="Arial" w:eastAsia="Arial" w:hAnsi="Arial" w:cs="Arial"/>
          <w:spacing w:val="-3"/>
          <w:sz w:val="24"/>
          <w:szCs w:val="24"/>
        </w:rPr>
        <w:t>п</w:t>
      </w:r>
      <w:r w:rsidRPr="00260A48">
        <w:rPr>
          <w:rFonts w:ascii="Arial" w:eastAsia="Arial" w:hAnsi="Arial" w:cs="Arial"/>
          <w:spacing w:val="1"/>
          <w:sz w:val="24"/>
          <w:szCs w:val="24"/>
        </w:rPr>
        <w:t>о</w:t>
      </w:r>
      <w:r w:rsidRPr="00260A48">
        <w:rPr>
          <w:rFonts w:ascii="Arial" w:eastAsia="Arial" w:hAnsi="Arial" w:cs="Arial"/>
          <w:spacing w:val="-1"/>
          <w:sz w:val="24"/>
          <w:szCs w:val="24"/>
        </w:rPr>
        <w:t>д</w:t>
      </w:r>
      <w:r w:rsidRPr="00260A48">
        <w:rPr>
          <w:rFonts w:ascii="Arial" w:eastAsia="Arial" w:hAnsi="Arial" w:cs="Arial"/>
          <w:sz w:val="24"/>
          <w:szCs w:val="24"/>
        </w:rPr>
        <w:t>нош</w:t>
      </w:r>
      <w:r w:rsidRPr="00260A48">
        <w:rPr>
          <w:rFonts w:ascii="Arial" w:eastAsia="Arial" w:hAnsi="Arial" w:cs="Arial"/>
          <w:spacing w:val="1"/>
          <w:sz w:val="24"/>
          <w:szCs w:val="24"/>
        </w:rPr>
        <w:t>е</w:t>
      </w:r>
      <w:r w:rsidRPr="00260A48">
        <w:rPr>
          <w:rFonts w:ascii="Arial" w:eastAsia="Arial" w:hAnsi="Arial" w:cs="Arial"/>
          <w:spacing w:val="-1"/>
          <w:sz w:val="24"/>
          <w:szCs w:val="24"/>
        </w:rPr>
        <w:t>њ</w:t>
      </w:r>
      <w:r w:rsidRPr="00260A48">
        <w:rPr>
          <w:rFonts w:ascii="Arial" w:eastAsia="Arial" w:hAnsi="Arial" w:cs="Arial"/>
          <w:sz w:val="24"/>
          <w:szCs w:val="24"/>
        </w:rPr>
        <w:t>е</w:t>
      </w:r>
      <w:r w:rsidRPr="00260A48">
        <w:rPr>
          <w:rFonts w:ascii="Arial" w:eastAsia="Arial" w:hAnsi="Arial" w:cs="Arial"/>
          <w:spacing w:val="2"/>
          <w:sz w:val="24"/>
          <w:szCs w:val="24"/>
        </w:rPr>
        <w:t xml:space="preserve"> </w:t>
      </w:r>
      <w:r w:rsidRPr="00260A48">
        <w:rPr>
          <w:rFonts w:ascii="Arial" w:eastAsia="Arial" w:hAnsi="Arial" w:cs="Arial"/>
          <w:sz w:val="24"/>
          <w:szCs w:val="24"/>
        </w:rPr>
        <w:t>пон</w:t>
      </w:r>
      <w:r w:rsidRPr="00260A48">
        <w:rPr>
          <w:rFonts w:ascii="Arial" w:eastAsia="Arial" w:hAnsi="Arial" w:cs="Arial"/>
          <w:spacing w:val="-2"/>
          <w:sz w:val="24"/>
          <w:szCs w:val="24"/>
        </w:rPr>
        <w:t>у</w:t>
      </w:r>
      <w:r w:rsidRPr="00260A48">
        <w:rPr>
          <w:rFonts w:ascii="Arial" w:eastAsia="Arial" w:hAnsi="Arial" w:cs="Arial"/>
          <w:spacing w:val="-1"/>
          <w:sz w:val="24"/>
          <w:szCs w:val="24"/>
        </w:rPr>
        <w:t>д</w:t>
      </w:r>
      <w:r w:rsidRPr="00260A48">
        <w:rPr>
          <w:rFonts w:ascii="Arial" w:eastAsia="Arial" w:hAnsi="Arial" w:cs="Arial"/>
          <w:sz w:val="24"/>
          <w:szCs w:val="24"/>
        </w:rPr>
        <w:t>а</w:t>
      </w:r>
      <w:r w:rsidRPr="00260A48">
        <w:rPr>
          <w:rFonts w:ascii="Arial" w:eastAsia="Arial" w:hAnsi="Arial" w:cs="Arial"/>
          <w:spacing w:val="6"/>
          <w:sz w:val="24"/>
          <w:szCs w:val="24"/>
        </w:rPr>
        <w:t xml:space="preserve"> </w:t>
      </w:r>
      <w:r w:rsidRPr="00260A48">
        <w:rPr>
          <w:rFonts w:ascii="Arial" w:eastAsia="Arial" w:hAnsi="Arial" w:cs="Arial"/>
          <w:sz w:val="24"/>
          <w:szCs w:val="24"/>
        </w:rPr>
        <w:t>на П</w:t>
      </w:r>
      <w:r w:rsidRPr="00260A48">
        <w:rPr>
          <w:rFonts w:ascii="Arial" w:eastAsia="Arial" w:hAnsi="Arial" w:cs="Arial"/>
          <w:spacing w:val="1"/>
          <w:sz w:val="24"/>
          <w:szCs w:val="24"/>
        </w:rPr>
        <w:t>ор</w:t>
      </w:r>
      <w:r w:rsidRPr="00260A48">
        <w:rPr>
          <w:rFonts w:ascii="Arial" w:eastAsia="Arial" w:hAnsi="Arial" w:cs="Arial"/>
          <w:sz w:val="24"/>
          <w:szCs w:val="24"/>
        </w:rPr>
        <w:t>т</w:t>
      </w:r>
      <w:r w:rsidRPr="00260A48">
        <w:rPr>
          <w:rFonts w:ascii="Arial" w:eastAsia="Arial" w:hAnsi="Arial" w:cs="Arial"/>
          <w:spacing w:val="1"/>
          <w:sz w:val="24"/>
          <w:szCs w:val="24"/>
        </w:rPr>
        <w:t>а</w:t>
      </w:r>
      <w:r w:rsidRPr="00260A48">
        <w:rPr>
          <w:rFonts w:ascii="Arial" w:eastAsia="Arial" w:hAnsi="Arial" w:cs="Arial"/>
          <w:spacing w:val="-1"/>
          <w:sz w:val="24"/>
          <w:szCs w:val="24"/>
        </w:rPr>
        <w:t>л</w:t>
      </w:r>
      <w:r w:rsidRPr="00260A48">
        <w:rPr>
          <w:rFonts w:ascii="Arial" w:eastAsia="Arial" w:hAnsi="Arial" w:cs="Arial"/>
          <w:sz w:val="24"/>
          <w:szCs w:val="24"/>
        </w:rPr>
        <w:t>у</w:t>
      </w:r>
      <w:r w:rsidRPr="00260A48">
        <w:rPr>
          <w:rFonts w:ascii="Arial" w:eastAsia="Arial" w:hAnsi="Arial" w:cs="Arial"/>
          <w:spacing w:val="-2"/>
          <w:sz w:val="24"/>
          <w:szCs w:val="24"/>
        </w:rPr>
        <w:t xml:space="preserve"> </w:t>
      </w:r>
      <w:r w:rsidRPr="00260A48">
        <w:rPr>
          <w:rFonts w:ascii="Arial" w:eastAsia="Arial" w:hAnsi="Arial" w:cs="Arial"/>
          <w:sz w:val="24"/>
          <w:szCs w:val="24"/>
        </w:rPr>
        <w:t>ј</w:t>
      </w:r>
      <w:r w:rsidRPr="00260A48">
        <w:rPr>
          <w:rFonts w:ascii="Arial" w:eastAsia="Arial" w:hAnsi="Arial" w:cs="Arial"/>
          <w:spacing w:val="1"/>
          <w:sz w:val="24"/>
          <w:szCs w:val="24"/>
        </w:rPr>
        <w:t>а</w:t>
      </w:r>
      <w:r w:rsidRPr="00260A48">
        <w:rPr>
          <w:rFonts w:ascii="Arial" w:eastAsia="Arial" w:hAnsi="Arial" w:cs="Arial"/>
          <w:sz w:val="24"/>
          <w:szCs w:val="24"/>
        </w:rPr>
        <w:t>в</w:t>
      </w:r>
      <w:r w:rsidRPr="00260A48">
        <w:rPr>
          <w:rFonts w:ascii="Arial" w:eastAsia="Arial" w:hAnsi="Arial" w:cs="Arial"/>
          <w:spacing w:val="-1"/>
          <w:sz w:val="24"/>
          <w:szCs w:val="24"/>
        </w:rPr>
        <w:t>н</w:t>
      </w:r>
      <w:r w:rsidRPr="00260A48">
        <w:rPr>
          <w:rFonts w:ascii="Arial" w:eastAsia="Arial" w:hAnsi="Arial" w:cs="Arial"/>
          <w:sz w:val="24"/>
          <w:szCs w:val="24"/>
        </w:rPr>
        <w:t>их</w:t>
      </w:r>
      <w:r w:rsidRPr="00260A48">
        <w:rPr>
          <w:rFonts w:ascii="Arial" w:eastAsia="Arial" w:hAnsi="Arial" w:cs="Arial"/>
          <w:spacing w:val="-2"/>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а</w:t>
      </w:r>
      <w:r w:rsidRPr="00260A48">
        <w:rPr>
          <w:rFonts w:ascii="Arial" w:eastAsia="Arial" w:hAnsi="Arial" w:cs="Arial"/>
          <w:spacing w:val="-1"/>
          <w:sz w:val="24"/>
          <w:szCs w:val="24"/>
        </w:rPr>
        <w:t>б</w:t>
      </w:r>
      <w:r w:rsidRPr="00260A48">
        <w:rPr>
          <w:rFonts w:ascii="Arial" w:eastAsia="Arial" w:hAnsi="Arial" w:cs="Arial"/>
          <w:spacing w:val="1"/>
          <w:sz w:val="24"/>
          <w:szCs w:val="24"/>
        </w:rPr>
        <w:t>а</w:t>
      </w:r>
      <w:r w:rsidRPr="00260A48">
        <w:rPr>
          <w:rFonts w:ascii="Arial" w:eastAsia="Arial" w:hAnsi="Arial" w:cs="Arial"/>
          <w:sz w:val="24"/>
          <w:szCs w:val="24"/>
        </w:rPr>
        <w:t>вки,</w:t>
      </w:r>
      <w:r w:rsidRPr="00260A48">
        <w:rPr>
          <w:rFonts w:ascii="Arial" w:eastAsia="Arial" w:hAnsi="Arial" w:cs="Arial"/>
          <w:spacing w:val="1"/>
          <w:sz w:val="24"/>
          <w:szCs w:val="24"/>
        </w:rPr>
        <w:t xml:space="preserve"> </w:t>
      </w:r>
      <w:r w:rsidRPr="00260A48">
        <w:rPr>
          <w:rFonts w:ascii="Arial" w:eastAsia="Arial" w:hAnsi="Arial" w:cs="Arial"/>
          <w:sz w:val="24"/>
          <w:szCs w:val="24"/>
        </w:rPr>
        <w:t>без</w:t>
      </w:r>
      <w:r w:rsidRPr="00260A48">
        <w:rPr>
          <w:rFonts w:ascii="Arial" w:eastAsia="Arial" w:hAnsi="Arial" w:cs="Arial"/>
          <w:spacing w:val="-1"/>
          <w:sz w:val="24"/>
          <w:szCs w:val="24"/>
        </w:rPr>
        <w:t xml:space="preserve"> </w:t>
      </w:r>
      <w:r w:rsidRPr="00260A48">
        <w:rPr>
          <w:rFonts w:ascii="Arial" w:eastAsia="Arial" w:hAnsi="Arial" w:cs="Arial"/>
          <w:spacing w:val="1"/>
          <w:sz w:val="24"/>
          <w:szCs w:val="24"/>
        </w:rPr>
        <w:t>о</w:t>
      </w:r>
      <w:r w:rsidRPr="00260A48">
        <w:rPr>
          <w:rFonts w:ascii="Arial" w:eastAsia="Arial" w:hAnsi="Arial" w:cs="Arial"/>
          <w:spacing w:val="-1"/>
          <w:sz w:val="24"/>
          <w:szCs w:val="24"/>
        </w:rPr>
        <w:t>б</w:t>
      </w:r>
      <w:r w:rsidRPr="00260A48">
        <w:rPr>
          <w:rFonts w:ascii="Arial" w:eastAsia="Arial" w:hAnsi="Arial" w:cs="Arial"/>
          <w:sz w:val="24"/>
          <w:szCs w:val="24"/>
        </w:rPr>
        <w:t>зи</w:t>
      </w:r>
      <w:r w:rsidRPr="00260A48">
        <w:rPr>
          <w:rFonts w:ascii="Arial" w:eastAsia="Arial" w:hAnsi="Arial" w:cs="Arial"/>
          <w:spacing w:val="1"/>
          <w:sz w:val="24"/>
          <w:szCs w:val="24"/>
        </w:rPr>
        <w:t>р</w:t>
      </w:r>
      <w:r w:rsidRPr="00260A48">
        <w:rPr>
          <w:rFonts w:ascii="Arial" w:eastAsia="Arial" w:hAnsi="Arial" w:cs="Arial"/>
          <w:sz w:val="24"/>
          <w:szCs w:val="24"/>
        </w:rPr>
        <w:t>а</w:t>
      </w:r>
      <w:r w:rsidRPr="00260A48">
        <w:rPr>
          <w:rFonts w:ascii="Arial" w:eastAsia="Arial" w:hAnsi="Arial" w:cs="Arial"/>
          <w:spacing w:val="-1"/>
          <w:sz w:val="24"/>
          <w:szCs w:val="24"/>
        </w:rPr>
        <w:t xml:space="preserve"> </w:t>
      </w:r>
      <w:r w:rsidRPr="00260A48">
        <w:rPr>
          <w:rFonts w:ascii="Arial" w:eastAsia="Arial" w:hAnsi="Arial" w:cs="Arial"/>
          <w:sz w:val="24"/>
          <w:szCs w:val="24"/>
        </w:rPr>
        <w:t>на</w:t>
      </w:r>
      <w:r w:rsidRPr="00260A48">
        <w:rPr>
          <w:rFonts w:ascii="Arial" w:eastAsia="Arial" w:hAnsi="Arial" w:cs="Arial"/>
          <w:spacing w:val="1"/>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а</w:t>
      </w:r>
      <w:r w:rsidRPr="00260A48">
        <w:rPr>
          <w:rFonts w:ascii="Arial" w:eastAsia="Arial" w:hAnsi="Arial" w:cs="Arial"/>
          <w:spacing w:val="-3"/>
          <w:sz w:val="24"/>
          <w:szCs w:val="24"/>
        </w:rPr>
        <w:t>ч</w:t>
      </w:r>
      <w:r w:rsidRPr="00260A48">
        <w:rPr>
          <w:rFonts w:ascii="Arial" w:eastAsia="Arial" w:hAnsi="Arial" w:cs="Arial"/>
          <w:sz w:val="24"/>
          <w:szCs w:val="24"/>
        </w:rPr>
        <w:t>ин на</w:t>
      </w:r>
      <w:r w:rsidRPr="00260A48">
        <w:rPr>
          <w:rFonts w:ascii="Arial" w:eastAsia="Arial" w:hAnsi="Arial" w:cs="Arial"/>
          <w:spacing w:val="1"/>
          <w:sz w:val="24"/>
          <w:szCs w:val="24"/>
        </w:rPr>
        <w:t xml:space="preserve"> ко</w:t>
      </w:r>
      <w:r w:rsidRPr="00260A48">
        <w:rPr>
          <w:rFonts w:ascii="Arial" w:eastAsia="Arial" w:hAnsi="Arial" w:cs="Arial"/>
          <w:sz w:val="24"/>
          <w:szCs w:val="24"/>
        </w:rPr>
        <w:t>ји су</w:t>
      </w:r>
      <w:r w:rsidRPr="00260A48">
        <w:rPr>
          <w:rFonts w:ascii="Arial" w:eastAsia="Arial" w:hAnsi="Arial" w:cs="Arial"/>
          <w:spacing w:val="-2"/>
          <w:sz w:val="24"/>
          <w:szCs w:val="24"/>
        </w:rPr>
        <w:t xml:space="preserve"> </w:t>
      </w:r>
      <w:r w:rsidRPr="00260A48">
        <w:rPr>
          <w:rFonts w:ascii="Arial" w:eastAsia="Arial" w:hAnsi="Arial" w:cs="Arial"/>
          <w:sz w:val="24"/>
          <w:szCs w:val="24"/>
        </w:rPr>
        <w:t>п</w:t>
      </w:r>
      <w:r w:rsidRPr="00260A48">
        <w:rPr>
          <w:rFonts w:ascii="Arial" w:eastAsia="Arial" w:hAnsi="Arial" w:cs="Arial"/>
          <w:spacing w:val="1"/>
          <w:sz w:val="24"/>
          <w:szCs w:val="24"/>
        </w:rPr>
        <w:t>о</w:t>
      </w:r>
      <w:r w:rsidRPr="00260A48">
        <w:rPr>
          <w:rFonts w:ascii="Arial" w:eastAsia="Arial" w:hAnsi="Arial" w:cs="Arial"/>
          <w:sz w:val="24"/>
          <w:szCs w:val="24"/>
        </w:rPr>
        <w:t>с</w:t>
      </w:r>
      <w:r w:rsidRPr="00260A48">
        <w:rPr>
          <w:rFonts w:ascii="Arial" w:eastAsia="Arial" w:hAnsi="Arial" w:cs="Arial"/>
          <w:spacing w:val="-1"/>
          <w:sz w:val="24"/>
          <w:szCs w:val="24"/>
        </w:rPr>
        <w:t>л</w:t>
      </w:r>
      <w:r w:rsidRPr="00260A48">
        <w:rPr>
          <w:rFonts w:ascii="Arial" w:eastAsia="Arial" w:hAnsi="Arial" w:cs="Arial"/>
          <w:spacing w:val="1"/>
          <w:sz w:val="24"/>
          <w:szCs w:val="24"/>
        </w:rPr>
        <w:t>а</w:t>
      </w:r>
      <w:r w:rsidRPr="00260A48">
        <w:rPr>
          <w:rFonts w:ascii="Arial" w:eastAsia="Arial" w:hAnsi="Arial" w:cs="Arial"/>
          <w:sz w:val="24"/>
          <w:szCs w:val="24"/>
        </w:rPr>
        <w:t>т</w:t>
      </w:r>
      <w:r w:rsidRPr="00260A48">
        <w:rPr>
          <w:rFonts w:ascii="Arial" w:eastAsia="Arial" w:hAnsi="Arial" w:cs="Arial"/>
          <w:spacing w:val="1"/>
          <w:sz w:val="24"/>
          <w:szCs w:val="24"/>
        </w:rPr>
        <w:t>е</w:t>
      </w:r>
      <w:r w:rsidRPr="00260A48">
        <w:rPr>
          <w:rFonts w:ascii="Arial" w:eastAsia="Arial" w:hAnsi="Arial" w:cs="Arial"/>
          <w:sz w:val="24"/>
          <w:szCs w:val="24"/>
        </w:rPr>
        <w:t>.</w:t>
      </w:r>
    </w:p>
    <w:p w14:paraId="24E0E92C" w14:textId="73435804" w:rsidR="009430D8" w:rsidRPr="00260A48" w:rsidRDefault="00866B3B" w:rsidP="00260A48">
      <w:pPr>
        <w:ind w:right="73" w:firstLine="708"/>
        <w:jc w:val="both"/>
        <w:rPr>
          <w:rFonts w:ascii="Arial" w:eastAsia="Arial" w:hAnsi="Arial" w:cs="Arial"/>
          <w:sz w:val="24"/>
          <w:szCs w:val="24"/>
        </w:rPr>
      </w:pPr>
      <w:r w:rsidRPr="00260A48">
        <w:rPr>
          <w:rFonts w:ascii="Arial" w:eastAsia="Arial" w:hAnsi="Arial" w:cs="Arial"/>
          <w:sz w:val="24"/>
          <w:szCs w:val="24"/>
        </w:rPr>
        <w:t>Им</w:t>
      </w:r>
      <w:r w:rsidRPr="00260A48">
        <w:rPr>
          <w:rFonts w:ascii="Arial" w:eastAsia="Arial" w:hAnsi="Arial" w:cs="Arial"/>
          <w:spacing w:val="1"/>
          <w:sz w:val="24"/>
          <w:szCs w:val="24"/>
        </w:rPr>
        <w:t>а</w:t>
      </w:r>
      <w:r w:rsidRPr="00260A48">
        <w:rPr>
          <w:rFonts w:ascii="Arial" w:eastAsia="Arial" w:hAnsi="Arial" w:cs="Arial"/>
          <w:sz w:val="24"/>
          <w:szCs w:val="24"/>
        </w:rPr>
        <w:t>ј</w:t>
      </w:r>
      <w:r w:rsidRPr="00260A48">
        <w:rPr>
          <w:rFonts w:ascii="Arial" w:eastAsia="Arial" w:hAnsi="Arial" w:cs="Arial"/>
          <w:spacing w:val="-3"/>
          <w:sz w:val="24"/>
          <w:szCs w:val="24"/>
        </w:rPr>
        <w:t>у</w:t>
      </w:r>
      <w:r w:rsidRPr="00260A48">
        <w:rPr>
          <w:rFonts w:ascii="Arial" w:eastAsia="Arial" w:hAnsi="Arial" w:cs="Arial"/>
          <w:spacing w:val="1"/>
          <w:sz w:val="24"/>
          <w:szCs w:val="24"/>
        </w:rPr>
        <w:t>ћ</w:t>
      </w:r>
      <w:r w:rsidRPr="00260A48">
        <w:rPr>
          <w:rFonts w:ascii="Arial" w:eastAsia="Arial" w:hAnsi="Arial" w:cs="Arial"/>
          <w:sz w:val="24"/>
          <w:szCs w:val="24"/>
        </w:rPr>
        <w:t>и</w:t>
      </w:r>
      <w:r w:rsidRPr="00260A48">
        <w:rPr>
          <w:rFonts w:ascii="Arial" w:eastAsia="Arial" w:hAnsi="Arial" w:cs="Arial"/>
          <w:spacing w:val="65"/>
          <w:sz w:val="24"/>
          <w:szCs w:val="24"/>
        </w:rPr>
        <w:t xml:space="preserve"> </w:t>
      </w:r>
      <w:r w:rsidRPr="00260A48">
        <w:rPr>
          <w:rFonts w:ascii="Arial" w:eastAsia="Arial" w:hAnsi="Arial" w:cs="Arial"/>
          <w:sz w:val="24"/>
          <w:szCs w:val="24"/>
        </w:rPr>
        <w:t>у</w:t>
      </w:r>
      <w:r w:rsidRPr="00260A48">
        <w:rPr>
          <w:rFonts w:ascii="Arial" w:eastAsia="Arial" w:hAnsi="Arial" w:cs="Arial"/>
          <w:spacing w:val="62"/>
          <w:sz w:val="24"/>
          <w:szCs w:val="24"/>
        </w:rPr>
        <w:t xml:space="preserve"> </w:t>
      </w:r>
      <w:r w:rsidRPr="00260A48">
        <w:rPr>
          <w:rFonts w:ascii="Arial" w:eastAsia="Arial" w:hAnsi="Arial" w:cs="Arial"/>
          <w:sz w:val="24"/>
          <w:szCs w:val="24"/>
        </w:rPr>
        <w:t>ви</w:t>
      </w:r>
      <w:r w:rsidRPr="00260A48">
        <w:rPr>
          <w:rFonts w:ascii="Arial" w:eastAsia="Arial" w:hAnsi="Arial" w:cs="Arial"/>
          <w:spacing w:val="1"/>
          <w:sz w:val="24"/>
          <w:szCs w:val="24"/>
        </w:rPr>
        <w:t>д</w:t>
      </w:r>
      <w:r w:rsidRPr="00260A48">
        <w:rPr>
          <w:rFonts w:ascii="Arial" w:eastAsia="Arial" w:hAnsi="Arial" w:cs="Arial"/>
          <w:sz w:val="24"/>
          <w:szCs w:val="24"/>
        </w:rPr>
        <w:t>у</w:t>
      </w:r>
      <w:r w:rsidRPr="00260A48">
        <w:rPr>
          <w:rFonts w:ascii="Arial" w:eastAsia="Arial" w:hAnsi="Arial" w:cs="Arial"/>
          <w:spacing w:val="62"/>
          <w:sz w:val="24"/>
          <w:szCs w:val="24"/>
        </w:rPr>
        <w:t xml:space="preserve"> </w:t>
      </w:r>
      <w:r w:rsidRPr="00260A48">
        <w:rPr>
          <w:rFonts w:ascii="Arial" w:eastAsia="Arial" w:hAnsi="Arial" w:cs="Arial"/>
          <w:spacing w:val="-1"/>
          <w:sz w:val="24"/>
          <w:szCs w:val="24"/>
        </w:rPr>
        <w:t>д</w:t>
      </w:r>
      <w:r w:rsidRPr="00260A48">
        <w:rPr>
          <w:rFonts w:ascii="Arial" w:eastAsia="Arial" w:hAnsi="Arial" w:cs="Arial"/>
          <w:sz w:val="24"/>
          <w:szCs w:val="24"/>
        </w:rPr>
        <w:t>а  је</w:t>
      </w:r>
      <w:r w:rsidRPr="00260A48">
        <w:rPr>
          <w:rFonts w:ascii="Arial" w:eastAsia="Arial" w:hAnsi="Arial" w:cs="Arial"/>
          <w:spacing w:val="65"/>
          <w:sz w:val="24"/>
          <w:szCs w:val="24"/>
        </w:rPr>
        <w:t xml:space="preserve"> </w:t>
      </w:r>
      <w:r w:rsidRPr="00260A48">
        <w:rPr>
          <w:rFonts w:ascii="Arial" w:eastAsia="Arial" w:hAnsi="Arial" w:cs="Arial"/>
          <w:sz w:val="24"/>
          <w:szCs w:val="24"/>
        </w:rPr>
        <w:t>по</w:t>
      </w:r>
      <w:r w:rsidRPr="00260A48">
        <w:rPr>
          <w:rFonts w:ascii="Arial" w:eastAsia="Arial" w:hAnsi="Arial" w:cs="Arial"/>
          <w:spacing w:val="1"/>
          <w:sz w:val="24"/>
          <w:szCs w:val="24"/>
        </w:rPr>
        <w:t>з</w:t>
      </w:r>
      <w:r w:rsidRPr="00260A48">
        <w:rPr>
          <w:rFonts w:ascii="Arial" w:eastAsia="Arial" w:hAnsi="Arial" w:cs="Arial"/>
          <w:sz w:val="24"/>
          <w:szCs w:val="24"/>
        </w:rPr>
        <w:t>ив</w:t>
      </w:r>
      <w:r w:rsidRPr="00260A48">
        <w:rPr>
          <w:rFonts w:ascii="Arial" w:eastAsia="Arial" w:hAnsi="Arial" w:cs="Arial"/>
          <w:spacing w:val="62"/>
          <w:sz w:val="24"/>
          <w:szCs w:val="24"/>
        </w:rPr>
        <w:t xml:space="preserve"> </w:t>
      </w:r>
      <w:r w:rsidRPr="00260A48">
        <w:rPr>
          <w:rFonts w:ascii="Arial" w:eastAsia="Arial" w:hAnsi="Arial" w:cs="Arial"/>
          <w:sz w:val="24"/>
          <w:szCs w:val="24"/>
        </w:rPr>
        <w:t xml:space="preserve">за  </w:t>
      </w:r>
      <w:r w:rsidRPr="00260A48">
        <w:rPr>
          <w:rFonts w:ascii="Arial" w:eastAsia="Arial" w:hAnsi="Arial" w:cs="Arial"/>
          <w:spacing w:val="-3"/>
          <w:sz w:val="24"/>
          <w:szCs w:val="24"/>
        </w:rPr>
        <w:t>п</w:t>
      </w:r>
      <w:r w:rsidRPr="00260A48">
        <w:rPr>
          <w:rFonts w:ascii="Arial" w:eastAsia="Arial" w:hAnsi="Arial" w:cs="Arial"/>
          <w:spacing w:val="1"/>
          <w:sz w:val="24"/>
          <w:szCs w:val="24"/>
        </w:rPr>
        <w:t>ре</w:t>
      </w:r>
      <w:r w:rsidRPr="00260A48">
        <w:rPr>
          <w:rFonts w:ascii="Arial" w:eastAsia="Arial" w:hAnsi="Arial" w:cs="Arial"/>
          <w:spacing w:val="-1"/>
          <w:sz w:val="24"/>
          <w:szCs w:val="24"/>
        </w:rPr>
        <w:t>д</w:t>
      </w:r>
      <w:r w:rsidRPr="00260A48">
        <w:rPr>
          <w:rFonts w:ascii="Arial" w:eastAsia="Arial" w:hAnsi="Arial" w:cs="Arial"/>
          <w:sz w:val="24"/>
          <w:szCs w:val="24"/>
        </w:rPr>
        <w:t>м</w:t>
      </w:r>
      <w:r w:rsidRPr="00260A48">
        <w:rPr>
          <w:rFonts w:ascii="Arial" w:eastAsia="Arial" w:hAnsi="Arial" w:cs="Arial"/>
          <w:spacing w:val="-1"/>
          <w:sz w:val="24"/>
          <w:szCs w:val="24"/>
        </w:rPr>
        <w:t>е</w:t>
      </w:r>
      <w:r w:rsidRPr="00260A48">
        <w:rPr>
          <w:rFonts w:ascii="Arial" w:eastAsia="Arial" w:hAnsi="Arial" w:cs="Arial"/>
          <w:spacing w:val="-2"/>
          <w:sz w:val="24"/>
          <w:szCs w:val="24"/>
        </w:rPr>
        <w:t>т</w:t>
      </w:r>
      <w:r w:rsidRPr="00260A48">
        <w:rPr>
          <w:rFonts w:ascii="Arial" w:eastAsia="Arial" w:hAnsi="Arial" w:cs="Arial"/>
          <w:sz w:val="24"/>
          <w:szCs w:val="24"/>
        </w:rPr>
        <w:t>ну</w:t>
      </w:r>
      <w:r w:rsidRPr="00260A48">
        <w:rPr>
          <w:rFonts w:ascii="Arial" w:eastAsia="Arial" w:hAnsi="Arial" w:cs="Arial"/>
          <w:spacing w:val="62"/>
          <w:sz w:val="24"/>
          <w:szCs w:val="24"/>
        </w:rPr>
        <w:t xml:space="preserve"> </w:t>
      </w:r>
      <w:r w:rsidRPr="00260A48">
        <w:rPr>
          <w:rFonts w:ascii="Arial" w:eastAsia="Arial" w:hAnsi="Arial" w:cs="Arial"/>
          <w:sz w:val="24"/>
          <w:szCs w:val="24"/>
        </w:rPr>
        <w:t>набавку</w:t>
      </w:r>
      <w:r w:rsidRPr="00260A48">
        <w:rPr>
          <w:rFonts w:ascii="Arial" w:eastAsia="Arial" w:hAnsi="Arial" w:cs="Arial"/>
          <w:spacing w:val="63"/>
          <w:sz w:val="24"/>
          <w:szCs w:val="24"/>
        </w:rPr>
        <w:t xml:space="preserve"> </w:t>
      </w:r>
      <w:r w:rsidRPr="00260A48">
        <w:rPr>
          <w:rFonts w:ascii="Arial" w:eastAsia="Arial" w:hAnsi="Arial" w:cs="Arial"/>
          <w:spacing w:val="1"/>
          <w:sz w:val="24"/>
          <w:szCs w:val="24"/>
        </w:rPr>
        <w:t>о</w:t>
      </w:r>
      <w:r w:rsidRPr="00260A48">
        <w:rPr>
          <w:rFonts w:ascii="Arial" w:eastAsia="Arial" w:hAnsi="Arial" w:cs="Arial"/>
          <w:spacing w:val="-1"/>
          <w:sz w:val="24"/>
          <w:szCs w:val="24"/>
        </w:rPr>
        <w:t>б</w:t>
      </w:r>
      <w:r w:rsidRPr="00260A48">
        <w:rPr>
          <w:rFonts w:ascii="Arial" w:eastAsia="Arial" w:hAnsi="Arial" w:cs="Arial"/>
          <w:sz w:val="24"/>
          <w:szCs w:val="24"/>
        </w:rPr>
        <w:t>јав</w:t>
      </w:r>
      <w:r w:rsidRPr="00260A48">
        <w:rPr>
          <w:rFonts w:ascii="Arial" w:eastAsia="Arial" w:hAnsi="Arial" w:cs="Arial"/>
          <w:spacing w:val="1"/>
          <w:sz w:val="24"/>
          <w:szCs w:val="24"/>
        </w:rPr>
        <w:t>ље</w:t>
      </w:r>
      <w:r w:rsidRPr="00260A48">
        <w:rPr>
          <w:rFonts w:ascii="Arial" w:eastAsia="Arial" w:hAnsi="Arial" w:cs="Arial"/>
          <w:sz w:val="24"/>
          <w:szCs w:val="24"/>
        </w:rPr>
        <w:t>н</w:t>
      </w:r>
      <w:r w:rsidRPr="00260A48">
        <w:rPr>
          <w:rFonts w:ascii="Arial" w:eastAsia="Arial" w:hAnsi="Arial" w:cs="Arial"/>
          <w:spacing w:val="64"/>
          <w:sz w:val="24"/>
          <w:szCs w:val="24"/>
        </w:rPr>
        <w:t xml:space="preserve"> </w:t>
      </w:r>
      <w:r w:rsidRPr="00260A48">
        <w:rPr>
          <w:rFonts w:ascii="Arial" w:eastAsia="Arial" w:hAnsi="Arial" w:cs="Arial"/>
          <w:spacing w:val="-1"/>
          <w:sz w:val="24"/>
          <w:szCs w:val="24"/>
        </w:rPr>
        <w:t>д</w:t>
      </w:r>
      <w:r w:rsidRPr="00260A48">
        <w:rPr>
          <w:rFonts w:ascii="Arial" w:eastAsia="Arial" w:hAnsi="Arial" w:cs="Arial"/>
          <w:spacing w:val="1"/>
          <w:sz w:val="24"/>
          <w:szCs w:val="24"/>
        </w:rPr>
        <w:t>а</w:t>
      </w:r>
      <w:r w:rsidRPr="00260A48">
        <w:rPr>
          <w:rFonts w:ascii="Arial" w:eastAsia="Arial" w:hAnsi="Arial" w:cs="Arial"/>
          <w:sz w:val="24"/>
          <w:szCs w:val="24"/>
        </w:rPr>
        <w:t xml:space="preserve">на </w:t>
      </w:r>
      <w:r w:rsidRPr="00260A48">
        <w:rPr>
          <w:rFonts w:ascii="Arial" w:eastAsia="Arial" w:hAnsi="Arial" w:cs="Arial"/>
          <w:spacing w:val="7"/>
          <w:sz w:val="24"/>
          <w:szCs w:val="24"/>
        </w:rPr>
        <w:t xml:space="preserve"> </w:t>
      </w:r>
      <w:r w:rsidR="00750B9C" w:rsidRPr="00750B9C">
        <w:rPr>
          <w:rFonts w:ascii="Arial" w:eastAsia="Arial" w:hAnsi="Arial" w:cs="Arial"/>
          <w:b/>
          <w:spacing w:val="7"/>
          <w:sz w:val="24"/>
          <w:szCs w:val="24"/>
        </w:rPr>
        <w:t>24.06</w:t>
      </w:r>
      <w:r w:rsidR="00260A48" w:rsidRPr="00750B9C">
        <w:rPr>
          <w:rFonts w:ascii="Arial" w:eastAsia="Arial" w:hAnsi="Arial" w:cs="Arial"/>
          <w:b/>
          <w:spacing w:val="7"/>
          <w:sz w:val="24"/>
          <w:szCs w:val="24"/>
          <w:lang w:val="sr-Cyrl-CS"/>
        </w:rPr>
        <w:t>.2015.</w:t>
      </w:r>
      <w:r w:rsidRPr="00750B9C">
        <w:rPr>
          <w:rFonts w:ascii="Arial" w:eastAsia="Arial" w:hAnsi="Arial" w:cs="Arial"/>
          <w:b/>
          <w:sz w:val="24"/>
          <w:szCs w:val="24"/>
        </w:rPr>
        <w:t xml:space="preserve"> </w:t>
      </w:r>
      <w:r w:rsidRPr="00750B9C">
        <w:rPr>
          <w:rFonts w:ascii="Arial" w:eastAsia="Arial" w:hAnsi="Arial" w:cs="Arial"/>
          <w:b/>
          <w:spacing w:val="-1"/>
          <w:sz w:val="24"/>
          <w:szCs w:val="24"/>
        </w:rPr>
        <w:t>г</w:t>
      </w:r>
      <w:r w:rsidRPr="00750B9C">
        <w:rPr>
          <w:rFonts w:ascii="Arial" w:eastAsia="Arial" w:hAnsi="Arial" w:cs="Arial"/>
          <w:b/>
          <w:spacing w:val="1"/>
          <w:sz w:val="24"/>
          <w:szCs w:val="24"/>
        </w:rPr>
        <w:t>о</w:t>
      </w:r>
      <w:r w:rsidRPr="00750B9C">
        <w:rPr>
          <w:rFonts w:ascii="Arial" w:eastAsia="Arial" w:hAnsi="Arial" w:cs="Arial"/>
          <w:b/>
          <w:spacing w:val="-1"/>
          <w:sz w:val="24"/>
          <w:szCs w:val="24"/>
        </w:rPr>
        <w:t>д</w:t>
      </w:r>
      <w:r w:rsidRPr="00750B9C">
        <w:rPr>
          <w:rFonts w:ascii="Arial" w:eastAsia="Arial" w:hAnsi="Arial" w:cs="Arial"/>
          <w:b/>
          <w:sz w:val="24"/>
          <w:szCs w:val="24"/>
        </w:rPr>
        <w:t>ине</w:t>
      </w:r>
      <w:r w:rsidRPr="00750B9C">
        <w:rPr>
          <w:rFonts w:ascii="Arial" w:eastAsia="Arial" w:hAnsi="Arial" w:cs="Arial"/>
          <w:sz w:val="24"/>
          <w:szCs w:val="24"/>
        </w:rPr>
        <w:t xml:space="preserve"> на П</w:t>
      </w:r>
      <w:r w:rsidRPr="00750B9C">
        <w:rPr>
          <w:rFonts w:ascii="Arial" w:eastAsia="Arial" w:hAnsi="Arial" w:cs="Arial"/>
          <w:spacing w:val="-1"/>
          <w:sz w:val="24"/>
          <w:szCs w:val="24"/>
        </w:rPr>
        <w:t>о</w:t>
      </w:r>
      <w:r w:rsidRPr="00750B9C">
        <w:rPr>
          <w:rFonts w:ascii="Arial" w:eastAsia="Arial" w:hAnsi="Arial" w:cs="Arial"/>
          <w:spacing w:val="1"/>
          <w:sz w:val="24"/>
          <w:szCs w:val="24"/>
        </w:rPr>
        <w:t>р</w:t>
      </w:r>
      <w:r w:rsidRPr="00750B9C">
        <w:rPr>
          <w:rFonts w:ascii="Arial" w:eastAsia="Arial" w:hAnsi="Arial" w:cs="Arial"/>
          <w:sz w:val="24"/>
          <w:szCs w:val="24"/>
        </w:rPr>
        <w:t>т</w:t>
      </w:r>
      <w:r w:rsidRPr="00750B9C">
        <w:rPr>
          <w:rFonts w:ascii="Arial" w:eastAsia="Arial" w:hAnsi="Arial" w:cs="Arial"/>
          <w:spacing w:val="1"/>
          <w:sz w:val="24"/>
          <w:szCs w:val="24"/>
        </w:rPr>
        <w:t>а</w:t>
      </w:r>
      <w:r w:rsidRPr="00750B9C">
        <w:rPr>
          <w:rFonts w:ascii="Arial" w:eastAsia="Arial" w:hAnsi="Arial" w:cs="Arial"/>
          <w:spacing w:val="-1"/>
          <w:sz w:val="24"/>
          <w:szCs w:val="24"/>
        </w:rPr>
        <w:t>л</w:t>
      </w:r>
      <w:r w:rsidRPr="00750B9C">
        <w:rPr>
          <w:rFonts w:ascii="Arial" w:eastAsia="Arial" w:hAnsi="Arial" w:cs="Arial"/>
          <w:sz w:val="24"/>
          <w:szCs w:val="24"/>
        </w:rPr>
        <w:t>у</w:t>
      </w:r>
      <w:r w:rsidRPr="00750B9C">
        <w:rPr>
          <w:rFonts w:ascii="Arial" w:eastAsia="Arial" w:hAnsi="Arial" w:cs="Arial"/>
          <w:spacing w:val="63"/>
          <w:sz w:val="24"/>
          <w:szCs w:val="24"/>
        </w:rPr>
        <w:t xml:space="preserve"> </w:t>
      </w:r>
      <w:r w:rsidRPr="00750B9C">
        <w:rPr>
          <w:rFonts w:ascii="Arial" w:eastAsia="Arial" w:hAnsi="Arial" w:cs="Arial"/>
          <w:sz w:val="24"/>
          <w:szCs w:val="24"/>
        </w:rPr>
        <w:t>јавних</w:t>
      </w:r>
      <w:r w:rsidRPr="00750B9C">
        <w:rPr>
          <w:rFonts w:ascii="Arial" w:eastAsia="Arial" w:hAnsi="Arial" w:cs="Arial"/>
          <w:spacing w:val="63"/>
          <w:sz w:val="24"/>
          <w:szCs w:val="24"/>
        </w:rPr>
        <w:t xml:space="preserve"> </w:t>
      </w:r>
      <w:r w:rsidRPr="00750B9C">
        <w:rPr>
          <w:rFonts w:ascii="Arial" w:eastAsia="Arial" w:hAnsi="Arial" w:cs="Arial"/>
          <w:sz w:val="24"/>
          <w:szCs w:val="24"/>
        </w:rPr>
        <w:t xml:space="preserve">набавки то је </w:t>
      </w:r>
      <w:r w:rsidRPr="00750B9C">
        <w:rPr>
          <w:rFonts w:ascii="Arial" w:eastAsia="Arial" w:hAnsi="Arial" w:cs="Arial"/>
          <w:spacing w:val="-2"/>
          <w:sz w:val="24"/>
          <w:szCs w:val="24"/>
        </w:rPr>
        <w:t>с</w:t>
      </w:r>
      <w:r w:rsidRPr="00750B9C">
        <w:rPr>
          <w:rFonts w:ascii="Arial" w:eastAsia="Arial" w:hAnsi="Arial" w:cs="Arial"/>
          <w:spacing w:val="1"/>
          <w:sz w:val="24"/>
          <w:szCs w:val="24"/>
        </w:rPr>
        <w:t>а</w:t>
      </w:r>
      <w:r w:rsidRPr="00750B9C">
        <w:rPr>
          <w:rFonts w:ascii="Arial" w:eastAsia="Arial" w:hAnsi="Arial" w:cs="Arial"/>
          <w:sz w:val="24"/>
          <w:szCs w:val="24"/>
        </w:rPr>
        <w:t>мим т</w:t>
      </w:r>
      <w:r w:rsidRPr="00750B9C">
        <w:rPr>
          <w:rFonts w:ascii="Arial" w:eastAsia="Arial" w:hAnsi="Arial" w:cs="Arial"/>
          <w:spacing w:val="-2"/>
          <w:sz w:val="24"/>
          <w:szCs w:val="24"/>
        </w:rPr>
        <w:t>и</w:t>
      </w:r>
      <w:r w:rsidRPr="00750B9C">
        <w:rPr>
          <w:rFonts w:ascii="Arial" w:eastAsia="Arial" w:hAnsi="Arial" w:cs="Arial"/>
          <w:sz w:val="24"/>
          <w:szCs w:val="24"/>
        </w:rPr>
        <w:t xml:space="preserve">м </w:t>
      </w:r>
      <w:r w:rsidRPr="00750B9C">
        <w:rPr>
          <w:rFonts w:ascii="Arial" w:eastAsia="Arial" w:hAnsi="Arial" w:cs="Arial"/>
          <w:spacing w:val="-1"/>
          <w:sz w:val="24"/>
          <w:szCs w:val="24"/>
        </w:rPr>
        <w:t>р</w:t>
      </w:r>
      <w:r w:rsidRPr="00750B9C">
        <w:rPr>
          <w:rFonts w:ascii="Arial" w:eastAsia="Arial" w:hAnsi="Arial" w:cs="Arial"/>
          <w:spacing w:val="1"/>
          <w:sz w:val="24"/>
          <w:szCs w:val="24"/>
        </w:rPr>
        <w:t>о</w:t>
      </w:r>
      <w:r w:rsidRPr="00750B9C">
        <w:rPr>
          <w:rFonts w:ascii="Arial" w:eastAsia="Arial" w:hAnsi="Arial" w:cs="Arial"/>
          <w:sz w:val="24"/>
          <w:szCs w:val="24"/>
        </w:rPr>
        <w:t>к за под</w:t>
      </w:r>
      <w:r w:rsidRPr="00750B9C">
        <w:rPr>
          <w:rFonts w:ascii="Arial" w:eastAsia="Arial" w:hAnsi="Arial" w:cs="Arial"/>
          <w:spacing w:val="-1"/>
          <w:sz w:val="24"/>
          <w:szCs w:val="24"/>
        </w:rPr>
        <w:t>н</w:t>
      </w:r>
      <w:r w:rsidRPr="00750B9C">
        <w:rPr>
          <w:rFonts w:ascii="Arial" w:eastAsia="Arial" w:hAnsi="Arial" w:cs="Arial"/>
          <w:spacing w:val="1"/>
          <w:sz w:val="24"/>
          <w:szCs w:val="24"/>
        </w:rPr>
        <w:t>о</w:t>
      </w:r>
      <w:r w:rsidRPr="00750B9C">
        <w:rPr>
          <w:rFonts w:ascii="Arial" w:eastAsia="Arial" w:hAnsi="Arial" w:cs="Arial"/>
          <w:sz w:val="24"/>
          <w:szCs w:val="24"/>
        </w:rPr>
        <w:t>шење</w:t>
      </w:r>
      <w:r w:rsidRPr="00750B9C">
        <w:rPr>
          <w:rFonts w:ascii="Arial" w:eastAsia="Arial" w:hAnsi="Arial" w:cs="Arial"/>
          <w:spacing w:val="1"/>
          <w:sz w:val="24"/>
          <w:szCs w:val="24"/>
        </w:rPr>
        <w:t xml:space="preserve"> </w:t>
      </w:r>
      <w:r w:rsidRPr="00750B9C">
        <w:rPr>
          <w:rFonts w:ascii="Arial" w:eastAsia="Arial" w:hAnsi="Arial" w:cs="Arial"/>
          <w:sz w:val="24"/>
          <w:szCs w:val="24"/>
        </w:rPr>
        <w:t>п</w:t>
      </w:r>
      <w:r w:rsidRPr="00750B9C">
        <w:rPr>
          <w:rFonts w:ascii="Arial" w:eastAsia="Arial" w:hAnsi="Arial" w:cs="Arial"/>
          <w:spacing w:val="1"/>
          <w:sz w:val="24"/>
          <w:szCs w:val="24"/>
        </w:rPr>
        <w:t>о</w:t>
      </w:r>
      <w:r w:rsidRPr="00750B9C">
        <w:rPr>
          <w:rFonts w:ascii="Arial" w:eastAsia="Arial" w:hAnsi="Arial" w:cs="Arial"/>
          <w:sz w:val="24"/>
          <w:szCs w:val="24"/>
        </w:rPr>
        <w:t>н</w:t>
      </w:r>
      <w:r w:rsidRPr="00750B9C">
        <w:rPr>
          <w:rFonts w:ascii="Arial" w:eastAsia="Arial" w:hAnsi="Arial" w:cs="Arial"/>
          <w:spacing w:val="-3"/>
          <w:sz w:val="24"/>
          <w:szCs w:val="24"/>
        </w:rPr>
        <w:t>у</w:t>
      </w:r>
      <w:r w:rsidRPr="00750B9C">
        <w:rPr>
          <w:rFonts w:ascii="Arial" w:eastAsia="Arial" w:hAnsi="Arial" w:cs="Arial"/>
          <w:spacing w:val="-1"/>
          <w:sz w:val="24"/>
          <w:szCs w:val="24"/>
        </w:rPr>
        <w:t>д</w:t>
      </w:r>
      <w:r w:rsidRPr="00750B9C">
        <w:rPr>
          <w:rFonts w:ascii="Arial" w:eastAsia="Arial" w:hAnsi="Arial" w:cs="Arial"/>
          <w:sz w:val="24"/>
          <w:szCs w:val="24"/>
        </w:rPr>
        <w:t>а</w:t>
      </w:r>
      <w:r w:rsidRPr="00750B9C">
        <w:rPr>
          <w:rFonts w:ascii="Arial" w:eastAsia="Arial" w:hAnsi="Arial" w:cs="Arial"/>
          <w:spacing w:val="2"/>
          <w:sz w:val="24"/>
          <w:szCs w:val="24"/>
        </w:rPr>
        <w:t xml:space="preserve"> </w:t>
      </w:r>
      <w:r w:rsidR="00750B9C" w:rsidRPr="00750B9C">
        <w:rPr>
          <w:rFonts w:ascii="Arial" w:eastAsia="Arial" w:hAnsi="Arial" w:cs="Arial"/>
          <w:b/>
          <w:spacing w:val="2"/>
          <w:sz w:val="24"/>
          <w:szCs w:val="24"/>
        </w:rPr>
        <w:t>24.07</w:t>
      </w:r>
      <w:r w:rsidR="00260A48" w:rsidRPr="00750B9C">
        <w:rPr>
          <w:rFonts w:ascii="Arial" w:eastAsia="Arial" w:hAnsi="Arial" w:cs="Arial"/>
          <w:b/>
          <w:spacing w:val="2"/>
          <w:sz w:val="24"/>
          <w:szCs w:val="24"/>
          <w:lang w:val="sr-Cyrl-CS"/>
        </w:rPr>
        <w:t xml:space="preserve">.2015. године </w:t>
      </w:r>
      <w:r w:rsidRPr="00750B9C">
        <w:rPr>
          <w:rFonts w:ascii="Arial" w:eastAsia="Arial" w:hAnsi="Arial" w:cs="Arial"/>
          <w:b/>
          <w:sz w:val="24"/>
          <w:szCs w:val="24"/>
        </w:rPr>
        <w:t>до</w:t>
      </w:r>
      <w:r w:rsidRPr="00750B9C">
        <w:rPr>
          <w:rFonts w:ascii="Arial" w:eastAsia="Arial" w:hAnsi="Arial" w:cs="Arial"/>
          <w:b/>
          <w:spacing w:val="2"/>
          <w:sz w:val="24"/>
          <w:szCs w:val="24"/>
        </w:rPr>
        <w:t xml:space="preserve"> </w:t>
      </w:r>
      <w:r w:rsidRPr="00750B9C">
        <w:rPr>
          <w:rFonts w:ascii="Arial" w:eastAsia="Arial" w:hAnsi="Arial" w:cs="Arial"/>
          <w:b/>
          <w:spacing w:val="-1"/>
          <w:sz w:val="24"/>
          <w:szCs w:val="24"/>
        </w:rPr>
        <w:t>1</w:t>
      </w:r>
      <w:r w:rsidRPr="00750B9C">
        <w:rPr>
          <w:rFonts w:ascii="Arial" w:eastAsia="Arial" w:hAnsi="Arial" w:cs="Arial"/>
          <w:b/>
          <w:sz w:val="24"/>
          <w:szCs w:val="24"/>
        </w:rPr>
        <w:t>0</w:t>
      </w:r>
      <w:r w:rsidRPr="00750B9C">
        <w:rPr>
          <w:rFonts w:ascii="Arial" w:eastAsia="Arial" w:hAnsi="Arial" w:cs="Arial"/>
          <w:b/>
          <w:spacing w:val="2"/>
          <w:sz w:val="24"/>
          <w:szCs w:val="24"/>
        </w:rPr>
        <w:t xml:space="preserve"> </w:t>
      </w:r>
      <w:r w:rsidRPr="00750B9C">
        <w:rPr>
          <w:rFonts w:ascii="Arial" w:eastAsia="Arial" w:hAnsi="Arial" w:cs="Arial"/>
          <w:b/>
          <w:sz w:val="24"/>
          <w:szCs w:val="24"/>
        </w:rPr>
        <w:t>час</w:t>
      </w:r>
      <w:r w:rsidRPr="00750B9C">
        <w:rPr>
          <w:rFonts w:ascii="Arial" w:eastAsia="Arial" w:hAnsi="Arial" w:cs="Arial"/>
          <w:b/>
          <w:spacing w:val="1"/>
          <w:sz w:val="24"/>
          <w:szCs w:val="24"/>
        </w:rPr>
        <w:t>о</w:t>
      </w:r>
      <w:r w:rsidRPr="00750B9C">
        <w:rPr>
          <w:rFonts w:ascii="Arial" w:eastAsia="Arial" w:hAnsi="Arial" w:cs="Arial"/>
          <w:b/>
          <w:spacing w:val="-3"/>
          <w:sz w:val="24"/>
          <w:szCs w:val="24"/>
        </w:rPr>
        <w:t>в</w:t>
      </w:r>
      <w:r w:rsidRPr="00750B9C">
        <w:rPr>
          <w:rFonts w:ascii="Arial" w:eastAsia="Arial" w:hAnsi="Arial" w:cs="Arial"/>
          <w:b/>
          <w:spacing w:val="1"/>
          <w:sz w:val="24"/>
          <w:szCs w:val="24"/>
        </w:rPr>
        <w:t>а</w:t>
      </w:r>
      <w:r w:rsidRPr="00750B9C">
        <w:rPr>
          <w:rFonts w:ascii="Arial" w:eastAsia="Arial" w:hAnsi="Arial" w:cs="Arial"/>
          <w:sz w:val="24"/>
          <w:szCs w:val="24"/>
        </w:rPr>
        <w:t>.</w:t>
      </w:r>
    </w:p>
    <w:p w14:paraId="635DF5C7" w14:textId="77777777" w:rsidR="009430D8" w:rsidRPr="00260A48" w:rsidRDefault="00866B3B" w:rsidP="00260A48">
      <w:pPr>
        <w:ind w:right="70" w:firstLine="708"/>
        <w:jc w:val="both"/>
        <w:rPr>
          <w:rFonts w:ascii="Arial" w:eastAsia="Arial" w:hAnsi="Arial" w:cs="Arial"/>
          <w:sz w:val="24"/>
          <w:szCs w:val="24"/>
        </w:rPr>
      </w:pPr>
      <w:r w:rsidRPr="00260A48">
        <w:rPr>
          <w:rFonts w:ascii="Arial" w:eastAsia="Arial" w:hAnsi="Arial" w:cs="Arial"/>
          <w:sz w:val="24"/>
          <w:szCs w:val="24"/>
        </w:rPr>
        <w:t>Ако</w:t>
      </w:r>
      <w:r w:rsidRPr="00260A48">
        <w:rPr>
          <w:rFonts w:ascii="Arial" w:eastAsia="Arial" w:hAnsi="Arial" w:cs="Arial"/>
          <w:spacing w:val="3"/>
          <w:sz w:val="24"/>
          <w:szCs w:val="24"/>
        </w:rPr>
        <w:t xml:space="preserve"> </w:t>
      </w:r>
      <w:r w:rsidRPr="00260A48">
        <w:rPr>
          <w:rFonts w:ascii="Arial" w:eastAsia="Arial" w:hAnsi="Arial" w:cs="Arial"/>
          <w:sz w:val="24"/>
          <w:szCs w:val="24"/>
        </w:rPr>
        <w:t>је</w:t>
      </w:r>
      <w:r w:rsidRPr="00260A48">
        <w:rPr>
          <w:rFonts w:ascii="Arial" w:eastAsia="Arial" w:hAnsi="Arial" w:cs="Arial"/>
          <w:spacing w:val="2"/>
          <w:sz w:val="24"/>
          <w:szCs w:val="24"/>
        </w:rPr>
        <w:t xml:space="preserve"> </w:t>
      </w:r>
      <w:r w:rsidRPr="00260A48">
        <w:rPr>
          <w:rFonts w:ascii="Arial" w:eastAsia="Arial" w:hAnsi="Arial" w:cs="Arial"/>
          <w:spacing w:val="-3"/>
          <w:sz w:val="24"/>
          <w:szCs w:val="24"/>
        </w:rPr>
        <w:t>п</w:t>
      </w:r>
      <w:r w:rsidRPr="00260A48">
        <w:rPr>
          <w:rFonts w:ascii="Arial" w:eastAsia="Arial" w:hAnsi="Arial" w:cs="Arial"/>
          <w:spacing w:val="1"/>
          <w:sz w:val="24"/>
          <w:szCs w:val="24"/>
        </w:rPr>
        <w:t>о</w:t>
      </w:r>
      <w:r w:rsidRPr="00260A48">
        <w:rPr>
          <w:rFonts w:ascii="Arial" w:eastAsia="Arial" w:hAnsi="Arial" w:cs="Arial"/>
          <w:sz w:val="24"/>
          <w:szCs w:val="24"/>
        </w:rPr>
        <w:t>н</w:t>
      </w:r>
      <w:r w:rsidRPr="00260A48">
        <w:rPr>
          <w:rFonts w:ascii="Arial" w:eastAsia="Arial" w:hAnsi="Arial" w:cs="Arial"/>
          <w:spacing w:val="-3"/>
          <w:sz w:val="24"/>
          <w:szCs w:val="24"/>
        </w:rPr>
        <w:t>у</w:t>
      </w:r>
      <w:r w:rsidRPr="00260A48">
        <w:rPr>
          <w:rFonts w:ascii="Arial" w:eastAsia="Arial" w:hAnsi="Arial" w:cs="Arial"/>
          <w:spacing w:val="-1"/>
          <w:sz w:val="24"/>
          <w:szCs w:val="24"/>
        </w:rPr>
        <w:t>д</w:t>
      </w:r>
      <w:r w:rsidRPr="00260A48">
        <w:rPr>
          <w:rFonts w:ascii="Arial" w:eastAsia="Arial" w:hAnsi="Arial" w:cs="Arial"/>
          <w:sz w:val="24"/>
          <w:szCs w:val="24"/>
        </w:rPr>
        <w:t>а</w:t>
      </w:r>
      <w:r w:rsidRPr="00260A48">
        <w:rPr>
          <w:rFonts w:ascii="Arial" w:eastAsia="Arial" w:hAnsi="Arial" w:cs="Arial"/>
          <w:spacing w:val="2"/>
          <w:sz w:val="24"/>
          <w:szCs w:val="24"/>
        </w:rPr>
        <w:t xml:space="preserve"> </w:t>
      </w:r>
      <w:r w:rsidRPr="00260A48">
        <w:rPr>
          <w:rFonts w:ascii="Arial" w:eastAsia="Arial" w:hAnsi="Arial" w:cs="Arial"/>
          <w:sz w:val="24"/>
          <w:szCs w:val="24"/>
        </w:rPr>
        <w:t>под</w:t>
      </w:r>
      <w:r w:rsidRPr="00260A48">
        <w:rPr>
          <w:rFonts w:ascii="Arial" w:eastAsia="Arial" w:hAnsi="Arial" w:cs="Arial"/>
          <w:spacing w:val="-1"/>
          <w:sz w:val="24"/>
          <w:szCs w:val="24"/>
        </w:rPr>
        <w:t>н</w:t>
      </w:r>
      <w:r w:rsidRPr="00260A48">
        <w:rPr>
          <w:rFonts w:ascii="Arial" w:eastAsia="Arial" w:hAnsi="Arial" w:cs="Arial"/>
          <w:spacing w:val="1"/>
          <w:sz w:val="24"/>
          <w:szCs w:val="24"/>
        </w:rPr>
        <w:t>е</w:t>
      </w:r>
      <w:r w:rsidRPr="00260A48">
        <w:rPr>
          <w:rFonts w:ascii="Arial" w:eastAsia="Arial" w:hAnsi="Arial" w:cs="Arial"/>
          <w:sz w:val="24"/>
          <w:szCs w:val="24"/>
        </w:rPr>
        <w:t>та</w:t>
      </w:r>
      <w:r w:rsidRPr="00260A48">
        <w:rPr>
          <w:rFonts w:ascii="Arial" w:eastAsia="Arial" w:hAnsi="Arial" w:cs="Arial"/>
          <w:spacing w:val="3"/>
          <w:sz w:val="24"/>
          <w:szCs w:val="24"/>
        </w:rPr>
        <w:t xml:space="preserve"> </w:t>
      </w:r>
      <w:r w:rsidRPr="00260A48">
        <w:rPr>
          <w:rFonts w:ascii="Arial" w:eastAsia="Arial" w:hAnsi="Arial" w:cs="Arial"/>
          <w:sz w:val="24"/>
          <w:szCs w:val="24"/>
        </w:rPr>
        <w:t>по</w:t>
      </w:r>
      <w:r w:rsidRPr="00260A48">
        <w:rPr>
          <w:rFonts w:ascii="Arial" w:eastAsia="Arial" w:hAnsi="Arial" w:cs="Arial"/>
          <w:spacing w:val="2"/>
          <w:sz w:val="24"/>
          <w:szCs w:val="24"/>
        </w:rPr>
        <w:t xml:space="preserve"> </w:t>
      </w:r>
      <w:r w:rsidRPr="00260A48">
        <w:rPr>
          <w:rFonts w:ascii="Arial" w:eastAsia="Arial" w:hAnsi="Arial" w:cs="Arial"/>
          <w:sz w:val="24"/>
          <w:szCs w:val="24"/>
        </w:rPr>
        <w:t>ис</w:t>
      </w:r>
      <w:r w:rsidRPr="00260A48">
        <w:rPr>
          <w:rFonts w:ascii="Arial" w:eastAsia="Arial" w:hAnsi="Arial" w:cs="Arial"/>
          <w:spacing w:val="-2"/>
          <w:sz w:val="24"/>
          <w:szCs w:val="24"/>
        </w:rPr>
        <w:t>т</w:t>
      </w:r>
      <w:r w:rsidRPr="00260A48">
        <w:rPr>
          <w:rFonts w:ascii="Arial" w:eastAsia="Arial" w:hAnsi="Arial" w:cs="Arial"/>
          <w:spacing w:val="1"/>
          <w:sz w:val="24"/>
          <w:szCs w:val="24"/>
        </w:rPr>
        <w:t>е</w:t>
      </w:r>
      <w:r w:rsidRPr="00260A48">
        <w:rPr>
          <w:rFonts w:ascii="Arial" w:eastAsia="Arial" w:hAnsi="Arial" w:cs="Arial"/>
          <w:sz w:val="24"/>
          <w:szCs w:val="24"/>
        </w:rPr>
        <w:t xml:space="preserve">ку </w:t>
      </w:r>
      <w:r w:rsidRPr="00260A48">
        <w:rPr>
          <w:rFonts w:ascii="Arial" w:eastAsia="Arial" w:hAnsi="Arial" w:cs="Arial"/>
          <w:spacing w:val="1"/>
          <w:sz w:val="24"/>
          <w:szCs w:val="24"/>
        </w:rPr>
        <w:t>ро</w:t>
      </w:r>
      <w:r w:rsidRPr="00260A48">
        <w:rPr>
          <w:rFonts w:ascii="Arial" w:eastAsia="Arial" w:hAnsi="Arial" w:cs="Arial"/>
          <w:sz w:val="24"/>
          <w:szCs w:val="24"/>
        </w:rPr>
        <w:t>ка</w:t>
      </w:r>
      <w:r w:rsidRPr="00260A48">
        <w:rPr>
          <w:rFonts w:ascii="Arial" w:eastAsia="Arial" w:hAnsi="Arial" w:cs="Arial"/>
          <w:spacing w:val="1"/>
          <w:sz w:val="24"/>
          <w:szCs w:val="24"/>
        </w:rPr>
        <w:t xml:space="preserve"> </w:t>
      </w:r>
      <w:r w:rsidRPr="00260A48">
        <w:rPr>
          <w:rFonts w:ascii="Arial" w:eastAsia="Arial" w:hAnsi="Arial" w:cs="Arial"/>
          <w:sz w:val="24"/>
          <w:szCs w:val="24"/>
        </w:rPr>
        <w:t>за</w:t>
      </w:r>
      <w:r w:rsidRPr="00260A48">
        <w:rPr>
          <w:rFonts w:ascii="Arial" w:eastAsia="Arial" w:hAnsi="Arial" w:cs="Arial"/>
          <w:spacing w:val="3"/>
          <w:sz w:val="24"/>
          <w:szCs w:val="24"/>
        </w:rPr>
        <w:t xml:space="preserve"> </w:t>
      </w:r>
      <w:r w:rsidRPr="00260A48">
        <w:rPr>
          <w:rFonts w:ascii="Arial" w:eastAsia="Arial" w:hAnsi="Arial" w:cs="Arial"/>
          <w:spacing w:val="-3"/>
          <w:sz w:val="24"/>
          <w:szCs w:val="24"/>
        </w:rPr>
        <w:t>п</w:t>
      </w:r>
      <w:r w:rsidRPr="00260A48">
        <w:rPr>
          <w:rFonts w:ascii="Arial" w:eastAsia="Arial" w:hAnsi="Arial" w:cs="Arial"/>
          <w:spacing w:val="1"/>
          <w:sz w:val="24"/>
          <w:szCs w:val="24"/>
        </w:rPr>
        <w:t>о</w:t>
      </w:r>
      <w:r w:rsidRPr="00260A48">
        <w:rPr>
          <w:rFonts w:ascii="Arial" w:eastAsia="Arial" w:hAnsi="Arial" w:cs="Arial"/>
          <w:spacing w:val="-1"/>
          <w:sz w:val="24"/>
          <w:szCs w:val="24"/>
        </w:rPr>
        <w:t>д</w:t>
      </w:r>
      <w:r w:rsidRPr="00260A48">
        <w:rPr>
          <w:rFonts w:ascii="Arial" w:eastAsia="Arial" w:hAnsi="Arial" w:cs="Arial"/>
          <w:sz w:val="24"/>
          <w:szCs w:val="24"/>
        </w:rPr>
        <w:t>нош</w:t>
      </w:r>
      <w:r w:rsidRPr="00260A48">
        <w:rPr>
          <w:rFonts w:ascii="Arial" w:eastAsia="Arial" w:hAnsi="Arial" w:cs="Arial"/>
          <w:spacing w:val="1"/>
          <w:sz w:val="24"/>
          <w:szCs w:val="24"/>
        </w:rPr>
        <w:t>е</w:t>
      </w:r>
      <w:r w:rsidRPr="00260A48">
        <w:rPr>
          <w:rFonts w:ascii="Arial" w:eastAsia="Arial" w:hAnsi="Arial" w:cs="Arial"/>
          <w:spacing w:val="-1"/>
          <w:sz w:val="24"/>
          <w:szCs w:val="24"/>
        </w:rPr>
        <w:t>њ</w:t>
      </w:r>
      <w:r w:rsidRPr="00260A48">
        <w:rPr>
          <w:rFonts w:ascii="Arial" w:eastAsia="Arial" w:hAnsi="Arial" w:cs="Arial"/>
          <w:sz w:val="24"/>
          <w:szCs w:val="24"/>
        </w:rPr>
        <w:t>е</w:t>
      </w:r>
      <w:r w:rsidRPr="00260A48">
        <w:rPr>
          <w:rFonts w:ascii="Arial" w:eastAsia="Arial" w:hAnsi="Arial" w:cs="Arial"/>
          <w:spacing w:val="2"/>
          <w:sz w:val="24"/>
          <w:szCs w:val="24"/>
        </w:rPr>
        <w:t xml:space="preserve"> </w:t>
      </w:r>
      <w:r w:rsidRPr="00260A48">
        <w:rPr>
          <w:rFonts w:ascii="Arial" w:eastAsia="Arial" w:hAnsi="Arial" w:cs="Arial"/>
          <w:sz w:val="24"/>
          <w:szCs w:val="24"/>
        </w:rPr>
        <w:t>пон</w:t>
      </w:r>
      <w:r w:rsidRPr="00260A48">
        <w:rPr>
          <w:rFonts w:ascii="Arial" w:eastAsia="Arial" w:hAnsi="Arial" w:cs="Arial"/>
          <w:spacing w:val="-2"/>
          <w:sz w:val="24"/>
          <w:szCs w:val="24"/>
        </w:rPr>
        <w:t>у</w:t>
      </w:r>
      <w:r w:rsidRPr="00260A48">
        <w:rPr>
          <w:rFonts w:ascii="Arial" w:eastAsia="Arial" w:hAnsi="Arial" w:cs="Arial"/>
          <w:spacing w:val="-1"/>
          <w:sz w:val="24"/>
          <w:szCs w:val="24"/>
        </w:rPr>
        <w:t>д</w:t>
      </w:r>
      <w:r w:rsidRPr="00260A48">
        <w:rPr>
          <w:rFonts w:ascii="Arial" w:eastAsia="Arial" w:hAnsi="Arial" w:cs="Arial"/>
          <w:sz w:val="24"/>
          <w:szCs w:val="24"/>
        </w:rPr>
        <w:t>а</w:t>
      </w:r>
      <w:r w:rsidRPr="00260A48">
        <w:rPr>
          <w:rFonts w:ascii="Arial" w:eastAsia="Arial" w:hAnsi="Arial" w:cs="Arial"/>
          <w:spacing w:val="2"/>
          <w:sz w:val="24"/>
          <w:szCs w:val="24"/>
        </w:rPr>
        <w:t xml:space="preserve"> </w:t>
      </w:r>
      <w:r w:rsidRPr="00260A48">
        <w:rPr>
          <w:rFonts w:ascii="Arial" w:eastAsia="Arial" w:hAnsi="Arial" w:cs="Arial"/>
          <w:spacing w:val="1"/>
          <w:sz w:val="24"/>
          <w:szCs w:val="24"/>
        </w:rPr>
        <w:t>о</w:t>
      </w:r>
      <w:r w:rsidRPr="00260A48">
        <w:rPr>
          <w:rFonts w:ascii="Arial" w:eastAsia="Arial" w:hAnsi="Arial" w:cs="Arial"/>
          <w:spacing w:val="-1"/>
          <w:sz w:val="24"/>
          <w:szCs w:val="24"/>
        </w:rPr>
        <w:t>д</w:t>
      </w:r>
      <w:r w:rsidRPr="00260A48">
        <w:rPr>
          <w:rFonts w:ascii="Arial" w:eastAsia="Arial" w:hAnsi="Arial" w:cs="Arial"/>
          <w:spacing w:val="1"/>
          <w:sz w:val="24"/>
          <w:szCs w:val="24"/>
        </w:rPr>
        <w:t>ре</w:t>
      </w:r>
      <w:r w:rsidRPr="00260A48">
        <w:rPr>
          <w:rFonts w:ascii="Arial" w:eastAsia="Arial" w:hAnsi="Arial" w:cs="Arial"/>
          <w:spacing w:val="-1"/>
          <w:sz w:val="24"/>
          <w:szCs w:val="24"/>
        </w:rPr>
        <w:t>ђ</w:t>
      </w:r>
      <w:r w:rsidRPr="00260A48">
        <w:rPr>
          <w:rFonts w:ascii="Arial" w:eastAsia="Arial" w:hAnsi="Arial" w:cs="Arial"/>
          <w:spacing w:val="1"/>
          <w:sz w:val="24"/>
          <w:szCs w:val="24"/>
        </w:rPr>
        <w:t>е</w:t>
      </w:r>
      <w:r w:rsidRPr="00260A48">
        <w:rPr>
          <w:rFonts w:ascii="Arial" w:eastAsia="Arial" w:hAnsi="Arial" w:cs="Arial"/>
          <w:sz w:val="24"/>
          <w:szCs w:val="24"/>
        </w:rPr>
        <w:t>ног</w:t>
      </w:r>
      <w:r w:rsidRPr="00260A48">
        <w:rPr>
          <w:rFonts w:ascii="Arial" w:eastAsia="Arial" w:hAnsi="Arial" w:cs="Arial"/>
          <w:spacing w:val="1"/>
          <w:sz w:val="24"/>
          <w:szCs w:val="24"/>
        </w:rPr>
        <w:t xml:space="preserve"> </w:t>
      </w:r>
      <w:r w:rsidRPr="00260A48">
        <w:rPr>
          <w:rFonts w:ascii="Arial" w:eastAsia="Arial" w:hAnsi="Arial" w:cs="Arial"/>
          <w:sz w:val="24"/>
          <w:szCs w:val="24"/>
        </w:rPr>
        <w:t>у по</w:t>
      </w:r>
      <w:r w:rsidRPr="00260A48">
        <w:rPr>
          <w:rFonts w:ascii="Arial" w:eastAsia="Arial" w:hAnsi="Arial" w:cs="Arial"/>
          <w:spacing w:val="1"/>
          <w:sz w:val="24"/>
          <w:szCs w:val="24"/>
        </w:rPr>
        <w:t>з</w:t>
      </w:r>
      <w:r w:rsidRPr="00260A48">
        <w:rPr>
          <w:rFonts w:ascii="Arial" w:eastAsia="Arial" w:hAnsi="Arial" w:cs="Arial"/>
          <w:sz w:val="24"/>
          <w:szCs w:val="24"/>
        </w:rPr>
        <w:t>иву</w:t>
      </w:r>
      <w:r w:rsidRPr="00260A48">
        <w:rPr>
          <w:rFonts w:ascii="Arial" w:eastAsia="Arial" w:hAnsi="Arial" w:cs="Arial"/>
          <w:spacing w:val="-2"/>
          <w:sz w:val="24"/>
          <w:szCs w:val="24"/>
        </w:rPr>
        <w:t xml:space="preserve"> </w:t>
      </w:r>
      <w:r w:rsidRPr="00260A48">
        <w:rPr>
          <w:rFonts w:ascii="Arial" w:eastAsia="Arial" w:hAnsi="Arial" w:cs="Arial"/>
          <w:sz w:val="24"/>
          <w:szCs w:val="24"/>
        </w:rPr>
        <w:t>и</w:t>
      </w:r>
      <w:r w:rsidRPr="00260A48">
        <w:rPr>
          <w:rFonts w:ascii="Arial" w:eastAsia="Arial" w:hAnsi="Arial" w:cs="Arial"/>
          <w:spacing w:val="1"/>
          <w:sz w:val="24"/>
          <w:szCs w:val="24"/>
        </w:rPr>
        <w:t xml:space="preserve"> ко</w:t>
      </w:r>
      <w:r w:rsidRPr="00260A48">
        <w:rPr>
          <w:rFonts w:ascii="Arial" w:eastAsia="Arial" w:hAnsi="Arial" w:cs="Arial"/>
          <w:sz w:val="24"/>
          <w:szCs w:val="24"/>
        </w:rPr>
        <w:t>н</w:t>
      </w:r>
      <w:r w:rsidRPr="00260A48">
        <w:rPr>
          <w:rFonts w:ascii="Arial" w:eastAsia="Arial" w:hAnsi="Arial" w:cs="Arial"/>
          <w:spacing w:val="2"/>
          <w:sz w:val="24"/>
          <w:szCs w:val="24"/>
        </w:rPr>
        <w:t>к</w:t>
      </w:r>
      <w:r w:rsidRPr="00260A48">
        <w:rPr>
          <w:rFonts w:ascii="Arial" w:eastAsia="Arial" w:hAnsi="Arial" w:cs="Arial"/>
          <w:spacing w:val="-2"/>
          <w:sz w:val="24"/>
          <w:szCs w:val="24"/>
        </w:rPr>
        <w:t>у</w:t>
      </w:r>
      <w:r w:rsidRPr="00260A48">
        <w:rPr>
          <w:rFonts w:ascii="Arial" w:eastAsia="Arial" w:hAnsi="Arial" w:cs="Arial"/>
          <w:spacing w:val="1"/>
          <w:sz w:val="24"/>
          <w:szCs w:val="24"/>
        </w:rPr>
        <w:t>р</w:t>
      </w:r>
      <w:r w:rsidRPr="00260A48">
        <w:rPr>
          <w:rFonts w:ascii="Arial" w:eastAsia="Arial" w:hAnsi="Arial" w:cs="Arial"/>
          <w:sz w:val="24"/>
          <w:szCs w:val="24"/>
        </w:rPr>
        <w:t xml:space="preserve">сној </w:t>
      </w:r>
      <w:r w:rsidRPr="00260A48">
        <w:rPr>
          <w:rFonts w:ascii="Arial" w:eastAsia="Arial" w:hAnsi="Arial" w:cs="Arial"/>
          <w:spacing w:val="2"/>
          <w:sz w:val="24"/>
          <w:szCs w:val="24"/>
        </w:rPr>
        <w:t>д</w:t>
      </w:r>
      <w:r w:rsidRPr="00260A48">
        <w:rPr>
          <w:rFonts w:ascii="Arial" w:eastAsia="Arial" w:hAnsi="Arial" w:cs="Arial"/>
          <w:spacing w:val="1"/>
          <w:sz w:val="24"/>
          <w:szCs w:val="24"/>
        </w:rPr>
        <w:t>о</w:t>
      </w:r>
      <w:r w:rsidRPr="00260A48">
        <w:rPr>
          <w:rFonts w:ascii="Arial" w:eastAsia="Arial" w:hAnsi="Arial" w:cs="Arial"/>
          <w:sz w:val="24"/>
          <w:szCs w:val="24"/>
        </w:rPr>
        <w:t>к</w:t>
      </w:r>
      <w:r w:rsidRPr="00260A48">
        <w:rPr>
          <w:rFonts w:ascii="Arial" w:eastAsia="Arial" w:hAnsi="Arial" w:cs="Arial"/>
          <w:spacing w:val="-2"/>
          <w:sz w:val="24"/>
          <w:szCs w:val="24"/>
        </w:rPr>
        <w:t>у</w:t>
      </w:r>
      <w:r w:rsidRPr="00260A48">
        <w:rPr>
          <w:rFonts w:ascii="Arial" w:eastAsia="Arial" w:hAnsi="Arial" w:cs="Arial"/>
          <w:sz w:val="24"/>
          <w:szCs w:val="24"/>
        </w:rPr>
        <w:t>м</w:t>
      </w:r>
      <w:r w:rsidRPr="00260A48">
        <w:rPr>
          <w:rFonts w:ascii="Arial" w:eastAsia="Arial" w:hAnsi="Arial" w:cs="Arial"/>
          <w:spacing w:val="1"/>
          <w:sz w:val="24"/>
          <w:szCs w:val="24"/>
        </w:rPr>
        <w:t>е</w:t>
      </w:r>
      <w:r w:rsidRPr="00260A48">
        <w:rPr>
          <w:rFonts w:ascii="Arial" w:eastAsia="Arial" w:hAnsi="Arial" w:cs="Arial"/>
          <w:sz w:val="24"/>
          <w:szCs w:val="24"/>
        </w:rPr>
        <w:t>нт</w:t>
      </w:r>
      <w:r w:rsidRPr="00260A48">
        <w:rPr>
          <w:rFonts w:ascii="Arial" w:eastAsia="Arial" w:hAnsi="Arial" w:cs="Arial"/>
          <w:spacing w:val="1"/>
          <w:sz w:val="24"/>
          <w:szCs w:val="24"/>
        </w:rPr>
        <w:t>а</w:t>
      </w:r>
      <w:r w:rsidRPr="00260A48">
        <w:rPr>
          <w:rFonts w:ascii="Arial" w:eastAsia="Arial" w:hAnsi="Arial" w:cs="Arial"/>
          <w:spacing w:val="-1"/>
          <w:sz w:val="24"/>
          <w:szCs w:val="24"/>
        </w:rPr>
        <w:t>ц</w:t>
      </w:r>
      <w:r w:rsidRPr="00260A48">
        <w:rPr>
          <w:rFonts w:ascii="Arial" w:eastAsia="Arial" w:hAnsi="Arial" w:cs="Arial"/>
          <w:sz w:val="24"/>
          <w:szCs w:val="24"/>
        </w:rPr>
        <w:t>ији,</w:t>
      </w:r>
      <w:r w:rsidRPr="00260A48">
        <w:rPr>
          <w:rFonts w:ascii="Arial" w:eastAsia="Arial" w:hAnsi="Arial" w:cs="Arial"/>
          <w:spacing w:val="1"/>
          <w:sz w:val="24"/>
          <w:szCs w:val="24"/>
        </w:rPr>
        <w:t xml:space="preserve"> </w:t>
      </w:r>
      <w:r w:rsidRPr="00260A48">
        <w:rPr>
          <w:rFonts w:ascii="Arial" w:eastAsia="Arial" w:hAnsi="Arial" w:cs="Arial"/>
          <w:sz w:val="24"/>
          <w:szCs w:val="24"/>
        </w:rPr>
        <w:t>см</w:t>
      </w:r>
      <w:r w:rsidRPr="00260A48">
        <w:rPr>
          <w:rFonts w:ascii="Arial" w:eastAsia="Arial" w:hAnsi="Arial" w:cs="Arial"/>
          <w:spacing w:val="1"/>
          <w:sz w:val="24"/>
          <w:szCs w:val="24"/>
        </w:rPr>
        <w:t>а</w:t>
      </w:r>
      <w:r w:rsidRPr="00260A48">
        <w:rPr>
          <w:rFonts w:ascii="Arial" w:eastAsia="Arial" w:hAnsi="Arial" w:cs="Arial"/>
          <w:sz w:val="24"/>
          <w:szCs w:val="24"/>
        </w:rPr>
        <w:t>т</w:t>
      </w:r>
      <w:r w:rsidRPr="00260A48">
        <w:rPr>
          <w:rFonts w:ascii="Arial" w:eastAsia="Arial" w:hAnsi="Arial" w:cs="Arial"/>
          <w:spacing w:val="-1"/>
          <w:sz w:val="24"/>
          <w:szCs w:val="24"/>
        </w:rPr>
        <w:t>ра</w:t>
      </w:r>
      <w:r w:rsidRPr="00260A48">
        <w:rPr>
          <w:rFonts w:ascii="Arial" w:eastAsia="Arial" w:hAnsi="Arial" w:cs="Arial"/>
          <w:spacing w:val="1"/>
          <w:sz w:val="24"/>
          <w:szCs w:val="24"/>
        </w:rPr>
        <w:t>ћ</w:t>
      </w:r>
      <w:r w:rsidRPr="00260A48">
        <w:rPr>
          <w:rFonts w:ascii="Arial" w:eastAsia="Arial" w:hAnsi="Arial" w:cs="Arial"/>
          <w:sz w:val="24"/>
          <w:szCs w:val="24"/>
        </w:rPr>
        <w:t>е</w:t>
      </w:r>
      <w:r w:rsidRPr="00260A48">
        <w:rPr>
          <w:rFonts w:ascii="Arial" w:eastAsia="Arial" w:hAnsi="Arial" w:cs="Arial"/>
          <w:spacing w:val="1"/>
          <w:sz w:val="24"/>
          <w:szCs w:val="24"/>
        </w:rPr>
        <w:t xml:space="preserve"> </w:t>
      </w:r>
      <w:r w:rsidRPr="00260A48">
        <w:rPr>
          <w:rFonts w:ascii="Arial" w:eastAsia="Arial" w:hAnsi="Arial" w:cs="Arial"/>
          <w:sz w:val="24"/>
          <w:szCs w:val="24"/>
        </w:rPr>
        <w:t>се</w:t>
      </w:r>
      <w:r w:rsidRPr="00260A48">
        <w:rPr>
          <w:rFonts w:ascii="Arial" w:eastAsia="Arial" w:hAnsi="Arial" w:cs="Arial"/>
          <w:spacing w:val="1"/>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е</w:t>
      </w:r>
      <w:r w:rsidRPr="00260A48">
        <w:rPr>
          <w:rFonts w:ascii="Arial" w:eastAsia="Arial" w:hAnsi="Arial" w:cs="Arial"/>
          <w:spacing w:val="-1"/>
          <w:sz w:val="24"/>
          <w:szCs w:val="24"/>
        </w:rPr>
        <w:t>бл</w:t>
      </w:r>
      <w:r w:rsidRPr="00260A48">
        <w:rPr>
          <w:rFonts w:ascii="Arial" w:eastAsia="Arial" w:hAnsi="Arial" w:cs="Arial"/>
          <w:spacing w:val="1"/>
          <w:sz w:val="24"/>
          <w:szCs w:val="24"/>
        </w:rPr>
        <w:t>а</w:t>
      </w:r>
      <w:r w:rsidRPr="00260A48">
        <w:rPr>
          <w:rFonts w:ascii="Arial" w:eastAsia="Arial" w:hAnsi="Arial" w:cs="Arial"/>
          <w:spacing w:val="-1"/>
          <w:sz w:val="24"/>
          <w:szCs w:val="24"/>
        </w:rPr>
        <w:t>г</w:t>
      </w:r>
      <w:r w:rsidRPr="00260A48">
        <w:rPr>
          <w:rFonts w:ascii="Arial" w:eastAsia="Arial" w:hAnsi="Arial" w:cs="Arial"/>
          <w:spacing w:val="1"/>
          <w:sz w:val="24"/>
          <w:szCs w:val="24"/>
        </w:rPr>
        <w:t>о</w:t>
      </w:r>
      <w:r w:rsidRPr="00260A48">
        <w:rPr>
          <w:rFonts w:ascii="Arial" w:eastAsia="Arial" w:hAnsi="Arial" w:cs="Arial"/>
          <w:sz w:val="24"/>
          <w:szCs w:val="24"/>
        </w:rPr>
        <w:t>вр</w:t>
      </w:r>
      <w:r w:rsidRPr="00260A48">
        <w:rPr>
          <w:rFonts w:ascii="Arial" w:eastAsia="Arial" w:hAnsi="Arial" w:cs="Arial"/>
          <w:spacing w:val="1"/>
          <w:sz w:val="24"/>
          <w:szCs w:val="24"/>
        </w:rPr>
        <w:t>е</w:t>
      </w:r>
      <w:r w:rsidRPr="00260A48">
        <w:rPr>
          <w:rFonts w:ascii="Arial" w:eastAsia="Arial" w:hAnsi="Arial" w:cs="Arial"/>
          <w:sz w:val="24"/>
          <w:szCs w:val="24"/>
        </w:rPr>
        <w:t>м</w:t>
      </w:r>
      <w:r w:rsidRPr="00260A48">
        <w:rPr>
          <w:rFonts w:ascii="Arial" w:eastAsia="Arial" w:hAnsi="Arial" w:cs="Arial"/>
          <w:spacing w:val="1"/>
          <w:sz w:val="24"/>
          <w:szCs w:val="24"/>
        </w:rPr>
        <w:t>е</w:t>
      </w:r>
      <w:r w:rsidRPr="00260A48">
        <w:rPr>
          <w:rFonts w:ascii="Arial" w:eastAsia="Arial" w:hAnsi="Arial" w:cs="Arial"/>
          <w:spacing w:val="-3"/>
          <w:sz w:val="24"/>
          <w:szCs w:val="24"/>
        </w:rPr>
        <w:t>н</w:t>
      </w:r>
      <w:r w:rsidRPr="00260A48">
        <w:rPr>
          <w:rFonts w:ascii="Arial" w:eastAsia="Arial" w:hAnsi="Arial" w:cs="Arial"/>
          <w:spacing w:val="1"/>
          <w:sz w:val="24"/>
          <w:szCs w:val="24"/>
        </w:rPr>
        <w:t>о</w:t>
      </w:r>
      <w:r w:rsidRPr="00260A48">
        <w:rPr>
          <w:rFonts w:ascii="Arial" w:eastAsia="Arial" w:hAnsi="Arial" w:cs="Arial"/>
          <w:sz w:val="24"/>
          <w:szCs w:val="24"/>
        </w:rPr>
        <w:t>м,</w:t>
      </w:r>
      <w:r w:rsidRPr="00260A48">
        <w:rPr>
          <w:rFonts w:ascii="Arial" w:eastAsia="Arial" w:hAnsi="Arial" w:cs="Arial"/>
          <w:spacing w:val="1"/>
          <w:sz w:val="24"/>
          <w:szCs w:val="24"/>
        </w:rPr>
        <w:t xml:space="preserve"> </w:t>
      </w:r>
      <w:r w:rsidRPr="00260A48">
        <w:rPr>
          <w:rFonts w:ascii="Arial" w:eastAsia="Arial" w:hAnsi="Arial" w:cs="Arial"/>
          <w:sz w:val="24"/>
          <w:szCs w:val="24"/>
        </w:rPr>
        <w:t>а</w:t>
      </w:r>
      <w:r w:rsidRPr="00260A48">
        <w:rPr>
          <w:rFonts w:ascii="Arial" w:eastAsia="Arial" w:hAnsi="Arial" w:cs="Arial"/>
          <w:spacing w:val="1"/>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ар</w:t>
      </w:r>
      <w:r w:rsidRPr="00260A48">
        <w:rPr>
          <w:rFonts w:ascii="Arial" w:eastAsia="Arial" w:hAnsi="Arial" w:cs="Arial"/>
          <w:spacing w:val="-2"/>
          <w:sz w:val="24"/>
          <w:szCs w:val="24"/>
        </w:rPr>
        <w:t>у</w:t>
      </w:r>
      <w:r w:rsidRPr="00260A48">
        <w:rPr>
          <w:rFonts w:ascii="Arial" w:eastAsia="Arial" w:hAnsi="Arial" w:cs="Arial"/>
          <w:sz w:val="24"/>
          <w:szCs w:val="24"/>
        </w:rPr>
        <w:t>чи</w:t>
      </w:r>
      <w:r w:rsidRPr="00260A48">
        <w:rPr>
          <w:rFonts w:ascii="Arial" w:eastAsia="Arial" w:hAnsi="Arial" w:cs="Arial"/>
          <w:spacing w:val="-1"/>
          <w:sz w:val="24"/>
          <w:szCs w:val="24"/>
        </w:rPr>
        <w:t>л</w:t>
      </w:r>
      <w:r w:rsidRPr="00260A48">
        <w:rPr>
          <w:rFonts w:ascii="Arial" w:eastAsia="Arial" w:hAnsi="Arial" w:cs="Arial"/>
          <w:spacing w:val="1"/>
          <w:sz w:val="24"/>
          <w:szCs w:val="24"/>
        </w:rPr>
        <w:t>а</w:t>
      </w:r>
      <w:r w:rsidRPr="00260A48">
        <w:rPr>
          <w:rFonts w:ascii="Arial" w:eastAsia="Arial" w:hAnsi="Arial" w:cs="Arial"/>
          <w:sz w:val="24"/>
          <w:szCs w:val="24"/>
        </w:rPr>
        <w:t xml:space="preserve">ц </w:t>
      </w:r>
      <w:r w:rsidRPr="00260A48">
        <w:rPr>
          <w:rFonts w:ascii="Arial" w:eastAsia="Arial" w:hAnsi="Arial" w:cs="Arial"/>
          <w:spacing w:val="1"/>
          <w:sz w:val="24"/>
          <w:szCs w:val="24"/>
        </w:rPr>
        <w:t>ћ</w:t>
      </w:r>
      <w:r w:rsidRPr="00260A48">
        <w:rPr>
          <w:rFonts w:ascii="Arial" w:eastAsia="Arial" w:hAnsi="Arial" w:cs="Arial"/>
          <w:sz w:val="24"/>
          <w:szCs w:val="24"/>
        </w:rPr>
        <w:t>е</w:t>
      </w:r>
      <w:r w:rsidRPr="00260A48">
        <w:rPr>
          <w:rFonts w:ascii="Arial" w:eastAsia="Arial" w:hAnsi="Arial" w:cs="Arial"/>
          <w:spacing w:val="3"/>
          <w:sz w:val="24"/>
          <w:szCs w:val="24"/>
        </w:rPr>
        <w:t xml:space="preserve"> </w:t>
      </w:r>
      <w:r w:rsidRPr="00260A48">
        <w:rPr>
          <w:rFonts w:ascii="Arial" w:eastAsia="Arial" w:hAnsi="Arial" w:cs="Arial"/>
          <w:sz w:val="24"/>
          <w:szCs w:val="24"/>
        </w:rPr>
        <w:t>по</w:t>
      </w:r>
      <w:r w:rsidRPr="00260A48">
        <w:rPr>
          <w:rFonts w:ascii="Arial" w:eastAsia="Arial" w:hAnsi="Arial" w:cs="Arial"/>
          <w:spacing w:val="3"/>
          <w:sz w:val="24"/>
          <w:szCs w:val="24"/>
        </w:rPr>
        <w:t xml:space="preserve"> </w:t>
      </w:r>
      <w:r w:rsidRPr="00260A48">
        <w:rPr>
          <w:rFonts w:ascii="Arial" w:eastAsia="Arial" w:hAnsi="Arial" w:cs="Arial"/>
          <w:spacing w:val="1"/>
          <w:sz w:val="24"/>
          <w:szCs w:val="24"/>
        </w:rPr>
        <w:t>о</w:t>
      </w:r>
      <w:r w:rsidRPr="00260A48">
        <w:rPr>
          <w:rFonts w:ascii="Arial" w:eastAsia="Arial" w:hAnsi="Arial" w:cs="Arial"/>
          <w:sz w:val="24"/>
          <w:szCs w:val="24"/>
        </w:rPr>
        <w:t>к</w:t>
      </w:r>
      <w:r w:rsidRPr="00260A48">
        <w:rPr>
          <w:rFonts w:ascii="Arial" w:eastAsia="Arial" w:hAnsi="Arial" w:cs="Arial"/>
          <w:spacing w:val="1"/>
          <w:sz w:val="24"/>
          <w:szCs w:val="24"/>
        </w:rPr>
        <w:t>о</w:t>
      </w:r>
      <w:r w:rsidRPr="00260A48">
        <w:rPr>
          <w:rFonts w:ascii="Arial" w:eastAsia="Arial" w:hAnsi="Arial" w:cs="Arial"/>
          <w:sz w:val="24"/>
          <w:szCs w:val="24"/>
        </w:rPr>
        <w:t>н</w:t>
      </w:r>
      <w:r w:rsidRPr="00260A48">
        <w:rPr>
          <w:rFonts w:ascii="Arial" w:eastAsia="Arial" w:hAnsi="Arial" w:cs="Arial"/>
          <w:spacing w:val="-1"/>
          <w:sz w:val="24"/>
          <w:szCs w:val="24"/>
        </w:rPr>
        <w:t>ч</w:t>
      </w:r>
      <w:r w:rsidRPr="00260A48">
        <w:rPr>
          <w:rFonts w:ascii="Arial" w:eastAsia="Arial" w:hAnsi="Arial" w:cs="Arial"/>
          <w:spacing w:val="1"/>
          <w:sz w:val="24"/>
          <w:szCs w:val="24"/>
        </w:rPr>
        <w:t>а</w:t>
      </w:r>
      <w:r w:rsidRPr="00260A48">
        <w:rPr>
          <w:rFonts w:ascii="Arial" w:eastAsia="Arial" w:hAnsi="Arial" w:cs="Arial"/>
          <w:spacing w:val="-1"/>
          <w:sz w:val="24"/>
          <w:szCs w:val="24"/>
        </w:rPr>
        <w:t>њ</w:t>
      </w:r>
      <w:r w:rsidRPr="00260A48">
        <w:rPr>
          <w:rFonts w:ascii="Arial" w:eastAsia="Arial" w:hAnsi="Arial" w:cs="Arial"/>
          <w:sz w:val="24"/>
          <w:szCs w:val="24"/>
        </w:rPr>
        <w:t>у пос</w:t>
      </w:r>
      <w:r w:rsidRPr="00260A48">
        <w:rPr>
          <w:rFonts w:ascii="Arial" w:eastAsia="Arial" w:hAnsi="Arial" w:cs="Arial"/>
          <w:spacing w:val="1"/>
          <w:sz w:val="24"/>
          <w:szCs w:val="24"/>
        </w:rPr>
        <w:t>т</w:t>
      </w:r>
      <w:r w:rsidRPr="00260A48">
        <w:rPr>
          <w:rFonts w:ascii="Arial" w:eastAsia="Arial" w:hAnsi="Arial" w:cs="Arial"/>
          <w:spacing w:val="-2"/>
          <w:sz w:val="24"/>
          <w:szCs w:val="24"/>
        </w:rPr>
        <w:t>у</w:t>
      </w:r>
      <w:r w:rsidRPr="00260A48">
        <w:rPr>
          <w:rFonts w:ascii="Arial" w:eastAsia="Arial" w:hAnsi="Arial" w:cs="Arial"/>
          <w:sz w:val="24"/>
          <w:szCs w:val="24"/>
        </w:rPr>
        <w:t>пка</w:t>
      </w:r>
      <w:r w:rsidRPr="00260A48">
        <w:rPr>
          <w:rFonts w:ascii="Arial" w:eastAsia="Arial" w:hAnsi="Arial" w:cs="Arial"/>
          <w:spacing w:val="3"/>
          <w:sz w:val="24"/>
          <w:szCs w:val="24"/>
        </w:rPr>
        <w:t xml:space="preserve"> </w:t>
      </w:r>
      <w:r w:rsidRPr="00260A48">
        <w:rPr>
          <w:rFonts w:ascii="Arial" w:eastAsia="Arial" w:hAnsi="Arial" w:cs="Arial"/>
          <w:spacing w:val="1"/>
          <w:sz w:val="24"/>
          <w:szCs w:val="24"/>
        </w:rPr>
        <w:t>о</w:t>
      </w:r>
      <w:r w:rsidRPr="00260A48">
        <w:rPr>
          <w:rFonts w:ascii="Arial" w:eastAsia="Arial" w:hAnsi="Arial" w:cs="Arial"/>
          <w:sz w:val="24"/>
          <w:szCs w:val="24"/>
        </w:rPr>
        <w:t>тв</w:t>
      </w:r>
      <w:r w:rsidRPr="00260A48">
        <w:rPr>
          <w:rFonts w:ascii="Arial" w:eastAsia="Arial" w:hAnsi="Arial" w:cs="Arial"/>
          <w:spacing w:val="1"/>
          <w:sz w:val="24"/>
          <w:szCs w:val="24"/>
        </w:rPr>
        <w:t>ара</w:t>
      </w:r>
      <w:r w:rsidRPr="00260A48">
        <w:rPr>
          <w:rFonts w:ascii="Arial" w:eastAsia="Arial" w:hAnsi="Arial" w:cs="Arial"/>
          <w:spacing w:val="-1"/>
          <w:sz w:val="24"/>
          <w:szCs w:val="24"/>
        </w:rPr>
        <w:t>њ</w:t>
      </w:r>
      <w:r w:rsidRPr="00260A48">
        <w:rPr>
          <w:rFonts w:ascii="Arial" w:eastAsia="Arial" w:hAnsi="Arial" w:cs="Arial"/>
          <w:sz w:val="24"/>
          <w:szCs w:val="24"/>
        </w:rPr>
        <w:t>а</w:t>
      </w:r>
      <w:r w:rsidRPr="00260A48">
        <w:rPr>
          <w:rFonts w:ascii="Arial" w:eastAsia="Arial" w:hAnsi="Arial" w:cs="Arial"/>
          <w:spacing w:val="3"/>
          <w:sz w:val="24"/>
          <w:szCs w:val="24"/>
        </w:rPr>
        <w:t xml:space="preserve"> </w:t>
      </w:r>
      <w:r w:rsidRPr="00260A48">
        <w:rPr>
          <w:rFonts w:ascii="Arial" w:eastAsia="Arial" w:hAnsi="Arial" w:cs="Arial"/>
          <w:sz w:val="24"/>
          <w:szCs w:val="24"/>
        </w:rPr>
        <w:t>пон</w:t>
      </w:r>
      <w:r w:rsidRPr="00260A48">
        <w:rPr>
          <w:rFonts w:ascii="Arial" w:eastAsia="Arial" w:hAnsi="Arial" w:cs="Arial"/>
          <w:spacing w:val="-2"/>
          <w:sz w:val="24"/>
          <w:szCs w:val="24"/>
        </w:rPr>
        <w:t>у</w:t>
      </w:r>
      <w:r w:rsidRPr="00260A48">
        <w:rPr>
          <w:rFonts w:ascii="Arial" w:eastAsia="Arial" w:hAnsi="Arial" w:cs="Arial"/>
          <w:spacing w:val="1"/>
          <w:sz w:val="24"/>
          <w:szCs w:val="24"/>
        </w:rPr>
        <w:t>да</w:t>
      </w:r>
      <w:r w:rsidRPr="00260A48">
        <w:rPr>
          <w:rFonts w:ascii="Arial" w:eastAsia="Arial" w:hAnsi="Arial" w:cs="Arial"/>
          <w:sz w:val="24"/>
          <w:szCs w:val="24"/>
        </w:rPr>
        <w:t>,</w:t>
      </w:r>
      <w:r w:rsidRPr="00260A48">
        <w:rPr>
          <w:rFonts w:ascii="Arial" w:eastAsia="Arial" w:hAnsi="Arial" w:cs="Arial"/>
          <w:spacing w:val="3"/>
          <w:sz w:val="24"/>
          <w:szCs w:val="24"/>
        </w:rPr>
        <w:t xml:space="preserve"> </w:t>
      </w:r>
      <w:r w:rsidRPr="00260A48">
        <w:rPr>
          <w:rFonts w:ascii="Arial" w:eastAsia="Arial" w:hAnsi="Arial" w:cs="Arial"/>
          <w:spacing w:val="1"/>
          <w:sz w:val="24"/>
          <w:szCs w:val="24"/>
        </w:rPr>
        <w:t>о</w:t>
      </w:r>
      <w:r w:rsidRPr="00260A48">
        <w:rPr>
          <w:rFonts w:ascii="Arial" w:eastAsia="Arial" w:hAnsi="Arial" w:cs="Arial"/>
          <w:sz w:val="24"/>
          <w:szCs w:val="24"/>
        </w:rPr>
        <w:t>ва</w:t>
      </w:r>
      <w:r w:rsidRPr="00260A48">
        <w:rPr>
          <w:rFonts w:ascii="Arial" w:eastAsia="Arial" w:hAnsi="Arial" w:cs="Arial"/>
          <w:spacing w:val="1"/>
          <w:sz w:val="24"/>
          <w:szCs w:val="24"/>
        </w:rPr>
        <w:t>к</w:t>
      </w:r>
      <w:r w:rsidRPr="00260A48">
        <w:rPr>
          <w:rFonts w:ascii="Arial" w:eastAsia="Arial" w:hAnsi="Arial" w:cs="Arial"/>
          <w:sz w:val="24"/>
          <w:szCs w:val="24"/>
        </w:rPr>
        <w:t>ву пону</w:t>
      </w:r>
      <w:r w:rsidRPr="00260A48">
        <w:rPr>
          <w:rFonts w:ascii="Arial" w:eastAsia="Arial" w:hAnsi="Arial" w:cs="Arial"/>
          <w:spacing w:val="1"/>
          <w:sz w:val="24"/>
          <w:szCs w:val="24"/>
        </w:rPr>
        <w:t>д</w:t>
      </w:r>
      <w:r w:rsidRPr="00260A48">
        <w:rPr>
          <w:rFonts w:ascii="Arial" w:eastAsia="Arial" w:hAnsi="Arial" w:cs="Arial"/>
          <w:sz w:val="24"/>
          <w:szCs w:val="24"/>
        </w:rPr>
        <w:t>у вр</w:t>
      </w:r>
      <w:r w:rsidRPr="00260A48">
        <w:rPr>
          <w:rFonts w:ascii="Arial" w:eastAsia="Arial" w:hAnsi="Arial" w:cs="Arial"/>
          <w:spacing w:val="4"/>
          <w:sz w:val="24"/>
          <w:szCs w:val="24"/>
        </w:rPr>
        <w:t>а</w:t>
      </w:r>
      <w:r w:rsidRPr="00260A48">
        <w:rPr>
          <w:rFonts w:ascii="Arial" w:eastAsia="Arial" w:hAnsi="Arial" w:cs="Arial"/>
          <w:sz w:val="24"/>
          <w:szCs w:val="24"/>
        </w:rPr>
        <w:t>тити</w:t>
      </w:r>
      <w:r w:rsidRPr="00260A48">
        <w:rPr>
          <w:rFonts w:ascii="Arial" w:eastAsia="Arial" w:hAnsi="Arial" w:cs="Arial"/>
          <w:spacing w:val="3"/>
          <w:sz w:val="24"/>
          <w:szCs w:val="24"/>
        </w:rPr>
        <w:t xml:space="preserve"> </w:t>
      </w:r>
      <w:r w:rsidRPr="00260A48">
        <w:rPr>
          <w:rFonts w:ascii="Arial" w:eastAsia="Arial" w:hAnsi="Arial" w:cs="Arial"/>
          <w:sz w:val="24"/>
          <w:szCs w:val="24"/>
        </w:rPr>
        <w:t>не</w:t>
      </w:r>
      <w:r w:rsidRPr="00260A48">
        <w:rPr>
          <w:rFonts w:ascii="Arial" w:eastAsia="Arial" w:hAnsi="Arial" w:cs="Arial"/>
          <w:spacing w:val="1"/>
          <w:sz w:val="24"/>
          <w:szCs w:val="24"/>
        </w:rPr>
        <w:t>о</w:t>
      </w:r>
      <w:r w:rsidRPr="00260A48">
        <w:rPr>
          <w:rFonts w:ascii="Arial" w:eastAsia="Arial" w:hAnsi="Arial" w:cs="Arial"/>
          <w:sz w:val="24"/>
          <w:szCs w:val="24"/>
        </w:rPr>
        <w:t>т</w:t>
      </w:r>
      <w:r w:rsidRPr="00260A48">
        <w:rPr>
          <w:rFonts w:ascii="Arial" w:eastAsia="Arial" w:hAnsi="Arial" w:cs="Arial"/>
          <w:spacing w:val="9"/>
          <w:sz w:val="24"/>
          <w:szCs w:val="24"/>
        </w:rPr>
        <w:t>в</w:t>
      </w:r>
      <w:r w:rsidRPr="00260A48">
        <w:rPr>
          <w:rFonts w:ascii="Arial" w:eastAsia="Arial" w:hAnsi="Arial" w:cs="Arial"/>
          <w:spacing w:val="-1"/>
          <w:sz w:val="24"/>
          <w:szCs w:val="24"/>
        </w:rPr>
        <w:t>о</w:t>
      </w:r>
      <w:r w:rsidRPr="00260A48">
        <w:rPr>
          <w:rFonts w:ascii="Arial" w:eastAsia="Arial" w:hAnsi="Arial" w:cs="Arial"/>
          <w:spacing w:val="1"/>
          <w:sz w:val="24"/>
          <w:szCs w:val="24"/>
        </w:rPr>
        <w:t>ре</w:t>
      </w:r>
      <w:r w:rsidRPr="00260A48">
        <w:rPr>
          <w:rFonts w:ascii="Arial" w:eastAsia="Arial" w:hAnsi="Arial" w:cs="Arial"/>
          <w:sz w:val="24"/>
          <w:szCs w:val="24"/>
        </w:rPr>
        <w:t>ну пон</w:t>
      </w:r>
      <w:r w:rsidRPr="00260A48">
        <w:rPr>
          <w:rFonts w:ascii="Arial" w:eastAsia="Arial" w:hAnsi="Arial" w:cs="Arial"/>
          <w:spacing w:val="-2"/>
          <w:sz w:val="24"/>
          <w:szCs w:val="24"/>
        </w:rPr>
        <w:t>у</w:t>
      </w:r>
      <w:r w:rsidRPr="00260A48">
        <w:rPr>
          <w:rFonts w:ascii="Arial" w:eastAsia="Arial" w:hAnsi="Arial" w:cs="Arial"/>
          <w:spacing w:val="1"/>
          <w:sz w:val="24"/>
          <w:szCs w:val="24"/>
        </w:rPr>
        <w:t>ђа</w:t>
      </w:r>
      <w:r w:rsidRPr="00260A48">
        <w:rPr>
          <w:rFonts w:ascii="Arial" w:eastAsia="Arial" w:hAnsi="Arial" w:cs="Arial"/>
          <w:sz w:val="24"/>
          <w:szCs w:val="24"/>
        </w:rPr>
        <w:t>ч</w:t>
      </w:r>
      <w:r w:rsidRPr="00260A48">
        <w:rPr>
          <w:rFonts w:ascii="Arial" w:eastAsia="Arial" w:hAnsi="Arial" w:cs="Arial"/>
          <w:spacing w:val="-3"/>
          <w:sz w:val="24"/>
          <w:szCs w:val="24"/>
        </w:rPr>
        <w:t>у</w:t>
      </w:r>
      <w:r w:rsidRPr="00260A48">
        <w:rPr>
          <w:rFonts w:ascii="Arial" w:eastAsia="Arial" w:hAnsi="Arial" w:cs="Arial"/>
          <w:sz w:val="24"/>
          <w:szCs w:val="24"/>
        </w:rPr>
        <w:t>,</w:t>
      </w:r>
      <w:r w:rsidRPr="00260A48">
        <w:rPr>
          <w:rFonts w:ascii="Arial" w:eastAsia="Arial" w:hAnsi="Arial" w:cs="Arial"/>
          <w:spacing w:val="1"/>
          <w:sz w:val="24"/>
          <w:szCs w:val="24"/>
        </w:rPr>
        <w:t xml:space="preserve"> </w:t>
      </w:r>
      <w:r w:rsidRPr="00260A48">
        <w:rPr>
          <w:rFonts w:ascii="Arial" w:eastAsia="Arial" w:hAnsi="Arial" w:cs="Arial"/>
          <w:sz w:val="24"/>
          <w:szCs w:val="24"/>
        </w:rPr>
        <w:t>са</w:t>
      </w:r>
      <w:r w:rsidRPr="00260A48">
        <w:rPr>
          <w:rFonts w:ascii="Arial" w:eastAsia="Arial" w:hAnsi="Arial" w:cs="Arial"/>
          <w:spacing w:val="1"/>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а</w:t>
      </w:r>
      <w:r w:rsidRPr="00260A48">
        <w:rPr>
          <w:rFonts w:ascii="Arial" w:eastAsia="Arial" w:hAnsi="Arial" w:cs="Arial"/>
          <w:sz w:val="24"/>
          <w:szCs w:val="24"/>
        </w:rPr>
        <w:t>зн</w:t>
      </w:r>
      <w:r w:rsidRPr="00260A48">
        <w:rPr>
          <w:rFonts w:ascii="Arial" w:eastAsia="Arial" w:hAnsi="Arial" w:cs="Arial"/>
          <w:spacing w:val="1"/>
          <w:sz w:val="24"/>
          <w:szCs w:val="24"/>
        </w:rPr>
        <w:t>а</w:t>
      </w:r>
      <w:r w:rsidRPr="00260A48">
        <w:rPr>
          <w:rFonts w:ascii="Arial" w:eastAsia="Arial" w:hAnsi="Arial" w:cs="Arial"/>
          <w:sz w:val="24"/>
          <w:szCs w:val="24"/>
        </w:rPr>
        <w:t>к</w:t>
      </w:r>
      <w:r w:rsidRPr="00260A48">
        <w:rPr>
          <w:rFonts w:ascii="Arial" w:eastAsia="Arial" w:hAnsi="Arial" w:cs="Arial"/>
          <w:spacing w:val="-1"/>
          <w:sz w:val="24"/>
          <w:szCs w:val="24"/>
        </w:rPr>
        <w:t>о</w:t>
      </w:r>
      <w:r w:rsidRPr="00260A48">
        <w:rPr>
          <w:rFonts w:ascii="Arial" w:eastAsia="Arial" w:hAnsi="Arial" w:cs="Arial"/>
          <w:sz w:val="24"/>
          <w:szCs w:val="24"/>
        </w:rPr>
        <w:t>м</w:t>
      </w:r>
      <w:r w:rsidRPr="00260A48">
        <w:rPr>
          <w:rFonts w:ascii="Arial" w:eastAsia="Arial" w:hAnsi="Arial" w:cs="Arial"/>
          <w:spacing w:val="1"/>
          <w:sz w:val="24"/>
          <w:szCs w:val="24"/>
        </w:rPr>
        <w:t xml:space="preserve"> </w:t>
      </w:r>
      <w:r w:rsidRPr="00260A48">
        <w:rPr>
          <w:rFonts w:ascii="Arial" w:eastAsia="Arial" w:hAnsi="Arial" w:cs="Arial"/>
          <w:spacing w:val="-1"/>
          <w:sz w:val="24"/>
          <w:szCs w:val="24"/>
        </w:rPr>
        <w:t>д</w:t>
      </w:r>
      <w:r w:rsidRPr="00260A48">
        <w:rPr>
          <w:rFonts w:ascii="Arial" w:eastAsia="Arial" w:hAnsi="Arial" w:cs="Arial"/>
          <w:sz w:val="24"/>
          <w:szCs w:val="24"/>
        </w:rPr>
        <w:t>а</w:t>
      </w:r>
      <w:r w:rsidRPr="00260A48">
        <w:rPr>
          <w:rFonts w:ascii="Arial" w:eastAsia="Arial" w:hAnsi="Arial" w:cs="Arial"/>
          <w:spacing w:val="1"/>
          <w:sz w:val="24"/>
          <w:szCs w:val="24"/>
        </w:rPr>
        <w:t xml:space="preserve"> </w:t>
      </w:r>
      <w:r w:rsidRPr="00260A48">
        <w:rPr>
          <w:rFonts w:ascii="Arial" w:eastAsia="Arial" w:hAnsi="Arial" w:cs="Arial"/>
          <w:sz w:val="24"/>
          <w:szCs w:val="24"/>
        </w:rPr>
        <w:t>је</w:t>
      </w:r>
      <w:r w:rsidRPr="00260A48">
        <w:rPr>
          <w:rFonts w:ascii="Arial" w:eastAsia="Arial" w:hAnsi="Arial" w:cs="Arial"/>
          <w:spacing w:val="1"/>
          <w:sz w:val="24"/>
          <w:szCs w:val="24"/>
        </w:rPr>
        <w:t xml:space="preserve"> </w:t>
      </w:r>
      <w:r w:rsidRPr="00260A48">
        <w:rPr>
          <w:rFonts w:ascii="Arial" w:eastAsia="Arial" w:hAnsi="Arial" w:cs="Arial"/>
          <w:sz w:val="24"/>
          <w:szCs w:val="24"/>
        </w:rPr>
        <w:t>п</w:t>
      </w:r>
      <w:r w:rsidRPr="00260A48">
        <w:rPr>
          <w:rFonts w:ascii="Arial" w:eastAsia="Arial" w:hAnsi="Arial" w:cs="Arial"/>
          <w:spacing w:val="1"/>
          <w:sz w:val="24"/>
          <w:szCs w:val="24"/>
        </w:rPr>
        <w:t>о</w:t>
      </w:r>
      <w:r w:rsidRPr="00260A48">
        <w:rPr>
          <w:rFonts w:ascii="Arial" w:eastAsia="Arial" w:hAnsi="Arial" w:cs="Arial"/>
          <w:spacing w:val="-1"/>
          <w:sz w:val="24"/>
          <w:szCs w:val="24"/>
        </w:rPr>
        <w:t>д</w:t>
      </w:r>
      <w:r w:rsidRPr="00260A48">
        <w:rPr>
          <w:rFonts w:ascii="Arial" w:eastAsia="Arial" w:hAnsi="Arial" w:cs="Arial"/>
          <w:sz w:val="24"/>
          <w:szCs w:val="24"/>
        </w:rPr>
        <w:t>не</w:t>
      </w:r>
      <w:r w:rsidRPr="00260A48">
        <w:rPr>
          <w:rFonts w:ascii="Arial" w:eastAsia="Arial" w:hAnsi="Arial" w:cs="Arial"/>
          <w:spacing w:val="-1"/>
          <w:sz w:val="24"/>
          <w:szCs w:val="24"/>
        </w:rPr>
        <w:t>т</w:t>
      </w:r>
      <w:r w:rsidRPr="00260A48">
        <w:rPr>
          <w:rFonts w:ascii="Arial" w:eastAsia="Arial" w:hAnsi="Arial" w:cs="Arial"/>
          <w:sz w:val="24"/>
          <w:szCs w:val="24"/>
        </w:rPr>
        <w:t>а</w:t>
      </w:r>
      <w:r w:rsidRPr="00260A48">
        <w:rPr>
          <w:rFonts w:ascii="Arial" w:eastAsia="Arial" w:hAnsi="Arial" w:cs="Arial"/>
          <w:spacing w:val="1"/>
          <w:sz w:val="24"/>
          <w:szCs w:val="24"/>
        </w:rPr>
        <w:t xml:space="preserve"> </w:t>
      </w:r>
      <w:r w:rsidRPr="00260A48">
        <w:rPr>
          <w:rFonts w:ascii="Arial" w:eastAsia="Arial" w:hAnsi="Arial" w:cs="Arial"/>
          <w:sz w:val="24"/>
          <w:szCs w:val="24"/>
        </w:rPr>
        <w:t>н</w:t>
      </w:r>
      <w:r w:rsidRPr="00260A48">
        <w:rPr>
          <w:rFonts w:ascii="Arial" w:eastAsia="Arial" w:hAnsi="Arial" w:cs="Arial"/>
          <w:spacing w:val="1"/>
          <w:sz w:val="24"/>
          <w:szCs w:val="24"/>
        </w:rPr>
        <w:t>е</w:t>
      </w:r>
      <w:r w:rsidRPr="00260A48">
        <w:rPr>
          <w:rFonts w:ascii="Arial" w:eastAsia="Arial" w:hAnsi="Arial" w:cs="Arial"/>
          <w:spacing w:val="-1"/>
          <w:sz w:val="24"/>
          <w:szCs w:val="24"/>
        </w:rPr>
        <w:t>бл</w:t>
      </w:r>
      <w:r w:rsidRPr="00260A48">
        <w:rPr>
          <w:rFonts w:ascii="Arial" w:eastAsia="Arial" w:hAnsi="Arial" w:cs="Arial"/>
          <w:spacing w:val="1"/>
          <w:sz w:val="24"/>
          <w:szCs w:val="24"/>
        </w:rPr>
        <w:t>а</w:t>
      </w:r>
      <w:r w:rsidRPr="00260A48">
        <w:rPr>
          <w:rFonts w:ascii="Arial" w:eastAsia="Arial" w:hAnsi="Arial" w:cs="Arial"/>
          <w:spacing w:val="-1"/>
          <w:sz w:val="24"/>
          <w:szCs w:val="24"/>
        </w:rPr>
        <w:t>г</w:t>
      </w:r>
      <w:r w:rsidRPr="00260A48">
        <w:rPr>
          <w:rFonts w:ascii="Arial" w:eastAsia="Arial" w:hAnsi="Arial" w:cs="Arial"/>
          <w:spacing w:val="1"/>
          <w:sz w:val="24"/>
          <w:szCs w:val="24"/>
        </w:rPr>
        <w:t>о</w:t>
      </w:r>
      <w:r w:rsidRPr="00260A48">
        <w:rPr>
          <w:rFonts w:ascii="Arial" w:eastAsia="Arial" w:hAnsi="Arial" w:cs="Arial"/>
          <w:sz w:val="24"/>
          <w:szCs w:val="24"/>
        </w:rPr>
        <w:t>вр</w:t>
      </w:r>
      <w:r w:rsidRPr="00260A48">
        <w:rPr>
          <w:rFonts w:ascii="Arial" w:eastAsia="Arial" w:hAnsi="Arial" w:cs="Arial"/>
          <w:spacing w:val="1"/>
          <w:sz w:val="24"/>
          <w:szCs w:val="24"/>
        </w:rPr>
        <w:t>е</w:t>
      </w:r>
      <w:r w:rsidRPr="00260A48">
        <w:rPr>
          <w:rFonts w:ascii="Arial" w:eastAsia="Arial" w:hAnsi="Arial" w:cs="Arial"/>
          <w:spacing w:val="-2"/>
          <w:sz w:val="24"/>
          <w:szCs w:val="24"/>
        </w:rPr>
        <w:t>м</w:t>
      </w:r>
      <w:r w:rsidRPr="00260A48">
        <w:rPr>
          <w:rFonts w:ascii="Arial" w:eastAsia="Arial" w:hAnsi="Arial" w:cs="Arial"/>
          <w:spacing w:val="1"/>
          <w:sz w:val="24"/>
          <w:szCs w:val="24"/>
        </w:rPr>
        <w:t>е</w:t>
      </w:r>
      <w:r w:rsidRPr="00260A48">
        <w:rPr>
          <w:rFonts w:ascii="Arial" w:eastAsia="Arial" w:hAnsi="Arial" w:cs="Arial"/>
          <w:sz w:val="24"/>
          <w:szCs w:val="24"/>
        </w:rPr>
        <w:t>но.</w:t>
      </w:r>
    </w:p>
    <w:p w14:paraId="26AAC75C" w14:textId="4CA7A27E" w:rsidR="009430D8" w:rsidRDefault="00866B3B" w:rsidP="00260A48">
      <w:pPr>
        <w:spacing w:before="4" w:line="260" w:lineRule="exact"/>
        <w:ind w:right="75" w:firstLine="708"/>
        <w:jc w:val="both"/>
        <w:rPr>
          <w:rFonts w:ascii="Arial" w:eastAsia="Arial" w:hAnsi="Arial" w:cs="Arial"/>
          <w:sz w:val="24"/>
          <w:szCs w:val="24"/>
        </w:rPr>
      </w:pPr>
      <w:r w:rsidRPr="00750B9C">
        <w:rPr>
          <w:rFonts w:ascii="Arial" w:eastAsia="Arial" w:hAnsi="Arial" w:cs="Arial"/>
          <w:spacing w:val="-1"/>
          <w:sz w:val="24"/>
          <w:szCs w:val="24"/>
        </w:rPr>
        <w:t>К</w:t>
      </w:r>
      <w:r w:rsidRPr="00750B9C">
        <w:rPr>
          <w:rFonts w:ascii="Arial" w:eastAsia="Arial" w:hAnsi="Arial" w:cs="Arial"/>
          <w:spacing w:val="1"/>
          <w:sz w:val="24"/>
          <w:szCs w:val="24"/>
        </w:rPr>
        <w:t>о</w:t>
      </w:r>
      <w:r w:rsidRPr="00750B9C">
        <w:rPr>
          <w:rFonts w:ascii="Arial" w:eastAsia="Arial" w:hAnsi="Arial" w:cs="Arial"/>
          <w:sz w:val="24"/>
          <w:szCs w:val="24"/>
        </w:rPr>
        <w:t>мисија</w:t>
      </w:r>
      <w:r w:rsidRPr="00750B9C">
        <w:rPr>
          <w:rFonts w:ascii="Arial" w:eastAsia="Arial" w:hAnsi="Arial" w:cs="Arial"/>
          <w:spacing w:val="3"/>
          <w:sz w:val="24"/>
          <w:szCs w:val="24"/>
        </w:rPr>
        <w:t xml:space="preserve"> </w:t>
      </w:r>
      <w:r w:rsidRPr="00750B9C">
        <w:rPr>
          <w:rFonts w:ascii="Arial" w:eastAsia="Arial" w:hAnsi="Arial" w:cs="Arial"/>
          <w:sz w:val="24"/>
          <w:szCs w:val="24"/>
        </w:rPr>
        <w:t>за</w:t>
      </w:r>
      <w:r w:rsidRPr="00750B9C">
        <w:rPr>
          <w:rFonts w:ascii="Arial" w:eastAsia="Arial" w:hAnsi="Arial" w:cs="Arial"/>
          <w:spacing w:val="3"/>
          <w:sz w:val="24"/>
          <w:szCs w:val="24"/>
        </w:rPr>
        <w:t xml:space="preserve"> </w:t>
      </w:r>
      <w:r w:rsidRPr="00750B9C">
        <w:rPr>
          <w:rFonts w:ascii="Arial" w:eastAsia="Arial" w:hAnsi="Arial" w:cs="Arial"/>
          <w:sz w:val="24"/>
          <w:szCs w:val="24"/>
        </w:rPr>
        <w:t>јавне набавке</w:t>
      </w:r>
      <w:r w:rsidRPr="00750B9C">
        <w:rPr>
          <w:rFonts w:ascii="Arial" w:eastAsia="Arial" w:hAnsi="Arial" w:cs="Arial"/>
          <w:spacing w:val="3"/>
          <w:sz w:val="24"/>
          <w:szCs w:val="24"/>
        </w:rPr>
        <w:t xml:space="preserve"> </w:t>
      </w:r>
      <w:r w:rsidRPr="00750B9C">
        <w:rPr>
          <w:rFonts w:ascii="Arial" w:eastAsia="Arial" w:hAnsi="Arial" w:cs="Arial"/>
          <w:spacing w:val="1"/>
          <w:sz w:val="24"/>
          <w:szCs w:val="24"/>
        </w:rPr>
        <w:t>ћ</w:t>
      </w:r>
      <w:r w:rsidRPr="00750B9C">
        <w:rPr>
          <w:rFonts w:ascii="Arial" w:eastAsia="Arial" w:hAnsi="Arial" w:cs="Arial"/>
          <w:sz w:val="24"/>
          <w:szCs w:val="24"/>
        </w:rPr>
        <w:t>е</w:t>
      </w:r>
      <w:r w:rsidRPr="00750B9C">
        <w:rPr>
          <w:rFonts w:ascii="Arial" w:eastAsia="Arial" w:hAnsi="Arial" w:cs="Arial"/>
          <w:spacing w:val="6"/>
          <w:sz w:val="24"/>
          <w:szCs w:val="24"/>
        </w:rPr>
        <w:t xml:space="preserve"> </w:t>
      </w:r>
      <w:r w:rsidRPr="00750B9C">
        <w:rPr>
          <w:rFonts w:ascii="Arial" w:eastAsia="Arial" w:hAnsi="Arial" w:cs="Arial"/>
          <w:spacing w:val="-1"/>
          <w:sz w:val="24"/>
          <w:szCs w:val="24"/>
        </w:rPr>
        <w:t>бл</w:t>
      </w:r>
      <w:r w:rsidRPr="00750B9C">
        <w:rPr>
          <w:rFonts w:ascii="Arial" w:eastAsia="Arial" w:hAnsi="Arial" w:cs="Arial"/>
          <w:spacing w:val="1"/>
          <w:sz w:val="24"/>
          <w:szCs w:val="24"/>
        </w:rPr>
        <w:t>а</w:t>
      </w:r>
      <w:r w:rsidRPr="00750B9C">
        <w:rPr>
          <w:rFonts w:ascii="Arial" w:eastAsia="Arial" w:hAnsi="Arial" w:cs="Arial"/>
          <w:spacing w:val="-1"/>
          <w:sz w:val="24"/>
          <w:szCs w:val="24"/>
        </w:rPr>
        <w:t>г</w:t>
      </w:r>
      <w:r w:rsidRPr="00750B9C">
        <w:rPr>
          <w:rFonts w:ascii="Arial" w:eastAsia="Arial" w:hAnsi="Arial" w:cs="Arial"/>
          <w:spacing w:val="1"/>
          <w:sz w:val="24"/>
          <w:szCs w:val="24"/>
        </w:rPr>
        <w:t>о</w:t>
      </w:r>
      <w:r w:rsidRPr="00750B9C">
        <w:rPr>
          <w:rFonts w:ascii="Arial" w:eastAsia="Arial" w:hAnsi="Arial" w:cs="Arial"/>
          <w:sz w:val="24"/>
          <w:szCs w:val="24"/>
        </w:rPr>
        <w:t>в</w:t>
      </w:r>
      <w:r w:rsidRPr="00750B9C">
        <w:rPr>
          <w:rFonts w:ascii="Arial" w:eastAsia="Arial" w:hAnsi="Arial" w:cs="Arial"/>
          <w:spacing w:val="-2"/>
          <w:sz w:val="24"/>
          <w:szCs w:val="24"/>
        </w:rPr>
        <w:t>р</w:t>
      </w:r>
      <w:r w:rsidRPr="00750B9C">
        <w:rPr>
          <w:rFonts w:ascii="Arial" w:eastAsia="Arial" w:hAnsi="Arial" w:cs="Arial"/>
          <w:spacing w:val="1"/>
          <w:sz w:val="24"/>
          <w:szCs w:val="24"/>
        </w:rPr>
        <w:t>е</w:t>
      </w:r>
      <w:r w:rsidRPr="00750B9C">
        <w:rPr>
          <w:rFonts w:ascii="Arial" w:eastAsia="Arial" w:hAnsi="Arial" w:cs="Arial"/>
          <w:sz w:val="24"/>
          <w:szCs w:val="24"/>
        </w:rPr>
        <w:t>м</w:t>
      </w:r>
      <w:r w:rsidRPr="00750B9C">
        <w:rPr>
          <w:rFonts w:ascii="Arial" w:eastAsia="Arial" w:hAnsi="Arial" w:cs="Arial"/>
          <w:spacing w:val="1"/>
          <w:sz w:val="24"/>
          <w:szCs w:val="24"/>
        </w:rPr>
        <w:t>е</w:t>
      </w:r>
      <w:r w:rsidRPr="00750B9C">
        <w:rPr>
          <w:rFonts w:ascii="Arial" w:eastAsia="Arial" w:hAnsi="Arial" w:cs="Arial"/>
          <w:sz w:val="24"/>
          <w:szCs w:val="24"/>
        </w:rPr>
        <w:t>но</w:t>
      </w:r>
      <w:r w:rsidRPr="00750B9C">
        <w:rPr>
          <w:rFonts w:ascii="Arial" w:eastAsia="Arial" w:hAnsi="Arial" w:cs="Arial"/>
          <w:spacing w:val="3"/>
          <w:sz w:val="24"/>
          <w:szCs w:val="24"/>
        </w:rPr>
        <w:t xml:space="preserve"> </w:t>
      </w:r>
      <w:r w:rsidRPr="00750B9C">
        <w:rPr>
          <w:rFonts w:ascii="Arial" w:eastAsia="Arial" w:hAnsi="Arial" w:cs="Arial"/>
          <w:sz w:val="24"/>
          <w:szCs w:val="24"/>
        </w:rPr>
        <w:t>под</w:t>
      </w:r>
      <w:r w:rsidRPr="00750B9C">
        <w:rPr>
          <w:rFonts w:ascii="Arial" w:eastAsia="Arial" w:hAnsi="Arial" w:cs="Arial"/>
          <w:spacing w:val="-1"/>
          <w:sz w:val="24"/>
          <w:szCs w:val="24"/>
        </w:rPr>
        <w:t>н</w:t>
      </w:r>
      <w:r w:rsidRPr="00750B9C">
        <w:rPr>
          <w:rFonts w:ascii="Arial" w:eastAsia="Arial" w:hAnsi="Arial" w:cs="Arial"/>
          <w:spacing w:val="1"/>
          <w:sz w:val="24"/>
          <w:szCs w:val="24"/>
        </w:rPr>
        <w:t>е</w:t>
      </w:r>
      <w:r w:rsidRPr="00750B9C">
        <w:rPr>
          <w:rFonts w:ascii="Arial" w:eastAsia="Arial" w:hAnsi="Arial" w:cs="Arial"/>
          <w:spacing w:val="-2"/>
          <w:sz w:val="24"/>
          <w:szCs w:val="24"/>
        </w:rPr>
        <w:t>т</w:t>
      </w:r>
      <w:r w:rsidRPr="00750B9C">
        <w:rPr>
          <w:rFonts w:ascii="Arial" w:eastAsia="Arial" w:hAnsi="Arial" w:cs="Arial"/>
          <w:sz w:val="24"/>
          <w:szCs w:val="24"/>
        </w:rPr>
        <w:t>е</w:t>
      </w:r>
      <w:r w:rsidRPr="00750B9C">
        <w:rPr>
          <w:rFonts w:ascii="Arial" w:eastAsia="Arial" w:hAnsi="Arial" w:cs="Arial"/>
          <w:spacing w:val="3"/>
          <w:sz w:val="24"/>
          <w:szCs w:val="24"/>
        </w:rPr>
        <w:t xml:space="preserve"> </w:t>
      </w:r>
      <w:r w:rsidRPr="00750B9C">
        <w:rPr>
          <w:rFonts w:ascii="Arial" w:eastAsia="Arial" w:hAnsi="Arial" w:cs="Arial"/>
          <w:sz w:val="24"/>
          <w:szCs w:val="24"/>
        </w:rPr>
        <w:t>пон</w:t>
      </w:r>
      <w:r w:rsidRPr="00750B9C">
        <w:rPr>
          <w:rFonts w:ascii="Arial" w:eastAsia="Arial" w:hAnsi="Arial" w:cs="Arial"/>
          <w:spacing w:val="-2"/>
          <w:sz w:val="24"/>
          <w:szCs w:val="24"/>
        </w:rPr>
        <w:t>у</w:t>
      </w:r>
      <w:r w:rsidRPr="00750B9C">
        <w:rPr>
          <w:rFonts w:ascii="Arial" w:eastAsia="Arial" w:hAnsi="Arial" w:cs="Arial"/>
          <w:spacing w:val="-1"/>
          <w:sz w:val="24"/>
          <w:szCs w:val="24"/>
        </w:rPr>
        <w:t>д</w:t>
      </w:r>
      <w:r w:rsidRPr="00750B9C">
        <w:rPr>
          <w:rFonts w:ascii="Arial" w:eastAsia="Arial" w:hAnsi="Arial" w:cs="Arial"/>
          <w:sz w:val="24"/>
          <w:szCs w:val="24"/>
        </w:rPr>
        <w:t>е</w:t>
      </w:r>
      <w:r w:rsidRPr="00750B9C">
        <w:rPr>
          <w:rFonts w:ascii="Arial" w:eastAsia="Arial" w:hAnsi="Arial" w:cs="Arial"/>
          <w:spacing w:val="3"/>
          <w:sz w:val="24"/>
          <w:szCs w:val="24"/>
        </w:rPr>
        <w:t xml:space="preserve"> </w:t>
      </w:r>
      <w:r w:rsidRPr="00750B9C">
        <w:rPr>
          <w:rFonts w:ascii="Arial" w:eastAsia="Arial" w:hAnsi="Arial" w:cs="Arial"/>
          <w:sz w:val="24"/>
          <w:szCs w:val="24"/>
        </w:rPr>
        <w:t xml:space="preserve">јавно </w:t>
      </w:r>
      <w:r w:rsidRPr="00750B9C">
        <w:rPr>
          <w:rFonts w:ascii="Arial" w:eastAsia="Arial" w:hAnsi="Arial" w:cs="Arial"/>
          <w:spacing w:val="1"/>
          <w:sz w:val="24"/>
          <w:szCs w:val="24"/>
        </w:rPr>
        <w:t>о</w:t>
      </w:r>
      <w:r w:rsidRPr="00750B9C">
        <w:rPr>
          <w:rFonts w:ascii="Arial" w:eastAsia="Arial" w:hAnsi="Arial" w:cs="Arial"/>
          <w:sz w:val="24"/>
          <w:szCs w:val="24"/>
        </w:rPr>
        <w:t>тв</w:t>
      </w:r>
      <w:r w:rsidRPr="00750B9C">
        <w:rPr>
          <w:rFonts w:ascii="Arial" w:eastAsia="Arial" w:hAnsi="Arial" w:cs="Arial"/>
          <w:spacing w:val="1"/>
          <w:sz w:val="24"/>
          <w:szCs w:val="24"/>
        </w:rPr>
        <w:t>ор</w:t>
      </w:r>
      <w:r w:rsidRPr="00750B9C">
        <w:rPr>
          <w:rFonts w:ascii="Arial" w:eastAsia="Arial" w:hAnsi="Arial" w:cs="Arial"/>
          <w:spacing w:val="-2"/>
          <w:sz w:val="24"/>
          <w:szCs w:val="24"/>
        </w:rPr>
        <w:t>и</w:t>
      </w:r>
      <w:r w:rsidRPr="00750B9C">
        <w:rPr>
          <w:rFonts w:ascii="Arial" w:eastAsia="Arial" w:hAnsi="Arial" w:cs="Arial"/>
          <w:sz w:val="24"/>
          <w:szCs w:val="24"/>
        </w:rPr>
        <w:t>ти</w:t>
      </w:r>
      <w:r w:rsidRPr="00750B9C">
        <w:rPr>
          <w:rFonts w:ascii="Arial" w:eastAsia="Arial" w:hAnsi="Arial" w:cs="Arial"/>
          <w:spacing w:val="2"/>
          <w:sz w:val="24"/>
          <w:szCs w:val="24"/>
        </w:rPr>
        <w:t xml:space="preserve"> </w:t>
      </w:r>
      <w:r w:rsidR="00750B9C">
        <w:rPr>
          <w:rFonts w:ascii="Arial" w:eastAsia="Arial" w:hAnsi="Arial" w:cs="Arial"/>
          <w:b/>
          <w:spacing w:val="2"/>
          <w:sz w:val="24"/>
          <w:szCs w:val="24"/>
        </w:rPr>
        <w:t>24.07.</w:t>
      </w:r>
      <w:r w:rsidR="00260A48" w:rsidRPr="00750B9C">
        <w:rPr>
          <w:rFonts w:ascii="Arial" w:eastAsia="Arial" w:hAnsi="Arial" w:cs="Arial"/>
          <w:b/>
          <w:spacing w:val="2"/>
          <w:sz w:val="24"/>
          <w:szCs w:val="24"/>
          <w:lang w:val="sr-Cyrl-CS"/>
        </w:rPr>
        <w:t xml:space="preserve">2015. године </w:t>
      </w:r>
      <w:r w:rsidRPr="00750B9C">
        <w:rPr>
          <w:rFonts w:ascii="Arial" w:eastAsia="Arial" w:hAnsi="Arial" w:cs="Arial"/>
          <w:b/>
          <w:sz w:val="24"/>
          <w:szCs w:val="24"/>
        </w:rPr>
        <w:t>у</w:t>
      </w:r>
      <w:r w:rsidRPr="00750B9C">
        <w:rPr>
          <w:rFonts w:ascii="Arial" w:eastAsia="Arial" w:hAnsi="Arial" w:cs="Arial"/>
          <w:b/>
          <w:spacing w:val="3"/>
          <w:sz w:val="24"/>
          <w:szCs w:val="24"/>
        </w:rPr>
        <w:t xml:space="preserve"> </w:t>
      </w:r>
      <w:r w:rsidRPr="00750B9C">
        <w:rPr>
          <w:rFonts w:ascii="Arial" w:eastAsia="Arial" w:hAnsi="Arial" w:cs="Arial"/>
          <w:b/>
          <w:spacing w:val="1"/>
          <w:sz w:val="24"/>
          <w:szCs w:val="24"/>
        </w:rPr>
        <w:t>10</w:t>
      </w:r>
      <w:r w:rsidRPr="00750B9C">
        <w:rPr>
          <w:rFonts w:ascii="Arial" w:eastAsia="Arial" w:hAnsi="Arial" w:cs="Arial"/>
          <w:b/>
          <w:sz w:val="24"/>
          <w:szCs w:val="24"/>
        </w:rPr>
        <w:t>:</w:t>
      </w:r>
      <w:r w:rsidRPr="00750B9C">
        <w:rPr>
          <w:rFonts w:ascii="Arial" w:eastAsia="Arial" w:hAnsi="Arial" w:cs="Arial"/>
          <w:b/>
          <w:spacing w:val="1"/>
          <w:sz w:val="24"/>
          <w:szCs w:val="24"/>
        </w:rPr>
        <w:t>1</w:t>
      </w:r>
      <w:r w:rsidRPr="00750B9C">
        <w:rPr>
          <w:rFonts w:ascii="Arial" w:eastAsia="Arial" w:hAnsi="Arial" w:cs="Arial"/>
          <w:b/>
          <w:sz w:val="24"/>
          <w:szCs w:val="24"/>
        </w:rPr>
        <w:t>5</w:t>
      </w:r>
      <w:r w:rsidRPr="00750B9C">
        <w:rPr>
          <w:rFonts w:ascii="Arial" w:eastAsia="Arial" w:hAnsi="Arial" w:cs="Arial"/>
          <w:b/>
          <w:spacing w:val="2"/>
          <w:sz w:val="24"/>
          <w:szCs w:val="24"/>
        </w:rPr>
        <w:t xml:space="preserve"> </w:t>
      </w:r>
      <w:r w:rsidRPr="00750B9C">
        <w:rPr>
          <w:rFonts w:ascii="Arial" w:eastAsia="Arial" w:hAnsi="Arial" w:cs="Arial"/>
          <w:b/>
          <w:sz w:val="24"/>
          <w:szCs w:val="24"/>
        </w:rPr>
        <w:t>ча</w:t>
      </w:r>
      <w:r w:rsidRPr="00750B9C">
        <w:rPr>
          <w:rFonts w:ascii="Arial" w:eastAsia="Arial" w:hAnsi="Arial" w:cs="Arial"/>
          <w:b/>
          <w:spacing w:val="-2"/>
          <w:sz w:val="24"/>
          <w:szCs w:val="24"/>
        </w:rPr>
        <w:t>с</w:t>
      </w:r>
      <w:r w:rsidRPr="00750B9C">
        <w:rPr>
          <w:rFonts w:ascii="Arial" w:eastAsia="Arial" w:hAnsi="Arial" w:cs="Arial"/>
          <w:b/>
          <w:spacing w:val="1"/>
          <w:sz w:val="24"/>
          <w:szCs w:val="24"/>
        </w:rPr>
        <w:t>о</w:t>
      </w:r>
      <w:r w:rsidRPr="00750B9C">
        <w:rPr>
          <w:rFonts w:ascii="Arial" w:eastAsia="Arial" w:hAnsi="Arial" w:cs="Arial"/>
          <w:b/>
          <w:sz w:val="24"/>
          <w:szCs w:val="24"/>
        </w:rPr>
        <w:t>ва</w:t>
      </w:r>
      <w:r w:rsidRPr="00260A48">
        <w:rPr>
          <w:rFonts w:ascii="Arial" w:eastAsia="Arial" w:hAnsi="Arial" w:cs="Arial"/>
          <w:spacing w:val="2"/>
          <w:sz w:val="24"/>
          <w:szCs w:val="24"/>
        </w:rPr>
        <w:t xml:space="preserve"> </w:t>
      </w:r>
      <w:r w:rsidRPr="00260A48">
        <w:rPr>
          <w:rFonts w:ascii="Arial" w:eastAsia="Arial" w:hAnsi="Arial" w:cs="Arial"/>
          <w:sz w:val="24"/>
          <w:szCs w:val="24"/>
        </w:rPr>
        <w:t>у пр</w:t>
      </w:r>
      <w:r w:rsidRPr="00260A48">
        <w:rPr>
          <w:rFonts w:ascii="Arial" w:eastAsia="Arial" w:hAnsi="Arial" w:cs="Arial"/>
          <w:spacing w:val="1"/>
          <w:sz w:val="24"/>
          <w:szCs w:val="24"/>
        </w:rPr>
        <w:t>о</w:t>
      </w:r>
      <w:r w:rsidRPr="00260A48">
        <w:rPr>
          <w:rFonts w:ascii="Arial" w:eastAsia="Arial" w:hAnsi="Arial" w:cs="Arial"/>
          <w:sz w:val="24"/>
          <w:szCs w:val="24"/>
        </w:rPr>
        <w:t>ст</w:t>
      </w:r>
      <w:r w:rsidRPr="00260A48">
        <w:rPr>
          <w:rFonts w:ascii="Arial" w:eastAsia="Arial" w:hAnsi="Arial" w:cs="Arial"/>
          <w:spacing w:val="1"/>
          <w:sz w:val="24"/>
          <w:szCs w:val="24"/>
        </w:rPr>
        <w:t>ор</w:t>
      </w:r>
      <w:r w:rsidRPr="00260A48">
        <w:rPr>
          <w:rFonts w:ascii="Arial" w:eastAsia="Arial" w:hAnsi="Arial" w:cs="Arial"/>
          <w:sz w:val="24"/>
          <w:szCs w:val="24"/>
        </w:rPr>
        <w:t>ија</w:t>
      </w:r>
      <w:r w:rsidRPr="00260A48">
        <w:rPr>
          <w:rFonts w:ascii="Arial" w:eastAsia="Arial" w:hAnsi="Arial" w:cs="Arial"/>
          <w:spacing w:val="-1"/>
          <w:sz w:val="24"/>
          <w:szCs w:val="24"/>
        </w:rPr>
        <w:t>м</w:t>
      </w:r>
      <w:r w:rsidRPr="00260A48">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г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ећ</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„Еле</w:t>
      </w:r>
      <w:r>
        <w:rPr>
          <w:rFonts w:ascii="Arial" w:eastAsia="Arial" w:hAnsi="Arial" w:cs="Arial"/>
          <w:spacing w:val="1"/>
          <w:sz w:val="24"/>
          <w:szCs w:val="24"/>
        </w:rPr>
        <w:t>к</w:t>
      </w:r>
      <w:r>
        <w:rPr>
          <w:rFonts w:ascii="Arial" w:eastAsia="Arial" w:hAnsi="Arial" w:cs="Arial"/>
          <w:spacing w:val="-2"/>
          <w:sz w:val="24"/>
          <w:szCs w:val="24"/>
        </w:rPr>
        <w:t>т</w:t>
      </w:r>
      <w:r>
        <w:rPr>
          <w:rFonts w:ascii="Arial" w:eastAsia="Arial" w:hAnsi="Arial" w:cs="Arial"/>
          <w:spacing w:val="1"/>
          <w:sz w:val="24"/>
          <w:szCs w:val="24"/>
        </w:rPr>
        <w:t>ро</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z w:val="24"/>
          <w:szCs w:val="24"/>
        </w:rPr>
        <w:t>ив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pacing w:val="1"/>
          <w:sz w:val="24"/>
          <w:szCs w:val="24"/>
        </w:rPr>
        <w:t>р</w:t>
      </w:r>
      <w:r>
        <w:rPr>
          <w:rFonts w:ascii="Arial" w:eastAsia="Arial" w:hAnsi="Arial" w:cs="Arial"/>
          <w:spacing w:val="-1"/>
          <w:sz w:val="24"/>
          <w:szCs w:val="24"/>
        </w:rPr>
        <w:t>б</w:t>
      </w:r>
      <w:r>
        <w:rPr>
          <w:rFonts w:ascii="Arial" w:eastAsia="Arial" w:hAnsi="Arial" w:cs="Arial"/>
          <w:sz w:val="24"/>
          <w:szCs w:val="24"/>
        </w:rPr>
        <w:t>ије“,</w:t>
      </w:r>
      <w:r>
        <w:rPr>
          <w:rFonts w:ascii="Arial" w:eastAsia="Arial" w:hAnsi="Arial" w:cs="Arial"/>
          <w:spacing w:val="1"/>
          <w:sz w:val="24"/>
          <w:szCs w:val="24"/>
        </w:rPr>
        <w:t xml:space="preserve"> Б</w:t>
      </w:r>
      <w:r>
        <w:rPr>
          <w:rFonts w:ascii="Arial" w:eastAsia="Arial" w:hAnsi="Arial" w:cs="Arial"/>
          <w:spacing w:val="-1"/>
          <w:sz w:val="24"/>
          <w:szCs w:val="24"/>
        </w:rPr>
        <w:t>еог</w:t>
      </w:r>
      <w:r>
        <w:rPr>
          <w:rFonts w:ascii="Arial" w:eastAsia="Arial" w:hAnsi="Arial" w:cs="Arial"/>
          <w:spacing w:val="1"/>
          <w:sz w:val="24"/>
          <w:szCs w:val="24"/>
        </w:rPr>
        <w:t>ра</w:t>
      </w:r>
      <w:r>
        <w:rPr>
          <w:rFonts w:ascii="Arial" w:eastAsia="Arial" w:hAnsi="Arial" w:cs="Arial"/>
          <w:spacing w:val="-1"/>
          <w:sz w:val="24"/>
          <w:szCs w:val="24"/>
        </w:rPr>
        <w:t>д</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У</w:t>
      </w:r>
      <w:r>
        <w:rPr>
          <w:rFonts w:ascii="Arial" w:eastAsia="Arial" w:hAnsi="Arial" w:cs="Arial"/>
          <w:spacing w:val="-1"/>
          <w:sz w:val="24"/>
          <w:szCs w:val="24"/>
        </w:rPr>
        <w:t>л</w:t>
      </w:r>
      <w:r>
        <w:rPr>
          <w:rFonts w:ascii="Arial" w:eastAsia="Arial" w:hAnsi="Arial" w:cs="Arial"/>
          <w:sz w:val="24"/>
          <w:szCs w:val="24"/>
        </w:rPr>
        <w:t>ица</w:t>
      </w:r>
      <w:r>
        <w:rPr>
          <w:rFonts w:ascii="Arial" w:eastAsia="Arial" w:hAnsi="Arial" w:cs="Arial"/>
          <w:spacing w:val="1"/>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z w:val="24"/>
          <w:szCs w:val="24"/>
        </w:rPr>
        <w:t>ице</w:t>
      </w:r>
      <w:r>
        <w:rPr>
          <w:rFonts w:ascii="Arial" w:eastAsia="Arial" w:hAnsi="Arial" w:cs="Arial"/>
          <w:spacing w:val="-1"/>
          <w:sz w:val="24"/>
          <w:szCs w:val="24"/>
        </w:rPr>
        <w:t xml:space="preserve"> М</w:t>
      </w:r>
      <w:r>
        <w:rPr>
          <w:rFonts w:ascii="Arial" w:eastAsia="Arial" w:hAnsi="Arial" w:cs="Arial"/>
          <w:sz w:val="24"/>
          <w:szCs w:val="24"/>
        </w:rPr>
        <w:t>или</w:t>
      </w:r>
      <w:r>
        <w:rPr>
          <w:rFonts w:ascii="Arial" w:eastAsia="Arial" w:hAnsi="Arial" w:cs="Arial"/>
          <w:spacing w:val="-1"/>
          <w:sz w:val="24"/>
          <w:szCs w:val="24"/>
        </w:rPr>
        <w:t>ц</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z w:val="24"/>
          <w:szCs w:val="24"/>
        </w:rPr>
        <w:t>.</w:t>
      </w:r>
    </w:p>
    <w:p w14:paraId="00AED5C3" w14:textId="77777777" w:rsidR="009430D8" w:rsidRPr="00565C27" w:rsidRDefault="00866B3B" w:rsidP="00260A48">
      <w:pPr>
        <w:spacing w:line="260" w:lineRule="exact"/>
        <w:ind w:right="72"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ици пон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 xml:space="preserve">ји </w:t>
      </w:r>
      <w:r>
        <w:rPr>
          <w:rFonts w:ascii="Arial" w:eastAsia="Arial" w:hAnsi="Arial" w:cs="Arial"/>
          <w:spacing w:val="-2"/>
          <w:sz w:val="24"/>
          <w:szCs w:val="24"/>
        </w:rPr>
        <w:t>у</w:t>
      </w:r>
      <w:r>
        <w:rPr>
          <w:rFonts w:ascii="Arial" w:eastAsia="Arial" w:hAnsi="Arial" w:cs="Arial"/>
          <w:sz w:val="24"/>
          <w:szCs w:val="24"/>
        </w:rPr>
        <w:t>чес</w:t>
      </w:r>
      <w:r>
        <w:rPr>
          <w:rFonts w:ascii="Arial" w:eastAsia="Arial" w:hAnsi="Arial" w:cs="Arial"/>
          <w:spacing w:val="1"/>
          <w:sz w:val="24"/>
          <w:szCs w:val="24"/>
        </w:rPr>
        <w:t>т</w:t>
      </w:r>
      <w:r>
        <w:rPr>
          <w:rFonts w:ascii="Arial" w:eastAsia="Arial" w:hAnsi="Arial" w:cs="Arial"/>
          <w:sz w:val="24"/>
          <w:szCs w:val="24"/>
        </w:rPr>
        <w:t>ву</w:t>
      </w:r>
      <w:r>
        <w:rPr>
          <w:rFonts w:ascii="Arial" w:eastAsia="Arial" w:hAnsi="Arial" w:cs="Arial"/>
          <w:spacing w:val="1"/>
          <w:sz w:val="24"/>
          <w:szCs w:val="24"/>
        </w:rPr>
        <w:t>ј</w:t>
      </w:r>
      <w:r>
        <w:rPr>
          <w:rFonts w:ascii="Arial" w:eastAsia="Arial" w:hAnsi="Arial" w:cs="Arial"/>
          <w:sz w:val="24"/>
          <w:szCs w:val="24"/>
        </w:rPr>
        <w:t xml:space="preserve">у у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пку 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ара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 м</w:t>
      </w:r>
      <w:r>
        <w:rPr>
          <w:rFonts w:ascii="Arial" w:eastAsia="Arial" w:hAnsi="Arial" w:cs="Arial"/>
          <w:spacing w:val="1"/>
          <w:sz w:val="24"/>
          <w:szCs w:val="24"/>
        </w:rPr>
        <w:t>ора</w:t>
      </w:r>
      <w:r>
        <w:rPr>
          <w:rFonts w:ascii="Arial" w:eastAsia="Arial" w:hAnsi="Arial" w:cs="Arial"/>
          <w:sz w:val="24"/>
          <w:szCs w:val="24"/>
        </w:rPr>
        <w:t xml:space="preserve">ју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пре</w:t>
      </w:r>
      <w:r>
        <w:rPr>
          <w:rFonts w:ascii="Arial" w:eastAsia="Arial" w:hAnsi="Arial" w:cs="Arial"/>
          <w:spacing w:val="4"/>
          <w:sz w:val="24"/>
          <w:szCs w:val="24"/>
        </w:rPr>
        <w:t xml:space="preserve"> </w:t>
      </w:r>
      <w:r>
        <w:rPr>
          <w:rFonts w:ascii="Arial" w:eastAsia="Arial" w:hAnsi="Arial" w:cs="Arial"/>
          <w:sz w:val="24"/>
          <w:szCs w:val="24"/>
        </w:rPr>
        <w:t>поч</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пка</w:t>
      </w:r>
      <w:r>
        <w:rPr>
          <w:rFonts w:ascii="Arial" w:eastAsia="Arial" w:hAnsi="Arial" w:cs="Arial"/>
          <w:spacing w:val="3"/>
          <w:sz w:val="24"/>
          <w:szCs w:val="24"/>
        </w:rPr>
        <w:t xml:space="preserve"> </w:t>
      </w:r>
      <w:r>
        <w:rPr>
          <w:rFonts w:ascii="Arial" w:eastAsia="Arial" w:hAnsi="Arial" w:cs="Arial"/>
          <w:sz w:val="24"/>
          <w:szCs w:val="24"/>
        </w:rPr>
        <w:t>јавног</w:t>
      </w:r>
      <w:r>
        <w:rPr>
          <w:rFonts w:ascii="Arial" w:eastAsia="Arial" w:hAnsi="Arial" w:cs="Arial"/>
          <w:spacing w:val="2"/>
          <w:sz w:val="24"/>
          <w:szCs w:val="24"/>
        </w:rPr>
        <w:t xml:space="preserve"> </w:t>
      </w:r>
      <w:r>
        <w:rPr>
          <w:rFonts w:ascii="Arial" w:eastAsia="Arial" w:hAnsi="Arial" w:cs="Arial"/>
          <w:spacing w:val="3"/>
          <w:sz w:val="24"/>
          <w:szCs w:val="24"/>
        </w:rPr>
        <w:t>о</w:t>
      </w:r>
      <w:r>
        <w:rPr>
          <w:rFonts w:ascii="Arial" w:eastAsia="Arial" w:hAnsi="Arial" w:cs="Arial"/>
          <w:sz w:val="24"/>
          <w:szCs w:val="24"/>
        </w:rPr>
        <w:t>тв</w:t>
      </w:r>
      <w:r>
        <w:rPr>
          <w:rFonts w:ascii="Arial" w:eastAsia="Arial" w:hAnsi="Arial" w:cs="Arial"/>
          <w:spacing w:val="1"/>
          <w:sz w:val="24"/>
          <w:szCs w:val="24"/>
        </w:rPr>
        <w:t>ара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мисији</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4"/>
          <w:sz w:val="24"/>
          <w:szCs w:val="24"/>
        </w:rPr>
        <w:t xml:space="preserve"> </w:t>
      </w:r>
      <w:r>
        <w:rPr>
          <w:rFonts w:ascii="Arial" w:eastAsia="Arial" w:hAnsi="Arial" w:cs="Arial"/>
          <w:sz w:val="24"/>
          <w:szCs w:val="24"/>
        </w:rPr>
        <w:t>јавне набавке</w:t>
      </w:r>
      <w:r>
        <w:rPr>
          <w:rFonts w:ascii="Arial" w:eastAsia="Arial" w:hAnsi="Arial" w:cs="Arial"/>
          <w:spacing w:val="4"/>
          <w:sz w:val="24"/>
          <w:szCs w:val="24"/>
        </w:rPr>
        <w:t xml:space="preserve"> </w:t>
      </w:r>
      <w:r w:rsidRPr="00565C27">
        <w:rPr>
          <w:rFonts w:ascii="Arial" w:eastAsia="Arial" w:hAnsi="Arial" w:cs="Arial"/>
          <w:sz w:val="24"/>
          <w:szCs w:val="24"/>
        </w:rPr>
        <w:t>писм</w:t>
      </w:r>
      <w:r w:rsidRPr="00565C27">
        <w:rPr>
          <w:rFonts w:ascii="Arial" w:eastAsia="Arial" w:hAnsi="Arial" w:cs="Arial"/>
          <w:spacing w:val="1"/>
          <w:sz w:val="24"/>
          <w:szCs w:val="24"/>
        </w:rPr>
        <w:t>е</w:t>
      </w:r>
      <w:r w:rsidRPr="00565C27">
        <w:rPr>
          <w:rFonts w:ascii="Arial" w:eastAsia="Arial" w:hAnsi="Arial" w:cs="Arial"/>
          <w:sz w:val="24"/>
          <w:szCs w:val="24"/>
        </w:rPr>
        <w:t>но</w:t>
      </w:r>
      <w:r w:rsidRPr="00565C27">
        <w:rPr>
          <w:rFonts w:ascii="Arial" w:eastAsia="Arial" w:hAnsi="Arial" w:cs="Arial"/>
          <w:spacing w:val="3"/>
          <w:sz w:val="24"/>
          <w:szCs w:val="24"/>
        </w:rPr>
        <w:t xml:space="preserve"> </w:t>
      </w:r>
      <w:r w:rsidRPr="00565C27">
        <w:rPr>
          <w:rFonts w:ascii="Arial" w:eastAsia="Arial" w:hAnsi="Arial" w:cs="Arial"/>
          <w:spacing w:val="1"/>
          <w:sz w:val="24"/>
          <w:szCs w:val="24"/>
        </w:rPr>
        <w:t>о</w:t>
      </w:r>
      <w:r w:rsidRPr="00565C27">
        <w:rPr>
          <w:rFonts w:ascii="Arial" w:eastAsia="Arial" w:hAnsi="Arial" w:cs="Arial"/>
          <w:spacing w:val="-3"/>
          <w:sz w:val="24"/>
          <w:szCs w:val="24"/>
        </w:rPr>
        <w:t>в</w:t>
      </w:r>
      <w:r w:rsidRPr="00565C27">
        <w:rPr>
          <w:rFonts w:ascii="Arial" w:eastAsia="Arial" w:hAnsi="Arial" w:cs="Arial"/>
          <w:spacing w:val="-1"/>
          <w:sz w:val="24"/>
          <w:szCs w:val="24"/>
        </w:rPr>
        <w:t>л</w:t>
      </w:r>
      <w:r w:rsidRPr="00565C27">
        <w:rPr>
          <w:rFonts w:ascii="Arial" w:eastAsia="Arial" w:hAnsi="Arial" w:cs="Arial"/>
          <w:spacing w:val="1"/>
          <w:sz w:val="24"/>
          <w:szCs w:val="24"/>
        </w:rPr>
        <w:t>а</w:t>
      </w:r>
      <w:r w:rsidRPr="00565C27">
        <w:rPr>
          <w:rFonts w:ascii="Arial" w:eastAsia="Arial" w:hAnsi="Arial" w:cs="Arial"/>
          <w:sz w:val="24"/>
          <w:szCs w:val="24"/>
        </w:rPr>
        <w:t>шћ</w:t>
      </w:r>
      <w:r w:rsidRPr="00565C27">
        <w:rPr>
          <w:rFonts w:ascii="Arial" w:eastAsia="Arial" w:hAnsi="Arial" w:cs="Arial"/>
          <w:spacing w:val="1"/>
          <w:sz w:val="24"/>
          <w:szCs w:val="24"/>
        </w:rPr>
        <w:t>е</w:t>
      </w:r>
      <w:r w:rsidRPr="00565C27">
        <w:rPr>
          <w:rFonts w:ascii="Arial" w:eastAsia="Arial" w:hAnsi="Arial" w:cs="Arial"/>
          <w:spacing w:val="-1"/>
          <w:sz w:val="24"/>
          <w:szCs w:val="24"/>
        </w:rPr>
        <w:t>њ</w:t>
      </w:r>
      <w:r w:rsidRPr="00565C27">
        <w:rPr>
          <w:rFonts w:ascii="Arial" w:eastAsia="Arial" w:hAnsi="Arial" w:cs="Arial"/>
          <w:sz w:val="24"/>
          <w:szCs w:val="24"/>
        </w:rPr>
        <w:t>е</w:t>
      </w:r>
      <w:r w:rsidRPr="00565C27">
        <w:rPr>
          <w:rFonts w:ascii="Arial" w:eastAsia="Arial" w:hAnsi="Arial" w:cs="Arial"/>
          <w:spacing w:val="6"/>
          <w:sz w:val="24"/>
          <w:szCs w:val="24"/>
        </w:rPr>
        <w:t xml:space="preserve"> </w:t>
      </w:r>
      <w:r w:rsidRPr="00565C27">
        <w:rPr>
          <w:rFonts w:ascii="Arial" w:eastAsia="Arial" w:hAnsi="Arial" w:cs="Arial"/>
          <w:sz w:val="24"/>
          <w:szCs w:val="24"/>
        </w:rPr>
        <w:t>за</w:t>
      </w:r>
      <w:r w:rsidRPr="00565C27">
        <w:rPr>
          <w:rFonts w:ascii="Arial" w:eastAsia="Arial" w:hAnsi="Arial" w:cs="Arial"/>
          <w:spacing w:val="4"/>
          <w:sz w:val="24"/>
          <w:szCs w:val="24"/>
        </w:rPr>
        <w:t xml:space="preserve"> </w:t>
      </w:r>
      <w:r w:rsidRPr="00565C27">
        <w:rPr>
          <w:rFonts w:ascii="Arial" w:eastAsia="Arial" w:hAnsi="Arial" w:cs="Arial"/>
          <w:spacing w:val="-2"/>
          <w:sz w:val="24"/>
          <w:szCs w:val="24"/>
        </w:rPr>
        <w:t>у</w:t>
      </w:r>
      <w:r w:rsidRPr="00565C27">
        <w:rPr>
          <w:rFonts w:ascii="Arial" w:eastAsia="Arial" w:hAnsi="Arial" w:cs="Arial"/>
          <w:sz w:val="24"/>
          <w:szCs w:val="24"/>
        </w:rPr>
        <w:t>чес</w:t>
      </w:r>
      <w:r w:rsidRPr="00565C27">
        <w:rPr>
          <w:rFonts w:ascii="Arial" w:eastAsia="Arial" w:hAnsi="Arial" w:cs="Arial"/>
          <w:spacing w:val="1"/>
          <w:sz w:val="24"/>
          <w:szCs w:val="24"/>
        </w:rPr>
        <w:t>т</w:t>
      </w:r>
      <w:r w:rsidRPr="00565C27">
        <w:rPr>
          <w:rFonts w:ascii="Arial" w:eastAsia="Arial" w:hAnsi="Arial" w:cs="Arial"/>
          <w:sz w:val="24"/>
          <w:szCs w:val="24"/>
        </w:rPr>
        <w:t>вов</w:t>
      </w:r>
      <w:r w:rsidRPr="00565C27">
        <w:rPr>
          <w:rFonts w:ascii="Arial" w:eastAsia="Arial" w:hAnsi="Arial" w:cs="Arial"/>
          <w:spacing w:val="1"/>
          <w:sz w:val="24"/>
          <w:szCs w:val="24"/>
        </w:rPr>
        <w:t>а</w:t>
      </w:r>
      <w:r w:rsidRPr="00565C27">
        <w:rPr>
          <w:rFonts w:ascii="Arial" w:eastAsia="Arial" w:hAnsi="Arial" w:cs="Arial"/>
          <w:spacing w:val="-1"/>
          <w:sz w:val="24"/>
          <w:szCs w:val="24"/>
        </w:rPr>
        <w:t>њ</w:t>
      </w:r>
      <w:r w:rsidRPr="00565C27">
        <w:rPr>
          <w:rFonts w:ascii="Arial" w:eastAsia="Arial" w:hAnsi="Arial" w:cs="Arial"/>
          <w:sz w:val="24"/>
          <w:szCs w:val="24"/>
        </w:rPr>
        <w:t>е</w:t>
      </w:r>
      <w:r w:rsidRPr="00565C27">
        <w:rPr>
          <w:rFonts w:ascii="Arial" w:eastAsia="Arial" w:hAnsi="Arial" w:cs="Arial"/>
          <w:spacing w:val="3"/>
          <w:sz w:val="24"/>
          <w:szCs w:val="24"/>
        </w:rPr>
        <w:t xml:space="preserve"> </w:t>
      </w:r>
      <w:r w:rsidRPr="00565C27">
        <w:rPr>
          <w:rFonts w:ascii="Arial" w:eastAsia="Arial" w:hAnsi="Arial" w:cs="Arial"/>
          <w:sz w:val="24"/>
          <w:szCs w:val="24"/>
        </w:rPr>
        <w:t xml:space="preserve">у </w:t>
      </w:r>
      <w:r w:rsidRPr="00565C27">
        <w:rPr>
          <w:rFonts w:ascii="Arial" w:eastAsia="Arial" w:hAnsi="Arial" w:cs="Arial"/>
          <w:spacing w:val="1"/>
          <w:sz w:val="24"/>
          <w:szCs w:val="24"/>
        </w:rPr>
        <w:t>о</w:t>
      </w:r>
      <w:r w:rsidRPr="00565C27">
        <w:rPr>
          <w:rFonts w:ascii="Arial" w:eastAsia="Arial" w:hAnsi="Arial" w:cs="Arial"/>
          <w:sz w:val="24"/>
          <w:szCs w:val="24"/>
        </w:rPr>
        <w:t>вом</w:t>
      </w:r>
      <w:r w:rsidRPr="00565C27">
        <w:rPr>
          <w:rFonts w:ascii="Arial" w:eastAsia="Arial" w:hAnsi="Arial" w:cs="Arial"/>
          <w:spacing w:val="4"/>
          <w:sz w:val="24"/>
          <w:szCs w:val="24"/>
        </w:rPr>
        <w:t xml:space="preserve"> </w:t>
      </w:r>
      <w:r w:rsidRPr="00565C27">
        <w:rPr>
          <w:rFonts w:ascii="Arial" w:eastAsia="Arial" w:hAnsi="Arial" w:cs="Arial"/>
          <w:sz w:val="24"/>
          <w:szCs w:val="24"/>
        </w:rPr>
        <w:t>пос</w:t>
      </w:r>
      <w:r w:rsidRPr="00565C27">
        <w:rPr>
          <w:rFonts w:ascii="Arial" w:eastAsia="Arial" w:hAnsi="Arial" w:cs="Arial"/>
          <w:spacing w:val="1"/>
          <w:sz w:val="24"/>
          <w:szCs w:val="24"/>
        </w:rPr>
        <w:t>т</w:t>
      </w:r>
      <w:r w:rsidRPr="00565C27">
        <w:rPr>
          <w:rFonts w:ascii="Arial" w:eastAsia="Arial" w:hAnsi="Arial" w:cs="Arial"/>
          <w:spacing w:val="-2"/>
          <w:sz w:val="24"/>
          <w:szCs w:val="24"/>
        </w:rPr>
        <w:t>у</w:t>
      </w:r>
      <w:r w:rsidRPr="00565C27">
        <w:rPr>
          <w:rFonts w:ascii="Arial" w:eastAsia="Arial" w:hAnsi="Arial" w:cs="Arial"/>
          <w:sz w:val="24"/>
          <w:szCs w:val="24"/>
        </w:rPr>
        <w:t>п</w:t>
      </w:r>
      <w:r w:rsidRPr="00565C27">
        <w:rPr>
          <w:rFonts w:ascii="Arial" w:eastAsia="Arial" w:hAnsi="Arial" w:cs="Arial"/>
          <w:spacing w:val="2"/>
          <w:sz w:val="24"/>
          <w:szCs w:val="24"/>
        </w:rPr>
        <w:t>к</w:t>
      </w:r>
      <w:r w:rsidRPr="00565C27">
        <w:rPr>
          <w:rFonts w:ascii="Arial" w:eastAsia="Arial" w:hAnsi="Arial" w:cs="Arial"/>
          <w:spacing w:val="-2"/>
          <w:sz w:val="24"/>
          <w:szCs w:val="24"/>
        </w:rPr>
        <w:t>у</w:t>
      </w:r>
      <w:r w:rsidRPr="00565C27">
        <w:rPr>
          <w:rFonts w:ascii="Arial" w:eastAsia="Arial" w:hAnsi="Arial" w:cs="Arial"/>
          <w:sz w:val="24"/>
          <w:szCs w:val="24"/>
        </w:rPr>
        <w:t>,</w:t>
      </w:r>
      <w:r w:rsidRPr="00565C27">
        <w:rPr>
          <w:rFonts w:ascii="Arial" w:eastAsia="Arial" w:hAnsi="Arial" w:cs="Arial"/>
          <w:spacing w:val="3"/>
          <w:sz w:val="24"/>
          <w:szCs w:val="24"/>
        </w:rPr>
        <w:t xml:space="preserve"> </w:t>
      </w:r>
      <w:r w:rsidRPr="00565C27">
        <w:rPr>
          <w:rFonts w:ascii="Arial" w:eastAsia="Arial" w:hAnsi="Arial" w:cs="Arial"/>
          <w:sz w:val="24"/>
          <w:szCs w:val="24"/>
        </w:rPr>
        <w:t>из</w:t>
      </w:r>
      <w:r w:rsidRPr="00565C27">
        <w:rPr>
          <w:rFonts w:ascii="Arial" w:eastAsia="Arial" w:hAnsi="Arial" w:cs="Arial"/>
          <w:spacing w:val="-1"/>
          <w:sz w:val="24"/>
          <w:szCs w:val="24"/>
        </w:rPr>
        <w:t>д</w:t>
      </w:r>
      <w:r w:rsidRPr="00565C27">
        <w:rPr>
          <w:rFonts w:ascii="Arial" w:eastAsia="Arial" w:hAnsi="Arial" w:cs="Arial"/>
          <w:spacing w:val="1"/>
          <w:sz w:val="24"/>
          <w:szCs w:val="24"/>
        </w:rPr>
        <w:t>а</w:t>
      </w:r>
      <w:r w:rsidRPr="00565C27">
        <w:rPr>
          <w:rFonts w:ascii="Arial" w:eastAsia="Arial" w:hAnsi="Arial" w:cs="Arial"/>
          <w:sz w:val="24"/>
          <w:szCs w:val="24"/>
        </w:rPr>
        <w:t>то</w:t>
      </w:r>
      <w:r w:rsidRPr="00565C27">
        <w:rPr>
          <w:rFonts w:ascii="Arial" w:eastAsia="Arial" w:hAnsi="Arial" w:cs="Arial"/>
          <w:spacing w:val="4"/>
          <w:sz w:val="24"/>
          <w:szCs w:val="24"/>
        </w:rPr>
        <w:t xml:space="preserve"> </w:t>
      </w:r>
      <w:r w:rsidRPr="00565C27">
        <w:rPr>
          <w:rFonts w:ascii="Arial" w:eastAsia="Arial" w:hAnsi="Arial" w:cs="Arial"/>
          <w:sz w:val="24"/>
          <w:szCs w:val="24"/>
        </w:rPr>
        <w:t>на м</w:t>
      </w:r>
      <w:r w:rsidRPr="00565C27">
        <w:rPr>
          <w:rFonts w:ascii="Arial" w:eastAsia="Arial" w:hAnsi="Arial" w:cs="Arial"/>
          <w:spacing w:val="1"/>
          <w:sz w:val="24"/>
          <w:szCs w:val="24"/>
        </w:rPr>
        <w:t>е</w:t>
      </w:r>
      <w:r w:rsidRPr="00565C27">
        <w:rPr>
          <w:rFonts w:ascii="Arial" w:eastAsia="Arial" w:hAnsi="Arial" w:cs="Arial"/>
          <w:sz w:val="24"/>
          <w:szCs w:val="24"/>
        </w:rPr>
        <w:t>м</w:t>
      </w:r>
      <w:r w:rsidRPr="00565C27">
        <w:rPr>
          <w:rFonts w:ascii="Arial" w:eastAsia="Arial" w:hAnsi="Arial" w:cs="Arial"/>
          <w:spacing w:val="-1"/>
          <w:sz w:val="24"/>
          <w:szCs w:val="24"/>
        </w:rPr>
        <w:t>о</w:t>
      </w:r>
      <w:r w:rsidRPr="00565C27">
        <w:rPr>
          <w:rFonts w:ascii="Arial" w:eastAsia="Arial" w:hAnsi="Arial" w:cs="Arial"/>
          <w:spacing w:val="1"/>
          <w:sz w:val="24"/>
          <w:szCs w:val="24"/>
        </w:rPr>
        <w:t>ра</w:t>
      </w:r>
      <w:r w:rsidRPr="00565C27">
        <w:rPr>
          <w:rFonts w:ascii="Arial" w:eastAsia="Arial" w:hAnsi="Arial" w:cs="Arial"/>
          <w:sz w:val="24"/>
          <w:szCs w:val="24"/>
        </w:rPr>
        <w:t>н</w:t>
      </w:r>
      <w:r w:rsidRPr="00565C27">
        <w:rPr>
          <w:rFonts w:ascii="Arial" w:eastAsia="Arial" w:hAnsi="Arial" w:cs="Arial"/>
          <w:spacing w:val="-1"/>
          <w:sz w:val="24"/>
          <w:szCs w:val="24"/>
        </w:rPr>
        <w:t>д</w:t>
      </w:r>
      <w:r w:rsidRPr="00565C27">
        <w:rPr>
          <w:rFonts w:ascii="Arial" w:eastAsia="Arial" w:hAnsi="Arial" w:cs="Arial"/>
          <w:spacing w:val="-2"/>
          <w:sz w:val="24"/>
          <w:szCs w:val="24"/>
        </w:rPr>
        <w:t>у</w:t>
      </w:r>
      <w:r w:rsidRPr="00565C27">
        <w:rPr>
          <w:rFonts w:ascii="Arial" w:eastAsia="Arial" w:hAnsi="Arial" w:cs="Arial"/>
          <w:sz w:val="24"/>
          <w:szCs w:val="24"/>
        </w:rPr>
        <w:t>му</w:t>
      </w:r>
      <w:r w:rsidRPr="00565C27">
        <w:rPr>
          <w:rFonts w:ascii="Arial" w:eastAsia="Arial" w:hAnsi="Arial" w:cs="Arial"/>
          <w:spacing w:val="3"/>
          <w:sz w:val="24"/>
          <w:szCs w:val="24"/>
        </w:rPr>
        <w:t xml:space="preserve"> </w:t>
      </w:r>
      <w:r w:rsidRPr="00565C27">
        <w:rPr>
          <w:rFonts w:ascii="Arial" w:eastAsia="Arial" w:hAnsi="Arial" w:cs="Arial"/>
          <w:sz w:val="24"/>
          <w:szCs w:val="24"/>
        </w:rPr>
        <w:t>пон</w:t>
      </w:r>
      <w:r w:rsidRPr="00565C27">
        <w:rPr>
          <w:rFonts w:ascii="Arial" w:eastAsia="Arial" w:hAnsi="Arial" w:cs="Arial"/>
          <w:spacing w:val="-2"/>
          <w:sz w:val="24"/>
          <w:szCs w:val="24"/>
        </w:rPr>
        <w:t>у</w:t>
      </w:r>
      <w:r w:rsidRPr="00565C27">
        <w:rPr>
          <w:rFonts w:ascii="Arial" w:eastAsia="Arial" w:hAnsi="Arial" w:cs="Arial"/>
          <w:spacing w:val="3"/>
          <w:sz w:val="24"/>
          <w:szCs w:val="24"/>
        </w:rPr>
        <w:t>ђ</w:t>
      </w:r>
      <w:r w:rsidRPr="00565C27">
        <w:rPr>
          <w:rFonts w:ascii="Arial" w:eastAsia="Arial" w:hAnsi="Arial" w:cs="Arial"/>
          <w:spacing w:val="1"/>
          <w:sz w:val="24"/>
          <w:szCs w:val="24"/>
        </w:rPr>
        <w:t>а</w:t>
      </w:r>
      <w:r w:rsidRPr="00565C27">
        <w:rPr>
          <w:rFonts w:ascii="Arial" w:eastAsia="Arial" w:hAnsi="Arial" w:cs="Arial"/>
          <w:sz w:val="24"/>
          <w:szCs w:val="24"/>
        </w:rPr>
        <w:t>ча,</w:t>
      </w:r>
      <w:r w:rsidRPr="00565C27">
        <w:rPr>
          <w:rFonts w:ascii="Arial" w:eastAsia="Arial" w:hAnsi="Arial" w:cs="Arial"/>
          <w:spacing w:val="3"/>
          <w:sz w:val="24"/>
          <w:szCs w:val="24"/>
        </w:rPr>
        <w:t xml:space="preserve"> </w:t>
      </w:r>
      <w:r w:rsidRPr="00565C27">
        <w:rPr>
          <w:rFonts w:ascii="Arial" w:eastAsia="Arial" w:hAnsi="Arial" w:cs="Arial"/>
          <w:sz w:val="24"/>
          <w:szCs w:val="24"/>
        </w:rPr>
        <w:t>з</w:t>
      </w:r>
      <w:r w:rsidRPr="00565C27">
        <w:rPr>
          <w:rFonts w:ascii="Arial" w:eastAsia="Arial" w:hAnsi="Arial" w:cs="Arial"/>
          <w:spacing w:val="1"/>
          <w:sz w:val="24"/>
          <w:szCs w:val="24"/>
        </w:rPr>
        <w:t>а</w:t>
      </w:r>
      <w:r w:rsidRPr="00565C27">
        <w:rPr>
          <w:rFonts w:ascii="Arial" w:eastAsia="Arial" w:hAnsi="Arial" w:cs="Arial"/>
          <w:spacing w:val="-3"/>
          <w:sz w:val="24"/>
          <w:szCs w:val="24"/>
        </w:rPr>
        <w:t>в</w:t>
      </w:r>
      <w:r w:rsidRPr="00565C27">
        <w:rPr>
          <w:rFonts w:ascii="Arial" w:eastAsia="Arial" w:hAnsi="Arial" w:cs="Arial"/>
          <w:spacing w:val="1"/>
          <w:sz w:val="24"/>
          <w:szCs w:val="24"/>
        </w:rPr>
        <w:t>е</w:t>
      </w:r>
      <w:r w:rsidRPr="00565C27">
        <w:rPr>
          <w:rFonts w:ascii="Arial" w:eastAsia="Arial" w:hAnsi="Arial" w:cs="Arial"/>
          <w:spacing w:val="-1"/>
          <w:sz w:val="24"/>
          <w:szCs w:val="24"/>
        </w:rPr>
        <w:t>д</w:t>
      </w:r>
      <w:r w:rsidRPr="00565C27">
        <w:rPr>
          <w:rFonts w:ascii="Arial" w:eastAsia="Arial" w:hAnsi="Arial" w:cs="Arial"/>
          <w:spacing w:val="1"/>
          <w:sz w:val="24"/>
          <w:szCs w:val="24"/>
        </w:rPr>
        <w:t>е</w:t>
      </w:r>
      <w:r w:rsidRPr="00565C27">
        <w:rPr>
          <w:rFonts w:ascii="Arial" w:eastAsia="Arial" w:hAnsi="Arial" w:cs="Arial"/>
          <w:sz w:val="24"/>
          <w:szCs w:val="24"/>
        </w:rPr>
        <w:t>но</w:t>
      </w:r>
      <w:r w:rsidRPr="00565C27">
        <w:rPr>
          <w:rFonts w:ascii="Arial" w:eastAsia="Arial" w:hAnsi="Arial" w:cs="Arial"/>
          <w:spacing w:val="3"/>
          <w:sz w:val="24"/>
          <w:szCs w:val="24"/>
        </w:rPr>
        <w:t xml:space="preserve"> </w:t>
      </w:r>
      <w:r w:rsidRPr="00565C27">
        <w:rPr>
          <w:rFonts w:ascii="Arial" w:eastAsia="Arial" w:hAnsi="Arial" w:cs="Arial"/>
          <w:sz w:val="24"/>
          <w:szCs w:val="24"/>
        </w:rPr>
        <w:t>и</w:t>
      </w:r>
      <w:r w:rsidRPr="00565C27">
        <w:rPr>
          <w:rFonts w:ascii="Arial" w:eastAsia="Arial" w:hAnsi="Arial" w:cs="Arial"/>
          <w:spacing w:val="6"/>
          <w:sz w:val="24"/>
          <w:szCs w:val="24"/>
        </w:rPr>
        <w:t xml:space="preserve"> </w:t>
      </w:r>
      <w:r w:rsidRPr="00565C27">
        <w:rPr>
          <w:rFonts w:ascii="Arial" w:eastAsia="Arial" w:hAnsi="Arial" w:cs="Arial"/>
          <w:spacing w:val="1"/>
          <w:sz w:val="24"/>
          <w:szCs w:val="24"/>
        </w:rPr>
        <w:t>о</w:t>
      </w:r>
      <w:r w:rsidRPr="00565C27">
        <w:rPr>
          <w:rFonts w:ascii="Arial" w:eastAsia="Arial" w:hAnsi="Arial" w:cs="Arial"/>
          <w:spacing w:val="-3"/>
          <w:sz w:val="24"/>
          <w:szCs w:val="24"/>
        </w:rPr>
        <w:t>в</w:t>
      </w:r>
      <w:r w:rsidRPr="00565C27">
        <w:rPr>
          <w:rFonts w:ascii="Arial" w:eastAsia="Arial" w:hAnsi="Arial" w:cs="Arial"/>
          <w:spacing w:val="1"/>
          <w:sz w:val="24"/>
          <w:szCs w:val="24"/>
        </w:rPr>
        <w:t>ере</w:t>
      </w:r>
      <w:r w:rsidRPr="00565C27">
        <w:rPr>
          <w:rFonts w:ascii="Arial" w:eastAsia="Arial" w:hAnsi="Arial" w:cs="Arial"/>
          <w:sz w:val="24"/>
          <w:szCs w:val="24"/>
        </w:rPr>
        <w:t>но</w:t>
      </w:r>
      <w:r w:rsidRPr="00565C27">
        <w:rPr>
          <w:rFonts w:ascii="Arial" w:eastAsia="Arial" w:hAnsi="Arial" w:cs="Arial"/>
          <w:spacing w:val="3"/>
          <w:sz w:val="24"/>
          <w:szCs w:val="24"/>
        </w:rPr>
        <w:t xml:space="preserve"> </w:t>
      </w:r>
      <w:r w:rsidRPr="00565C27">
        <w:rPr>
          <w:rFonts w:ascii="Arial" w:eastAsia="Arial" w:hAnsi="Arial" w:cs="Arial"/>
          <w:sz w:val="24"/>
          <w:szCs w:val="24"/>
        </w:rPr>
        <w:t>пе</w:t>
      </w:r>
      <w:r w:rsidRPr="00565C27">
        <w:rPr>
          <w:rFonts w:ascii="Arial" w:eastAsia="Arial" w:hAnsi="Arial" w:cs="Arial"/>
          <w:spacing w:val="-2"/>
          <w:sz w:val="24"/>
          <w:szCs w:val="24"/>
        </w:rPr>
        <w:t>ч</w:t>
      </w:r>
      <w:r w:rsidRPr="00565C27">
        <w:rPr>
          <w:rFonts w:ascii="Arial" w:eastAsia="Arial" w:hAnsi="Arial" w:cs="Arial"/>
          <w:spacing w:val="1"/>
          <w:sz w:val="24"/>
          <w:szCs w:val="24"/>
        </w:rPr>
        <w:t>а</w:t>
      </w:r>
      <w:r w:rsidRPr="00565C27">
        <w:rPr>
          <w:rFonts w:ascii="Arial" w:eastAsia="Arial" w:hAnsi="Arial" w:cs="Arial"/>
          <w:sz w:val="24"/>
          <w:szCs w:val="24"/>
        </w:rPr>
        <w:t>т</w:t>
      </w:r>
      <w:r w:rsidRPr="00565C27">
        <w:rPr>
          <w:rFonts w:ascii="Arial" w:eastAsia="Arial" w:hAnsi="Arial" w:cs="Arial"/>
          <w:spacing w:val="1"/>
          <w:sz w:val="24"/>
          <w:szCs w:val="24"/>
        </w:rPr>
        <w:t>о</w:t>
      </w:r>
      <w:r w:rsidRPr="00565C27">
        <w:rPr>
          <w:rFonts w:ascii="Arial" w:eastAsia="Arial" w:hAnsi="Arial" w:cs="Arial"/>
          <w:sz w:val="24"/>
          <w:szCs w:val="24"/>
        </w:rPr>
        <w:t>м и</w:t>
      </w:r>
      <w:r w:rsidRPr="00565C27">
        <w:rPr>
          <w:rFonts w:ascii="Arial" w:eastAsia="Arial" w:hAnsi="Arial" w:cs="Arial"/>
          <w:spacing w:val="3"/>
          <w:sz w:val="24"/>
          <w:szCs w:val="24"/>
        </w:rPr>
        <w:t xml:space="preserve"> </w:t>
      </w:r>
      <w:r w:rsidRPr="00565C27">
        <w:rPr>
          <w:rFonts w:ascii="Arial" w:eastAsia="Arial" w:hAnsi="Arial" w:cs="Arial"/>
          <w:sz w:val="24"/>
          <w:szCs w:val="24"/>
        </w:rPr>
        <w:t>п</w:t>
      </w:r>
      <w:r w:rsidRPr="00565C27">
        <w:rPr>
          <w:rFonts w:ascii="Arial" w:eastAsia="Arial" w:hAnsi="Arial" w:cs="Arial"/>
          <w:spacing w:val="-2"/>
          <w:sz w:val="24"/>
          <w:szCs w:val="24"/>
        </w:rPr>
        <w:t>о</w:t>
      </w:r>
      <w:r w:rsidRPr="00565C27">
        <w:rPr>
          <w:rFonts w:ascii="Arial" w:eastAsia="Arial" w:hAnsi="Arial" w:cs="Arial"/>
          <w:sz w:val="24"/>
          <w:szCs w:val="24"/>
        </w:rPr>
        <w:t>тпис</w:t>
      </w:r>
      <w:r w:rsidRPr="00565C27">
        <w:rPr>
          <w:rFonts w:ascii="Arial" w:eastAsia="Arial" w:hAnsi="Arial" w:cs="Arial"/>
          <w:spacing w:val="1"/>
          <w:sz w:val="24"/>
          <w:szCs w:val="24"/>
        </w:rPr>
        <w:t>о</w:t>
      </w:r>
      <w:r w:rsidRPr="00565C27">
        <w:rPr>
          <w:rFonts w:ascii="Arial" w:eastAsia="Arial" w:hAnsi="Arial" w:cs="Arial"/>
          <w:sz w:val="24"/>
          <w:szCs w:val="24"/>
        </w:rPr>
        <w:t>м</w:t>
      </w:r>
      <w:r w:rsidRPr="00565C27">
        <w:rPr>
          <w:rFonts w:ascii="Arial" w:eastAsia="Arial" w:hAnsi="Arial" w:cs="Arial"/>
          <w:spacing w:val="7"/>
          <w:sz w:val="24"/>
          <w:szCs w:val="24"/>
        </w:rPr>
        <w:t xml:space="preserve"> </w:t>
      </w:r>
      <w:r w:rsidRPr="00565C27">
        <w:rPr>
          <w:rFonts w:ascii="Arial" w:eastAsia="Arial" w:hAnsi="Arial" w:cs="Arial"/>
          <w:sz w:val="24"/>
          <w:szCs w:val="24"/>
        </w:rPr>
        <w:t>з</w:t>
      </w:r>
      <w:r w:rsidRPr="00565C27">
        <w:rPr>
          <w:rFonts w:ascii="Arial" w:eastAsia="Arial" w:hAnsi="Arial" w:cs="Arial"/>
          <w:spacing w:val="1"/>
          <w:sz w:val="24"/>
          <w:szCs w:val="24"/>
        </w:rPr>
        <w:t>а</w:t>
      </w:r>
      <w:r w:rsidRPr="00565C27">
        <w:rPr>
          <w:rFonts w:ascii="Arial" w:eastAsia="Arial" w:hAnsi="Arial" w:cs="Arial"/>
          <w:spacing w:val="-2"/>
          <w:sz w:val="24"/>
          <w:szCs w:val="24"/>
        </w:rPr>
        <w:t>к</w:t>
      </w:r>
      <w:r w:rsidRPr="00565C27">
        <w:rPr>
          <w:rFonts w:ascii="Arial" w:eastAsia="Arial" w:hAnsi="Arial" w:cs="Arial"/>
          <w:spacing w:val="1"/>
          <w:sz w:val="24"/>
          <w:szCs w:val="24"/>
        </w:rPr>
        <w:t>о</w:t>
      </w:r>
      <w:r w:rsidRPr="00565C27">
        <w:rPr>
          <w:rFonts w:ascii="Arial" w:eastAsia="Arial" w:hAnsi="Arial" w:cs="Arial"/>
          <w:sz w:val="24"/>
          <w:szCs w:val="24"/>
        </w:rPr>
        <w:t>нск</w:t>
      </w:r>
      <w:r w:rsidRPr="00565C27">
        <w:rPr>
          <w:rFonts w:ascii="Arial" w:eastAsia="Arial" w:hAnsi="Arial" w:cs="Arial"/>
          <w:spacing w:val="1"/>
          <w:sz w:val="24"/>
          <w:szCs w:val="24"/>
        </w:rPr>
        <w:t>о</w:t>
      </w:r>
      <w:r w:rsidRPr="00565C27">
        <w:rPr>
          <w:rFonts w:ascii="Arial" w:eastAsia="Arial" w:hAnsi="Arial" w:cs="Arial"/>
          <w:sz w:val="24"/>
          <w:szCs w:val="24"/>
        </w:rPr>
        <w:t>г з</w:t>
      </w:r>
      <w:r w:rsidRPr="00565C27">
        <w:rPr>
          <w:rFonts w:ascii="Arial" w:eastAsia="Arial" w:hAnsi="Arial" w:cs="Arial"/>
          <w:spacing w:val="1"/>
          <w:sz w:val="24"/>
          <w:szCs w:val="24"/>
        </w:rPr>
        <w:t>а</w:t>
      </w:r>
      <w:r w:rsidRPr="00565C27">
        <w:rPr>
          <w:rFonts w:ascii="Arial" w:eastAsia="Arial" w:hAnsi="Arial" w:cs="Arial"/>
          <w:sz w:val="24"/>
          <w:szCs w:val="24"/>
        </w:rPr>
        <w:t>ст</w:t>
      </w:r>
      <w:r w:rsidRPr="00565C27">
        <w:rPr>
          <w:rFonts w:ascii="Arial" w:eastAsia="Arial" w:hAnsi="Arial" w:cs="Arial"/>
          <w:spacing w:val="-2"/>
          <w:sz w:val="24"/>
          <w:szCs w:val="24"/>
        </w:rPr>
        <w:t>у</w:t>
      </w:r>
      <w:r w:rsidRPr="00565C27">
        <w:rPr>
          <w:rFonts w:ascii="Arial" w:eastAsia="Arial" w:hAnsi="Arial" w:cs="Arial"/>
          <w:sz w:val="24"/>
          <w:szCs w:val="24"/>
        </w:rPr>
        <w:t>п</w:t>
      </w:r>
      <w:r w:rsidRPr="00565C27">
        <w:rPr>
          <w:rFonts w:ascii="Arial" w:eastAsia="Arial" w:hAnsi="Arial" w:cs="Arial"/>
          <w:spacing w:val="-1"/>
          <w:sz w:val="24"/>
          <w:szCs w:val="24"/>
        </w:rPr>
        <w:t>н</w:t>
      </w:r>
      <w:r w:rsidRPr="00565C27">
        <w:rPr>
          <w:rFonts w:ascii="Arial" w:eastAsia="Arial" w:hAnsi="Arial" w:cs="Arial"/>
          <w:sz w:val="24"/>
          <w:szCs w:val="24"/>
        </w:rPr>
        <w:t>ика</w:t>
      </w:r>
      <w:r w:rsidRPr="00565C27">
        <w:rPr>
          <w:rFonts w:ascii="Arial" w:eastAsia="Arial" w:hAnsi="Arial" w:cs="Arial"/>
          <w:spacing w:val="2"/>
          <w:sz w:val="24"/>
          <w:szCs w:val="24"/>
        </w:rPr>
        <w:t xml:space="preserve"> </w:t>
      </w:r>
      <w:r w:rsidRPr="00565C27">
        <w:rPr>
          <w:rFonts w:ascii="Arial" w:eastAsia="Arial" w:hAnsi="Arial" w:cs="Arial"/>
          <w:sz w:val="24"/>
          <w:szCs w:val="24"/>
        </w:rPr>
        <w:t>пон</w:t>
      </w:r>
      <w:r w:rsidRPr="00565C27">
        <w:rPr>
          <w:rFonts w:ascii="Arial" w:eastAsia="Arial" w:hAnsi="Arial" w:cs="Arial"/>
          <w:spacing w:val="-2"/>
          <w:sz w:val="24"/>
          <w:szCs w:val="24"/>
        </w:rPr>
        <w:t>у</w:t>
      </w:r>
      <w:r w:rsidRPr="00565C27">
        <w:rPr>
          <w:rFonts w:ascii="Arial" w:eastAsia="Arial" w:hAnsi="Arial" w:cs="Arial"/>
          <w:spacing w:val="1"/>
          <w:sz w:val="24"/>
          <w:szCs w:val="24"/>
        </w:rPr>
        <w:t>ђа</w:t>
      </w:r>
      <w:r w:rsidRPr="00565C27">
        <w:rPr>
          <w:rFonts w:ascii="Arial" w:eastAsia="Arial" w:hAnsi="Arial" w:cs="Arial"/>
          <w:sz w:val="24"/>
          <w:szCs w:val="24"/>
        </w:rPr>
        <w:t>ча</w:t>
      </w:r>
      <w:r w:rsidR="00565C27">
        <w:rPr>
          <w:rFonts w:ascii="Arial" w:eastAsia="Arial" w:hAnsi="Arial" w:cs="Arial"/>
          <w:sz w:val="24"/>
          <w:szCs w:val="24"/>
          <w:lang w:val="sr-Cyrl-CS"/>
        </w:rPr>
        <w:t>,</w:t>
      </w:r>
      <w:r w:rsidRPr="00565C27">
        <w:rPr>
          <w:rFonts w:ascii="Arial" w:eastAsia="Arial" w:hAnsi="Arial" w:cs="Arial"/>
          <w:sz w:val="24"/>
          <w:szCs w:val="24"/>
        </w:rPr>
        <w:t xml:space="preserve"> </w:t>
      </w:r>
      <w:r w:rsidRPr="00565C27">
        <w:rPr>
          <w:rFonts w:ascii="Arial" w:eastAsia="Arial" w:hAnsi="Arial" w:cs="Arial"/>
          <w:spacing w:val="-1"/>
          <w:sz w:val="24"/>
          <w:szCs w:val="24"/>
        </w:rPr>
        <w:t>д</w:t>
      </w:r>
      <w:r w:rsidRPr="00565C27">
        <w:rPr>
          <w:rFonts w:ascii="Arial" w:eastAsia="Arial" w:hAnsi="Arial" w:cs="Arial"/>
          <w:spacing w:val="3"/>
          <w:sz w:val="24"/>
          <w:szCs w:val="24"/>
        </w:rPr>
        <w:t>р</w:t>
      </w:r>
      <w:r w:rsidRPr="00565C27">
        <w:rPr>
          <w:rFonts w:ascii="Arial" w:eastAsia="Arial" w:hAnsi="Arial" w:cs="Arial"/>
          <w:spacing w:val="-2"/>
          <w:sz w:val="24"/>
          <w:szCs w:val="24"/>
        </w:rPr>
        <w:t>у</w:t>
      </w:r>
      <w:r w:rsidRPr="00565C27">
        <w:rPr>
          <w:rFonts w:ascii="Arial" w:eastAsia="Arial" w:hAnsi="Arial" w:cs="Arial"/>
          <w:spacing w:val="-1"/>
          <w:sz w:val="24"/>
          <w:szCs w:val="24"/>
        </w:rPr>
        <w:t>г</w:t>
      </w:r>
      <w:r w:rsidRPr="00565C27">
        <w:rPr>
          <w:rFonts w:ascii="Arial" w:eastAsia="Arial" w:hAnsi="Arial" w:cs="Arial"/>
          <w:spacing w:val="1"/>
          <w:sz w:val="24"/>
          <w:szCs w:val="24"/>
        </w:rPr>
        <w:t>о</w:t>
      </w:r>
      <w:r w:rsidRPr="00565C27">
        <w:rPr>
          <w:rFonts w:ascii="Arial" w:eastAsia="Arial" w:hAnsi="Arial" w:cs="Arial"/>
          <w:sz w:val="24"/>
          <w:szCs w:val="24"/>
        </w:rPr>
        <w:t>г</w:t>
      </w:r>
      <w:r w:rsidRPr="00565C27">
        <w:rPr>
          <w:rFonts w:ascii="Arial" w:eastAsia="Arial" w:hAnsi="Arial" w:cs="Arial"/>
          <w:spacing w:val="2"/>
          <w:sz w:val="24"/>
          <w:szCs w:val="24"/>
        </w:rPr>
        <w:t xml:space="preserve"> </w:t>
      </w:r>
      <w:r w:rsidRPr="00565C27">
        <w:rPr>
          <w:rFonts w:ascii="Arial" w:eastAsia="Arial" w:hAnsi="Arial" w:cs="Arial"/>
          <w:sz w:val="24"/>
          <w:szCs w:val="24"/>
        </w:rPr>
        <w:t>з</w:t>
      </w:r>
      <w:r w:rsidRPr="00565C27">
        <w:rPr>
          <w:rFonts w:ascii="Arial" w:eastAsia="Arial" w:hAnsi="Arial" w:cs="Arial"/>
          <w:spacing w:val="1"/>
          <w:sz w:val="24"/>
          <w:szCs w:val="24"/>
        </w:rPr>
        <w:t>а</w:t>
      </w:r>
      <w:r w:rsidRPr="00565C27">
        <w:rPr>
          <w:rFonts w:ascii="Arial" w:eastAsia="Arial" w:hAnsi="Arial" w:cs="Arial"/>
          <w:sz w:val="24"/>
          <w:szCs w:val="24"/>
        </w:rPr>
        <w:t>ст</w:t>
      </w:r>
      <w:r w:rsidRPr="00565C27">
        <w:rPr>
          <w:rFonts w:ascii="Arial" w:eastAsia="Arial" w:hAnsi="Arial" w:cs="Arial"/>
          <w:spacing w:val="-2"/>
          <w:sz w:val="24"/>
          <w:szCs w:val="24"/>
        </w:rPr>
        <w:t>у</w:t>
      </w:r>
      <w:r w:rsidRPr="00565C27">
        <w:rPr>
          <w:rFonts w:ascii="Arial" w:eastAsia="Arial" w:hAnsi="Arial" w:cs="Arial"/>
          <w:sz w:val="24"/>
          <w:szCs w:val="24"/>
        </w:rPr>
        <w:t>п</w:t>
      </w:r>
      <w:r w:rsidRPr="00565C27">
        <w:rPr>
          <w:rFonts w:ascii="Arial" w:eastAsia="Arial" w:hAnsi="Arial" w:cs="Arial"/>
          <w:spacing w:val="-1"/>
          <w:sz w:val="24"/>
          <w:szCs w:val="24"/>
        </w:rPr>
        <w:t>н</w:t>
      </w:r>
      <w:r w:rsidRPr="00565C27">
        <w:rPr>
          <w:rFonts w:ascii="Arial" w:eastAsia="Arial" w:hAnsi="Arial" w:cs="Arial"/>
          <w:sz w:val="24"/>
          <w:szCs w:val="24"/>
        </w:rPr>
        <w:t>и</w:t>
      </w:r>
      <w:r w:rsidRPr="00565C27">
        <w:rPr>
          <w:rFonts w:ascii="Arial" w:eastAsia="Arial" w:hAnsi="Arial" w:cs="Arial"/>
          <w:spacing w:val="3"/>
          <w:sz w:val="24"/>
          <w:szCs w:val="24"/>
        </w:rPr>
        <w:t>к</w:t>
      </w:r>
      <w:r w:rsidRPr="00565C27">
        <w:rPr>
          <w:rFonts w:ascii="Arial" w:eastAsia="Arial" w:hAnsi="Arial" w:cs="Arial"/>
          <w:sz w:val="24"/>
          <w:szCs w:val="24"/>
        </w:rPr>
        <w:t>а</w:t>
      </w:r>
      <w:r w:rsidRPr="00565C27">
        <w:rPr>
          <w:rFonts w:ascii="Arial" w:eastAsia="Arial" w:hAnsi="Arial" w:cs="Arial"/>
          <w:spacing w:val="1"/>
          <w:sz w:val="24"/>
          <w:szCs w:val="24"/>
        </w:rPr>
        <w:t xml:space="preserve"> </w:t>
      </w:r>
      <w:r w:rsidRPr="00565C27">
        <w:rPr>
          <w:rFonts w:ascii="Arial" w:eastAsia="Arial" w:hAnsi="Arial" w:cs="Arial"/>
          <w:spacing w:val="-2"/>
          <w:sz w:val="24"/>
          <w:szCs w:val="24"/>
        </w:rPr>
        <w:t>у</w:t>
      </w:r>
      <w:r w:rsidRPr="00565C27">
        <w:rPr>
          <w:rFonts w:ascii="Arial" w:eastAsia="Arial" w:hAnsi="Arial" w:cs="Arial"/>
          <w:sz w:val="24"/>
          <w:szCs w:val="24"/>
        </w:rPr>
        <w:t xml:space="preserve">писаног </w:t>
      </w:r>
      <w:r w:rsidR="00565C27" w:rsidRPr="00565C27">
        <w:rPr>
          <w:rFonts w:ascii="Arial" w:hAnsi="Arial"/>
          <w:sz w:val="24"/>
          <w:szCs w:val="24"/>
        </w:rPr>
        <w:t>у регистар надлежног органа или лица овлашћеног од стране законског заступника уз доставу овлашћења у понуди</w:t>
      </w:r>
      <w:r w:rsidRPr="00565C27">
        <w:rPr>
          <w:rFonts w:ascii="Arial" w:eastAsia="Arial" w:hAnsi="Arial" w:cs="Arial"/>
          <w:sz w:val="24"/>
          <w:szCs w:val="24"/>
        </w:rPr>
        <w:t>.</w:t>
      </w:r>
    </w:p>
    <w:p w14:paraId="4E4B5C4D" w14:textId="77777777" w:rsidR="009430D8" w:rsidRDefault="00866B3B" w:rsidP="00147898">
      <w:pPr>
        <w:spacing w:line="260" w:lineRule="exact"/>
        <w:ind w:firstLine="708"/>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мисија</w:t>
      </w:r>
      <w:r>
        <w:rPr>
          <w:rFonts w:ascii="Arial" w:eastAsia="Arial" w:hAnsi="Arial" w:cs="Arial"/>
          <w:spacing w:val="51"/>
          <w:sz w:val="24"/>
          <w:szCs w:val="24"/>
        </w:rPr>
        <w:t xml:space="preserve"> </w:t>
      </w:r>
      <w:r>
        <w:rPr>
          <w:rFonts w:ascii="Arial" w:eastAsia="Arial" w:hAnsi="Arial" w:cs="Arial"/>
          <w:sz w:val="24"/>
          <w:szCs w:val="24"/>
        </w:rPr>
        <w:t>за</w:t>
      </w:r>
      <w:r>
        <w:rPr>
          <w:rFonts w:ascii="Arial" w:eastAsia="Arial" w:hAnsi="Arial" w:cs="Arial"/>
          <w:spacing w:val="52"/>
          <w:sz w:val="24"/>
          <w:szCs w:val="24"/>
        </w:rPr>
        <w:t xml:space="preserve"> </w:t>
      </w:r>
      <w:r>
        <w:rPr>
          <w:rFonts w:ascii="Arial" w:eastAsia="Arial" w:hAnsi="Arial" w:cs="Arial"/>
          <w:sz w:val="24"/>
          <w:szCs w:val="24"/>
        </w:rPr>
        <w:t>јавну</w:t>
      </w:r>
      <w:r>
        <w:rPr>
          <w:rFonts w:ascii="Arial" w:eastAsia="Arial" w:hAnsi="Arial" w:cs="Arial"/>
          <w:spacing w:val="48"/>
          <w:sz w:val="24"/>
          <w:szCs w:val="24"/>
        </w:rPr>
        <w:t xml:space="preserve"> </w:t>
      </w:r>
      <w:r>
        <w:rPr>
          <w:rFonts w:ascii="Arial" w:eastAsia="Arial" w:hAnsi="Arial" w:cs="Arial"/>
          <w:sz w:val="24"/>
          <w:szCs w:val="24"/>
        </w:rPr>
        <w:t>н</w:t>
      </w:r>
      <w:r>
        <w:rPr>
          <w:rFonts w:ascii="Arial" w:eastAsia="Arial" w:hAnsi="Arial" w:cs="Arial"/>
          <w:spacing w:val="3"/>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вку</w:t>
      </w:r>
      <w:r>
        <w:rPr>
          <w:rFonts w:ascii="Arial" w:eastAsia="Arial" w:hAnsi="Arial" w:cs="Arial"/>
          <w:spacing w:val="48"/>
          <w:sz w:val="24"/>
          <w:szCs w:val="24"/>
        </w:rPr>
        <w:t xml:space="preserve"> </w:t>
      </w:r>
      <w:r>
        <w:rPr>
          <w:rFonts w:ascii="Arial" w:eastAsia="Arial" w:hAnsi="Arial" w:cs="Arial"/>
          <w:sz w:val="24"/>
          <w:szCs w:val="24"/>
        </w:rPr>
        <w:t>води</w:t>
      </w:r>
      <w:r>
        <w:rPr>
          <w:rFonts w:ascii="Arial" w:eastAsia="Arial" w:hAnsi="Arial" w:cs="Arial"/>
          <w:spacing w:val="56"/>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ик</w:t>
      </w:r>
      <w:r>
        <w:rPr>
          <w:rFonts w:ascii="Arial" w:eastAsia="Arial" w:hAnsi="Arial" w:cs="Arial"/>
          <w:spacing w:val="52"/>
          <w:sz w:val="24"/>
          <w:szCs w:val="24"/>
        </w:rPr>
        <w:t xml:space="preserve"> </w:t>
      </w:r>
      <w:r>
        <w:rPr>
          <w:rFonts w:ascii="Arial" w:eastAsia="Arial" w:hAnsi="Arial" w:cs="Arial"/>
          <w:sz w:val="24"/>
          <w:szCs w:val="24"/>
        </w:rPr>
        <w:t>о</w:t>
      </w:r>
      <w:r>
        <w:rPr>
          <w:rFonts w:ascii="Arial" w:eastAsia="Arial" w:hAnsi="Arial" w:cs="Arial"/>
          <w:spacing w:val="51"/>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ара</w:t>
      </w:r>
      <w:r>
        <w:rPr>
          <w:rFonts w:ascii="Arial" w:eastAsia="Arial" w:hAnsi="Arial" w:cs="Arial"/>
          <w:spacing w:val="-1"/>
          <w:sz w:val="24"/>
          <w:szCs w:val="24"/>
        </w:rPr>
        <w:t>њ</w:t>
      </w:r>
      <w:r>
        <w:rPr>
          <w:rFonts w:ascii="Arial" w:eastAsia="Arial" w:hAnsi="Arial" w:cs="Arial"/>
          <w:sz w:val="24"/>
          <w:szCs w:val="24"/>
        </w:rPr>
        <w:t>у</w:t>
      </w:r>
      <w:r>
        <w:rPr>
          <w:rFonts w:ascii="Arial" w:eastAsia="Arial" w:hAnsi="Arial" w:cs="Arial"/>
          <w:spacing w:val="48"/>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54"/>
          <w:sz w:val="24"/>
          <w:szCs w:val="24"/>
        </w:rPr>
        <w:t xml:space="preserve"> </w:t>
      </w:r>
      <w:r>
        <w:rPr>
          <w:rFonts w:ascii="Arial" w:eastAsia="Arial" w:hAnsi="Arial" w:cs="Arial"/>
          <w:sz w:val="24"/>
          <w:szCs w:val="24"/>
        </w:rPr>
        <w:t>у</w:t>
      </w:r>
      <w:r>
        <w:rPr>
          <w:rFonts w:ascii="Arial" w:eastAsia="Arial" w:hAnsi="Arial" w:cs="Arial"/>
          <w:spacing w:val="50"/>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50"/>
          <w:sz w:val="24"/>
          <w:szCs w:val="24"/>
        </w:rPr>
        <w:t xml:space="preserve"> </w:t>
      </w:r>
      <w:r>
        <w:rPr>
          <w:rFonts w:ascii="Arial" w:eastAsia="Arial" w:hAnsi="Arial" w:cs="Arial"/>
          <w:sz w:val="24"/>
          <w:szCs w:val="24"/>
        </w:rPr>
        <w:t>се</w:t>
      </w:r>
      <w:r w:rsidR="00147898">
        <w:rPr>
          <w:rFonts w:ascii="Arial" w:eastAsia="Arial" w:hAnsi="Arial" w:cs="Arial"/>
          <w:sz w:val="24"/>
          <w:szCs w:val="24"/>
          <w:lang w:val="sr-Cyrl-CS"/>
        </w:rPr>
        <w:t xml:space="preserve"> </w:t>
      </w:r>
      <w:r>
        <w:rPr>
          <w:rFonts w:ascii="Arial" w:eastAsia="Arial" w:hAnsi="Arial" w:cs="Arial"/>
          <w:spacing w:val="-2"/>
          <w:sz w:val="24"/>
          <w:szCs w:val="24"/>
        </w:rPr>
        <w:t>у</w:t>
      </w:r>
      <w:r>
        <w:rPr>
          <w:rFonts w:ascii="Arial" w:eastAsia="Arial" w:hAnsi="Arial" w:cs="Arial"/>
          <w:sz w:val="24"/>
          <w:szCs w:val="24"/>
        </w:rPr>
        <w:t>носе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ад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z w:val="24"/>
          <w:szCs w:val="24"/>
        </w:rPr>
        <w:t>За</w:t>
      </w:r>
      <w:r>
        <w:rPr>
          <w:rFonts w:ascii="Arial" w:eastAsia="Arial" w:hAnsi="Arial" w:cs="Arial"/>
          <w:spacing w:val="1"/>
          <w:sz w:val="24"/>
          <w:szCs w:val="24"/>
        </w:rPr>
        <w:t>ко</w:t>
      </w:r>
      <w:r>
        <w:rPr>
          <w:rFonts w:ascii="Arial" w:eastAsia="Arial" w:hAnsi="Arial" w:cs="Arial"/>
          <w:sz w:val="24"/>
          <w:szCs w:val="24"/>
        </w:rPr>
        <w:t>но</w:t>
      </w:r>
      <w:r>
        <w:rPr>
          <w:rFonts w:ascii="Arial" w:eastAsia="Arial" w:hAnsi="Arial" w:cs="Arial"/>
          <w:spacing w:val="1"/>
          <w:sz w:val="24"/>
          <w:szCs w:val="24"/>
        </w:rPr>
        <w:t>м</w:t>
      </w:r>
      <w:r>
        <w:rPr>
          <w:rFonts w:ascii="Arial" w:eastAsia="Arial" w:hAnsi="Arial" w:cs="Arial"/>
          <w:sz w:val="24"/>
          <w:szCs w:val="24"/>
        </w:rPr>
        <w:t>.</w:t>
      </w:r>
    </w:p>
    <w:p w14:paraId="3C20D43C" w14:textId="77777777" w:rsidR="009430D8" w:rsidRDefault="00866B3B" w:rsidP="00260A48">
      <w:pPr>
        <w:spacing w:before="6" w:line="260" w:lineRule="exact"/>
        <w:ind w:right="79" w:firstLine="710"/>
        <w:jc w:val="both"/>
        <w:rPr>
          <w:rFonts w:ascii="Arial" w:eastAsia="Arial" w:hAnsi="Arial" w:cs="Arial"/>
          <w:sz w:val="24"/>
          <w:szCs w:val="24"/>
        </w:rPr>
      </w:pP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ик</w:t>
      </w:r>
      <w:r>
        <w:rPr>
          <w:rFonts w:ascii="Arial" w:eastAsia="Arial" w:hAnsi="Arial" w:cs="Arial"/>
          <w:spacing w:val="4"/>
          <w:sz w:val="24"/>
          <w:szCs w:val="24"/>
        </w:rPr>
        <w:t xml:space="preserve"> </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ара</w:t>
      </w:r>
      <w:r>
        <w:rPr>
          <w:rFonts w:ascii="Arial" w:eastAsia="Arial" w:hAnsi="Arial" w:cs="Arial"/>
          <w:spacing w:val="-3"/>
          <w:sz w:val="24"/>
          <w:szCs w:val="24"/>
        </w:rPr>
        <w:t>њ</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пису</w:t>
      </w:r>
      <w:r>
        <w:rPr>
          <w:rFonts w:ascii="Arial" w:eastAsia="Arial" w:hAnsi="Arial" w:cs="Arial"/>
          <w:spacing w:val="1"/>
          <w:sz w:val="24"/>
          <w:szCs w:val="24"/>
        </w:rPr>
        <w:t>ј</w:t>
      </w:r>
      <w:r>
        <w:rPr>
          <w:rFonts w:ascii="Arial" w:eastAsia="Arial" w:hAnsi="Arial" w:cs="Arial"/>
          <w:sz w:val="24"/>
          <w:szCs w:val="24"/>
        </w:rPr>
        <w:t xml:space="preserve">у </w:t>
      </w:r>
      <w:r>
        <w:rPr>
          <w:rFonts w:ascii="Arial" w:eastAsia="Arial" w:hAnsi="Arial" w:cs="Arial"/>
          <w:spacing w:val="2"/>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нови</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мисије</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z w:val="24"/>
          <w:szCs w:val="24"/>
        </w:rPr>
        <w:t>ни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ици пон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ко</w:t>
      </w:r>
      <w:r>
        <w:rPr>
          <w:rFonts w:ascii="Arial" w:eastAsia="Arial" w:hAnsi="Arial" w:cs="Arial"/>
          <w:sz w:val="24"/>
          <w:szCs w:val="24"/>
        </w:rPr>
        <w:t xml:space="preserve">ји </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pacing w:val="-2"/>
          <w:sz w:val="24"/>
          <w:szCs w:val="24"/>
        </w:rPr>
        <w:t>у</w:t>
      </w:r>
      <w:r>
        <w:rPr>
          <w:rFonts w:ascii="Arial" w:eastAsia="Arial" w:hAnsi="Arial" w:cs="Arial"/>
          <w:sz w:val="24"/>
          <w:szCs w:val="24"/>
        </w:rPr>
        <w:t>зим</w:t>
      </w:r>
      <w:r>
        <w:rPr>
          <w:rFonts w:ascii="Arial" w:eastAsia="Arial" w:hAnsi="Arial" w:cs="Arial"/>
          <w:spacing w:val="1"/>
          <w:sz w:val="24"/>
          <w:szCs w:val="24"/>
        </w:rPr>
        <w:t>а</w:t>
      </w:r>
      <w:r>
        <w:rPr>
          <w:rFonts w:ascii="Arial" w:eastAsia="Arial" w:hAnsi="Arial" w:cs="Arial"/>
          <w:sz w:val="24"/>
          <w:szCs w:val="24"/>
        </w:rPr>
        <w:t>ју</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р</w:t>
      </w:r>
      <w:r>
        <w:rPr>
          <w:rFonts w:ascii="Arial" w:eastAsia="Arial" w:hAnsi="Arial" w:cs="Arial"/>
          <w:sz w:val="24"/>
          <w:szCs w:val="24"/>
        </w:rPr>
        <w:t>им</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6"/>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1"/>
          <w:sz w:val="24"/>
          <w:szCs w:val="24"/>
        </w:rPr>
        <w:t>ка.</w:t>
      </w:r>
    </w:p>
    <w:p w14:paraId="527AD411" w14:textId="77777777" w:rsidR="009430D8" w:rsidRDefault="00866B3B" w:rsidP="00260A48">
      <w:pPr>
        <w:spacing w:line="260" w:lineRule="exact"/>
        <w:ind w:right="74" w:firstLine="708"/>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1"/>
          <w:sz w:val="24"/>
          <w:szCs w:val="24"/>
        </w:rPr>
        <w:t xml:space="preserve"> 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6"/>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pacing w:val="-3"/>
          <w:sz w:val="24"/>
          <w:szCs w:val="24"/>
        </w:rPr>
        <w:t>н</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pacing w:val="-3"/>
          <w:sz w:val="24"/>
          <w:szCs w:val="24"/>
        </w:rPr>
        <w:t>н</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1"/>
          <w:sz w:val="24"/>
          <w:szCs w:val="24"/>
        </w:rPr>
        <w:t>ч</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пка</w:t>
      </w:r>
      <w:r>
        <w:rPr>
          <w:rFonts w:ascii="Arial" w:eastAsia="Arial" w:hAnsi="Arial" w:cs="Arial"/>
          <w:spacing w:val="1"/>
          <w:sz w:val="24"/>
          <w:szCs w:val="24"/>
        </w:rPr>
        <w:t xml:space="preserve"> 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пошт</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 xml:space="preserve">или </w:t>
      </w:r>
      <w:r>
        <w:rPr>
          <w:rFonts w:ascii="Arial" w:eastAsia="Arial" w:hAnsi="Arial" w:cs="Arial"/>
          <w:spacing w:val="3"/>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тро</w:t>
      </w:r>
      <w:r>
        <w:rPr>
          <w:rFonts w:ascii="Arial" w:eastAsia="Arial" w:hAnsi="Arial" w:cs="Arial"/>
          <w:sz w:val="24"/>
          <w:szCs w:val="24"/>
        </w:rPr>
        <w:t>нск</w:t>
      </w:r>
      <w:r>
        <w:rPr>
          <w:rFonts w:ascii="Arial" w:eastAsia="Arial" w:hAnsi="Arial" w:cs="Arial"/>
          <w:spacing w:val="-2"/>
          <w:sz w:val="24"/>
          <w:szCs w:val="24"/>
        </w:rPr>
        <w:t>и</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 xml:space="preserve"> до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вити</w:t>
      </w:r>
      <w:r>
        <w:rPr>
          <w:rFonts w:ascii="Arial" w:eastAsia="Arial" w:hAnsi="Arial" w:cs="Arial"/>
          <w:spacing w:val="6"/>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ик</w:t>
      </w:r>
      <w:r>
        <w:rPr>
          <w:rFonts w:ascii="Arial" w:eastAsia="Arial" w:hAnsi="Arial" w:cs="Arial"/>
          <w:spacing w:val="1"/>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чима</w:t>
      </w:r>
      <w:r>
        <w:rPr>
          <w:rFonts w:ascii="Arial" w:eastAsia="Arial" w:hAnsi="Arial" w:cs="Arial"/>
          <w:spacing w:val="1"/>
          <w:sz w:val="24"/>
          <w:szCs w:val="24"/>
        </w:rPr>
        <w:t xml:space="preserve"> ко</w:t>
      </w:r>
      <w:r>
        <w:rPr>
          <w:rFonts w:ascii="Arial" w:eastAsia="Arial" w:hAnsi="Arial" w:cs="Arial"/>
          <w:sz w:val="24"/>
          <w:szCs w:val="24"/>
        </w:rPr>
        <w:t>ји нису</w:t>
      </w:r>
      <w:r>
        <w:rPr>
          <w:rFonts w:ascii="Arial" w:eastAsia="Arial" w:hAnsi="Arial" w:cs="Arial"/>
          <w:spacing w:val="-2"/>
          <w:sz w:val="24"/>
          <w:szCs w:val="24"/>
        </w:rPr>
        <w:t xml:space="preserve"> у</w:t>
      </w:r>
      <w:r>
        <w:rPr>
          <w:rFonts w:ascii="Arial" w:eastAsia="Arial" w:hAnsi="Arial" w:cs="Arial"/>
          <w:sz w:val="24"/>
          <w:szCs w:val="24"/>
        </w:rPr>
        <w:t>чес</w:t>
      </w:r>
      <w:r>
        <w:rPr>
          <w:rFonts w:ascii="Arial" w:eastAsia="Arial" w:hAnsi="Arial" w:cs="Arial"/>
          <w:spacing w:val="1"/>
          <w:sz w:val="24"/>
          <w:szCs w:val="24"/>
        </w:rPr>
        <w:t>т</w:t>
      </w:r>
      <w:r>
        <w:rPr>
          <w:rFonts w:ascii="Arial" w:eastAsia="Arial" w:hAnsi="Arial" w:cs="Arial"/>
          <w:sz w:val="24"/>
          <w:szCs w:val="24"/>
        </w:rPr>
        <w:t>вов</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ступку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ара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w:t>
      </w:r>
    </w:p>
    <w:p w14:paraId="4D267AF3" w14:textId="77777777" w:rsidR="009430D8" w:rsidRPr="00705BAF" w:rsidRDefault="009430D8">
      <w:pPr>
        <w:spacing w:before="12" w:line="260" w:lineRule="exact"/>
        <w:rPr>
          <w:rFonts w:ascii="Arial" w:hAnsi="Arial" w:cs="Arial"/>
          <w:sz w:val="26"/>
          <w:szCs w:val="26"/>
        </w:rPr>
      </w:pPr>
    </w:p>
    <w:p w14:paraId="58478FE5"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ПОДИЗВО</w:t>
      </w:r>
      <w:r w:rsidRPr="00705BAF">
        <w:rPr>
          <w:rFonts w:ascii="Arial" w:eastAsia="Arial" w:hAnsi="Arial" w:cs="Arial"/>
          <w:b/>
          <w:spacing w:val="3"/>
          <w:sz w:val="24"/>
          <w:szCs w:val="24"/>
        </w:rPr>
        <w:t>Ђ</w:t>
      </w:r>
      <w:r w:rsidRPr="00705BAF">
        <w:rPr>
          <w:rFonts w:ascii="Arial" w:eastAsia="Arial" w:hAnsi="Arial" w:cs="Arial"/>
          <w:b/>
          <w:spacing w:val="-8"/>
          <w:sz w:val="24"/>
          <w:szCs w:val="24"/>
        </w:rPr>
        <w:t>А</w:t>
      </w:r>
      <w:r w:rsidRPr="00705BAF">
        <w:rPr>
          <w:rFonts w:ascii="Arial" w:eastAsia="Arial" w:hAnsi="Arial" w:cs="Arial"/>
          <w:b/>
          <w:spacing w:val="-1"/>
          <w:sz w:val="24"/>
          <w:szCs w:val="24"/>
        </w:rPr>
        <w:t>Ч</w:t>
      </w:r>
      <w:r w:rsidRPr="00705BAF">
        <w:rPr>
          <w:rFonts w:ascii="Arial" w:eastAsia="Arial" w:hAnsi="Arial" w:cs="Arial"/>
          <w:b/>
          <w:sz w:val="24"/>
          <w:szCs w:val="24"/>
        </w:rPr>
        <w:t>И</w:t>
      </w:r>
    </w:p>
    <w:p w14:paraId="4C68394E" w14:textId="77777777" w:rsidR="009430D8" w:rsidRPr="00705BAF" w:rsidRDefault="009430D8">
      <w:pPr>
        <w:spacing w:before="16" w:line="260" w:lineRule="exact"/>
        <w:rPr>
          <w:rFonts w:ascii="Arial" w:hAnsi="Arial" w:cs="Arial"/>
          <w:sz w:val="26"/>
          <w:szCs w:val="26"/>
        </w:rPr>
      </w:pPr>
    </w:p>
    <w:p w14:paraId="556B3B81" w14:textId="77777777" w:rsidR="009430D8" w:rsidRDefault="00866B3B" w:rsidP="004E555D">
      <w:pPr>
        <w:ind w:right="78" w:firstLine="709"/>
        <w:jc w:val="both"/>
        <w:rPr>
          <w:rFonts w:ascii="Arial" w:eastAsia="Arial" w:hAnsi="Arial" w:cs="Arial"/>
          <w:sz w:val="24"/>
          <w:szCs w:val="24"/>
        </w:rPr>
      </w:pPr>
      <w:r w:rsidRPr="00705BAF">
        <w:rPr>
          <w:rFonts w:ascii="Arial" w:eastAsia="Arial" w:hAnsi="Arial" w:cs="Arial"/>
          <w:sz w:val="24"/>
          <w:szCs w:val="24"/>
        </w:rPr>
        <w:t>Ако</w:t>
      </w:r>
      <w:r w:rsidRPr="00705BAF">
        <w:rPr>
          <w:rFonts w:ascii="Arial" w:eastAsia="Arial" w:hAnsi="Arial" w:cs="Arial"/>
          <w:spacing w:val="4"/>
          <w:sz w:val="24"/>
          <w:szCs w:val="24"/>
        </w:rPr>
        <w:t xml:space="preserve"> </w:t>
      </w:r>
      <w:r w:rsidRPr="00705BAF">
        <w:rPr>
          <w:rFonts w:ascii="Arial" w:eastAsia="Arial" w:hAnsi="Arial" w:cs="Arial"/>
          <w:spacing w:val="-3"/>
          <w:sz w:val="24"/>
          <w:szCs w:val="24"/>
        </w:rPr>
        <w:t>п</w:t>
      </w:r>
      <w:r w:rsidRPr="00705BAF">
        <w:rPr>
          <w:rFonts w:ascii="Arial" w:eastAsia="Arial" w:hAnsi="Arial" w:cs="Arial"/>
          <w:spacing w:val="1"/>
          <w:sz w:val="24"/>
          <w:szCs w:val="24"/>
        </w:rPr>
        <w:t>о</w:t>
      </w:r>
      <w:r w:rsidRPr="00705BAF">
        <w:rPr>
          <w:rFonts w:ascii="Arial" w:eastAsia="Arial" w:hAnsi="Arial" w:cs="Arial"/>
          <w:sz w:val="24"/>
          <w:szCs w:val="24"/>
        </w:rPr>
        <w:t>н</w:t>
      </w:r>
      <w:r w:rsidRPr="00705BAF">
        <w:rPr>
          <w:rFonts w:ascii="Arial" w:eastAsia="Arial" w:hAnsi="Arial" w:cs="Arial"/>
          <w:spacing w:val="-3"/>
          <w:sz w:val="24"/>
          <w:szCs w:val="24"/>
        </w:rPr>
        <w:t>у</w:t>
      </w:r>
      <w:r w:rsidRPr="00705BAF">
        <w:rPr>
          <w:rFonts w:ascii="Arial" w:eastAsia="Arial" w:hAnsi="Arial" w:cs="Arial"/>
          <w:spacing w:val="1"/>
          <w:sz w:val="24"/>
          <w:szCs w:val="24"/>
        </w:rPr>
        <w:t>ђа</w:t>
      </w:r>
      <w:r w:rsidRPr="00705BAF">
        <w:rPr>
          <w:rFonts w:ascii="Arial" w:eastAsia="Arial" w:hAnsi="Arial" w:cs="Arial"/>
          <w:sz w:val="24"/>
          <w:szCs w:val="24"/>
        </w:rPr>
        <w:t>ч</w:t>
      </w:r>
      <w:r w:rsidRPr="00705BAF">
        <w:rPr>
          <w:rFonts w:ascii="Arial" w:eastAsia="Arial" w:hAnsi="Arial" w:cs="Arial"/>
          <w:spacing w:val="2"/>
          <w:sz w:val="24"/>
          <w:szCs w:val="24"/>
        </w:rPr>
        <w:t xml:space="preserve"> </w:t>
      </w:r>
      <w:r w:rsidRPr="00705BAF">
        <w:rPr>
          <w:rFonts w:ascii="Arial" w:eastAsia="Arial" w:hAnsi="Arial" w:cs="Arial"/>
          <w:sz w:val="24"/>
          <w:szCs w:val="24"/>
        </w:rPr>
        <w:t>у пону</w:t>
      </w:r>
      <w:r w:rsidRPr="00705BAF">
        <w:rPr>
          <w:rFonts w:ascii="Arial" w:eastAsia="Arial" w:hAnsi="Arial" w:cs="Arial"/>
          <w:spacing w:val="-1"/>
          <w:sz w:val="24"/>
          <w:szCs w:val="24"/>
        </w:rPr>
        <w:t>д</w:t>
      </w:r>
      <w:r w:rsidRPr="00705BAF">
        <w:rPr>
          <w:rFonts w:ascii="Arial" w:eastAsia="Arial" w:hAnsi="Arial" w:cs="Arial"/>
          <w:sz w:val="24"/>
          <w:szCs w:val="24"/>
        </w:rPr>
        <w:t>и</w:t>
      </w:r>
      <w:r w:rsidRPr="00705BAF">
        <w:rPr>
          <w:rFonts w:ascii="Arial" w:eastAsia="Arial" w:hAnsi="Arial" w:cs="Arial"/>
          <w:spacing w:val="3"/>
          <w:sz w:val="24"/>
          <w:szCs w:val="24"/>
        </w:rPr>
        <w:t xml:space="preserve"> </w:t>
      </w:r>
      <w:r w:rsidRPr="00705BAF">
        <w:rPr>
          <w:rFonts w:ascii="Arial" w:eastAsia="Arial" w:hAnsi="Arial" w:cs="Arial"/>
          <w:sz w:val="24"/>
          <w:szCs w:val="24"/>
        </w:rPr>
        <w:t>нав</w:t>
      </w:r>
      <w:r w:rsidRPr="00705BAF">
        <w:rPr>
          <w:rFonts w:ascii="Arial" w:eastAsia="Arial" w:hAnsi="Arial" w:cs="Arial"/>
          <w:spacing w:val="1"/>
          <w:sz w:val="24"/>
          <w:szCs w:val="24"/>
        </w:rPr>
        <w:t>е</w:t>
      </w:r>
      <w:r w:rsidRPr="00705BAF">
        <w:rPr>
          <w:rFonts w:ascii="Arial" w:eastAsia="Arial" w:hAnsi="Arial" w:cs="Arial"/>
          <w:spacing w:val="-1"/>
          <w:sz w:val="24"/>
          <w:szCs w:val="24"/>
        </w:rPr>
        <w:t>д</w:t>
      </w:r>
      <w:r w:rsidRPr="00705BAF">
        <w:rPr>
          <w:rFonts w:ascii="Arial" w:eastAsia="Arial" w:hAnsi="Arial" w:cs="Arial"/>
          <w:sz w:val="24"/>
          <w:szCs w:val="24"/>
        </w:rPr>
        <w:t>е</w:t>
      </w:r>
      <w:r w:rsidRPr="00705BAF">
        <w:rPr>
          <w:rFonts w:ascii="Arial" w:eastAsia="Arial" w:hAnsi="Arial" w:cs="Arial"/>
          <w:spacing w:val="3"/>
          <w:sz w:val="24"/>
          <w:szCs w:val="24"/>
        </w:rPr>
        <w:t xml:space="preserve"> </w:t>
      </w:r>
      <w:r w:rsidRPr="00705BAF">
        <w:rPr>
          <w:rFonts w:ascii="Arial" w:eastAsia="Arial" w:hAnsi="Arial" w:cs="Arial"/>
          <w:spacing w:val="-1"/>
          <w:sz w:val="24"/>
          <w:szCs w:val="24"/>
        </w:rPr>
        <w:t>д</w:t>
      </w:r>
      <w:r w:rsidRPr="00705BAF">
        <w:rPr>
          <w:rFonts w:ascii="Arial" w:eastAsia="Arial" w:hAnsi="Arial" w:cs="Arial"/>
          <w:sz w:val="24"/>
          <w:szCs w:val="24"/>
        </w:rPr>
        <w:t>а</w:t>
      </w:r>
      <w:r w:rsidRPr="00705BAF">
        <w:rPr>
          <w:rFonts w:ascii="Arial" w:eastAsia="Arial" w:hAnsi="Arial" w:cs="Arial"/>
          <w:spacing w:val="1"/>
          <w:sz w:val="24"/>
          <w:szCs w:val="24"/>
        </w:rPr>
        <w:t xml:space="preserve"> ћ</w:t>
      </w:r>
      <w:r w:rsidRPr="00705BAF">
        <w:rPr>
          <w:rFonts w:ascii="Arial" w:eastAsia="Arial" w:hAnsi="Arial" w:cs="Arial"/>
          <w:sz w:val="24"/>
          <w:szCs w:val="24"/>
        </w:rPr>
        <w:t>е</w:t>
      </w:r>
      <w:r w:rsidRPr="00705BAF">
        <w:rPr>
          <w:rFonts w:ascii="Arial" w:eastAsia="Arial" w:hAnsi="Arial" w:cs="Arial"/>
          <w:spacing w:val="3"/>
          <w:sz w:val="24"/>
          <w:szCs w:val="24"/>
        </w:rPr>
        <w:t xml:space="preserve"> </w:t>
      </w:r>
      <w:r w:rsidRPr="00705BAF">
        <w:rPr>
          <w:rFonts w:ascii="Arial" w:eastAsia="Arial" w:hAnsi="Arial" w:cs="Arial"/>
          <w:spacing w:val="-3"/>
          <w:sz w:val="24"/>
          <w:szCs w:val="24"/>
        </w:rPr>
        <w:t>д</w:t>
      </w:r>
      <w:r w:rsidRPr="00705BAF">
        <w:rPr>
          <w:rFonts w:ascii="Arial" w:eastAsia="Arial" w:hAnsi="Arial" w:cs="Arial"/>
          <w:spacing w:val="1"/>
          <w:sz w:val="24"/>
          <w:szCs w:val="24"/>
        </w:rPr>
        <w:t>е</w:t>
      </w:r>
      <w:r w:rsidRPr="00705BAF">
        <w:rPr>
          <w:rFonts w:ascii="Arial" w:eastAsia="Arial" w:hAnsi="Arial" w:cs="Arial"/>
          <w:spacing w:val="-1"/>
          <w:sz w:val="24"/>
          <w:szCs w:val="24"/>
        </w:rPr>
        <w:t>л</w:t>
      </w:r>
      <w:r w:rsidRPr="00705BAF">
        <w:rPr>
          <w:rFonts w:ascii="Arial" w:eastAsia="Arial" w:hAnsi="Arial" w:cs="Arial"/>
          <w:sz w:val="24"/>
          <w:szCs w:val="24"/>
        </w:rPr>
        <w:t>имично</w:t>
      </w:r>
      <w:r w:rsidRPr="00705BAF">
        <w:rPr>
          <w:rFonts w:ascii="Arial" w:eastAsia="Arial" w:hAnsi="Arial" w:cs="Arial"/>
          <w:spacing w:val="3"/>
          <w:sz w:val="24"/>
          <w:szCs w:val="24"/>
        </w:rPr>
        <w:t xml:space="preserve"> </w:t>
      </w:r>
      <w:r w:rsidRPr="00705BAF">
        <w:rPr>
          <w:rFonts w:ascii="Arial" w:eastAsia="Arial" w:hAnsi="Arial" w:cs="Arial"/>
          <w:sz w:val="24"/>
          <w:szCs w:val="24"/>
        </w:rPr>
        <w:t>извр</w:t>
      </w:r>
      <w:r w:rsidRPr="00705BAF">
        <w:rPr>
          <w:rFonts w:ascii="Arial" w:eastAsia="Arial" w:hAnsi="Arial" w:cs="Arial"/>
          <w:spacing w:val="-2"/>
          <w:sz w:val="24"/>
          <w:szCs w:val="24"/>
        </w:rPr>
        <w:t>ш</w:t>
      </w:r>
      <w:r w:rsidRPr="00705BAF">
        <w:rPr>
          <w:rFonts w:ascii="Arial" w:eastAsia="Arial" w:hAnsi="Arial" w:cs="Arial"/>
          <w:spacing w:val="1"/>
          <w:sz w:val="24"/>
          <w:szCs w:val="24"/>
        </w:rPr>
        <w:t>е</w:t>
      </w:r>
      <w:r w:rsidRPr="00705BAF">
        <w:rPr>
          <w:rFonts w:ascii="Arial" w:eastAsia="Arial" w:hAnsi="Arial" w:cs="Arial"/>
          <w:spacing w:val="-1"/>
          <w:sz w:val="24"/>
          <w:szCs w:val="24"/>
        </w:rPr>
        <w:t>њ</w:t>
      </w:r>
      <w:r w:rsidRPr="00705BAF">
        <w:rPr>
          <w:rFonts w:ascii="Arial" w:eastAsia="Arial" w:hAnsi="Arial" w:cs="Arial"/>
          <w:sz w:val="24"/>
          <w:szCs w:val="24"/>
        </w:rPr>
        <w:t>е</w:t>
      </w:r>
      <w:r w:rsidRPr="00705BAF">
        <w:rPr>
          <w:rFonts w:ascii="Arial" w:eastAsia="Arial" w:hAnsi="Arial" w:cs="Arial"/>
          <w:spacing w:val="1"/>
          <w:sz w:val="24"/>
          <w:szCs w:val="24"/>
        </w:rPr>
        <w:t xml:space="preserve"> </w:t>
      </w:r>
      <w:r w:rsidRPr="00705BAF">
        <w:rPr>
          <w:rFonts w:ascii="Arial" w:eastAsia="Arial" w:hAnsi="Arial" w:cs="Arial"/>
          <w:sz w:val="24"/>
          <w:szCs w:val="24"/>
        </w:rPr>
        <w:t>набавке</w:t>
      </w:r>
      <w:r>
        <w:rPr>
          <w:rFonts w:ascii="Arial" w:eastAsia="Arial" w:hAnsi="Arial" w:cs="Arial"/>
          <w:sz w:val="24"/>
          <w:szCs w:val="24"/>
        </w:rPr>
        <w:t xml:space="preserve"> пов</w:t>
      </w:r>
      <w:r>
        <w:rPr>
          <w:rFonts w:ascii="Arial" w:eastAsia="Arial" w:hAnsi="Arial" w:cs="Arial"/>
          <w:spacing w:val="1"/>
          <w:sz w:val="24"/>
          <w:szCs w:val="24"/>
        </w:rPr>
        <w:t>ер</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z w:val="24"/>
          <w:szCs w:val="24"/>
        </w:rPr>
        <w:t>подиз</w:t>
      </w:r>
      <w:r>
        <w:rPr>
          <w:rFonts w:ascii="Arial" w:eastAsia="Arial" w:hAnsi="Arial" w:cs="Arial"/>
          <w:spacing w:val="-2"/>
          <w:sz w:val="24"/>
          <w:szCs w:val="24"/>
        </w:rPr>
        <w:t>в</w:t>
      </w:r>
      <w:r>
        <w:rPr>
          <w:rFonts w:ascii="Arial" w:eastAsia="Arial" w:hAnsi="Arial" w:cs="Arial"/>
          <w:spacing w:val="1"/>
          <w:sz w:val="24"/>
          <w:szCs w:val="24"/>
        </w:rPr>
        <w:t>ођа</w:t>
      </w:r>
      <w:r>
        <w:rPr>
          <w:rFonts w:ascii="Arial" w:eastAsia="Arial" w:hAnsi="Arial" w:cs="Arial"/>
          <w:spacing w:val="-3"/>
          <w:sz w:val="24"/>
          <w:szCs w:val="24"/>
        </w:rPr>
        <w:t>ч</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z w:val="24"/>
          <w:szCs w:val="24"/>
        </w:rPr>
        <w:t>на</w:t>
      </w:r>
      <w:r>
        <w:rPr>
          <w:rFonts w:ascii="Arial" w:eastAsia="Arial" w:hAnsi="Arial" w:cs="Arial"/>
          <w:spacing w:val="1"/>
          <w:sz w:val="24"/>
          <w:szCs w:val="24"/>
        </w:rPr>
        <w:t>з</w:t>
      </w:r>
      <w:r>
        <w:rPr>
          <w:rFonts w:ascii="Arial" w:eastAsia="Arial" w:hAnsi="Arial" w:cs="Arial"/>
          <w:sz w:val="24"/>
          <w:szCs w:val="24"/>
        </w:rPr>
        <w:t>ив</w:t>
      </w:r>
      <w:r>
        <w:rPr>
          <w:rFonts w:ascii="Arial" w:eastAsia="Arial" w:hAnsi="Arial" w:cs="Arial"/>
          <w:spacing w:val="2"/>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pacing w:val="-3"/>
          <w:sz w:val="24"/>
          <w:szCs w:val="24"/>
        </w:rPr>
        <w:t>ч</w:t>
      </w:r>
      <w:r>
        <w:rPr>
          <w:rFonts w:ascii="Arial" w:eastAsia="Arial" w:hAnsi="Arial" w:cs="Arial"/>
          <w:spacing w:val="1"/>
          <w:sz w:val="24"/>
          <w:szCs w:val="24"/>
        </w:rPr>
        <w:t>а</w:t>
      </w:r>
      <w:r>
        <w:rPr>
          <w:rFonts w:ascii="Arial" w:eastAsia="Arial" w:hAnsi="Arial" w:cs="Arial"/>
          <w:sz w:val="24"/>
          <w:szCs w:val="24"/>
        </w:rPr>
        <w:t>, а</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ико</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 изм</w:t>
      </w:r>
      <w:r>
        <w:rPr>
          <w:rFonts w:ascii="Arial" w:eastAsia="Arial" w:hAnsi="Arial" w:cs="Arial"/>
          <w:spacing w:val="1"/>
          <w:sz w:val="24"/>
          <w:szCs w:val="24"/>
        </w:rPr>
        <w:t>еђ</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а</w:t>
      </w:r>
      <w:r>
        <w:rPr>
          <w:rFonts w:ascii="Arial" w:eastAsia="Arial" w:hAnsi="Arial" w:cs="Arial"/>
          <w:spacing w:val="5"/>
          <w:sz w:val="24"/>
          <w:szCs w:val="24"/>
        </w:rPr>
        <w:t xml:space="preserve"> </w:t>
      </w:r>
      <w:r>
        <w:rPr>
          <w:rFonts w:ascii="Arial" w:eastAsia="Arial" w:hAnsi="Arial" w:cs="Arial"/>
          <w:sz w:val="24"/>
          <w:szCs w:val="24"/>
        </w:rPr>
        <w:t>и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5"/>
          <w:sz w:val="24"/>
          <w:szCs w:val="24"/>
        </w:rPr>
        <w:t xml:space="preserve"> </w:t>
      </w:r>
      <w:r>
        <w:rPr>
          <w:rFonts w:ascii="Arial" w:eastAsia="Arial" w:hAnsi="Arial" w:cs="Arial"/>
          <w:spacing w:val="-1"/>
          <w:sz w:val="24"/>
          <w:szCs w:val="24"/>
        </w:rPr>
        <w:t>б</w:t>
      </w:r>
      <w:r>
        <w:rPr>
          <w:rFonts w:ascii="Arial" w:eastAsia="Arial" w:hAnsi="Arial" w:cs="Arial"/>
          <w:spacing w:val="-2"/>
          <w:sz w:val="24"/>
          <w:szCs w:val="24"/>
        </w:rPr>
        <w:t>у</w:t>
      </w:r>
      <w:r>
        <w:rPr>
          <w:rFonts w:ascii="Arial" w:eastAsia="Arial" w:hAnsi="Arial" w:cs="Arial"/>
          <w:spacing w:val="3"/>
          <w:sz w:val="24"/>
          <w:szCs w:val="24"/>
        </w:rPr>
        <w:t>д</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чен,</w:t>
      </w:r>
      <w:r>
        <w:rPr>
          <w:rFonts w:ascii="Arial" w:eastAsia="Arial" w:hAnsi="Arial" w:cs="Arial"/>
          <w:spacing w:val="5"/>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4"/>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изво</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5"/>
          <w:sz w:val="24"/>
          <w:szCs w:val="24"/>
        </w:rPr>
        <w:t xml:space="preserve"> </w:t>
      </w:r>
      <w:r>
        <w:rPr>
          <w:rFonts w:ascii="Arial" w:eastAsia="Arial" w:hAnsi="Arial" w:cs="Arial"/>
          <w:sz w:val="24"/>
          <w:szCs w:val="24"/>
        </w:rPr>
        <w:t>на</w:t>
      </w:r>
      <w:r>
        <w:rPr>
          <w:rFonts w:ascii="Arial" w:eastAsia="Arial" w:hAnsi="Arial" w:cs="Arial"/>
          <w:spacing w:val="-2"/>
          <w:sz w:val="24"/>
          <w:szCs w:val="24"/>
        </w:rPr>
        <w:t>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4"/>
          <w:sz w:val="24"/>
          <w:szCs w:val="24"/>
        </w:rPr>
        <w:t xml:space="preserve"> </w:t>
      </w:r>
      <w:r>
        <w:rPr>
          <w:rFonts w:ascii="Arial" w:eastAsia="Arial" w:hAnsi="Arial" w:cs="Arial"/>
          <w:sz w:val="24"/>
          <w:szCs w:val="24"/>
        </w:rPr>
        <w:t xml:space="preserve">у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w:t>
      </w:r>
    </w:p>
    <w:p w14:paraId="0DD6995C" w14:textId="77777777" w:rsidR="009430D8" w:rsidRDefault="00866B3B" w:rsidP="004E555D">
      <w:pPr>
        <w:ind w:right="82" w:firstLine="709"/>
        <w:jc w:val="both"/>
        <w:rPr>
          <w:rFonts w:ascii="Arial" w:eastAsia="Arial" w:hAnsi="Arial" w:cs="Arial"/>
          <w:sz w:val="24"/>
          <w:szCs w:val="24"/>
          <w:lang w:val="sr-Cyrl-CS"/>
        </w:rPr>
      </w:pPr>
      <w:r w:rsidRPr="00FD4625">
        <w:rPr>
          <w:rFonts w:ascii="Arial" w:eastAsia="Arial" w:hAnsi="Arial" w:cs="Arial"/>
          <w:sz w:val="24"/>
          <w:szCs w:val="24"/>
        </w:rPr>
        <w:t>П</w:t>
      </w:r>
      <w:r w:rsidRPr="00FD4625">
        <w:rPr>
          <w:rFonts w:ascii="Arial" w:eastAsia="Arial" w:hAnsi="Arial" w:cs="Arial"/>
          <w:spacing w:val="1"/>
          <w:sz w:val="24"/>
          <w:szCs w:val="24"/>
        </w:rPr>
        <w:t>о</w:t>
      </w:r>
      <w:r w:rsidRPr="00FD4625">
        <w:rPr>
          <w:rFonts w:ascii="Arial" w:eastAsia="Arial" w:hAnsi="Arial" w:cs="Arial"/>
          <w:sz w:val="24"/>
          <w:szCs w:val="24"/>
        </w:rPr>
        <w:t>н</w:t>
      </w:r>
      <w:r w:rsidRPr="00FD4625">
        <w:rPr>
          <w:rFonts w:ascii="Arial" w:eastAsia="Arial" w:hAnsi="Arial" w:cs="Arial"/>
          <w:spacing w:val="-3"/>
          <w:sz w:val="24"/>
          <w:szCs w:val="24"/>
        </w:rPr>
        <w:t>у</w:t>
      </w:r>
      <w:r w:rsidRPr="00FD4625">
        <w:rPr>
          <w:rFonts w:ascii="Arial" w:eastAsia="Arial" w:hAnsi="Arial" w:cs="Arial"/>
          <w:spacing w:val="1"/>
          <w:sz w:val="24"/>
          <w:szCs w:val="24"/>
        </w:rPr>
        <w:t>ђа</w:t>
      </w:r>
      <w:r w:rsidRPr="00FD4625">
        <w:rPr>
          <w:rFonts w:ascii="Arial" w:eastAsia="Arial" w:hAnsi="Arial" w:cs="Arial"/>
          <w:sz w:val="24"/>
          <w:szCs w:val="24"/>
        </w:rPr>
        <w:t>ч</w:t>
      </w:r>
      <w:r w:rsidRPr="00FD4625">
        <w:rPr>
          <w:rFonts w:ascii="Arial" w:eastAsia="Arial" w:hAnsi="Arial" w:cs="Arial"/>
          <w:spacing w:val="3"/>
          <w:sz w:val="24"/>
          <w:szCs w:val="24"/>
        </w:rPr>
        <w:t xml:space="preserve"> </w:t>
      </w:r>
      <w:r w:rsidRPr="00FD4625">
        <w:rPr>
          <w:rFonts w:ascii="Arial" w:eastAsia="Arial" w:hAnsi="Arial" w:cs="Arial"/>
          <w:sz w:val="24"/>
          <w:szCs w:val="24"/>
        </w:rPr>
        <w:t>је</w:t>
      </w:r>
      <w:r w:rsidRPr="00FD4625">
        <w:rPr>
          <w:rFonts w:ascii="Arial" w:eastAsia="Arial" w:hAnsi="Arial" w:cs="Arial"/>
          <w:spacing w:val="3"/>
          <w:sz w:val="24"/>
          <w:szCs w:val="24"/>
        </w:rPr>
        <w:t xml:space="preserve"> </w:t>
      </w:r>
      <w:r w:rsidRPr="00FD4625">
        <w:rPr>
          <w:rFonts w:ascii="Arial" w:eastAsia="Arial" w:hAnsi="Arial" w:cs="Arial"/>
          <w:spacing w:val="1"/>
          <w:sz w:val="24"/>
          <w:szCs w:val="24"/>
        </w:rPr>
        <w:t>д</w:t>
      </w:r>
      <w:r w:rsidRPr="00FD4625">
        <w:rPr>
          <w:rFonts w:ascii="Arial" w:eastAsia="Arial" w:hAnsi="Arial" w:cs="Arial"/>
          <w:spacing w:val="-2"/>
          <w:sz w:val="24"/>
          <w:szCs w:val="24"/>
        </w:rPr>
        <w:t>у</w:t>
      </w:r>
      <w:r w:rsidRPr="00FD4625">
        <w:rPr>
          <w:rFonts w:ascii="Arial" w:eastAsia="Arial" w:hAnsi="Arial" w:cs="Arial"/>
          <w:sz w:val="24"/>
          <w:szCs w:val="24"/>
        </w:rPr>
        <w:t>ж</w:t>
      </w:r>
      <w:r w:rsidRPr="00FD4625">
        <w:rPr>
          <w:rFonts w:ascii="Arial" w:eastAsia="Arial" w:hAnsi="Arial" w:cs="Arial"/>
          <w:spacing w:val="1"/>
          <w:sz w:val="24"/>
          <w:szCs w:val="24"/>
        </w:rPr>
        <w:t>а</w:t>
      </w:r>
      <w:r w:rsidRPr="00FD4625">
        <w:rPr>
          <w:rFonts w:ascii="Arial" w:eastAsia="Arial" w:hAnsi="Arial" w:cs="Arial"/>
          <w:sz w:val="24"/>
          <w:szCs w:val="24"/>
        </w:rPr>
        <w:t>н</w:t>
      </w:r>
      <w:r w:rsidRPr="00FD4625">
        <w:rPr>
          <w:rFonts w:ascii="Arial" w:eastAsia="Arial" w:hAnsi="Arial" w:cs="Arial"/>
          <w:spacing w:val="2"/>
          <w:sz w:val="24"/>
          <w:szCs w:val="24"/>
        </w:rPr>
        <w:t xml:space="preserve"> </w:t>
      </w:r>
      <w:r w:rsidRPr="00FD4625">
        <w:rPr>
          <w:rFonts w:ascii="Arial" w:eastAsia="Arial" w:hAnsi="Arial" w:cs="Arial"/>
          <w:spacing w:val="-1"/>
          <w:sz w:val="24"/>
          <w:szCs w:val="24"/>
        </w:rPr>
        <w:t>д</w:t>
      </w:r>
      <w:r w:rsidRPr="00FD4625">
        <w:rPr>
          <w:rFonts w:ascii="Arial" w:eastAsia="Arial" w:hAnsi="Arial" w:cs="Arial"/>
          <w:sz w:val="24"/>
          <w:szCs w:val="24"/>
        </w:rPr>
        <w:t>а</w:t>
      </w:r>
      <w:r w:rsidRPr="00FD4625">
        <w:rPr>
          <w:rFonts w:ascii="Arial" w:eastAsia="Arial" w:hAnsi="Arial" w:cs="Arial"/>
          <w:spacing w:val="6"/>
          <w:sz w:val="24"/>
          <w:szCs w:val="24"/>
        </w:rPr>
        <w:t xml:space="preserve"> </w:t>
      </w:r>
      <w:r w:rsidRPr="00FD4625">
        <w:rPr>
          <w:rFonts w:ascii="Arial" w:eastAsia="Arial" w:hAnsi="Arial" w:cs="Arial"/>
          <w:sz w:val="24"/>
          <w:szCs w:val="24"/>
        </w:rPr>
        <w:t>у по</w:t>
      </w:r>
      <w:r w:rsidRPr="00FD4625">
        <w:rPr>
          <w:rFonts w:ascii="Arial" w:eastAsia="Arial" w:hAnsi="Arial" w:cs="Arial"/>
          <w:spacing w:val="2"/>
          <w:sz w:val="24"/>
          <w:szCs w:val="24"/>
        </w:rPr>
        <w:t>н</w:t>
      </w:r>
      <w:r w:rsidRPr="00FD4625">
        <w:rPr>
          <w:rFonts w:ascii="Arial" w:eastAsia="Arial" w:hAnsi="Arial" w:cs="Arial"/>
          <w:sz w:val="24"/>
          <w:szCs w:val="24"/>
        </w:rPr>
        <w:t>у</w:t>
      </w:r>
      <w:r w:rsidRPr="00FD4625">
        <w:rPr>
          <w:rFonts w:ascii="Arial" w:eastAsia="Arial" w:hAnsi="Arial" w:cs="Arial"/>
          <w:spacing w:val="-1"/>
          <w:sz w:val="24"/>
          <w:szCs w:val="24"/>
        </w:rPr>
        <w:t>д</w:t>
      </w:r>
      <w:r w:rsidRPr="00FD4625">
        <w:rPr>
          <w:rFonts w:ascii="Arial" w:eastAsia="Arial" w:hAnsi="Arial" w:cs="Arial"/>
          <w:sz w:val="24"/>
          <w:szCs w:val="24"/>
        </w:rPr>
        <w:t>и</w:t>
      </w:r>
      <w:r w:rsidRPr="00FD4625">
        <w:rPr>
          <w:rFonts w:ascii="Arial" w:eastAsia="Arial" w:hAnsi="Arial" w:cs="Arial"/>
          <w:spacing w:val="3"/>
          <w:sz w:val="24"/>
          <w:szCs w:val="24"/>
        </w:rPr>
        <w:t xml:space="preserve"> </w:t>
      </w:r>
      <w:r w:rsidRPr="00FD4625">
        <w:rPr>
          <w:rFonts w:ascii="Arial" w:eastAsia="Arial" w:hAnsi="Arial" w:cs="Arial"/>
          <w:sz w:val="24"/>
          <w:szCs w:val="24"/>
        </w:rPr>
        <w:t>нав</w:t>
      </w:r>
      <w:r w:rsidRPr="00FD4625">
        <w:rPr>
          <w:rFonts w:ascii="Arial" w:eastAsia="Arial" w:hAnsi="Arial" w:cs="Arial"/>
          <w:spacing w:val="1"/>
          <w:sz w:val="24"/>
          <w:szCs w:val="24"/>
        </w:rPr>
        <w:t>е</w:t>
      </w:r>
      <w:r w:rsidRPr="00FD4625">
        <w:rPr>
          <w:rFonts w:ascii="Arial" w:eastAsia="Arial" w:hAnsi="Arial" w:cs="Arial"/>
          <w:spacing w:val="-1"/>
          <w:sz w:val="24"/>
          <w:szCs w:val="24"/>
        </w:rPr>
        <w:t>д</w:t>
      </w:r>
      <w:r w:rsidRPr="00FD4625">
        <w:rPr>
          <w:rFonts w:ascii="Arial" w:eastAsia="Arial" w:hAnsi="Arial" w:cs="Arial"/>
          <w:sz w:val="24"/>
          <w:szCs w:val="24"/>
        </w:rPr>
        <w:t>е</w:t>
      </w:r>
      <w:r w:rsidRPr="00FD4625">
        <w:rPr>
          <w:rFonts w:ascii="Arial" w:eastAsia="Arial" w:hAnsi="Arial" w:cs="Arial"/>
          <w:spacing w:val="4"/>
          <w:sz w:val="24"/>
          <w:szCs w:val="24"/>
        </w:rPr>
        <w:t xml:space="preserve"> </w:t>
      </w:r>
      <w:r w:rsidRPr="00FD4625">
        <w:rPr>
          <w:rFonts w:ascii="Arial" w:eastAsia="Arial" w:hAnsi="Arial" w:cs="Arial"/>
          <w:sz w:val="24"/>
          <w:szCs w:val="24"/>
        </w:rPr>
        <w:t>пр</w:t>
      </w:r>
      <w:r w:rsidRPr="00FD4625">
        <w:rPr>
          <w:rFonts w:ascii="Arial" w:eastAsia="Arial" w:hAnsi="Arial" w:cs="Arial"/>
          <w:spacing w:val="1"/>
          <w:sz w:val="24"/>
          <w:szCs w:val="24"/>
        </w:rPr>
        <w:t>о</w:t>
      </w:r>
      <w:r w:rsidRPr="00FD4625">
        <w:rPr>
          <w:rFonts w:ascii="Arial" w:eastAsia="Arial" w:hAnsi="Arial" w:cs="Arial"/>
          <w:spacing w:val="-1"/>
          <w:sz w:val="24"/>
          <w:szCs w:val="24"/>
        </w:rPr>
        <w:t>ц</w:t>
      </w:r>
      <w:r w:rsidRPr="00FD4625">
        <w:rPr>
          <w:rFonts w:ascii="Arial" w:eastAsia="Arial" w:hAnsi="Arial" w:cs="Arial"/>
          <w:spacing w:val="1"/>
          <w:sz w:val="24"/>
          <w:szCs w:val="24"/>
        </w:rPr>
        <w:t>е</w:t>
      </w:r>
      <w:r w:rsidRPr="00FD4625">
        <w:rPr>
          <w:rFonts w:ascii="Arial" w:eastAsia="Arial" w:hAnsi="Arial" w:cs="Arial"/>
          <w:sz w:val="24"/>
          <w:szCs w:val="24"/>
        </w:rPr>
        <w:t>нат</w:t>
      </w:r>
      <w:r w:rsidRPr="00FD4625">
        <w:rPr>
          <w:rFonts w:ascii="Arial" w:eastAsia="Arial" w:hAnsi="Arial" w:cs="Arial"/>
          <w:spacing w:val="4"/>
          <w:sz w:val="24"/>
          <w:szCs w:val="24"/>
        </w:rPr>
        <w:t xml:space="preserve"> </w:t>
      </w:r>
      <w:r w:rsidRPr="00FD4625">
        <w:rPr>
          <w:rFonts w:ascii="Arial" w:eastAsia="Arial" w:hAnsi="Arial" w:cs="Arial"/>
          <w:spacing w:val="-2"/>
          <w:sz w:val="24"/>
          <w:szCs w:val="24"/>
        </w:rPr>
        <w:t>у</w:t>
      </w:r>
      <w:r w:rsidRPr="00FD4625">
        <w:rPr>
          <w:rFonts w:ascii="Arial" w:eastAsia="Arial" w:hAnsi="Arial" w:cs="Arial"/>
          <w:sz w:val="24"/>
          <w:szCs w:val="24"/>
        </w:rPr>
        <w:t>к</w:t>
      </w:r>
      <w:r w:rsidRPr="00FD4625">
        <w:rPr>
          <w:rFonts w:ascii="Arial" w:eastAsia="Arial" w:hAnsi="Arial" w:cs="Arial"/>
          <w:spacing w:val="-2"/>
          <w:sz w:val="24"/>
          <w:szCs w:val="24"/>
        </w:rPr>
        <w:t>у</w:t>
      </w:r>
      <w:r w:rsidRPr="00FD4625">
        <w:rPr>
          <w:rFonts w:ascii="Arial" w:eastAsia="Arial" w:hAnsi="Arial" w:cs="Arial"/>
          <w:spacing w:val="2"/>
          <w:sz w:val="24"/>
          <w:szCs w:val="24"/>
        </w:rPr>
        <w:t>п</w:t>
      </w:r>
      <w:r w:rsidRPr="00FD4625">
        <w:rPr>
          <w:rFonts w:ascii="Arial" w:eastAsia="Arial" w:hAnsi="Arial" w:cs="Arial"/>
          <w:sz w:val="24"/>
          <w:szCs w:val="24"/>
        </w:rPr>
        <w:t>не</w:t>
      </w:r>
      <w:r w:rsidRPr="00FD4625">
        <w:rPr>
          <w:rFonts w:ascii="Arial" w:eastAsia="Arial" w:hAnsi="Arial" w:cs="Arial"/>
          <w:spacing w:val="3"/>
          <w:sz w:val="24"/>
          <w:szCs w:val="24"/>
        </w:rPr>
        <w:t xml:space="preserve"> </w:t>
      </w:r>
      <w:r w:rsidRPr="00FD4625">
        <w:rPr>
          <w:rFonts w:ascii="Arial" w:eastAsia="Arial" w:hAnsi="Arial" w:cs="Arial"/>
          <w:sz w:val="24"/>
          <w:szCs w:val="24"/>
        </w:rPr>
        <w:t>вр</w:t>
      </w:r>
      <w:r w:rsidRPr="00FD4625">
        <w:rPr>
          <w:rFonts w:ascii="Arial" w:eastAsia="Arial" w:hAnsi="Arial" w:cs="Arial"/>
          <w:spacing w:val="1"/>
          <w:sz w:val="24"/>
          <w:szCs w:val="24"/>
        </w:rPr>
        <w:t>е</w:t>
      </w:r>
      <w:r w:rsidRPr="00FD4625">
        <w:rPr>
          <w:rFonts w:ascii="Arial" w:eastAsia="Arial" w:hAnsi="Arial" w:cs="Arial"/>
          <w:spacing w:val="-1"/>
          <w:sz w:val="24"/>
          <w:szCs w:val="24"/>
        </w:rPr>
        <w:t>д</w:t>
      </w:r>
      <w:r w:rsidRPr="00FD4625">
        <w:rPr>
          <w:rFonts w:ascii="Arial" w:eastAsia="Arial" w:hAnsi="Arial" w:cs="Arial"/>
          <w:sz w:val="24"/>
          <w:szCs w:val="24"/>
        </w:rPr>
        <w:t>нос</w:t>
      </w:r>
      <w:r w:rsidRPr="00FD4625">
        <w:rPr>
          <w:rFonts w:ascii="Arial" w:eastAsia="Arial" w:hAnsi="Arial" w:cs="Arial"/>
          <w:spacing w:val="1"/>
          <w:sz w:val="24"/>
          <w:szCs w:val="24"/>
        </w:rPr>
        <w:t>т</w:t>
      </w:r>
      <w:r w:rsidRPr="00FD4625">
        <w:rPr>
          <w:rFonts w:ascii="Arial" w:eastAsia="Arial" w:hAnsi="Arial" w:cs="Arial"/>
          <w:sz w:val="24"/>
          <w:szCs w:val="24"/>
        </w:rPr>
        <w:t>и</w:t>
      </w:r>
      <w:r w:rsidRPr="00FD4625">
        <w:rPr>
          <w:rFonts w:ascii="Arial" w:eastAsia="Arial" w:hAnsi="Arial" w:cs="Arial"/>
          <w:spacing w:val="3"/>
          <w:sz w:val="24"/>
          <w:szCs w:val="24"/>
        </w:rPr>
        <w:t xml:space="preserve"> </w:t>
      </w:r>
      <w:r w:rsidRPr="00FD4625">
        <w:rPr>
          <w:rFonts w:ascii="Arial" w:eastAsia="Arial" w:hAnsi="Arial" w:cs="Arial"/>
          <w:sz w:val="24"/>
          <w:szCs w:val="24"/>
        </w:rPr>
        <w:t>набавке к</w:t>
      </w:r>
      <w:r w:rsidRPr="00FD4625">
        <w:rPr>
          <w:rFonts w:ascii="Arial" w:eastAsia="Arial" w:hAnsi="Arial" w:cs="Arial"/>
          <w:spacing w:val="1"/>
          <w:sz w:val="24"/>
          <w:szCs w:val="24"/>
        </w:rPr>
        <w:t>о</w:t>
      </w:r>
      <w:r w:rsidRPr="00FD4625">
        <w:rPr>
          <w:rFonts w:ascii="Arial" w:eastAsia="Arial" w:hAnsi="Arial" w:cs="Arial"/>
          <w:sz w:val="24"/>
          <w:szCs w:val="24"/>
        </w:rPr>
        <w:t>ји</w:t>
      </w:r>
      <w:r w:rsidRPr="00FD4625">
        <w:rPr>
          <w:rFonts w:ascii="Arial" w:eastAsia="Arial" w:hAnsi="Arial" w:cs="Arial"/>
          <w:spacing w:val="3"/>
          <w:sz w:val="24"/>
          <w:szCs w:val="24"/>
        </w:rPr>
        <w:t xml:space="preserve"> </w:t>
      </w:r>
      <w:r w:rsidRPr="00FD4625">
        <w:rPr>
          <w:rFonts w:ascii="Arial" w:eastAsia="Arial" w:hAnsi="Arial" w:cs="Arial"/>
          <w:spacing w:val="1"/>
          <w:sz w:val="24"/>
          <w:szCs w:val="24"/>
        </w:rPr>
        <w:t>ћ</w:t>
      </w:r>
      <w:r w:rsidRPr="00FD4625">
        <w:rPr>
          <w:rFonts w:ascii="Arial" w:eastAsia="Arial" w:hAnsi="Arial" w:cs="Arial"/>
          <w:sz w:val="24"/>
          <w:szCs w:val="24"/>
        </w:rPr>
        <w:t>е</w:t>
      </w:r>
      <w:r w:rsidRPr="00FD4625">
        <w:rPr>
          <w:rFonts w:ascii="Arial" w:eastAsia="Arial" w:hAnsi="Arial" w:cs="Arial"/>
          <w:spacing w:val="4"/>
          <w:sz w:val="24"/>
          <w:szCs w:val="24"/>
        </w:rPr>
        <w:t xml:space="preserve"> </w:t>
      </w:r>
      <w:r w:rsidRPr="00FD4625">
        <w:rPr>
          <w:rFonts w:ascii="Arial" w:eastAsia="Arial" w:hAnsi="Arial" w:cs="Arial"/>
          <w:sz w:val="24"/>
          <w:szCs w:val="24"/>
        </w:rPr>
        <w:t>пов</w:t>
      </w:r>
      <w:r w:rsidRPr="00FD4625">
        <w:rPr>
          <w:rFonts w:ascii="Arial" w:eastAsia="Arial" w:hAnsi="Arial" w:cs="Arial"/>
          <w:spacing w:val="1"/>
          <w:sz w:val="24"/>
          <w:szCs w:val="24"/>
        </w:rPr>
        <w:t>е</w:t>
      </w:r>
      <w:r w:rsidRPr="00FD4625">
        <w:rPr>
          <w:rFonts w:ascii="Arial" w:eastAsia="Arial" w:hAnsi="Arial" w:cs="Arial"/>
          <w:spacing w:val="-1"/>
          <w:sz w:val="24"/>
          <w:szCs w:val="24"/>
        </w:rPr>
        <w:t>р</w:t>
      </w:r>
      <w:r w:rsidRPr="00FD4625">
        <w:rPr>
          <w:rFonts w:ascii="Arial" w:eastAsia="Arial" w:hAnsi="Arial" w:cs="Arial"/>
          <w:sz w:val="24"/>
          <w:szCs w:val="24"/>
        </w:rPr>
        <w:t>ити</w:t>
      </w:r>
      <w:r w:rsidRPr="00FD4625">
        <w:rPr>
          <w:rFonts w:ascii="Arial" w:eastAsia="Arial" w:hAnsi="Arial" w:cs="Arial"/>
          <w:spacing w:val="3"/>
          <w:sz w:val="24"/>
          <w:szCs w:val="24"/>
        </w:rPr>
        <w:t xml:space="preserve"> </w:t>
      </w:r>
      <w:r w:rsidRPr="00FD4625">
        <w:rPr>
          <w:rFonts w:ascii="Arial" w:eastAsia="Arial" w:hAnsi="Arial" w:cs="Arial"/>
          <w:sz w:val="24"/>
          <w:szCs w:val="24"/>
        </w:rPr>
        <w:t>п</w:t>
      </w:r>
      <w:r w:rsidRPr="00FD4625">
        <w:rPr>
          <w:rFonts w:ascii="Arial" w:eastAsia="Arial" w:hAnsi="Arial" w:cs="Arial"/>
          <w:spacing w:val="-2"/>
          <w:sz w:val="24"/>
          <w:szCs w:val="24"/>
        </w:rPr>
        <w:t>о</w:t>
      </w:r>
      <w:r w:rsidRPr="00FD4625">
        <w:rPr>
          <w:rFonts w:ascii="Arial" w:eastAsia="Arial" w:hAnsi="Arial" w:cs="Arial"/>
          <w:spacing w:val="-1"/>
          <w:sz w:val="24"/>
          <w:szCs w:val="24"/>
        </w:rPr>
        <w:t>д</w:t>
      </w:r>
      <w:r w:rsidRPr="00FD4625">
        <w:rPr>
          <w:rFonts w:ascii="Arial" w:eastAsia="Arial" w:hAnsi="Arial" w:cs="Arial"/>
          <w:sz w:val="24"/>
          <w:szCs w:val="24"/>
        </w:rPr>
        <w:t>изво</w:t>
      </w:r>
      <w:r w:rsidRPr="00FD4625">
        <w:rPr>
          <w:rFonts w:ascii="Arial" w:eastAsia="Arial" w:hAnsi="Arial" w:cs="Arial"/>
          <w:spacing w:val="1"/>
          <w:sz w:val="24"/>
          <w:szCs w:val="24"/>
        </w:rPr>
        <w:t>ђа</w:t>
      </w:r>
      <w:r w:rsidRPr="00FD4625">
        <w:rPr>
          <w:rFonts w:ascii="Arial" w:eastAsia="Arial" w:hAnsi="Arial" w:cs="Arial"/>
          <w:sz w:val="24"/>
          <w:szCs w:val="24"/>
        </w:rPr>
        <w:t>ч</w:t>
      </w:r>
      <w:r w:rsidRPr="00FD4625">
        <w:rPr>
          <w:rFonts w:ascii="Arial" w:eastAsia="Arial" w:hAnsi="Arial" w:cs="Arial"/>
          <w:spacing w:val="-3"/>
          <w:sz w:val="24"/>
          <w:szCs w:val="24"/>
        </w:rPr>
        <w:t>у</w:t>
      </w:r>
      <w:r w:rsidRPr="00FD4625">
        <w:rPr>
          <w:rFonts w:ascii="Arial" w:eastAsia="Arial" w:hAnsi="Arial" w:cs="Arial"/>
          <w:sz w:val="24"/>
          <w:szCs w:val="24"/>
        </w:rPr>
        <w:t>,</w:t>
      </w:r>
      <w:r w:rsidRPr="00FD4625">
        <w:rPr>
          <w:rFonts w:ascii="Arial" w:eastAsia="Arial" w:hAnsi="Arial" w:cs="Arial"/>
          <w:spacing w:val="4"/>
          <w:sz w:val="24"/>
          <w:szCs w:val="24"/>
        </w:rPr>
        <w:t xml:space="preserve"> </w:t>
      </w:r>
      <w:r w:rsidRPr="00FD4625">
        <w:rPr>
          <w:rFonts w:ascii="Arial" w:eastAsia="Arial" w:hAnsi="Arial" w:cs="Arial"/>
          <w:sz w:val="24"/>
          <w:szCs w:val="24"/>
        </w:rPr>
        <w:t>а</w:t>
      </w:r>
      <w:r w:rsidRPr="00FD4625">
        <w:rPr>
          <w:rFonts w:ascii="Arial" w:eastAsia="Arial" w:hAnsi="Arial" w:cs="Arial"/>
          <w:spacing w:val="4"/>
          <w:sz w:val="24"/>
          <w:szCs w:val="24"/>
        </w:rPr>
        <w:t xml:space="preserve"> </w:t>
      </w:r>
      <w:r w:rsidRPr="00FD4625">
        <w:rPr>
          <w:rFonts w:ascii="Arial" w:eastAsia="Arial" w:hAnsi="Arial" w:cs="Arial"/>
          <w:sz w:val="24"/>
          <w:szCs w:val="24"/>
        </w:rPr>
        <w:t>к</w:t>
      </w:r>
      <w:r w:rsidRPr="00FD4625">
        <w:rPr>
          <w:rFonts w:ascii="Arial" w:eastAsia="Arial" w:hAnsi="Arial" w:cs="Arial"/>
          <w:spacing w:val="1"/>
          <w:sz w:val="24"/>
          <w:szCs w:val="24"/>
        </w:rPr>
        <w:t>о</w:t>
      </w:r>
      <w:r w:rsidRPr="00FD4625">
        <w:rPr>
          <w:rFonts w:ascii="Arial" w:eastAsia="Arial" w:hAnsi="Arial" w:cs="Arial"/>
          <w:sz w:val="24"/>
          <w:szCs w:val="24"/>
        </w:rPr>
        <w:t>ји</w:t>
      </w:r>
      <w:r w:rsidRPr="00FD4625">
        <w:rPr>
          <w:rFonts w:ascii="Arial" w:eastAsia="Arial" w:hAnsi="Arial" w:cs="Arial"/>
          <w:spacing w:val="3"/>
          <w:sz w:val="24"/>
          <w:szCs w:val="24"/>
        </w:rPr>
        <w:t xml:space="preserve"> </w:t>
      </w:r>
      <w:r w:rsidRPr="00FD4625">
        <w:rPr>
          <w:rFonts w:ascii="Arial" w:eastAsia="Arial" w:hAnsi="Arial" w:cs="Arial"/>
          <w:sz w:val="24"/>
          <w:szCs w:val="24"/>
        </w:rPr>
        <w:t>не</w:t>
      </w:r>
      <w:r w:rsidRPr="00FD4625">
        <w:rPr>
          <w:rFonts w:ascii="Arial" w:eastAsia="Arial" w:hAnsi="Arial" w:cs="Arial"/>
          <w:spacing w:val="4"/>
          <w:sz w:val="24"/>
          <w:szCs w:val="24"/>
        </w:rPr>
        <w:t xml:space="preserve"> </w:t>
      </w:r>
      <w:r w:rsidRPr="00FD4625">
        <w:rPr>
          <w:rFonts w:ascii="Arial" w:eastAsia="Arial" w:hAnsi="Arial" w:cs="Arial"/>
          <w:sz w:val="24"/>
          <w:szCs w:val="24"/>
        </w:rPr>
        <w:t>м</w:t>
      </w:r>
      <w:r w:rsidRPr="00FD4625">
        <w:rPr>
          <w:rFonts w:ascii="Arial" w:eastAsia="Arial" w:hAnsi="Arial" w:cs="Arial"/>
          <w:spacing w:val="1"/>
          <w:sz w:val="24"/>
          <w:szCs w:val="24"/>
        </w:rPr>
        <w:t>о</w:t>
      </w:r>
      <w:r w:rsidRPr="00FD4625">
        <w:rPr>
          <w:rFonts w:ascii="Arial" w:eastAsia="Arial" w:hAnsi="Arial" w:cs="Arial"/>
          <w:sz w:val="24"/>
          <w:szCs w:val="24"/>
        </w:rPr>
        <w:t>же</w:t>
      </w:r>
      <w:r w:rsidRPr="00FD4625">
        <w:rPr>
          <w:rFonts w:ascii="Arial" w:eastAsia="Arial" w:hAnsi="Arial" w:cs="Arial"/>
          <w:spacing w:val="4"/>
          <w:sz w:val="24"/>
          <w:szCs w:val="24"/>
        </w:rPr>
        <w:t xml:space="preserve"> </w:t>
      </w:r>
      <w:r w:rsidRPr="00FD4625">
        <w:rPr>
          <w:rFonts w:ascii="Arial" w:eastAsia="Arial" w:hAnsi="Arial" w:cs="Arial"/>
          <w:spacing w:val="-1"/>
          <w:sz w:val="24"/>
          <w:szCs w:val="24"/>
        </w:rPr>
        <w:t>б</w:t>
      </w:r>
      <w:r w:rsidRPr="00FD4625">
        <w:rPr>
          <w:rFonts w:ascii="Arial" w:eastAsia="Arial" w:hAnsi="Arial" w:cs="Arial"/>
          <w:sz w:val="24"/>
          <w:szCs w:val="24"/>
        </w:rPr>
        <w:t>ити</w:t>
      </w:r>
      <w:r w:rsidRPr="00FD4625">
        <w:rPr>
          <w:rFonts w:ascii="Arial" w:eastAsia="Arial" w:hAnsi="Arial" w:cs="Arial"/>
          <w:spacing w:val="3"/>
          <w:sz w:val="24"/>
          <w:szCs w:val="24"/>
        </w:rPr>
        <w:t xml:space="preserve"> </w:t>
      </w:r>
      <w:r w:rsidRPr="00FD4625">
        <w:rPr>
          <w:rFonts w:ascii="Arial" w:eastAsia="Arial" w:hAnsi="Arial" w:cs="Arial"/>
          <w:sz w:val="24"/>
          <w:szCs w:val="24"/>
        </w:rPr>
        <w:t>ве</w:t>
      </w:r>
      <w:r w:rsidRPr="00FD4625">
        <w:rPr>
          <w:rFonts w:ascii="Arial" w:eastAsia="Arial" w:hAnsi="Arial" w:cs="Arial"/>
          <w:spacing w:val="1"/>
          <w:sz w:val="24"/>
          <w:szCs w:val="24"/>
        </w:rPr>
        <w:t>ћ</w:t>
      </w:r>
      <w:r w:rsidRPr="00FD4625">
        <w:rPr>
          <w:rFonts w:ascii="Arial" w:eastAsia="Arial" w:hAnsi="Arial" w:cs="Arial"/>
          <w:sz w:val="24"/>
          <w:szCs w:val="24"/>
        </w:rPr>
        <w:t>и</w:t>
      </w:r>
      <w:r w:rsidRPr="00FD4625">
        <w:rPr>
          <w:rFonts w:ascii="Arial" w:eastAsia="Arial" w:hAnsi="Arial" w:cs="Arial"/>
          <w:spacing w:val="3"/>
          <w:sz w:val="24"/>
          <w:szCs w:val="24"/>
        </w:rPr>
        <w:t xml:space="preserve"> </w:t>
      </w:r>
      <w:r w:rsidRPr="00FD4625">
        <w:rPr>
          <w:rFonts w:ascii="Arial" w:eastAsia="Arial" w:hAnsi="Arial" w:cs="Arial"/>
          <w:spacing w:val="1"/>
          <w:sz w:val="24"/>
          <w:szCs w:val="24"/>
        </w:rPr>
        <w:t>о</w:t>
      </w:r>
      <w:r w:rsidRPr="00FD4625">
        <w:rPr>
          <w:rFonts w:ascii="Arial" w:eastAsia="Arial" w:hAnsi="Arial" w:cs="Arial"/>
          <w:sz w:val="24"/>
          <w:szCs w:val="24"/>
        </w:rPr>
        <w:t xml:space="preserve">д </w:t>
      </w:r>
      <w:r w:rsidRPr="00FD4625">
        <w:rPr>
          <w:rFonts w:ascii="Arial" w:eastAsia="Arial" w:hAnsi="Arial" w:cs="Arial"/>
          <w:spacing w:val="1"/>
          <w:sz w:val="24"/>
          <w:szCs w:val="24"/>
        </w:rPr>
        <w:t>50</w:t>
      </w:r>
      <w:r w:rsidRPr="00FD4625">
        <w:rPr>
          <w:rFonts w:ascii="Arial" w:eastAsia="Arial" w:hAnsi="Arial" w:cs="Arial"/>
          <w:sz w:val="24"/>
          <w:szCs w:val="24"/>
        </w:rPr>
        <w:t>%</w:t>
      </w:r>
      <w:r w:rsidRPr="00FD4625">
        <w:rPr>
          <w:rFonts w:ascii="Arial" w:eastAsia="Arial" w:hAnsi="Arial" w:cs="Arial"/>
          <w:spacing w:val="3"/>
          <w:sz w:val="24"/>
          <w:szCs w:val="24"/>
        </w:rPr>
        <w:t xml:space="preserve"> </w:t>
      </w:r>
      <w:r w:rsidRPr="00FD4625">
        <w:rPr>
          <w:rFonts w:ascii="Arial" w:eastAsia="Arial" w:hAnsi="Arial" w:cs="Arial"/>
          <w:sz w:val="24"/>
          <w:szCs w:val="24"/>
        </w:rPr>
        <w:t>к</w:t>
      </w:r>
      <w:r w:rsidRPr="00FD4625">
        <w:rPr>
          <w:rFonts w:ascii="Arial" w:eastAsia="Arial" w:hAnsi="Arial" w:cs="Arial"/>
          <w:spacing w:val="1"/>
          <w:sz w:val="24"/>
          <w:szCs w:val="24"/>
        </w:rPr>
        <w:t>а</w:t>
      </w:r>
      <w:r w:rsidRPr="00FD4625">
        <w:rPr>
          <w:rFonts w:ascii="Arial" w:eastAsia="Arial" w:hAnsi="Arial" w:cs="Arial"/>
          <w:sz w:val="24"/>
          <w:szCs w:val="24"/>
        </w:rPr>
        <w:t>о</w:t>
      </w:r>
      <w:r w:rsidRPr="00FD4625">
        <w:rPr>
          <w:rFonts w:ascii="Arial" w:eastAsia="Arial" w:hAnsi="Arial" w:cs="Arial"/>
          <w:spacing w:val="4"/>
          <w:sz w:val="24"/>
          <w:szCs w:val="24"/>
        </w:rPr>
        <w:t xml:space="preserve"> </w:t>
      </w:r>
      <w:r w:rsidRPr="00FD4625">
        <w:rPr>
          <w:rFonts w:ascii="Arial" w:eastAsia="Arial" w:hAnsi="Arial" w:cs="Arial"/>
          <w:sz w:val="24"/>
          <w:szCs w:val="24"/>
        </w:rPr>
        <w:t>и</w:t>
      </w:r>
      <w:r w:rsidRPr="00FD4625">
        <w:rPr>
          <w:rFonts w:ascii="Arial" w:eastAsia="Arial" w:hAnsi="Arial" w:cs="Arial"/>
          <w:spacing w:val="3"/>
          <w:sz w:val="24"/>
          <w:szCs w:val="24"/>
        </w:rPr>
        <w:t xml:space="preserve"> </w:t>
      </w:r>
      <w:r w:rsidRPr="00FD4625">
        <w:rPr>
          <w:rFonts w:ascii="Arial" w:eastAsia="Arial" w:hAnsi="Arial" w:cs="Arial"/>
          <w:spacing w:val="-1"/>
          <w:sz w:val="24"/>
          <w:szCs w:val="24"/>
        </w:rPr>
        <w:t>д</w:t>
      </w:r>
      <w:r w:rsidRPr="00FD4625">
        <w:rPr>
          <w:rFonts w:ascii="Arial" w:eastAsia="Arial" w:hAnsi="Arial" w:cs="Arial"/>
          <w:spacing w:val="1"/>
          <w:sz w:val="24"/>
          <w:szCs w:val="24"/>
        </w:rPr>
        <w:t>е</w:t>
      </w:r>
      <w:r w:rsidRPr="00FD4625">
        <w:rPr>
          <w:rFonts w:ascii="Arial" w:eastAsia="Arial" w:hAnsi="Arial" w:cs="Arial"/>
          <w:sz w:val="24"/>
          <w:szCs w:val="24"/>
        </w:rPr>
        <w:t>о пр</w:t>
      </w:r>
      <w:r w:rsidRPr="00FD4625">
        <w:rPr>
          <w:rFonts w:ascii="Arial" w:eastAsia="Arial" w:hAnsi="Arial" w:cs="Arial"/>
          <w:spacing w:val="1"/>
          <w:sz w:val="24"/>
          <w:szCs w:val="24"/>
        </w:rPr>
        <w:t>е</w:t>
      </w:r>
      <w:r w:rsidRPr="00FD4625">
        <w:rPr>
          <w:rFonts w:ascii="Arial" w:eastAsia="Arial" w:hAnsi="Arial" w:cs="Arial"/>
          <w:spacing w:val="-1"/>
          <w:sz w:val="24"/>
          <w:szCs w:val="24"/>
        </w:rPr>
        <w:t>д</w:t>
      </w:r>
      <w:r w:rsidRPr="00FD4625">
        <w:rPr>
          <w:rFonts w:ascii="Arial" w:eastAsia="Arial" w:hAnsi="Arial" w:cs="Arial"/>
          <w:sz w:val="24"/>
          <w:szCs w:val="24"/>
        </w:rPr>
        <w:t>м</w:t>
      </w:r>
      <w:r w:rsidRPr="00FD4625">
        <w:rPr>
          <w:rFonts w:ascii="Arial" w:eastAsia="Arial" w:hAnsi="Arial" w:cs="Arial"/>
          <w:spacing w:val="1"/>
          <w:sz w:val="24"/>
          <w:szCs w:val="24"/>
        </w:rPr>
        <w:t>е</w:t>
      </w:r>
      <w:r w:rsidRPr="00FD4625">
        <w:rPr>
          <w:rFonts w:ascii="Arial" w:eastAsia="Arial" w:hAnsi="Arial" w:cs="Arial"/>
          <w:sz w:val="24"/>
          <w:szCs w:val="24"/>
        </w:rPr>
        <w:t>та</w:t>
      </w:r>
      <w:r w:rsidRPr="00FD4625">
        <w:rPr>
          <w:rFonts w:ascii="Arial" w:eastAsia="Arial" w:hAnsi="Arial" w:cs="Arial"/>
          <w:spacing w:val="-1"/>
          <w:sz w:val="24"/>
          <w:szCs w:val="24"/>
        </w:rPr>
        <w:t xml:space="preserve"> </w:t>
      </w:r>
      <w:r w:rsidRPr="00FD4625">
        <w:rPr>
          <w:rFonts w:ascii="Arial" w:eastAsia="Arial" w:hAnsi="Arial" w:cs="Arial"/>
          <w:sz w:val="24"/>
          <w:szCs w:val="24"/>
        </w:rPr>
        <w:t>н</w:t>
      </w:r>
      <w:r w:rsidRPr="00FD4625">
        <w:rPr>
          <w:rFonts w:ascii="Arial" w:eastAsia="Arial" w:hAnsi="Arial" w:cs="Arial"/>
          <w:spacing w:val="1"/>
          <w:sz w:val="24"/>
          <w:szCs w:val="24"/>
        </w:rPr>
        <w:t>а</w:t>
      </w:r>
      <w:r w:rsidRPr="00FD4625">
        <w:rPr>
          <w:rFonts w:ascii="Arial" w:eastAsia="Arial" w:hAnsi="Arial" w:cs="Arial"/>
          <w:spacing w:val="-1"/>
          <w:sz w:val="24"/>
          <w:szCs w:val="24"/>
        </w:rPr>
        <w:t>б</w:t>
      </w:r>
      <w:r w:rsidRPr="00FD4625">
        <w:rPr>
          <w:rFonts w:ascii="Arial" w:eastAsia="Arial" w:hAnsi="Arial" w:cs="Arial"/>
          <w:spacing w:val="1"/>
          <w:sz w:val="24"/>
          <w:szCs w:val="24"/>
        </w:rPr>
        <w:t>а</w:t>
      </w:r>
      <w:r w:rsidRPr="00FD4625">
        <w:rPr>
          <w:rFonts w:ascii="Arial" w:eastAsia="Arial" w:hAnsi="Arial" w:cs="Arial"/>
          <w:sz w:val="24"/>
          <w:szCs w:val="24"/>
        </w:rPr>
        <w:t>вке</w:t>
      </w:r>
      <w:r w:rsidRPr="00FD4625">
        <w:rPr>
          <w:rFonts w:ascii="Arial" w:eastAsia="Arial" w:hAnsi="Arial" w:cs="Arial"/>
          <w:spacing w:val="-1"/>
          <w:sz w:val="24"/>
          <w:szCs w:val="24"/>
        </w:rPr>
        <w:t xml:space="preserve"> </w:t>
      </w:r>
      <w:r w:rsidRPr="00FD4625">
        <w:rPr>
          <w:rFonts w:ascii="Arial" w:eastAsia="Arial" w:hAnsi="Arial" w:cs="Arial"/>
          <w:spacing w:val="1"/>
          <w:sz w:val="24"/>
          <w:szCs w:val="24"/>
        </w:rPr>
        <w:t>ко</w:t>
      </w:r>
      <w:r w:rsidRPr="00FD4625">
        <w:rPr>
          <w:rFonts w:ascii="Arial" w:eastAsia="Arial" w:hAnsi="Arial" w:cs="Arial"/>
          <w:spacing w:val="-3"/>
          <w:sz w:val="24"/>
          <w:szCs w:val="24"/>
        </w:rPr>
        <w:t>ј</w:t>
      </w:r>
      <w:r w:rsidRPr="00FD4625">
        <w:rPr>
          <w:rFonts w:ascii="Arial" w:eastAsia="Arial" w:hAnsi="Arial" w:cs="Arial"/>
          <w:sz w:val="24"/>
          <w:szCs w:val="24"/>
        </w:rPr>
        <w:t>и</w:t>
      </w:r>
      <w:r w:rsidRPr="00FD4625">
        <w:rPr>
          <w:rFonts w:ascii="Arial" w:eastAsia="Arial" w:hAnsi="Arial" w:cs="Arial"/>
          <w:spacing w:val="1"/>
          <w:sz w:val="24"/>
          <w:szCs w:val="24"/>
        </w:rPr>
        <w:t xml:space="preserve"> ћ</w:t>
      </w:r>
      <w:r w:rsidRPr="00FD4625">
        <w:rPr>
          <w:rFonts w:ascii="Arial" w:eastAsia="Arial" w:hAnsi="Arial" w:cs="Arial"/>
          <w:sz w:val="24"/>
          <w:szCs w:val="24"/>
        </w:rPr>
        <w:t>е</w:t>
      </w:r>
      <w:r w:rsidRPr="00FD4625">
        <w:rPr>
          <w:rFonts w:ascii="Arial" w:eastAsia="Arial" w:hAnsi="Arial" w:cs="Arial"/>
          <w:spacing w:val="1"/>
          <w:sz w:val="24"/>
          <w:szCs w:val="24"/>
        </w:rPr>
        <w:t xml:space="preserve"> </w:t>
      </w:r>
      <w:r w:rsidRPr="00FD4625">
        <w:rPr>
          <w:rFonts w:ascii="Arial" w:eastAsia="Arial" w:hAnsi="Arial" w:cs="Arial"/>
          <w:spacing w:val="-2"/>
          <w:sz w:val="24"/>
          <w:szCs w:val="24"/>
        </w:rPr>
        <w:t>и</w:t>
      </w:r>
      <w:r w:rsidRPr="00FD4625">
        <w:rPr>
          <w:rFonts w:ascii="Arial" w:eastAsia="Arial" w:hAnsi="Arial" w:cs="Arial"/>
          <w:sz w:val="24"/>
          <w:szCs w:val="24"/>
        </w:rPr>
        <w:t>зв</w:t>
      </w:r>
      <w:r w:rsidRPr="00FD4625">
        <w:rPr>
          <w:rFonts w:ascii="Arial" w:eastAsia="Arial" w:hAnsi="Arial" w:cs="Arial"/>
          <w:spacing w:val="1"/>
          <w:sz w:val="24"/>
          <w:szCs w:val="24"/>
        </w:rPr>
        <w:t>р</w:t>
      </w:r>
      <w:r w:rsidRPr="00FD4625">
        <w:rPr>
          <w:rFonts w:ascii="Arial" w:eastAsia="Arial" w:hAnsi="Arial" w:cs="Arial"/>
          <w:sz w:val="24"/>
          <w:szCs w:val="24"/>
        </w:rPr>
        <w:t>шити</w:t>
      </w:r>
      <w:r w:rsidRPr="00FD4625">
        <w:rPr>
          <w:rFonts w:ascii="Arial" w:eastAsia="Arial" w:hAnsi="Arial" w:cs="Arial"/>
          <w:spacing w:val="1"/>
          <w:sz w:val="24"/>
          <w:szCs w:val="24"/>
        </w:rPr>
        <w:t xml:space="preserve"> </w:t>
      </w:r>
      <w:r w:rsidRPr="00FD4625">
        <w:rPr>
          <w:rFonts w:ascii="Arial" w:eastAsia="Arial" w:hAnsi="Arial" w:cs="Arial"/>
          <w:spacing w:val="-3"/>
          <w:sz w:val="24"/>
          <w:szCs w:val="24"/>
        </w:rPr>
        <w:t>п</w:t>
      </w:r>
      <w:r w:rsidRPr="00FD4625">
        <w:rPr>
          <w:rFonts w:ascii="Arial" w:eastAsia="Arial" w:hAnsi="Arial" w:cs="Arial"/>
          <w:spacing w:val="1"/>
          <w:sz w:val="24"/>
          <w:szCs w:val="24"/>
        </w:rPr>
        <w:t>ре</w:t>
      </w:r>
      <w:r w:rsidRPr="00FD4625">
        <w:rPr>
          <w:rFonts w:ascii="Arial" w:eastAsia="Arial" w:hAnsi="Arial" w:cs="Arial"/>
          <w:spacing w:val="-2"/>
          <w:sz w:val="24"/>
          <w:szCs w:val="24"/>
        </w:rPr>
        <w:t>к</w:t>
      </w:r>
      <w:r w:rsidRPr="00FD4625">
        <w:rPr>
          <w:rFonts w:ascii="Arial" w:eastAsia="Arial" w:hAnsi="Arial" w:cs="Arial"/>
          <w:sz w:val="24"/>
          <w:szCs w:val="24"/>
        </w:rPr>
        <w:t>о</w:t>
      </w:r>
      <w:r w:rsidRPr="00FD4625">
        <w:rPr>
          <w:rFonts w:ascii="Arial" w:eastAsia="Arial" w:hAnsi="Arial" w:cs="Arial"/>
          <w:spacing w:val="-1"/>
          <w:sz w:val="24"/>
          <w:szCs w:val="24"/>
        </w:rPr>
        <w:t xml:space="preserve"> </w:t>
      </w:r>
      <w:r w:rsidRPr="00FD4625">
        <w:rPr>
          <w:rFonts w:ascii="Arial" w:eastAsia="Arial" w:hAnsi="Arial" w:cs="Arial"/>
          <w:sz w:val="24"/>
          <w:szCs w:val="24"/>
        </w:rPr>
        <w:t>подизв</w:t>
      </w:r>
      <w:r w:rsidRPr="00FD4625">
        <w:rPr>
          <w:rFonts w:ascii="Arial" w:eastAsia="Arial" w:hAnsi="Arial" w:cs="Arial"/>
          <w:spacing w:val="1"/>
          <w:sz w:val="24"/>
          <w:szCs w:val="24"/>
        </w:rPr>
        <w:t>ођа</w:t>
      </w:r>
      <w:r w:rsidRPr="00FD4625">
        <w:rPr>
          <w:rFonts w:ascii="Arial" w:eastAsia="Arial" w:hAnsi="Arial" w:cs="Arial"/>
          <w:sz w:val="24"/>
          <w:szCs w:val="24"/>
        </w:rPr>
        <w:t>ч</w:t>
      </w:r>
      <w:r w:rsidRPr="00FD4625">
        <w:rPr>
          <w:rFonts w:ascii="Arial" w:eastAsia="Arial" w:hAnsi="Arial" w:cs="Arial"/>
          <w:spacing w:val="-2"/>
          <w:sz w:val="24"/>
          <w:szCs w:val="24"/>
        </w:rPr>
        <w:t>а</w:t>
      </w:r>
      <w:r w:rsidRPr="00FD4625">
        <w:rPr>
          <w:rFonts w:ascii="Arial" w:eastAsia="Arial" w:hAnsi="Arial" w:cs="Arial"/>
          <w:sz w:val="24"/>
          <w:szCs w:val="24"/>
        </w:rPr>
        <w:t>.</w:t>
      </w:r>
    </w:p>
    <w:p w14:paraId="7CC61B8F" w14:textId="77777777" w:rsidR="009430D8" w:rsidRDefault="00866B3B" w:rsidP="004E555D">
      <w:pPr>
        <w:ind w:right="81" w:firstLine="709"/>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 xml:space="preserve">н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 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w:t>
      </w:r>
      <w:r>
        <w:rPr>
          <w:rFonts w:ascii="Arial" w:eastAsia="Arial" w:hAnsi="Arial" w:cs="Arial"/>
          <w:spacing w:val="1"/>
          <w:sz w:val="24"/>
          <w:szCs w:val="24"/>
        </w:rPr>
        <w:t xml:space="preserve"> о</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pacing w:val="-2"/>
          <w:sz w:val="24"/>
          <w:szCs w:val="24"/>
        </w:rPr>
        <w:t>у</w:t>
      </w:r>
      <w:r>
        <w:rPr>
          <w:rFonts w:ascii="Arial" w:eastAsia="Arial" w:hAnsi="Arial" w:cs="Arial"/>
          <w:spacing w:val="1"/>
          <w:sz w:val="24"/>
          <w:szCs w:val="24"/>
        </w:rPr>
        <w:t>ћ</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прист</w:t>
      </w:r>
      <w:r>
        <w:rPr>
          <w:rFonts w:ascii="Arial" w:eastAsia="Arial" w:hAnsi="Arial" w:cs="Arial"/>
          <w:spacing w:val="-2"/>
          <w:sz w:val="24"/>
          <w:szCs w:val="24"/>
        </w:rPr>
        <w:t>у</w:t>
      </w:r>
      <w:r>
        <w:rPr>
          <w:rFonts w:ascii="Arial" w:eastAsia="Arial" w:hAnsi="Arial" w:cs="Arial"/>
          <w:sz w:val="24"/>
          <w:szCs w:val="24"/>
        </w:rPr>
        <w:t>п к</w:t>
      </w:r>
      <w:r>
        <w:rPr>
          <w:rFonts w:ascii="Arial" w:eastAsia="Arial" w:hAnsi="Arial" w:cs="Arial"/>
          <w:spacing w:val="1"/>
          <w:sz w:val="24"/>
          <w:szCs w:val="24"/>
        </w:rPr>
        <w:t>о</w:t>
      </w:r>
      <w:r>
        <w:rPr>
          <w:rFonts w:ascii="Arial" w:eastAsia="Arial" w:hAnsi="Arial" w:cs="Arial"/>
          <w:sz w:val="24"/>
          <w:szCs w:val="24"/>
        </w:rPr>
        <w:t>д подизв</w:t>
      </w:r>
      <w:r>
        <w:rPr>
          <w:rFonts w:ascii="Arial" w:eastAsia="Arial" w:hAnsi="Arial" w:cs="Arial"/>
          <w:spacing w:val="1"/>
          <w:sz w:val="24"/>
          <w:szCs w:val="24"/>
        </w:rPr>
        <w:t>ођа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pacing w:val="1"/>
          <w:sz w:val="24"/>
          <w:szCs w:val="24"/>
        </w:rPr>
        <w:t>ра</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2"/>
          <w:sz w:val="24"/>
          <w:szCs w:val="24"/>
        </w:rPr>
        <w:t>ут</w:t>
      </w:r>
      <w:r>
        <w:rPr>
          <w:rFonts w:ascii="Arial" w:eastAsia="Arial" w:hAnsi="Arial" w:cs="Arial"/>
          <w:sz w:val="24"/>
          <w:szCs w:val="24"/>
        </w:rPr>
        <w:t>вр</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но</w:t>
      </w:r>
      <w:r>
        <w:rPr>
          <w:rFonts w:ascii="Arial" w:eastAsia="Arial" w:hAnsi="Arial" w:cs="Arial"/>
          <w:spacing w:val="-2"/>
          <w:sz w:val="24"/>
          <w:szCs w:val="24"/>
        </w:rPr>
        <w:t>с</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p>
    <w:p w14:paraId="571C458B" w14:textId="77777777" w:rsidR="009430D8" w:rsidRDefault="00866B3B" w:rsidP="00147898">
      <w:pPr>
        <w:ind w:right="81" w:firstLine="708"/>
        <w:jc w:val="both"/>
        <w:rPr>
          <w:rFonts w:ascii="Arial" w:eastAsia="Arial" w:hAnsi="Arial" w:cs="Arial"/>
          <w:sz w:val="24"/>
          <w:szCs w:val="24"/>
        </w:rPr>
      </w:pPr>
      <w:r>
        <w:rPr>
          <w:rFonts w:ascii="Arial" w:eastAsia="Arial" w:hAnsi="Arial" w:cs="Arial"/>
          <w:sz w:val="24"/>
          <w:szCs w:val="24"/>
        </w:rPr>
        <w:lastRenderedPageBreak/>
        <w:t>С</w:t>
      </w:r>
      <w:r>
        <w:rPr>
          <w:rFonts w:ascii="Arial" w:eastAsia="Arial" w:hAnsi="Arial" w:cs="Arial"/>
          <w:spacing w:val="-1"/>
          <w:sz w:val="24"/>
          <w:szCs w:val="24"/>
        </w:rPr>
        <w:t>в</w:t>
      </w:r>
      <w:r>
        <w:rPr>
          <w:rFonts w:ascii="Arial" w:eastAsia="Arial" w:hAnsi="Arial" w:cs="Arial"/>
          <w:spacing w:val="1"/>
          <w:sz w:val="24"/>
          <w:szCs w:val="24"/>
        </w:rPr>
        <w:t>а</w:t>
      </w:r>
      <w:r>
        <w:rPr>
          <w:rFonts w:ascii="Arial" w:eastAsia="Arial" w:hAnsi="Arial" w:cs="Arial"/>
          <w:sz w:val="24"/>
          <w:szCs w:val="24"/>
        </w:rPr>
        <w:t>ки</w:t>
      </w:r>
      <w:r>
        <w:rPr>
          <w:rFonts w:ascii="Arial" w:eastAsia="Arial" w:hAnsi="Arial" w:cs="Arial"/>
          <w:spacing w:val="3"/>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w:t>
      </w:r>
      <w:r>
        <w:rPr>
          <w:rFonts w:ascii="Arial" w:eastAsia="Arial" w:hAnsi="Arial" w:cs="Arial"/>
          <w:spacing w:val="-1"/>
          <w:sz w:val="24"/>
          <w:szCs w:val="24"/>
        </w:rPr>
        <w:t>ђ</w:t>
      </w:r>
      <w:r>
        <w:rPr>
          <w:rFonts w:ascii="Arial" w:eastAsia="Arial" w:hAnsi="Arial" w:cs="Arial"/>
          <w:spacing w:val="1"/>
          <w:sz w:val="24"/>
          <w:szCs w:val="24"/>
        </w:rPr>
        <w:t>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1"/>
          <w:sz w:val="24"/>
          <w:szCs w:val="24"/>
        </w:rPr>
        <w:t>г</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а</w:t>
      </w:r>
      <w:r>
        <w:rPr>
          <w:rFonts w:ascii="Arial" w:eastAsia="Arial" w:hAnsi="Arial" w:cs="Arial"/>
          <w:sz w:val="24"/>
          <w:szCs w:val="24"/>
        </w:rPr>
        <w:t>ж</w:t>
      </w:r>
      <w:r>
        <w:rPr>
          <w:rFonts w:ascii="Arial" w:eastAsia="Arial" w:hAnsi="Arial" w:cs="Arial"/>
          <w:spacing w:val="-2"/>
          <w:sz w:val="24"/>
          <w:szCs w:val="24"/>
        </w:rPr>
        <w:t>у</w:t>
      </w:r>
      <w:r>
        <w:rPr>
          <w:rFonts w:ascii="Arial" w:eastAsia="Arial" w:hAnsi="Arial" w:cs="Arial"/>
          <w:sz w:val="24"/>
          <w:szCs w:val="24"/>
        </w:rPr>
        <w:t>ј</w:t>
      </w:r>
      <w:r>
        <w:rPr>
          <w:rFonts w:ascii="Arial" w:eastAsia="Arial" w:hAnsi="Arial" w:cs="Arial"/>
          <w:spacing w:val="3"/>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 xml:space="preserve">ва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3"/>
          <w:sz w:val="24"/>
          <w:szCs w:val="24"/>
        </w:rPr>
        <w:t xml:space="preserve"> </w:t>
      </w:r>
      <w:r>
        <w:rPr>
          <w:rFonts w:ascii="Arial" w:eastAsia="Arial" w:hAnsi="Arial" w:cs="Arial"/>
          <w:sz w:val="24"/>
          <w:szCs w:val="24"/>
        </w:rPr>
        <w:t>из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pacing w:val="1"/>
          <w:sz w:val="24"/>
          <w:szCs w:val="24"/>
        </w:rPr>
        <w:t>75</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 xml:space="preserve"> 1</w:t>
      </w:r>
      <w:r>
        <w:rPr>
          <w:rFonts w:ascii="Arial" w:eastAsia="Arial" w:hAnsi="Arial" w:cs="Arial"/>
          <w:sz w:val="24"/>
          <w:szCs w:val="24"/>
        </w:rPr>
        <w:t>. т</w:t>
      </w:r>
      <w:r>
        <w:rPr>
          <w:rFonts w:ascii="Arial" w:eastAsia="Arial" w:hAnsi="Arial" w:cs="Arial"/>
          <w:spacing w:val="-1"/>
          <w:sz w:val="24"/>
          <w:szCs w:val="24"/>
        </w:rPr>
        <w:t>а</w:t>
      </w:r>
      <w:r>
        <w:rPr>
          <w:rFonts w:ascii="Arial" w:eastAsia="Arial" w:hAnsi="Arial" w:cs="Arial"/>
          <w:sz w:val="24"/>
          <w:szCs w:val="24"/>
        </w:rPr>
        <w:t>чка</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на, што</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за 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xml:space="preserve">них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ељ</w:t>
      </w:r>
      <w:r>
        <w:rPr>
          <w:rFonts w:ascii="Arial" w:eastAsia="Arial" w:hAnsi="Arial" w:cs="Arial"/>
          <w:sz w:val="24"/>
          <w:szCs w:val="24"/>
        </w:rPr>
        <w:t>ку</w:t>
      </w:r>
      <w:r>
        <w:rPr>
          <w:rFonts w:ascii="Arial" w:eastAsia="Arial" w:hAnsi="Arial" w:cs="Arial"/>
          <w:spacing w:val="1"/>
          <w:sz w:val="24"/>
          <w:szCs w:val="24"/>
        </w:rPr>
        <w:t xml:space="preserve"> </w:t>
      </w:r>
      <w:r>
        <w:rPr>
          <w:rFonts w:ascii="Arial" w:eastAsia="Arial" w:hAnsi="Arial" w:cs="Arial"/>
          <w:spacing w:val="3"/>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ви</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4"/>
          <w:sz w:val="24"/>
          <w:szCs w:val="24"/>
        </w:rPr>
        <w:t xml:space="preserve"> </w:t>
      </w:r>
      <w:r>
        <w:rPr>
          <w:rFonts w:ascii="Arial" w:eastAsia="Arial" w:hAnsi="Arial" w:cs="Arial"/>
          <w:spacing w:val="-2"/>
          <w:sz w:val="24"/>
          <w:szCs w:val="24"/>
        </w:rPr>
        <w:t>у</w:t>
      </w:r>
      <w:r>
        <w:rPr>
          <w:rFonts w:ascii="Arial" w:eastAsia="Arial" w:hAnsi="Arial" w:cs="Arial"/>
          <w:sz w:val="24"/>
          <w:szCs w:val="24"/>
        </w:rPr>
        <w:t>чеш</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из</w:t>
      </w:r>
      <w:r>
        <w:rPr>
          <w:rFonts w:ascii="Arial" w:eastAsia="Arial" w:hAnsi="Arial" w:cs="Arial"/>
          <w:spacing w:val="3"/>
          <w:sz w:val="24"/>
          <w:szCs w:val="24"/>
        </w:rPr>
        <w:t xml:space="preserve"> </w:t>
      </w:r>
      <w:r>
        <w:rPr>
          <w:rFonts w:ascii="Arial" w:eastAsia="Arial" w:hAnsi="Arial" w:cs="Arial"/>
          <w:spacing w:val="2"/>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75</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76</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У</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тс</w:t>
      </w:r>
      <w:r>
        <w:rPr>
          <w:rFonts w:ascii="Arial" w:eastAsia="Arial" w:hAnsi="Arial" w:cs="Arial"/>
          <w:spacing w:val="1"/>
          <w:sz w:val="24"/>
          <w:szCs w:val="24"/>
        </w:rPr>
        <w:t>т</w:t>
      </w:r>
      <w:r>
        <w:rPr>
          <w:rFonts w:ascii="Arial" w:eastAsia="Arial" w:hAnsi="Arial" w:cs="Arial"/>
          <w:sz w:val="24"/>
          <w:szCs w:val="24"/>
        </w:rPr>
        <w:t>во</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ко се</w:t>
      </w:r>
      <w:r>
        <w:rPr>
          <w:rFonts w:ascii="Arial" w:eastAsia="Arial" w:hAnsi="Arial" w:cs="Arial"/>
          <w:spacing w:val="1"/>
          <w:sz w:val="24"/>
          <w:szCs w:val="24"/>
        </w:rPr>
        <w:t xml:space="preserve"> </w:t>
      </w:r>
      <w:r>
        <w:rPr>
          <w:rFonts w:ascii="Arial" w:eastAsia="Arial" w:hAnsi="Arial" w:cs="Arial"/>
          <w:sz w:val="24"/>
          <w:szCs w:val="24"/>
        </w:rPr>
        <w:t>док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ност</w:t>
      </w:r>
      <w:r>
        <w:rPr>
          <w:rFonts w:ascii="Arial" w:eastAsia="Arial" w:hAnsi="Arial" w:cs="Arial"/>
          <w:spacing w:val="1"/>
          <w:sz w:val="24"/>
          <w:szCs w:val="24"/>
        </w:rPr>
        <w:t xml:space="preserve"> т</w:t>
      </w:r>
      <w:r>
        <w:rPr>
          <w:rFonts w:ascii="Arial" w:eastAsia="Arial" w:hAnsi="Arial" w:cs="Arial"/>
          <w:sz w:val="24"/>
          <w:szCs w:val="24"/>
        </w:rPr>
        <w:t>их</w:t>
      </w:r>
      <w:r>
        <w:rPr>
          <w:rFonts w:ascii="Arial" w:eastAsia="Arial" w:hAnsi="Arial" w:cs="Arial"/>
          <w:spacing w:val="-2"/>
          <w:sz w:val="24"/>
          <w:szCs w:val="24"/>
        </w:rPr>
        <w:t xml:space="preserve"> 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p>
    <w:p w14:paraId="72A4C46D" w14:textId="77777777" w:rsidR="00992F5F" w:rsidRPr="00992F5F" w:rsidRDefault="00992F5F" w:rsidP="00147898">
      <w:pPr>
        <w:ind w:firstLine="708"/>
        <w:jc w:val="both"/>
        <w:rPr>
          <w:rFonts w:ascii="Arial" w:hAnsi="Arial" w:cs="Arial"/>
          <w:sz w:val="24"/>
          <w:szCs w:val="24"/>
        </w:rPr>
      </w:pPr>
      <w:r w:rsidRPr="00992F5F">
        <w:rPr>
          <w:rFonts w:ascii="Arial" w:hAnsi="Arial" w:cs="Arial"/>
          <w:sz w:val="24"/>
          <w:szCs w:val="24"/>
        </w:rPr>
        <w:t>Додатне услове у вези са капацитетима понуђач испуњава самостално, без обзира на агажовање подизвођача.</w:t>
      </w:r>
    </w:p>
    <w:p w14:paraId="36108F1F" w14:textId="77777777" w:rsidR="009430D8" w:rsidRDefault="00866B3B" w:rsidP="00147898">
      <w:pPr>
        <w:ind w:firstLine="708"/>
        <w:jc w:val="both"/>
        <w:rPr>
          <w:rFonts w:ascii="Arial" w:eastAsia="Arial" w:hAnsi="Arial" w:cs="Arial"/>
          <w:sz w:val="24"/>
          <w:szCs w:val="24"/>
        </w:rPr>
      </w:pPr>
      <w:r>
        <w:rPr>
          <w:rFonts w:ascii="Arial" w:eastAsia="Arial" w:hAnsi="Arial" w:cs="Arial"/>
          <w:sz w:val="24"/>
          <w:szCs w:val="24"/>
        </w:rPr>
        <w:t>С</w:t>
      </w:r>
      <w:r>
        <w:rPr>
          <w:rFonts w:ascii="Arial" w:eastAsia="Arial" w:hAnsi="Arial" w:cs="Arial"/>
          <w:spacing w:val="-1"/>
          <w:sz w:val="24"/>
          <w:szCs w:val="24"/>
        </w:rPr>
        <w:t>в</w:t>
      </w:r>
      <w:r>
        <w:rPr>
          <w:rFonts w:ascii="Arial" w:eastAsia="Arial" w:hAnsi="Arial" w:cs="Arial"/>
          <w:sz w:val="24"/>
          <w:szCs w:val="24"/>
        </w:rPr>
        <w:t>е</w:t>
      </w:r>
      <w:r>
        <w:rPr>
          <w:rFonts w:ascii="Arial" w:eastAsia="Arial" w:hAnsi="Arial" w:cs="Arial"/>
          <w:spacing w:val="4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е</w:t>
      </w:r>
      <w:r>
        <w:rPr>
          <w:rFonts w:ascii="Arial" w:eastAsia="Arial" w:hAnsi="Arial" w:cs="Arial"/>
          <w:spacing w:val="42"/>
          <w:sz w:val="24"/>
          <w:szCs w:val="24"/>
        </w:rPr>
        <w:t xml:space="preserve"> </w:t>
      </w:r>
      <w:r>
        <w:rPr>
          <w:rFonts w:ascii="Arial" w:eastAsia="Arial" w:hAnsi="Arial" w:cs="Arial"/>
          <w:sz w:val="24"/>
          <w:szCs w:val="24"/>
        </w:rPr>
        <w:t>у</w:t>
      </w:r>
      <w:r>
        <w:rPr>
          <w:rFonts w:ascii="Arial" w:eastAsia="Arial" w:hAnsi="Arial" w:cs="Arial"/>
          <w:spacing w:val="38"/>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41"/>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пис</w:t>
      </w:r>
      <w:r>
        <w:rPr>
          <w:rFonts w:ascii="Arial" w:eastAsia="Arial" w:hAnsi="Arial" w:cs="Arial"/>
          <w:spacing w:val="-3"/>
          <w:sz w:val="24"/>
          <w:szCs w:val="24"/>
        </w:rPr>
        <w:t>у</w:t>
      </w:r>
      <w:r>
        <w:rPr>
          <w:rFonts w:ascii="Arial" w:eastAsia="Arial" w:hAnsi="Arial" w:cs="Arial"/>
          <w:sz w:val="24"/>
          <w:szCs w:val="24"/>
        </w:rPr>
        <w:t>је</w:t>
      </w:r>
      <w:r>
        <w:rPr>
          <w:rFonts w:ascii="Arial" w:eastAsia="Arial" w:hAnsi="Arial" w:cs="Arial"/>
          <w:spacing w:val="41"/>
          <w:sz w:val="24"/>
          <w:szCs w:val="24"/>
        </w:rPr>
        <w:t xml:space="preserve"> </w:t>
      </w:r>
      <w:r>
        <w:rPr>
          <w:rFonts w:ascii="Arial" w:eastAsia="Arial" w:hAnsi="Arial" w:cs="Arial"/>
          <w:sz w:val="24"/>
          <w:szCs w:val="24"/>
        </w:rPr>
        <w:t>и</w:t>
      </w:r>
      <w:r>
        <w:rPr>
          <w:rFonts w:ascii="Arial" w:eastAsia="Arial" w:hAnsi="Arial" w:cs="Arial"/>
          <w:spacing w:val="41"/>
          <w:sz w:val="24"/>
          <w:szCs w:val="24"/>
        </w:rPr>
        <w:t xml:space="preserve"> </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46"/>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41"/>
          <w:sz w:val="24"/>
          <w:szCs w:val="24"/>
        </w:rPr>
        <w:t xml:space="preserve"> </w:t>
      </w:r>
      <w:r>
        <w:rPr>
          <w:rFonts w:ascii="Arial" w:eastAsia="Arial" w:hAnsi="Arial" w:cs="Arial"/>
          <w:sz w:val="24"/>
          <w:szCs w:val="24"/>
        </w:rPr>
        <w:t>из</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z w:val="24"/>
          <w:szCs w:val="24"/>
        </w:rPr>
        <w:t>в</w:t>
      </w:r>
      <w:r>
        <w:rPr>
          <w:rFonts w:ascii="Arial" w:eastAsia="Arial" w:hAnsi="Arial" w:cs="Arial"/>
          <w:spacing w:val="38"/>
          <w:sz w:val="24"/>
          <w:szCs w:val="24"/>
        </w:rPr>
        <w:t xml:space="preserve"> </w:t>
      </w:r>
      <w:r>
        <w:rPr>
          <w:rFonts w:ascii="Arial" w:eastAsia="Arial" w:hAnsi="Arial" w:cs="Arial"/>
          <w:spacing w:val="3"/>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а</w:t>
      </w:r>
      <w:r>
        <w:rPr>
          <w:rFonts w:ascii="Arial" w:eastAsia="Arial" w:hAnsi="Arial" w:cs="Arial"/>
          <w:spacing w:val="42"/>
          <w:sz w:val="24"/>
          <w:szCs w:val="24"/>
        </w:rPr>
        <w:t xml:space="preserve"> </w:t>
      </w:r>
      <w:r>
        <w:rPr>
          <w:rFonts w:ascii="Arial" w:eastAsia="Arial" w:hAnsi="Arial" w:cs="Arial"/>
          <w:sz w:val="24"/>
          <w:szCs w:val="24"/>
        </w:rPr>
        <w:t>3.</w:t>
      </w:r>
    </w:p>
    <w:p w14:paraId="344F661D" w14:textId="77777777" w:rsidR="009430D8" w:rsidRDefault="00866B3B" w:rsidP="00147898">
      <w:pPr>
        <w:ind w:firstLine="708"/>
        <w:jc w:val="both"/>
        <w:rPr>
          <w:rFonts w:ascii="Arial" w:eastAsia="Arial" w:hAnsi="Arial" w:cs="Arial"/>
          <w:sz w:val="24"/>
          <w:szCs w:val="24"/>
        </w:rPr>
      </w:pP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поп</w:t>
      </w:r>
      <w:r>
        <w:rPr>
          <w:rFonts w:ascii="Arial" w:eastAsia="Arial" w:hAnsi="Arial" w:cs="Arial"/>
          <w:spacing w:val="-2"/>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тп</w:t>
      </w:r>
      <w:r>
        <w:rPr>
          <w:rFonts w:ascii="Arial" w:eastAsia="Arial" w:hAnsi="Arial" w:cs="Arial"/>
          <w:spacing w:val="-2"/>
          <w:sz w:val="24"/>
          <w:szCs w:val="24"/>
        </w:rPr>
        <w:t>и</w:t>
      </w:r>
      <w:r>
        <w:rPr>
          <w:rFonts w:ascii="Arial" w:eastAsia="Arial" w:hAnsi="Arial" w:cs="Arial"/>
          <w:sz w:val="24"/>
          <w:szCs w:val="24"/>
        </w:rPr>
        <w:t>с</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о</w:t>
      </w:r>
      <w:r>
        <w:rPr>
          <w:rFonts w:ascii="Arial" w:eastAsia="Arial" w:hAnsi="Arial" w:cs="Arial"/>
          <w:sz w:val="24"/>
          <w:szCs w:val="24"/>
        </w:rPr>
        <w:t>ве</w:t>
      </w:r>
      <w:r>
        <w:rPr>
          <w:rFonts w:ascii="Arial" w:eastAsia="Arial" w:hAnsi="Arial" w:cs="Arial"/>
          <w:spacing w:val="1"/>
          <w:sz w:val="24"/>
          <w:szCs w:val="24"/>
        </w:rPr>
        <w:t>ра</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св</w:t>
      </w:r>
      <w:r>
        <w:rPr>
          <w:rFonts w:ascii="Arial" w:eastAsia="Arial" w:hAnsi="Arial" w:cs="Arial"/>
          <w:spacing w:val="1"/>
          <w:sz w:val="24"/>
          <w:szCs w:val="24"/>
        </w:rPr>
        <w:t>а</w:t>
      </w:r>
      <w:r>
        <w:rPr>
          <w:rFonts w:ascii="Arial" w:eastAsia="Arial" w:hAnsi="Arial" w:cs="Arial"/>
          <w:sz w:val="24"/>
          <w:szCs w:val="24"/>
        </w:rPr>
        <w:t>ки</w:t>
      </w:r>
      <w:r>
        <w:rPr>
          <w:rFonts w:ascii="Arial" w:eastAsia="Arial" w:hAnsi="Arial" w:cs="Arial"/>
          <w:spacing w:val="-1"/>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 у</w:t>
      </w:r>
      <w:r>
        <w:rPr>
          <w:rFonts w:ascii="Arial" w:eastAsia="Arial" w:hAnsi="Arial" w:cs="Arial"/>
          <w:spacing w:val="-2"/>
          <w:sz w:val="24"/>
          <w:szCs w:val="24"/>
        </w:rPr>
        <w:t xml:space="preserve"> </w:t>
      </w:r>
      <w:r>
        <w:rPr>
          <w:rFonts w:ascii="Arial" w:eastAsia="Arial" w:hAnsi="Arial" w:cs="Arial"/>
          <w:sz w:val="24"/>
          <w:szCs w:val="24"/>
        </w:rPr>
        <w:t>св</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2"/>
          <w:sz w:val="24"/>
          <w:szCs w:val="24"/>
        </w:rPr>
        <w:t>и</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w:t>
      </w:r>
    </w:p>
    <w:p w14:paraId="650D35CF" w14:textId="77777777" w:rsidR="009430D8" w:rsidRDefault="00866B3B" w:rsidP="00147898">
      <w:pPr>
        <w:ind w:right="80" w:firstLine="708"/>
        <w:jc w:val="both"/>
        <w:rPr>
          <w:rFonts w:ascii="Arial" w:eastAsia="Arial" w:hAnsi="Arial" w:cs="Arial"/>
          <w:sz w:val="24"/>
          <w:szCs w:val="24"/>
        </w:rPr>
      </w:pPr>
      <w:r>
        <w:rPr>
          <w:rFonts w:ascii="Arial" w:eastAsia="Arial" w:hAnsi="Arial" w:cs="Arial"/>
          <w:sz w:val="24"/>
          <w:szCs w:val="24"/>
        </w:rPr>
        <w:t>Оцена</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 xml:space="preserve">ји </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а</w:t>
      </w:r>
      <w:r>
        <w:rPr>
          <w:rFonts w:ascii="Arial" w:eastAsia="Arial" w:hAnsi="Arial" w:cs="Arial"/>
          <w:sz w:val="24"/>
          <w:szCs w:val="24"/>
        </w:rPr>
        <w:t>ж</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w:t>
      </w:r>
      <w:r>
        <w:rPr>
          <w:rFonts w:ascii="Arial" w:eastAsia="Arial" w:hAnsi="Arial" w:cs="Arial"/>
          <w:spacing w:val="-2"/>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 xml:space="preserve"> 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нти</w:t>
      </w:r>
      <w:r>
        <w:rPr>
          <w:rFonts w:ascii="Arial" w:eastAsia="Arial" w:hAnsi="Arial" w:cs="Arial"/>
          <w:spacing w:val="-2"/>
          <w:sz w:val="24"/>
          <w:szCs w:val="24"/>
        </w:rPr>
        <w:t>м</w:t>
      </w:r>
      <w:r>
        <w:rPr>
          <w:rFonts w:ascii="Arial" w:eastAsia="Arial" w:hAnsi="Arial" w:cs="Arial"/>
          <w:sz w:val="24"/>
          <w:szCs w:val="24"/>
        </w:rPr>
        <w:t>а к</w:t>
      </w:r>
      <w:r>
        <w:rPr>
          <w:rFonts w:ascii="Arial" w:eastAsia="Arial" w:hAnsi="Arial" w:cs="Arial"/>
          <w:spacing w:val="1"/>
          <w:sz w:val="24"/>
          <w:szCs w:val="24"/>
        </w:rPr>
        <w:t>р</w:t>
      </w:r>
      <w:r>
        <w:rPr>
          <w:rFonts w:ascii="Arial" w:eastAsia="Arial" w:hAnsi="Arial" w:cs="Arial"/>
          <w:sz w:val="24"/>
          <w:szCs w:val="24"/>
        </w:rPr>
        <w:t>ит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иј</w:t>
      </w:r>
      <w:r>
        <w:rPr>
          <w:rFonts w:ascii="Arial" w:eastAsia="Arial" w:hAnsi="Arial" w:cs="Arial"/>
          <w:spacing w:val="-3"/>
          <w:sz w:val="24"/>
          <w:szCs w:val="24"/>
        </w:rPr>
        <w:t>у</w:t>
      </w:r>
      <w:r>
        <w:rPr>
          <w:rFonts w:ascii="Arial" w:eastAsia="Arial" w:hAnsi="Arial" w:cs="Arial"/>
          <w:sz w:val="24"/>
          <w:szCs w:val="24"/>
        </w:rPr>
        <w:t>ма</w:t>
      </w:r>
      <w:r>
        <w:rPr>
          <w:rFonts w:ascii="Arial" w:eastAsia="Arial" w:hAnsi="Arial" w:cs="Arial"/>
          <w:spacing w:val="3"/>
          <w:sz w:val="24"/>
          <w:szCs w:val="24"/>
        </w:rPr>
        <w:t xml:space="preserve"> </w:t>
      </w:r>
      <w:r>
        <w:rPr>
          <w:rFonts w:ascii="Arial" w:eastAsia="Arial" w:hAnsi="Arial" w:cs="Arial"/>
          <w:sz w:val="24"/>
          <w:szCs w:val="24"/>
        </w:rPr>
        <w:t>врши</w:t>
      </w:r>
      <w:r>
        <w:rPr>
          <w:rFonts w:ascii="Arial" w:eastAsia="Arial" w:hAnsi="Arial" w:cs="Arial"/>
          <w:spacing w:val="3"/>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мо</w:t>
      </w:r>
      <w:r>
        <w:rPr>
          <w:rFonts w:ascii="Arial" w:eastAsia="Arial" w:hAnsi="Arial" w:cs="Arial"/>
          <w:spacing w:val="3"/>
          <w:sz w:val="24"/>
          <w:szCs w:val="24"/>
        </w:rPr>
        <w:t xml:space="preserve"> </w:t>
      </w:r>
      <w:r>
        <w:rPr>
          <w:rFonts w:ascii="Arial" w:eastAsia="Arial" w:hAnsi="Arial" w:cs="Arial"/>
          <w:sz w:val="24"/>
          <w:szCs w:val="24"/>
        </w:rPr>
        <w:t xml:space="preserve">на </w:t>
      </w:r>
      <w:r>
        <w:rPr>
          <w:rFonts w:ascii="Arial" w:eastAsia="Arial" w:hAnsi="Arial" w:cs="Arial"/>
          <w:spacing w:val="1"/>
          <w:sz w:val="24"/>
          <w:szCs w:val="24"/>
        </w:rPr>
        <w:t>о</w:t>
      </w:r>
      <w:r>
        <w:rPr>
          <w:rFonts w:ascii="Arial" w:eastAsia="Arial" w:hAnsi="Arial" w:cs="Arial"/>
          <w:sz w:val="24"/>
          <w:szCs w:val="24"/>
        </w:rPr>
        <w:t>снову по</w:t>
      </w:r>
      <w:r>
        <w:rPr>
          <w:rFonts w:ascii="Arial" w:eastAsia="Arial" w:hAnsi="Arial" w:cs="Arial"/>
          <w:spacing w:val="1"/>
          <w:sz w:val="24"/>
          <w:szCs w:val="24"/>
        </w:rPr>
        <w:t>ка</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1"/>
          <w:sz w:val="24"/>
          <w:szCs w:val="24"/>
        </w:rPr>
        <w:t>љ</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pacing w:val="-2"/>
          <w:sz w:val="24"/>
          <w:szCs w:val="24"/>
        </w:rPr>
        <w:t>з</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z w:val="24"/>
          <w:szCs w:val="24"/>
        </w:rPr>
        <w:t>се</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носе</w:t>
      </w:r>
      <w:r>
        <w:rPr>
          <w:rFonts w:ascii="Arial" w:eastAsia="Arial" w:hAnsi="Arial" w:cs="Arial"/>
          <w:spacing w:val="3"/>
          <w:sz w:val="24"/>
          <w:szCs w:val="24"/>
        </w:rPr>
        <w:t xml:space="preserve"> </w:t>
      </w:r>
      <w:r>
        <w:rPr>
          <w:rFonts w:ascii="Arial" w:eastAsia="Arial" w:hAnsi="Arial" w:cs="Arial"/>
          <w:spacing w:val="-3"/>
          <w:sz w:val="24"/>
          <w:szCs w:val="24"/>
        </w:rPr>
        <w:t>н</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p>
    <w:p w14:paraId="46D626C8" w14:textId="77777777" w:rsidR="009430D8" w:rsidRDefault="00866B3B" w:rsidP="00147898">
      <w:pPr>
        <w:spacing w:before="4" w:line="260" w:lineRule="exact"/>
        <w:ind w:right="74"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4"/>
          <w:sz w:val="24"/>
          <w:szCs w:val="24"/>
        </w:rPr>
        <w:t xml:space="preserve"> </w:t>
      </w:r>
      <w:r>
        <w:rPr>
          <w:rFonts w:ascii="Arial" w:eastAsia="Arial" w:hAnsi="Arial" w:cs="Arial"/>
          <w:sz w:val="24"/>
          <w:szCs w:val="24"/>
        </w:rPr>
        <w:t>у по</w:t>
      </w:r>
      <w:r>
        <w:rPr>
          <w:rFonts w:ascii="Arial" w:eastAsia="Arial" w:hAnsi="Arial" w:cs="Arial"/>
          <w:spacing w:val="1"/>
          <w:sz w:val="24"/>
          <w:szCs w:val="24"/>
        </w:rPr>
        <w:t>т</w:t>
      </w:r>
      <w:r>
        <w:rPr>
          <w:rFonts w:ascii="Arial" w:eastAsia="Arial" w:hAnsi="Arial" w:cs="Arial"/>
          <w:spacing w:val="2"/>
          <w:sz w:val="24"/>
          <w:szCs w:val="24"/>
        </w:rPr>
        <w:t>п</w:t>
      </w:r>
      <w:r>
        <w:rPr>
          <w:rFonts w:ascii="Arial" w:eastAsia="Arial" w:hAnsi="Arial" w:cs="Arial"/>
          <w:spacing w:val="-2"/>
          <w:sz w:val="24"/>
          <w:szCs w:val="24"/>
        </w:rPr>
        <w:t>у</w:t>
      </w:r>
      <w:r>
        <w:rPr>
          <w:rFonts w:ascii="Arial" w:eastAsia="Arial" w:hAnsi="Arial" w:cs="Arial"/>
          <w:sz w:val="24"/>
          <w:szCs w:val="24"/>
        </w:rPr>
        <w:t>но</w:t>
      </w:r>
      <w:r>
        <w:rPr>
          <w:rFonts w:ascii="Arial" w:eastAsia="Arial" w:hAnsi="Arial" w:cs="Arial"/>
          <w:spacing w:val="5"/>
          <w:sz w:val="24"/>
          <w:szCs w:val="24"/>
        </w:rPr>
        <w:t>с</w:t>
      </w:r>
      <w:r>
        <w:rPr>
          <w:rFonts w:ascii="Arial" w:eastAsia="Arial" w:hAnsi="Arial" w:cs="Arial"/>
          <w:sz w:val="24"/>
          <w:szCs w:val="24"/>
        </w:rPr>
        <w:t>ти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у за</w:t>
      </w:r>
      <w:r>
        <w:rPr>
          <w:rFonts w:ascii="Arial" w:eastAsia="Arial" w:hAnsi="Arial" w:cs="Arial"/>
          <w:spacing w:val="4"/>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pacing w:val="5"/>
          <w:sz w:val="24"/>
          <w:szCs w:val="24"/>
        </w:rPr>
        <w:t>н</w:t>
      </w:r>
      <w:r>
        <w:rPr>
          <w:rFonts w:ascii="Arial" w:eastAsia="Arial" w:hAnsi="Arial" w:cs="Arial"/>
          <w:sz w:val="24"/>
          <w:szCs w:val="24"/>
        </w:rPr>
        <w:t>е набавк</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зи</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ро</w:t>
      </w:r>
      <w:r>
        <w:rPr>
          <w:rFonts w:ascii="Arial" w:eastAsia="Arial" w:hAnsi="Arial" w:cs="Arial"/>
          <w:sz w:val="24"/>
          <w:szCs w:val="24"/>
        </w:rPr>
        <w:t>ј подизв</w:t>
      </w:r>
      <w:r>
        <w:rPr>
          <w:rFonts w:ascii="Arial" w:eastAsia="Arial" w:hAnsi="Arial" w:cs="Arial"/>
          <w:spacing w:val="-1"/>
          <w:sz w:val="24"/>
          <w:szCs w:val="24"/>
        </w:rPr>
        <w:t>о</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а</w:t>
      </w:r>
      <w:r>
        <w:rPr>
          <w:rFonts w:ascii="Arial" w:eastAsia="Arial" w:hAnsi="Arial" w:cs="Arial"/>
          <w:sz w:val="24"/>
          <w:szCs w:val="24"/>
        </w:rPr>
        <w:t>.</w:t>
      </w:r>
    </w:p>
    <w:p w14:paraId="209AA5AB" w14:textId="77777777" w:rsidR="009430D8" w:rsidRDefault="00866B3B" w:rsidP="00147898">
      <w:pPr>
        <w:spacing w:line="260" w:lineRule="exact"/>
        <w:ind w:right="76"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не</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2"/>
          <w:sz w:val="24"/>
          <w:szCs w:val="24"/>
        </w:rPr>
        <w:t xml:space="preserve"> </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а</w:t>
      </w:r>
      <w:r>
        <w:rPr>
          <w:rFonts w:ascii="Arial" w:eastAsia="Arial" w:hAnsi="Arial" w:cs="Arial"/>
          <w:sz w:val="24"/>
          <w:szCs w:val="24"/>
        </w:rPr>
        <w:t>ж</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pacing w:val="-1"/>
          <w:sz w:val="24"/>
          <w:szCs w:val="24"/>
        </w:rPr>
        <w:t>л</w:t>
      </w:r>
      <w:r>
        <w:rPr>
          <w:rFonts w:ascii="Arial" w:eastAsia="Arial" w:hAnsi="Arial" w:cs="Arial"/>
          <w:sz w:val="24"/>
          <w:szCs w:val="24"/>
        </w:rPr>
        <w:t>ице</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ни</w:t>
      </w:r>
      <w:r>
        <w:rPr>
          <w:rFonts w:ascii="Arial" w:eastAsia="Arial" w:hAnsi="Arial" w:cs="Arial"/>
          <w:spacing w:val="-3"/>
          <w:sz w:val="24"/>
          <w:szCs w:val="24"/>
        </w:rPr>
        <w:t>ј</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у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4"/>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с</w:t>
      </w:r>
      <w:r>
        <w:rPr>
          <w:rFonts w:ascii="Arial" w:eastAsia="Arial" w:hAnsi="Arial" w:cs="Arial"/>
          <w:spacing w:val="-2"/>
          <w:sz w:val="24"/>
          <w:szCs w:val="24"/>
        </w:rPr>
        <w:t>у</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1"/>
          <w:sz w:val="24"/>
          <w:szCs w:val="24"/>
        </w:rPr>
        <w:t>реа</w:t>
      </w:r>
      <w:r>
        <w:rPr>
          <w:rFonts w:ascii="Arial" w:eastAsia="Arial" w:hAnsi="Arial" w:cs="Arial"/>
          <w:spacing w:val="-1"/>
          <w:sz w:val="24"/>
          <w:szCs w:val="24"/>
        </w:rPr>
        <w:t>л</w:t>
      </w:r>
      <w:r>
        <w:rPr>
          <w:rFonts w:ascii="Arial" w:eastAsia="Arial" w:hAnsi="Arial" w:cs="Arial"/>
          <w:sz w:val="24"/>
          <w:szCs w:val="24"/>
        </w:rPr>
        <w:t>из</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 xml:space="preserve">ство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збе</w:t>
      </w:r>
      <w:r>
        <w:rPr>
          <w:rFonts w:ascii="Arial" w:eastAsia="Arial" w:hAnsi="Arial" w:cs="Arial"/>
          <w:spacing w:val="1"/>
          <w:sz w:val="24"/>
          <w:szCs w:val="24"/>
        </w:rPr>
        <w:t>ђе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ра</w:t>
      </w:r>
      <w:r>
        <w:rPr>
          <w:rFonts w:ascii="Arial" w:eastAsia="Arial" w:hAnsi="Arial" w:cs="Arial"/>
          <w:sz w:val="24"/>
          <w:szCs w:val="24"/>
        </w:rPr>
        <w:t>скин</w:t>
      </w:r>
      <w:r>
        <w:rPr>
          <w:rFonts w:ascii="Arial" w:eastAsia="Arial" w:hAnsi="Arial" w:cs="Arial"/>
          <w:spacing w:val="-3"/>
          <w:sz w:val="24"/>
          <w:szCs w:val="24"/>
        </w:rPr>
        <w:t>у</w:t>
      </w:r>
      <w:r>
        <w:rPr>
          <w:rFonts w:ascii="Arial" w:eastAsia="Arial" w:hAnsi="Arial" w:cs="Arial"/>
          <w:sz w:val="24"/>
          <w:szCs w:val="24"/>
        </w:rPr>
        <w:t>ти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z w:val="24"/>
          <w:szCs w:val="24"/>
        </w:rPr>
        <w:t>им</w:t>
      </w:r>
      <w:r>
        <w:rPr>
          <w:rFonts w:ascii="Arial" w:eastAsia="Arial" w:hAnsi="Arial" w:cs="Arial"/>
          <w:spacing w:val="3"/>
          <w:sz w:val="24"/>
          <w:szCs w:val="24"/>
        </w:rPr>
        <w:t xml:space="preserve"> </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 xml:space="preserve">и </w:t>
      </w:r>
      <w:r>
        <w:rPr>
          <w:rFonts w:ascii="Arial" w:eastAsia="Arial" w:hAnsi="Arial" w:cs="Arial"/>
          <w:spacing w:val="1"/>
          <w:sz w:val="24"/>
          <w:szCs w:val="24"/>
        </w:rPr>
        <w:t>ра</w:t>
      </w:r>
      <w:r>
        <w:rPr>
          <w:rFonts w:ascii="Arial" w:eastAsia="Arial" w:hAnsi="Arial" w:cs="Arial"/>
          <w:sz w:val="24"/>
          <w:szCs w:val="24"/>
        </w:rPr>
        <w:t>ски</w:t>
      </w:r>
      <w:r>
        <w:rPr>
          <w:rFonts w:ascii="Arial" w:eastAsia="Arial" w:hAnsi="Arial" w:cs="Arial"/>
          <w:spacing w:val="-1"/>
          <w:sz w:val="24"/>
          <w:szCs w:val="24"/>
        </w:rPr>
        <w:t>до</w:t>
      </w:r>
      <w:r>
        <w:rPr>
          <w:rFonts w:ascii="Arial" w:eastAsia="Arial" w:hAnsi="Arial" w:cs="Arial"/>
          <w:sz w:val="24"/>
          <w:szCs w:val="24"/>
        </w:rPr>
        <w:t>м</w:t>
      </w:r>
      <w:r>
        <w:rPr>
          <w:rFonts w:ascii="Arial" w:eastAsia="Arial" w:hAnsi="Arial" w:cs="Arial"/>
          <w:spacing w:val="6"/>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п</w:t>
      </w:r>
      <w:r>
        <w:rPr>
          <w:rFonts w:ascii="Arial" w:eastAsia="Arial" w:hAnsi="Arial" w:cs="Arial"/>
          <w:spacing w:val="-2"/>
          <w:sz w:val="24"/>
          <w:szCs w:val="24"/>
        </w:rPr>
        <w:t>е</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тну шт</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2"/>
          <w:sz w:val="24"/>
          <w:szCs w:val="24"/>
        </w:rPr>
        <w:t>у</w:t>
      </w:r>
      <w:r>
        <w:rPr>
          <w:rFonts w:ascii="Arial" w:eastAsia="Arial" w:hAnsi="Arial" w:cs="Arial"/>
          <w:sz w:val="24"/>
          <w:szCs w:val="24"/>
        </w:rPr>
        <w:t>.</w:t>
      </w:r>
    </w:p>
    <w:p w14:paraId="67D250E2" w14:textId="77777777" w:rsidR="009430D8" w:rsidRDefault="00866B3B" w:rsidP="004E555D">
      <w:pPr>
        <w:spacing w:line="260" w:lineRule="exact"/>
        <w:ind w:right="79"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1"/>
          <w:sz w:val="24"/>
          <w:szCs w:val="24"/>
        </w:rPr>
        <w:t xml:space="preserve"> 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а</w:t>
      </w:r>
      <w:r>
        <w:rPr>
          <w:rFonts w:ascii="Arial" w:eastAsia="Arial" w:hAnsi="Arial" w:cs="Arial"/>
          <w:sz w:val="24"/>
          <w:szCs w:val="24"/>
        </w:rPr>
        <w:t>ж</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подиз</w:t>
      </w:r>
      <w:r>
        <w:rPr>
          <w:rFonts w:ascii="Arial" w:eastAsia="Arial" w:hAnsi="Arial" w:cs="Arial"/>
          <w:spacing w:val="-2"/>
          <w:sz w:val="24"/>
          <w:szCs w:val="24"/>
        </w:rPr>
        <w:t>в</w:t>
      </w:r>
      <w:r>
        <w:rPr>
          <w:rFonts w:ascii="Arial" w:eastAsia="Arial" w:hAnsi="Arial" w:cs="Arial"/>
          <w:spacing w:val="1"/>
          <w:sz w:val="24"/>
          <w:szCs w:val="24"/>
        </w:rPr>
        <w:t>ођ</w:t>
      </w:r>
      <w:r>
        <w:rPr>
          <w:rFonts w:ascii="Arial" w:eastAsia="Arial" w:hAnsi="Arial" w:cs="Arial"/>
          <w:spacing w:val="-1"/>
          <w:sz w:val="24"/>
          <w:szCs w:val="24"/>
        </w:rPr>
        <w:t>а</w:t>
      </w:r>
      <w:r>
        <w:rPr>
          <w:rFonts w:ascii="Arial" w:eastAsia="Arial" w:hAnsi="Arial" w:cs="Arial"/>
          <w:sz w:val="24"/>
          <w:szCs w:val="24"/>
        </w:rPr>
        <w:t>ча</w:t>
      </w:r>
      <w:r>
        <w:rPr>
          <w:rFonts w:ascii="Arial" w:eastAsia="Arial" w:hAnsi="Arial" w:cs="Arial"/>
          <w:spacing w:val="3"/>
          <w:sz w:val="24"/>
          <w:szCs w:val="24"/>
        </w:rPr>
        <w:t xml:space="preserve"> </w:t>
      </w:r>
      <w:r>
        <w:rPr>
          <w:rFonts w:ascii="Arial" w:eastAsia="Arial" w:hAnsi="Arial" w:cs="Arial"/>
          <w:spacing w:val="-1"/>
          <w:sz w:val="24"/>
          <w:szCs w:val="24"/>
        </w:rPr>
        <w:t>л</w:t>
      </w:r>
      <w:r>
        <w:rPr>
          <w:rFonts w:ascii="Arial" w:eastAsia="Arial" w:hAnsi="Arial" w:cs="Arial"/>
          <w:sz w:val="24"/>
          <w:szCs w:val="24"/>
        </w:rPr>
        <w:t>ице</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2"/>
          <w:sz w:val="24"/>
          <w:szCs w:val="24"/>
        </w:rPr>
        <w:t>в</w:t>
      </w:r>
      <w:r>
        <w:rPr>
          <w:rFonts w:ascii="Arial" w:eastAsia="Arial" w:hAnsi="Arial" w:cs="Arial"/>
          <w:spacing w:val="1"/>
          <w:sz w:val="24"/>
          <w:szCs w:val="24"/>
        </w:rPr>
        <w:t>е</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у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 xml:space="preserve">и, </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z w:val="24"/>
          <w:szCs w:val="24"/>
        </w:rPr>
        <w:t>т</w:t>
      </w:r>
      <w:r>
        <w:rPr>
          <w:rFonts w:ascii="Arial" w:eastAsia="Arial" w:hAnsi="Arial" w:cs="Arial"/>
          <w:spacing w:val="1"/>
          <w:sz w:val="24"/>
          <w:szCs w:val="24"/>
        </w:rPr>
        <w:t>ра</w:t>
      </w:r>
      <w:r>
        <w:rPr>
          <w:rFonts w:ascii="Arial" w:eastAsia="Arial" w:hAnsi="Arial" w:cs="Arial"/>
          <w:sz w:val="24"/>
          <w:szCs w:val="24"/>
        </w:rPr>
        <w:t xml:space="preserve">ни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изво</w:t>
      </w:r>
      <w:r>
        <w:rPr>
          <w:rFonts w:ascii="Arial" w:eastAsia="Arial" w:hAnsi="Arial" w:cs="Arial"/>
          <w:spacing w:val="1"/>
          <w:sz w:val="24"/>
          <w:szCs w:val="24"/>
        </w:rPr>
        <w:t>ђа</w:t>
      </w:r>
      <w:r>
        <w:rPr>
          <w:rFonts w:ascii="Arial" w:eastAsia="Arial" w:hAnsi="Arial" w:cs="Arial"/>
          <w:spacing w:val="-3"/>
          <w:sz w:val="24"/>
          <w:szCs w:val="24"/>
        </w:rPr>
        <w:t>ч</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ко</w:t>
      </w:r>
      <w:r>
        <w:rPr>
          <w:rFonts w:ascii="Arial" w:eastAsia="Arial" w:hAnsi="Arial" w:cs="Arial"/>
          <w:sz w:val="24"/>
          <w:szCs w:val="24"/>
        </w:rPr>
        <w:t xml:space="preserve">н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2"/>
          <w:sz w:val="24"/>
          <w:szCs w:val="24"/>
        </w:rPr>
        <w:t>н</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т</w:t>
      </w:r>
      <w:r>
        <w:rPr>
          <w:rFonts w:ascii="Arial" w:eastAsia="Arial" w:hAnsi="Arial" w:cs="Arial"/>
          <w:spacing w:val="1"/>
          <w:sz w:val="24"/>
          <w:szCs w:val="24"/>
        </w:rPr>
        <w:t>ра</w:t>
      </w:r>
      <w:r>
        <w:rPr>
          <w:rFonts w:ascii="Arial" w:eastAsia="Arial" w:hAnsi="Arial" w:cs="Arial"/>
          <w:sz w:val="24"/>
          <w:szCs w:val="24"/>
        </w:rPr>
        <w:t>ј</w:t>
      </w:r>
      <w:r>
        <w:rPr>
          <w:rFonts w:ascii="Arial" w:eastAsia="Arial" w:hAnsi="Arial" w:cs="Arial"/>
          <w:spacing w:val="-1"/>
          <w:sz w:val="24"/>
          <w:szCs w:val="24"/>
        </w:rPr>
        <w:t>н</w:t>
      </w:r>
      <w:r>
        <w:rPr>
          <w:rFonts w:ascii="Arial" w:eastAsia="Arial" w:hAnsi="Arial" w:cs="Arial"/>
          <w:sz w:val="24"/>
          <w:szCs w:val="24"/>
        </w:rPr>
        <w:t>ија несп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ност п</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1"/>
          <w:sz w:val="24"/>
          <w:szCs w:val="24"/>
        </w:rPr>
        <w:t>ћањ</w:t>
      </w:r>
      <w:r>
        <w:rPr>
          <w:rFonts w:ascii="Arial" w:eastAsia="Arial" w:hAnsi="Arial" w:cs="Arial"/>
          <w:spacing w:val="1"/>
          <w:sz w:val="24"/>
          <w:szCs w:val="24"/>
        </w:rPr>
        <w:t>а</w:t>
      </w:r>
      <w:r>
        <w:rPr>
          <w:rFonts w:ascii="Arial" w:eastAsia="Arial" w:hAnsi="Arial" w:cs="Arial"/>
          <w:sz w:val="24"/>
          <w:szCs w:val="24"/>
        </w:rPr>
        <w:t xml:space="preserve">, </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 xml:space="preserve">о </w:t>
      </w:r>
      <w:r>
        <w:rPr>
          <w:rFonts w:ascii="Arial" w:eastAsia="Arial" w:hAnsi="Arial" w:cs="Arial"/>
          <w:spacing w:val="-2"/>
          <w:sz w:val="24"/>
          <w:szCs w:val="24"/>
        </w:rPr>
        <w:t>т</w:t>
      </w:r>
      <w:r>
        <w:rPr>
          <w:rFonts w:ascii="Arial" w:eastAsia="Arial" w:hAnsi="Arial" w:cs="Arial"/>
          <w:sz w:val="24"/>
          <w:szCs w:val="24"/>
        </w:rPr>
        <w:t xml:space="preserve">о </w:t>
      </w:r>
      <w:r>
        <w:rPr>
          <w:rFonts w:ascii="Arial" w:eastAsia="Arial" w:hAnsi="Arial" w:cs="Arial"/>
          <w:spacing w:val="-1"/>
          <w:sz w:val="24"/>
          <w:szCs w:val="24"/>
        </w:rPr>
        <w:t>л</w:t>
      </w:r>
      <w:r>
        <w:rPr>
          <w:rFonts w:ascii="Arial" w:eastAsia="Arial" w:hAnsi="Arial" w:cs="Arial"/>
          <w:sz w:val="24"/>
          <w:szCs w:val="24"/>
        </w:rPr>
        <w:t>ице 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 xml:space="preserve">ва све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3"/>
          <w:sz w:val="24"/>
          <w:szCs w:val="24"/>
        </w:rPr>
        <w:t>о</w:t>
      </w:r>
      <w:r>
        <w:rPr>
          <w:rFonts w:ascii="Arial" w:eastAsia="Arial" w:hAnsi="Arial" w:cs="Arial"/>
          <w:sz w:val="24"/>
          <w:szCs w:val="24"/>
        </w:rPr>
        <w:t xml:space="preserve">ве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ђе</w:t>
      </w:r>
      <w:r>
        <w:rPr>
          <w:rFonts w:ascii="Arial" w:eastAsia="Arial" w:hAnsi="Arial" w:cs="Arial"/>
          <w:sz w:val="24"/>
          <w:szCs w:val="24"/>
        </w:rPr>
        <w:t>не за</w:t>
      </w:r>
      <w:r w:rsidR="004E555D">
        <w:rPr>
          <w:rFonts w:ascii="Arial" w:eastAsia="Arial" w:hAnsi="Arial" w:cs="Arial"/>
          <w:sz w:val="24"/>
          <w:szCs w:val="24"/>
          <w:lang w:val="sr-Cyrl-CS"/>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до</w:t>
      </w:r>
      <w:r>
        <w:rPr>
          <w:rFonts w:ascii="Arial" w:eastAsia="Arial" w:hAnsi="Arial" w:cs="Arial"/>
          <w:spacing w:val="-1"/>
          <w:sz w:val="24"/>
          <w:szCs w:val="24"/>
        </w:rPr>
        <w:t>б</w:t>
      </w:r>
      <w:r>
        <w:rPr>
          <w:rFonts w:ascii="Arial" w:eastAsia="Arial" w:hAnsi="Arial" w:cs="Arial"/>
          <w:sz w:val="24"/>
          <w:szCs w:val="24"/>
        </w:rPr>
        <w:t>ије</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2"/>
          <w:sz w:val="24"/>
          <w:szCs w:val="24"/>
        </w:rPr>
        <w:t>х</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2"/>
          <w:sz w:val="24"/>
          <w:szCs w:val="24"/>
        </w:rPr>
        <w:t>н</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1"/>
          <w:sz w:val="24"/>
          <w:szCs w:val="24"/>
        </w:rPr>
        <w:t>гл</w:t>
      </w:r>
      <w:r>
        <w:rPr>
          <w:rFonts w:ascii="Arial" w:eastAsia="Arial" w:hAnsi="Arial" w:cs="Arial"/>
          <w:spacing w:val="1"/>
          <w:sz w:val="24"/>
          <w:szCs w:val="24"/>
        </w:rPr>
        <w:t>а</w:t>
      </w:r>
      <w:r>
        <w:rPr>
          <w:rFonts w:ascii="Arial" w:eastAsia="Arial" w:hAnsi="Arial" w:cs="Arial"/>
          <w:sz w:val="24"/>
          <w:szCs w:val="24"/>
        </w:rPr>
        <w:t>сност</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p>
    <w:p w14:paraId="0A75DE0C" w14:textId="77777777" w:rsidR="009430D8" w:rsidRDefault="00866B3B" w:rsidP="00147898">
      <w:pPr>
        <w:ind w:right="78" w:firstLine="708"/>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z w:val="24"/>
          <w:szCs w:val="24"/>
        </w:rPr>
        <w:t>у</w:t>
      </w:r>
      <w:r>
        <w:rPr>
          <w:rFonts w:ascii="Arial" w:eastAsia="Arial" w:hAnsi="Arial" w:cs="Arial"/>
          <w:spacing w:val="1"/>
          <w:sz w:val="24"/>
          <w:szCs w:val="24"/>
        </w:rPr>
        <w:t xml:space="preserve"> о</w:t>
      </w:r>
      <w:r>
        <w:rPr>
          <w:rFonts w:ascii="Arial" w:eastAsia="Arial" w:hAnsi="Arial" w:cs="Arial"/>
          <w:sz w:val="24"/>
          <w:szCs w:val="24"/>
        </w:rPr>
        <w:t>вом</w:t>
      </w:r>
      <w:r>
        <w:rPr>
          <w:rFonts w:ascii="Arial" w:eastAsia="Arial" w:hAnsi="Arial" w:cs="Arial"/>
          <w:spacing w:val="4"/>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пку</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4"/>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ви</w:t>
      </w:r>
      <w:r>
        <w:rPr>
          <w:rFonts w:ascii="Arial" w:eastAsia="Arial" w:hAnsi="Arial" w:cs="Arial"/>
          <w:spacing w:val="1"/>
          <w:sz w:val="24"/>
          <w:szCs w:val="24"/>
        </w:rPr>
        <w:t>ђ</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прим</w:t>
      </w:r>
      <w:r>
        <w:rPr>
          <w:rFonts w:ascii="Arial" w:eastAsia="Arial" w:hAnsi="Arial" w:cs="Arial"/>
          <w:spacing w:val="1"/>
          <w:sz w:val="24"/>
          <w:szCs w:val="24"/>
        </w:rPr>
        <w:t>е</w:t>
      </w:r>
      <w:r>
        <w:rPr>
          <w:rFonts w:ascii="Arial" w:eastAsia="Arial" w:hAnsi="Arial" w:cs="Arial"/>
          <w:sz w:val="24"/>
          <w:szCs w:val="24"/>
        </w:rPr>
        <w:t xml:space="preserve">ну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pacing w:val="-1"/>
          <w:sz w:val="24"/>
          <w:szCs w:val="24"/>
        </w:rPr>
        <w:t>дб</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с</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2"/>
          <w:sz w:val="24"/>
          <w:szCs w:val="24"/>
        </w:rPr>
        <w:t xml:space="preserve"> </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z w:val="24"/>
          <w:szCs w:val="24"/>
        </w:rPr>
        <w:t>.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1"/>
          <w:sz w:val="24"/>
          <w:szCs w:val="24"/>
        </w:rPr>
        <w:t xml:space="preserve"> 80</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им</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1"/>
          <w:sz w:val="24"/>
          <w:szCs w:val="24"/>
        </w:rPr>
        <w:t>а</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w:t>
      </w:r>
    </w:p>
    <w:p w14:paraId="66D43412" w14:textId="77777777" w:rsidR="009430D8" w:rsidRPr="00705BAF" w:rsidRDefault="009430D8" w:rsidP="00147898">
      <w:pPr>
        <w:spacing w:before="16" w:line="260" w:lineRule="exact"/>
        <w:ind w:firstLine="708"/>
        <w:jc w:val="both"/>
        <w:rPr>
          <w:rFonts w:ascii="Arial" w:hAnsi="Arial" w:cs="Arial"/>
          <w:sz w:val="26"/>
          <w:szCs w:val="26"/>
        </w:rPr>
      </w:pPr>
    </w:p>
    <w:p w14:paraId="75DE7BD7"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ГРУ</w:t>
      </w:r>
      <w:r w:rsidRPr="00705BAF">
        <w:rPr>
          <w:rFonts w:ascii="Arial" w:eastAsia="Arial" w:hAnsi="Arial" w:cs="Arial"/>
          <w:b/>
          <w:spacing w:val="2"/>
          <w:sz w:val="24"/>
          <w:szCs w:val="24"/>
        </w:rPr>
        <w:t>П</w:t>
      </w:r>
      <w:r w:rsidRPr="00705BAF">
        <w:rPr>
          <w:rFonts w:ascii="Arial" w:eastAsia="Arial" w:hAnsi="Arial" w:cs="Arial"/>
          <w:b/>
          <w:sz w:val="24"/>
          <w:szCs w:val="24"/>
        </w:rPr>
        <w:t>А</w:t>
      </w:r>
      <w:r w:rsidRPr="00705BAF">
        <w:rPr>
          <w:rFonts w:ascii="Arial" w:eastAsia="Arial" w:hAnsi="Arial" w:cs="Arial"/>
          <w:b/>
          <w:spacing w:val="-7"/>
          <w:sz w:val="24"/>
          <w:szCs w:val="24"/>
        </w:rPr>
        <w:t xml:space="preserve"> </w:t>
      </w:r>
      <w:r w:rsidRPr="00705BAF">
        <w:rPr>
          <w:rFonts w:ascii="Arial" w:eastAsia="Arial" w:hAnsi="Arial" w:cs="Arial"/>
          <w:b/>
          <w:sz w:val="24"/>
          <w:szCs w:val="24"/>
        </w:rPr>
        <w:t>ПО</w:t>
      </w:r>
      <w:r w:rsidRPr="00705BAF">
        <w:rPr>
          <w:rFonts w:ascii="Arial" w:eastAsia="Arial" w:hAnsi="Arial" w:cs="Arial"/>
          <w:b/>
          <w:spacing w:val="2"/>
          <w:sz w:val="24"/>
          <w:szCs w:val="24"/>
        </w:rPr>
        <w:t>Н</w:t>
      </w:r>
      <w:r w:rsidRPr="00705BAF">
        <w:rPr>
          <w:rFonts w:ascii="Arial" w:eastAsia="Arial" w:hAnsi="Arial" w:cs="Arial"/>
          <w:b/>
          <w:sz w:val="24"/>
          <w:szCs w:val="24"/>
        </w:rPr>
        <w:t>У</w:t>
      </w:r>
      <w:r w:rsidRPr="00705BAF">
        <w:rPr>
          <w:rFonts w:ascii="Arial" w:eastAsia="Arial" w:hAnsi="Arial" w:cs="Arial"/>
          <w:b/>
          <w:spacing w:val="3"/>
          <w:sz w:val="24"/>
          <w:szCs w:val="24"/>
        </w:rPr>
        <w:t>Ђ</w:t>
      </w:r>
      <w:r w:rsidRPr="00705BAF">
        <w:rPr>
          <w:rFonts w:ascii="Arial" w:eastAsia="Arial" w:hAnsi="Arial" w:cs="Arial"/>
          <w:b/>
          <w:spacing w:val="-5"/>
          <w:sz w:val="24"/>
          <w:szCs w:val="24"/>
        </w:rPr>
        <w:t>А</w:t>
      </w:r>
      <w:r w:rsidRPr="00705BAF">
        <w:rPr>
          <w:rFonts w:ascii="Arial" w:eastAsia="Arial" w:hAnsi="Arial" w:cs="Arial"/>
          <w:b/>
          <w:spacing w:val="4"/>
          <w:sz w:val="24"/>
          <w:szCs w:val="24"/>
        </w:rPr>
        <w:t>Ч</w:t>
      </w:r>
      <w:r w:rsidRPr="00705BAF">
        <w:rPr>
          <w:rFonts w:ascii="Arial" w:eastAsia="Arial" w:hAnsi="Arial" w:cs="Arial"/>
          <w:b/>
          <w:sz w:val="24"/>
          <w:szCs w:val="24"/>
        </w:rPr>
        <w:t>А</w:t>
      </w:r>
      <w:r w:rsidRPr="00705BAF">
        <w:rPr>
          <w:rFonts w:ascii="Arial" w:eastAsia="Arial" w:hAnsi="Arial" w:cs="Arial"/>
          <w:b/>
          <w:spacing w:val="-2"/>
          <w:sz w:val="24"/>
          <w:szCs w:val="24"/>
        </w:rPr>
        <w:t xml:space="preserve"> </w:t>
      </w:r>
      <w:r w:rsidRPr="00705BAF">
        <w:rPr>
          <w:rFonts w:ascii="Arial" w:eastAsia="Arial" w:hAnsi="Arial" w:cs="Arial"/>
          <w:b/>
          <w:spacing w:val="1"/>
          <w:sz w:val="24"/>
          <w:szCs w:val="24"/>
        </w:rPr>
        <w:t>(</w:t>
      </w:r>
      <w:r w:rsidRPr="00705BAF">
        <w:rPr>
          <w:rFonts w:ascii="Arial" w:eastAsia="Arial" w:hAnsi="Arial" w:cs="Arial"/>
          <w:b/>
          <w:spacing w:val="3"/>
          <w:sz w:val="24"/>
          <w:szCs w:val="24"/>
        </w:rPr>
        <w:t>З</w:t>
      </w:r>
      <w:r w:rsidRPr="00705BAF">
        <w:rPr>
          <w:rFonts w:ascii="Arial" w:eastAsia="Arial" w:hAnsi="Arial" w:cs="Arial"/>
          <w:b/>
          <w:spacing w:val="-8"/>
          <w:sz w:val="24"/>
          <w:szCs w:val="24"/>
        </w:rPr>
        <w:t>А</w:t>
      </w:r>
      <w:r w:rsidRPr="00705BAF">
        <w:rPr>
          <w:rFonts w:ascii="Arial" w:eastAsia="Arial" w:hAnsi="Arial" w:cs="Arial"/>
          <w:b/>
          <w:spacing w:val="1"/>
          <w:sz w:val="24"/>
          <w:szCs w:val="24"/>
        </w:rPr>
        <w:t>Ј</w:t>
      </w:r>
      <w:r w:rsidRPr="00705BAF">
        <w:rPr>
          <w:rFonts w:ascii="Arial" w:eastAsia="Arial" w:hAnsi="Arial" w:cs="Arial"/>
          <w:b/>
          <w:sz w:val="24"/>
          <w:szCs w:val="24"/>
        </w:rPr>
        <w:t>Е</w:t>
      </w:r>
      <w:r w:rsidRPr="00705BAF">
        <w:rPr>
          <w:rFonts w:ascii="Arial" w:eastAsia="Arial" w:hAnsi="Arial" w:cs="Arial"/>
          <w:b/>
          <w:spacing w:val="2"/>
          <w:sz w:val="24"/>
          <w:szCs w:val="24"/>
        </w:rPr>
        <w:t>Д</w:t>
      </w:r>
      <w:r w:rsidRPr="00705BAF">
        <w:rPr>
          <w:rFonts w:ascii="Arial" w:eastAsia="Arial" w:hAnsi="Arial" w:cs="Arial"/>
          <w:b/>
          <w:sz w:val="24"/>
          <w:szCs w:val="24"/>
        </w:rPr>
        <w:t>НИ</w:t>
      </w:r>
      <w:r w:rsidRPr="00705BAF">
        <w:rPr>
          <w:rFonts w:ascii="Arial" w:eastAsia="Arial" w:hAnsi="Arial" w:cs="Arial"/>
          <w:b/>
          <w:spacing w:val="-1"/>
          <w:sz w:val="24"/>
          <w:szCs w:val="24"/>
        </w:rPr>
        <w:t>Ч</w:t>
      </w:r>
      <w:r w:rsidRPr="00705BAF">
        <w:rPr>
          <w:rFonts w:ascii="Arial" w:eastAsia="Arial" w:hAnsi="Arial" w:cs="Arial"/>
          <w:b/>
          <w:spacing w:val="5"/>
          <w:sz w:val="24"/>
          <w:szCs w:val="24"/>
        </w:rPr>
        <w:t>К</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z w:val="24"/>
          <w:szCs w:val="24"/>
        </w:rPr>
        <w:t>ПОН</w:t>
      </w:r>
      <w:r w:rsidRPr="00705BAF">
        <w:rPr>
          <w:rFonts w:ascii="Arial" w:eastAsia="Arial" w:hAnsi="Arial" w:cs="Arial"/>
          <w:b/>
          <w:spacing w:val="2"/>
          <w:sz w:val="24"/>
          <w:szCs w:val="24"/>
        </w:rPr>
        <w:t>УД</w:t>
      </w:r>
      <w:r w:rsidRPr="00705BAF">
        <w:rPr>
          <w:rFonts w:ascii="Arial" w:eastAsia="Arial" w:hAnsi="Arial" w:cs="Arial"/>
          <w:b/>
          <w:spacing w:val="-5"/>
          <w:sz w:val="24"/>
          <w:szCs w:val="24"/>
        </w:rPr>
        <w:t>А</w:t>
      </w:r>
      <w:r w:rsidRPr="00705BAF">
        <w:rPr>
          <w:rFonts w:ascii="Arial" w:eastAsia="Arial" w:hAnsi="Arial" w:cs="Arial"/>
          <w:b/>
          <w:sz w:val="24"/>
          <w:szCs w:val="24"/>
        </w:rPr>
        <w:t>)</w:t>
      </w:r>
    </w:p>
    <w:p w14:paraId="7341D71F" w14:textId="77777777" w:rsidR="009430D8" w:rsidRPr="00705BAF" w:rsidRDefault="009430D8">
      <w:pPr>
        <w:spacing w:before="16" w:line="260" w:lineRule="exact"/>
        <w:rPr>
          <w:rFonts w:ascii="Arial" w:hAnsi="Arial" w:cs="Arial"/>
          <w:sz w:val="26"/>
          <w:szCs w:val="26"/>
        </w:rPr>
      </w:pPr>
    </w:p>
    <w:p w14:paraId="3FE6AF61" w14:textId="77777777" w:rsidR="009430D8" w:rsidRDefault="00866B3B" w:rsidP="00147898">
      <w:pPr>
        <w:ind w:right="73" w:firstLine="827"/>
        <w:jc w:val="both"/>
        <w:rPr>
          <w:rFonts w:ascii="Arial" w:eastAsia="Arial" w:hAnsi="Arial" w:cs="Arial"/>
          <w:sz w:val="24"/>
          <w:szCs w:val="24"/>
        </w:rPr>
      </w:pPr>
      <w:r w:rsidRPr="00705BAF">
        <w:rPr>
          <w:rFonts w:ascii="Arial" w:eastAsia="Arial" w:hAnsi="Arial" w:cs="Arial"/>
          <w:sz w:val="24"/>
          <w:szCs w:val="24"/>
        </w:rPr>
        <w:t>У</w:t>
      </w:r>
      <w:r w:rsidRPr="00705BAF">
        <w:rPr>
          <w:rFonts w:ascii="Arial" w:eastAsia="Arial" w:hAnsi="Arial" w:cs="Arial"/>
          <w:spacing w:val="3"/>
          <w:sz w:val="24"/>
          <w:szCs w:val="24"/>
        </w:rPr>
        <w:t xml:space="preserve"> </w:t>
      </w:r>
      <w:r w:rsidRPr="00705BAF">
        <w:rPr>
          <w:rFonts w:ascii="Arial" w:eastAsia="Arial" w:hAnsi="Arial" w:cs="Arial"/>
          <w:sz w:val="24"/>
          <w:szCs w:val="24"/>
        </w:rPr>
        <w:t>с</w:t>
      </w:r>
      <w:r w:rsidRPr="00705BAF">
        <w:rPr>
          <w:rFonts w:ascii="Arial" w:eastAsia="Arial" w:hAnsi="Arial" w:cs="Arial"/>
          <w:spacing w:val="-1"/>
          <w:sz w:val="24"/>
          <w:szCs w:val="24"/>
        </w:rPr>
        <w:t>л</w:t>
      </w:r>
      <w:r w:rsidRPr="00705BAF">
        <w:rPr>
          <w:rFonts w:ascii="Arial" w:eastAsia="Arial" w:hAnsi="Arial" w:cs="Arial"/>
          <w:spacing w:val="-2"/>
          <w:sz w:val="24"/>
          <w:szCs w:val="24"/>
        </w:rPr>
        <w:t>у</w:t>
      </w:r>
      <w:r w:rsidRPr="00705BAF">
        <w:rPr>
          <w:rFonts w:ascii="Arial" w:eastAsia="Arial" w:hAnsi="Arial" w:cs="Arial"/>
          <w:sz w:val="24"/>
          <w:szCs w:val="24"/>
        </w:rPr>
        <w:t xml:space="preserve">чају </w:t>
      </w:r>
      <w:r w:rsidRPr="00705BAF">
        <w:rPr>
          <w:rFonts w:ascii="Arial" w:eastAsia="Arial" w:hAnsi="Arial" w:cs="Arial"/>
          <w:spacing w:val="-1"/>
          <w:sz w:val="24"/>
          <w:szCs w:val="24"/>
        </w:rPr>
        <w:t>д</w:t>
      </w:r>
      <w:r w:rsidRPr="00705BAF">
        <w:rPr>
          <w:rFonts w:ascii="Arial" w:eastAsia="Arial" w:hAnsi="Arial" w:cs="Arial"/>
          <w:sz w:val="24"/>
          <w:szCs w:val="24"/>
        </w:rPr>
        <w:t>а</w:t>
      </w:r>
      <w:r w:rsidRPr="00705BAF">
        <w:rPr>
          <w:rFonts w:ascii="Arial" w:eastAsia="Arial" w:hAnsi="Arial" w:cs="Arial"/>
          <w:spacing w:val="3"/>
          <w:sz w:val="24"/>
          <w:szCs w:val="24"/>
        </w:rPr>
        <w:t xml:space="preserve"> </w:t>
      </w:r>
      <w:r w:rsidRPr="00705BAF">
        <w:rPr>
          <w:rFonts w:ascii="Arial" w:eastAsia="Arial" w:hAnsi="Arial" w:cs="Arial"/>
          <w:sz w:val="24"/>
          <w:szCs w:val="24"/>
        </w:rPr>
        <w:t>више</w:t>
      </w:r>
      <w:r w:rsidRPr="00705BAF">
        <w:rPr>
          <w:rFonts w:ascii="Arial" w:eastAsia="Arial" w:hAnsi="Arial" w:cs="Arial"/>
          <w:spacing w:val="3"/>
          <w:sz w:val="24"/>
          <w:szCs w:val="24"/>
        </w:rPr>
        <w:t xml:space="preserve"> </w:t>
      </w:r>
      <w:r w:rsidRPr="00705BAF">
        <w:rPr>
          <w:rFonts w:ascii="Arial" w:eastAsia="Arial" w:hAnsi="Arial" w:cs="Arial"/>
          <w:sz w:val="24"/>
          <w:szCs w:val="24"/>
        </w:rPr>
        <w:t>пон</w:t>
      </w:r>
      <w:r w:rsidRPr="00705BAF">
        <w:rPr>
          <w:rFonts w:ascii="Arial" w:eastAsia="Arial" w:hAnsi="Arial" w:cs="Arial"/>
          <w:spacing w:val="-2"/>
          <w:sz w:val="24"/>
          <w:szCs w:val="24"/>
        </w:rPr>
        <w:t>у</w:t>
      </w:r>
      <w:r w:rsidRPr="00705BAF">
        <w:rPr>
          <w:rFonts w:ascii="Arial" w:eastAsia="Arial" w:hAnsi="Arial" w:cs="Arial"/>
          <w:spacing w:val="1"/>
          <w:sz w:val="24"/>
          <w:szCs w:val="24"/>
        </w:rPr>
        <w:t>ђа</w:t>
      </w:r>
      <w:r w:rsidRPr="00705BAF">
        <w:rPr>
          <w:rFonts w:ascii="Arial" w:eastAsia="Arial" w:hAnsi="Arial" w:cs="Arial"/>
          <w:sz w:val="24"/>
          <w:szCs w:val="24"/>
        </w:rPr>
        <w:t>ча</w:t>
      </w:r>
      <w:r w:rsidRPr="00705BAF">
        <w:rPr>
          <w:rFonts w:ascii="Arial" w:eastAsia="Arial" w:hAnsi="Arial" w:cs="Arial"/>
          <w:spacing w:val="3"/>
          <w:sz w:val="24"/>
          <w:szCs w:val="24"/>
        </w:rPr>
        <w:t xml:space="preserve"> </w:t>
      </w:r>
      <w:r w:rsidRPr="00705BAF">
        <w:rPr>
          <w:rFonts w:ascii="Arial" w:eastAsia="Arial" w:hAnsi="Arial" w:cs="Arial"/>
          <w:sz w:val="24"/>
          <w:szCs w:val="24"/>
        </w:rPr>
        <w:t>под</w:t>
      </w:r>
      <w:r w:rsidRPr="00705BAF">
        <w:rPr>
          <w:rFonts w:ascii="Arial" w:eastAsia="Arial" w:hAnsi="Arial" w:cs="Arial"/>
          <w:spacing w:val="-1"/>
          <w:sz w:val="24"/>
          <w:szCs w:val="24"/>
        </w:rPr>
        <w:t>н</w:t>
      </w:r>
      <w:r w:rsidRPr="00705BAF">
        <w:rPr>
          <w:rFonts w:ascii="Arial" w:eastAsia="Arial" w:hAnsi="Arial" w:cs="Arial"/>
          <w:spacing w:val="1"/>
          <w:sz w:val="24"/>
          <w:szCs w:val="24"/>
        </w:rPr>
        <w:t>е</w:t>
      </w:r>
      <w:r w:rsidRPr="00705BAF">
        <w:rPr>
          <w:rFonts w:ascii="Arial" w:eastAsia="Arial" w:hAnsi="Arial" w:cs="Arial"/>
          <w:sz w:val="24"/>
          <w:szCs w:val="24"/>
        </w:rPr>
        <w:t>се</w:t>
      </w:r>
      <w:r w:rsidRPr="00705BAF">
        <w:rPr>
          <w:rFonts w:ascii="Arial" w:eastAsia="Arial" w:hAnsi="Arial" w:cs="Arial"/>
          <w:spacing w:val="3"/>
          <w:sz w:val="24"/>
          <w:szCs w:val="24"/>
        </w:rPr>
        <w:t xml:space="preserve"> </w:t>
      </w:r>
      <w:r w:rsidRPr="00705BAF">
        <w:rPr>
          <w:rFonts w:ascii="Arial" w:eastAsia="Arial" w:hAnsi="Arial" w:cs="Arial"/>
          <w:sz w:val="24"/>
          <w:szCs w:val="24"/>
        </w:rPr>
        <w:t>з</w:t>
      </w:r>
      <w:r w:rsidRPr="00705BAF">
        <w:rPr>
          <w:rFonts w:ascii="Arial" w:eastAsia="Arial" w:hAnsi="Arial" w:cs="Arial"/>
          <w:spacing w:val="1"/>
          <w:sz w:val="24"/>
          <w:szCs w:val="24"/>
        </w:rPr>
        <w:t>а</w:t>
      </w:r>
      <w:r w:rsidRPr="00705BAF">
        <w:rPr>
          <w:rFonts w:ascii="Arial" w:eastAsia="Arial" w:hAnsi="Arial" w:cs="Arial"/>
          <w:spacing w:val="-3"/>
          <w:sz w:val="24"/>
          <w:szCs w:val="24"/>
        </w:rPr>
        <w:t>ј</w:t>
      </w:r>
      <w:r w:rsidRPr="00705BAF">
        <w:rPr>
          <w:rFonts w:ascii="Arial" w:eastAsia="Arial" w:hAnsi="Arial" w:cs="Arial"/>
          <w:spacing w:val="1"/>
          <w:sz w:val="24"/>
          <w:szCs w:val="24"/>
        </w:rPr>
        <w:t>е</w:t>
      </w:r>
      <w:r w:rsidRPr="00705BAF">
        <w:rPr>
          <w:rFonts w:ascii="Arial" w:eastAsia="Arial" w:hAnsi="Arial" w:cs="Arial"/>
          <w:spacing w:val="-1"/>
          <w:sz w:val="24"/>
          <w:szCs w:val="24"/>
        </w:rPr>
        <w:t>д</w:t>
      </w:r>
      <w:r w:rsidRPr="00705BAF">
        <w:rPr>
          <w:rFonts w:ascii="Arial" w:eastAsia="Arial" w:hAnsi="Arial" w:cs="Arial"/>
          <w:sz w:val="24"/>
          <w:szCs w:val="24"/>
        </w:rPr>
        <w:t>ничку по</w:t>
      </w:r>
      <w:r w:rsidRPr="00705BAF">
        <w:rPr>
          <w:rFonts w:ascii="Arial" w:eastAsia="Arial" w:hAnsi="Arial" w:cs="Arial"/>
          <w:spacing w:val="2"/>
          <w:sz w:val="24"/>
          <w:szCs w:val="24"/>
        </w:rPr>
        <w:t>н</w:t>
      </w:r>
      <w:r w:rsidRPr="00705BAF">
        <w:rPr>
          <w:rFonts w:ascii="Arial" w:eastAsia="Arial" w:hAnsi="Arial" w:cs="Arial"/>
          <w:spacing w:val="-2"/>
          <w:sz w:val="24"/>
          <w:szCs w:val="24"/>
        </w:rPr>
        <w:t>у</w:t>
      </w:r>
      <w:r w:rsidRPr="00705BAF">
        <w:rPr>
          <w:rFonts w:ascii="Arial" w:eastAsia="Arial" w:hAnsi="Arial" w:cs="Arial"/>
          <w:spacing w:val="1"/>
          <w:sz w:val="24"/>
          <w:szCs w:val="24"/>
        </w:rPr>
        <w:t>д</w:t>
      </w:r>
      <w:r w:rsidRPr="00705BAF">
        <w:rPr>
          <w:rFonts w:ascii="Arial" w:eastAsia="Arial" w:hAnsi="Arial" w:cs="Arial"/>
          <w:spacing w:val="-2"/>
          <w:sz w:val="24"/>
          <w:szCs w:val="24"/>
        </w:rPr>
        <w:t>у</w:t>
      </w:r>
      <w:r w:rsidRPr="00705BAF">
        <w:rPr>
          <w:rFonts w:ascii="Arial" w:eastAsia="Arial" w:hAnsi="Arial" w:cs="Arial"/>
          <w:sz w:val="24"/>
          <w:szCs w:val="24"/>
        </w:rPr>
        <w:t>,</w:t>
      </w:r>
      <w:r w:rsidRPr="00705BAF">
        <w:rPr>
          <w:rFonts w:ascii="Arial" w:eastAsia="Arial" w:hAnsi="Arial" w:cs="Arial"/>
          <w:spacing w:val="8"/>
          <w:sz w:val="24"/>
          <w:szCs w:val="24"/>
        </w:rPr>
        <w:t xml:space="preserve"> </w:t>
      </w:r>
      <w:r w:rsidRPr="00705BAF">
        <w:rPr>
          <w:rFonts w:ascii="Arial" w:eastAsia="Arial" w:hAnsi="Arial" w:cs="Arial"/>
          <w:spacing w:val="1"/>
          <w:sz w:val="24"/>
          <w:szCs w:val="24"/>
        </w:rPr>
        <w:t>о</w:t>
      </w:r>
      <w:r w:rsidRPr="00705BAF">
        <w:rPr>
          <w:rFonts w:ascii="Arial" w:eastAsia="Arial" w:hAnsi="Arial" w:cs="Arial"/>
          <w:sz w:val="24"/>
          <w:szCs w:val="24"/>
        </w:rPr>
        <w:t>ни</w:t>
      </w:r>
      <w:r w:rsidRPr="00705BAF">
        <w:rPr>
          <w:rFonts w:ascii="Arial" w:eastAsia="Arial" w:hAnsi="Arial" w:cs="Arial"/>
          <w:spacing w:val="2"/>
          <w:sz w:val="24"/>
          <w:szCs w:val="24"/>
        </w:rPr>
        <w:t xml:space="preserve"> </w:t>
      </w:r>
      <w:r w:rsidRPr="00705BAF">
        <w:rPr>
          <w:rFonts w:ascii="Arial" w:eastAsia="Arial" w:hAnsi="Arial" w:cs="Arial"/>
          <w:sz w:val="24"/>
          <w:szCs w:val="24"/>
        </w:rPr>
        <w:t>к</w:t>
      </w:r>
      <w:r w:rsidRPr="00705BAF">
        <w:rPr>
          <w:rFonts w:ascii="Arial" w:eastAsia="Arial" w:hAnsi="Arial" w:cs="Arial"/>
          <w:spacing w:val="-1"/>
          <w:sz w:val="24"/>
          <w:szCs w:val="24"/>
        </w:rPr>
        <w:t>а</w:t>
      </w:r>
      <w:r w:rsidRPr="00705BAF">
        <w:rPr>
          <w:rFonts w:ascii="Arial" w:eastAsia="Arial" w:hAnsi="Arial" w:cs="Arial"/>
          <w:sz w:val="24"/>
          <w:szCs w:val="24"/>
        </w:rPr>
        <w:t>о</w:t>
      </w:r>
      <w:r w:rsidRPr="00705BAF">
        <w:rPr>
          <w:rFonts w:ascii="Arial" w:eastAsia="Arial" w:hAnsi="Arial" w:cs="Arial"/>
          <w:spacing w:val="3"/>
          <w:sz w:val="24"/>
          <w:szCs w:val="24"/>
        </w:rPr>
        <w:t xml:space="preserve"> </w:t>
      </w:r>
      <w:r w:rsidRPr="00705BAF">
        <w:rPr>
          <w:rFonts w:ascii="Arial" w:eastAsia="Arial" w:hAnsi="Arial" w:cs="Arial"/>
          <w:sz w:val="24"/>
          <w:szCs w:val="24"/>
        </w:rPr>
        <w:t>с</w:t>
      </w:r>
      <w:r w:rsidRPr="00705BAF">
        <w:rPr>
          <w:rFonts w:ascii="Arial" w:eastAsia="Arial" w:hAnsi="Arial" w:cs="Arial"/>
          <w:spacing w:val="1"/>
          <w:sz w:val="24"/>
          <w:szCs w:val="24"/>
        </w:rPr>
        <w:t>а</w:t>
      </w:r>
      <w:r w:rsidRPr="00705BAF">
        <w:rPr>
          <w:rFonts w:ascii="Arial" w:eastAsia="Arial" w:hAnsi="Arial" w:cs="Arial"/>
          <w:sz w:val="24"/>
          <w:szCs w:val="24"/>
        </w:rPr>
        <w:t>с</w:t>
      </w:r>
      <w:r w:rsidRPr="00705BAF">
        <w:rPr>
          <w:rFonts w:ascii="Arial" w:eastAsia="Arial" w:hAnsi="Arial" w:cs="Arial"/>
          <w:spacing w:val="-2"/>
          <w:sz w:val="24"/>
          <w:szCs w:val="24"/>
        </w:rPr>
        <w:t>т</w:t>
      </w:r>
      <w:r w:rsidRPr="00705BAF">
        <w:rPr>
          <w:rFonts w:ascii="Arial" w:eastAsia="Arial" w:hAnsi="Arial" w:cs="Arial"/>
          <w:spacing w:val="1"/>
          <w:sz w:val="24"/>
          <w:szCs w:val="24"/>
        </w:rPr>
        <w:t>а</w:t>
      </w:r>
      <w:r w:rsidRPr="00705BAF">
        <w:rPr>
          <w:rFonts w:ascii="Arial" w:eastAsia="Arial" w:hAnsi="Arial" w:cs="Arial"/>
          <w:sz w:val="24"/>
          <w:szCs w:val="24"/>
        </w:rPr>
        <w:t>в</w:t>
      </w:r>
      <w:r w:rsidRPr="00705BAF">
        <w:rPr>
          <w:rFonts w:ascii="Arial" w:eastAsia="Arial" w:hAnsi="Arial" w:cs="Arial"/>
          <w:spacing w:val="-1"/>
          <w:sz w:val="24"/>
          <w:szCs w:val="24"/>
        </w:rPr>
        <w:t>н</w:t>
      </w:r>
      <w:r w:rsidRPr="00705BAF">
        <w:rPr>
          <w:rFonts w:ascii="Arial" w:eastAsia="Arial" w:hAnsi="Arial" w:cs="Arial"/>
          <w:sz w:val="24"/>
          <w:szCs w:val="24"/>
        </w:rPr>
        <w:t>и</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о</w:t>
      </w:r>
      <w:r>
        <w:rPr>
          <w:rFonts w:ascii="Arial" w:eastAsia="Arial" w:hAnsi="Arial" w:cs="Arial"/>
          <w:spacing w:val="34"/>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4"/>
          <w:sz w:val="24"/>
          <w:szCs w:val="24"/>
        </w:rPr>
        <w:t xml:space="preserve"> </w:t>
      </w:r>
      <w:r>
        <w:rPr>
          <w:rFonts w:ascii="Arial" w:eastAsia="Arial" w:hAnsi="Arial" w:cs="Arial"/>
          <w:sz w:val="24"/>
          <w:szCs w:val="24"/>
        </w:rPr>
        <w:t>м</w:t>
      </w:r>
      <w:r>
        <w:rPr>
          <w:rFonts w:ascii="Arial" w:eastAsia="Arial" w:hAnsi="Arial" w:cs="Arial"/>
          <w:spacing w:val="1"/>
          <w:sz w:val="24"/>
          <w:szCs w:val="24"/>
        </w:rPr>
        <w:t>ора</w:t>
      </w:r>
      <w:r>
        <w:rPr>
          <w:rFonts w:ascii="Arial" w:eastAsia="Arial" w:hAnsi="Arial" w:cs="Arial"/>
          <w:sz w:val="24"/>
          <w:szCs w:val="24"/>
        </w:rPr>
        <w:t>ју</w:t>
      </w:r>
      <w:r>
        <w:rPr>
          <w:rFonts w:ascii="Arial" w:eastAsia="Arial" w:hAnsi="Arial" w:cs="Arial"/>
          <w:spacing w:val="31"/>
          <w:sz w:val="24"/>
          <w:szCs w:val="24"/>
        </w:rPr>
        <w:t xml:space="preserve"> </w:t>
      </w:r>
      <w:r>
        <w:rPr>
          <w:rFonts w:ascii="Arial" w:eastAsia="Arial" w:hAnsi="Arial" w:cs="Arial"/>
          <w:spacing w:val="1"/>
          <w:sz w:val="24"/>
          <w:szCs w:val="24"/>
        </w:rPr>
        <w:t>до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вити</w:t>
      </w:r>
      <w:r>
        <w:rPr>
          <w:rFonts w:ascii="Arial" w:eastAsia="Arial" w:hAnsi="Arial" w:cs="Arial"/>
          <w:spacing w:val="34"/>
          <w:sz w:val="24"/>
          <w:szCs w:val="24"/>
        </w:rPr>
        <w:t xml:space="preserve"> </w:t>
      </w:r>
      <w:r>
        <w:rPr>
          <w:rFonts w:ascii="Arial" w:eastAsia="Arial" w:hAnsi="Arial" w:cs="Arial"/>
          <w:sz w:val="24"/>
          <w:szCs w:val="24"/>
        </w:rPr>
        <w:t>с</w:t>
      </w:r>
      <w:r>
        <w:rPr>
          <w:rFonts w:ascii="Arial" w:eastAsia="Arial" w:hAnsi="Arial" w:cs="Arial"/>
          <w:spacing w:val="-3"/>
          <w:sz w:val="24"/>
          <w:szCs w:val="24"/>
        </w:rPr>
        <w:t>п</w:t>
      </w:r>
      <w:r>
        <w:rPr>
          <w:rFonts w:ascii="Arial" w:eastAsia="Arial" w:hAnsi="Arial" w:cs="Arial"/>
          <w:spacing w:val="1"/>
          <w:sz w:val="24"/>
          <w:szCs w:val="24"/>
        </w:rPr>
        <w:t>ора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34"/>
          <w:sz w:val="24"/>
          <w:szCs w:val="24"/>
        </w:rPr>
        <w:t xml:space="preserve"> </w:t>
      </w:r>
      <w:r>
        <w:rPr>
          <w:rFonts w:ascii="Arial" w:eastAsia="Arial" w:hAnsi="Arial" w:cs="Arial"/>
          <w:sz w:val="24"/>
          <w:szCs w:val="24"/>
        </w:rPr>
        <w:t>о</w:t>
      </w:r>
      <w:r>
        <w:rPr>
          <w:rFonts w:ascii="Arial" w:eastAsia="Arial" w:hAnsi="Arial" w:cs="Arial"/>
          <w:spacing w:val="3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34"/>
          <w:sz w:val="24"/>
          <w:szCs w:val="24"/>
        </w:rPr>
        <w:t xml:space="preserve"> </w:t>
      </w:r>
      <w:r>
        <w:rPr>
          <w:rFonts w:ascii="Arial" w:eastAsia="Arial" w:hAnsi="Arial" w:cs="Arial"/>
          <w:sz w:val="24"/>
          <w:szCs w:val="24"/>
        </w:rPr>
        <w:t>из</w:t>
      </w:r>
      <w:r>
        <w:rPr>
          <w:rFonts w:ascii="Arial" w:eastAsia="Arial" w:hAnsi="Arial" w:cs="Arial"/>
          <w:spacing w:val="-3"/>
          <w:sz w:val="24"/>
          <w:szCs w:val="24"/>
        </w:rPr>
        <w:t>в</w:t>
      </w:r>
      <w:r>
        <w:rPr>
          <w:rFonts w:ascii="Arial" w:eastAsia="Arial" w:hAnsi="Arial" w:cs="Arial"/>
          <w:spacing w:val="1"/>
          <w:sz w:val="24"/>
          <w:szCs w:val="24"/>
        </w:rPr>
        <w:t>р</w:t>
      </w:r>
      <w:r>
        <w:rPr>
          <w:rFonts w:ascii="Arial" w:eastAsia="Arial" w:hAnsi="Arial" w:cs="Arial"/>
          <w:sz w:val="24"/>
          <w:szCs w:val="24"/>
        </w:rPr>
        <w:t>ш</w:t>
      </w:r>
      <w:r>
        <w:rPr>
          <w:rFonts w:ascii="Arial" w:eastAsia="Arial" w:hAnsi="Arial" w:cs="Arial"/>
          <w:spacing w:val="-2"/>
          <w:sz w:val="24"/>
          <w:szCs w:val="24"/>
        </w:rPr>
        <w:t>е</w:t>
      </w:r>
      <w:r>
        <w:rPr>
          <w:rFonts w:ascii="Arial" w:eastAsia="Arial" w:hAnsi="Arial" w:cs="Arial"/>
          <w:spacing w:val="-1"/>
          <w:sz w:val="24"/>
          <w:szCs w:val="24"/>
        </w:rPr>
        <w:t>њ</w:t>
      </w:r>
      <w:r>
        <w:rPr>
          <w:rFonts w:ascii="Arial" w:eastAsia="Arial" w:hAnsi="Arial" w:cs="Arial"/>
          <w:sz w:val="24"/>
          <w:szCs w:val="24"/>
        </w:rPr>
        <w:t>у</w:t>
      </w:r>
      <w:r>
        <w:rPr>
          <w:rFonts w:ascii="Arial" w:eastAsia="Arial" w:hAnsi="Arial" w:cs="Arial"/>
          <w:spacing w:val="32"/>
          <w:sz w:val="24"/>
          <w:szCs w:val="24"/>
        </w:rPr>
        <w:t xml:space="preserve"> </w:t>
      </w:r>
      <w:r>
        <w:rPr>
          <w:rFonts w:ascii="Arial" w:eastAsia="Arial" w:hAnsi="Arial" w:cs="Arial"/>
          <w:sz w:val="24"/>
          <w:szCs w:val="24"/>
        </w:rPr>
        <w:t>набавк</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се</w:t>
      </w:r>
      <w:r>
        <w:rPr>
          <w:rFonts w:ascii="Arial" w:eastAsia="Arial" w:hAnsi="Arial" w:cs="Arial"/>
          <w:spacing w:val="3"/>
          <w:sz w:val="24"/>
          <w:szCs w:val="24"/>
        </w:rPr>
        <w:t xml:space="preserve"> </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pacing w:val="1"/>
          <w:sz w:val="24"/>
          <w:szCs w:val="24"/>
        </w:rPr>
        <w:t>ђ</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ма</w:t>
      </w:r>
      <w:r>
        <w:rPr>
          <w:rFonts w:ascii="Arial" w:eastAsia="Arial" w:hAnsi="Arial" w:cs="Arial"/>
          <w:spacing w:val="4"/>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pacing w:val="-2"/>
          <w:sz w:val="24"/>
          <w:szCs w:val="24"/>
        </w:rPr>
        <w:t>у</w:t>
      </w:r>
      <w:r>
        <w:rPr>
          <w:rFonts w:ascii="Arial" w:eastAsia="Arial" w:hAnsi="Arial" w:cs="Arial"/>
          <w:spacing w:val="2"/>
          <w:sz w:val="24"/>
          <w:szCs w:val="24"/>
        </w:rPr>
        <w:t>ј</w:t>
      </w:r>
      <w:r>
        <w:rPr>
          <w:rFonts w:ascii="Arial" w:eastAsia="Arial" w:hAnsi="Arial" w:cs="Arial"/>
          <w:sz w:val="24"/>
          <w:szCs w:val="24"/>
        </w:rPr>
        <w:t>у на</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ичко</w:t>
      </w:r>
      <w:r>
        <w:rPr>
          <w:rFonts w:ascii="Arial" w:eastAsia="Arial" w:hAnsi="Arial" w:cs="Arial"/>
          <w:spacing w:val="4"/>
          <w:sz w:val="24"/>
          <w:szCs w:val="24"/>
        </w:rPr>
        <w:t xml:space="preserve"> </w:t>
      </w:r>
      <w:r>
        <w:rPr>
          <w:rFonts w:ascii="Arial" w:eastAsia="Arial" w:hAnsi="Arial" w:cs="Arial"/>
          <w:sz w:val="24"/>
          <w:szCs w:val="24"/>
        </w:rPr>
        <w:t>из</w:t>
      </w:r>
      <w:r>
        <w:rPr>
          <w:rFonts w:ascii="Arial" w:eastAsia="Arial" w:hAnsi="Arial" w:cs="Arial"/>
          <w:spacing w:val="-3"/>
          <w:sz w:val="24"/>
          <w:szCs w:val="24"/>
        </w:rPr>
        <w:t>в</w:t>
      </w:r>
      <w:r>
        <w:rPr>
          <w:rFonts w:ascii="Arial" w:eastAsia="Arial" w:hAnsi="Arial" w:cs="Arial"/>
          <w:spacing w:val="1"/>
          <w:sz w:val="24"/>
          <w:szCs w:val="24"/>
        </w:rPr>
        <w:t>р</w:t>
      </w:r>
      <w:r>
        <w:rPr>
          <w:rFonts w:ascii="Arial" w:eastAsia="Arial" w:hAnsi="Arial" w:cs="Arial"/>
          <w:sz w:val="24"/>
          <w:szCs w:val="24"/>
        </w:rPr>
        <w:t>шење</w:t>
      </w:r>
      <w:r>
        <w:rPr>
          <w:rFonts w:ascii="Arial" w:eastAsia="Arial" w:hAnsi="Arial" w:cs="Arial"/>
          <w:spacing w:val="3"/>
          <w:sz w:val="24"/>
          <w:szCs w:val="24"/>
        </w:rPr>
        <w:t xml:space="preserve"> </w:t>
      </w:r>
      <w:r>
        <w:rPr>
          <w:rFonts w:ascii="Arial" w:eastAsia="Arial" w:hAnsi="Arial" w:cs="Arial"/>
          <w:sz w:val="24"/>
          <w:szCs w:val="24"/>
        </w:rPr>
        <w:t>набав</w:t>
      </w:r>
      <w:r>
        <w:rPr>
          <w:rFonts w:ascii="Arial" w:eastAsia="Arial" w:hAnsi="Arial" w:cs="Arial"/>
          <w:spacing w:val="-2"/>
          <w:sz w:val="24"/>
          <w:szCs w:val="24"/>
        </w:rPr>
        <w:t>к</w:t>
      </w:r>
      <w:r>
        <w:rPr>
          <w:rFonts w:ascii="Arial" w:eastAsia="Arial" w:hAnsi="Arial" w:cs="Arial"/>
          <w:spacing w:val="1"/>
          <w:sz w:val="24"/>
          <w:szCs w:val="24"/>
        </w:rPr>
        <w:t>е</w:t>
      </w:r>
      <w:r>
        <w:rPr>
          <w:rFonts w:ascii="Arial" w:eastAsia="Arial" w:hAnsi="Arial" w:cs="Arial"/>
          <w:sz w:val="24"/>
          <w:szCs w:val="24"/>
        </w:rPr>
        <w:t>, 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z w:val="24"/>
          <w:szCs w:val="24"/>
        </w:rPr>
        <w:t>зно</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1"/>
          <w:sz w:val="24"/>
          <w:szCs w:val="24"/>
        </w:rPr>
        <w:t>др</w:t>
      </w:r>
      <w:r>
        <w:rPr>
          <w:rFonts w:ascii="Arial" w:eastAsia="Arial" w:hAnsi="Arial" w:cs="Arial"/>
          <w:spacing w:val="-2"/>
          <w:sz w:val="24"/>
          <w:szCs w:val="24"/>
        </w:rPr>
        <w:t>ж</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подат</w:t>
      </w:r>
      <w:r>
        <w:rPr>
          <w:rFonts w:ascii="Arial" w:eastAsia="Arial" w:hAnsi="Arial" w:cs="Arial"/>
          <w:spacing w:val="1"/>
          <w:sz w:val="24"/>
          <w:szCs w:val="24"/>
        </w:rPr>
        <w:t>к</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пи</w:t>
      </w:r>
      <w:r>
        <w:rPr>
          <w:rFonts w:ascii="Arial" w:eastAsia="Arial" w:hAnsi="Arial" w:cs="Arial"/>
          <w:spacing w:val="-3"/>
          <w:sz w:val="24"/>
          <w:szCs w:val="24"/>
        </w:rPr>
        <w:t>с</w:t>
      </w:r>
      <w:r>
        <w:rPr>
          <w:rFonts w:ascii="Arial" w:eastAsia="Arial" w:hAnsi="Arial" w:cs="Arial"/>
          <w:spacing w:val="1"/>
          <w:sz w:val="24"/>
          <w:szCs w:val="24"/>
        </w:rPr>
        <w:t>а</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1"/>
          <w:sz w:val="24"/>
          <w:szCs w:val="24"/>
        </w:rPr>
        <w:t>8</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5"/>
          <w:sz w:val="24"/>
          <w:szCs w:val="24"/>
        </w:rPr>
        <w:t>с</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 xml:space="preserve">в </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јавним набавк</w:t>
      </w:r>
      <w:r>
        <w:rPr>
          <w:rFonts w:ascii="Arial" w:eastAsia="Arial" w:hAnsi="Arial" w:cs="Arial"/>
          <w:spacing w:val="1"/>
          <w:sz w:val="24"/>
          <w:szCs w:val="24"/>
        </w:rPr>
        <w:t>а</w:t>
      </w:r>
      <w:r>
        <w:rPr>
          <w:rFonts w:ascii="Arial" w:eastAsia="Arial" w:hAnsi="Arial" w:cs="Arial"/>
          <w:sz w:val="24"/>
          <w:szCs w:val="24"/>
        </w:rPr>
        <w:t>ма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т</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тке</w:t>
      </w:r>
      <w:r>
        <w:rPr>
          <w:rFonts w:ascii="Arial" w:eastAsia="Arial" w:hAnsi="Arial" w:cs="Arial"/>
          <w:spacing w:val="1"/>
          <w:sz w:val="24"/>
          <w:szCs w:val="24"/>
        </w:rPr>
        <w:t xml:space="preserve"> о</w:t>
      </w:r>
      <w:r>
        <w:rPr>
          <w:rFonts w:ascii="Arial" w:eastAsia="Arial" w:hAnsi="Arial" w:cs="Arial"/>
          <w:sz w:val="24"/>
          <w:szCs w:val="24"/>
        </w:rPr>
        <w:t>:</w:t>
      </w:r>
    </w:p>
    <w:p w14:paraId="0FE30477" w14:textId="77777777" w:rsidR="009430D8" w:rsidRPr="00147898"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147898">
        <w:rPr>
          <w:rFonts w:ascii="Arial" w:eastAsia="Arial" w:hAnsi="Arial" w:cs="Arial"/>
          <w:sz w:val="24"/>
          <w:szCs w:val="24"/>
        </w:rPr>
        <w:t>ч</w:t>
      </w:r>
      <w:r w:rsidRPr="00147898">
        <w:rPr>
          <w:rFonts w:ascii="Arial" w:eastAsia="Arial" w:hAnsi="Arial" w:cs="Arial"/>
          <w:spacing w:val="-1"/>
          <w:sz w:val="24"/>
          <w:szCs w:val="24"/>
        </w:rPr>
        <w:t>л</w:t>
      </w:r>
      <w:r w:rsidRPr="00147898">
        <w:rPr>
          <w:rFonts w:ascii="Arial" w:eastAsia="Arial" w:hAnsi="Arial" w:cs="Arial"/>
          <w:spacing w:val="1"/>
          <w:sz w:val="24"/>
          <w:szCs w:val="24"/>
        </w:rPr>
        <w:t>а</w:t>
      </w:r>
      <w:r w:rsidRPr="00147898">
        <w:rPr>
          <w:rFonts w:ascii="Arial" w:eastAsia="Arial" w:hAnsi="Arial" w:cs="Arial"/>
          <w:sz w:val="24"/>
          <w:szCs w:val="24"/>
        </w:rPr>
        <w:t xml:space="preserve">ну </w:t>
      </w:r>
      <w:r w:rsidRPr="00147898">
        <w:rPr>
          <w:rFonts w:ascii="Arial" w:eastAsia="Arial" w:hAnsi="Arial" w:cs="Arial"/>
          <w:spacing w:val="-1"/>
          <w:sz w:val="24"/>
          <w:szCs w:val="24"/>
        </w:rPr>
        <w:t>г</w:t>
      </w:r>
      <w:r w:rsidRPr="00147898">
        <w:rPr>
          <w:rFonts w:ascii="Arial" w:eastAsia="Arial" w:hAnsi="Arial" w:cs="Arial"/>
          <w:spacing w:val="1"/>
          <w:sz w:val="24"/>
          <w:szCs w:val="24"/>
        </w:rPr>
        <w:t>р</w:t>
      </w:r>
      <w:r w:rsidRPr="00147898">
        <w:rPr>
          <w:rFonts w:ascii="Arial" w:eastAsia="Arial" w:hAnsi="Arial" w:cs="Arial"/>
          <w:sz w:val="24"/>
          <w:szCs w:val="24"/>
        </w:rPr>
        <w:t>упе</w:t>
      </w:r>
      <w:r w:rsidRPr="00147898">
        <w:rPr>
          <w:rFonts w:ascii="Arial" w:eastAsia="Arial" w:hAnsi="Arial" w:cs="Arial"/>
          <w:spacing w:val="37"/>
          <w:sz w:val="24"/>
          <w:szCs w:val="24"/>
        </w:rPr>
        <w:t xml:space="preserve"> </w:t>
      </w:r>
      <w:r w:rsidRPr="00147898">
        <w:rPr>
          <w:rFonts w:ascii="Arial" w:eastAsia="Arial" w:hAnsi="Arial" w:cs="Arial"/>
          <w:sz w:val="24"/>
          <w:szCs w:val="24"/>
        </w:rPr>
        <w:t>к</w:t>
      </w:r>
      <w:r w:rsidRPr="00147898">
        <w:rPr>
          <w:rFonts w:ascii="Arial" w:eastAsia="Arial" w:hAnsi="Arial" w:cs="Arial"/>
          <w:spacing w:val="1"/>
          <w:sz w:val="24"/>
          <w:szCs w:val="24"/>
        </w:rPr>
        <w:t>о</w:t>
      </w:r>
      <w:r w:rsidRPr="00147898">
        <w:rPr>
          <w:rFonts w:ascii="Arial" w:eastAsia="Arial" w:hAnsi="Arial" w:cs="Arial"/>
          <w:sz w:val="24"/>
          <w:szCs w:val="24"/>
        </w:rPr>
        <w:t>ји</w:t>
      </w:r>
      <w:r w:rsidRPr="00147898">
        <w:rPr>
          <w:rFonts w:ascii="Arial" w:eastAsia="Arial" w:hAnsi="Arial" w:cs="Arial"/>
          <w:spacing w:val="36"/>
          <w:sz w:val="24"/>
          <w:szCs w:val="24"/>
        </w:rPr>
        <w:t xml:space="preserve"> </w:t>
      </w:r>
      <w:r w:rsidRPr="00147898">
        <w:rPr>
          <w:rFonts w:ascii="Arial" w:eastAsia="Arial" w:hAnsi="Arial" w:cs="Arial"/>
          <w:spacing w:val="-1"/>
          <w:sz w:val="24"/>
          <w:szCs w:val="24"/>
        </w:rPr>
        <w:t>ћ</w:t>
      </w:r>
      <w:r w:rsidRPr="00147898">
        <w:rPr>
          <w:rFonts w:ascii="Arial" w:eastAsia="Arial" w:hAnsi="Arial" w:cs="Arial"/>
          <w:sz w:val="24"/>
          <w:szCs w:val="24"/>
        </w:rPr>
        <w:t xml:space="preserve">е </w:t>
      </w:r>
      <w:r w:rsidRPr="00147898">
        <w:rPr>
          <w:rFonts w:ascii="Arial" w:eastAsia="Arial" w:hAnsi="Arial" w:cs="Arial"/>
          <w:spacing w:val="-1"/>
          <w:sz w:val="24"/>
          <w:szCs w:val="24"/>
        </w:rPr>
        <w:t>б</w:t>
      </w:r>
      <w:r w:rsidRPr="00147898">
        <w:rPr>
          <w:rFonts w:ascii="Arial" w:eastAsia="Arial" w:hAnsi="Arial" w:cs="Arial"/>
          <w:sz w:val="24"/>
          <w:szCs w:val="24"/>
        </w:rPr>
        <w:t>ити носи</w:t>
      </w:r>
      <w:r w:rsidRPr="00147898">
        <w:rPr>
          <w:rFonts w:ascii="Arial" w:eastAsia="Arial" w:hAnsi="Arial" w:cs="Arial"/>
          <w:spacing w:val="-1"/>
          <w:sz w:val="24"/>
          <w:szCs w:val="24"/>
        </w:rPr>
        <w:t>л</w:t>
      </w:r>
      <w:r w:rsidRPr="00147898">
        <w:rPr>
          <w:rFonts w:ascii="Arial" w:eastAsia="Arial" w:hAnsi="Arial" w:cs="Arial"/>
          <w:spacing w:val="1"/>
          <w:sz w:val="24"/>
          <w:szCs w:val="24"/>
        </w:rPr>
        <w:t>а</w:t>
      </w:r>
      <w:r w:rsidRPr="00147898">
        <w:rPr>
          <w:rFonts w:ascii="Arial" w:eastAsia="Arial" w:hAnsi="Arial" w:cs="Arial"/>
          <w:sz w:val="24"/>
          <w:szCs w:val="24"/>
        </w:rPr>
        <w:t>ц п</w:t>
      </w:r>
      <w:r w:rsidRPr="00147898">
        <w:rPr>
          <w:rFonts w:ascii="Arial" w:eastAsia="Arial" w:hAnsi="Arial" w:cs="Arial"/>
          <w:spacing w:val="-2"/>
          <w:sz w:val="24"/>
          <w:szCs w:val="24"/>
        </w:rPr>
        <w:t>о</w:t>
      </w:r>
      <w:r w:rsidRPr="00147898">
        <w:rPr>
          <w:rFonts w:ascii="Arial" w:eastAsia="Arial" w:hAnsi="Arial" w:cs="Arial"/>
          <w:sz w:val="24"/>
          <w:szCs w:val="24"/>
        </w:rPr>
        <w:t>с</w:t>
      </w:r>
      <w:r w:rsidRPr="00147898">
        <w:rPr>
          <w:rFonts w:ascii="Arial" w:eastAsia="Arial" w:hAnsi="Arial" w:cs="Arial"/>
          <w:spacing w:val="-1"/>
          <w:sz w:val="24"/>
          <w:szCs w:val="24"/>
        </w:rPr>
        <w:t>л</w:t>
      </w:r>
      <w:r w:rsidRPr="00147898">
        <w:rPr>
          <w:rFonts w:ascii="Arial" w:eastAsia="Arial" w:hAnsi="Arial" w:cs="Arial"/>
          <w:spacing w:val="1"/>
          <w:sz w:val="24"/>
          <w:szCs w:val="24"/>
        </w:rPr>
        <w:t>а</w:t>
      </w:r>
      <w:r w:rsidRPr="00147898">
        <w:rPr>
          <w:rFonts w:ascii="Arial" w:eastAsia="Arial" w:hAnsi="Arial" w:cs="Arial"/>
          <w:sz w:val="24"/>
          <w:szCs w:val="24"/>
        </w:rPr>
        <w:t xml:space="preserve">, </w:t>
      </w:r>
      <w:r w:rsidRPr="00147898">
        <w:rPr>
          <w:rFonts w:ascii="Arial" w:eastAsia="Arial" w:hAnsi="Arial" w:cs="Arial"/>
          <w:spacing w:val="1"/>
          <w:sz w:val="24"/>
          <w:szCs w:val="24"/>
        </w:rPr>
        <w:t>о</w:t>
      </w:r>
      <w:r w:rsidRPr="00147898">
        <w:rPr>
          <w:rFonts w:ascii="Arial" w:eastAsia="Arial" w:hAnsi="Arial" w:cs="Arial"/>
          <w:spacing w:val="-1"/>
          <w:sz w:val="24"/>
          <w:szCs w:val="24"/>
        </w:rPr>
        <w:t>д</w:t>
      </w:r>
      <w:r w:rsidRPr="00147898">
        <w:rPr>
          <w:rFonts w:ascii="Arial" w:eastAsia="Arial" w:hAnsi="Arial" w:cs="Arial"/>
          <w:sz w:val="24"/>
          <w:szCs w:val="24"/>
        </w:rPr>
        <w:t>носно</w:t>
      </w:r>
      <w:r w:rsidRPr="00147898">
        <w:rPr>
          <w:rFonts w:ascii="Arial" w:eastAsia="Arial" w:hAnsi="Arial" w:cs="Arial"/>
          <w:spacing w:val="37"/>
          <w:sz w:val="24"/>
          <w:szCs w:val="24"/>
        </w:rPr>
        <w:t xml:space="preserve"> </w:t>
      </w:r>
      <w:r w:rsidRPr="00147898">
        <w:rPr>
          <w:rFonts w:ascii="Arial" w:eastAsia="Arial" w:hAnsi="Arial" w:cs="Arial"/>
          <w:sz w:val="24"/>
          <w:szCs w:val="24"/>
        </w:rPr>
        <w:t>к</w:t>
      </w:r>
      <w:r w:rsidRPr="00147898">
        <w:rPr>
          <w:rFonts w:ascii="Arial" w:eastAsia="Arial" w:hAnsi="Arial" w:cs="Arial"/>
          <w:spacing w:val="1"/>
          <w:sz w:val="24"/>
          <w:szCs w:val="24"/>
        </w:rPr>
        <w:t>о</w:t>
      </w:r>
      <w:r w:rsidRPr="00147898">
        <w:rPr>
          <w:rFonts w:ascii="Arial" w:eastAsia="Arial" w:hAnsi="Arial" w:cs="Arial"/>
          <w:sz w:val="24"/>
          <w:szCs w:val="24"/>
        </w:rPr>
        <w:t xml:space="preserve">ји </w:t>
      </w:r>
      <w:r w:rsidRPr="00147898">
        <w:rPr>
          <w:rFonts w:ascii="Arial" w:eastAsia="Arial" w:hAnsi="Arial" w:cs="Arial"/>
          <w:spacing w:val="1"/>
          <w:sz w:val="24"/>
          <w:szCs w:val="24"/>
        </w:rPr>
        <w:t>ћ</w:t>
      </w:r>
      <w:r w:rsidRPr="00147898">
        <w:rPr>
          <w:rFonts w:ascii="Arial" w:eastAsia="Arial" w:hAnsi="Arial" w:cs="Arial"/>
          <w:sz w:val="24"/>
          <w:szCs w:val="24"/>
        </w:rPr>
        <w:t>е под</w:t>
      </w:r>
      <w:r w:rsidRPr="00147898">
        <w:rPr>
          <w:rFonts w:ascii="Arial" w:eastAsia="Arial" w:hAnsi="Arial" w:cs="Arial"/>
          <w:spacing w:val="-1"/>
          <w:sz w:val="24"/>
          <w:szCs w:val="24"/>
        </w:rPr>
        <w:t>н</w:t>
      </w:r>
      <w:r w:rsidRPr="00147898">
        <w:rPr>
          <w:rFonts w:ascii="Arial" w:eastAsia="Arial" w:hAnsi="Arial" w:cs="Arial"/>
          <w:spacing w:val="1"/>
          <w:sz w:val="24"/>
          <w:szCs w:val="24"/>
        </w:rPr>
        <w:t>е</w:t>
      </w:r>
      <w:r w:rsidRPr="00147898">
        <w:rPr>
          <w:rFonts w:ascii="Arial" w:eastAsia="Arial" w:hAnsi="Arial" w:cs="Arial"/>
          <w:sz w:val="24"/>
          <w:szCs w:val="24"/>
        </w:rPr>
        <w:t>ти</w:t>
      </w:r>
      <w:r w:rsidRPr="00147898">
        <w:rPr>
          <w:rFonts w:ascii="Arial" w:eastAsia="Arial" w:hAnsi="Arial" w:cs="Arial"/>
          <w:spacing w:val="3"/>
          <w:sz w:val="24"/>
          <w:szCs w:val="24"/>
        </w:rPr>
        <w:t xml:space="preserve"> </w:t>
      </w:r>
      <w:r w:rsidRPr="00147898">
        <w:rPr>
          <w:rFonts w:ascii="Arial" w:eastAsia="Arial" w:hAnsi="Arial" w:cs="Arial"/>
          <w:sz w:val="24"/>
          <w:szCs w:val="24"/>
        </w:rPr>
        <w:t>пон</w:t>
      </w:r>
      <w:r w:rsidRPr="00147898">
        <w:rPr>
          <w:rFonts w:ascii="Arial" w:eastAsia="Arial" w:hAnsi="Arial" w:cs="Arial"/>
          <w:spacing w:val="-2"/>
          <w:sz w:val="24"/>
          <w:szCs w:val="24"/>
        </w:rPr>
        <w:t>у</w:t>
      </w:r>
      <w:r w:rsidRPr="00147898">
        <w:rPr>
          <w:rFonts w:ascii="Arial" w:eastAsia="Arial" w:hAnsi="Arial" w:cs="Arial"/>
          <w:spacing w:val="1"/>
          <w:sz w:val="24"/>
          <w:szCs w:val="24"/>
        </w:rPr>
        <w:t>д</w:t>
      </w:r>
      <w:r w:rsidRPr="00147898">
        <w:rPr>
          <w:rFonts w:ascii="Arial" w:eastAsia="Arial" w:hAnsi="Arial" w:cs="Arial"/>
          <w:sz w:val="24"/>
          <w:szCs w:val="24"/>
        </w:rPr>
        <w:t>у</w:t>
      </w:r>
      <w:r w:rsidRPr="00147898">
        <w:rPr>
          <w:rFonts w:ascii="Arial" w:eastAsia="Arial" w:hAnsi="Arial" w:cs="Arial"/>
          <w:spacing w:val="2"/>
          <w:sz w:val="24"/>
          <w:szCs w:val="24"/>
        </w:rPr>
        <w:t xml:space="preserve"> </w:t>
      </w:r>
      <w:r w:rsidRPr="00147898">
        <w:rPr>
          <w:rFonts w:ascii="Arial" w:eastAsia="Arial" w:hAnsi="Arial" w:cs="Arial"/>
          <w:sz w:val="24"/>
          <w:szCs w:val="24"/>
        </w:rPr>
        <w:t>и</w:t>
      </w:r>
      <w:r w:rsidRPr="00147898">
        <w:rPr>
          <w:rFonts w:ascii="Arial" w:eastAsia="Arial" w:hAnsi="Arial" w:cs="Arial"/>
          <w:spacing w:val="5"/>
          <w:sz w:val="24"/>
          <w:szCs w:val="24"/>
        </w:rPr>
        <w:t xml:space="preserve"> </w:t>
      </w:r>
      <w:r w:rsidRPr="00147898">
        <w:rPr>
          <w:rFonts w:ascii="Arial" w:eastAsia="Arial" w:hAnsi="Arial" w:cs="Arial"/>
          <w:sz w:val="24"/>
          <w:szCs w:val="24"/>
        </w:rPr>
        <w:t>к</w:t>
      </w:r>
      <w:r w:rsidRPr="00147898">
        <w:rPr>
          <w:rFonts w:ascii="Arial" w:eastAsia="Arial" w:hAnsi="Arial" w:cs="Arial"/>
          <w:spacing w:val="1"/>
          <w:sz w:val="24"/>
          <w:szCs w:val="24"/>
        </w:rPr>
        <w:t>о</w:t>
      </w:r>
      <w:r w:rsidRPr="00147898">
        <w:rPr>
          <w:rFonts w:ascii="Arial" w:eastAsia="Arial" w:hAnsi="Arial" w:cs="Arial"/>
          <w:sz w:val="24"/>
          <w:szCs w:val="24"/>
        </w:rPr>
        <w:t>ји</w:t>
      </w:r>
      <w:r w:rsidRPr="00147898">
        <w:rPr>
          <w:rFonts w:ascii="Arial" w:eastAsia="Arial" w:hAnsi="Arial" w:cs="Arial"/>
          <w:spacing w:val="2"/>
          <w:sz w:val="24"/>
          <w:szCs w:val="24"/>
        </w:rPr>
        <w:t xml:space="preserve"> </w:t>
      </w:r>
      <w:r w:rsidRPr="00147898">
        <w:rPr>
          <w:rFonts w:ascii="Arial" w:eastAsia="Arial" w:hAnsi="Arial" w:cs="Arial"/>
          <w:spacing w:val="1"/>
          <w:sz w:val="24"/>
          <w:szCs w:val="24"/>
        </w:rPr>
        <w:t>ћ</w:t>
      </w:r>
      <w:r w:rsidRPr="00147898">
        <w:rPr>
          <w:rFonts w:ascii="Arial" w:eastAsia="Arial" w:hAnsi="Arial" w:cs="Arial"/>
          <w:sz w:val="24"/>
          <w:szCs w:val="24"/>
        </w:rPr>
        <w:t>е</w:t>
      </w:r>
      <w:r w:rsidRPr="00147898">
        <w:rPr>
          <w:rFonts w:ascii="Arial" w:eastAsia="Arial" w:hAnsi="Arial" w:cs="Arial"/>
          <w:spacing w:val="3"/>
          <w:sz w:val="24"/>
          <w:szCs w:val="24"/>
        </w:rPr>
        <w:t xml:space="preserve"> </w:t>
      </w:r>
      <w:r w:rsidRPr="00147898">
        <w:rPr>
          <w:rFonts w:ascii="Arial" w:eastAsia="Arial" w:hAnsi="Arial" w:cs="Arial"/>
          <w:sz w:val="24"/>
          <w:szCs w:val="24"/>
        </w:rPr>
        <w:t>з</w:t>
      </w:r>
      <w:r w:rsidRPr="00147898">
        <w:rPr>
          <w:rFonts w:ascii="Arial" w:eastAsia="Arial" w:hAnsi="Arial" w:cs="Arial"/>
          <w:spacing w:val="1"/>
          <w:sz w:val="24"/>
          <w:szCs w:val="24"/>
        </w:rPr>
        <w:t>а</w:t>
      </w:r>
      <w:r w:rsidRPr="00147898">
        <w:rPr>
          <w:rFonts w:ascii="Arial" w:eastAsia="Arial" w:hAnsi="Arial" w:cs="Arial"/>
          <w:sz w:val="24"/>
          <w:szCs w:val="24"/>
        </w:rPr>
        <w:t>ст</w:t>
      </w:r>
      <w:r w:rsidRPr="00147898">
        <w:rPr>
          <w:rFonts w:ascii="Arial" w:eastAsia="Arial" w:hAnsi="Arial" w:cs="Arial"/>
          <w:spacing w:val="-2"/>
          <w:sz w:val="24"/>
          <w:szCs w:val="24"/>
        </w:rPr>
        <w:t>у</w:t>
      </w:r>
      <w:r w:rsidRPr="00147898">
        <w:rPr>
          <w:rFonts w:ascii="Arial" w:eastAsia="Arial" w:hAnsi="Arial" w:cs="Arial"/>
          <w:sz w:val="24"/>
          <w:szCs w:val="24"/>
        </w:rPr>
        <w:t>па</w:t>
      </w:r>
      <w:r w:rsidRPr="00147898">
        <w:rPr>
          <w:rFonts w:ascii="Arial" w:eastAsia="Arial" w:hAnsi="Arial" w:cs="Arial"/>
          <w:spacing w:val="1"/>
          <w:sz w:val="24"/>
          <w:szCs w:val="24"/>
        </w:rPr>
        <w:t>т</w:t>
      </w:r>
      <w:r w:rsidRPr="00147898">
        <w:rPr>
          <w:rFonts w:ascii="Arial" w:eastAsia="Arial" w:hAnsi="Arial" w:cs="Arial"/>
          <w:sz w:val="24"/>
          <w:szCs w:val="24"/>
        </w:rPr>
        <w:t>и</w:t>
      </w:r>
      <w:r w:rsidRPr="00147898">
        <w:rPr>
          <w:rFonts w:ascii="Arial" w:eastAsia="Arial" w:hAnsi="Arial" w:cs="Arial"/>
          <w:spacing w:val="2"/>
          <w:sz w:val="24"/>
          <w:szCs w:val="24"/>
        </w:rPr>
        <w:t xml:space="preserve"> </w:t>
      </w:r>
      <w:r w:rsidRPr="00147898">
        <w:rPr>
          <w:rFonts w:ascii="Arial" w:eastAsia="Arial" w:hAnsi="Arial" w:cs="Arial"/>
          <w:spacing w:val="-1"/>
          <w:sz w:val="24"/>
          <w:szCs w:val="24"/>
        </w:rPr>
        <w:t>г</w:t>
      </w:r>
      <w:r w:rsidRPr="00147898">
        <w:rPr>
          <w:rFonts w:ascii="Arial" w:eastAsia="Arial" w:hAnsi="Arial" w:cs="Arial"/>
          <w:spacing w:val="1"/>
          <w:sz w:val="24"/>
          <w:szCs w:val="24"/>
        </w:rPr>
        <w:t>р</w:t>
      </w:r>
      <w:r w:rsidRPr="00147898">
        <w:rPr>
          <w:rFonts w:ascii="Arial" w:eastAsia="Arial" w:hAnsi="Arial" w:cs="Arial"/>
          <w:spacing w:val="-2"/>
          <w:sz w:val="24"/>
          <w:szCs w:val="24"/>
        </w:rPr>
        <w:t>у</w:t>
      </w:r>
      <w:r w:rsidRPr="00147898">
        <w:rPr>
          <w:rFonts w:ascii="Arial" w:eastAsia="Arial" w:hAnsi="Arial" w:cs="Arial"/>
          <w:spacing w:val="2"/>
          <w:sz w:val="24"/>
          <w:szCs w:val="24"/>
        </w:rPr>
        <w:t>п</w:t>
      </w:r>
      <w:r w:rsidRPr="00147898">
        <w:rPr>
          <w:rFonts w:ascii="Arial" w:eastAsia="Arial" w:hAnsi="Arial" w:cs="Arial"/>
          <w:sz w:val="24"/>
          <w:szCs w:val="24"/>
        </w:rPr>
        <w:t>у по</w:t>
      </w:r>
      <w:r w:rsidRPr="00147898">
        <w:rPr>
          <w:rFonts w:ascii="Arial" w:eastAsia="Arial" w:hAnsi="Arial" w:cs="Arial"/>
          <w:spacing w:val="2"/>
          <w:sz w:val="24"/>
          <w:szCs w:val="24"/>
        </w:rPr>
        <w:t>н</w:t>
      </w:r>
      <w:r w:rsidRPr="00147898">
        <w:rPr>
          <w:rFonts w:ascii="Arial" w:eastAsia="Arial" w:hAnsi="Arial" w:cs="Arial"/>
          <w:spacing w:val="-2"/>
          <w:sz w:val="24"/>
          <w:szCs w:val="24"/>
        </w:rPr>
        <w:t>у</w:t>
      </w:r>
      <w:r w:rsidRPr="00147898">
        <w:rPr>
          <w:rFonts w:ascii="Arial" w:eastAsia="Arial" w:hAnsi="Arial" w:cs="Arial"/>
          <w:spacing w:val="1"/>
          <w:sz w:val="24"/>
          <w:szCs w:val="24"/>
        </w:rPr>
        <w:t>ђа</w:t>
      </w:r>
      <w:r w:rsidRPr="00147898">
        <w:rPr>
          <w:rFonts w:ascii="Arial" w:eastAsia="Arial" w:hAnsi="Arial" w:cs="Arial"/>
          <w:sz w:val="24"/>
          <w:szCs w:val="24"/>
        </w:rPr>
        <w:t>ча</w:t>
      </w:r>
      <w:r w:rsidRPr="00147898">
        <w:rPr>
          <w:rFonts w:ascii="Arial" w:eastAsia="Arial" w:hAnsi="Arial" w:cs="Arial"/>
          <w:spacing w:val="3"/>
          <w:sz w:val="24"/>
          <w:szCs w:val="24"/>
        </w:rPr>
        <w:t xml:space="preserve"> </w:t>
      </w:r>
      <w:r w:rsidRPr="00147898">
        <w:rPr>
          <w:rFonts w:ascii="Arial" w:eastAsia="Arial" w:hAnsi="Arial" w:cs="Arial"/>
          <w:sz w:val="24"/>
          <w:szCs w:val="24"/>
        </w:rPr>
        <w:t>пр</w:t>
      </w:r>
      <w:r w:rsidRPr="00147898">
        <w:rPr>
          <w:rFonts w:ascii="Arial" w:eastAsia="Arial" w:hAnsi="Arial" w:cs="Arial"/>
          <w:spacing w:val="1"/>
          <w:sz w:val="24"/>
          <w:szCs w:val="24"/>
        </w:rPr>
        <w:t>е</w:t>
      </w:r>
      <w:r w:rsidRPr="00147898">
        <w:rPr>
          <w:rFonts w:ascii="Arial" w:eastAsia="Arial" w:hAnsi="Arial" w:cs="Arial"/>
          <w:sz w:val="24"/>
          <w:szCs w:val="24"/>
        </w:rPr>
        <w:t>д на</w:t>
      </w:r>
      <w:r w:rsidRPr="00147898">
        <w:rPr>
          <w:rFonts w:ascii="Arial" w:eastAsia="Arial" w:hAnsi="Arial" w:cs="Arial"/>
          <w:spacing w:val="1"/>
          <w:sz w:val="24"/>
          <w:szCs w:val="24"/>
        </w:rPr>
        <w:t>р</w:t>
      </w:r>
      <w:r w:rsidRPr="00147898">
        <w:rPr>
          <w:rFonts w:ascii="Arial" w:eastAsia="Arial" w:hAnsi="Arial" w:cs="Arial"/>
          <w:spacing w:val="-2"/>
          <w:sz w:val="24"/>
          <w:szCs w:val="24"/>
        </w:rPr>
        <w:t>у</w:t>
      </w:r>
      <w:r w:rsidRPr="00147898">
        <w:rPr>
          <w:rFonts w:ascii="Arial" w:eastAsia="Arial" w:hAnsi="Arial" w:cs="Arial"/>
          <w:sz w:val="24"/>
          <w:szCs w:val="24"/>
        </w:rPr>
        <w:t>чи</w:t>
      </w:r>
      <w:r w:rsidRPr="00147898">
        <w:rPr>
          <w:rFonts w:ascii="Arial" w:eastAsia="Arial" w:hAnsi="Arial" w:cs="Arial"/>
          <w:spacing w:val="1"/>
          <w:sz w:val="24"/>
          <w:szCs w:val="24"/>
        </w:rPr>
        <w:t>о</w:t>
      </w:r>
      <w:r w:rsidRPr="00147898">
        <w:rPr>
          <w:rFonts w:ascii="Arial" w:eastAsia="Arial" w:hAnsi="Arial" w:cs="Arial"/>
          <w:spacing w:val="-1"/>
          <w:sz w:val="24"/>
          <w:szCs w:val="24"/>
        </w:rPr>
        <w:t>ц</w:t>
      </w:r>
      <w:r w:rsidRPr="00147898">
        <w:rPr>
          <w:rFonts w:ascii="Arial" w:eastAsia="Arial" w:hAnsi="Arial" w:cs="Arial"/>
          <w:spacing w:val="1"/>
          <w:sz w:val="24"/>
          <w:szCs w:val="24"/>
        </w:rPr>
        <w:t>е</w:t>
      </w:r>
      <w:r w:rsidRPr="00147898">
        <w:rPr>
          <w:rFonts w:ascii="Arial" w:eastAsia="Arial" w:hAnsi="Arial" w:cs="Arial"/>
          <w:sz w:val="24"/>
          <w:szCs w:val="24"/>
        </w:rPr>
        <w:t>м;</w:t>
      </w:r>
    </w:p>
    <w:p w14:paraId="132F161C" w14:textId="77777777" w:rsidR="009430D8" w:rsidRPr="00147898"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147898">
        <w:rPr>
          <w:rFonts w:ascii="Arial" w:eastAsia="Arial" w:hAnsi="Arial" w:cs="Arial"/>
          <w:sz w:val="24"/>
          <w:szCs w:val="24"/>
        </w:rPr>
        <w:t>пон</w:t>
      </w:r>
      <w:r w:rsidRPr="00147898">
        <w:rPr>
          <w:rFonts w:ascii="Arial" w:eastAsia="Arial" w:hAnsi="Arial" w:cs="Arial"/>
          <w:spacing w:val="-2"/>
          <w:sz w:val="24"/>
          <w:szCs w:val="24"/>
        </w:rPr>
        <w:t>у</w:t>
      </w:r>
      <w:r w:rsidRPr="00147898">
        <w:rPr>
          <w:rFonts w:ascii="Arial" w:eastAsia="Arial" w:hAnsi="Arial" w:cs="Arial"/>
          <w:spacing w:val="1"/>
          <w:sz w:val="24"/>
          <w:szCs w:val="24"/>
        </w:rPr>
        <w:t>ђа</w:t>
      </w:r>
      <w:r w:rsidRPr="00147898">
        <w:rPr>
          <w:rFonts w:ascii="Arial" w:eastAsia="Arial" w:hAnsi="Arial" w:cs="Arial"/>
          <w:sz w:val="24"/>
          <w:szCs w:val="24"/>
        </w:rPr>
        <w:t>чу</w:t>
      </w:r>
      <w:r w:rsidRPr="00147898">
        <w:rPr>
          <w:rFonts w:ascii="Arial" w:eastAsia="Arial" w:hAnsi="Arial" w:cs="Arial"/>
          <w:spacing w:val="-2"/>
          <w:sz w:val="24"/>
          <w:szCs w:val="24"/>
        </w:rPr>
        <w:t xml:space="preserve"> </w:t>
      </w:r>
      <w:r w:rsidRPr="00147898">
        <w:rPr>
          <w:rFonts w:ascii="Arial" w:eastAsia="Arial" w:hAnsi="Arial" w:cs="Arial"/>
          <w:spacing w:val="1"/>
          <w:sz w:val="24"/>
          <w:szCs w:val="24"/>
        </w:rPr>
        <w:t>ко</w:t>
      </w:r>
      <w:r w:rsidRPr="00147898">
        <w:rPr>
          <w:rFonts w:ascii="Arial" w:eastAsia="Arial" w:hAnsi="Arial" w:cs="Arial"/>
          <w:sz w:val="24"/>
          <w:szCs w:val="24"/>
        </w:rPr>
        <w:t xml:space="preserve">ји </w:t>
      </w:r>
      <w:r w:rsidRPr="00147898">
        <w:rPr>
          <w:rFonts w:ascii="Arial" w:eastAsia="Arial" w:hAnsi="Arial" w:cs="Arial"/>
          <w:spacing w:val="1"/>
          <w:sz w:val="24"/>
          <w:szCs w:val="24"/>
        </w:rPr>
        <w:t>ћ</w:t>
      </w:r>
      <w:r w:rsidRPr="00147898">
        <w:rPr>
          <w:rFonts w:ascii="Arial" w:eastAsia="Arial" w:hAnsi="Arial" w:cs="Arial"/>
          <w:sz w:val="24"/>
          <w:szCs w:val="24"/>
        </w:rPr>
        <w:t>е</w:t>
      </w:r>
      <w:r w:rsidRPr="00147898">
        <w:rPr>
          <w:rFonts w:ascii="Arial" w:eastAsia="Arial" w:hAnsi="Arial" w:cs="Arial"/>
          <w:spacing w:val="1"/>
          <w:sz w:val="24"/>
          <w:szCs w:val="24"/>
        </w:rPr>
        <w:t xml:space="preserve"> </w:t>
      </w:r>
      <w:r w:rsidRPr="00147898">
        <w:rPr>
          <w:rFonts w:ascii="Arial" w:eastAsia="Arial" w:hAnsi="Arial" w:cs="Arial"/>
          <w:sz w:val="24"/>
          <w:szCs w:val="24"/>
        </w:rPr>
        <w:t>у</w:t>
      </w:r>
      <w:r w:rsidRPr="00147898">
        <w:rPr>
          <w:rFonts w:ascii="Arial" w:eastAsia="Arial" w:hAnsi="Arial" w:cs="Arial"/>
          <w:spacing w:val="-2"/>
          <w:sz w:val="24"/>
          <w:szCs w:val="24"/>
        </w:rPr>
        <w:t xml:space="preserve"> </w:t>
      </w:r>
      <w:r w:rsidRPr="00147898">
        <w:rPr>
          <w:rFonts w:ascii="Arial" w:eastAsia="Arial" w:hAnsi="Arial" w:cs="Arial"/>
          <w:sz w:val="24"/>
          <w:szCs w:val="24"/>
        </w:rPr>
        <w:t>име</w:t>
      </w:r>
      <w:r w:rsidRPr="00147898">
        <w:rPr>
          <w:rFonts w:ascii="Arial" w:eastAsia="Arial" w:hAnsi="Arial" w:cs="Arial"/>
          <w:spacing w:val="1"/>
          <w:sz w:val="24"/>
          <w:szCs w:val="24"/>
        </w:rPr>
        <w:t xml:space="preserve"> </w:t>
      </w:r>
      <w:r w:rsidRPr="00147898">
        <w:rPr>
          <w:rFonts w:ascii="Arial" w:eastAsia="Arial" w:hAnsi="Arial" w:cs="Arial"/>
          <w:spacing w:val="-1"/>
          <w:sz w:val="24"/>
          <w:szCs w:val="24"/>
        </w:rPr>
        <w:t>г</w:t>
      </w:r>
      <w:r w:rsidRPr="00147898">
        <w:rPr>
          <w:rFonts w:ascii="Arial" w:eastAsia="Arial" w:hAnsi="Arial" w:cs="Arial"/>
          <w:spacing w:val="1"/>
          <w:sz w:val="24"/>
          <w:szCs w:val="24"/>
        </w:rPr>
        <w:t>р</w:t>
      </w:r>
      <w:r w:rsidRPr="00147898">
        <w:rPr>
          <w:rFonts w:ascii="Arial" w:eastAsia="Arial" w:hAnsi="Arial" w:cs="Arial"/>
          <w:spacing w:val="-2"/>
          <w:sz w:val="24"/>
          <w:szCs w:val="24"/>
        </w:rPr>
        <w:t>у</w:t>
      </w:r>
      <w:r w:rsidRPr="00147898">
        <w:rPr>
          <w:rFonts w:ascii="Arial" w:eastAsia="Arial" w:hAnsi="Arial" w:cs="Arial"/>
          <w:sz w:val="24"/>
          <w:szCs w:val="24"/>
        </w:rPr>
        <w:t>пе</w:t>
      </w:r>
      <w:r w:rsidRPr="00147898">
        <w:rPr>
          <w:rFonts w:ascii="Arial" w:eastAsia="Arial" w:hAnsi="Arial" w:cs="Arial"/>
          <w:spacing w:val="1"/>
          <w:sz w:val="24"/>
          <w:szCs w:val="24"/>
        </w:rPr>
        <w:t xml:space="preserve"> </w:t>
      </w:r>
      <w:r w:rsidRPr="00147898">
        <w:rPr>
          <w:rFonts w:ascii="Arial" w:eastAsia="Arial" w:hAnsi="Arial" w:cs="Arial"/>
          <w:sz w:val="24"/>
          <w:szCs w:val="24"/>
        </w:rPr>
        <w:t>пон</w:t>
      </w:r>
      <w:r w:rsidRPr="00147898">
        <w:rPr>
          <w:rFonts w:ascii="Arial" w:eastAsia="Arial" w:hAnsi="Arial" w:cs="Arial"/>
          <w:spacing w:val="-2"/>
          <w:sz w:val="24"/>
          <w:szCs w:val="24"/>
        </w:rPr>
        <w:t>у</w:t>
      </w:r>
      <w:r w:rsidRPr="00147898">
        <w:rPr>
          <w:rFonts w:ascii="Arial" w:eastAsia="Arial" w:hAnsi="Arial" w:cs="Arial"/>
          <w:spacing w:val="1"/>
          <w:sz w:val="24"/>
          <w:szCs w:val="24"/>
        </w:rPr>
        <w:t>ђа</w:t>
      </w:r>
      <w:r w:rsidRPr="00147898">
        <w:rPr>
          <w:rFonts w:ascii="Arial" w:eastAsia="Arial" w:hAnsi="Arial" w:cs="Arial"/>
          <w:sz w:val="24"/>
          <w:szCs w:val="24"/>
        </w:rPr>
        <w:t>ча</w:t>
      </w:r>
      <w:r w:rsidRPr="00147898">
        <w:rPr>
          <w:rFonts w:ascii="Arial" w:eastAsia="Arial" w:hAnsi="Arial" w:cs="Arial"/>
          <w:spacing w:val="1"/>
          <w:sz w:val="24"/>
          <w:szCs w:val="24"/>
        </w:rPr>
        <w:t xml:space="preserve"> </w:t>
      </w:r>
      <w:r w:rsidRPr="00147898">
        <w:rPr>
          <w:rFonts w:ascii="Arial" w:eastAsia="Arial" w:hAnsi="Arial" w:cs="Arial"/>
          <w:sz w:val="24"/>
          <w:szCs w:val="24"/>
        </w:rPr>
        <w:t>по</w:t>
      </w:r>
      <w:r w:rsidRPr="00147898">
        <w:rPr>
          <w:rFonts w:ascii="Arial" w:eastAsia="Arial" w:hAnsi="Arial" w:cs="Arial"/>
          <w:spacing w:val="-1"/>
          <w:sz w:val="24"/>
          <w:szCs w:val="24"/>
        </w:rPr>
        <w:t>т</w:t>
      </w:r>
      <w:r w:rsidRPr="00147898">
        <w:rPr>
          <w:rFonts w:ascii="Arial" w:eastAsia="Arial" w:hAnsi="Arial" w:cs="Arial"/>
          <w:sz w:val="24"/>
          <w:szCs w:val="24"/>
        </w:rPr>
        <w:t>писати</w:t>
      </w:r>
      <w:r w:rsidRPr="00147898">
        <w:rPr>
          <w:rFonts w:ascii="Arial" w:eastAsia="Arial" w:hAnsi="Arial" w:cs="Arial"/>
          <w:spacing w:val="1"/>
          <w:sz w:val="24"/>
          <w:szCs w:val="24"/>
        </w:rPr>
        <w:t xml:space="preserve"> </w:t>
      </w:r>
      <w:r w:rsidRPr="00147898">
        <w:rPr>
          <w:rFonts w:ascii="Arial" w:eastAsia="Arial" w:hAnsi="Arial" w:cs="Arial"/>
          <w:spacing w:val="-2"/>
          <w:sz w:val="24"/>
          <w:szCs w:val="24"/>
        </w:rPr>
        <w:t>у</w:t>
      </w:r>
      <w:r w:rsidRPr="00147898">
        <w:rPr>
          <w:rFonts w:ascii="Arial" w:eastAsia="Arial" w:hAnsi="Arial" w:cs="Arial"/>
          <w:spacing w:val="-1"/>
          <w:sz w:val="24"/>
          <w:szCs w:val="24"/>
        </w:rPr>
        <w:t>г</w:t>
      </w:r>
      <w:r w:rsidRPr="00147898">
        <w:rPr>
          <w:rFonts w:ascii="Arial" w:eastAsia="Arial" w:hAnsi="Arial" w:cs="Arial"/>
          <w:spacing w:val="1"/>
          <w:sz w:val="24"/>
          <w:szCs w:val="24"/>
        </w:rPr>
        <w:t>о</w:t>
      </w:r>
      <w:r w:rsidRPr="00147898">
        <w:rPr>
          <w:rFonts w:ascii="Arial" w:eastAsia="Arial" w:hAnsi="Arial" w:cs="Arial"/>
          <w:sz w:val="24"/>
          <w:szCs w:val="24"/>
        </w:rPr>
        <w:t>во</w:t>
      </w:r>
      <w:r w:rsidRPr="00147898">
        <w:rPr>
          <w:rFonts w:ascii="Arial" w:eastAsia="Arial" w:hAnsi="Arial" w:cs="Arial"/>
          <w:spacing w:val="1"/>
          <w:sz w:val="24"/>
          <w:szCs w:val="24"/>
        </w:rPr>
        <w:t>р</w:t>
      </w:r>
      <w:r w:rsidRPr="00147898">
        <w:rPr>
          <w:rFonts w:ascii="Arial" w:eastAsia="Arial" w:hAnsi="Arial" w:cs="Arial"/>
          <w:sz w:val="24"/>
          <w:szCs w:val="24"/>
        </w:rPr>
        <w:t>;</w:t>
      </w:r>
    </w:p>
    <w:p w14:paraId="106FF196" w14:textId="77777777" w:rsidR="009430D8" w:rsidRPr="00147898"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147898">
        <w:rPr>
          <w:rFonts w:ascii="Arial" w:eastAsia="Arial" w:hAnsi="Arial" w:cs="Arial"/>
          <w:sz w:val="24"/>
          <w:szCs w:val="24"/>
        </w:rPr>
        <w:t>пон</w:t>
      </w:r>
      <w:r w:rsidRPr="00147898">
        <w:rPr>
          <w:rFonts w:ascii="Arial" w:eastAsia="Arial" w:hAnsi="Arial" w:cs="Arial"/>
          <w:spacing w:val="-2"/>
          <w:sz w:val="24"/>
          <w:szCs w:val="24"/>
        </w:rPr>
        <w:t>у</w:t>
      </w:r>
      <w:r w:rsidRPr="00147898">
        <w:rPr>
          <w:rFonts w:ascii="Arial" w:eastAsia="Arial" w:hAnsi="Arial" w:cs="Arial"/>
          <w:spacing w:val="1"/>
          <w:sz w:val="24"/>
          <w:szCs w:val="24"/>
        </w:rPr>
        <w:t>ђа</w:t>
      </w:r>
      <w:r w:rsidRPr="00147898">
        <w:rPr>
          <w:rFonts w:ascii="Arial" w:eastAsia="Arial" w:hAnsi="Arial" w:cs="Arial"/>
          <w:sz w:val="24"/>
          <w:szCs w:val="24"/>
        </w:rPr>
        <w:t>чу к</w:t>
      </w:r>
      <w:r w:rsidRPr="00147898">
        <w:rPr>
          <w:rFonts w:ascii="Arial" w:eastAsia="Arial" w:hAnsi="Arial" w:cs="Arial"/>
          <w:spacing w:val="1"/>
          <w:sz w:val="24"/>
          <w:szCs w:val="24"/>
        </w:rPr>
        <w:t>о</w:t>
      </w:r>
      <w:r w:rsidRPr="00147898">
        <w:rPr>
          <w:rFonts w:ascii="Arial" w:eastAsia="Arial" w:hAnsi="Arial" w:cs="Arial"/>
          <w:sz w:val="24"/>
          <w:szCs w:val="24"/>
        </w:rPr>
        <w:t>ји</w:t>
      </w:r>
      <w:r w:rsidRPr="00147898">
        <w:rPr>
          <w:rFonts w:ascii="Arial" w:eastAsia="Arial" w:hAnsi="Arial" w:cs="Arial"/>
          <w:spacing w:val="28"/>
          <w:sz w:val="24"/>
          <w:szCs w:val="24"/>
        </w:rPr>
        <w:t xml:space="preserve"> </w:t>
      </w:r>
      <w:r w:rsidRPr="00147898">
        <w:rPr>
          <w:rFonts w:ascii="Arial" w:eastAsia="Arial" w:hAnsi="Arial" w:cs="Arial"/>
          <w:spacing w:val="1"/>
          <w:sz w:val="24"/>
          <w:szCs w:val="24"/>
        </w:rPr>
        <w:t>ћ</w:t>
      </w:r>
      <w:r w:rsidRPr="00147898">
        <w:rPr>
          <w:rFonts w:ascii="Arial" w:eastAsia="Arial" w:hAnsi="Arial" w:cs="Arial"/>
          <w:sz w:val="24"/>
          <w:szCs w:val="24"/>
        </w:rPr>
        <w:t>е</w:t>
      </w:r>
      <w:r w:rsidRPr="00147898">
        <w:rPr>
          <w:rFonts w:ascii="Arial" w:eastAsia="Arial" w:hAnsi="Arial" w:cs="Arial"/>
          <w:spacing w:val="27"/>
          <w:sz w:val="24"/>
          <w:szCs w:val="24"/>
        </w:rPr>
        <w:t xml:space="preserve"> </w:t>
      </w:r>
      <w:r w:rsidRPr="00147898">
        <w:rPr>
          <w:rFonts w:ascii="Arial" w:eastAsia="Arial" w:hAnsi="Arial" w:cs="Arial"/>
          <w:sz w:val="24"/>
          <w:szCs w:val="24"/>
        </w:rPr>
        <w:t xml:space="preserve">у име </w:t>
      </w:r>
      <w:r w:rsidRPr="00147898">
        <w:rPr>
          <w:rFonts w:ascii="Arial" w:eastAsia="Arial" w:hAnsi="Arial" w:cs="Arial"/>
          <w:spacing w:val="-1"/>
          <w:sz w:val="24"/>
          <w:szCs w:val="24"/>
        </w:rPr>
        <w:t>г</w:t>
      </w:r>
      <w:r w:rsidRPr="00147898">
        <w:rPr>
          <w:rFonts w:ascii="Arial" w:eastAsia="Arial" w:hAnsi="Arial" w:cs="Arial"/>
          <w:spacing w:val="1"/>
          <w:sz w:val="24"/>
          <w:szCs w:val="24"/>
        </w:rPr>
        <w:t>р</w:t>
      </w:r>
      <w:r w:rsidRPr="00147898">
        <w:rPr>
          <w:rFonts w:ascii="Arial" w:eastAsia="Arial" w:hAnsi="Arial" w:cs="Arial"/>
          <w:spacing w:val="-2"/>
          <w:sz w:val="24"/>
          <w:szCs w:val="24"/>
        </w:rPr>
        <w:t>у</w:t>
      </w:r>
      <w:r w:rsidRPr="00147898">
        <w:rPr>
          <w:rFonts w:ascii="Arial" w:eastAsia="Arial" w:hAnsi="Arial" w:cs="Arial"/>
          <w:sz w:val="24"/>
          <w:szCs w:val="24"/>
        </w:rPr>
        <w:t>пе пону</w:t>
      </w:r>
      <w:r w:rsidRPr="00147898">
        <w:rPr>
          <w:rFonts w:ascii="Arial" w:eastAsia="Arial" w:hAnsi="Arial" w:cs="Arial"/>
          <w:spacing w:val="1"/>
          <w:sz w:val="24"/>
          <w:szCs w:val="24"/>
        </w:rPr>
        <w:t>ђа</w:t>
      </w:r>
      <w:r w:rsidRPr="00147898">
        <w:rPr>
          <w:rFonts w:ascii="Arial" w:eastAsia="Arial" w:hAnsi="Arial" w:cs="Arial"/>
          <w:sz w:val="24"/>
          <w:szCs w:val="24"/>
        </w:rPr>
        <w:t>ча</w:t>
      </w:r>
      <w:r w:rsidRPr="00147898">
        <w:rPr>
          <w:rFonts w:ascii="Arial" w:eastAsia="Arial" w:hAnsi="Arial" w:cs="Arial"/>
          <w:spacing w:val="29"/>
          <w:sz w:val="24"/>
          <w:szCs w:val="24"/>
        </w:rPr>
        <w:t xml:space="preserve"> </w:t>
      </w:r>
      <w:r w:rsidRPr="00147898">
        <w:rPr>
          <w:rFonts w:ascii="Arial" w:eastAsia="Arial" w:hAnsi="Arial" w:cs="Arial"/>
          <w:spacing w:val="-1"/>
          <w:sz w:val="24"/>
          <w:szCs w:val="24"/>
        </w:rPr>
        <w:t>да</w:t>
      </w:r>
      <w:r w:rsidRPr="00147898">
        <w:rPr>
          <w:rFonts w:ascii="Arial" w:eastAsia="Arial" w:hAnsi="Arial" w:cs="Arial"/>
          <w:sz w:val="24"/>
          <w:szCs w:val="24"/>
        </w:rPr>
        <w:t>ти</w:t>
      </w:r>
      <w:r w:rsidRPr="00147898">
        <w:rPr>
          <w:rFonts w:ascii="Arial" w:eastAsia="Arial" w:hAnsi="Arial" w:cs="Arial"/>
          <w:spacing w:val="29"/>
          <w:sz w:val="24"/>
          <w:szCs w:val="24"/>
        </w:rPr>
        <w:t xml:space="preserve"> </w:t>
      </w:r>
      <w:r w:rsidRPr="00147898">
        <w:rPr>
          <w:rFonts w:ascii="Arial" w:eastAsia="Arial" w:hAnsi="Arial" w:cs="Arial"/>
          <w:spacing w:val="-2"/>
          <w:sz w:val="24"/>
          <w:szCs w:val="24"/>
        </w:rPr>
        <w:t>с</w:t>
      </w:r>
      <w:r w:rsidRPr="00147898">
        <w:rPr>
          <w:rFonts w:ascii="Arial" w:eastAsia="Arial" w:hAnsi="Arial" w:cs="Arial"/>
          <w:spacing w:val="1"/>
          <w:sz w:val="24"/>
          <w:szCs w:val="24"/>
        </w:rPr>
        <w:t>ре</w:t>
      </w:r>
      <w:r w:rsidRPr="00147898">
        <w:rPr>
          <w:rFonts w:ascii="Arial" w:eastAsia="Arial" w:hAnsi="Arial" w:cs="Arial"/>
          <w:spacing w:val="-1"/>
          <w:sz w:val="24"/>
          <w:szCs w:val="24"/>
        </w:rPr>
        <w:t>д</w:t>
      </w:r>
      <w:r w:rsidRPr="00147898">
        <w:rPr>
          <w:rFonts w:ascii="Arial" w:eastAsia="Arial" w:hAnsi="Arial" w:cs="Arial"/>
          <w:sz w:val="24"/>
          <w:szCs w:val="24"/>
        </w:rPr>
        <w:t>ст</w:t>
      </w:r>
      <w:r w:rsidRPr="00147898">
        <w:rPr>
          <w:rFonts w:ascii="Arial" w:eastAsia="Arial" w:hAnsi="Arial" w:cs="Arial"/>
          <w:spacing w:val="-2"/>
          <w:sz w:val="24"/>
          <w:szCs w:val="24"/>
        </w:rPr>
        <w:t>в</w:t>
      </w:r>
      <w:r w:rsidRPr="00147898">
        <w:rPr>
          <w:rFonts w:ascii="Arial" w:eastAsia="Arial" w:hAnsi="Arial" w:cs="Arial"/>
          <w:sz w:val="24"/>
          <w:szCs w:val="24"/>
        </w:rPr>
        <w:t xml:space="preserve">о </w:t>
      </w:r>
      <w:r w:rsidRPr="00147898">
        <w:rPr>
          <w:rFonts w:ascii="Arial" w:eastAsia="Arial" w:hAnsi="Arial" w:cs="Arial"/>
          <w:spacing w:val="1"/>
          <w:sz w:val="24"/>
          <w:szCs w:val="24"/>
        </w:rPr>
        <w:t>о</w:t>
      </w:r>
      <w:r w:rsidRPr="00147898">
        <w:rPr>
          <w:rFonts w:ascii="Arial" w:eastAsia="Arial" w:hAnsi="Arial" w:cs="Arial"/>
          <w:spacing w:val="-1"/>
          <w:sz w:val="24"/>
          <w:szCs w:val="24"/>
        </w:rPr>
        <w:t>б</w:t>
      </w:r>
      <w:r w:rsidRPr="00147898">
        <w:rPr>
          <w:rFonts w:ascii="Arial" w:eastAsia="Arial" w:hAnsi="Arial" w:cs="Arial"/>
          <w:spacing w:val="1"/>
          <w:sz w:val="24"/>
          <w:szCs w:val="24"/>
        </w:rPr>
        <w:t>е</w:t>
      </w:r>
      <w:r w:rsidRPr="00147898">
        <w:rPr>
          <w:rFonts w:ascii="Arial" w:eastAsia="Arial" w:hAnsi="Arial" w:cs="Arial"/>
          <w:sz w:val="24"/>
          <w:szCs w:val="24"/>
        </w:rPr>
        <w:t>збе</w:t>
      </w:r>
      <w:r w:rsidRPr="00147898">
        <w:rPr>
          <w:rFonts w:ascii="Arial" w:eastAsia="Arial" w:hAnsi="Arial" w:cs="Arial"/>
          <w:spacing w:val="1"/>
          <w:sz w:val="24"/>
          <w:szCs w:val="24"/>
        </w:rPr>
        <w:t>ђе</w:t>
      </w:r>
      <w:r w:rsidRPr="00147898">
        <w:rPr>
          <w:rFonts w:ascii="Arial" w:eastAsia="Arial" w:hAnsi="Arial" w:cs="Arial"/>
          <w:spacing w:val="-3"/>
          <w:sz w:val="24"/>
          <w:szCs w:val="24"/>
        </w:rPr>
        <w:t>њ</w:t>
      </w:r>
      <w:r w:rsidRPr="00147898">
        <w:rPr>
          <w:rFonts w:ascii="Arial" w:eastAsia="Arial" w:hAnsi="Arial" w:cs="Arial"/>
          <w:spacing w:val="1"/>
          <w:sz w:val="24"/>
          <w:szCs w:val="24"/>
        </w:rPr>
        <w:t>а</w:t>
      </w:r>
      <w:r w:rsidRPr="00147898">
        <w:rPr>
          <w:rFonts w:ascii="Arial" w:eastAsia="Arial" w:hAnsi="Arial" w:cs="Arial"/>
          <w:sz w:val="24"/>
          <w:szCs w:val="24"/>
        </w:rPr>
        <w:t>;</w:t>
      </w:r>
    </w:p>
    <w:p w14:paraId="3193D0EC" w14:textId="77777777" w:rsidR="009430D8" w:rsidRPr="00147898"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147898">
        <w:rPr>
          <w:rFonts w:ascii="Arial" w:eastAsia="Arial" w:hAnsi="Arial" w:cs="Arial"/>
          <w:sz w:val="24"/>
          <w:szCs w:val="24"/>
        </w:rPr>
        <w:t>пон</w:t>
      </w:r>
      <w:r w:rsidRPr="00147898">
        <w:rPr>
          <w:rFonts w:ascii="Arial" w:eastAsia="Arial" w:hAnsi="Arial" w:cs="Arial"/>
          <w:spacing w:val="-2"/>
          <w:sz w:val="24"/>
          <w:szCs w:val="24"/>
        </w:rPr>
        <w:t>у</w:t>
      </w:r>
      <w:r w:rsidRPr="00147898">
        <w:rPr>
          <w:rFonts w:ascii="Arial" w:eastAsia="Arial" w:hAnsi="Arial" w:cs="Arial"/>
          <w:spacing w:val="1"/>
          <w:sz w:val="24"/>
          <w:szCs w:val="24"/>
        </w:rPr>
        <w:t>ђ</w:t>
      </w:r>
      <w:r w:rsidRPr="00147898">
        <w:rPr>
          <w:rFonts w:ascii="Arial" w:eastAsia="Arial" w:hAnsi="Arial" w:cs="Arial"/>
          <w:spacing w:val="2"/>
          <w:sz w:val="24"/>
          <w:szCs w:val="24"/>
        </w:rPr>
        <w:t>а</w:t>
      </w:r>
      <w:r w:rsidRPr="00147898">
        <w:rPr>
          <w:rFonts w:ascii="Arial" w:eastAsia="Arial" w:hAnsi="Arial" w:cs="Arial"/>
          <w:sz w:val="24"/>
          <w:szCs w:val="24"/>
        </w:rPr>
        <w:t>чу</w:t>
      </w:r>
      <w:r w:rsidRPr="00147898">
        <w:rPr>
          <w:rFonts w:ascii="Arial" w:eastAsia="Arial" w:hAnsi="Arial" w:cs="Arial"/>
          <w:spacing w:val="-2"/>
          <w:sz w:val="24"/>
          <w:szCs w:val="24"/>
        </w:rPr>
        <w:t xml:space="preserve"> </w:t>
      </w:r>
      <w:r w:rsidRPr="00147898">
        <w:rPr>
          <w:rFonts w:ascii="Arial" w:eastAsia="Arial" w:hAnsi="Arial" w:cs="Arial"/>
          <w:spacing w:val="1"/>
          <w:sz w:val="24"/>
          <w:szCs w:val="24"/>
        </w:rPr>
        <w:t>ко</w:t>
      </w:r>
      <w:r w:rsidRPr="00147898">
        <w:rPr>
          <w:rFonts w:ascii="Arial" w:eastAsia="Arial" w:hAnsi="Arial" w:cs="Arial"/>
          <w:sz w:val="24"/>
          <w:szCs w:val="24"/>
        </w:rPr>
        <w:t xml:space="preserve">ји </w:t>
      </w:r>
      <w:r w:rsidRPr="00147898">
        <w:rPr>
          <w:rFonts w:ascii="Arial" w:eastAsia="Arial" w:hAnsi="Arial" w:cs="Arial"/>
          <w:spacing w:val="1"/>
          <w:sz w:val="24"/>
          <w:szCs w:val="24"/>
        </w:rPr>
        <w:t>ћ</w:t>
      </w:r>
      <w:r w:rsidRPr="00147898">
        <w:rPr>
          <w:rFonts w:ascii="Arial" w:eastAsia="Arial" w:hAnsi="Arial" w:cs="Arial"/>
          <w:sz w:val="24"/>
          <w:szCs w:val="24"/>
        </w:rPr>
        <w:t>е</w:t>
      </w:r>
      <w:r w:rsidRPr="00147898">
        <w:rPr>
          <w:rFonts w:ascii="Arial" w:eastAsia="Arial" w:hAnsi="Arial" w:cs="Arial"/>
          <w:spacing w:val="1"/>
          <w:sz w:val="24"/>
          <w:szCs w:val="24"/>
        </w:rPr>
        <w:t xml:space="preserve"> </w:t>
      </w:r>
      <w:r w:rsidRPr="00147898">
        <w:rPr>
          <w:rFonts w:ascii="Arial" w:eastAsia="Arial" w:hAnsi="Arial" w:cs="Arial"/>
          <w:sz w:val="24"/>
          <w:szCs w:val="24"/>
        </w:rPr>
        <w:t>изд</w:t>
      </w:r>
      <w:r w:rsidRPr="00147898">
        <w:rPr>
          <w:rFonts w:ascii="Arial" w:eastAsia="Arial" w:hAnsi="Arial" w:cs="Arial"/>
          <w:spacing w:val="-2"/>
          <w:sz w:val="24"/>
          <w:szCs w:val="24"/>
        </w:rPr>
        <w:t>а</w:t>
      </w:r>
      <w:r w:rsidRPr="00147898">
        <w:rPr>
          <w:rFonts w:ascii="Arial" w:eastAsia="Arial" w:hAnsi="Arial" w:cs="Arial"/>
          <w:sz w:val="24"/>
          <w:szCs w:val="24"/>
        </w:rPr>
        <w:t>ти</w:t>
      </w:r>
      <w:r w:rsidRPr="00147898">
        <w:rPr>
          <w:rFonts w:ascii="Arial" w:eastAsia="Arial" w:hAnsi="Arial" w:cs="Arial"/>
          <w:spacing w:val="1"/>
          <w:sz w:val="24"/>
          <w:szCs w:val="24"/>
        </w:rPr>
        <w:t xml:space="preserve"> ра</w:t>
      </w:r>
      <w:r w:rsidRPr="00147898">
        <w:rPr>
          <w:rFonts w:ascii="Arial" w:eastAsia="Arial" w:hAnsi="Arial" w:cs="Arial"/>
          <w:sz w:val="24"/>
          <w:szCs w:val="24"/>
        </w:rPr>
        <w:t>ч</w:t>
      </w:r>
      <w:r w:rsidRPr="00147898">
        <w:rPr>
          <w:rFonts w:ascii="Arial" w:eastAsia="Arial" w:hAnsi="Arial" w:cs="Arial"/>
          <w:spacing w:val="-3"/>
          <w:sz w:val="24"/>
          <w:szCs w:val="24"/>
        </w:rPr>
        <w:t>у</w:t>
      </w:r>
      <w:r w:rsidRPr="00147898">
        <w:rPr>
          <w:rFonts w:ascii="Arial" w:eastAsia="Arial" w:hAnsi="Arial" w:cs="Arial"/>
          <w:sz w:val="24"/>
          <w:szCs w:val="24"/>
        </w:rPr>
        <w:t>н;</w:t>
      </w:r>
    </w:p>
    <w:p w14:paraId="0EC2C7E0" w14:textId="77777777" w:rsidR="009430D8" w:rsidRPr="004870DF"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147898">
        <w:rPr>
          <w:rFonts w:ascii="Arial" w:eastAsia="Arial" w:hAnsi="Arial" w:cs="Arial"/>
          <w:spacing w:val="1"/>
          <w:sz w:val="24"/>
          <w:szCs w:val="24"/>
        </w:rPr>
        <w:t>ра</w:t>
      </w:r>
      <w:r w:rsidRPr="00147898">
        <w:rPr>
          <w:rFonts w:ascii="Arial" w:eastAsia="Arial" w:hAnsi="Arial" w:cs="Arial"/>
          <w:sz w:val="24"/>
          <w:szCs w:val="24"/>
        </w:rPr>
        <w:t>ч</w:t>
      </w:r>
      <w:r w:rsidRPr="00147898">
        <w:rPr>
          <w:rFonts w:ascii="Arial" w:eastAsia="Arial" w:hAnsi="Arial" w:cs="Arial"/>
          <w:spacing w:val="-3"/>
          <w:sz w:val="24"/>
          <w:szCs w:val="24"/>
        </w:rPr>
        <w:t>у</w:t>
      </w:r>
      <w:r w:rsidRPr="00147898">
        <w:rPr>
          <w:rFonts w:ascii="Arial" w:eastAsia="Arial" w:hAnsi="Arial" w:cs="Arial"/>
          <w:spacing w:val="2"/>
          <w:sz w:val="24"/>
          <w:szCs w:val="24"/>
        </w:rPr>
        <w:t>н</w:t>
      </w:r>
      <w:r w:rsidRPr="00147898">
        <w:rPr>
          <w:rFonts w:ascii="Arial" w:eastAsia="Arial" w:hAnsi="Arial" w:cs="Arial"/>
          <w:sz w:val="24"/>
          <w:szCs w:val="24"/>
        </w:rPr>
        <w:t>у</w:t>
      </w:r>
      <w:r w:rsidRPr="00147898">
        <w:rPr>
          <w:rFonts w:ascii="Arial" w:eastAsia="Arial" w:hAnsi="Arial" w:cs="Arial"/>
          <w:spacing w:val="-2"/>
          <w:sz w:val="24"/>
          <w:szCs w:val="24"/>
        </w:rPr>
        <w:t xml:space="preserve"> </w:t>
      </w:r>
      <w:r w:rsidRPr="00147898">
        <w:rPr>
          <w:rFonts w:ascii="Arial" w:eastAsia="Arial" w:hAnsi="Arial" w:cs="Arial"/>
          <w:sz w:val="24"/>
          <w:szCs w:val="24"/>
        </w:rPr>
        <w:t>на</w:t>
      </w:r>
      <w:r w:rsidRPr="00147898">
        <w:rPr>
          <w:rFonts w:ascii="Arial" w:eastAsia="Arial" w:hAnsi="Arial" w:cs="Arial"/>
          <w:spacing w:val="1"/>
          <w:sz w:val="24"/>
          <w:szCs w:val="24"/>
        </w:rPr>
        <w:t xml:space="preserve"> ко</w:t>
      </w:r>
      <w:r w:rsidRPr="00147898">
        <w:rPr>
          <w:rFonts w:ascii="Arial" w:eastAsia="Arial" w:hAnsi="Arial" w:cs="Arial"/>
          <w:sz w:val="24"/>
          <w:szCs w:val="24"/>
        </w:rPr>
        <w:t xml:space="preserve">ји </w:t>
      </w:r>
      <w:r w:rsidRPr="00147898">
        <w:rPr>
          <w:rFonts w:ascii="Arial" w:eastAsia="Arial" w:hAnsi="Arial" w:cs="Arial"/>
          <w:spacing w:val="-1"/>
          <w:sz w:val="24"/>
          <w:szCs w:val="24"/>
        </w:rPr>
        <w:t>ћ</w:t>
      </w:r>
      <w:r w:rsidRPr="00147898">
        <w:rPr>
          <w:rFonts w:ascii="Arial" w:eastAsia="Arial" w:hAnsi="Arial" w:cs="Arial"/>
          <w:sz w:val="24"/>
          <w:szCs w:val="24"/>
        </w:rPr>
        <w:t>е</w:t>
      </w:r>
      <w:r w:rsidRPr="00147898">
        <w:rPr>
          <w:rFonts w:ascii="Arial" w:eastAsia="Arial" w:hAnsi="Arial" w:cs="Arial"/>
          <w:spacing w:val="1"/>
          <w:sz w:val="24"/>
          <w:szCs w:val="24"/>
        </w:rPr>
        <w:t xml:space="preserve"> </w:t>
      </w:r>
      <w:r w:rsidRPr="00147898">
        <w:rPr>
          <w:rFonts w:ascii="Arial" w:eastAsia="Arial" w:hAnsi="Arial" w:cs="Arial"/>
          <w:sz w:val="24"/>
          <w:szCs w:val="24"/>
        </w:rPr>
        <w:t>би</w:t>
      </w:r>
      <w:r w:rsidRPr="00147898">
        <w:rPr>
          <w:rFonts w:ascii="Arial" w:eastAsia="Arial" w:hAnsi="Arial" w:cs="Arial"/>
          <w:spacing w:val="-2"/>
          <w:sz w:val="24"/>
          <w:szCs w:val="24"/>
        </w:rPr>
        <w:t>т</w:t>
      </w:r>
      <w:r w:rsidRPr="00147898">
        <w:rPr>
          <w:rFonts w:ascii="Arial" w:eastAsia="Arial" w:hAnsi="Arial" w:cs="Arial"/>
          <w:sz w:val="24"/>
          <w:szCs w:val="24"/>
        </w:rPr>
        <w:t>и</w:t>
      </w:r>
      <w:r w:rsidRPr="00147898">
        <w:rPr>
          <w:rFonts w:ascii="Arial" w:eastAsia="Arial" w:hAnsi="Arial" w:cs="Arial"/>
          <w:spacing w:val="1"/>
          <w:sz w:val="24"/>
          <w:szCs w:val="24"/>
        </w:rPr>
        <w:t xml:space="preserve"> </w:t>
      </w:r>
      <w:r w:rsidRPr="00147898">
        <w:rPr>
          <w:rFonts w:ascii="Arial" w:eastAsia="Arial" w:hAnsi="Arial" w:cs="Arial"/>
          <w:sz w:val="24"/>
          <w:szCs w:val="24"/>
        </w:rPr>
        <w:t>изврш</w:t>
      </w:r>
      <w:r w:rsidRPr="00147898">
        <w:rPr>
          <w:rFonts w:ascii="Arial" w:eastAsia="Arial" w:hAnsi="Arial" w:cs="Arial"/>
          <w:spacing w:val="1"/>
          <w:sz w:val="24"/>
          <w:szCs w:val="24"/>
        </w:rPr>
        <w:t>е</w:t>
      </w:r>
      <w:r w:rsidRPr="00147898">
        <w:rPr>
          <w:rFonts w:ascii="Arial" w:eastAsia="Arial" w:hAnsi="Arial" w:cs="Arial"/>
          <w:sz w:val="24"/>
          <w:szCs w:val="24"/>
        </w:rPr>
        <w:t>но</w:t>
      </w:r>
      <w:r w:rsidRPr="00147898">
        <w:rPr>
          <w:rFonts w:ascii="Arial" w:eastAsia="Arial" w:hAnsi="Arial" w:cs="Arial"/>
          <w:spacing w:val="1"/>
          <w:sz w:val="24"/>
          <w:szCs w:val="24"/>
        </w:rPr>
        <w:t xml:space="preserve"> </w:t>
      </w:r>
      <w:r w:rsidRPr="00147898">
        <w:rPr>
          <w:rFonts w:ascii="Arial" w:eastAsia="Arial" w:hAnsi="Arial" w:cs="Arial"/>
          <w:sz w:val="24"/>
          <w:szCs w:val="24"/>
        </w:rPr>
        <w:t>п</w:t>
      </w:r>
      <w:r w:rsidRPr="00147898">
        <w:rPr>
          <w:rFonts w:ascii="Arial" w:eastAsia="Arial" w:hAnsi="Arial" w:cs="Arial"/>
          <w:spacing w:val="-1"/>
          <w:sz w:val="24"/>
          <w:szCs w:val="24"/>
        </w:rPr>
        <w:t>ла</w:t>
      </w:r>
      <w:r w:rsidRPr="00147898">
        <w:rPr>
          <w:rFonts w:ascii="Arial" w:eastAsia="Arial" w:hAnsi="Arial" w:cs="Arial"/>
          <w:spacing w:val="1"/>
          <w:sz w:val="24"/>
          <w:szCs w:val="24"/>
        </w:rPr>
        <w:t>ћа</w:t>
      </w:r>
      <w:r w:rsidRPr="00147898">
        <w:rPr>
          <w:rFonts w:ascii="Arial" w:eastAsia="Arial" w:hAnsi="Arial" w:cs="Arial"/>
          <w:spacing w:val="-1"/>
          <w:sz w:val="24"/>
          <w:szCs w:val="24"/>
        </w:rPr>
        <w:t>њ</w:t>
      </w:r>
      <w:r w:rsidRPr="00147898">
        <w:rPr>
          <w:rFonts w:ascii="Arial" w:eastAsia="Arial" w:hAnsi="Arial" w:cs="Arial"/>
          <w:spacing w:val="1"/>
          <w:sz w:val="24"/>
          <w:szCs w:val="24"/>
        </w:rPr>
        <w:t>е</w:t>
      </w:r>
      <w:r w:rsidRPr="00147898">
        <w:rPr>
          <w:rFonts w:ascii="Arial" w:eastAsia="Arial" w:hAnsi="Arial" w:cs="Arial"/>
          <w:sz w:val="24"/>
          <w:szCs w:val="24"/>
        </w:rPr>
        <w:t>;</w:t>
      </w:r>
    </w:p>
    <w:p w14:paraId="617AA38E" w14:textId="77777777" w:rsidR="00992F5F" w:rsidRPr="004870DF" w:rsidRDefault="00866B3B" w:rsidP="004E14A4">
      <w:pPr>
        <w:pStyle w:val="ListParagraph"/>
        <w:numPr>
          <w:ilvl w:val="0"/>
          <w:numId w:val="14"/>
        </w:numPr>
        <w:tabs>
          <w:tab w:val="left" w:pos="1900"/>
        </w:tabs>
        <w:spacing w:before="1"/>
        <w:ind w:right="79"/>
        <w:jc w:val="both"/>
        <w:rPr>
          <w:rFonts w:ascii="Arial" w:eastAsia="Arial" w:hAnsi="Arial" w:cs="Arial"/>
          <w:sz w:val="24"/>
          <w:szCs w:val="24"/>
        </w:rPr>
      </w:pPr>
      <w:r w:rsidRPr="004870DF">
        <w:rPr>
          <w:rFonts w:ascii="Arial" w:eastAsia="Arial" w:hAnsi="Arial" w:cs="Arial"/>
          <w:spacing w:val="1"/>
          <w:sz w:val="24"/>
          <w:szCs w:val="24"/>
        </w:rPr>
        <w:t>о</w:t>
      </w:r>
      <w:r w:rsidRPr="004870DF">
        <w:rPr>
          <w:rFonts w:ascii="Arial" w:eastAsia="Arial" w:hAnsi="Arial" w:cs="Arial"/>
          <w:spacing w:val="-1"/>
          <w:sz w:val="24"/>
          <w:szCs w:val="24"/>
        </w:rPr>
        <w:t>б</w:t>
      </w:r>
      <w:r w:rsidRPr="004870DF">
        <w:rPr>
          <w:rFonts w:ascii="Arial" w:eastAsia="Arial" w:hAnsi="Arial" w:cs="Arial"/>
          <w:spacing w:val="1"/>
          <w:sz w:val="24"/>
          <w:szCs w:val="24"/>
        </w:rPr>
        <w:t>а</w:t>
      </w:r>
      <w:r w:rsidRPr="004870DF">
        <w:rPr>
          <w:rFonts w:ascii="Arial" w:eastAsia="Arial" w:hAnsi="Arial" w:cs="Arial"/>
          <w:sz w:val="24"/>
          <w:szCs w:val="24"/>
        </w:rPr>
        <w:t>ве</w:t>
      </w:r>
      <w:r w:rsidRPr="004870DF">
        <w:rPr>
          <w:rFonts w:ascii="Arial" w:eastAsia="Arial" w:hAnsi="Arial" w:cs="Arial"/>
          <w:spacing w:val="2"/>
          <w:sz w:val="24"/>
          <w:szCs w:val="24"/>
        </w:rPr>
        <w:t>з</w:t>
      </w:r>
      <w:r w:rsidRPr="004870DF">
        <w:rPr>
          <w:rFonts w:ascii="Arial" w:eastAsia="Arial" w:hAnsi="Arial" w:cs="Arial"/>
          <w:spacing w:val="-1"/>
          <w:sz w:val="24"/>
          <w:szCs w:val="24"/>
        </w:rPr>
        <w:t>а</w:t>
      </w:r>
      <w:r w:rsidRPr="004870DF">
        <w:rPr>
          <w:rFonts w:ascii="Arial" w:eastAsia="Arial" w:hAnsi="Arial" w:cs="Arial"/>
          <w:sz w:val="24"/>
          <w:szCs w:val="24"/>
        </w:rPr>
        <w:t>ма</w:t>
      </w:r>
      <w:r w:rsidRPr="004870DF">
        <w:rPr>
          <w:rFonts w:ascii="Arial" w:eastAsia="Arial" w:hAnsi="Arial" w:cs="Arial"/>
          <w:spacing w:val="28"/>
          <w:sz w:val="24"/>
          <w:szCs w:val="24"/>
        </w:rPr>
        <w:t xml:space="preserve"> </w:t>
      </w:r>
      <w:r w:rsidRPr="004870DF">
        <w:rPr>
          <w:rFonts w:ascii="Arial" w:eastAsia="Arial" w:hAnsi="Arial" w:cs="Arial"/>
          <w:sz w:val="24"/>
          <w:szCs w:val="24"/>
        </w:rPr>
        <w:t>сва</w:t>
      </w:r>
      <w:r w:rsidRPr="004870DF">
        <w:rPr>
          <w:rFonts w:ascii="Arial" w:eastAsia="Arial" w:hAnsi="Arial" w:cs="Arial"/>
          <w:spacing w:val="-1"/>
          <w:sz w:val="24"/>
          <w:szCs w:val="24"/>
        </w:rPr>
        <w:t>к</w:t>
      </w:r>
      <w:r w:rsidRPr="004870DF">
        <w:rPr>
          <w:rFonts w:ascii="Arial" w:eastAsia="Arial" w:hAnsi="Arial" w:cs="Arial"/>
          <w:spacing w:val="1"/>
          <w:sz w:val="24"/>
          <w:szCs w:val="24"/>
        </w:rPr>
        <w:t>о</w:t>
      </w:r>
      <w:r w:rsidRPr="004870DF">
        <w:rPr>
          <w:rFonts w:ascii="Arial" w:eastAsia="Arial" w:hAnsi="Arial" w:cs="Arial"/>
          <w:sz w:val="24"/>
          <w:szCs w:val="24"/>
        </w:rPr>
        <w:t>г</w:t>
      </w:r>
      <w:r w:rsidRPr="004870DF">
        <w:rPr>
          <w:rFonts w:ascii="Arial" w:eastAsia="Arial" w:hAnsi="Arial" w:cs="Arial"/>
          <w:spacing w:val="26"/>
          <w:sz w:val="24"/>
          <w:szCs w:val="24"/>
        </w:rPr>
        <w:t xml:space="preserve"> </w:t>
      </w:r>
      <w:r w:rsidRPr="004870DF">
        <w:rPr>
          <w:rFonts w:ascii="Arial" w:eastAsia="Arial" w:hAnsi="Arial" w:cs="Arial"/>
          <w:spacing w:val="1"/>
          <w:sz w:val="24"/>
          <w:szCs w:val="24"/>
        </w:rPr>
        <w:t>о</w:t>
      </w:r>
      <w:r w:rsidRPr="004870DF">
        <w:rPr>
          <w:rFonts w:ascii="Arial" w:eastAsia="Arial" w:hAnsi="Arial" w:cs="Arial"/>
          <w:sz w:val="24"/>
          <w:szCs w:val="24"/>
        </w:rPr>
        <w:t>д</w:t>
      </w:r>
      <w:r w:rsidRPr="004870DF">
        <w:rPr>
          <w:rFonts w:ascii="Arial" w:eastAsia="Arial" w:hAnsi="Arial" w:cs="Arial"/>
          <w:spacing w:val="26"/>
          <w:sz w:val="24"/>
          <w:szCs w:val="24"/>
        </w:rPr>
        <w:t xml:space="preserve"> </w:t>
      </w:r>
      <w:r w:rsidRPr="004870DF">
        <w:rPr>
          <w:rFonts w:ascii="Arial" w:eastAsia="Arial" w:hAnsi="Arial" w:cs="Arial"/>
          <w:sz w:val="24"/>
          <w:szCs w:val="24"/>
        </w:rPr>
        <w:t>пон</w:t>
      </w:r>
      <w:r w:rsidRPr="004870DF">
        <w:rPr>
          <w:rFonts w:ascii="Arial" w:eastAsia="Arial" w:hAnsi="Arial" w:cs="Arial"/>
          <w:spacing w:val="-2"/>
          <w:sz w:val="24"/>
          <w:szCs w:val="24"/>
        </w:rPr>
        <w:t>у</w:t>
      </w:r>
      <w:r w:rsidRPr="004870DF">
        <w:rPr>
          <w:rFonts w:ascii="Arial" w:eastAsia="Arial" w:hAnsi="Arial" w:cs="Arial"/>
          <w:spacing w:val="1"/>
          <w:sz w:val="24"/>
          <w:szCs w:val="24"/>
        </w:rPr>
        <w:t>ђа</w:t>
      </w:r>
      <w:r w:rsidRPr="004870DF">
        <w:rPr>
          <w:rFonts w:ascii="Arial" w:eastAsia="Arial" w:hAnsi="Arial" w:cs="Arial"/>
          <w:sz w:val="24"/>
          <w:szCs w:val="24"/>
        </w:rPr>
        <w:t>ча</w:t>
      </w:r>
      <w:r w:rsidRPr="004870DF">
        <w:rPr>
          <w:rFonts w:ascii="Arial" w:eastAsia="Arial" w:hAnsi="Arial" w:cs="Arial"/>
          <w:spacing w:val="28"/>
          <w:sz w:val="24"/>
          <w:szCs w:val="24"/>
        </w:rPr>
        <w:t xml:space="preserve"> </w:t>
      </w:r>
      <w:r w:rsidRPr="004870DF">
        <w:rPr>
          <w:rFonts w:ascii="Arial" w:eastAsia="Arial" w:hAnsi="Arial" w:cs="Arial"/>
          <w:sz w:val="24"/>
          <w:szCs w:val="24"/>
        </w:rPr>
        <w:t>из</w:t>
      </w:r>
      <w:r w:rsidRPr="004870DF">
        <w:rPr>
          <w:rFonts w:ascii="Arial" w:eastAsia="Arial" w:hAnsi="Arial" w:cs="Arial"/>
          <w:spacing w:val="27"/>
          <w:sz w:val="24"/>
          <w:szCs w:val="24"/>
        </w:rPr>
        <w:t xml:space="preserve"> </w:t>
      </w:r>
      <w:r w:rsidRPr="004870DF">
        <w:rPr>
          <w:rFonts w:ascii="Arial" w:eastAsia="Arial" w:hAnsi="Arial" w:cs="Arial"/>
          <w:spacing w:val="-1"/>
          <w:sz w:val="24"/>
          <w:szCs w:val="24"/>
        </w:rPr>
        <w:t>г</w:t>
      </w:r>
      <w:r w:rsidRPr="004870DF">
        <w:rPr>
          <w:rFonts w:ascii="Arial" w:eastAsia="Arial" w:hAnsi="Arial" w:cs="Arial"/>
          <w:spacing w:val="1"/>
          <w:sz w:val="24"/>
          <w:szCs w:val="24"/>
        </w:rPr>
        <w:t>р</w:t>
      </w:r>
      <w:r w:rsidRPr="004870DF">
        <w:rPr>
          <w:rFonts w:ascii="Arial" w:eastAsia="Arial" w:hAnsi="Arial" w:cs="Arial"/>
          <w:spacing w:val="-2"/>
          <w:sz w:val="24"/>
          <w:szCs w:val="24"/>
        </w:rPr>
        <w:t>у</w:t>
      </w:r>
      <w:r w:rsidRPr="004870DF">
        <w:rPr>
          <w:rFonts w:ascii="Arial" w:eastAsia="Arial" w:hAnsi="Arial" w:cs="Arial"/>
          <w:sz w:val="24"/>
          <w:szCs w:val="24"/>
        </w:rPr>
        <w:t>пе</w:t>
      </w:r>
      <w:r w:rsidRPr="004870DF">
        <w:rPr>
          <w:rFonts w:ascii="Arial" w:eastAsia="Arial" w:hAnsi="Arial" w:cs="Arial"/>
          <w:spacing w:val="27"/>
          <w:sz w:val="24"/>
          <w:szCs w:val="24"/>
        </w:rPr>
        <w:t xml:space="preserve"> </w:t>
      </w:r>
      <w:r w:rsidRPr="004870DF">
        <w:rPr>
          <w:rFonts w:ascii="Arial" w:eastAsia="Arial" w:hAnsi="Arial" w:cs="Arial"/>
          <w:spacing w:val="2"/>
          <w:sz w:val="24"/>
          <w:szCs w:val="24"/>
        </w:rPr>
        <w:t>п</w:t>
      </w:r>
      <w:r w:rsidRPr="004870DF">
        <w:rPr>
          <w:rFonts w:ascii="Arial" w:eastAsia="Arial" w:hAnsi="Arial" w:cs="Arial"/>
          <w:spacing w:val="1"/>
          <w:sz w:val="24"/>
          <w:szCs w:val="24"/>
        </w:rPr>
        <w:t>о</w:t>
      </w:r>
      <w:r w:rsidRPr="004870DF">
        <w:rPr>
          <w:rFonts w:ascii="Arial" w:eastAsia="Arial" w:hAnsi="Arial" w:cs="Arial"/>
          <w:sz w:val="24"/>
          <w:szCs w:val="24"/>
        </w:rPr>
        <w:t>н</w:t>
      </w:r>
      <w:r w:rsidRPr="004870DF">
        <w:rPr>
          <w:rFonts w:ascii="Arial" w:eastAsia="Arial" w:hAnsi="Arial" w:cs="Arial"/>
          <w:spacing w:val="-3"/>
          <w:sz w:val="24"/>
          <w:szCs w:val="24"/>
        </w:rPr>
        <w:t>у</w:t>
      </w:r>
      <w:r w:rsidRPr="004870DF">
        <w:rPr>
          <w:rFonts w:ascii="Arial" w:eastAsia="Arial" w:hAnsi="Arial" w:cs="Arial"/>
          <w:spacing w:val="1"/>
          <w:sz w:val="24"/>
          <w:szCs w:val="24"/>
        </w:rPr>
        <w:t>ђа</w:t>
      </w:r>
      <w:r w:rsidRPr="004870DF">
        <w:rPr>
          <w:rFonts w:ascii="Arial" w:eastAsia="Arial" w:hAnsi="Arial" w:cs="Arial"/>
          <w:sz w:val="24"/>
          <w:szCs w:val="24"/>
        </w:rPr>
        <w:t>ча</w:t>
      </w:r>
      <w:r w:rsidRPr="004870DF">
        <w:rPr>
          <w:rFonts w:ascii="Arial" w:eastAsia="Arial" w:hAnsi="Arial" w:cs="Arial"/>
          <w:spacing w:val="28"/>
          <w:sz w:val="24"/>
          <w:szCs w:val="24"/>
        </w:rPr>
        <w:t xml:space="preserve"> </w:t>
      </w:r>
      <w:r w:rsidRPr="004870DF">
        <w:rPr>
          <w:rFonts w:ascii="Arial" w:eastAsia="Arial" w:hAnsi="Arial" w:cs="Arial"/>
          <w:sz w:val="24"/>
          <w:szCs w:val="24"/>
        </w:rPr>
        <w:t>за</w:t>
      </w:r>
      <w:r w:rsidRPr="004870DF">
        <w:rPr>
          <w:rFonts w:ascii="Arial" w:eastAsia="Arial" w:hAnsi="Arial" w:cs="Arial"/>
          <w:spacing w:val="28"/>
          <w:sz w:val="24"/>
          <w:szCs w:val="24"/>
        </w:rPr>
        <w:t xml:space="preserve"> </w:t>
      </w:r>
      <w:r w:rsidRPr="004870DF">
        <w:rPr>
          <w:rFonts w:ascii="Arial" w:eastAsia="Arial" w:hAnsi="Arial" w:cs="Arial"/>
          <w:sz w:val="24"/>
          <w:szCs w:val="24"/>
        </w:rPr>
        <w:t>изврш</w:t>
      </w:r>
      <w:r w:rsidRPr="004870DF">
        <w:rPr>
          <w:rFonts w:ascii="Arial" w:eastAsia="Arial" w:hAnsi="Arial" w:cs="Arial"/>
          <w:spacing w:val="1"/>
          <w:sz w:val="24"/>
          <w:szCs w:val="24"/>
        </w:rPr>
        <w:t>е</w:t>
      </w:r>
      <w:r w:rsidRPr="004870DF">
        <w:rPr>
          <w:rFonts w:ascii="Arial" w:eastAsia="Arial" w:hAnsi="Arial" w:cs="Arial"/>
          <w:spacing w:val="-3"/>
          <w:sz w:val="24"/>
          <w:szCs w:val="24"/>
        </w:rPr>
        <w:t>њ</w:t>
      </w:r>
      <w:r w:rsidRPr="004870DF">
        <w:rPr>
          <w:rFonts w:ascii="Arial" w:eastAsia="Arial" w:hAnsi="Arial" w:cs="Arial"/>
          <w:sz w:val="24"/>
          <w:szCs w:val="24"/>
        </w:rPr>
        <w:t xml:space="preserve">е </w:t>
      </w:r>
      <w:r w:rsidRPr="004870DF">
        <w:rPr>
          <w:rFonts w:ascii="Arial" w:eastAsia="Arial" w:hAnsi="Arial" w:cs="Arial"/>
          <w:spacing w:val="-2"/>
          <w:sz w:val="24"/>
          <w:szCs w:val="24"/>
        </w:rPr>
        <w:t>у</w:t>
      </w:r>
      <w:r w:rsidRPr="004870DF">
        <w:rPr>
          <w:rFonts w:ascii="Arial" w:eastAsia="Arial" w:hAnsi="Arial" w:cs="Arial"/>
          <w:spacing w:val="-1"/>
          <w:sz w:val="24"/>
          <w:szCs w:val="24"/>
        </w:rPr>
        <w:t>г</w:t>
      </w:r>
      <w:r w:rsidRPr="004870DF">
        <w:rPr>
          <w:rFonts w:ascii="Arial" w:eastAsia="Arial" w:hAnsi="Arial" w:cs="Arial"/>
          <w:spacing w:val="1"/>
          <w:sz w:val="24"/>
          <w:szCs w:val="24"/>
        </w:rPr>
        <w:t>о</w:t>
      </w:r>
      <w:r w:rsidRPr="004870DF">
        <w:rPr>
          <w:rFonts w:ascii="Arial" w:eastAsia="Arial" w:hAnsi="Arial" w:cs="Arial"/>
          <w:sz w:val="24"/>
          <w:szCs w:val="24"/>
        </w:rPr>
        <w:t>во</w:t>
      </w:r>
      <w:r w:rsidRPr="004870DF">
        <w:rPr>
          <w:rFonts w:ascii="Arial" w:eastAsia="Arial" w:hAnsi="Arial" w:cs="Arial"/>
          <w:spacing w:val="1"/>
          <w:sz w:val="24"/>
          <w:szCs w:val="24"/>
        </w:rPr>
        <w:t>ра</w:t>
      </w:r>
      <w:r w:rsidR="00941F30">
        <w:rPr>
          <w:rFonts w:ascii="Arial" w:eastAsia="Arial" w:hAnsi="Arial" w:cs="Arial"/>
          <w:spacing w:val="1"/>
          <w:sz w:val="24"/>
          <w:szCs w:val="24"/>
          <w:lang w:val="sr-Cyrl-CS"/>
        </w:rPr>
        <w:t>.</w:t>
      </w:r>
    </w:p>
    <w:p w14:paraId="38E16DDB" w14:textId="77777777" w:rsidR="009430D8" w:rsidRDefault="00866B3B" w:rsidP="00147898">
      <w:pPr>
        <w:ind w:right="77" w:firstLine="708"/>
        <w:jc w:val="both"/>
        <w:rPr>
          <w:rFonts w:ascii="Arial" w:eastAsia="Arial" w:hAnsi="Arial" w:cs="Arial"/>
          <w:sz w:val="24"/>
          <w:szCs w:val="24"/>
        </w:rPr>
      </w:pP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ђ</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о</w:t>
      </w:r>
      <w:r>
        <w:rPr>
          <w:rFonts w:ascii="Arial" w:eastAsia="Arial" w:hAnsi="Arial" w:cs="Arial"/>
          <w:sz w:val="24"/>
          <w:szCs w:val="24"/>
        </w:rPr>
        <w:t>м</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3"/>
          <w:sz w:val="24"/>
          <w:szCs w:val="24"/>
        </w:rPr>
        <w:t>п</w:t>
      </w:r>
      <w:r>
        <w:rPr>
          <w:rFonts w:ascii="Arial" w:eastAsia="Arial" w:hAnsi="Arial" w:cs="Arial"/>
          <w:spacing w:val="1"/>
          <w:sz w:val="24"/>
          <w:szCs w:val="24"/>
        </w:rPr>
        <w:t>ора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му</w:t>
      </w:r>
      <w:r>
        <w:rPr>
          <w:rFonts w:ascii="Arial" w:eastAsia="Arial" w:hAnsi="Arial" w:cs="Arial"/>
          <w:spacing w:val="4"/>
          <w:sz w:val="24"/>
          <w:szCs w:val="24"/>
        </w:rPr>
        <w:t xml:space="preserve"> </w:t>
      </w:r>
      <w:r>
        <w:rPr>
          <w:rFonts w:ascii="Arial" w:eastAsia="Arial" w:hAnsi="Arial" w:cs="Arial"/>
          <w:sz w:val="24"/>
          <w:szCs w:val="24"/>
        </w:rPr>
        <w:t>т</w:t>
      </w:r>
      <w:r>
        <w:rPr>
          <w:rFonts w:ascii="Arial" w:eastAsia="Arial" w:hAnsi="Arial" w:cs="Arial"/>
          <w:spacing w:val="1"/>
          <w:sz w:val="24"/>
          <w:szCs w:val="24"/>
        </w:rPr>
        <w:t>ре</w:t>
      </w:r>
      <w:r>
        <w:rPr>
          <w:rFonts w:ascii="Arial" w:eastAsia="Arial" w:hAnsi="Arial" w:cs="Arial"/>
          <w:spacing w:val="-1"/>
          <w:sz w:val="24"/>
          <w:szCs w:val="24"/>
        </w:rPr>
        <w:t>б</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1"/>
          <w:sz w:val="24"/>
          <w:szCs w:val="24"/>
        </w:rPr>
        <w:t>б</w:t>
      </w:r>
      <w:r>
        <w:rPr>
          <w:rFonts w:ascii="Arial" w:eastAsia="Arial" w:hAnsi="Arial" w:cs="Arial"/>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4"/>
          <w:sz w:val="24"/>
          <w:szCs w:val="24"/>
        </w:rPr>
        <w:t xml:space="preserve"> </w:t>
      </w:r>
      <w:r>
        <w:rPr>
          <w:rFonts w:ascii="Arial" w:eastAsia="Arial" w:hAnsi="Arial" w:cs="Arial"/>
          <w:sz w:val="24"/>
          <w:szCs w:val="24"/>
        </w:rPr>
        <w:t>им</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4"/>
          <w:sz w:val="24"/>
          <w:szCs w:val="24"/>
        </w:rPr>
        <w:t xml:space="preserve"> </w:t>
      </w:r>
      <w:r>
        <w:rPr>
          <w:rFonts w:ascii="Arial" w:eastAsia="Arial" w:hAnsi="Arial" w:cs="Arial"/>
          <w:spacing w:val="-1"/>
          <w:sz w:val="24"/>
          <w:szCs w:val="24"/>
        </w:rPr>
        <w:t>л</w:t>
      </w:r>
      <w:r>
        <w:rPr>
          <w:rFonts w:ascii="Arial" w:eastAsia="Arial" w:hAnsi="Arial" w:cs="Arial"/>
          <w:sz w:val="24"/>
          <w:szCs w:val="24"/>
        </w:rPr>
        <w:t>ица, пој</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инач</w:t>
      </w:r>
      <w:r>
        <w:rPr>
          <w:rFonts w:ascii="Arial" w:eastAsia="Arial" w:hAnsi="Arial" w:cs="Arial"/>
          <w:spacing w:val="-1"/>
          <w:sz w:val="24"/>
          <w:szCs w:val="24"/>
        </w:rPr>
        <w:t>н</w:t>
      </w:r>
      <w:r>
        <w:rPr>
          <w:rFonts w:ascii="Arial" w:eastAsia="Arial" w:hAnsi="Arial" w:cs="Arial"/>
          <w:sz w:val="24"/>
          <w:szCs w:val="24"/>
        </w:rPr>
        <w:t>о</w:t>
      </w:r>
      <w:r>
        <w:rPr>
          <w:rFonts w:ascii="Arial" w:eastAsia="Arial" w:hAnsi="Arial" w:cs="Arial"/>
          <w:spacing w:val="1"/>
          <w:sz w:val="24"/>
          <w:szCs w:val="24"/>
        </w:rPr>
        <w:t xml:space="preserve"> з</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2"/>
          <w:sz w:val="24"/>
          <w:szCs w:val="24"/>
        </w:rPr>
        <w:t>в</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ко</w:t>
      </w:r>
      <w:r>
        <w:rPr>
          <w:rFonts w:ascii="Arial" w:eastAsia="Arial" w:hAnsi="Arial" w:cs="Arial"/>
          <w:sz w:val="24"/>
          <w:szCs w:val="24"/>
        </w:rPr>
        <w:t>ја</w:t>
      </w:r>
      <w:r>
        <w:rPr>
          <w:rFonts w:ascii="Arial" w:eastAsia="Arial" w:hAnsi="Arial" w:cs="Arial"/>
          <w:spacing w:val="-1"/>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б</w:t>
      </w:r>
      <w:r>
        <w:rPr>
          <w:rFonts w:ascii="Arial" w:eastAsia="Arial" w:hAnsi="Arial" w:cs="Arial"/>
          <w:spacing w:val="-2"/>
          <w:sz w:val="24"/>
          <w:szCs w:val="24"/>
        </w:rPr>
        <w:t>и</w:t>
      </w:r>
      <w:r>
        <w:rPr>
          <w:rFonts w:ascii="Arial" w:eastAsia="Arial" w:hAnsi="Arial" w:cs="Arial"/>
          <w:sz w:val="24"/>
          <w:szCs w:val="24"/>
        </w:rPr>
        <w:t>ти</w:t>
      </w:r>
      <w:r>
        <w:rPr>
          <w:rFonts w:ascii="Arial" w:eastAsia="Arial" w:hAnsi="Arial" w:cs="Arial"/>
          <w:spacing w:val="1"/>
          <w:sz w:val="24"/>
          <w:szCs w:val="24"/>
        </w:rPr>
        <w:t xml:space="preserve"> 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за</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2"/>
          <w:sz w:val="24"/>
          <w:szCs w:val="24"/>
        </w:rPr>
        <w:t>в</w:t>
      </w:r>
      <w:r>
        <w:rPr>
          <w:rFonts w:ascii="Arial" w:eastAsia="Arial" w:hAnsi="Arial" w:cs="Arial"/>
          <w:spacing w:val="-1"/>
          <w:sz w:val="24"/>
          <w:szCs w:val="24"/>
        </w:rPr>
        <w:t>р</w:t>
      </w:r>
      <w:r>
        <w:rPr>
          <w:rFonts w:ascii="Arial" w:eastAsia="Arial" w:hAnsi="Arial" w:cs="Arial"/>
          <w:sz w:val="24"/>
          <w:szCs w:val="24"/>
        </w:rPr>
        <w:t>шење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1"/>
          <w:sz w:val="24"/>
          <w:szCs w:val="24"/>
        </w:rPr>
        <w:t>е</w:t>
      </w:r>
      <w:r>
        <w:rPr>
          <w:rFonts w:ascii="Arial" w:eastAsia="Arial" w:hAnsi="Arial" w:cs="Arial"/>
          <w:sz w:val="24"/>
          <w:szCs w:val="24"/>
        </w:rPr>
        <w:t>.</w:t>
      </w:r>
    </w:p>
    <w:p w14:paraId="3B403A48" w14:textId="77777777" w:rsidR="009430D8" w:rsidRDefault="00866B3B" w:rsidP="00147898">
      <w:pPr>
        <w:ind w:right="78" w:firstLine="72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чи</w:t>
      </w:r>
      <w:r>
        <w:rPr>
          <w:rFonts w:ascii="Arial" w:eastAsia="Arial" w:hAnsi="Arial" w:cs="Arial"/>
          <w:spacing w:val="3"/>
          <w:sz w:val="24"/>
          <w:szCs w:val="24"/>
        </w:rPr>
        <w:t xml:space="preserve"> </w:t>
      </w:r>
      <w:r>
        <w:rPr>
          <w:rFonts w:ascii="Arial" w:eastAsia="Arial" w:hAnsi="Arial" w:cs="Arial"/>
          <w:sz w:val="24"/>
          <w:szCs w:val="24"/>
        </w:rPr>
        <w:t>из</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z w:val="24"/>
          <w:szCs w:val="24"/>
        </w:rPr>
        <w:t>упе</w:t>
      </w:r>
      <w:r>
        <w:rPr>
          <w:rFonts w:ascii="Arial" w:eastAsia="Arial" w:hAnsi="Arial" w:cs="Arial"/>
          <w:spacing w:val="6"/>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ра</w:t>
      </w:r>
      <w:r>
        <w:rPr>
          <w:rFonts w:ascii="Arial" w:eastAsia="Arial" w:hAnsi="Arial" w:cs="Arial"/>
          <w:sz w:val="24"/>
          <w:szCs w:val="24"/>
        </w:rPr>
        <w:t>ју На</w:t>
      </w:r>
      <w:r>
        <w:rPr>
          <w:rFonts w:ascii="Arial" w:eastAsia="Arial" w:hAnsi="Arial" w:cs="Arial"/>
          <w:spacing w:val="4"/>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оц</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pacing w:val="1"/>
          <w:sz w:val="24"/>
          <w:szCs w:val="24"/>
        </w:rPr>
        <w:t>ра</w:t>
      </w:r>
      <w:r>
        <w:rPr>
          <w:rFonts w:ascii="Arial" w:eastAsia="Arial" w:hAnsi="Arial" w:cs="Arial"/>
          <w:sz w:val="24"/>
          <w:szCs w:val="24"/>
        </w:rPr>
        <w:t>ничено с</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ида</w:t>
      </w:r>
      <w:r>
        <w:rPr>
          <w:rFonts w:ascii="Arial" w:eastAsia="Arial" w:hAnsi="Arial" w:cs="Arial"/>
          <w:spacing w:val="1"/>
          <w:sz w:val="24"/>
          <w:szCs w:val="24"/>
        </w:rPr>
        <w:t>р</w:t>
      </w:r>
      <w:r>
        <w:rPr>
          <w:rFonts w:ascii="Arial" w:eastAsia="Arial" w:hAnsi="Arial" w:cs="Arial"/>
          <w:sz w:val="24"/>
          <w:szCs w:val="24"/>
        </w:rPr>
        <w:t>но</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3"/>
          <w:sz w:val="24"/>
          <w:szCs w:val="24"/>
        </w:rPr>
        <w:t>с</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За</w:t>
      </w:r>
      <w:r>
        <w:rPr>
          <w:rFonts w:ascii="Arial" w:eastAsia="Arial" w:hAnsi="Arial" w:cs="Arial"/>
          <w:spacing w:val="1"/>
          <w:sz w:val="24"/>
          <w:szCs w:val="24"/>
        </w:rPr>
        <w:t>ко</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м.</w:t>
      </w:r>
    </w:p>
    <w:p w14:paraId="2A08C030" w14:textId="77777777" w:rsidR="009430D8" w:rsidRDefault="00866B3B" w:rsidP="00147898">
      <w:pPr>
        <w:ind w:right="77" w:firstLine="708"/>
        <w:jc w:val="both"/>
        <w:rPr>
          <w:rFonts w:ascii="Arial" w:eastAsia="Arial" w:hAnsi="Arial" w:cs="Arial"/>
          <w:sz w:val="24"/>
          <w:szCs w:val="24"/>
        </w:rPr>
        <w:sectPr w:rsidR="009430D8">
          <w:pgSz w:w="11920" w:h="16860"/>
          <w:pgMar w:top="1340" w:right="1300" w:bottom="280" w:left="1300" w:header="0" w:footer="915" w:gutter="0"/>
          <w:cols w:space="720"/>
        </w:sectPr>
      </w:pPr>
      <w:r>
        <w:rPr>
          <w:rFonts w:ascii="Arial" w:eastAsia="Arial" w:hAnsi="Arial" w:cs="Arial"/>
          <w:sz w:val="24"/>
          <w:szCs w:val="24"/>
        </w:rPr>
        <w:t>С</w:t>
      </w:r>
      <w:r>
        <w:rPr>
          <w:rFonts w:ascii="Arial" w:eastAsia="Arial" w:hAnsi="Arial" w:cs="Arial"/>
          <w:spacing w:val="-1"/>
          <w:sz w:val="24"/>
          <w:szCs w:val="24"/>
        </w:rPr>
        <w:t>в</w:t>
      </w:r>
      <w:r>
        <w:rPr>
          <w:rFonts w:ascii="Arial" w:eastAsia="Arial" w:hAnsi="Arial" w:cs="Arial"/>
          <w:spacing w:val="1"/>
          <w:sz w:val="24"/>
          <w:szCs w:val="24"/>
        </w:rPr>
        <w:t>а</w:t>
      </w:r>
      <w:r>
        <w:rPr>
          <w:rFonts w:ascii="Arial" w:eastAsia="Arial" w:hAnsi="Arial" w:cs="Arial"/>
          <w:sz w:val="24"/>
          <w:szCs w:val="24"/>
        </w:rPr>
        <w:t>ки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из</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z w:val="24"/>
          <w:szCs w:val="24"/>
        </w:rPr>
        <w:t>упе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 xml:space="preserve">ча </w:t>
      </w:r>
      <w:r>
        <w:rPr>
          <w:rFonts w:ascii="Arial" w:eastAsia="Arial" w:hAnsi="Arial" w:cs="Arial"/>
          <w:spacing w:val="1"/>
          <w:sz w:val="24"/>
          <w:szCs w:val="24"/>
        </w:rPr>
        <w:t xml:space="preserve"> ко</w:t>
      </w:r>
      <w:r>
        <w:rPr>
          <w:rFonts w:ascii="Arial" w:eastAsia="Arial" w:hAnsi="Arial" w:cs="Arial"/>
          <w:sz w:val="24"/>
          <w:szCs w:val="24"/>
        </w:rPr>
        <w:t>ја</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3"/>
          <w:sz w:val="24"/>
          <w:szCs w:val="24"/>
        </w:rPr>
        <w:t>д</w:t>
      </w:r>
      <w:r>
        <w:rPr>
          <w:rFonts w:ascii="Arial" w:eastAsia="Arial" w:hAnsi="Arial" w:cs="Arial"/>
          <w:sz w:val="24"/>
          <w:szCs w:val="24"/>
        </w:rPr>
        <w:t>носи</w:t>
      </w:r>
      <w:r>
        <w:rPr>
          <w:rFonts w:ascii="Arial" w:eastAsia="Arial" w:hAnsi="Arial" w:cs="Arial"/>
          <w:spacing w:val="1"/>
          <w:sz w:val="24"/>
          <w:szCs w:val="24"/>
        </w:rPr>
        <w:t xml:space="preserve"> за</w:t>
      </w:r>
      <w:r>
        <w:rPr>
          <w:rFonts w:ascii="Arial" w:eastAsia="Arial" w:hAnsi="Arial" w:cs="Arial"/>
          <w:spacing w:val="5"/>
          <w:sz w:val="24"/>
          <w:szCs w:val="24"/>
        </w:rPr>
        <w:t>ј</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ничку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мор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да 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11"/>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8"/>
          <w:sz w:val="24"/>
          <w:szCs w:val="24"/>
        </w:rPr>
        <w:t xml:space="preserve"> </w:t>
      </w:r>
      <w:r>
        <w:rPr>
          <w:rFonts w:ascii="Arial" w:eastAsia="Arial" w:hAnsi="Arial" w:cs="Arial"/>
          <w:sz w:val="24"/>
          <w:szCs w:val="24"/>
        </w:rPr>
        <w:t>из</w:t>
      </w:r>
      <w:r>
        <w:rPr>
          <w:rFonts w:ascii="Arial" w:eastAsia="Arial" w:hAnsi="Arial" w:cs="Arial"/>
          <w:spacing w:val="8"/>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8"/>
          <w:sz w:val="24"/>
          <w:szCs w:val="24"/>
        </w:rPr>
        <w:t xml:space="preserve"> </w:t>
      </w:r>
      <w:r>
        <w:rPr>
          <w:rFonts w:ascii="Arial" w:eastAsia="Arial" w:hAnsi="Arial" w:cs="Arial"/>
          <w:spacing w:val="1"/>
          <w:sz w:val="24"/>
          <w:szCs w:val="24"/>
        </w:rPr>
        <w:t>75</w:t>
      </w:r>
      <w:r w:rsidR="00C36D96">
        <w:rPr>
          <w:rFonts w:ascii="Arial" w:eastAsia="Arial" w:hAnsi="Arial" w:cs="Arial"/>
          <w:sz w:val="24"/>
          <w:szCs w:val="24"/>
        </w:rPr>
        <w:t xml:space="preserve">. </w:t>
      </w:r>
      <w:r w:rsidR="00C36D96">
        <w:rPr>
          <w:rFonts w:ascii="Arial" w:eastAsia="Arial" w:hAnsi="Arial" w:cs="Arial"/>
          <w:sz w:val="24"/>
          <w:szCs w:val="24"/>
          <w:lang w:val="sr-Cyrl-CS"/>
        </w:rPr>
        <w:t>с</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5"/>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чка</w:t>
      </w:r>
      <w:r>
        <w:rPr>
          <w:rFonts w:ascii="Arial" w:eastAsia="Arial" w:hAnsi="Arial" w:cs="Arial"/>
          <w:spacing w:val="9"/>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д</w:t>
      </w:r>
      <w:r>
        <w:rPr>
          <w:rFonts w:ascii="Arial" w:eastAsia="Arial" w:hAnsi="Arial" w:cs="Arial"/>
          <w:sz w:val="24"/>
          <w:szCs w:val="24"/>
        </w:rPr>
        <w:t>о</w:t>
      </w:r>
      <w:r>
        <w:rPr>
          <w:rFonts w:ascii="Arial" w:eastAsia="Arial" w:hAnsi="Arial" w:cs="Arial"/>
          <w:spacing w:val="8"/>
          <w:sz w:val="24"/>
          <w:szCs w:val="24"/>
        </w:rPr>
        <w:t xml:space="preserve"> </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pacing w:val="-3"/>
          <w:sz w:val="24"/>
          <w:szCs w:val="24"/>
        </w:rPr>
        <w:t>н</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што</w:t>
      </w:r>
      <w:r>
        <w:rPr>
          <w:rFonts w:ascii="Arial" w:eastAsia="Arial" w:hAnsi="Arial" w:cs="Arial"/>
          <w:spacing w:val="8"/>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 xml:space="preserve">је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а</w:t>
      </w:r>
      <w:r>
        <w:rPr>
          <w:rFonts w:ascii="Arial" w:eastAsia="Arial" w:hAnsi="Arial" w:cs="Arial"/>
          <w:spacing w:val="-1"/>
          <w:sz w:val="24"/>
          <w:szCs w:val="24"/>
        </w:rPr>
        <w:t>ње</w:t>
      </w:r>
      <w:r>
        <w:rPr>
          <w:rFonts w:ascii="Arial" w:eastAsia="Arial" w:hAnsi="Arial" w:cs="Arial"/>
          <w:sz w:val="24"/>
          <w:szCs w:val="24"/>
        </w:rPr>
        <w:t>м</w:t>
      </w:r>
      <w:r>
        <w:rPr>
          <w:rFonts w:ascii="Arial" w:eastAsia="Arial" w:hAnsi="Arial" w:cs="Arial"/>
          <w:spacing w:val="8"/>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за</w:t>
      </w:r>
      <w:r>
        <w:rPr>
          <w:rFonts w:ascii="Arial" w:eastAsia="Arial" w:hAnsi="Arial" w:cs="Arial"/>
          <w:spacing w:val="7"/>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ним</w:t>
      </w:r>
      <w:r>
        <w:rPr>
          <w:rFonts w:ascii="Arial" w:eastAsia="Arial" w:hAnsi="Arial" w:cs="Arial"/>
          <w:spacing w:val="11"/>
          <w:sz w:val="24"/>
          <w:szCs w:val="24"/>
        </w:rPr>
        <w:t xml:space="preserve"> </w:t>
      </w:r>
      <w:r>
        <w:rPr>
          <w:rFonts w:ascii="Arial" w:eastAsia="Arial" w:hAnsi="Arial" w:cs="Arial"/>
          <w:sz w:val="24"/>
          <w:szCs w:val="24"/>
        </w:rPr>
        <w:t>у</w:t>
      </w:r>
      <w:r>
        <w:rPr>
          <w:rFonts w:ascii="Arial" w:eastAsia="Arial" w:hAnsi="Arial" w:cs="Arial"/>
          <w:spacing w:val="8"/>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ељ</w:t>
      </w:r>
      <w:r>
        <w:rPr>
          <w:rFonts w:ascii="Arial" w:eastAsia="Arial" w:hAnsi="Arial" w:cs="Arial"/>
          <w:sz w:val="24"/>
          <w:szCs w:val="24"/>
        </w:rPr>
        <w:t>ку</w:t>
      </w:r>
      <w:r>
        <w:rPr>
          <w:rFonts w:ascii="Arial" w:eastAsia="Arial" w:hAnsi="Arial" w:cs="Arial"/>
          <w:spacing w:val="8"/>
          <w:sz w:val="24"/>
          <w:szCs w:val="24"/>
        </w:rPr>
        <w:t xml:space="preserve"> </w:t>
      </w:r>
      <w:r>
        <w:rPr>
          <w:rFonts w:ascii="Arial" w:eastAsia="Arial" w:hAnsi="Arial" w:cs="Arial"/>
          <w:spacing w:val="1"/>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ви</w:t>
      </w:r>
      <w:r>
        <w:rPr>
          <w:rFonts w:ascii="Arial" w:eastAsia="Arial" w:hAnsi="Arial" w:cs="Arial"/>
          <w:spacing w:val="8"/>
          <w:sz w:val="24"/>
          <w:szCs w:val="24"/>
        </w:rPr>
        <w:t xml:space="preserve"> </w:t>
      </w:r>
      <w:r>
        <w:rPr>
          <w:rFonts w:ascii="Arial" w:eastAsia="Arial" w:hAnsi="Arial" w:cs="Arial"/>
          <w:sz w:val="24"/>
          <w:szCs w:val="24"/>
        </w:rPr>
        <w:t>за</w:t>
      </w:r>
      <w:r>
        <w:rPr>
          <w:rFonts w:ascii="Arial" w:eastAsia="Arial" w:hAnsi="Arial" w:cs="Arial"/>
          <w:spacing w:val="9"/>
          <w:sz w:val="24"/>
          <w:szCs w:val="24"/>
        </w:rPr>
        <w:t xml:space="preserve"> </w:t>
      </w:r>
      <w:r>
        <w:rPr>
          <w:rFonts w:ascii="Arial" w:eastAsia="Arial" w:hAnsi="Arial" w:cs="Arial"/>
          <w:spacing w:val="-2"/>
          <w:sz w:val="24"/>
          <w:szCs w:val="24"/>
        </w:rPr>
        <w:t>у</w:t>
      </w:r>
      <w:r>
        <w:rPr>
          <w:rFonts w:ascii="Arial" w:eastAsia="Arial" w:hAnsi="Arial" w:cs="Arial"/>
          <w:sz w:val="24"/>
          <w:szCs w:val="24"/>
        </w:rPr>
        <w:t>чеш</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8"/>
          <w:sz w:val="24"/>
          <w:szCs w:val="24"/>
        </w:rPr>
        <w:t xml:space="preserve"> </w:t>
      </w:r>
      <w:r>
        <w:rPr>
          <w:rFonts w:ascii="Arial" w:eastAsia="Arial" w:hAnsi="Arial" w:cs="Arial"/>
          <w:sz w:val="24"/>
          <w:szCs w:val="24"/>
        </w:rPr>
        <w:t>из</w:t>
      </w:r>
      <w:r>
        <w:rPr>
          <w:rFonts w:ascii="Arial" w:eastAsia="Arial" w:hAnsi="Arial" w:cs="Arial"/>
          <w:spacing w:val="11"/>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8"/>
          <w:sz w:val="24"/>
          <w:szCs w:val="24"/>
        </w:rPr>
        <w:t xml:space="preserve"> </w:t>
      </w:r>
      <w:r>
        <w:rPr>
          <w:rFonts w:ascii="Arial" w:eastAsia="Arial" w:hAnsi="Arial" w:cs="Arial"/>
          <w:spacing w:val="1"/>
          <w:sz w:val="24"/>
          <w:szCs w:val="24"/>
        </w:rPr>
        <w:t>75</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z w:val="24"/>
          <w:szCs w:val="24"/>
        </w:rPr>
        <w:t>и</w:t>
      </w:r>
      <w:r>
        <w:rPr>
          <w:rFonts w:ascii="Arial" w:eastAsia="Arial" w:hAnsi="Arial" w:cs="Arial"/>
          <w:spacing w:val="8"/>
          <w:sz w:val="24"/>
          <w:szCs w:val="24"/>
        </w:rPr>
        <w:t xml:space="preserve"> </w:t>
      </w:r>
      <w:r>
        <w:rPr>
          <w:rFonts w:ascii="Arial" w:eastAsia="Arial" w:hAnsi="Arial" w:cs="Arial"/>
          <w:spacing w:val="1"/>
          <w:sz w:val="24"/>
          <w:szCs w:val="24"/>
        </w:rPr>
        <w:t>76</w:t>
      </w:r>
      <w:r>
        <w:rPr>
          <w:rFonts w:ascii="Arial" w:eastAsia="Arial" w:hAnsi="Arial" w:cs="Arial"/>
          <w:sz w:val="24"/>
          <w:szCs w:val="24"/>
        </w:rPr>
        <w:t>.</w:t>
      </w:r>
    </w:p>
    <w:p w14:paraId="2CC1B7B9" w14:textId="77777777" w:rsidR="009430D8" w:rsidRPr="009B268B" w:rsidRDefault="00866B3B" w:rsidP="00147898">
      <w:pPr>
        <w:spacing w:before="73"/>
        <w:ind w:right="75"/>
        <w:jc w:val="both"/>
        <w:rPr>
          <w:rFonts w:ascii="Arial" w:eastAsia="Arial" w:hAnsi="Arial" w:cs="Arial"/>
          <w:sz w:val="24"/>
          <w:szCs w:val="24"/>
        </w:rPr>
      </w:pPr>
      <w:r>
        <w:rPr>
          <w:rFonts w:ascii="Arial" w:eastAsia="Arial" w:hAnsi="Arial" w:cs="Arial"/>
          <w:spacing w:val="-1"/>
          <w:sz w:val="24"/>
          <w:szCs w:val="24"/>
        </w:rPr>
        <w:lastRenderedPageBreak/>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У</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тс</w:t>
      </w:r>
      <w:r>
        <w:rPr>
          <w:rFonts w:ascii="Arial" w:eastAsia="Arial" w:hAnsi="Arial" w:cs="Arial"/>
          <w:spacing w:val="1"/>
          <w:sz w:val="24"/>
          <w:szCs w:val="24"/>
        </w:rPr>
        <w:t>т</w:t>
      </w:r>
      <w:r>
        <w:rPr>
          <w:rFonts w:ascii="Arial" w:eastAsia="Arial" w:hAnsi="Arial" w:cs="Arial"/>
          <w:sz w:val="24"/>
          <w:szCs w:val="24"/>
        </w:rPr>
        <w:t>во</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4"/>
          <w:sz w:val="24"/>
          <w:szCs w:val="24"/>
        </w:rPr>
        <w:t xml:space="preserve"> </w:t>
      </w:r>
      <w:r>
        <w:rPr>
          <w:rFonts w:ascii="Arial" w:eastAsia="Arial" w:hAnsi="Arial" w:cs="Arial"/>
          <w:sz w:val="24"/>
          <w:szCs w:val="24"/>
        </w:rPr>
        <w:t>се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испу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ност</w:t>
      </w:r>
      <w:r>
        <w:rPr>
          <w:rFonts w:ascii="Arial" w:eastAsia="Arial" w:hAnsi="Arial" w:cs="Arial"/>
          <w:spacing w:val="3"/>
          <w:sz w:val="24"/>
          <w:szCs w:val="24"/>
        </w:rPr>
        <w:t xml:space="preserve"> </w:t>
      </w:r>
      <w:r>
        <w:rPr>
          <w:rFonts w:ascii="Arial" w:eastAsia="Arial" w:hAnsi="Arial" w:cs="Arial"/>
          <w:sz w:val="24"/>
          <w:szCs w:val="24"/>
        </w:rPr>
        <w:t>тих</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sidRPr="009B268B">
        <w:rPr>
          <w:rFonts w:ascii="Arial" w:eastAsia="Arial" w:hAnsi="Arial" w:cs="Arial"/>
          <w:sz w:val="24"/>
          <w:szCs w:val="24"/>
        </w:rPr>
        <w:t>.</w:t>
      </w:r>
      <w:r w:rsidRPr="009B268B">
        <w:rPr>
          <w:rFonts w:ascii="Arial" w:eastAsia="Arial" w:hAnsi="Arial" w:cs="Arial"/>
          <w:spacing w:val="3"/>
          <w:sz w:val="24"/>
          <w:szCs w:val="24"/>
        </w:rPr>
        <w:t xml:space="preserve"> </w:t>
      </w:r>
      <w:r w:rsidRPr="009B268B">
        <w:rPr>
          <w:rFonts w:ascii="Arial" w:eastAsia="Arial" w:hAnsi="Arial" w:cs="Arial"/>
          <w:spacing w:val="1"/>
          <w:sz w:val="24"/>
          <w:szCs w:val="24"/>
        </w:rPr>
        <w:t>У</w:t>
      </w:r>
      <w:r w:rsidRPr="009B268B">
        <w:rPr>
          <w:rFonts w:ascii="Arial" w:eastAsia="Arial" w:hAnsi="Arial" w:cs="Arial"/>
          <w:sz w:val="24"/>
          <w:szCs w:val="24"/>
        </w:rPr>
        <w:t>с</w:t>
      </w:r>
      <w:r w:rsidRPr="009B268B">
        <w:rPr>
          <w:rFonts w:ascii="Arial" w:eastAsia="Arial" w:hAnsi="Arial" w:cs="Arial"/>
          <w:spacing w:val="-1"/>
          <w:sz w:val="24"/>
          <w:szCs w:val="24"/>
        </w:rPr>
        <w:t>л</w:t>
      </w:r>
      <w:r w:rsidRPr="009B268B">
        <w:rPr>
          <w:rFonts w:ascii="Arial" w:eastAsia="Arial" w:hAnsi="Arial" w:cs="Arial"/>
          <w:spacing w:val="1"/>
          <w:sz w:val="24"/>
          <w:szCs w:val="24"/>
        </w:rPr>
        <w:t>о</w:t>
      </w:r>
      <w:r w:rsidRPr="009B268B">
        <w:rPr>
          <w:rFonts w:ascii="Arial" w:eastAsia="Arial" w:hAnsi="Arial" w:cs="Arial"/>
          <w:sz w:val="24"/>
          <w:szCs w:val="24"/>
        </w:rPr>
        <w:t>ве</w:t>
      </w:r>
      <w:r w:rsidRPr="009B268B">
        <w:rPr>
          <w:rFonts w:ascii="Arial" w:eastAsia="Arial" w:hAnsi="Arial" w:cs="Arial"/>
          <w:spacing w:val="11"/>
          <w:sz w:val="24"/>
          <w:szCs w:val="24"/>
        </w:rPr>
        <w:t xml:space="preserve"> </w:t>
      </w:r>
      <w:r w:rsidRPr="009B268B">
        <w:rPr>
          <w:rFonts w:ascii="Arial" w:eastAsia="Arial" w:hAnsi="Arial" w:cs="Arial"/>
          <w:sz w:val="24"/>
          <w:szCs w:val="24"/>
        </w:rPr>
        <w:t>у ве</w:t>
      </w:r>
      <w:r w:rsidRPr="009B268B">
        <w:rPr>
          <w:rFonts w:ascii="Arial" w:eastAsia="Arial" w:hAnsi="Arial" w:cs="Arial"/>
          <w:spacing w:val="1"/>
          <w:sz w:val="24"/>
          <w:szCs w:val="24"/>
        </w:rPr>
        <w:t>з</w:t>
      </w:r>
      <w:r w:rsidRPr="009B268B">
        <w:rPr>
          <w:rFonts w:ascii="Arial" w:eastAsia="Arial" w:hAnsi="Arial" w:cs="Arial"/>
          <w:sz w:val="24"/>
          <w:szCs w:val="24"/>
        </w:rPr>
        <w:t>и</w:t>
      </w:r>
      <w:r w:rsidRPr="009B268B">
        <w:rPr>
          <w:rFonts w:ascii="Arial" w:eastAsia="Arial" w:hAnsi="Arial" w:cs="Arial"/>
          <w:spacing w:val="3"/>
          <w:sz w:val="24"/>
          <w:szCs w:val="24"/>
        </w:rPr>
        <w:t xml:space="preserve"> </w:t>
      </w:r>
      <w:r w:rsidRPr="009B268B">
        <w:rPr>
          <w:rFonts w:ascii="Arial" w:eastAsia="Arial" w:hAnsi="Arial" w:cs="Arial"/>
          <w:sz w:val="24"/>
          <w:szCs w:val="24"/>
        </w:rPr>
        <w:t>са к</w:t>
      </w:r>
      <w:r w:rsidRPr="009B268B">
        <w:rPr>
          <w:rFonts w:ascii="Arial" w:eastAsia="Arial" w:hAnsi="Arial" w:cs="Arial"/>
          <w:spacing w:val="1"/>
          <w:sz w:val="24"/>
          <w:szCs w:val="24"/>
        </w:rPr>
        <w:t>а</w:t>
      </w:r>
      <w:r w:rsidRPr="009B268B">
        <w:rPr>
          <w:rFonts w:ascii="Arial" w:eastAsia="Arial" w:hAnsi="Arial" w:cs="Arial"/>
          <w:sz w:val="24"/>
          <w:szCs w:val="24"/>
        </w:rPr>
        <w:t>пацит</w:t>
      </w:r>
      <w:r w:rsidRPr="009B268B">
        <w:rPr>
          <w:rFonts w:ascii="Arial" w:eastAsia="Arial" w:hAnsi="Arial" w:cs="Arial"/>
          <w:spacing w:val="1"/>
          <w:sz w:val="24"/>
          <w:szCs w:val="24"/>
        </w:rPr>
        <w:t>е</w:t>
      </w:r>
      <w:r w:rsidRPr="009B268B">
        <w:rPr>
          <w:rFonts w:ascii="Arial" w:eastAsia="Arial" w:hAnsi="Arial" w:cs="Arial"/>
          <w:spacing w:val="-2"/>
          <w:sz w:val="24"/>
          <w:szCs w:val="24"/>
        </w:rPr>
        <w:t>т</w:t>
      </w:r>
      <w:r w:rsidRPr="009B268B">
        <w:rPr>
          <w:rFonts w:ascii="Arial" w:eastAsia="Arial" w:hAnsi="Arial" w:cs="Arial"/>
          <w:spacing w:val="1"/>
          <w:sz w:val="24"/>
          <w:szCs w:val="24"/>
        </w:rPr>
        <w:t>и</w:t>
      </w:r>
      <w:r w:rsidRPr="009B268B">
        <w:rPr>
          <w:rFonts w:ascii="Arial" w:eastAsia="Arial" w:hAnsi="Arial" w:cs="Arial"/>
          <w:sz w:val="24"/>
          <w:szCs w:val="24"/>
        </w:rPr>
        <w:t>м</w:t>
      </w:r>
      <w:r w:rsidRPr="009B268B">
        <w:rPr>
          <w:rFonts w:ascii="Arial" w:eastAsia="Arial" w:hAnsi="Arial" w:cs="Arial"/>
          <w:spacing w:val="1"/>
          <w:sz w:val="24"/>
          <w:szCs w:val="24"/>
        </w:rPr>
        <w:t>а</w:t>
      </w:r>
      <w:r w:rsidRPr="009B268B">
        <w:rPr>
          <w:rFonts w:ascii="Arial" w:eastAsia="Arial" w:hAnsi="Arial" w:cs="Arial"/>
          <w:sz w:val="24"/>
          <w:szCs w:val="24"/>
        </w:rPr>
        <w:t>, у скла</w:t>
      </w:r>
      <w:r w:rsidRPr="009B268B">
        <w:rPr>
          <w:rFonts w:ascii="Arial" w:eastAsia="Arial" w:hAnsi="Arial" w:cs="Arial"/>
          <w:spacing w:val="-1"/>
          <w:sz w:val="24"/>
          <w:szCs w:val="24"/>
        </w:rPr>
        <w:t>д</w:t>
      </w:r>
      <w:r w:rsidRPr="009B268B">
        <w:rPr>
          <w:rFonts w:ascii="Arial" w:eastAsia="Arial" w:hAnsi="Arial" w:cs="Arial"/>
          <w:sz w:val="24"/>
          <w:szCs w:val="24"/>
        </w:rPr>
        <w:t>у са</w:t>
      </w:r>
      <w:r w:rsidRPr="009B268B">
        <w:rPr>
          <w:rFonts w:ascii="Arial" w:eastAsia="Arial" w:hAnsi="Arial" w:cs="Arial"/>
          <w:spacing w:val="3"/>
          <w:sz w:val="24"/>
          <w:szCs w:val="24"/>
        </w:rPr>
        <w:t xml:space="preserve"> </w:t>
      </w:r>
      <w:r w:rsidRPr="009B268B">
        <w:rPr>
          <w:rFonts w:ascii="Arial" w:eastAsia="Arial" w:hAnsi="Arial" w:cs="Arial"/>
          <w:sz w:val="24"/>
          <w:szCs w:val="24"/>
        </w:rPr>
        <w:t>ч</w:t>
      </w:r>
      <w:r w:rsidRPr="009B268B">
        <w:rPr>
          <w:rFonts w:ascii="Arial" w:eastAsia="Arial" w:hAnsi="Arial" w:cs="Arial"/>
          <w:spacing w:val="-1"/>
          <w:sz w:val="24"/>
          <w:szCs w:val="24"/>
        </w:rPr>
        <w:t>л</w:t>
      </w:r>
      <w:r w:rsidRPr="009B268B">
        <w:rPr>
          <w:rFonts w:ascii="Arial" w:eastAsia="Arial" w:hAnsi="Arial" w:cs="Arial"/>
          <w:spacing w:val="1"/>
          <w:sz w:val="24"/>
          <w:szCs w:val="24"/>
        </w:rPr>
        <w:t>а</w:t>
      </w:r>
      <w:r w:rsidRPr="009B268B">
        <w:rPr>
          <w:rFonts w:ascii="Arial" w:eastAsia="Arial" w:hAnsi="Arial" w:cs="Arial"/>
          <w:sz w:val="24"/>
          <w:szCs w:val="24"/>
        </w:rPr>
        <w:t>ном</w:t>
      </w:r>
      <w:r w:rsidRPr="009B268B">
        <w:rPr>
          <w:rFonts w:ascii="Arial" w:eastAsia="Arial" w:hAnsi="Arial" w:cs="Arial"/>
          <w:spacing w:val="3"/>
          <w:sz w:val="24"/>
          <w:szCs w:val="24"/>
        </w:rPr>
        <w:t xml:space="preserve"> </w:t>
      </w:r>
      <w:r w:rsidRPr="009B268B">
        <w:rPr>
          <w:rFonts w:ascii="Arial" w:eastAsia="Arial" w:hAnsi="Arial" w:cs="Arial"/>
          <w:spacing w:val="-1"/>
          <w:sz w:val="24"/>
          <w:szCs w:val="24"/>
        </w:rPr>
        <w:t>7</w:t>
      </w:r>
      <w:r w:rsidRPr="009B268B">
        <w:rPr>
          <w:rFonts w:ascii="Arial" w:eastAsia="Arial" w:hAnsi="Arial" w:cs="Arial"/>
          <w:spacing w:val="1"/>
          <w:sz w:val="24"/>
          <w:szCs w:val="24"/>
        </w:rPr>
        <w:t>6</w:t>
      </w:r>
      <w:r w:rsidRPr="009B268B">
        <w:rPr>
          <w:rFonts w:ascii="Arial" w:eastAsia="Arial" w:hAnsi="Arial" w:cs="Arial"/>
          <w:sz w:val="24"/>
          <w:szCs w:val="24"/>
        </w:rPr>
        <w:t>.</w:t>
      </w:r>
      <w:r w:rsidRPr="009B268B">
        <w:rPr>
          <w:rFonts w:ascii="Arial" w:eastAsia="Arial" w:hAnsi="Arial" w:cs="Arial"/>
          <w:spacing w:val="2"/>
          <w:sz w:val="24"/>
          <w:szCs w:val="24"/>
        </w:rPr>
        <w:t xml:space="preserve"> </w:t>
      </w:r>
      <w:r w:rsidRPr="009B268B">
        <w:rPr>
          <w:rFonts w:ascii="Arial" w:eastAsia="Arial" w:hAnsi="Arial" w:cs="Arial"/>
          <w:spacing w:val="-3"/>
          <w:sz w:val="24"/>
          <w:szCs w:val="24"/>
        </w:rPr>
        <w:t>З</w:t>
      </w:r>
      <w:r w:rsidRPr="009B268B">
        <w:rPr>
          <w:rFonts w:ascii="Arial" w:eastAsia="Arial" w:hAnsi="Arial" w:cs="Arial"/>
          <w:spacing w:val="1"/>
          <w:sz w:val="24"/>
          <w:szCs w:val="24"/>
        </w:rPr>
        <w:t>а</w:t>
      </w:r>
      <w:r w:rsidRPr="009B268B">
        <w:rPr>
          <w:rFonts w:ascii="Arial" w:eastAsia="Arial" w:hAnsi="Arial" w:cs="Arial"/>
          <w:sz w:val="24"/>
          <w:szCs w:val="24"/>
        </w:rPr>
        <w:t>к</w:t>
      </w:r>
      <w:r w:rsidRPr="009B268B">
        <w:rPr>
          <w:rFonts w:ascii="Arial" w:eastAsia="Arial" w:hAnsi="Arial" w:cs="Arial"/>
          <w:spacing w:val="1"/>
          <w:sz w:val="24"/>
          <w:szCs w:val="24"/>
        </w:rPr>
        <w:t>о</w:t>
      </w:r>
      <w:r w:rsidRPr="009B268B">
        <w:rPr>
          <w:rFonts w:ascii="Arial" w:eastAsia="Arial" w:hAnsi="Arial" w:cs="Arial"/>
          <w:sz w:val="24"/>
          <w:szCs w:val="24"/>
        </w:rPr>
        <w:t>на,</w:t>
      </w:r>
      <w:r w:rsidRPr="009B268B">
        <w:rPr>
          <w:rFonts w:ascii="Arial" w:eastAsia="Arial" w:hAnsi="Arial" w:cs="Arial"/>
          <w:spacing w:val="1"/>
          <w:sz w:val="24"/>
          <w:szCs w:val="24"/>
        </w:rPr>
        <w:t xml:space="preserve"> </w:t>
      </w:r>
      <w:r w:rsidRPr="009B268B">
        <w:rPr>
          <w:rFonts w:ascii="Arial" w:eastAsia="Arial" w:hAnsi="Arial" w:cs="Arial"/>
          <w:sz w:val="24"/>
          <w:szCs w:val="24"/>
        </w:rPr>
        <w:t>пон</w:t>
      </w:r>
      <w:r w:rsidRPr="009B268B">
        <w:rPr>
          <w:rFonts w:ascii="Arial" w:eastAsia="Arial" w:hAnsi="Arial" w:cs="Arial"/>
          <w:spacing w:val="-2"/>
          <w:sz w:val="24"/>
          <w:szCs w:val="24"/>
        </w:rPr>
        <w:t>у</w:t>
      </w:r>
      <w:r w:rsidRPr="009B268B">
        <w:rPr>
          <w:rFonts w:ascii="Arial" w:eastAsia="Arial" w:hAnsi="Arial" w:cs="Arial"/>
          <w:spacing w:val="1"/>
          <w:sz w:val="24"/>
          <w:szCs w:val="24"/>
        </w:rPr>
        <w:t>ђа</w:t>
      </w:r>
      <w:r w:rsidRPr="009B268B">
        <w:rPr>
          <w:rFonts w:ascii="Arial" w:eastAsia="Arial" w:hAnsi="Arial" w:cs="Arial"/>
          <w:sz w:val="24"/>
          <w:szCs w:val="24"/>
        </w:rPr>
        <w:t>чи</w:t>
      </w:r>
      <w:r w:rsidRPr="009B268B">
        <w:rPr>
          <w:rFonts w:ascii="Arial" w:eastAsia="Arial" w:hAnsi="Arial" w:cs="Arial"/>
          <w:spacing w:val="2"/>
          <w:sz w:val="24"/>
          <w:szCs w:val="24"/>
        </w:rPr>
        <w:t xml:space="preserve"> </w:t>
      </w:r>
      <w:r w:rsidRPr="009B268B">
        <w:rPr>
          <w:rFonts w:ascii="Arial" w:eastAsia="Arial" w:hAnsi="Arial" w:cs="Arial"/>
          <w:sz w:val="24"/>
          <w:szCs w:val="24"/>
        </w:rPr>
        <w:t xml:space="preserve">из </w:t>
      </w:r>
      <w:r w:rsidRPr="009B268B">
        <w:rPr>
          <w:rFonts w:ascii="Arial" w:eastAsia="Arial" w:hAnsi="Arial" w:cs="Arial"/>
          <w:spacing w:val="-1"/>
          <w:sz w:val="24"/>
          <w:szCs w:val="24"/>
        </w:rPr>
        <w:t>г</w:t>
      </w:r>
      <w:r w:rsidRPr="009B268B">
        <w:rPr>
          <w:rFonts w:ascii="Arial" w:eastAsia="Arial" w:hAnsi="Arial" w:cs="Arial"/>
          <w:spacing w:val="1"/>
          <w:sz w:val="24"/>
          <w:szCs w:val="24"/>
        </w:rPr>
        <w:t>р</w:t>
      </w:r>
      <w:r w:rsidRPr="009B268B">
        <w:rPr>
          <w:rFonts w:ascii="Arial" w:eastAsia="Arial" w:hAnsi="Arial" w:cs="Arial"/>
          <w:spacing w:val="-2"/>
          <w:sz w:val="24"/>
          <w:szCs w:val="24"/>
        </w:rPr>
        <w:t>у</w:t>
      </w:r>
      <w:r w:rsidRPr="009B268B">
        <w:rPr>
          <w:rFonts w:ascii="Arial" w:eastAsia="Arial" w:hAnsi="Arial" w:cs="Arial"/>
          <w:sz w:val="24"/>
          <w:szCs w:val="24"/>
        </w:rPr>
        <w:t>пе</w:t>
      </w:r>
      <w:r w:rsidRPr="009B268B">
        <w:rPr>
          <w:rFonts w:ascii="Arial" w:eastAsia="Arial" w:hAnsi="Arial" w:cs="Arial"/>
          <w:spacing w:val="2"/>
          <w:sz w:val="24"/>
          <w:szCs w:val="24"/>
        </w:rPr>
        <w:t xml:space="preserve"> </w:t>
      </w:r>
      <w:r w:rsidRPr="009B268B">
        <w:rPr>
          <w:rFonts w:ascii="Arial" w:eastAsia="Arial" w:hAnsi="Arial" w:cs="Arial"/>
          <w:sz w:val="24"/>
          <w:szCs w:val="24"/>
        </w:rPr>
        <w:t>исп</w:t>
      </w:r>
      <w:r w:rsidRPr="009B268B">
        <w:rPr>
          <w:rFonts w:ascii="Arial" w:eastAsia="Arial" w:hAnsi="Arial" w:cs="Arial"/>
          <w:spacing w:val="-3"/>
          <w:sz w:val="24"/>
          <w:szCs w:val="24"/>
        </w:rPr>
        <w:t>у</w:t>
      </w:r>
      <w:r w:rsidRPr="009B268B">
        <w:rPr>
          <w:rFonts w:ascii="Arial" w:eastAsia="Arial" w:hAnsi="Arial" w:cs="Arial"/>
          <w:spacing w:val="-1"/>
          <w:sz w:val="24"/>
          <w:szCs w:val="24"/>
        </w:rPr>
        <w:t>њ</w:t>
      </w:r>
      <w:r w:rsidRPr="009B268B">
        <w:rPr>
          <w:rFonts w:ascii="Arial" w:eastAsia="Arial" w:hAnsi="Arial" w:cs="Arial"/>
          <w:spacing w:val="1"/>
          <w:sz w:val="24"/>
          <w:szCs w:val="24"/>
        </w:rPr>
        <w:t>а</w:t>
      </w:r>
      <w:r w:rsidRPr="009B268B">
        <w:rPr>
          <w:rFonts w:ascii="Arial" w:eastAsia="Arial" w:hAnsi="Arial" w:cs="Arial"/>
          <w:sz w:val="24"/>
          <w:szCs w:val="24"/>
        </w:rPr>
        <w:t>ва</w:t>
      </w:r>
      <w:r w:rsidRPr="009B268B">
        <w:rPr>
          <w:rFonts w:ascii="Arial" w:eastAsia="Arial" w:hAnsi="Arial" w:cs="Arial"/>
          <w:spacing w:val="2"/>
          <w:sz w:val="24"/>
          <w:szCs w:val="24"/>
        </w:rPr>
        <w:t>ј</w:t>
      </w:r>
      <w:r w:rsidRPr="009B268B">
        <w:rPr>
          <w:rFonts w:ascii="Arial" w:eastAsia="Arial" w:hAnsi="Arial" w:cs="Arial"/>
          <w:sz w:val="24"/>
          <w:szCs w:val="24"/>
        </w:rPr>
        <w:t>у з</w:t>
      </w:r>
      <w:r w:rsidRPr="009B268B">
        <w:rPr>
          <w:rFonts w:ascii="Arial" w:eastAsia="Arial" w:hAnsi="Arial" w:cs="Arial"/>
          <w:spacing w:val="1"/>
          <w:sz w:val="24"/>
          <w:szCs w:val="24"/>
        </w:rPr>
        <w:t>а</w:t>
      </w:r>
      <w:r w:rsidRPr="009B268B">
        <w:rPr>
          <w:rFonts w:ascii="Arial" w:eastAsia="Arial" w:hAnsi="Arial" w:cs="Arial"/>
          <w:sz w:val="24"/>
          <w:szCs w:val="24"/>
        </w:rPr>
        <w:t>јед</w:t>
      </w:r>
      <w:r w:rsidRPr="009B268B">
        <w:rPr>
          <w:rFonts w:ascii="Arial" w:eastAsia="Arial" w:hAnsi="Arial" w:cs="Arial"/>
          <w:spacing w:val="-1"/>
          <w:sz w:val="24"/>
          <w:szCs w:val="24"/>
        </w:rPr>
        <w:t>н</w:t>
      </w:r>
      <w:r w:rsidRPr="009B268B">
        <w:rPr>
          <w:rFonts w:ascii="Arial" w:eastAsia="Arial" w:hAnsi="Arial" w:cs="Arial"/>
          <w:spacing w:val="1"/>
          <w:sz w:val="24"/>
          <w:szCs w:val="24"/>
        </w:rPr>
        <w:t>о</w:t>
      </w:r>
      <w:r w:rsidRPr="009B268B">
        <w:rPr>
          <w:rFonts w:ascii="Arial" w:eastAsia="Arial" w:hAnsi="Arial" w:cs="Arial"/>
          <w:sz w:val="24"/>
          <w:szCs w:val="24"/>
        </w:rPr>
        <w:t>,</w:t>
      </w:r>
      <w:r w:rsidRPr="009B268B">
        <w:rPr>
          <w:rFonts w:ascii="Arial" w:eastAsia="Arial" w:hAnsi="Arial" w:cs="Arial"/>
          <w:spacing w:val="3"/>
          <w:sz w:val="24"/>
          <w:szCs w:val="24"/>
        </w:rPr>
        <w:t xml:space="preserve"> </w:t>
      </w:r>
      <w:r w:rsidRPr="009B268B">
        <w:rPr>
          <w:rFonts w:ascii="Arial" w:eastAsia="Arial" w:hAnsi="Arial" w:cs="Arial"/>
          <w:sz w:val="24"/>
          <w:szCs w:val="24"/>
        </w:rPr>
        <w:t xml:space="preserve">на </w:t>
      </w:r>
      <w:r w:rsidRPr="009B268B">
        <w:rPr>
          <w:rFonts w:ascii="Arial" w:eastAsia="Arial" w:hAnsi="Arial" w:cs="Arial"/>
          <w:spacing w:val="1"/>
          <w:sz w:val="24"/>
          <w:szCs w:val="24"/>
        </w:rPr>
        <w:t>о</w:t>
      </w:r>
      <w:r w:rsidRPr="009B268B">
        <w:rPr>
          <w:rFonts w:ascii="Arial" w:eastAsia="Arial" w:hAnsi="Arial" w:cs="Arial"/>
          <w:sz w:val="24"/>
          <w:szCs w:val="24"/>
        </w:rPr>
        <w:t>сн</w:t>
      </w:r>
      <w:r w:rsidRPr="009B268B">
        <w:rPr>
          <w:rFonts w:ascii="Arial" w:eastAsia="Arial" w:hAnsi="Arial" w:cs="Arial"/>
          <w:spacing w:val="-2"/>
          <w:sz w:val="24"/>
          <w:szCs w:val="24"/>
        </w:rPr>
        <w:t>о</w:t>
      </w:r>
      <w:r w:rsidRPr="009B268B">
        <w:rPr>
          <w:rFonts w:ascii="Arial" w:eastAsia="Arial" w:hAnsi="Arial" w:cs="Arial"/>
          <w:sz w:val="24"/>
          <w:szCs w:val="24"/>
        </w:rPr>
        <w:t xml:space="preserve">ву </w:t>
      </w:r>
      <w:r w:rsidRPr="009B268B">
        <w:rPr>
          <w:rFonts w:ascii="Arial" w:eastAsia="Arial" w:hAnsi="Arial" w:cs="Arial"/>
          <w:spacing w:val="-1"/>
          <w:sz w:val="24"/>
          <w:szCs w:val="24"/>
        </w:rPr>
        <w:t>д</w:t>
      </w:r>
      <w:r w:rsidRPr="009B268B">
        <w:rPr>
          <w:rFonts w:ascii="Arial" w:eastAsia="Arial" w:hAnsi="Arial" w:cs="Arial"/>
          <w:spacing w:val="1"/>
          <w:sz w:val="24"/>
          <w:szCs w:val="24"/>
        </w:rPr>
        <w:t>о</w:t>
      </w:r>
      <w:r w:rsidRPr="009B268B">
        <w:rPr>
          <w:rFonts w:ascii="Arial" w:eastAsia="Arial" w:hAnsi="Arial" w:cs="Arial"/>
          <w:sz w:val="24"/>
          <w:szCs w:val="24"/>
        </w:rPr>
        <w:t>ст</w:t>
      </w:r>
      <w:r w:rsidRPr="009B268B">
        <w:rPr>
          <w:rFonts w:ascii="Arial" w:eastAsia="Arial" w:hAnsi="Arial" w:cs="Arial"/>
          <w:spacing w:val="1"/>
          <w:sz w:val="24"/>
          <w:szCs w:val="24"/>
        </w:rPr>
        <w:t>а</w:t>
      </w:r>
      <w:r w:rsidRPr="009B268B">
        <w:rPr>
          <w:rFonts w:ascii="Arial" w:eastAsia="Arial" w:hAnsi="Arial" w:cs="Arial"/>
          <w:sz w:val="24"/>
          <w:szCs w:val="24"/>
        </w:rPr>
        <w:t>вљ</w:t>
      </w:r>
      <w:r w:rsidRPr="009B268B">
        <w:rPr>
          <w:rFonts w:ascii="Arial" w:eastAsia="Arial" w:hAnsi="Arial" w:cs="Arial"/>
          <w:spacing w:val="1"/>
          <w:sz w:val="24"/>
          <w:szCs w:val="24"/>
        </w:rPr>
        <w:t>е</w:t>
      </w:r>
      <w:r w:rsidRPr="009B268B">
        <w:rPr>
          <w:rFonts w:ascii="Arial" w:eastAsia="Arial" w:hAnsi="Arial" w:cs="Arial"/>
          <w:sz w:val="24"/>
          <w:szCs w:val="24"/>
        </w:rPr>
        <w:t>них</w:t>
      </w:r>
      <w:r w:rsidRPr="009B268B">
        <w:rPr>
          <w:rFonts w:ascii="Arial" w:eastAsia="Arial" w:hAnsi="Arial" w:cs="Arial"/>
          <w:spacing w:val="2"/>
          <w:sz w:val="24"/>
          <w:szCs w:val="24"/>
        </w:rPr>
        <w:t xml:space="preserve"> </w:t>
      </w:r>
      <w:r w:rsidRPr="009B268B">
        <w:rPr>
          <w:rFonts w:ascii="Arial" w:eastAsia="Arial" w:hAnsi="Arial" w:cs="Arial"/>
          <w:spacing w:val="-1"/>
          <w:sz w:val="24"/>
          <w:szCs w:val="24"/>
        </w:rPr>
        <w:t>д</w:t>
      </w:r>
      <w:r w:rsidRPr="009B268B">
        <w:rPr>
          <w:rFonts w:ascii="Arial" w:eastAsia="Arial" w:hAnsi="Arial" w:cs="Arial"/>
          <w:spacing w:val="1"/>
          <w:sz w:val="24"/>
          <w:szCs w:val="24"/>
        </w:rPr>
        <w:t>о</w:t>
      </w:r>
      <w:r w:rsidRPr="009B268B">
        <w:rPr>
          <w:rFonts w:ascii="Arial" w:eastAsia="Arial" w:hAnsi="Arial" w:cs="Arial"/>
          <w:sz w:val="24"/>
          <w:szCs w:val="24"/>
        </w:rPr>
        <w:t>к</w:t>
      </w:r>
      <w:r w:rsidRPr="009B268B">
        <w:rPr>
          <w:rFonts w:ascii="Arial" w:eastAsia="Arial" w:hAnsi="Arial" w:cs="Arial"/>
          <w:spacing w:val="1"/>
          <w:sz w:val="24"/>
          <w:szCs w:val="24"/>
        </w:rPr>
        <w:t>а</w:t>
      </w:r>
      <w:r w:rsidRPr="009B268B">
        <w:rPr>
          <w:rFonts w:ascii="Arial" w:eastAsia="Arial" w:hAnsi="Arial" w:cs="Arial"/>
          <w:sz w:val="24"/>
          <w:szCs w:val="24"/>
        </w:rPr>
        <w:t>за</w:t>
      </w:r>
      <w:r w:rsidRPr="009B268B">
        <w:rPr>
          <w:rFonts w:ascii="Arial" w:eastAsia="Arial" w:hAnsi="Arial" w:cs="Arial"/>
          <w:spacing w:val="8"/>
          <w:sz w:val="24"/>
          <w:szCs w:val="24"/>
        </w:rPr>
        <w:t xml:space="preserve"> </w:t>
      </w:r>
      <w:r w:rsidRPr="009B268B">
        <w:rPr>
          <w:rFonts w:ascii="Arial" w:eastAsia="Arial" w:hAnsi="Arial" w:cs="Arial"/>
          <w:spacing w:val="-1"/>
          <w:sz w:val="24"/>
          <w:szCs w:val="24"/>
        </w:rPr>
        <w:t>д</w:t>
      </w:r>
      <w:r w:rsidRPr="009B268B">
        <w:rPr>
          <w:rFonts w:ascii="Arial" w:eastAsia="Arial" w:hAnsi="Arial" w:cs="Arial"/>
          <w:spacing w:val="1"/>
          <w:sz w:val="24"/>
          <w:szCs w:val="24"/>
        </w:rPr>
        <w:t>е</w:t>
      </w:r>
      <w:r w:rsidRPr="009B268B">
        <w:rPr>
          <w:rFonts w:ascii="Arial" w:eastAsia="Arial" w:hAnsi="Arial" w:cs="Arial"/>
          <w:spacing w:val="-1"/>
          <w:sz w:val="24"/>
          <w:szCs w:val="24"/>
        </w:rPr>
        <w:t>ф</w:t>
      </w:r>
      <w:r w:rsidRPr="009B268B">
        <w:rPr>
          <w:rFonts w:ascii="Arial" w:eastAsia="Arial" w:hAnsi="Arial" w:cs="Arial"/>
          <w:sz w:val="24"/>
          <w:szCs w:val="24"/>
        </w:rPr>
        <w:t>ини</w:t>
      </w:r>
      <w:r w:rsidRPr="009B268B">
        <w:rPr>
          <w:rFonts w:ascii="Arial" w:eastAsia="Arial" w:hAnsi="Arial" w:cs="Arial"/>
          <w:spacing w:val="-2"/>
          <w:sz w:val="24"/>
          <w:szCs w:val="24"/>
        </w:rPr>
        <w:t>с</w:t>
      </w:r>
      <w:r w:rsidRPr="009B268B">
        <w:rPr>
          <w:rFonts w:ascii="Arial" w:eastAsia="Arial" w:hAnsi="Arial" w:cs="Arial"/>
          <w:spacing w:val="1"/>
          <w:sz w:val="24"/>
          <w:szCs w:val="24"/>
        </w:rPr>
        <w:t>а</w:t>
      </w:r>
      <w:r w:rsidRPr="009B268B">
        <w:rPr>
          <w:rFonts w:ascii="Arial" w:eastAsia="Arial" w:hAnsi="Arial" w:cs="Arial"/>
          <w:sz w:val="24"/>
          <w:szCs w:val="24"/>
        </w:rPr>
        <w:t>них к</w:t>
      </w:r>
      <w:r w:rsidRPr="009B268B">
        <w:rPr>
          <w:rFonts w:ascii="Arial" w:eastAsia="Arial" w:hAnsi="Arial" w:cs="Arial"/>
          <w:spacing w:val="1"/>
          <w:sz w:val="24"/>
          <w:szCs w:val="24"/>
        </w:rPr>
        <w:t>о</w:t>
      </w:r>
      <w:r w:rsidRPr="009B268B">
        <w:rPr>
          <w:rFonts w:ascii="Arial" w:eastAsia="Arial" w:hAnsi="Arial" w:cs="Arial"/>
          <w:sz w:val="24"/>
          <w:szCs w:val="24"/>
        </w:rPr>
        <w:t>нк</w:t>
      </w:r>
      <w:r w:rsidRPr="009B268B">
        <w:rPr>
          <w:rFonts w:ascii="Arial" w:eastAsia="Arial" w:hAnsi="Arial" w:cs="Arial"/>
          <w:spacing w:val="-2"/>
          <w:sz w:val="24"/>
          <w:szCs w:val="24"/>
        </w:rPr>
        <w:t>у</w:t>
      </w:r>
      <w:r w:rsidRPr="009B268B">
        <w:rPr>
          <w:rFonts w:ascii="Arial" w:eastAsia="Arial" w:hAnsi="Arial" w:cs="Arial"/>
          <w:spacing w:val="1"/>
          <w:sz w:val="24"/>
          <w:szCs w:val="24"/>
        </w:rPr>
        <w:t>р</w:t>
      </w:r>
      <w:r w:rsidRPr="009B268B">
        <w:rPr>
          <w:rFonts w:ascii="Arial" w:eastAsia="Arial" w:hAnsi="Arial" w:cs="Arial"/>
          <w:sz w:val="24"/>
          <w:szCs w:val="24"/>
        </w:rPr>
        <w:t xml:space="preserve">сном </w:t>
      </w:r>
      <w:r w:rsidRPr="009B268B">
        <w:rPr>
          <w:rFonts w:ascii="Arial" w:eastAsia="Arial" w:hAnsi="Arial" w:cs="Arial"/>
          <w:spacing w:val="-1"/>
          <w:sz w:val="24"/>
          <w:szCs w:val="24"/>
        </w:rPr>
        <w:t>д</w:t>
      </w:r>
      <w:r w:rsidRPr="009B268B">
        <w:rPr>
          <w:rFonts w:ascii="Arial" w:eastAsia="Arial" w:hAnsi="Arial" w:cs="Arial"/>
          <w:spacing w:val="1"/>
          <w:sz w:val="24"/>
          <w:szCs w:val="24"/>
        </w:rPr>
        <w:t>о</w:t>
      </w:r>
      <w:r w:rsidRPr="009B268B">
        <w:rPr>
          <w:rFonts w:ascii="Arial" w:eastAsia="Arial" w:hAnsi="Arial" w:cs="Arial"/>
          <w:sz w:val="24"/>
          <w:szCs w:val="24"/>
        </w:rPr>
        <w:t>к</w:t>
      </w:r>
      <w:r w:rsidRPr="009B268B">
        <w:rPr>
          <w:rFonts w:ascii="Arial" w:eastAsia="Arial" w:hAnsi="Arial" w:cs="Arial"/>
          <w:spacing w:val="-2"/>
          <w:sz w:val="24"/>
          <w:szCs w:val="24"/>
        </w:rPr>
        <w:t>у</w:t>
      </w:r>
      <w:r w:rsidRPr="009B268B">
        <w:rPr>
          <w:rFonts w:ascii="Arial" w:eastAsia="Arial" w:hAnsi="Arial" w:cs="Arial"/>
          <w:sz w:val="24"/>
          <w:szCs w:val="24"/>
        </w:rPr>
        <w:t>м</w:t>
      </w:r>
      <w:r w:rsidRPr="009B268B">
        <w:rPr>
          <w:rFonts w:ascii="Arial" w:eastAsia="Arial" w:hAnsi="Arial" w:cs="Arial"/>
          <w:spacing w:val="1"/>
          <w:sz w:val="24"/>
          <w:szCs w:val="24"/>
        </w:rPr>
        <w:t>е</w:t>
      </w:r>
      <w:r w:rsidRPr="009B268B">
        <w:rPr>
          <w:rFonts w:ascii="Arial" w:eastAsia="Arial" w:hAnsi="Arial" w:cs="Arial"/>
          <w:sz w:val="24"/>
          <w:szCs w:val="24"/>
        </w:rPr>
        <w:t>нт</w:t>
      </w:r>
      <w:r w:rsidRPr="009B268B">
        <w:rPr>
          <w:rFonts w:ascii="Arial" w:eastAsia="Arial" w:hAnsi="Arial" w:cs="Arial"/>
          <w:spacing w:val="1"/>
          <w:sz w:val="24"/>
          <w:szCs w:val="24"/>
        </w:rPr>
        <w:t>а</w:t>
      </w:r>
      <w:r w:rsidRPr="009B268B">
        <w:rPr>
          <w:rFonts w:ascii="Arial" w:eastAsia="Arial" w:hAnsi="Arial" w:cs="Arial"/>
          <w:spacing w:val="-1"/>
          <w:sz w:val="24"/>
          <w:szCs w:val="24"/>
        </w:rPr>
        <w:t>ц</w:t>
      </w:r>
      <w:r w:rsidRPr="009B268B">
        <w:rPr>
          <w:rFonts w:ascii="Arial" w:eastAsia="Arial" w:hAnsi="Arial" w:cs="Arial"/>
          <w:sz w:val="24"/>
          <w:szCs w:val="24"/>
        </w:rPr>
        <w:t>ијо</w:t>
      </w:r>
      <w:r w:rsidRPr="009B268B">
        <w:rPr>
          <w:rFonts w:ascii="Arial" w:eastAsia="Arial" w:hAnsi="Arial" w:cs="Arial"/>
          <w:spacing w:val="1"/>
          <w:sz w:val="24"/>
          <w:szCs w:val="24"/>
        </w:rPr>
        <w:t>м</w:t>
      </w:r>
      <w:r w:rsidRPr="009B268B">
        <w:rPr>
          <w:rFonts w:ascii="Arial" w:eastAsia="Arial" w:hAnsi="Arial" w:cs="Arial"/>
          <w:sz w:val="24"/>
          <w:szCs w:val="24"/>
        </w:rPr>
        <w:t>.</w:t>
      </w:r>
    </w:p>
    <w:p w14:paraId="1EB1F639" w14:textId="77777777" w:rsidR="009430D8" w:rsidRDefault="00866B3B" w:rsidP="00147898">
      <w:pPr>
        <w:ind w:right="76"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у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ичке</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5"/>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3"/>
          <w:sz w:val="24"/>
          <w:szCs w:val="24"/>
        </w:rPr>
        <w:t xml:space="preserve"> </w:t>
      </w:r>
      <w:r>
        <w:rPr>
          <w:rFonts w:ascii="Arial" w:eastAsia="Arial" w:hAnsi="Arial" w:cs="Arial"/>
          <w:sz w:val="24"/>
          <w:szCs w:val="24"/>
        </w:rPr>
        <w:t xml:space="preserve">све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тпис</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ра</w:t>
      </w:r>
      <w:r>
        <w:rPr>
          <w:rFonts w:ascii="Arial" w:eastAsia="Arial" w:hAnsi="Arial" w:cs="Arial"/>
          <w:spacing w:val="-3"/>
          <w:sz w:val="24"/>
          <w:szCs w:val="24"/>
        </w:rPr>
        <w:t>в</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др</w:t>
      </w:r>
      <w:r>
        <w:rPr>
          <w:rFonts w:ascii="Arial" w:eastAsia="Arial" w:hAnsi="Arial" w:cs="Arial"/>
          <w:spacing w:val="1"/>
          <w:sz w:val="24"/>
          <w:szCs w:val="24"/>
        </w:rPr>
        <w:t>еђе</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9"/>
          <w:sz w:val="24"/>
          <w:szCs w:val="24"/>
        </w:rPr>
        <w:t xml:space="preserve"> </w:t>
      </w:r>
      <w:r>
        <w:rPr>
          <w:rFonts w:ascii="Arial" w:eastAsia="Arial" w:hAnsi="Arial" w:cs="Arial"/>
          <w:sz w:val="24"/>
          <w:szCs w:val="24"/>
        </w:rPr>
        <w:t>Носи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2"/>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 спо</w:t>
      </w:r>
      <w:r>
        <w:rPr>
          <w:rFonts w:ascii="Arial" w:eastAsia="Arial" w:hAnsi="Arial" w:cs="Arial"/>
          <w:spacing w:val="1"/>
          <w:sz w:val="24"/>
          <w:szCs w:val="24"/>
        </w:rPr>
        <w:t>ра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му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нова</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3"/>
          <w:sz w:val="24"/>
          <w:szCs w:val="24"/>
        </w:rPr>
        <w:t>ђ</w:t>
      </w:r>
      <w:r>
        <w:rPr>
          <w:rFonts w:ascii="Arial" w:eastAsia="Arial" w:hAnsi="Arial" w:cs="Arial"/>
          <w:spacing w:val="1"/>
          <w:sz w:val="24"/>
          <w:szCs w:val="24"/>
        </w:rPr>
        <w:t>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z w:val="24"/>
          <w:szCs w:val="24"/>
        </w:rPr>
        <w:t xml:space="preserve">в </w:t>
      </w:r>
      <w:r w:rsidRPr="00041809">
        <w:rPr>
          <w:rFonts w:ascii="Arial" w:eastAsia="Arial" w:hAnsi="Arial" w:cs="Arial"/>
          <w:sz w:val="24"/>
          <w:szCs w:val="24"/>
        </w:rPr>
        <w:t>Обр</w:t>
      </w:r>
      <w:r w:rsidRPr="00041809">
        <w:rPr>
          <w:rFonts w:ascii="Arial" w:eastAsia="Arial" w:hAnsi="Arial" w:cs="Arial"/>
          <w:spacing w:val="1"/>
          <w:sz w:val="24"/>
          <w:szCs w:val="24"/>
        </w:rPr>
        <w:t>а</w:t>
      </w:r>
      <w:r w:rsidRPr="00041809">
        <w:rPr>
          <w:rFonts w:ascii="Arial" w:eastAsia="Arial" w:hAnsi="Arial" w:cs="Arial"/>
          <w:sz w:val="24"/>
          <w:szCs w:val="24"/>
        </w:rPr>
        <w:t>с</w:t>
      </w:r>
      <w:r w:rsidRPr="00041809">
        <w:rPr>
          <w:rFonts w:ascii="Arial" w:eastAsia="Arial" w:hAnsi="Arial" w:cs="Arial"/>
          <w:spacing w:val="-1"/>
          <w:sz w:val="24"/>
          <w:szCs w:val="24"/>
        </w:rPr>
        <w:t>ц</w:t>
      </w:r>
      <w:r w:rsidRPr="00041809">
        <w:rPr>
          <w:rFonts w:ascii="Arial" w:eastAsia="Arial" w:hAnsi="Arial" w:cs="Arial"/>
          <w:sz w:val="24"/>
          <w:szCs w:val="24"/>
        </w:rPr>
        <w:t>а</w:t>
      </w:r>
      <w:r w:rsidRPr="00041809">
        <w:rPr>
          <w:rFonts w:ascii="Arial" w:eastAsia="Arial" w:hAnsi="Arial" w:cs="Arial"/>
          <w:spacing w:val="1"/>
          <w:sz w:val="24"/>
          <w:szCs w:val="24"/>
        </w:rPr>
        <w:t xml:space="preserve"> </w:t>
      </w:r>
      <w:r w:rsidR="00992F5F" w:rsidRPr="00041809">
        <w:rPr>
          <w:rFonts w:ascii="Arial" w:eastAsia="Arial" w:hAnsi="Arial" w:cs="Arial"/>
          <w:spacing w:val="1"/>
          <w:sz w:val="24"/>
          <w:szCs w:val="24"/>
          <w:lang w:val="sr-Cyrl-CS"/>
        </w:rPr>
        <w:t xml:space="preserve">1. и Обрасца </w:t>
      </w:r>
      <w:r w:rsidRPr="00041809">
        <w:rPr>
          <w:rFonts w:ascii="Arial" w:eastAsia="Arial" w:hAnsi="Arial" w:cs="Arial"/>
          <w:spacing w:val="1"/>
          <w:sz w:val="24"/>
          <w:szCs w:val="24"/>
        </w:rPr>
        <w:t>3</w:t>
      </w:r>
      <w:r w:rsidRPr="00041809">
        <w:rPr>
          <w:rFonts w:ascii="Arial" w:eastAsia="Arial" w:hAnsi="Arial" w:cs="Arial"/>
          <w:sz w:val="24"/>
          <w:szCs w:val="24"/>
        </w:rPr>
        <w:t>.</w:t>
      </w:r>
      <w:r w:rsidRPr="00041809">
        <w:rPr>
          <w:rFonts w:ascii="Arial" w:eastAsia="Arial" w:hAnsi="Arial" w:cs="Arial"/>
          <w:spacing w:val="1"/>
          <w:sz w:val="24"/>
          <w:szCs w:val="24"/>
        </w:rPr>
        <w:t xml:space="preserve"> </w:t>
      </w:r>
      <w:r w:rsidRPr="00041809">
        <w:rPr>
          <w:rFonts w:ascii="Arial" w:eastAsia="Arial" w:hAnsi="Arial" w:cs="Arial"/>
          <w:sz w:val="24"/>
          <w:szCs w:val="24"/>
        </w:rPr>
        <w:t>к</w:t>
      </w:r>
      <w:r w:rsidRPr="00041809">
        <w:rPr>
          <w:rFonts w:ascii="Arial" w:eastAsia="Arial" w:hAnsi="Arial" w:cs="Arial"/>
          <w:spacing w:val="1"/>
          <w:sz w:val="24"/>
          <w:szCs w:val="24"/>
        </w:rPr>
        <w:t>о</w:t>
      </w:r>
      <w:r w:rsidRPr="00041809">
        <w:rPr>
          <w:rFonts w:ascii="Arial" w:eastAsia="Arial" w:hAnsi="Arial" w:cs="Arial"/>
          <w:sz w:val="24"/>
          <w:szCs w:val="24"/>
        </w:rPr>
        <w:t>ј</w:t>
      </w:r>
      <w:r>
        <w:rPr>
          <w:rFonts w:ascii="Arial" w:eastAsia="Arial" w:hAnsi="Arial" w:cs="Arial"/>
          <w:sz w:val="24"/>
          <w:szCs w:val="24"/>
        </w:rPr>
        <w:t>и поп</w:t>
      </w:r>
      <w:r>
        <w:rPr>
          <w:rFonts w:ascii="Arial" w:eastAsia="Arial" w:hAnsi="Arial" w:cs="Arial"/>
          <w:spacing w:val="-2"/>
          <w:sz w:val="24"/>
          <w:szCs w:val="24"/>
        </w:rPr>
        <w:t>у</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пис</w:t>
      </w:r>
      <w:r>
        <w:rPr>
          <w:rFonts w:ascii="Arial" w:eastAsia="Arial" w:hAnsi="Arial" w:cs="Arial"/>
          <w:spacing w:val="-3"/>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о</w:t>
      </w:r>
      <w:r>
        <w:rPr>
          <w:rFonts w:ascii="Arial" w:eastAsia="Arial" w:hAnsi="Arial" w:cs="Arial"/>
          <w:sz w:val="24"/>
          <w:szCs w:val="24"/>
        </w:rPr>
        <w:t>ве</w:t>
      </w:r>
      <w:r>
        <w:rPr>
          <w:rFonts w:ascii="Arial" w:eastAsia="Arial" w:hAnsi="Arial" w:cs="Arial"/>
          <w:spacing w:val="1"/>
          <w:sz w:val="24"/>
          <w:szCs w:val="24"/>
        </w:rPr>
        <w:t>ра</w:t>
      </w:r>
      <w:r>
        <w:rPr>
          <w:rFonts w:ascii="Arial" w:eastAsia="Arial" w:hAnsi="Arial" w:cs="Arial"/>
          <w:sz w:val="24"/>
          <w:szCs w:val="24"/>
        </w:rPr>
        <w:t>ва сва</w:t>
      </w:r>
      <w:r>
        <w:rPr>
          <w:rFonts w:ascii="Arial" w:eastAsia="Arial" w:hAnsi="Arial" w:cs="Arial"/>
          <w:spacing w:val="1"/>
          <w:sz w:val="24"/>
          <w:szCs w:val="24"/>
        </w:rPr>
        <w:t>к</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н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св</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им</w:t>
      </w:r>
      <w:r>
        <w:rPr>
          <w:rFonts w:ascii="Arial" w:eastAsia="Arial" w:hAnsi="Arial" w:cs="Arial"/>
          <w:spacing w:val="1"/>
          <w:sz w:val="24"/>
          <w:szCs w:val="24"/>
        </w:rPr>
        <w:t>е</w:t>
      </w:r>
      <w:r>
        <w:rPr>
          <w:rFonts w:ascii="Arial" w:eastAsia="Arial" w:hAnsi="Arial" w:cs="Arial"/>
          <w:sz w:val="24"/>
          <w:szCs w:val="24"/>
        </w:rPr>
        <w:t>.</w:t>
      </w:r>
    </w:p>
    <w:p w14:paraId="2C3F9D29" w14:textId="77777777" w:rsidR="009430D8" w:rsidRDefault="00866B3B" w:rsidP="00147898">
      <w:pPr>
        <w:ind w:right="76" w:firstLine="720"/>
        <w:jc w:val="both"/>
        <w:rPr>
          <w:rFonts w:ascii="Arial" w:eastAsia="Arial" w:hAnsi="Arial" w:cs="Arial"/>
          <w:sz w:val="24"/>
          <w:szCs w:val="24"/>
        </w:rPr>
      </w:pPr>
      <w:r>
        <w:rPr>
          <w:rFonts w:ascii="Arial" w:eastAsia="Arial" w:hAnsi="Arial" w:cs="Arial"/>
          <w:sz w:val="24"/>
          <w:szCs w:val="24"/>
        </w:rPr>
        <w:t>Оцена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ичке</w:t>
      </w:r>
      <w:r>
        <w:rPr>
          <w:rFonts w:ascii="Arial" w:eastAsia="Arial" w:hAnsi="Arial" w:cs="Arial"/>
          <w:spacing w:val="1"/>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 xml:space="preserve">е </w:t>
      </w:r>
      <w:r>
        <w:rPr>
          <w:rFonts w:ascii="Arial" w:eastAsia="Arial" w:hAnsi="Arial" w:cs="Arial"/>
          <w:spacing w:val="-1"/>
          <w:sz w:val="24"/>
          <w:szCs w:val="24"/>
        </w:rPr>
        <w:t>г</w:t>
      </w:r>
      <w:r>
        <w:rPr>
          <w:rFonts w:ascii="Arial" w:eastAsia="Arial" w:hAnsi="Arial" w:cs="Arial"/>
          <w:spacing w:val="3"/>
          <w:sz w:val="24"/>
          <w:szCs w:val="24"/>
        </w:rPr>
        <w:t>р</w:t>
      </w:r>
      <w:r>
        <w:rPr>
          <w:rFonts w:ascii="Arial" w:eastAsia="Arial" w:hAnsi="Arial" w:cs="Arial"/>
          <w:spacing w:val="-2"/>
          <w:sz w:val="24"/>
          <w:szCs w:val="24"/>
        </w:rPr>
        <w:t>у</w:t>
      </w:r>
      <w:r>
        <w:rPr>
          <w:rFonts w:ascii="Arial" w:eastAsia="Arial" w:hAnsi="Arial" w:cs="Arial"/>
          <w:sz w:val="24"/>
          <w:szCs w:val="24"/>
        </w:rPr>
        <w:t>пе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3"/>
          <w:sz w:val="24"/>
          <w:szCs w:val="24"/>
        </w:rPr>
        <w:t xml:space="preserve"> </w:t>
      </w:r>
      <w:r>
        <w:rPr>
          <w:rFonts w:ascii="Arial" w:eastAsia="Arial" w:hAnsi="Arial" w:cs="Arial"/>
          <w:sz w:val="24"/>
          <w:szCs w:val="24"/>
        </w:rPr>
        <w:t xml:space="preserve">по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нти</w:t>
      </w:r>
      <w:r>
        <w:rPr>
          <w:rFonts w:ascii="Arial" w:eastAsia="Arial" w:hAnsi="Arial" w:cs="Arial"/>
          <w:spacing w:val="-2"/>
          <w:sz w:val="24"/>
          <w:szCs w:val="24"/>
        </w:rPr>
        <w:t>м</w:t>
      </w:r>
      <w:r>
        <w:rPr>
          <w:rFonts w:ascii="Arial" w:eastAsia="Arial" w:hAnsi="Arial" w:cs="Arial"/>
          <w:sz w:val="24"/>
          <w:szCs w:val="24"/>
        </w:rPr>
        <w:t>а к</w:t>
      </w:r>
      <w:r>
        <w:rPr>
          <w:rFonts w:ascii="Arial" w:eastAsia="Arial" w:hAnsi="Arial" w:cs="Arial"/>
          <w:spacing w:val="1"/>
          <w:sz w:val="24"/>
          <w:szCs w:val="24"/>
        </w:rPr>
        <w:t>р</w:t>
      </w:r>
      <w:r>
        <w:rPr>
          <w:rFonts w:ascii="Arial" w:eastAsia="Arial" w:hAnsi="Arial" w:cs="Arial"/>
          <w:sz w:val="24"/>
          <w:szCs w:val="24"/>
        </w:rPr>
        <w:t>ит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иј</w:t>
      </w:r>
      <w:r>
        <w:rPr>
          <w:rFonts w:ascii="Arial" w:eastAsia="Arial" w:hAnsi="Arial" w:cs="Arial"/>
          <w:spacing w:val="-3"/>
          <w:sz w:val="24"/>
          <w:szCs w:val="24"/>
        </w:rPr>
        <w:t>у</w:t>
      </w:r>
      <w:r>
        <w:rPr>
          <w:rFonts w:ascii="Arial" w:eastAsia="Arial" w:hAnsi="Arial" w:cs="Arial"/>
          <w:sz w:val="24"/>
          <w:szCs w:val="24"/>
        </w:rPr>
        <w:t>ма</w:t>
      </w:r>
      <w:r>
        <w:rPr>
          <w:rFonts w:ascii="Arial" w:eastAsia="Arial" w:hAnsi="Arial" w:cs="Arial"/>
          <w:spacing w:val="1"/>
          <w:sz w:val="24"/>
          <w:szCs w:val="24"/>
        </w:rPr>
        <w:t xml:space="preserve"> </w:t>
      </w:r>
      <w:r>
        <w:rPr>
          <w:rFonts w:ascii="Arial" w:eastAsia="Arial" w:hAnsi="Arial" w:cs="Arial"/>
          <w:sz w:val="24"/>
          <w:szCs w:val="24"/>
        </w:rPr>
        <w:t>се врши</w:t>
      </w:r>
      <w:r>
        <w:rPr>
          <w:rFonts w:ascii="Arial" w:eastAsia="Arial" w:hAnsi="Arial" w:cs="Arial"/>
          <w:spacing w:val="65"/>
          <w:sz w:val="24"/>
          <w:szCs w:val="24"/>
        </w:rPr>
        <w:t xml:space="preserve"> </w:t>
      </w:r>
      <w:r>
        <w:rPr>
          <w:rFonts w:ascii="Arial" w:eastAsia="Arial" w:hAnsi="Arial" w:cs="Arial"/>
          <w:sz w:val="24"/>
          <w:szCs w:val="24"/>
        </w:rPr>
        <w:t>на</w:t>
      </w:r>
      <w:r>
        <w:rPr>
          <w:rFonts w:ascii="Arial" w:eastAsia="Arial" w:hAnsi="Arial" w:cs="Arial"/>
          <w:spacing w:val="63"/>
          <w:sz w:val="24"/>
          <w:szCs w:val="24"/>
        </w:rPr>
        <w:t xml:space="preserve"> </w:t>
      </w:r>
      <w:r>
        <w:rPr>
          <w:rFonts w:ascii="Arial" w:eastAsia="Arial" w:hAnsi="Arial" w:cs="Arial"/>
          <w:spacing w:val="1"/>
          <w:sz w:val="24"/>
          <w:szCs w:val="24"/>
        </w:rPr>
        <w:t>о</w:t>
      </w:r>
      <w:r>
        <w:rPr>
          <w:rFonts w:ascii="Arial" w:eastAsia="Arial" w:hAnsi="Arial" w:cs="Arial"/>
          <w:sz w:val="24"/>
          <w:szCs w:val="24"/>
        </w:rPr>
        <w:t>снову</w:t>
      </w:r>
      <w:r>
        <w:rPr>
          <w:rFonts w:ascii="Arial" w:eastAsia="Arial" w:hAnsi="Arial" w:cs="Arial"/>
          <w:spacing w:val="63"/>
          <w:sz w:val="24"/>
          <w:szCs w:val="24"/>
        </w:rPr>
        <w:t xml:space="preserve"> </w:t>
      </w:r>
      <w:r>
        <w:rPr>
          <w:rFonts w:ascii="Arial" w:eastAsia="Arial" w:hAnsi="Arial" w:cs="Arial"/>
          <w:sz w:val="24"/>
          <w:szCs w:val="24"/>
        </w:rPr>
        <w:t>по</w:t>
      </w:r>
      <w:r>
        <w:rPr>
          <w:rFonts w:ascii="Arial" w:eastAsia="Arial" w:hAnsi="Arial" w:cs="Arial"/>
          <w:spacing w:val="1"/>
          <w:sz w:val="24"/>
          <w:szCs w:val="24"/>
        </w:rPr>
        <w:t>ка</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1"/>
          <w:sz w:val="24"/>
          <w:szCs w:val="24"/>
        </w:rPr>
        <w:t>љ</w:t>
      </w:r>
      <w:r>
        <w:rPr>
          <w:rFonts w:ascii="Arial" w:eastAsia="Arial" w:hAnsi="Arial" w:cs="Arial"/>
          <w:sz w:val="24"/>
          <w:szCs w:val="24"/>
        </w:rPr>
        <w:t>а</w:t>
      </w:r>
      <w:r>
        <w:rPr>
          <w:rFonts w:ascii="Arial" w:eastAsia="Arial" w:hAnsi="Arial" w:cs="Arial"/>
          <w:spacing w:val="63"/>
          <w:sz w:val="24"/>
          <w:szCs w:val="24"/>
        </w:rPr>
        <w:t xml:space="preserve"> </w:t>
      </w:r>
      <w:r>
        <w:rPr>
          <w:rFonts w:ascii="Arial" w:eastAsia="Arial" w:hAnsi="Arial" w:cs="Arial"/>
          <w:sz w:val="24"/>
          <w:szCs w:val="24"/>
        </w:rPr>
        <w:t>и</w:t>
      </w:r>
      <w:r>
        <w:rPr>
          <w:rFonts w:ascii="Arial" w:eastAsia="Arial" w:hAnsi="Arial" w:cs="Arial"/>
          <w:spacing w:val="65"/>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за</w:t>
      </w:r>
      <w:r>
        <w:rPr>
          <w:rFonts w:ascii="Arial" w:eastAsia="Arial" w:hAnsi="Arial" w:cs="Arial"/>
          <w:spacing w:val="64"/>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65"/>
          <w:sz w:val="24"/>
          <w:szCs w:val="24"/>
        </w:rPr>
        <w:t xml:space="preserve"> </w:t>
      </w:r>
      <w:r>
        <w:rPr>
          <w:rFonts w:ascii="Arial" w:eastAsia="Arial" w:hAnsi="Arial" w:cs="Arial"/>
          <w:sz w:val="24"/>
          <w:szCs w:val="24"/>
        </w:rPr>
        <w:t>се</w:t>
      </w:r>
      <w:r>
        <w:rPr>
          <w:rFonts w:ascii="Arial" w:eastAsia="Arial" w:hAnsi="Arial" w:cs="Arial"/>
          <w:spacing w:val="6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5"/>
          <w:sz w:val="24"/>
          <w:szCs w:val="24"/>
        </w:rPr>
        <w:t>н</w:t>
      </w:r>
      <w:r>
        <w:rPr>
          <w:rFonts w:ascii="Arial" w:eastAsia="Arial" w:hAnsi="Arial" w:cs="Arial"/>
          <w:spacing w:val="1"/>
          <w:sz w:val="24"/>
          <w:szCs w:val="24"/>
        </w:rPr>
        <w:t>о</w:t>
      </w:r>
      <w:r>
        <w:rPr>
          <w:rFonts w:ascii="Arial" w:eastAsia="Arial" w:hAnsi="Arial" w:cs="Arial"/>
          <w:sz w:val="24"/>
          <w:szCs w:val="24"/>
        </w:rPr>
        <w:t xml:space="preserve">се  </w:t>
      </w:r>
      <w:r>
        <w:rPr>
          <w:rFonts w:ascii="Arial" w:eastAsia="Arial" w:hAnsi="Arial" w:cs="Arial"/>
          <w:spacing w:val="-3"/>
          <w:sz w:val="24"/>
          <w:szCs w:val="24"/>
        </w:rPr>
        <w:t>н</w:t>
      </w:r>
      <w:r>
        <w:rPr>
          <w:rFonts w:ascii="Arial" w:eastAsia="Arial" w:hAnsi="Arial" w:cs="Arial"/>
          <w:sz w:val="24"/>
          <w:szCs w:val="24"/>
        </w:rPr>
        <w:t>а  с</w:t>
      </w:r>
      <w:r>
        <w:rPr>
          <w:rFonts w:ascii="Arial" w:eastAsia="Arial" w:hAnsi="Arial" w:cs="Arial"/>
          <w:spacing w:val="-3"/>
          <w:sz w:val="24"/>
          <w:szCs w:val="24"/>
        </w:rPr>
        <w:t>в</w:t>
      </w:r>
      <w:r>
        <w:rPr>
          <w:rFonts w:ascii="Arial" w:eastAsia="Arial" w:hAnsi="Arial" w:cs="Arial"/>
          <w:sz w:val="24"/>
          <w:szCs w:val="24"/>
        </w:rPr>
        <w:t>е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нове</w:t>
      </w:r>
      <w:r>
        <w:rPr>
          <w:rFonts w:ascii="Arial" w:eastAsia="Arial" w:hAnsi="Arial" w:cs="Arial"/>
          <w:spacing w:val="64"/>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p>
    <w:p w14:paraId="1F7CE711" w14:textId="77777777" w:rsidR="009430D8" w:rsidRPr="00705BAF" w:rsidRDefault="009430D8" w:rsidP="00147898">
      <w:pPr>
        <w:spacing w:before="17" w:line="260" w:lineRule="exact"/>
        <w:rPr>
          <w:rFonts w:ascii="Arial" w:hAnsi="Arial" w:cs="Arial"/>
          <w:sz w:val="26"/>
          <w:szCs w:val="26"/>
        </w:rPr>
      </w:pPr>
    </w:p>
    <w:p w14:paraId="15B9415C" w14:textId="77777777" w:rsidR="009430D8" w:rsidRPr="00705BAF" w:rsidRDefault="00866B3B" w:rsidP="004E14A4">
      <w:pPr>
        <w:pStyle w:val="ListParagraph"/>
        <w:numPr>
          <w:ilvl w:val="1"/>
          <w:numId w:val="13"/>
        </w:numPr>
        <w:ind w:right="-36"/>
        <w:jc w:val="both"/>
        <w:rPr>
          <w:rFonts w:ascii="Arial" w:eastAsia="Arial" w:hAnsi="Arial" w:cs="Arial"/>
          <w:sz w:val="24"/>
          <w:szCs w:val="24"/>
        </w:rPr>
      </w:pPr>
      <w:r w:rsidRPr="00705BAF">
        <w:rPr>
          <w:rFonts w:ascii="Arial" w:eastAsia="Arial" w:hAnsi="Arial" w:cs="Arial"/>
          <w:b/>
          <w:spacing w:val="2"/>
          <w:sz w:val="24"/>
          <w:szCs w:val="24"/>
        </w:rPr>
        <w:t>Н</w:t>
      </w:r>
      <w:r w:rsidRPr="00705BAF">
        <w:rPr>
          <w:rFonts w:ascii="Arial" w:eastAsia="Arial" w:hAnsi="Arial" w:cs="Arial"/>
          <w:b/>
          <w:spacing w:val="-5"/>
          <w:sz w:val="24"/>
          <w:szCs w:val="24"/>
        </w:rPr>
        <w:t>А</w:t>
      </w:r>
      <w:r w:rsidRPr="00705BAF">
        <w:rPr>
          <w:rFonts w:ascii="Arial" w:eastAsia="Arial" w:hAnsi="Arial" w:cs="Arial"/>
          <w:b/>
          <w:spacing w:val="1"/>
          <w:sz w:val="24"/>
          <w:szCs w:val="24"/>
        </w:rPr>
        <w:t>Ч</w:t>
      </w:r>
      <w:r w:rsidRPr="00705BAF">
        <w:rPr>
          <w:rFonts w:ascii="Arial" w:eastAsia="Arial" w:hAnsi="Arial" w:cs="Arial"/>
          <w:b/>
          <w:sz w:val="24"/>
          <w:szCs w:val="24"/>
        </w:rPr>
        <w:t>ИН И</w:t>
      </w:r>
      <w:r w:rsidRPr="00705BAF">
        <w:rPr>
          <w:rFonts w:ascii="Arial" w:eastAsia="Arial" w:hAnsi="Arial" w:cs="Arial"/>
          <w:b/>
          <w:spacing w:val="1"/>
          <w:sz w:val="24"/>
          <w:szCs w:val="24"/>
        </w:rPr>
        <w:t xml:space="preserve"> </w:t>
      </w:r>
      <w:r w:rsidRPr="00705BAF">
        <w:rPr>
          <w:rFonts w:ascii="Arial" w:eastAsia="Arial" w:hAnsi="Arial" w:cs="Arial"/>
          <w:b/>
          <w:sz w:val="24"/>
          <w:szCs w:val="24"/>
        </w:rPr>
        <w:t>У</w:t>
      </w:r>
      <w:r w:rsidRPr="00705BAF">
        <w:rPr>
          <w:rFonts w:ascii="Arial" w:eastAsia="Arial" w:hAnsi="Arial" w:cs="Arial"/>
          <w:b/>
          <w:spacing w:val="-1"/>
          <w:sz w:val="24"/>
          <w:szCs w:val="24"/>
        </w:rPr>
        <w:t>С</w:t>
      </w:r>
      <w:r w:rsidRPr="00705BAF">
        <w:rPr>
          <w:rFonts w:ascii="Arial" w:eastAsia="Arial" w:hAnsi="Arial" w:cs="Arial"/>
          <w:b/>
          <w:sz w:val="24"/>
          <w:szCs w:val="24"/>
        </w:rPr>
        <w:t>ЛОВИ П</w:t>
      </w:r>
      <w:r w:rsidRPr="00705BAF">
        <w:rPr>
          <w:rFonts w:ascii="Arial" w:eastAsia="Arial" w:hAnsi="Arial" w:cs="Arial"/>
          <w:b/>
          <w:spacing w:val="2"/>
          <w:sz w:val="24"/>
          <w:szCs w:val="24"/>
        </w:rPr>
        <w:t>Л</w:t>
      </w:r>
      <w:r w:rsidRPr="00705BAF">
        <w:rPr>
          <w:rFonts w:ascii="Arial" w:eastAsia="Arial" w:hAnsi="Arial" w:cs="Arial"/>
          <w:b/>
          <w:spacing w:val="-5"/>
          <w:sz w:val="24"/>
          <w:szCs w:val="24"/>
        </w:rPr>
        <w:t>А</w:t>
      </w:r>
      <w:r w:rsidRPr="00705BAF">
        <w:rPr>
          <w:rFonts w:ascii="Arial" w:eastAsia="Arial" w:hAnsi="Arial" w:cs="Arial"/>
          <w:b/>
          <w:spacing w:val="6"/>
          <w:sz w:val="24"/>
          <w:szCs w:val="24"/>
        </w:rPr>
        <w:t>Ћ</w:t>
      </w:r>
      <w:r w:rsidRPr="00705BAF">
        <w:rPr>
          <w:rFonts w:ascii="Arial" w:eastAsia="Arial" w:hAnsi="Arial" w:cs="Arial"/>
          <w:b/>
          <w:spacing w:val="-5"/>
          <w:sz w:val="24"/>
          <w:szCs w:val="24"/>
        </w:rPr>
        <w:t>А</w:t>
      </w:r>
      <w:r w:rsidRPr="00705BAF">
        <w:rPr>
          <w:rFonts w:ascii="Arial" w:eastAsia="Arial" w:hAnsi="Arial" w:cs="Arial"/>
          <w:b/>
          <w:spacing w:val="4"/>
          <w:sz w:val="24"/>
          <w:szCs w:val="24"/>
        </w:rPr>
        <w:t>Њ</w:t>
      </w:r>
      <w:r w:rsidRPr="00705BAF">
        <w:rPr>
          <w:rFonts w:ascii="Arial" w:eastAsia="Arial" w:hAnsi="Arial" w:cs="Arial"/>
          <w:b/>
          <w:sz w:val="24"/>
          <w:szCs w:val="24"/>
        </w:rPr>
        <w:t>А</w:t>
      </w:r>
    </w:p>
    <w:p w14:paraId="7F0D1327" w14:textId="77777777" w:rsidR="009430D8" w:rsidRPr="00705BAF" w:rsidRDefault="009430D8" w:rsidP="00941F30">
      <w:pPr>
        <w:spacing w:before="16" w:line="260" w:lineRule="exact"/>
        <w:rPr>
          <w:rFonts w:ascii="Arial" w:hAnsi="Arial" w:cs="Arial"/>
          <w:sz w:val="26"/>
          <w:szCs w:val="26"/>
        </w:rPr>
      </w:pPr>
    </w:p>
    <w:p w14:paraId="33A4A9DE" w14:textId="77777777" w:rsidR="009430D8" w:rsidRDefault="00866B3B" w:rsidP="00941F30">
      <w:pPr>
        <w:ind w:right="80" w:firstLine="720"/>
        <w:jc w:val="both"/>
        <w:rPr>
          <w:rFonts w:ascii="Arial" w:eastAsia="Arial" w:hAnsi="Arial" w:cs="Arial"/>
          <w:sz w:val="24"/>
          <w:szCs w:val="24"/>
        </w:rPr>
      </w:pPr>
      <w:r w:rsidRPr="00705BAF">
        <w:rPr>
          <w:rFonts w:ascii="Arial" w:eastAsia="Arial" w:hAnsi="Arial" w:cs="Arial"/>
          <w:sz w:val="24"/>
          <w:szCs w:val="24"/>
        </w:rPr>
        <w:t>У</w:t>
      </w:r>
      <w:r w:rsidRPr="00705BAF">
        <w:rPr>
          <w:rFonts w:ascii="Arial" w:eastAsia="Arial" w:hAnsi="Arial" w:cs="Arial"/>
          <w:spacing w:val="3"/>
          <w:sz w:val="24"/>
          <w:szCs w:val="24"/>
        </w:rPr>
        <w:t xml:space="preserve"> </w:t>
      </w:r>
      <w:r w:rsidRPr="00705BAF">
        <w:rPr>
          <w:rFonts w:ascii="Arial" w:eastAsia="Arial" w:hAnsi="Arial" w:cs="Arial"/>
          <w:sz w:val="24"/>
          <w:szCs w:val="24"/>
        </w:rPr>
        <w:t>пр</w:t>
      </w:r>
      <w:r w:rsidRPr="00705BAF">
        <w:rPr>
          <w:rFonts w:ascii="Arial" w:eastAsia="Arial" w:hAnsi="Arial" w:cs="Arial"/>
          <w:spacing w:val="1"/>
          <w:sz w:val="24"/>
          <w:szCs w:val="24"/>
        </w:rPr>
        <w:t>е</w:t>
      </w:r>
      <w:r w:rsidRPr="00705BAF">
        <w:rPr>
          <w:rFonts w:ascii="Arial" w:eastAsia="Arial" w:hAnsi="Arial" w:cs="Arial"/>
          <w:spacing w:val="-1"/>
          <w:sz w:val="24"/>
          <w:szCs w:val="24"/>
        </w:rPr>
        <w:t>д</w:t>
      </w:r>
      <w:r w:rsidRPr="00705BAF">
        <w:rPr>
          <w:rFonts w:ascii="Arial" w:eastAsia="Arial" w:hAnsi="Arial" w:cs="Arial"/>
          <w:spacing w:val="-2"/>
          <w:sz w:val="24"/>
          <w:szCs w:val="24"/>
        </w:rPr>
        <w:t>м</w:t>
      </w:r>
      <w:r w:rsidRPr="00705BAF">
        <w:rPr>
          <w:rFonts w:ascii="Arial" w:eastAsia="Arial" w:hAnsi="Arial" w:cs="Arial"/>
          <w:spacing w:val="1"/>
          <w:sz w:val="24"/>
          <w:szCs w:val="24"/>
        </w:rPr>
        <w:t>е</w:t>
      </w:r>
      <w:r w:rsidRPr="00705BAF">
        <w:rPr>
          <w:rFonts w:ascii="Arial" w:eastAsia="Arial" w:hAnsi="Arial" w:cs="Arial"/>
          <w:sz w:val="24"/>
          <w:szCs w:val="24"/>
        </w:rPr>
        <w:t>тн</w:t>
      </w:r>
      <w:r w:rsidRPr="00705BAF">
        <w:rPr>
          <w:rFonts w:ascii="Arial" w:eastAsia="Arial" w:hAnsi="Arial" w:cs="Arial"/>
          <w:spacing w:val="1"/>
          <w:sz w:val="24"/>
          <w:szCs w:val="24"/>
        </w:rPr>
        <w:t>о</w:t>
      </w:r>
      <w:r w:rsidRPr="00705BAF">
        <w:rPr>
          <w:rFonts w:ascii="Arial" w:eastAsia="Arial" w:hAnsi="Arial" w:cs="Arial"/>
          <w:sz w:val="24"/>
          <w:szCs w:val="24"/>
        </w:rPr>
        <w:t>ј</w:t>
      </w:r>
      <w:r w:rsidRPr="00705BAF">
        <w:rPr>
          <w:rFonts w:ascii="Arial" w:eastAsia="Arial" w:hAnsi="Arial" w:cs="Arial"/>
          <w:spacing w:val="1"/>
          <w:sz w:val="24"/>
          <w:szCs w:val="24"/>
        </w:rPr>
        <w:t xml:space="preserve"> </w:t>
      </w:r>
      <w:r w:rsidRPr="00705BAF">
        <w:rPr>
          <w:rFonts w:ascii="Arial" w:eastAsia="Arial" w:hAnsi="Arial" w:cs="Arial"/>
          <w:sz w:val="24"/>
          <w:szCs w:val="24"/>
        </w:rPr>
        <w:t>јавној набав</w:t>
      </w:r>
      <w:r w:rsidRPr="00705BAF">
        <w:rPr>
          <w:rFonts w:ascii="Arial" w:eastAsia="Arial" w:hAnsi="Arial" w:cs="Arial"/>
          <w:spacing w:val="-1"/>
          <w:sz w:val="24"/>
          <w:szCs w:val="24"/>
        </w:rPr>
        <w:t>ц</w:t>
      </w:r>
      <w:r w:rsidRPr="00705BAF">
        <w:rPr>
          <w:rFonts w:ascii="Arial" w:eastAsia="Arial" w:hAnsi="Arial" w:cs="Arial"/>
          <w:sz w:val="24"/>
          <w:szCs w:val="24"/>
        </w:rPr>
        <w:t>и</w:t>
      </w:r>
      <w:r w:rsidRPr="00705BAF">
        <w:rPr>
          <w:rFonts w:ascii="Arial" w:eastAsia="Arial" w:hAnsi="Arial" w:cs="Arial"/>
          <w:spacing w:val="2"/>
          <w:sz w:val="24"/>
          <w:szCs w:val="24"/>
        </w:rPr>
        <w:t xml:space="preserve"> </w:t>
      </w:r>
      <w:r w:rsidRPr="00705BAF">
        <w:rPr>
          <w:rFonts w:ascii="Arial" w:eastAsia="Arial" w:hAnsi="Arial" w:cs="Arial"/>
          <w:sz w:val="24"/>
          <w:szCs w:val="24"/>
        </w:rPr>
        <w:t>начин</w:t>
      </w:r>
      <w:r w:rsidRPr="00705BAF">
        <w:rPr>
          <w:rFonts w:ascii="Arial" w:eastAsia="Arial" w:hAnsi="Arial" w:cs="Arial"/>
          <w:spacing w:val="2"/>
          <w:sz w:val="24"/>
          <w:szCs w:val="24"/>
        </w:rPr>
        <w:t xml:space="preserve"> </w:t>
      </w:r>
      <w:r w:rsidRPr="00705BAF">
        <w:rPr>
          <w:rFonts w:ascii="Arial" w:eastAsia="Arial" w:hAnsi="Arial" w:cs="Arial"/>
          <w:sz w:val="24"/>
          <w:szCs w:val="24"/>
        </w:rPr>
        <w:t>п</w:t>
      </w:r>
      <w:r w:rsidRPr="00705BAF">
        <w:rPr>
          <w:rFonts w:ascii="Arial" w:eastAsia="Arial" w:hAnsi="Arial" w:cs="Arial"/>
          <w:spacing w:val="-1"/>
          <w:sz w:val="24"/>
          <w:szCs w:val="24"/>
        </w:rPr>
        <w:t>л</w:t>
      </w:r>
      <w:r w:rsidRPr="00705BAF">
        <w:rPr>
          <w:rFonts w:ascii="Arial" w:eastAsia="Arial" w:hAnsi="Arial" w:cs="Arial"/>
          <w:spacing w:val="1"/>
          <w:sz w:val="24"/>
          <w:szCs w:val="24"/>
        </w:rPr>
        <w:t>а</w:t>
      </w:r>
      <w:r w:rsidRPr="00705BAF">
        <w:rPr>
          <w:rFonts w:ascii="Arial" w:eastAsia="Arial" w:hAnsi="Arial" w:cs="Arial"/>
          <w:spacing w:val="-1"/>
          <w:sz w:val="24"/>
          <w:szCs w:val="24"/>
        </w:rPr>
        <w:t>ћ</w:t>
      </w:r>
      <w:r w:rsidRPr="00705BAF">
        <w:rPr>
          <w:rFonts w:ascii="Arial" w:eastAsia="Arial" w:hAnsi="Arial" w:cs="Arial"/>
          <w:spacing w:val="1"/>
          <w:sz w:val="24"/>
          <w:szCs w:val="24"/>
        </w:rPr>
        <w:t>а</w:t>
      </w:r>
      <w:r w:rsidRPr="00705BAF">
        <w:rPr>
          <w:rFonts w:ascii="Arial" w:eastAsia="Arial" w:hAnsi="Arial" w:cs="Arial"/>
          <w:spacing w:val="-1"/>
          <w:sz w:val="24"/>
          <w:szCs w:val="24"/>
        </w:rPr>
        <w:t>њ</w:t>
      </w:r>
      <w:r w:rsidRPr="00705BAF">
        <w:rPr>
          <w:rFonts w:ascii="Arial" w:eastAsia="Arial" w:hAnsi="Arial" w:cs="Arial"/>
          <w:sz w:val="24"/>
          <w:szCs w:val="24"/>
        </w:rPr>
        <w:t>а</w:t>
      </w:r>
      <w:r w:rsidRPr="00705BAF">
        <w:rPr>
          <w:rFonts w:ascii="Arial" w:eastAsia="Arial" w:hAnsi="Arial" w:cs="Arial"/>
          <w:spacing w:val="3"/>
          <w:sz w:val="24"/>
          <w:szCs w:val="24"/>
        </w:rPr>
        <w:t xml:space="preserve"> </w:t>
      </w:r>
      <w:r w:rsidRPr="00705BAF">
        <w:rPr>
          <w:rFonts w:ascii="Arial" w:eastAsia="Arial" w:hAnsi="Arial" w:cs="Arial"/>
          <w:sz w:val="24"/>
          <w:szCs w:val="24"/>
        </w:rPr>
        <w:t>је</w:t>
      </w:r>
      <w:r w:rsidRPr="00705BAF">
        <w:rPr>
          <w:rFonts w:ascii="Arial" w:eastAsia="Arial" w:hAnsi="Arial" w:cs="Arial"/>
          <w:spacing w:val="2"/>
          <w:sz w:val="24"/>
          <w:szCs w:val="24"/>
        </w:rPr>
        <w:t xml:space="preserve"> </w:t>
      </w:r>
      <w:r w:rsidRPr="00705BAF">
        <w:rPr>
          <w:rFonts w:ascii="Arial" w:eastAsia="Arial" w:hAnsi="Arial" w:cs="Arial"/>
          <w:spacing w:val="-2"/>
          <w:sz w:val="24"/>
          <w:szCs w:val="24"/>
        </w:rPr>
        <w:t>у</w:t>
      </w:r>
      <w:r w:rsidRPr="00705BAF">
        <w:rPr>
          <w:rFonts w:ascii="Arial" w:eastAsia="Arial" w:hAnsi="Arial" w:cs="Arial"/>
          <w:sz w:val="24"/>
          <w:szCs w:val="24"/>
        </w:rPr>
        <w:t>с</w:t>
      </w:r>
      <w:r w:rsidRPr="00705BAF">
        <w:rPr>
          <w:rFonts w:ascii="Arial" w:eastAsia="Arial" w:hAnsi="Arial" w:cs="Arial"/>
          <w:spacing w:val="-1"/>
          <w:sz w:val="24"/>
          <w:szCs w:val="24"/>
        </w:rPr>
        <w:t>л</w:t>
      </w:r>
      <w:r w:rsidRPr="00705BAF">
        <w:rPr>
          <w:rFonts w:ascii="Arial" w:eastAsia="Arial" w:hAnsi="Arial" w:cs="Arial"/>
          <w:spacing w:val="1"/>
          <w:sz w:val="24"/>
          <w:szCs w:val="24"/>
        </w:rPr>
        <w:t>о</w:t>
      </w:r>
      <w:r w:rsidRPr="00705BAF">
        <w:rPr>
          <w:rFonts w:ascii="Arial" w:eastAsia="Arial" w:hAnsi="Arial" w:cs="Arial"/>
          <w:sz w:val="24"/>
          <w:szCs w:val="24"/>
        </w:rPr>
        <w:t>в</w:t>
      </w:r>
      <w:r w:rsidRPr="00705BAF">
        <w:rPr>
          <w:rFonts w:ascii="Arial" w:eastAsia="Arial" w:hAnsi="Arial" w:cs="Arial"/>
          <w:spacing w:val="2"/>
          <w:sz w:val="24"/>
          <w:szCs w:val="24"/>
        </w:rPr>
        <w:t xml:space="preserve"> </w:t>
      </w:r>
      <w:r w:rsidRPr="00705BAF">
        <w:rPr>
          <w:rFonts w:ascii="Arial" w:eastAsia="Arial" w:hAnsi="Arial" w:cs="Arial"/>
          <w:sz w:val="24"/>
          <w:szCs w:val="24"/>
        </w:rPr>
        <w:t>за</w:t>
      </w:r>
      <w:r w:rsidRPr="00705BAF">
        <w:rPr>
          <w:rFonts w:ascii="Arial" w:eastAsia="Arial" w:hAnsi="Arial" w:cs="Arial"/>
          <w:spacing w:val="3"/>
          <w:sz w:val="24"/>
          <w:szCs w:val="24"/>
        </w:rPr>
        <w:t xml:space="preserve"> </w:t>
      </w:r>
      <w:r w:rsidRPr="00705BAF">
        <w:rPr>
          <w:rFonts w:ascii="Arial" w:eastAsia="Arial" w:hAnsi="Arial" w:cs="Arial"/>
          <w:spacing w:val="-2"/>
          <w:sz w:val="24"/>
          <w:szCs w:val="24"/>
        </w:rPr>
        <w:t>у</w:t>
      </w:r>
      <w:r w:rsidRPr="00705BAF">
        <w:rPr>
          <w:rFonts w:ascii="Arial" w:eastAsia="Arial" w:hAnsi="Arial" w:cs="Arial"/>
          <w:sz w:val="24"/>
          <w:szCs w:val="24"/>
        </w:rPr>
        <w:t>чес</w:t>
      </w:r>
      <w:r w:rsidRPr="00705BAF">
        <w:rPr>
          <w:rFonts w:ascii="Arial" w:eastAsia="Arial" w:hAnsi="Arial" w:cs="Arial"/>
          <w:spacing w:val="1"/>
          <w:sz w:val="24"/>
          <w:szCs w:val="24"/>
        </w:rPr>
        <w:t>то</w:t>
      </w:r>
      <w:r w:rsidRPr="00705BAF">
        <w:rPr>
          <w:rFonts w:ascii="Arial" w:eastAsia="Arial" w:hAnsi="Arial" w:cs="Arial"/>
          <w:sz w:val="24"/>
          <w:szCs w:val="24"/>
        </w:rPr>
        <w:t>вање</w:t>
      </w:r>
      <w:r w:rsidRPr="00705BAF">
        <w:rPr>
          <w:rFonts w:ascii="Arial" w:eastAsia="Arial" w:hAnsi="Arial" w:cs="Arial"/>
          <w:spacing w:val="3"/>
          <w:sz w:val="24"/>
          <w:szCs w:val="24"/>
        </w:rPr>
        <w:t xml:space="preserve"> </w:t>
      </w:r>
      <w:r w:rsidRPr="00705BAF">
        <w:rPr>
          <w:rFonts w:ascii="Arial" w:eastAsia="Arial" w:hAnsi="Arial" w:cs="Arial"/>
          <w:sz w:val="24"/>
          <w:szCs w:val="24"/>
        </w:rPr>
        <w:t>у</w:t>
      </w:r>
      <w:r>
        <w:rPr>
          <w:rFonts w:ascii="Arial" w:eastAsia="Arial" w:hAnsi="Arial" w:cs="Arial"/>
          <w:sz w:val="24"/>
          <w:szCs w:val="24"/>
        </w:rPr>
        <w:t xml:space="preserve">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пку</w:t>
      </w:r>
      <w:r>
        <w:rPr>
          <w:rFonts w:ascii="Arial" w:eastAsia="Arial" w:hAnsi="Arial" w:cs="Arial"/>
          <w:spacing w:val="-2"/>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ра</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4"/>
          <w:sz w:val="24"/>
          <w:szCs w:val="24"/>
        </w:rPr>
        <w:t>е</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пл</w:t>
      </w:r>
      <w:r>
        <w:rPr>
          <w:rFonts w:ascii="Arial" w:eastAsia="Arial" w:hAnsi="Arial" w:cs="Arial"/>
          <w:spacing w:val="-2"/>
          <w:sz w:val="24"/>
          <w:szCs w:val="24"/>
        </w:rPr>
        <w:t>а</w:t>
      </w:r>
      <w:r>
        <w:rPr>
          <w:rFonts w:ascii="Arial" w:eastAsia="Arial" w:hAnsi="Arial" w:cs="Arial"/>
          <w:spacing w:val="1"/>
          <w:sz w:val="24"/>
          <w:szCs w:val="24"/>
        </w:rPr>
        <w:t>ћа</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w:t>
      </w:r>
    </w:p>
    <w:p w14:paraId="4F15764D" w14:textId="7FD0BBB2" w:rsidR="009430D8" w:rsidRPr="00941F30" w:rsidRDefault="00866B3B">
      <w:pPr>
        <w:tabs>
          <w:tab w:val="left" w:pos="1180"/>
        </w:tabs>
        <w:spacing w:before="2"/>
        <w:ind w:left="1199" w:right="75" w:hanging="360"/>
        <w:jc w:val="both"/>
        <w:rPr>
          <w:rFonts w:ascii="Arial" w:eastAsia="Arial" w:hAnsi="Arial" w:cs="Arial"/>
          <w:sz w:val="24"/>
          <w:szCs w:val="24"/>
          <w:lang w:val="sr-Cyrl-CS"/>
        </w:rPr>
      </w:pPr>
      <w:r>
        <w:rPr>
          <w:rFonts w:ascii="Symbol" w:eastAsia="Symbol" w:hAnsi="Symbol" w:cs="Symbol"/>
          <w:sz w:val="24"/>
          <w:szCs w:val="24"/>
        </w:rPr>
        <w:t></w:t>
      </w:r>
      <w:r>
        <w:rPr>
          <w:sz w:val="24"/>
          <w:szCs w:val="24"/>
        </w:rPr>
        <w:tab/>
      </w:r>
      <w:r>
        <w:rPr>
          <w:rFonts w:ascii="Arial" w:eastAsia="Arial" w:hAnsi="Arial" w:cs="Arial"/>
          <w:spacing w:val="1"/>
          <w:sz w:val="24"/>
          <w:szCs w:val="24"/>
        </w:rPr>
        <w:t>20</w:t>
      </w:r>
      <w:r>
        <w:rPr>
          <w:rFonts w:ascii="Arial" w:eastAsia="Arial" w:hAnsi="Arial" w:cs="Arial"/>
          <w:sz w:val="24"/>
          <w:szCs w:val="24"/>
        </w:rPr>
        <w:t>%</w:t>
      </w:r>
      <w:r>
        <w:rPr>
          <w:rFonts w:ascii="Arial" w:eastAsia="Arial" w:hAnsi="Arial" w:cs="Arial"/>
          <w:spacing w:val="13"/>
          <w:sz w:val="24"/>
          <w:szCs w:val="24"/>
        </w:rPr>
        <w:t xml:space="preserve"> </w:t>
      </w:r>
      <w:r w:rsidR="001205AF">
        <w:rPr>
          <w:rFonts w:ascii="Arial" w:eastAsia="Arial" w:hAnsi="Arial" w:cs="Arial"/>
          <w:spacing w:val="13"/>
          <w:sz w:val="24"/>
          <w:szCs w:val="24"/>
          <w:lang w:val="sr-Cyrl-CS"/>
        </w:rPr>
        <w:t xml:space="preserve">укупно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z w:val="24"/>
          <w:szCs w:val="24"/>
        </w:rPr>
        <w:t>не</w:t>
      </w:r>
      <w:r>
        <w:rPr>
          <w:rFonts w:ascii="Arial" w:eastAsia="Arial" w:hAnsi="Arial" w:cs="Arial"/>
          <w:spacing w:val="15"/>
          <w:sz w:val="24"/>
          <w:szCs w:val="24"/>
        </w:rPr>
        <w:t xml:space="preserve"> </w:t>
      </w:r>
      <w:r>
        <w:rPr>
          <w:rFonts w:ascii="Arial" w:eastAsia="Arial" w:hAnsi="Arial" w:cs="Arial"/>
          <w:spacing w:val="-3"/>
          <w:sz w:val="24"/>
          <w:szCs w:val="24"/>
        </w:rPr>
        <w:t>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 xml:space="preserve">и </w:t>
      </w:r>
      <w:r>
        <w:rPr>
          <w:rFonts w:ascii="Arial" w:eastAsia="Arial" w:hAnsi="Arial" w:cs="Arial"/>
          <w:spacing w:val="-2"/>
          <w:sz w:val="24"/>
          <w:szCs w:val="24"/>
        </w:rPr>
        <w:t>с</w:t>
      </w:r>
      <w:r>
        <w:rPr>
          <w:rFonts w:ascii="Arial" w:eastAsia="Arial" w:hAnsi="Arial" w:cs="Arial"/>
          <w:sz w:val="24"/>
          <w:szCs w:val="24"/>
        </w:rPr>
        <w:t>а</w:t>
      </w:r>
      <w:r>
        <w:rPr>
          <w:rFonts w:ascii="Arial" w:eastAsia="Arial" w:hAnsi="Arial" w:cs="Arial"/>
          <w:spacing w:val="13"/>
          <w:sz w:val="24"/>
          <w:szCs w:val="24"/>
        </w:rPr>
        <w:t xml:space="preserve"> </w:t>
      </w:r>
      <w:r>
        <w:rPr>
          <w:rFonts w:ascii="Arial" w:eastAsia="Arial" w:hAnsi="Arial" w:cs="Arial"/>
          <w:sz w:val="24"/>
          <w:szCs w:val="24"/>
        </w:rPr>
        <w:t>припадај</w:t>
      </w:r>
      <w:r>
        <w:rPr>
          <w:rFonts w:ascii="Arial" w:eastAsia="Arial" w:hAnsi="Arial" w:cs="Arial"/>
          <w:spacing w:val="-3"/>
          <w:sz w:val="24"/>
          <w:szCs w:val="24"/>
        </w:rPr>
        <w:t>у</w:t>
      </w:r>
      <w:r>
        <w:rPr>
          <w:rFonts w:ascii="Arial" w:eastAsia="Arial" w:hAnsi="Arial" w:cs="Arial"/>
          <w:spacing w:val="1"/>
          <w:sz w:val="24"/>
          <w:szCs w:val="24"/>
        </w:rPr>
        <w:t>ћ</w:t>
      </w:r>
      <w:r>
        <w:rPr>
          <w:rFonts w:ascii="Arial" w:eastAsia="Arial" w:hAnsi="Arial" w:cs="Arial"/>
          <w:spacing w:val="-2"/>
          <w:sz w:val="24"/>
          <w:szCs w:val="24"/>
        </w:rPr>
        <w:t>и</w:t>
      </w:r>
      <w:r>
        <w:rPr>
          <w:rFonts w:ascii="Arial" w:eastAsia="Arial" w:hAnsi="Arial" w:cs="Arial"/>
          <w:sz w:val="24"/>
          <w:szCs w:val="24"/>
        </w:rPr>
        <w:t>м</w:t>
      </w:r>
      <w:r>
        <w:rPr>
          <w:rFonts w:ascii="Arial" w:eastAsia="Arial" w:hAnsi="Arial" w:cs="Arial"/>
          <w:spacing w:val="13"/>
          <w:sz w:val="24"/>
          <w:szCs w:val="24"/>
        </w:rPr>
        <w:t xml:space="preserve"> </w:t>
      </w:r>
      <w:r>
        <w:rPr>
          <w:rFonts w:ascii="Arial" w:eastAsia="Arial" w:hAnsi="Arial" w:cs="Arial"/>
          <w:sz w:val="24"/>
          <w:szCs w:val="24"/>
        </w:rPr>
        <w:t>П</w:t>
      </w:r>
      <w:r>
        <w:rPr>
          <w:rFonts w:ascii="Arial" w:eastAsia="Arial" w:hAnsi="Arial" w:cs="Arial"/>
          <w:spacing w:val="1"/>
          <w:sz w:val="24"/>
          <w:szCs w:val="24"/>
        </w:rPr>
        <w:t>Д</w:t>
      </w:r>
      <w:r>
        <w:rPr>
          <w:rFonts w:ascii="Arial" w:eastAsia="Arial" w:hAnsi="Arial" w:cs="Arial"/>
          <w:spacing w:val="3"/>
          <w:sz w:val="24"/>
          <w:szCs w:val="24"/>
        </w:rPr>
        <w:t>В</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3"/>
          <w:sz w:val="24"/>
          <w:szCs w:val="24"/>
        </w:rPr>
        <w:t xml:space="preserve"> </w:t>
      </w:r>
      <w:r>
        <w:rPr>
          <w:rFonts w:ascii="Arial" w:eastAsia="Arial" w:hAnsi="Arial" w:cs="Arial"/>
          <w:sz w:val="24"/>
          <w:szCs w:val="24"/>
        </w:rPr>
        <w:t>п</w:t>
      </w:r>
      <w:r>
        <w:rPr>
          <w:rFonts w:ascii="Arial" w:eastAsia="Arial" w:hAnsi="Arial" w:cs="Arial"/>
          <w:spacing w:val="-1"/>
          <w:sz w:val="24"/>
          <w:szCs w:val="24"/>
        </w:rPr>
        <w:t>л</w:t>
      </w:r>
      <w:r>
        <w:rPr>
          <w:rFonts w:ascii="Arial" w:eastAsia="Arial" w:hAnsi="Arial" w:cs="Arial"/>
          <w:spacing w:val="1"/>
          <w:sz w:val="24"/>
          <w:szCs w:val="24"/>
        </w:rPr>
        <w:t>аћ</w:t>
      </w:r>
      <w:r>
        <w:rPr>
          <w:rFonts w:ascii="Arial" w:eastAsia="Arial" w:hAnsi="Arial" w:cs="Arial"/>
          <w:sz w:val="24"/>
          <w:szCs w:val="24"/>
        </w:rPr>
        <w:t>а</w:t>
      </w:r>
      <w:r>
        <w:rPr>
          <w:rFonts w:ascii="Arial" w:eastAsia="Arial" w:hAnsi="Arial" w:cs="Arial"/>
          <w:spacing w:val="11"/>
          <w:sz w:val="24"/>
          <w:szCs w:val="24"/>
        </w:rPr>
        <w:t xml:space="preserve"> </w:t>
      </w:r>
      <w:r>
        <w:rPr>
          <w:rFonts w:ascii="Arial" w:eastAsia="Arial" w:hAnsi="Arial" w:cs="Arial"/>
          <w:sz w:val="24"/>
          <w:szCs w:val="24"/>
        </w:rPr>
        <w:t>се</w:t>
      </w:r>
      <w:r>
        <w:rPr>
          <w:rFonts w:ascii="Arial" w:eastAsia="Arial" w:hAnsi="Arial" w:cs="Arial"/>
          <w:spacing w:val="11"/>
          <w:sz w:val="24"/>
          <w:szCs w:val="24"/>
        </w:rPr>
        <w:t xml:space="preserve"> </w:t>
      </w:r>
      <w:r>
        <w:rPr>
          <w:rFonts w:ascii="Arial" w:eastAsia="Arial" w:hAnsi="Arial" w:cs="Arial"/>
          <w:spacing w:val="-1"/>
          <w:sz w:val="24"/>
          <w:szCs w:val="24"/>
        </w:rPr>
        <w:t>а</w:t>
      </w:r>
      <w:r>
        <w:rPr>
          <w:rFonts w:ascii="Arial" w:eastAsia="Arial" w:hAnsi="Arial" w:cs="Arial"/>
          <w:sz w:val="24"/>
          <w:szCs w:val="24"/>
        </w:rPr>
        <w:t xml:space="preserve">вансно у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3"/>
          <w:sz w:val="24"/>
          <w:szCs w:val="24"/>
        </w:rPr>
        <w:t xml:space="preserve"> </w:t>
      </w:r>
      <w:r w:rsidR="001205AF">
        <w:rPr>
          <w:rFonts w:ascii="Arial" w:eastAsia="Arial" w:hAnsi="Arial" w:cs="Arial"/>
          <w:spacing w:val="1"/>
          <w:sz w:val="24"/>
          <w:szCs w:val="24"/>
          <w:lang w:val="sr-Cyrl-CS"/>
        </w:rPr>
        <w:t xml:space="preserve">до </w:t>
      </w:r>
      <w:r>
        <w:rPr>
          <w:rFonts w:ascii="Arial" w:eastAsia="Arial" w:hAnsi="Arial" w:cs="Arial"/>
          <w:spacing w:val="1"/>
          <w:sz w:val="24"/>
          <w:szCs w:val="24"/>
        </w:rPr>
        <w:t>1</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прије</w:t>
      </w:r>
      <w:r>
        <w:rPr>
          <w:rFonts w:ascii="Arial" w:eastAsia="Arial" w:hAnsi="Arial" w:cs="Arial"/>
          <w:spacing w:val="1"/>
          <w:sz w:val="24"/>
          <w:szCs w:val="24"/>
        </w:rPr>
        <w:t>м</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3"/>
          <w:sz w:val="24"/>
          <w:szCs w:val="24"/>
        </w:rPr>
        <w:t>д</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ра</w:t>
      </w:r>
      <w:r>
        <w:rPr>
          <w:rFonts w:ascii="Arial" w:eastAsia="Arial" w:hAnsi="Arial" w:cs="Arial"/>
          <w:sz w:val="24"/>
          <w:szCs w:val="24"/>
        </w:rPr>
        <w:t>ј</w:t>
      </w:r>
      <w:r>
        <w:rPr>
          <w:rFonts w:ascii="Arial" w:eastAsia="Arial" w:hAnsi="Arial" w:cs="Arial"/>
          <w:spacing w:val="-3"/>
          <w:sz w:val="24"/>
          <w:szCs w:val="24"/>
        </w:rPr>
        <w:t>у</w:t>
      </w:r>
      <w:r>
        <w:rPr>
          <w:rFonts w:ascii="Arial" w:eastAsia="Arial" w:hAnsi="Arial" w:cs="Arial"/>
          <w:spacing w:val="1"/>
          <w:sz w:val="24"/>
          <w:szCs w:val="24"/>
        </w:rPr>
        <w:t>ће</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ра</w:t>
      </w:r>
      <w:r>
        <w:rPr>
          <w:rFonts w:ascii="Arial" w:eastAsia="Arial" w:hAnsi="Arial" w:cs="Arial"/>
          <w:spacing w:val="-3"/>
          <w:sz w:val="24"/>
          <w:szCs w:val="24"/>
        </w:rPr>
        <w:t>ч</w:t>
      </w:r>
      <w:r>
        <w:rPr>
          <w:rFonts w:ascii="Arial" w:eastAsia="Arial" w:hAnsi="Arial" w:cs="Arial"/>
          <w:spacing w:val="-2"/>
          <w:sz w:val="24"/>
          <w:szCs w:val="24"/>
        </w:rPr>
        <w:t>у</w:t>
      </w:r>
      <w:r>
        <w:rPr>
          <w:rFonts w:ascii="Arial" w:eastAsia="Arial" w:hAnsi="Arial" w:cs="Arial"/>
          <w:sz w:val="24"/>
          <w:szCs w:val="24"/>
        </w:rPr>
        <w:t>на</w:t>
      </w:r>
      <w:r>
        <w:rPr>
          <w:rFonts w:ascii="Arial" w:eastAsia="Arial" w:hAnsi="Arial" w:cs="Arial"/>
          <w:spacing w:val="3"/>
          <w:sz w:val="24"/>
          <w:szCs w:val="24"/>
        </w:rPr>
        <w:t xml:space="preserve"> з</w:t>
      </w:r>
      <w:r>
        <w:rPr>
          <w:rFonts w:ascii="Arial" w:eastAsia="Arial" w:hAnsi="Arial" w:cs="Arial"/>
          <w:sz w:val="24"/>
          <w:szCs w:val="24"/>
        </w:rPr>
        <w:t xml:space="preserve">а </w:t>
      </w:r>
      <w:r>
        <w:rPr>
          <w:rFonts w:ascii="Arial" w:eastAsia="Arial" w:hAnsi="Arial" w:cs="Arial"/>
          <w:spacing w:val="1"/>
          <w:sz w:val="24"/>
          <w:szCs w:val="24"/>
        </w:rPr>
        <w:t>а</w:t>
      </w:r>
      <w:r>
        <w:rPr>
          <w:rFonts w:ascii="Arial" w:eastAsia="Arial" w:hAnsi="Arial" w:cs="Arial"/>
          <w:sz w:val="24"/>
          <w:szCs w:val="24"/>
        </w:rPr>
        <w:t>вансно п</w:t>
      </w:r>
      <w:r>
        <w:rPr>
          <w:rFonts w:ascii="Arial" w:eastAsia="Arial" w:hAnsi="Arial" w:cs="Arial"/>
          <w:spacing w:val="-1"/>
          <w:sz w:val="24"/>
          <w:szCs w:val="24"/>
        </w:rPr>
        <w:t>л</w:t>
      </w:r>
      <w:r>
        <w:rPr>
          <w:rFonts w:ascii="Arial" w:eastAsia="Arial" w:hAnsi="Arial" w:cs="Arial"/>
          <w:spacing w:val="1"/>
          <w:sz w:val="24"/>
          <w:szCs w:val="24"/>
        </w:rPr>
        <w:t>аћа</w:t>
      </w:r>
      <w:r>
        <w:rPr>
          <w:rFonts w:ascii="Arial" w:eastAsia="Arial" w:hAnsi="Arial" w:cs="Arial"/>
          <w:spacing w:val="-1"/>
          <w:sz w:val="24"/>
          <w:szCs w:val="24"/>
        </w:rPr>
        <w:t>њ</w:t>
      </w:r>
      <w:r>
        <w:rPr>
          <w:rFonts w:ascii="Arial" w:eastAsia="Arial" w:hAnsi="Arial" w:cs="Arial"/>
          <w:sz w:val="24"/>
          <w:szCs w:val="24"/>
        </w:rPr>
        <w:t xml:space="preserve">е </w:t>
      </w:r>
      <w:r w:rsidR="001205AF" w:rsidRPr="00647DA6">
        <w:rPr>
          <w:rFonts w:ascii="Arial" w:hAnsi="Arial" w:cs="Arial"/>
          <w:sz w:val="24"/>
          <w:szCs w:val="24"/>
        </w:rPr>
        <w:t>овереног од стране овлашћеног лица Наручиоца</w:t>
      </w:r>
      <w:r w:rsidR="00941F30">
        <w:rPr>
          <w:rFonts w:ascii="Arial" w:hAnsi="Arial" w:cs="Arial"/>
          <w:sz w:val="24"/>
          <w:szCs w:val="24"/>
          <w:lang w:val="sr-Cyrl-CS"/>
        </w:rPr>
        <w:t>, као</w:t>
      </w:r>
      <w:r w:rsidR="001205AF" w:rsidRPr="00647DA6">
        <w:rPr>
          <w:rFonts w:ascii="Arial" w:hAnsi="Arial" w:cs="Arial"/>
          <w:sz w:val="24"/>
          <w:szCs w:val="24"/>
        </w:rPr>
        <w:t xml:space="preserve"> и неопозиве безусловне </w:t>
      </w:r>
      <w:r w:rsidR="001205AF">
        <w:rPr>
          <w:rFonts w:ascii="Arial" w:hAnsi="Arial" w:cs="Arial"/>
          <w:sz w:val="24"/>
          <w:szCs w:val="24"/>
        </w:rPr>
        <w:t xml:space="preserve">банкарске </w:t>
      </w:r>
      <w:r w:rsidR="001205AF" w:rsidRPr="00647DA6">
        <w:rPr>
          <w:rFonts w:ascii="Arial" w:hAnsi="Arial" w:cs="Arial"/>
          <w:sz w:val="24"/>
          <w:szCs w:val="24"/>
        </w:rPr>
        <w:t>гаранције  за повраћај авансног плаћања</w:t>
      </w:r>
      <w:r w:rsidR="001205AF">
        <w:rPr>
          <w:rFonts w:ascii="Arial" w:hAnsi="Arial" w:cs="Arial"/>
          <w:sz w:val="24"/>
          <w:szCs w:val="24"/>
        </w:rPr>
        <w:t xml:space="preserve"> и неопозиве безусловне банкарске гаранције за добро извршење посла</w:t>
      </w:r>
      <w:r w:rsidR="00941F30">
        <w:rPr>
          <w:rFonts w:ascii="Arial" w:hAnsi="Arial" w:cs="Arial"/>
          <w:sz w:val="24"/>
          <w:szCs w:val="24"/>
          <w:lang w:val="sr-Cyrl-CS"/>
        </w:rPr>
        <w:t>;</w:t>
      </w:r>
    </w:p>
    <w:p w14:paraId="05683AD9" w14:textId="55900B4A" w:rsidR="009430D8" w:rsidRDefault="00866B3B">
      <w:pPr>
        <w:tabs>
          <w:tab w:val="left" w:pos="1180"/>
        </w:tabs>
        <w:spacing w:before="1"/>
        <w:ind w:left="1199" w:right="72" w:hanging="360"/>
        <w:jc w:val="both"/>
        <w:rPr>
          <w:rFonts w:ascii="Arial" w:eastAsia="Arial" w:hAnsi="Arial" w:cs="Arial"/>
          <w:sz w:val="24"/>
          <w:szCs w:val="24"/>
        </w:rPr>
      </w:pPr>
      <w:r>
        <w:rPr>
          <w:rFonts w:ascii="Symbol" w:eastAsia="Symbol" w:hAnsi="Symbol" w:cs="Symbol"/>
          <w:sz w:val="24"/>
          <w:szCs w:val="24"/>
        </w:rPr>
        <w:t></w:t>
      </w:r>
      <w:r>
        <w:rPr>
          <w:sz w:val="24"/>
          <w:szCs w:val="24"/>
        </w:rPr>
        <w:tab/>
      </w:r>
      <w:r>
        <w:rPr>
          <w:rFonts w:ascii="Arial" w:eastAsia="Arial" w:hAnsi="Arial" w:cs="Arial"/>
          <w:spacing w:val="1"/>
          <w:sz w:val="24"/>
          <w:szCs w:val="24"/>
        </w:rPr>
        <w:t>80</w:t>
      </w:r>
      <w:r>
        <w:rPr>
          <w:rFonts w:ascii="Arial" w:eastAsia="Arial" w:hAnsi="Arial" w:cs="Arial"/>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о 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z w:val="24"/>
          <w:szCs w:val="24"/>
        </w:rPr>
        <w:t xml:space="preserve">не </w:t>
      </w:r>
      <w:r>
        <w:rPr>
          <w:rFonts w:ascii="Arial" w:eastAsia="Arial" w:hAnsi="Arial" w:cs="Arial"/>
          <w:spacing w:val="-3"/>
          <w:sz w:val="24"/>
          <w:szCs w:val="24"/>
        </w:rPr>
        <w:t>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и са припадај</w:t>
      </w:r>
      <w:r>
        <w:rPr>
          <w:rFonts w:ascii="Arial" w:eastAsia="Arial" w:hAnsi="Arial" w:cs="Arial"/>
          <w:spacing w:val="-3"/>
          <w:sz w:val="24"/>
          <w:szCs w:val="24"/>
        </w:rPr>
        <w:t>у</w:t>
      </w:r>
      <w:r>
        <w:rPr>
          <w:rFonts w:ascii="Arial" w:eastAsia="Arial" w:hAnsi="Arial" w:cs="Arial"/>
          <w:spacing w:val="1"/>
          <w:sz w:val="24"/>
          <w:szCs w:val="24"/>
        </w:rPr>
        <w:t>ћ</w:t>
      </w:r>
      <w:r>
        <w:rPr>
          <w:rFonts w:ascii="Arial" w:eastAsia="Arial" w:hAnsi="Arial" w:cs="Arial"/>
          <w:sz w:val="24"/>
          <w:szCs w:val="24"/>
        </w:rPr>
        <w:t>им</w:t>
      </w:r>
      <w:r>
        <w:rPr>
          <w:rFonts w:ascii="Arial" w:eastAsia="Arial" w:hAnsi="Arial" w:cs="Arial"/>
          <w:spacing w:val="5"/>
          <w:sz w:val="24"/>
          <w:szCs w:val="24"/>
        </w:rPr>
        <w:t xml:space="preserve"> </w:t>
      </w:r>
      <w:r>
        <w:rPr>
          <w:rFonts w:ascii="Arial" w:eastAsia="Arial" w:hAnsi="Arial" w:cs="Arial"/>
          <w:sz w:val="24"/>
          <w:szCs w:val="24"/>
        </w:rPr>
        <w:t>П</w:t>
      </w:r>
      <w:r>
        <w:rPr>
          <w:rFonts w:ascii="Arial" w:eastAsia="Arial" w:hAnsi="Arial" w:cs="Arial"/>
          <w:spacing w:val="1"/>
          <w:sz w:val="24"/>
          <w:szCs w:val="24"/>
        </w:rPr>
        <w:t>ДВ</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1"/>
          <w:sz w:val="24"/>
          <w:szCs w:val="24"/>
        </w:rPr>
        <w:t>н</w:t>
      </w:r>
      <w:r>
        <w:rPr>
          <w:rFonts w:ascii="Arial" w:eastAsia="Arial" w:hAnsi="Arial" w:cs="Arial"/>
          <w:spacing w:val="1"/>
          <w:sz w:val="24"/>
          <w:szCs w:val="24"/>
        </w:rPr>
        <w:t>еа</w:t>
      </w:r>
      <w:r>
        <w:rPr>
          <w:rFonts w:ascii="Arial" w:eastAsia="Arial" w:hAnsi="Arial" w:cs="Arial"/>
          <w:sz w:val="24"/>
          <w:szCs w:val="24"/>
        </w:rPr>
        <w:t>ванси</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ни</w:t>
      </w:r>
      <w:r>
        <w:rPr>
          <w:rFonts w:ascii="Arial" w:eastAsia="Arial" w:hAnsi="Arial" w:cs="Arial"/>
          <w:spacing w:val="3"/>
          <w:sz w:val="24"/>
          <w:szCs w:val="24"/>
        </w:rPr>
        <w:t xml:space="preserve"> </w:t>
      </w:r>
      <w:r>
        <w:rPr>
          <w:rFonts w:ascii="Arial" w:eastAsia="Arial" w:hAnsi="Arial" w:cs="Arial"/>
          <w:spacing w:val="-1"/>
          <w:sz w:val="24"/>
          <w:szCs w:val="24"/>
        </w:rPr>
        <w:t>део</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1"/>
          <w:sz w:val="24"/>
          <w:szCs w:val="24"/>
        </w:rPr>
        <w:t xml:space="preserve"> </w:t>
      </w:r>
      <w:r w:rsidR="001205AF">
        <w:rPr>
          <w:rFonts w:ascii="Arial" w:eastAsia="Arial" w:hAnsi="Arial" w:cs="Arial"/>
          <w:spacing w:val="1"/>
          <w:sz w:val="24"/>
          <w:szCs w:val="24"/>
          <w:lang w:val="sr-Cyrl-CS"/>
        </w:rPr>
        <w:t xml:space="preserve">до </w:t>
      </w:r>
      <w:r w:rsidR="006629C7">
        <w:rPr>
          <w:rFonts w:ascii="Arial" w:eastAsia="Arial" w:hAnsi="Arial" w:cs="Arial"/>
          <w:sz w:val="24"/>
          <w:szCs w:val="24"/>
        </w:rPr>
        <w:t>45</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1"/>
          <w:sz w:val="24"/>
          <w:szCs w:val="24"/>
        </w:rPr>
        <w:t xml:space="preserve"> 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 прије</w:t>
      </w:r>
      <w:r>
        <w:rPr>
          <w:rFonts w:ascii="Arial" w:eastAsia="Arial" w:hAnsi="Arial" w:cs="Arial"/>
          <w:spacing w:val="1"/>
          <w:sz w:val="24"/>
          <w:szCs w:val="24"/>
        </w:rPr>
        <w:t>м</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ра</w:t>
      </w:r>
      <w:r>
        <w:rPr>
          <w:rFonts w:ascii="Arial" w:eastAsia="Arial" w:hAnsi="Arial" w:cs="Arial"/>
          <w:sz w:val="24"/>
          <w:szCs w:val="24"/>
        </w:rPr>
        <w:t>ј</w:t>
      </w:r>
      <w:r>
        <w:rPr>
          <w:rFonts w:ascii="Arial" w:eastAsia="Arial" w:hAnsi="Arial" w:cs="Arial"/>
          <w:spacing w:val="-3"/>
          <w:sz w:val="24"/>
          <w:szCs w:val="24"/>
        </w:rPr>
        <w:t>у</w:t>
      </w:r>
      <w:r>
        <w:rPr>
          <w:rFonts w:ascii="Arial" w:eastAsia="Arial" w:hAnsi="Arial" w:cs="Arial"/>
          <w:spacing w:val="-1"/>
          <w:sz w:val="24"/>
          <w:szCs w:val="24"/>
        </w:rPr>
        <w:t>ћ</w:t>
      </w:r>
      <w:r>
        <w:rPr>
          <w:rFonts w:ascii="Arial" w:eastAsia="Arial" w:hAnsi="Arial" w:cs="Arial"/>
          <w:spacing w:val="1"/>
          <w:sz w:val="24"/>
          <w:szCs w:val="24"/>
        </w:rPr>
        <w:t>е</w:t>
      </w:r>
      <w:r>
        <w:rPr>
          <w:rFonts w:ascii="Arial" w:eastAsia="Arial" w:hAnsi="Arial" w:cs="Arial"/>
          <w:sz w:val="24"/>
          <w:szCs w:val="24"/>
        </w:rPr>
        <w:t>г</w:t>
      </w:r>
      <w:r>
        <w:rPr>
          <w:rFonts w:ascii="Arial" w:eastAsia="Arial" w:hAnsi="Arial" w:cs="Arial"/>
          <w:spacing w:val="2"/>
          <w:sz w:val="24"/>
          <w:szCs w:val="24"/>
        </w:rPr>
        <w:t xml:space="preserve"> </w:t>
      </w:r>
      <w:r>
        <w:rPr>
          <w:rFonts w:ascii="Arial" w:eastAsia="Arial" w:hAnsi="Arial" w:cs="Arial"/>
          <w:spacing w:val="1"/>
          <w:sz w:val="24"/>
          <w:szCs w:val="24"/>
        </w:rPr>
        <w:t>ра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на,</w:t>
      </w:r>
      <w:r>
        <w:rPr>
          <w:rFonts w:ascii="Arial" w:eastAsia="Arial" w:hAnsi="Arial" w:cs="Arial"/>
          <w:spacing w:val="8"/>
          <w:sz w:val="24"/>
          <w:szCs w:val="24"/>
        </w:rPr>
        <w:t xml:space="preserve"> </w:t>
      </w:r>
      <w:r w:rsidR="001205AF" w:rsidRPr="00647DA6">
        <w:rPr>
          <w:rFonts w:ascii="Arial" w:hAnsi="Arial" w:cs="Arial"/>
          <w:sz w:val="24"/>
          <w:szCs w:val="24"/>
        </w:rPr>
        <w:t>овереног од стране овлашћеног лица Наручиоца</w:t>
      </w:r>
      <w:r w:rsidR="001205AF">
        <w:rPr>
          <w:rFonts w:ascii="Arial" w:hAnsi="Arial" w:cs="Arial"/>
          <w:sz w:val="24"/>
          <w:szCs w:val="24"/>
          <w:lang w:val="sr-Cyrl-CS"/>
        </w:rPr>
        <w:t>,</w:t>
      </w:r>
      <w:r w:rsidR="001205AF" w:rsidRPr="00647DA6">
        <w:rPr>
          <w:rFonts w:ascii="Arial" w:hAnsi="Arial" w:cs="Arial"/>
          <w:sz w:val="24"/>
          <w:szCs w:val="24"/>
        </w:rPr>
        <w:t xml:space="preserve"> </w:t>
      </w:r>
      <w:r>
        <w:rPr>
          <w:rFonts w:ascii="Arial" w:eastAsia="Arial" w:hAnsi="Arial" w:cs="Arial"/>
          <w:sz w:val="24"/>
          <w:szCs w:val="24"/>
        </w:rPr>
        <w:t>на</w:t>
      </w:r>
      <w:r>
        <w:rPr>
          <w:rFonts w:ascii="Arial" w:eastAsia="Arial" w:hAnsi="Arial" w:cs="Arial"/>
          <w:spacing w:val="1"/>
          <w:sz w:val="24"/>
          <w:szCs w:val="24"/>
        </w:rPr>
        <w:t>ко</w:t>
      </w:r>
      <w:r>
        <w:rPr>
          <w:rFonts w:ascii="Arial" w:eastAsia="Arial" w:hAnsi="Arial" w:cs="Arial"/>
          <w:sz w:val="24"/>
          <w:szCs w:val="24"/>
        </w:rPr>
        <w:t>н</w:t>
      </w:r>
      <w:r>
        <w:rPr>
          <w:rFonts w:ascii="Arial" w:eastAsia="Arial" w:hAnsi="Arial" w:cs="Arial"/>
          <w:spacing w:val="4"/>
          <w:sz w:val="24"/>
          <w:szCs w:val="24"/>
        </w:rPr>
        <w:t xml:space="preserve"> </w:t>
      </w:r>
      <w:r w:rsidR="001205AF">
        <w:rPr>
          <w:rFonts w:ascii="Arial" w:eastAsia="Arial" w:hAnsi="Arial" w:cs="Arial"/>
          <w:spacing w:val="-2"/>
          <w:sz w:val="24"/>
          <w:szCs w:val="24"/>
          <w:lang w:val="sr-Cyrl-CS"/>
        </w:rPr>
        <w:t>обостраног потписивања</w:t>
      </w:r>
      <w:r>
        <w:rPr>
          <w:rFonts w:ascii="Arial" w:eastAsia="Arial" w:hAnsi="Arial" w:cs="Arial"/>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изв</w:t>
      </w:r>
      <w:r>
        <w:rPr>
          <w:rFonts w:ascii="Arial" w:eastAsia="Arial" w:hAnsi="Arial" w:cs="Arial"/>
          <w:spacing w:val="1"/>
          <w:sz w:val="24"/>
          <w:szCs w:val="24"/>
        </w:rPr>
        <w:t>р</w:t>
      </w:r>
      <w:r>
        <w:rPr>
          <w:rFonts w:ascii="Arial" w:eastAsia="Arial" w:hAnsi="Arial" w:cs="Arial"/>
          <w:sz w:val="24"/>
          <w:szCs w:val="24"/>
        </w:rPr>
        <w:t>ше</w:t>
      </w:r>
      <w:r>
        <w:rPr>
          <w:rFonts w:ascii="Arial" w:eastAsia="Arial" w:hAnsi="Arial" w:cs="Arial"/>
          <w:spacing w:val="-2"/>
          <w:sz w:val="24"/>
          <w:szCs w:val="24"/>
        </w:rPr>
        <w:t>н</w:t>
      </w:r>
      <w:r>
        <w:rPr>
          <w:rFonts w:ascii="Arial" w:eastAsia="Arial" w:hAnsi="Arial" w:cs="Arial"/>
          <w:sz w:val="24"/>
          <w:szCs w:val="24"/>
        </w:rPr>
        <w:t>им</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у по</w:t>
      </w:r>
      <w:r>
        <w:rPr>
          <w:rFonts w:ascii="Arial" w:eastAsia="Arial" w:hAnsi="Arial" w:cs="Arial"/>
          <w:spacing w:val="1"/>
          <w:sz w:val="24"/>
          <w:szCs w:val="24"/>
        </w:rPr>
        <w:t xml:space="preserve"> </w:t>
      </w:r>
      <w:r>
        <w:rPr>
          <w:rFonts w:ascii="Arial" w:eastAsia="Arial" w:hAnsi="Arial" w:cs="Arial"/>
          <w:sz w:val="24"/>
          <w:szCs w:val="24"/>
        </w:rPr>
        <w:t>сист</w:t>
      </w:r>
      <w:r>
        <w:rPr>
          <w:rFonts w:ascii="Arial" w:eastAsia="Arial" w:hAnsi="Arial" w:cs="Arial"/>
          <w:spacing w:val="1"/>
          <w:sz w:val="24"/>
          <w:szCs w:val="24"/>
        </w:rPr>
        <w:t>е</w:t>
      </w:r>
      <w:r>
        <w:rPr>
          <w:rFonts w:ascii="Arial" w:eastAsia="Arial" w:hAnsi="Arial" w:cs="Arial"/>
          <w:sz w:val="24"/>
          <w:szCs w:val="24"/>
        </w:rPr>
        <w:t>му</w:t>
      </w:r>
      <w:r>
        <w:rPr>
          <w:rFonts w:ascii="Arial" w:eastAsia="Arial" w:hAnsi="Arial" w:cs="Arial"/>
          <w:spacing w:val="1"/>
          <w:sz w:val="24"/>
          <w:szCs w:val="24"/>
        </w:rPr>
        <w:t xml:space="preserve"> </w:t>
      </w:r>
      <w:r>
        <w:rPr>
          <w:rFonts w:ascii="Arial" w:eastAsia="Arial" w:hAnsi="Arial" w:cs="Arial"/>
          <w:sz w:val="24"/>
          <w:szCs w:val="24"/>
        </w:rPr>
        <w:t>„кљ</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4"/>
          <w:sz w:val="24"/>
          <w:szCs w:val="24"/>
        </w:rPr>
        <w:t>р</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е</w:t>
      </w:r>
      <w:r>
        <w:rPr>
          <w:rFonts w:ascii="Arial" w:eastAsia="Arial" w:hAnsi="Arial" w:cs="Arial"/>
          <w:spacing w:val="2"/>
          <w:sz w:val="24"/>
          <w:szCs w:val="24"/>
        </w:rPr>
        <w:t>“</w:t>
      </w:r>
      <w:r w:rsidR="001205AF">
        <w:rPr>
          <w:rFonts w:ascii="Arial" w:eastAsia="Arial" w:hAnsi="Arial" w:cs="Arial"/>
          <w:spacing w:val="2"/>
          <w:sz w:val="24"/>
          <w:szCs w:val="24"/>
          <w:lang w:val="sr-Cyrl-CS"/>
        </w:rPr>
        <w:t xml:space="preserve"> (без примедби</w:t>
      </w:r>
      <w:r>
        <w:rPr>
          <w:rFonts w:ascii="Arial" w:eastAsia="Arial" w:hAnsi="Arial" w:cs="Arial"/>
          <w:spacing w:val="-1"/>
          <w:sz w:val="24"/>
          <w:szCs w:val="24"/>
        </w:rPr>
        <w:t>)</w:t>
      </w:r>
      <w:r w:rsidR="00941F30">
        <w:rPr>
          <w:rFonts w:ascii="Arial" w:eastAsia="Arial" w:hAnsi="Arial" w:cs="Arial"/>
          <w:spacing w:val="-1"/>
          <w:sz w:val="24"/>
          <w:szCs w:val="24"/>
          <w:lang w:val="sr-Cyrl-CS"/>
        </w:rPr>
        <w:t>, као</w:t>
      </w:r>
      <w:r w:rsidR="001205AF">
        <w:rPr>
          <w:rFonts w:ascii="Arial" w:eastAsia="Arial" w:hAnsi="Arial" w:cs="Arial"/>
          <w:sz w:val="24"/>
          <w:szCs w:val="24"/>
          <w:lang w:val="sr-Cyrl-CS"/>
        </w:rPr>
        <w:t xml:space="preserve"> и </w:t>
      </w:r>
      <w:r w:rsidR="00941F30">
        <w:rPr>
          <w:rFonts w:ascii="Arial" w:eastAsia="Arial" w:hAnsi="Arial" w:cs="Arial"/>
          <w:sz w:val="24"/>
          <w:szCs w:val="24"/>
          <w:lang w:val="sr-Cyrl-CS"/>
        </w:rPr>
        <w:t xml:space="preserve">пријема </w:t>
      </w:r>
      <w:r w:rsidR="001205AF">
        <w:rPr>
          <w:rFonts w:ascii="Arial" w:eastAsia="Arial" w:hAnsi="Arial" w:cs="Arial"/>
          <w:sz w:val="24"/>
          <w:szCs w:val="24"/>
          <w:lang w:val="sr-Cyrl-CS"/>
        </w:rPr>
        <w:t xml:space="preserve">неопозиве  безусловне банкарске </w:t>
      </w:r>
      <w:r>
        <w:rPr>
          <w:rFonts w:ascii="Arial" w:eastAsia="Arial" w:hAnsi="Arial" w:cs="Arial"/>
          <w:spacing w:val="-1"/>
          <w:sz w:val="24"/>
          <w:szCs w:val="24"/>
        </w:rPr>
        <w:t>г</w:t>
      </w:r>
      <w:r>
        <w:rPr>
          <w:rFonts w:ascii="Arial" w:eastAsia="Arial" w:hAnsi="Arial" w:cs="Arial"/>
          <w:spacing w:val="1"/>
          <w:sz w:val="24"/>
          <w:szCs w:val="24"/>
        </w:rPr>
        <w:t>ара</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1"/>
          <w:sz w:val="24"/>
          <w:szCs w:val="24"/>
        </w:rPr>
        <w:t xml:space="preserve"> </w:t>
      </w:r>
      <w:r>
        <w:rPr>
          <w:rFonts w:ascii="Arial" w:eastAsia="Arial" w:hAnsi="Arial" w:cs="Arial"/>
          <w:sz w:val="24"/>
          <w:szCs w:val="24"/>
        </w:rPr>
        <w:t xml:space="preserve">за </w:t>
      </w:r>
      <w:r>
        <w:rPr>
          <w:rFonts w:ascii="Arial" w:eastAsia="Arial" w:hAnsi="Arial" w:cs="Arial"/>
          <w:spacing w:val="1"/>
          <w:sz w:val="24"/>
          <w:szCs w:val="24"/>
        </w:rPr>
        <w:t>о</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1"/>
          <w:sz w:val="24"/>
          <w:szCs w:val="24"/>
        </w:rPr>
        <w:t>њањ</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ре</w:t>
      </w:r>
      <w:r>
        <w:rPr>
          <w:rFonts w:ascii="Arial" w:eastAsia="Arial" w:hAnsi="Arial" w:cs="Arial"/>
          <w:sz w:val="24"/>
          <w:szCs w:val="24"/>
        </w:rPr>
        <w:t>ша</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ара</w:t>
      </w:r>
      <w:r>
        <w:rPr>
          <w:rFonts w:ascii="Arial" w:eastAsia="Arial" w:hAnsi="Arial" w:cs="Arial"/>
          <w:sz w:val="24"/>
          <w:szCs w:val="24"/>
        </w:rPr>
        <w:t>нтном</w:t>
      </w:r>
      <w:r>
        <w:rPr>
          <w:rFonts w:ascii="Arial" w:eastAsia="Arial" w:hAnsi="Arial" w:cs="Arial"/>
          <w:spacing w:val="1"/>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ку.</w:t>
      </w:r>
    </w:p>
    <w:p w14:paraId="0AA64644" w14:textId="77777777" w:rsidR="009430D8" w:rsidRDefault="00866B3B" w:rsidP="00941F30">
      <w:pPr>
        <w:ind w:right="79" w:firstLine="708"/>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 xml:space="preserve">начин </w:t>
      </w:r>
      <w:r>
        <w:rPr>
          <w:rFonts w:ascii="Arial" w:eastAsia="Arial" w:hAnsi="Arial" w:cs="Arial"/>
          <w:spacing w:val="2"/>
          <w:sz w:val="24"/>
          <w:szCs w:val="24"/>
        </w:rPr>
        <w:t>п</w:t>
      </w:r>
      <w:r>
        <w:rPr>
          <w:rFonts w:ascii="Arial" w:eastAsia="Arial" w:hAnsi="Arial" w:cs="Arial"/>
          <w:spacing w:val="-1"/>
          <w:sz w:val="24"/>
          <w:szCs w:val="24"/>
        </w:rPr>
        <w:t>л</w:t>
      </w:r>
      <w:r>
        <w:rPr>
          <w:rFonts w:ascii="Arial" w:eastAsia="Arial" w:hAnsi="Arial" w:cs="Arial"/>
          <w:spacing w:val="1"/>
          <w:sz w:val="24"/>
          <w:szCs w:val="24"/>
        </w:rPr>
        <w:t>аћа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1"/>
          <w:sz w:val="24"/>
          <w:szCs w:val="24"/>
        </w:rPr>
        <w:t xml:space="preserve"> о</w:t>
      </w:r>
      <w:r>
        <w:rPr>
          <w:rFonts w:ascii="Arial" w:eastAsia="Arial" w:hAnsi="Arial" w:cs="Arial"/>
          <w:spacing w:val="-3"/>
          <w:sz w:val="24"/>
          <w:szCs w:val="24"/>
        </w:rPr>
        <w:t>д</w:t>
      </w:r>
      <w:r>
        <w:rPr>
          <w:rFonts w:ascii="Arial" w:eastAsia="Arial" w:hAnsi="Arial" w:cs="Arial"/>
          <w:spacing w:val="-1"/>
          <w:sz w:val="24"/>
          <w:szCs w:val="24"/>
        </w:rPr>
        <w:t>б</w:t>
      </w:r>
      <w:r>
        <w:rPr>
          <w:rFonts w:ascii="Arial" w:eastAsia="Arial" w:hAnsi="Arial" w:cs="Arial"/>
          <w:sz w:val="24"/>
          <w:szCs w:val="24"/>
        </w:rPr>
        <w:t>ијена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 неп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тљ</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w:t>
      </w:r>
    </w:p>
    <w:p w14:paraId="27E2515B" w14:textId="77777777" w:rsidR="009430D8" w:rsidRPr="00705BAF" w:rsidRDefault="009430D8" w:rsidP="00941F30">
      <w:pPr>
        <w:spacing w:before="16" w:line="260" w:lineRule="exact"/>
        <w:rPr>
          <w:rFonts w:ascii="Arial" w:hAnsi="Arial" w:cs="Arial"/>
          <w:sz w:val="26"/>
          <w:szCs w:val="26"/>
        </w:rPr>
      </w:pPr>
    </w:p>
    <w:p w14:paraId="3057E1CF" w14:textId="77777777" w:rsidR="009430D8" w:rsidRPr="00705BAF" w:rsidRDefault="00866B3B" w:rsidP="004E14A4">
      <w:pPr>
        <w:pStyle w:val="ListParagraph"/>
        <w:numPr>
          <w:ilvl w:val="1"/>
          <w:numId w:val="13"/>
        </w:numPr>
        <w:tabs>
          <w:tab w:val="left" w:pos="9320"/>
        </w:tabs>
        <w:ind w:right="-36"/>
        <w:jc w:val="both"/>
        <w:rPr>
          <w:rFonts w:ascii="Arial" w:eastAsia="Arial" w:hAnsi="Arial" w:cs="Arial"/>
          <w:sz w:val="24"/>
          <w:szCs w:val="24"/>
        </w:rPr>
      </w:pPr>
      <w:r w:rsidRPr="00705BAF">
        <w:rPr>
          <w:rFonts w:ascii="Arial" w:eastAsia="Arial" w:hAnsi="Arial" w:cs="Arial"/>
          <w:b/>
          <w:sz w:val="24"/>
          <w:szCs w:val="24"/>
        </w:rPr>
        <w:t>РОК</w:t>
      </w:r>
      <w:r w:rsidRPr="00705BAF">
        <w:rPr>
          <w:rFonts w:ascii="Arial" w:eastAsia="Arial" w:hAnsi="Arial" w:cs="Arial"/>
          <w:b/>
          <w:spacing w:val="1"/>
          <w:sz w:val="24"/>
          <w:szCs w:val="24"/>
        </w:rPr>
        <w:t xml:space="preserve"> </w:t>
      </w:r>
      <w:r w:rsidRPr="00705BAF">
        <w:rPr>
          <w:rFonts w:ascii="Arial" w:eastAsia="Arial" w:hAnsi="Arial" w:cs="Arial"/>
          <w:b/>
          <w:sz w:val="24"/>
          <w:szCs w:val="24"/>
        </w:rPr>
        <w:t>И</w:t>
      </w:r>
      <w:r w:rsidRPr="00705BAF">
        <w:rPr>
          <w:rFonts w:ascii="Arial" w:eastAsia="Arial" w:hAnsi="Arial" w:cs="Arial"/>
          <w:b/>
          <w:spacing w:val="1"/>
          <w:sz w:val="24"/>
          <w:szCs w:val="24"/>
        </w:rPr>
        <w:t xml:space="preserve"> </w:t>
      </w:r>
      <w:r w:rsidRPr="00705BAF">
        <w:rPr>
          <w:rFonts w:ascii="Arial" w:eastAsia="Arial" w:hAnsi="Arial" w:cs="Arial"/>
          <w:b/>
          <w:spacing w:val="-1"/>
          <w:sz w:val="24"/>
          <w:szCs w:val="24"/>
        </w:rPr>
        <w:t>М</w:t>
      </w:r>
      <w:r w:rsidRPr="00705BAF">
        <w:rPr>
          <w:rFonts w:ascii="Arial" w:eastAsia="Arial" w:hAnsi="Arial" w:cs="Arial"/>
          <w:b/>
          <w:sz w:val="24"/>
          <w:szCs w:val="24"/>
        </w:rPr>
        <w:t>ЕС</w:t>
      </w:r>
      <w:r w:rsidRPr="00705BAF">
        <w:rPr>
          <w:rFonts w:ascii="Arial" w:eastAsia="Arial" w:hAnsi="Arial" w:cs="Arial"/>
          <w:b/>
          <w:spacing w:val="-1"/>
          <w:sz w:val="24"/>
          <w:szCs w:val="24"/>
        </w:rPr>
        <w:t>Т</w:t>
      </w:r>
      <w:r w:rsidRPr="00705BAF">
        <w:rPr>
          <w:rFonts w:ascii="Arial" w:eastAsia="Arial" w:hAnsi="Arial" w:cs="Arial"/>
          <w:b/>
          <w:sz w:val="24"/>
          <w:szCs w:val="24"/>
        </w:rPr>
        <w:t>О</w:t>
      </w:r>
      <w:r w:rsidRPr="00705BAF">
        <w:rPr>
          <w:rFonts w:ascii="Arial" w:eastAsia="Arial" w:hAnsi="Arial" w:cs="Arial"/>
          <w:b/>
          <w:spacing w:val="2"/>
          <w:sz w:val="24"/>
          <w:szCs w:val="24"/>
        </w:rPr>
        <w:t xml:space="preserve"> </w:t>
      </w:r>
      <w:r w:rsidRPr="00705BAF">
        <w:rPr>
          <w:rFonts w:ascii="Arial" w:eastAsia="Arial" w:hAnsi="Arial" w:cs="Arial"/>
          <w:b/>
          <w:spacing w:val="-2"/>
          <w:sz w:val="24"/>
          <w:szCs w:val="24"/>
        </w:rPr>
        <w:t>И</w:t>
      </w:r>
      <w:r w:rsidRPr="00705BAF">
        <w:rPr>
          <w:rFonts w:ascii="Arial" w:eastAsia="Arial" w:hAnsi="Arial" w:cs="Arial"/>
          <w:b/>
          <w:spacing w:val="1"/>
          <w:sz w:val="24"/>
          <w:szCs w:val="24"/>
        </w:rPr>
        <w:t>З</w:t>
      </w:r>
      <w:r w:rsidRPr="00705BAF">
        <w:rPr>
          <w:rFonts w:ascii="Arial" w:eastAsia="Arial" w:hAnsi="Arial" w:cs="Arial"/>
          <w:b/>
          <w:sz w:val="24"/>
          <w:szCs w:val="24"/>
        </w:rPr>
        <w:t>В</w:t>
      </w:r>
      <w:r w:rsidRPr="00705BAF">
        <w:rPr>
          <w:rFonts w:ascii="Arial" w:eastAsia="Arial" w:hAnsi="Arial" w:cs="Arial"/>
          <w:b/>
          <w:spacing w:val="-2"/>
          <w:sz w:val="24"/>
          <w:szCs w:val="24"/>
        </w:rPr>
        <w:t>Р</w:t>
      </w:r>
      <w:r w:rsidRPr="00705BAF">
        <w:rPr>
          <w:rFonts w:ascii="Arial" w:eastAsia="Arial" w:hAnsi="Arial" w:cs="Arial"/>
          <w:b/>
          <w:spacing w:val="-4"/>
          <w:sz w:val="24"/>
          <w:szCs w:val="24"/>
        </w:rPr>
        <w:t>Ш</w:t>
      </w:r>
      <w:r w:rsidRPr="00705BAF">
        <w:rPr>
          <w:rFonts w:ascii="Arial" w:eastAsia="Arial" w:hAnsi="Arial" w:cs="Arial"/>
          <w:b/>
          <w:sz w:val="24"/>
          <w:szCs w:val="24"/>
        </w:rPr>
        <w:t>Е</w:t>
      </w:r>
      <w:r w:rsidRPr="00705BAF">
        <w:rPr>
          <w:rFonts w:ascii="Arial" w:eastAsia="Arial" w:hAnsi="Arial" w:cs="Arial"/>
          <w:b/>
          <w:spacing w:val="4"/>
          <w:sz w:val="24"/>
          <w:szCs w:val="24"/>
        </w:rPr>
        <w:t>Њ</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z w:val="24"/>
          <w:szCs w:val="24"/>
        </w:rPr>
        <w:t>ПО</w:t>
      </w:r>
      <w:r w:rsidRPr="00705BAF">
        <w:rPr>
          <w:rFonts w:ascii="Arial" w:eastAsia="Arial" w:hAnsi="Arial" w:cs="Arial"/>
          <w:b/>
          <w:spacing w:val="2"/>
          <w:sz w:val="24"/>
          <w:szCs w:val="24"/>
        </w:rPr>
        <w:t>С</w:t>
      </w:r>
      <w:r w:rsidRPr="00705BAF">
        <w:rPr>
          <w:rFonts w:ascii="Arial" w:eastAsia="Arial" w:hAnsi="Arial" w:cs="Arial"/>
          <w:b/>
          <w:spacing w:val="4"/>
          <w:sz w:val="24"/>
          <w:szCs w:val="24"/>
        </w:rPr>
        <w:t>Л</w:t>
      </w:r>
      <w:r w:rsidRPr="00705BAF">
        <w:rPr>
          <w:rFonts w:ascii="Arial" w:eastAsia="Arial" w:hAnsi="Arial" w:cs="Arial"/>
          <w:b/>
          <w:sz w:val="24"/>
          <w:szCs w:val="24"/>
        </w:rPr>
        <w:t>А</w:t>
      </w:r>
    </w:p>
    <w:p w14:paraId="367E7C32" w14:textId="77777777" w:rsidR="009430D8" w:rsidRPr="00705BAF" w:rsidRDefault="009430D8">
      <w:pPr>
        <w:spacing w:before="17" w:line="260" w:lineRule="exact"/>
        <w:rPr>
          <w:rFonts w:ascii="Arial" w:hAnsi="Arial" w:cs="Arial"/>
          <w:sz w:val="26"/>
          <w:szCs w:val="26"/>
        </w:rPr>
      </w:pPr>
    </w:p>
    <w:p w14:paraId="2D6F5445" w14:textId="77777777" w:rsidR="009430D8" w:rsidRPr="009B268B" w:rsidRDefault="00866B3B" w:rsidP="00941F30">
      <w:pPr>
        <w:ind w:right="74"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59"/>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57"/>
          <w:sz w:val="24"/>
          <w:szCs w:val="24"/>
        </w:rPr>
        <w:t xml:space="preserve"> </w:t>
      </w:r>
      <w:r>
        <w:rPr>
          <w:rFonts w:ascii="Arial" w:eastAsia="Arial" w:hAnsi="Arial" w:cs="Arial"/>
          <w:sz w:val="24"/>
          <w:szCs w:val="24"/>
        </w:rPr>
        <w:t>јавној</w:t>
      </w:r>
      <w:r>
        <w:rPr>
          <w:rFonts w:ascii="Arial" w:eastAsia="Arial" w:hAnsi="Arial" w:cs="Arial"/>
          <w:spacing w:val="55"/>
          <w:sz w:val="24"/>
          <w:szCs w:val="24"/>
        </w:rPr>
        <w:t xml:space="preserve"> </w:t>
      </w:r>
      <w:r>
        <w:rPr>
          <w:rFonts w:ascii="Arial" w:eastAsia="Arial" w:hAnsi="Arial" w:cs="Arial"/>
          <w:sz w:val="24"/>
          <w:szCs w:val="24"/>
        </w:rPr>
        <w:t>набав</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58"/>
          <w:sz w:val="24"/>
          <w:szCs w:val="24"/>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59"/>
          <w:sz w:val="24"/>
          <w:szCs w:val="24"/>
        </w:rPr>
        <w:t xml:space="preserve"> </w:t>
      </w:r>
      <w:r>
        <w:rPr>
          <w:rFonts w:ascii="Arial" w:eastAsia="Arial" w:hAnsi="Arial" w:cs="Arial"/>
          <w:sz w:val="24"/>
          <w:szCs w:val="24"/>
        </w:rPr>
        <w:t>изврш</w:t>
      </w:r>
      <w:r>
        <w:rPr>
          <w:rFonts w:ascii="Arial" w:eastAsia="Arial" w:hAnsi="Arial" w:cs="Arial"/>
          <w:spacing w:val="-1"/>
          <w:sz w:val="24"/>
          <w:szCs w:val="24"/>
        </w:rPr>
        <w:t>ењ</w:t>
      </w:r>
      <w:r>
        <w:rPr>
          <w:rFonts w:ascii="Arial" w:eastAsia="Arial" w:hAnsi="Arial" w:cs="Arial"/>
          <w:sz w:val="24"/>
          <w:szCs w:val="24"/>
        </w:rPr>
        <w:t>а</w:t>
      </w:r>
      <w:r>
        <w:rPr>
          <w:rFonts w:ascii="Arial" w:eastAsia="Arial" w:hAnsi="Arial" w:cs="Arial"/>
          <w:spacing w:val="58"/>
          <w:sz w:val="24"/>
          <w:szCs w:val="24"/>
        </w:rPr>
        <w:t xml:space="preserve"> </w:t>
      </w:r>
      <w:r>
        <w:rPr>
          <w:rFonts w:ascii="Arial" w:eastAsia="Arial" w:hAnsi="Arial" w:cs="Arial"/>
          <w:sz w:val="24"/>
          <w:szCs w:val="24"/>
        </w:rPr>
        <w:t>посла</w:t>
      </w:r>
      <w:r>
        <w:rPr>
          <w:rFonts w:ascii="Arial" w:eastAsia="Arial" w:hAnsi="Arial" w:cs="Arial"/>
          <w:spacing w:val="60"/>
          <w:sz w:val="24"/>
          <w:szCs w:val="24"/>
        </w:rPr>
        <w:t xml:space="preserve"> </w:t>
      </w:r>
      <w:r w:rsidRPr="009B268B">
        <w:rPr>
          <w:rFonts w:ascii="Arial" w:eastAsia="Arial" w:hAnsi="Arial" w:cs="Arial"/>
          <w:sz w:val="24"/>
          <w:szCs w:val="24"/>
        </w:rPr>
        <w:t>по</w:t>
      </w:r>
      <w:r w:rsidRPr="009B268B">
        <w:rPr>
          <w:rFonts w:ascii="Arial" w:eastAsia="Arial" w:hAnsi="Arial" w:cs="Arial"/>
          <w:spacing w:val="58"/>
          <w:sz w:val="24"/>
          <w:szCs w:val="24"/>
        </w:rPr>
        <w:t xml:space="preserve"> </w:t>
      </w:r>
      <w:r w:rsidRPr="009B268B">
        <w:rPr>
          <w:rFonts w:ascii="Arial" w:eastAsia="Arial" w:hAnsi="Arial" w:cs="Arial"/>
          <w:sz w:val="24"/>
          <w:szCs w:val="24"/>
        </w:rPr>
        <w:t>си</w:t>
      </w:r>
      <w:r w:rsidRPr="009B268B">
        <w:rPr>
          <w:rFonts w:ascii="Arial" w:eastAsia="Arial" w:hAnsi="Arial" w:cs="Arial"/>
          <w:spacing w:val="-2"/>
          <w:sz w:val="24"/>
          <w:szCs w:val="24"/>
        </w:rPr>
        <w:t>с</w:t>
      </w:r>
      <w:r w:rsidRPr="009B268B">
        <w:rPr>
          <w:rFonts w:ascii="Arial" w:eastAsia="Arial" w:hAnsi="Arial" w:cs="Arial"/>
          <w:sz w:val="24"/>
          <w:szCs w:val="24"/>
        </w:rPr>
        <w:t>т</w:t>
      </w:r>
      <w:r w:rsidRPr="009B268B">
        <w:rPr>
          <w:rFonts w:ascii="Arial" w:eastAsia="Arial" w:hAnsi="Arial" w:cs="Arial"/>
          <w:spacing w:val="1"/>
          <w:sz w:val="24"/>
          <w:szCs w:val="24"/>
        </w:rPr>
        <w:t>е</w:t>
      </w:r>
      <w:r w:rsidRPr="009B268B">
        <w:rPr>
          <w:rFonts w:ascii="Arial" w:eastAsia="Arial" w:hAnsi="Arial" w:cs="Arial"/>
          <w:spacing w:val="-2"/>
          <w:sz w:val="24"/>
          <w:szCs w:val="24"/>
        </w:rPr>
        <w:t>м</w:t>
      </w:r>
      <w:r w:rsidRPr="009B268B">
        <w:rPr>
          <w:rFonts w:ascii="Arial" w:eastAsia="Arial" w:hAnsi="Arial" w:cs="Arial"/>
          <w:sz w:val="24"/>
          <w:szCs w:val="24"/>
        </w:rPr>
        <w:t>у</w:t>
      </w:r>
      <w:r w:rsidRPr="009B268B">
        <w:rPr>
          <w:rFonts w:ascii="Arial" w:eastAsia="Arial" w:hAnsi="Arial" w:cs="Arial"/>
          <w:spacing w:val="55"/>
          <w:sz w:val="24"/>
          <w:szCs w:val="24"/>
        </w:rPr>
        <w:t xml:space="preserve"> </w:t>
      </w:r>
      <w:r w:rsidRPr="009B268B">
        <w:rPr>
          <w:rFonts w:ascii="Arial" w:eastAsia="Arial" w:hAnsi="Arial" w:cs="Arial"/>
          <w:sz w:val="24"/>
          <w:szCs w:val="24"/>
        </w:rPr>
        <w:t>„кључ</w:t>
      </w:r>
      <w:r w:rsidRPr="009B268B">
        <w:rPr>
          <w:rFonts w:ascii="Arial" w:eastAsia="Arial" w:hAnsi="Arial" w:cs="Arial"/>
          <w:spacing w:val="57"/>
          <w:sz w:val="24"/>
          <w:szCs w:val="24"/>
        </w:rPr>
        <w:t xml:space="preserve"> </w:t>
      </w:r>
      <w:r w:rsidRPr="009B268B">
        <w:rPr>
          <w:rFonts w:ascii="Arial" w:eastAsia="Arial" w:hAnsi="Arial" w:cs="Arial"/>
          <w:sz w:val="24"/>
          <w:szCs w:val="24"/>
        </w:rPr>
        <w:t xml:space="preserve">у </w:t>
      </w:r>
      <w:r w:rsidRPr="009B268B">
        <w:rPr>
          <w:rFonts w:ascii="Arial" w:eastAsia="Arial" w:hAnsi="Arial" w:cs="Arial"/>
          <w:spacing w:val="1"/>
          <w:sz w:val="24"/>
          <w:szCs w:val="24"/>
        </w:rPr>
        <w:t>р</w:t>
      </w:r>
      <w:r w:rsidRPr="009B268B">
        <w:rPr>
          <w:rFonts w:ascii="Arial" w:eastAsia="Arial" w:hAnsi="Arial" w:cs="Arial"/>
          <w:spacing w:val="-2"/>
          <w:sz w:val="24"/>
          <w:szCs w:val="24"/>
        </w:rPr>
        <w:t>у</w:t>
      </w:r>
      <w:r w:rsidRPr="009B268B">
        <w:rPr>
          <w:rFonts w:ascii="Arial" w:eastAsia="Arial" w:hAnsi="Arial" w:cs="Arial"/>
          <w:sz w:val="24"/>
          <w:szCs w:val="24"/>
        </w:rPr>
        <w:t>к</w:t>
      </w:r>
      <w:r w:rsidRPr="009B268B">
        <w:rPr>
          <w:rFonts w:ascii="Arial" w:eastAsia="Arial" w:hAnsi="Arial" w:cs="Arial"/>
          <w:spacing w:val="1"/>
          <w:sz w:val="24"/>
          <w:szCs w:val="24"/>
        </w:rPr>
        <w:t>е</w:t>
      </w:r>
      <w:r w:rsidRPr="009B268B">
        <w:rPr>
          <w:rFonts w:ascii="Arial" w:eastAsia="Arial" w:hAnsi="Arial" w:cs="Arial"/>
          <w:sz w:val="24"/>
          <w:szCs w:val="24"/>
        </w:rPr>
        <w:t>“ је</w:t>
      </w:r>
      <w:r w:rsidRPr="009B268B">
        <w:rPr>
          <w:rFonts w:ascii="Arial" w:eastAsia="Arial" w:hAnsi="Arial" w:cs="Arial"/>
          <w:spacing w:val="1"/>
          <w:sz w:val="24"/>
          <w:szCs w:val="24"/>
        </w:rPr>
        <w:t xml:space="preserve"> </w:t>
      </w:r>
      <w:r w:rsidRPr="009B268B">
        <w:rPr>
          <w:rFonts w:ascii="Arial" w:eastAsia="Arial" w:hAnsi="Arial" w:cs="Arial"/>
          <w:sz w:val="24"/>
          <w:szCs w:val="24"/>
        </w:rPr>
        <w:t>пр</w:t>
      </w:r>
      <w:r w:rsidRPr="009B268B">
        <w:rPr>
          <w:rFonts w:ascii="Arial" w:eastAsia="Arial" w:hAnsi="Arial" w:cs="Arial"/>
          <w:spacing w:val="1"/>
          <w:sz w:val="24"/>
          <w:szCs w:val="24"/>
        </w:rPr>
        <w:t>е</w:t>
      </w:r>
      <w:r w:rsidRPr="009B268B">
        <w:rPr>
          <w:rFonts w:ascii="Arial" w:eastAsia="Arial" w:hAnsi="Arial" w:cs="Arial"/>
          <w:spacing w:val="-1"/>
          <w:sz w:val="24"/>
          <w:szCs w:val="24"/>
        </w:rPr>
        <w:t>д</w:t>
      </w:r>
      <w:r w:rsidRPr="009B268B">
        <w:rPr>
          <w:rFonts w:ascii="Arial" w:eastAsia="Arial" w:hAnsi="Arial" w:cs="Arial"/>
          <w:sz w:val="24"/>
          <w:szCs w:val="24"/>
        </w:rPr>
        <w:t>ви</w:t>
      </w:r>
      <w:r w:rsidRPr="009B268B">
        <w:rPr>
          <w:rFonts w:ascii="Arial" w:eastAsia="Arial" w:hAnsi="Arial" w:cs="Arial"/>
          <w:spacing w:val="1"/>
          <w:sz w:val="24"/>
          <w:szCs w:val="24"/>
        </w:rPr>
        <w:t>ђе</w:t>
      </w:r>
      <w:r w:rsidRPr="009B268B">
        <w:rPr>
          <w:rFonts w:ascii="Arial" w:eastAsia="Arial" w:hAnsi="Arial" w:cs="Arial"/>
          <w:sz w:val="24"/>
          <w:szCs w:val="24"/>
        </w:rPr>
        <w:t>н</w:t>
      </w:r>
      <w:r w:rsidRPr="009B268B">
        <w:rPr>
          <w:rFonts w:ascii="Arial" w:eastAsia="Arial" w:hAnsi="Arial" w:cs="Arial"/>
          <w:spacing w:val="-1"/>
          <w:sz w:val="24"/>
          <w:szCs w:val="24"/>
        </w:rPr>
        <w:t xml:space="preserve"> </w:t>
      </w:r>
      <w:r w:rsidRPr="009B268B">
        <w:rPr>
          <w:rFonts w:ascii="Arial" w:eastAsia="Arial" w:hAnsi="Arial" w:cs="Arial"/>
          <w:sz w:val="24"/>
          <w:szCs w:val="24"/>
        </w:rPr>
        <w:t>к</w:t>
      </w:r>
      <w:r w:rsidRPr="009B268B">
        <w:rPr>
          <w:rFonts w:ascii="Arial" w:eastAsia="Arial" w:hAnsi="Arial" w:cs="Arial"/>
          <w:spacing w:val="-1"/>
          <w:sz w:val="24"/>
          <w:szCs w:val="24"/>
        </w:rPr>
        <w:t>а</w:t>
      </w:r>
      <w:r w:rsidRPr="009B268B">
        <w:rPr>
          <w:rFonts w:ascii="Arial" w:eastAsia="Arial" w:hAnsi="Arial" w:cs="Arial"/>
          <w:sz w:val="24"/>
          <w:szCs w:val="24"/>
        </w:rPr>
        <w:t>о</w:t>
      </w:r>
      <w:r w:rsidRPr="009B268B">
        <w:rPr>
          <w:rFonts w:ascii="Arial" w:eastAsia="Arial" w:hAnsi="Arial" w:cs="Arial"/>
          <w:spacing w:val="1"/>
          <w:sz w:val="24"/>
          <w:szCs w:val="24"/>
        </w:rPr>
        <w:t xml:space="preserve"> </w:t>
      </w:r>
      <w:r w:rsidRPr="009B268B">
        <w:rPr>
          <w:rFonts w:ascii="Arial" w:eastAsia="Arial" w:hAnsi="Arial" w:cs="Arial"/>
          <w:spacing w:val="-2"/>
          <w:sz w:val="24"/>
          <w:szCs w:val="24"/>
        </w:rPr>
        <w:t>у</w:t>
      </w:r>
      <w:r w:rsidRPr="009B268B">
        <w:rPr>
          <w:rFonts w:ascii="Arial" w:eastAsia="Arial" w:hAnsi="Arial" w:cs="Arial"/>
          <w:sz w:val="24"/>
          <w:szCs w:val="24"/>
        </w:rPr>
        <w:t>с</w:t>
      </w:r>
      <w:r w:rsidRPr="009B268B">
        <w:rPr>
          <w:rFonts w:ascii="Arial" w:eastAsia="Arial" w:hAnsi="Arial" w:cs="Arial"/>
          <w:spacing w:val="-1"/>
          <w:sz w:val="24"/>
          <w:szCs w:val="24"/>
        </w:rPr>
        <w:t>л</w:t>
      </w:r>
      <w:r w:rsidRPr="009B268B">
        <w:rPr>
          <w:rFonts w:ascii="Arial" w:eastAsia="Arial" w:hAnsi="Arial" w:cs="Arial"/>
          <w:spacing w:val="1"/>
          <w:sz w:val="24"/>
          <w:szCs w:val="24"/>
        </w:rPr>
        <w:t>о</w:t>
      </w:r>
      <w:r w:rsidRPr="009B268B">
        <w:rPr>
          <w:rFonts w:ascii="Arial" w:eastAsia="Arial" w:hAnsi="Arial" w:cs="Arial"/>
          <w:sz w:val="24"/>
          <w:szCs w:val="24"/>
        </w:rPr>
        <w:t>в за</w:t>
      </w:r>
      <w:r w:rsidRPr="009B268B">
        <w:rPr>
          <w:rFonts w:ascii="Arial" w:eastAsia="Arial" w:hAnsi="Arial" w:cs="Arial"/>
          <w:spacing w:val="1"/>
          <w:sz w:val="24"/>
          <w:szCs w:val="24"/>
        </w:rPr>
        <w:t xml:space="preserve"> </w:t>
      </w:r>
      <w:r w:rsidRPr="009B268B">
        <w:rPr>
          <w:rFonts w:ascii="Arial" w:eastAsia="Arial" w:hAnsi="Arial" w:cs="Arial"/>
          <w:spacing w:val="-2"/>
          <w:sz w:val="24"/>
          <w:szCs w:val="24"/>
        </w:rPr>
        <w:t>у</w:t>
      </w:r>
      <w:r w:rsidRPr="009B268B">
        <w:rPr>
          <w:rFonts w:ascii="Arial" w:eastAsia="Arial" w:hAnsi="Arial" w:cs="Arial"/>
          <w:sz w:val="24"/>
          <w:szCs w:val="24"/>
        </w:rPr>
        <w:t>чес</w:t>
      </w:r>
      <w:r w:rsidRPr="009B268B">
        <w:rPr>
          <w:rFonts w:ascii="Arial" w:eastAsia="Arial" w:hAnsi="Arial" w:cs="Arial"/>
          <w:spacing w:val="1"/>
          <w:sz w:val="24"/>
          <w:szCs w:val="24"/>
        </w:rPr>
        <w:t>то</w:t>
      </w:r>
      <w:r w:rsidRPr="009B268B">
        <w:rPr>
          <w:rFonts w:ascii="Arial" w:eastAsia="Arial" w:hAnsi="Arial" w:cs="Arial"/>
          <w:sz w:val="24"/>
          <w:szCs w:val="24"/>
        </w:rPr>
        <w:t>вање</w:t>
      </w:r>
      <w:r w:rsidRPr="009B268B">
        <w:rPr>
          <w:rFonts w:ascii="Arial" w:eastAsia="Arial" w:hAnsi="Arial" w:cs="Arial"/>
          <w:spacing w:val="1"/>
          <w:sz w:val="24"/>
          <w:szCs w:val="24"/>
        </w:rPr>
        <w:t xml:space="preserve"> </w:t>
      </w:r>
      <w:r w:rsidRPr="009B268B">
        <w:rPr>
          <w:rFonts w:ascii="Arial" w:eastAsia="Arial" w:hAnsi="Arial" w:cs="Arial"/>
          <w:sz w:val="24"/>
          <w:szCs w:val="24"/>
        </w:rPr>
        <w:t>у</w:t>
      </w:r>
      <w:r w:rsidRPr="009B268B">
        <w:rPr>
          <w:rFonts w:ascii="Arial" w:eastAsia="Arial" w:hAnsi="Arial" w:cs="Arial"/>
          <w:spacing w:val="-2"/>
          <w:sz w:val="24"/>
          <w:szCs w:val="24"/>
        </w:rPr>
        <w:t xml:space="preserve"> </w:t>
      </w:r>
      <w:r w:rsidRPr="009B268B">
        <w:rPr>
          <w:rFonts w:ascii="Arial" w:eastAsia="Arial" w:hAnsi="Arial" w:cs="Arial"/>
          <w:sz w:val="24"/>
          <w:szCs w:val="24"/>
        </w:rPr>
        <w:t>п</w:t>
      </w:r>
      <w:r w:rsidRPr="009B268B">
        <w:rPr>
          <w:rFonts w:ascii="Arial" w:eastAsia="Arial" w:hAnsi="Arial" w:cs="Arial"/>
          <w:spacing w:val="1"/>
          <w:sz w:val="24"/>
          <w:szCs w:val="24"/>
        </w:rPr>
        <w:t>о</w:t>
      </w:r>
      <w:r w:rsidRPr="009B268B">
        <w:rPr>
          <w:rFonts w:ascii="Arial" w:eastAsia="Arial" w:hAnsi="Arial" w:cs="Arial"/>
          <w:sz w:val="24"/>
          <w:szCs w:val="24"/>
        </w:rPr>
        <w:t>ст</w:t>
      </w:r>
      <w:r w:rsidRPr="009B268B">
        <w:rPr>
          <w:rFonts w:ascii="Arial" w:eastAsia="Arial" w:hAnsi="Arial" w:cs="Arial"/>
          <w:spacing w:val="-2"/>
          <w:sz w:val="24"/>
          <w:szCs w:val="24"/>
        </w:rPr>
        <w:t>у</w:t>
      </w:r>
      <w:r w:rsidRPr="009B268B">
        <w:rPr>
          <w:rFonts w:ascii="Arial" w:eastAsia="Arial" w:hAnsi="Arial" w:cs="Arial"/>
          <w:sz w:val="24"/>
          <w:szCs w:val="24"/>
        </w:rPr>
        <w:t>п</w:t>
      </w:r>
      <w:r w:rsidRPr="009B268B">
        <w:rPr>
          <w:rFonts w:ascii="Arial" w:eastAsia="Arial" w:hAnsi="Arial" w:cs="Arial"/>
          <w:spacing w:val="2"/>
          <w:sz w:val="24"/>
          <w:szCs w:val="24"/>
        </w:rPr>
        <w:t>к</w:t>
      </w:r>
      <w:r w:rsidRPr="009B268B">
        <w:rPr>
          <w:rFonts w:ascii="Arial" w:eastAsia="Arial" w:hAnsi="Arial" w:cs="Arial"/>
          <w:spacing w:val="1"/>
          <w:sz w:val="24"/>
          <w:szCs w:val="24"/>
        </w:rPr>
        <w:t>у</w:t>
      </w:r>
      <w:r w:rsidRPr="009B268B">
        <w:rPr>
          <w:rFonts w:ascii="Arial" w:eastAsia="Arial" w:hAnsi="Arial" w:cs="Arial"/>
          <w:sz w:val="24"/>
          <w:szCs w:val="24"/>
        </w:rPr>
        <w:t>.</w:t>
      </w:r>
    </w:p>
    <w:p w14:paraId="2300A732" w14:textId="7F7894DE" w:rsidR="009430D8" w:rsidRDefault="00866B3B" w:rsidP="00941F30">
      <w:pPr>
        <w:ind w:right="80" w:firstLine="708"/>
        <w:jc w:val="both"/>
        <w:rPr>
          <w:rFonts w:ascii="Arial" w:eastAsia="Arial" w:hAnsi="Arial" w:cs="Arial"/>
          <w:sz w:val="24"/>
          <w:szCs w:val="24"/>
        </w:rPr>
      </w:pPr>
      <w:r>
        <w:rPr>
          <w:rFonts w:ascii="Arial" w:eastAsia="Arial" w:hAnsi="Arial" w:cs="Arial"/>
          <w:sz w:val="24"/>
          <w:szCs w:val="24"/>
        </w:rPr>
        <w:t>Р</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47"/>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46"/>
          <w:sz w:val="24"/>
          <w:szCs w:val="24"/>
        </w:rPr>
        <w:t xml:space="preserve"> </w:t>
      </w:r>
      <w:r>
        <w:rPr>
          <w:rFonts w:ascii="Arial" w:eastAsia="Arial" w:hAnsi="Arial" w:cs="Arial"/>
          <w:sz w:val="24"/>
          <w:szCs w:val="24"/>
        </w:rPr>
        <w:t>посла</w:t>
      </w:r>
      <w:r>
        <w:rPr>
          <w:rFonts w:ascii="Arial" w:eastAsia="Arial" w:hAnsi="Arial" w:cs="Arial"/>
          <w:spacing w:val="44"/>
          <w:sz w:val="24"/>
          <w:szCs w:val="24"/>
        </w:rPr>
        <w:t xml:space="preserve"> </w:t>
      </w:r>
      <w:r>
        <w:rPr>
          <w:rFonts w:ascii="Arial" w:eastAsia="Arial" w:hAnsi="Arial" w:cs="Arial"/>
          <w:sz w:val="24"/>
          <w:szCs w:val="24"/>
        </w:rPr>
        <w:t>је</w:t>
      </w:r>
      <w:r>
        <w:rPr>
          <w:rFonts w:ascii="Arial" w:eastAsia="Arial" w:hAnsi="Arial" w:cs="Arial"/>
          <w:spacing w:val="46"/>
          <w:sz w:val="24"/>
          <w:szCs w:val="24"/>
        </w:rPr>
        <w:t xml:space="preserve"> </w:t>
      </w:r>
      <w:r>
        <w:rPr>
          <w:rFonts w:ascii="Arial" w:eastAsia="Arial" w:hAnsi="Arial" w:cs="Arial"/>
          <w:sz w:val="24"/>
          <w:szCs w:val="24"/>
        </w:rPr>
        <w:t>нај</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же</w:t>
      </w:r>
      <w:r w:rsidR="0080739D">
        <w:rPr>
          <w:rFonts w:ascii="Arial" w:eastAsia="Arial" w:hAnsi="Arial" w:cs="Arial"/>
          <w:sz w:val="24"/>
          <w:szCs w:val="24"/>
          <w:lang w:val="sr-Cyrl-CS"/>
        </w:rPr>
        <w:t xml:space="preserve"> </w:t>
      </w:r>
      <w:r w:rsidR="00C75D6C">
        <w:rPr>
          <w:rFonts w:ascii="Arial" w:eastAsia="Arial" w:hAnsi="Arial" w:cs="Arial"/>
          <w:sz w:val="24"/>
          <w:szCs w:val="24"/>
          <w:lang w:val="sr-Latn-RS"/>
        </w:rPr>
        <w:t>90</w:t>
      </w:r>
      <w:r w:rsidR="00C75D6C" w:rsidRPr="00FB39C5">
        <w:rPr>
          <w:rFonts w:ascii="Arial" w:eastAsia="Arial" w:hAnsi="Arial" w:cs="Arial"/>
          <w:spacing w:val="46"/>
          <w:sz w:val="24"/>
          <w:szCs w:val="24"/>
        </w:rPr>
        <w:t xml:space="preserve"> </w:t>
      </w:r>
      <w:r w:rsidRPr="00FB39C5">
        <w:rPr>
          <w:rFonts w:ascii="Arial" w:eastAsia="Arial" w:hAnsi="Arial" w:cs="Arial"/>
          <w:sz w:val="24"/>
          <w:szCs w:val="24"/>
        </w:rPr>
        <w:t>к</w:t>
      </w:r>
      <w:r w:rsidRPr="00FB39C5">
        <w:rPr>
          <w:rFonts w:ascii="Arial" w:eastAsia="Arial" w:hAnsi="Arial" w:cs="Arial"/>
          <w:spacing w:val="1"/>
          <w:sz w:val="24"/>
          <w:szCs w:val="24"/>
        </w:rPr>
        <w:t>а</w:t>
      </w:r>
      <w:r w:rsidRPr="00FB39C5">
        <w:rPr>
          <w:rFonts w:ascii="Arial" w:eastAsia="Arial" w:hAnsi="Arial" w:cs="Arial"/>
          <w:spacing w:val="-1"/>
          <w:sz w:val="24"/>
          <w:szCs w:val="24"/>
        </w:rPr>
        <w:t>л</w:t>
      </w:r>
      <w:r w:rsidRPr="00FB39C5">
        <w:rPr>
          <w:rFonts w:ascii="Arial" w:eastAsia="Arial" w:hAnsi="Arial" w:cs="Arial"/>
          <w:spacing w:val="1"/>
          <w:sz w:val="24"/>
          <w:szCs w:val="24"/>
        </w:rPr>
        <w:t>е</w:t>
      </w:r>
      <w:r w:rsidRPr="00FB39C5">
        <w:rPr>
          <w:rFonts w:ascii="Arial" w:eastAsia="Arial" w:hAnsi="Arial" w:cs="Arial"/>
          <w:spacing w:val="-3"/>
          <w:sz w:val="24"/>
          <w:szCs w:val="24"/>
        </w:rPr>
        <w:t>н</w:t>
      </w:r>
      <w:r w:rsidRPr="00FB39C5">
        <w:rPr>
          <w:rFonts w:ascii="Arial" w:eastAsia="Arial" w:hAnsi="Arial" w:cs="Arial"/>
          <w:spacing w:val="-1"/>
          <w:sz w:val="24"/>
          <w:szCs w:val="24"/>
        </w:rPr>
        <w:t>д</w:t>
      </w:r>
      <w:r w:rsidRPr="00FB39C5">
        <w:rPr>
          <w:rFonts w:ascii="Arial" w:eastAsia="Arial" w:hAnsi="Arial" w:cs="Arial"/>
          <w:spacing w:val="1"/>
          <w:sz w:val="24"/>
          <w:szCs w:val="24"/>
        </w:rPr>
        <w:t>ар</w:t>
      </w:r>
      <w:r w:rsidRPr="00FB39C5">
        <w:rPr>
          <w:rFonts w:ascii="Arial" w:eastAsia="Arial" w:hAnsi="Arial" w:cs="Arial"/>
          <w:sz w:val="24"/>
          <w:szCs w:val="24"/>
        </w:rPr>
        <w:t>ских</w:t>
      </w:r>
      <w:r w:rsidRPr="00FB39C5">
        <w:rPr>
          <w:rFonts w:ascii="Arial" w:eastAsia="Arial" w:hAnsi="Arial" w:cs="Arial"/>
          <w:spacing w:val="43"/>
          <w:sz w:val="24"/>
          <w:szCs w:val="24"/>
        </w:rPr>
        <w:t xml:space="preserve"> </w:t>
      </w:r>
      <w:r w:rsidRPr="00FB39C5">
        <w:rPr>
          <w:rFonts w:ascii="Arial" w:eastAsia="Arial" w:hAnsi="Arial" w:cs="Arial"/>
          <w:spacing w:val="-1"/>
          <w:sz w:val="24"/>
          <w:szCs w:val="24"/>
        </w:rPr>
        <w:t>д</w:t>
      </w:r>
      <w:r w:rsidRPr="00FB39C5">
        <w:rPr>
          <w:rFonts w:ascii="Arial" w:eastAsia="Arial" w:hAnsi="Arial" w:cs="Arial"/>
          <w:spacing w:val="1"/>
          <w:sz w:val="24"/>
          <w:szCs w:val="24"/>
        </w:rPr>
        <w:t>а</w:t>
      </w:r>
      <w:r w:rsidRPr="00FB39C5">
        <w:rPr>
          <w:rFonts w:ascii="Arial" w:eastAsia="Arial" w:hAnsi="Arial" w:cs="Arial"/>
          <w:sz w:val="24"/>
          <w:szCs w:val="24"/>
        </w:rPr>
        <w:t>на</w:t>
      </w:r>
      <w:r w:rsidRPr="00FB39C5">
        <w:rPr>
          <w:rFonts w:ascii="Arial" w:eastAsia="Arial" w:hAnsi="Arial" w:cs="Arial"/>
          <w:spacing w:val="46"/>
          <w:sz w:val="24"/>
          <w:szCs w:val="24"/>
        </w:rPr>
        <w:t xml:space="preserve"> </w:t>
      </w:r>
      <w:r w:rsidRPr="00FB39C5">
        <w:rPr>
          <w:rFonts w:ascii="Arial" w:eastAsia="Arial" w:hAnsi="Arial" w:cs="Arial"/>
          <w:spacing w:val="3"/>
          <w:sz w:val="24"/>
          <w:szCs w:val="24"/>
        </w:rPr>
        <w:t>о</w:t>
      </w:r>
      <w:r w:rsidRPr="00FB39C5">
        <w:rPr>
          <w:rFonts w:ascii="Arial" w:eastAsia="Arial" w:hAnsi="Arial" w:cs="Arial"/>
          <w:sz w:val="24"/>
          <w:szCs w:val="24"/>
        </w:rPr>
        <w:t xml:space="preserve">д </w:t>
      </w:r>
      <w:r w:rsidRPr="00FB39C5">
        <w:rPr>
          <w:rFonts w:ascii="Arial" w:eastAsia="Arial" w:hAnsi="Arial" w:cs="Arial"/>
          <w:spacing w:val="-1"/>
          <w:sz w:val="24"/>
          <w:szCs w:val="24"/>
        </w:rPr>
        <w:t>д</w:t>
      </w:r>
      <w:r w:rsidRPr="00FB39C5">
        <w:rPr>
          <w:rFonts w:ascii="Arial" w:eastAsia="Arial" w:hAnsi="Arial" w:cs="Arial"/>
          <w:spacing w:val="1"/>
          <w:sz w:val="24"/>
          <w:szCs w:val="24"/>
        </w:rPr>
        <w:t>а</w:t>
      </w:r>
      <w:r w:rsidRPr="00FB39C5">
        <w:rPr>
          <w:rFonts w:ascii="Arial" w:eastAsia="Arial" w:hAnsi="Arial" w:cs="Arial"/>
          <w:sz w:val="24"/>
          <w:szCs w:val="24"/>
        </w:rPr>
        <w:t>на</w:t>
      </w:r>
      <w:r w:rsidRPr="00FB39C5">
        <w:rPr>
          <w:rFonts w:ascii="Arial" w:eastAsia="Arial" w:hAnsi="Arial" w:cs="Arial"/>
          <w:spacing w:val="1"/>
          <w:sz w:val="24"/>
          <w:szCs w:val="24"/>
        </w:rPr>
        <w:t xml:space="preserve"> </w:t>
      </w:r>
      <w:r w:rsidR="002E65CF" w:rsidRPr="00FB39C5">
        <w:rPr>
          <w:rFonts w:ascii="Arial" w:eastAsia="Arial" w:hAnsi="Arial" w:cs="Arial"/>
          <w:spacing w:val="1"/>
          <w:sz w:val="24"/>
          <w:szCs w:val="24"/>
          <w:lang w:val="sr-Cyrl-CS"/>
        </w:rPr>
        <w:t xml:space="preserve">закључења </w:t>
      </w:r>
      <w:r w:rsidRPr="00FB39C5">
        <w:rPr>
          <w:rFonts w:ascii="Arial" w:eastAsia="Arial" w:hAnsi="Arial" w:cs="Arial"/>
          <w:spacing w:val="1"/>
          <w:sz w:val="24"/>
          <w:szCs w:val="24"/>
        </w:rPr>
        <w:t>У</w:t>
      </w:r>
      <w:r w:rsidRPr="00FB39C5">
        <w:rPr>
          <w:rFonts w:ascii="Arial" w:eastAsia="Arial" w:hAnsi="Arial" w:cs="Arial"/>
          <w:spacing w:val="-1"/>
          <w:sz w:val="24"/>
          <w:szCs w:val="24"/>
        </w:rPr>
        <w:t>г</w:t>
      </w:r>
      <w:r w:rsidRPr="00FB39C5">
        <w:rPr>
          <w:rFonts w:ascii="Arial" w:eastAsia="Arial" w:hAnsi="Arial" w:cs="Arial"/>
          <w:spacing w:val="1"/>
          <w:sz w:val="24"/>
          <w:szCs w:val="24"/>
        </w:rPr>
        <w:t>о</w:t>
      </w:r>
      <w:r w:rsidRPr="00FB39C5">
        <w:rPr>
          <w:rFonts w:ascii="Arial" w:eastAsia="Arial" w:hAnsi="Arial" w:cs="Arial"/>
          <w:sz w:val="24"/>
          <w:szCs w:val="24"/>
        </w:rPr>
        <w:t>в</w:t>
      </w:r>
      <w:r w:rsidRPr="00FB39C5">
        <w:rPr>
          <w:rFonts w:ascii="Arial" w:eastAsia="Arial" w:hAnsi="Arial" w:cs="Arial"/>
          <w:spacing w:val="-2"/>
          <w:sz w:val="24"/>
          <w:szCs w:val="24"/>
        </w:rPr>
        <w:t>о</w:t>
      </w:r>
      <w:r w:rsidRPr="00FB39C5">
        <w:rPr>
          <w:rFonts w:ascii="Arial" w:eastAsia="Arial" w:hAnsi="Arial" w:cs="Arial"/>
          <w:spacing w:val="1"/>
          <w:sz w:val="24"/>
          <w:szCs w:val="24"/>
        </w:rPr>
        <w:t>ра</w:t>
      </w:r>
      <w:r w:rsidRPr="00FB39C5">
        <w:rPr>
          <w:rFonts w:ascii="Arial" w:eastAsia="Arial" w:hAnsi="Arial" w:cs="Arial"/>
          <w:sz w:val="24"/>
          <w:szCs w:val="24"/>
        </w:rPr>
        <w:t>.</w:t>
      </w:r>
    </w:p>
    <w:p w14:paraId="6B1AF19E" w14:textId="77777777" w:rsidR="009430D8" w:rsidRPr="005B33D9" w:rsidRDefault="00866B3B" w:rsidP="00941F30">
      <w:pPr>
        <w:ind w:right="76"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 xml:space="preserve">ч је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 xml:space="preserve">н </w:t>
      </w:r>
      <w:r>
        <w:rPr>
          <w:rFonts w:ascii="Arial" w:eastAsia="Arial" w:hAnsi="Arial" w:cs="Arial"/>
          <w:spacing w:val="-1"/>
          <w:sz w:val="24"/>
          <w:szCs w:val="24"/>
        </w:rPr>
        <w:t>д</w:t>
      </w:r>
      <w:r w:rsidR="002E65CF">
        <w:rPr>
          <w:rFonts w:ascii="Arial" w:eastAsia="Arial" w:hAnsi="Arial" w:cs="Arial"/>
          <w:sz w:val="24"/>
          <w:szCs w:val="24"/>
        </w:rPr>
        <w:t xml:space="preserve">а </w:t>
      </w:r>
      <w:r>
        <w:rPr>
          <w:rFonts w:ascii="Arial" w:eastAsia="Arial" w:hAnsi="Arial" w:cs="Arial"/>
          <w:sz w:val="24"/>
          <w:szCs w:val="24"/>
        </w:rPr>
        <w:t>изврши испо</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ку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 xml:space="preserve">тне </w:t>
      </w:r>
      <w:r>
        <w:rPr>
          <w:rFonts w:ascii="Arial" w:eastAsia="Arial" w:hAnsi="Arial" w:cs="Arial"/>
          <w:spacing w:val="1"/>
          <w:sz w:val="24"/>
          <w:szCs w:val="24"/>
        </w:rPr>
        <w:t>о</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 xml:space="preserve">з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тних</w:t>
      </w:r>
      <w:r>
        <w:rPr>
          <w:rFonts w:ascii="Arial" w:eastAsia="Arial" w:hAnsi="Arial" w:cs="Arial"/>
          <w:spacing w:val="3"/>
          <w:sz w:val="24"/>
          <w:szCs w:val="24"/>
        </w:rPr>
        <w:t xml:space="preserve"> </w:t>
      </w:r>
      <w:r>
        <w:rPr>
          <w:rFonts w:ascii="Arial" w:eastAsia="Arial" w:hAnsi="Arial" w:cs="Arial"/>
          <w:sz w:val="24"/>
          <w:szCs w:val="24"/>
        </w:rPr>
        <w:t>т</w:t>
      </w:r>
      <w:r>
        <w:rPr>
          <w:rFonts w:ascii="Arial" w:eastAsia="Arial" w:hAnsi="Arial" w:cs="Arial"/>
          <w:spacing w:val="1"/>
          <w:sz w:val="24"/>
          <w:szCs w:val="24"/>
        </w:rPr>
        <w:t>ро</w:t>
      </w:r>
      <w:r>
        <w:rPr>
          <w:rFonts w:ascii="Arial" w:eastAsia="Arial" w:hAnsi="Arial" w:cs="Arial"/>
          <w:sz w:val="24"/>
          <w:szCs w:val="24"/>
        </w:rPr>
        <w:t>шк</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2"/>
          <w:sz w:val="24"/>
          <w:szCs w:val="24"/>
        </w:rPr>
        <w:t xml:space="preserve"> </w:t>
      </w:r>
      <w:r>
        <w:rPr>
          <w:rFonts w:ascii="Arial" w:eastAsia="Arial" w:hAnsi="Arial" w:cs="Arial"/>
          <w:sz w:val="24"/>
          <w:szCs w:val="24"/>
        </w:rPr>
        <w:t>ФЦО</w:t>
      </w:r>
      <w:r>
        <w:rPr>
          <w:rFonts w:ascii="Arial" w:eastAsia="Arial" w:hAnsi="Arial" w:cs="Arial"/>
          <w:spacing w:val="6"/>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8"/>
          <w:sz w:val="24"/>
          <w:szCs w:val="24"/>
        </w:rPr>
        <w:t xml:space="preserve"> </w:t>
      </w:r>
      <w:r>
        <w:rPr>
          <w:rFonts w:ascii="Arial" w:eastAsia="Arial" w:hAnsi="Arial" w:cs="Arial"/>
          <w:sz w:val="24"/>
          <w:szCs w:val="24"/>
        </w:rPr>
        <w:t>–</w:t>
      </w:r>
      <w:r w:rsidR="0033063B">
        <w:rPr>
          <w:rFonts w:ascii="Arial" w:eastAsia="Arial" w:hAnsi="Arial" w:cs="Arial"/>
          <w:spacing w:val="4"/>
          <w:sz w:val="24"/>
          <w:szCs w:val="24"/>
        </w:rPr>
        <w:t xml:space="preserve"> </w:t>
      </w:r>
      <w:r w:rsidR="0033063B" w:rsidRPr="005B33D9">
        <w:rPr>
          <w:rFonts w:ascii="Arial" w:eastAsia="Arial" w:hAnsi="Arial" w:cs="Arial"/>
          <w:spacing w:val="4"/>
          <w:sz w:val="24"/>
          <w:szCs w:val="24"/>
        </w:rPr>
        <w:t>пословни објекат ЕПС-а, Царице Милице број 2, у Београду</w:t>
      </w:r>
      <w:r w:rsidRPr="005B33D9">
        <w:rPr>
          <w:rFonts w:ascii="Arial" w:eastAsia="Arial" w:hAnsi="Arial" w:cs="Arial"/>
          <w:sz w:val="24"/>
          <w:szCs w:val="24"/>
        </w:rPr>
        <w:t>,</w:t>
      </w:r>
      <w:r w:rsidRPr="005B33D9">
        <w:rPr>
          <w:rFonts w:ascii="Arial" w:eastAsia="Arial" w:hAnsi="Arial" w:cs="Arial"/>
          <w:spacing w:val="1"/>
          <w:sz w:val="24"/>
          <w:szCs w:val="24"/>
        </w:rPr>
        <w:t xml:space="preserve"> </w:t>
      </w:r>
      <w:r w:rsidRPr="005B33D9">
        <w:rPr>
          <w:rFonts w:ascii="Arial" w:eastAsia="Arial" w:hAnsi="Arial" w:cs="Arial"/>
          <w:spacing w:val="-1"/>
          <w:sz w:val="24"/>
          <w:szCs w:val="24"/>
        </w:rPr>
        <w:t>гд</w:t>
      </w:r>
      <w:r w:rsidRPr="005B33D9">
        <w:rPr>
          <w:rFonts w:ascii="Arial" w:eastAsia="Arial" w:hAnsi="Arial" w:cs="Arial"/>
          <w:sz w:val="24"/>
          <w:szCs w:val="24"/>
        </w:rPr>
        <w:t>е</w:t>
      </w:r>
      <w:r w:rsidRPr="005B33D9">
        <w:rPr>
          <w:rFonts w:ascii="Arial" w:eastAsia="Arial" w:hAnsi="Arial" w:cs="Arial"/>
          <w:spacing w:val="1"/>
          <w:sz w:val="24"/>
          <w:szCs w:val="24"/>
        </w:rPr>
        <w:t xml:space="preserve"> </w:t>
      </w:r>
      <w:r w:rsidRPr="005B33D9">
        <w:rPr>
          <w:rFonts w:ascii="Arial" w:eastAsia="Arial" w:hAnsi="Arial" w:cs="Arial"/>
          <w:sz w:val="24"/>
          <w:szCs w:val="24"/>
        </w:rPr>
        <w:t>је</w:t>
      </w:r>
      <w:r w:rsidRPr="005B33D9">
        <w:rPr>
          <w:rFonts w:ascii="Arial" w:eastAsia="Arial" w:hAnsi="Arial" w:cs="Arial"/>
          <w:spacing w:val="1"/>
          <w:sz w:val="24"/>
          <w:szCs w:val="24"/>
        </w:rPr>
        <w:t xml:space="preserve"> </w:t>
      </w:r>
      <w:r w:rsidRPr="005B33D9">
        <w:rPr>
          <w:rFonts w:ascii="Arial" w:eastAsia="Arial" w:hAnsi="Arial" w:cs="Arial"/>
          <w:sz w:val="24"/>
          <w:szCs w:val="24"/>
        </w:rPr>
        <w:t>и</w:t>
      </w:r>
      <w:r w:rsidRPr="005B33D9">
        <w:rPr>
          <w:rFonts w:ascii="Arial" w:eastAsia="Arial" w:hAnsi="Arial" w:cs="Arial"/>
          <w:spacing w:val="-1"/>
          <w:sz w:val="24"/>
          <w:szCs w:val="24"/>
        </w:rPr>
        <w:t xml:space="preserve"> </w:t>
      </w:r>
      <w:r w:rsidRPr="005B33D9">
        <w:rPr>
          <w:rFonts w:ascii="Arial" w:eastAsia="Arial" w:hAnsi="Arial" w:cs="Arial"/>
          <w:sz w:val="24"/>
          <w:szCs w:val="24"/>
        </w:rPr>
        <w:t>м</w:t>
      </w:r>
      <w:r w:rsidRPr="005B33D9">
        <w:rPr>
          <w:rFonts w:ascii="Arial" w:eastAsia="Arial" w:hAnsi="Arial" w:cs="Arial"/>
          <w:spacing w:val="1"/>
          <w:sz w:val="24"/>
          <w:szCs w:val="24"/>
        </w:rPr>
        <w:t>е</w:t>
      </w:r>
      <w:r w:rsidRPr="005B33D9">
        <w:rPr>
          <w:rFonts w:ascii="Arial" w:eastAsia="Arial" w:hAnsi="Arial" w:cs="Arial"/>
          <w:sz w:val="24"/>
          <w:szCs w:val="24"/>
        </w:rPr>
        <w:t>сто</w:t>
      </w:r>
      <w:r w:rsidRPr="005B33D9">
        <w:rPr>
          <w:rFonts w:ascii="Arial" w:eastAsia="Arial" w:hAnsi="Arial" w:cs="Arial"/>
          <w:spacing w:val="-1"/>
          <w:sz w:val="24"/>
          <w:szCs w:val="24"/>
        </w:rPr>
        <w:t xml:space="preserve"> </w:t>
      </w:r>
      <w:r w:rsidRPr="005B33D9">
        <w:rPr>
          <w:rFonts w:ascii="Arial" w:eastAsia="Arial" w:hAnsi="Arial" w:cs="Arial"/>
          <w:sz w:val="24"/>
          <w:szCs w:val="24"/>
        </w:rPr>
        <w:t>изв</w:t>
      </w:r>
      <w:r w:rsidRPr="005B33D9">
        <w:rPr>
          <w:rFonts w:ascii="Arial" w:eastAsia="Arial" w:hAnsi="Arial" w:cs="Arial"/>
          <w:spacing w:val="-1"/>
          <w:sz w:val="24"/>
          <w:szCs w:val="24"/>
        </w:rPr>
        <w:t>р</w:t>
      </w:r>
      <w:r w:rsidRPr="005B33D9">
        <w:rPr>
          <w:rFonts w:ascii="Arial" w:eastAsia="Arial" w:hAnsi="Arial" w:cs="Arial"/>
          <w:sz w:val="24"/>
          <w:szCs w:val="24"/>
        </w:rPr>
        <w:t>шења</w:t>
      </w:r>
      <w:r w:rsidRPr="005B33D9">
        <w:rPr>
          <w:rFonts w:ascii="Arial" w:eastAsia="Arial" w:hAnsi="Arial" w:cs="Arial"/>
          <w:spacing w:val="1"/>
          <w:sz w:val="24"/>
          <w:szCs w:val="24"/>
        </w:rPr>
        <w:t xml:space="preserve"> </w:t>
      </w:r>
      <w:r w:rsidRPr="005B33D9">
        <w:rPr>
          <w:rFonts w:ascii="Arial" w:eastAsia="Arial" w:hAnsi="Arial" w:cs="Arial"/>
          <w:sz w:val="24"/>
          <w:szCs w:val="24"/>
        </w:rPr>
        <w:t>п</w:t>
      </w:r>
      <w:r w:rsidRPr="005B33D9">
        <w:rPr>
          <w:rFonts w:ascii="Arial" w:eastAsia="Arial" w:hAnsi="Arial" w:cs="Arial"/>
          <w:spacing w:val="1"/>
          <w:sz w:val="24"/>
          <w:szCs w:val="24"/>
        </w:rPr>
        <w:t>о</w:t>
      </w:r>
      <w:r w:rsidRPr="005B33D9">
        <w:rPr>
          <w:rFonts w:ascii="Arial" w:eastAsia="Arial" w:hAnsi="Arial" w:cs="Arial"/>
          <w:sz w:val="24"/>
          <w:szCs w:val="24"/>
        </w:rPr>
        <w:t>с</w:t>
      </w:r>
      <w:r w:rsidRPr="005B33D9">
        <w:rPr>
          <w:rFonts w:ascii="Arial" w:eastAsia="Arial" w:hAnsi="Arial" w:cs="Arial"/>
          <w:spacing w:val="-1"/>
          <w:sz w:val="24"/>
          <w:szCs w:val="24"/>
        </w:rPr>
        <w:t>л</w:t>
      </w:r>
      <w:r w:rsidRPr="005B33D9">
        <w:rPr>
          <w:rFonts w:ascii="Arial" w:eastAsia="Arial" w:hAnsi="Arial" w:cs="Arial"/>
          <w:spacing w:val="3"/>
          <w:sz w:val="24"/>
          <w:szCs w:val="24"/>
        </w:rPr>
        <w:t>а</w:t>
      </w:r>
      <w:r w:rsidRPr="005B33D9">
        <w:rPr>
          <w:rFonts w:ascii="Arial" w:eastAsia="Arial" w:hAnsi="Arial" w:cs="Arial"/>
          <w:sz w:val="24"/>
          <w:szCs w:val="24"/>
        </w:rPr>
        <w:t>.</w:t>
      </w:r>
    </w:p>
    <w:p w14:paraId="03B42D0B" w14:textId="77777777" w:rsidR="009430D8" w:rsidRDefault="00866B3B" w:rsidP="00941F30">
      <w:pPr>
        <w:ind w:right="76" w:firstLine="708"/>
        <w:jc w:val="both"/>
        <w:rPr>
          <w:rFonts w:ascii="Arial" w:eastAsia="Arial" w:hAnsi="Arial" w:cs="Arial"/>
          <w:sz w:val="24"/>
          <w:szCs w:val="24"/>
        </w:rPr>
      </w:pPr>
      <w:r>
        <w:rPr>
          <w:rFonts w:ascii="Arial" w:eastAsia="Arial" w:hAnsi="Arial" w:cs="Arial"/>
          <w:spacing w:val="1"/>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жи</w:t>
      </w:r>
      <w:r>
        <w:rPr>
          <w:rFonts w:ascii="Arial" w:eastAsia="Arial" w:hAnsi="Arial" w:cs="Arial"/>
          <w:spacing w:val="3"/>
          <w:sz w:val="24"/>
          <w:szCs w:val="24"/>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z w:val="24"/>
          <w:szCs w:val="24"/>
        </w:rPr>
        <w:t>нав</w:t>
      </w:r>
      <w:r>
        <w:rPr>
          <w:rFonts w:ascii="Arial" w:eastAsia="Arial" w:hAnsi="Arial" w:cs="Arial"/>
          <w:spacing w:val="-1"/>
          <w:sz w:val="24"/>
          <w:szCs w:val="24"/>
        </w:rPr>
        <w:t>ед</w:t>
      </w:r>
      <w:r>
        <w:rPr>
          <w:rFonts w:ascii="Arial" w:eastAsia="Arial" w:hAnsi="Arial" w:cs="Arial"/>
          <w:spacing w:val="1"/>
          <w:sz w:val="24"/>
          <w:szCs w:val="24"/>
        </w:rPr>
        <w:t>е</w:t>
      </w:r>
      <w:r>
        <w:rPr>
          <w:rFonts w:ascii="Arial" w:eastAsia="Arial" w:hAnsi="Arial" w:cs="Arial"/>
          <w:sz w:val="24"/>
          <w:szCs w:val="24"/>
        </w:rPr>
        <w:t>ног</w:t>
      </w:r>
      <w:r>
        <w:rPr>
          <w:rFonts w:ascii="Arial" w:eastAsia="Arial" w:hAnsi="Arial" w:cs="Arial"/>
          <w:spacing w:val="6"/>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 xml:space="preserve">ити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ијена 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z w:val="24"/>
          <w:szCs w:val="24"/>
        </w:rPr>
        <w:t>не</w:t>
      </w:r>
      <w:r>
        <w:rPr>
          <w:rFonts w:ascii="Arial" w:eastAsia="Arial" w:hAnsi="Arial" w:cs="Arial"/>
          <w:spacing w:val="-2"/>
          <w:sz w:val="24"/>
          <w:szCs w:val="24"/>
        </w:rPr>
        <w:t>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тљ</w:t>
      </w:r>
      <w:r>
        <w:rPr>
          <w:rFonts w:ascii="Arial" w:eastAsia="Arial" w:hAnsi="Arial" w:cs="Arial"/>
          <w:sz w:val="24"/>
          <w:szCs w:val="24"/>
        </w:rPr>
        <w:t>ив</w:t>
      </w:r>
      <w:r>
        <w:rPr>
          <w:rFonts w:ascii="Arial" w:eastAsia="Arial" w:hAnsi="Arial" w:cs="Arial"/>
          <w:spacing w:val="2"/>
          <w:sz w:val="24"/>
          <w:szCs w:val="24"/>
        </w:rPr>
        <w:t>а</w:t>
      </w:r>
      <w:r>
        <w:rPr>
          <w:rFonts w:ascii="Arial" w:eastAsia="Arial" w:hAnsi="Arial" w:cs="Arial"/>
          <w:sz w:val="24"/>
          <w:szCs w:val="24"/>
        </w:rPr>
        <w:t>.</w:t>
      </w:r>
    </w:p>
    <w:p w14:paraId="3230AF2D" w14:textId="77777777" w:rsidR="009430D8" w:rsidRDefault="00866B3B" w:rsidP="00941F30">
      <w:pPr>
        <w:ind w:right="83" w:firstLine="708"/>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испо</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 xml:space="preserve">ку на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м м</w:t>
      </w:r>
      <w:r>
        <w:rPr>
          <w:rFonts w:ascii="Arial" w:eastAsia="Arial" w:hAnsi="Arial" w:cs="Arial"/>
          <w:spacing w:val="1"/>
          <w:sz w:val="24"/>
          <w:szCs w:val="24"/>
        </w:rPr>
        <w:t>е</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 xml:space="preserve">, и </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тне</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ро</w:t>
      </w:r>
      <w:r>
        <w:rPr>
          <w:rFonts w:ascii="Arial" w:eastAsia="Arial" w:hAnsi="Arial" w:cs="Arial"/>
          <w:sz w:val="24"/>
          <w:szCs w:val="24"/>
        </w:rPr>
        <w:t>шк</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z w:val="24"/>
          <w:szCs w:val="24"/>
        </w:rPr>
        <w:t>,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бити</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ијен</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е</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pacing w:val="-1"/>
          <w:sz w:val="24"/>
          <w:szCs w:val="24"/>
        </w:rPr>
        <w:t>љ</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w:t>
      </w:r>
    </w:p>
    <w:p w14:paraId="10BD2353" w14:textId="77777777" w:rsidR="009430D8" w:rsidRPr="00705BAF" w:rsidRDefault="009430D8">
      <w:pPr>
        <w:spacing w:before="12" w:line="240" w:lineRule="exact"/>
        <w:rPr>
          <w:rFonts w:ascii="Arial" w:hAnsi="Arial" w:cs="Arial"/>
          <w:sz w:val="24"/>
          <w:szCs w:val="24"/>
        </w:rPr>
      </w:pPr>
    </w:p>
    <w:p w14:paraId="4300CFB0" w14:textId="77777777" w:rsidR="009430D8" w:rsidRPr="00705BAF" w:rsidRDefault="00866B3B" w:rsidP="004E14A4">
      <w:pPr>
        <w:pStyle w:val="ListParagraph"/>
        <w:numPr>
          <w:ilvl w:val="1"/>
          <w:numId w:val="13"/>
        </w:numPr>
        <w:ind w:right="-36"/>
        <w:jc w:val="both"/>
        <w:rPr>
          <w:rFonts w:ascii="Arial" w:eastAsia="Arial" w:hAnsi="Arial" w:cs="Arial"/>
          <w:sz w:val="24"/>
          <w:szCs w:val="24"/>
        </w:rPr>
      </w:pPr>
      <w:r w:rsidRPr="00705BAF">
        <w:rPr>
          <w:rFonts w:ascii="Arial" w:eastAsia="Arial" w:hAnsi="Arial" w:cs="Arial"/>
          <w:b/>
          <w:spacing w:val="3"/>
          <w:sz w:val="24"/>
          <w:szCs w:val="24"/>
        </w:rPr>
        <w:t>Г</w:t>
      </w:r>
      <w:r w:rsidRPr="00705BAF">
        <w:rPr>
          <w:rFonts w:ascii="Arial" w:eastAsia="Arial" w:hAnsi="Arial" w:cs="Arial"/>
          <w:b/>
          <w:spacing w:val="-5"/>
          <w:sz w:val="24"/>
          <w:szCs w:val="24"/>
        </w:rPr>
        <w:t>А</w:t>
      </w:r>
      <w:r w:rsidRPr="00705BAF">
        <w:rPr>
          <w:rFonts w:ascii="Arial" w:eastAsia="Arial" w:hAnsi="Arial" w:cs="Arial"/>
          <w:b/>
          <w:spacing w:val="5"/>
          <w:sz w:val="24"/>
          <w:szCs w:val="24"/>
        </w:rPr>
        <w:t>Р</w:t>
      </w:r>
      <w:r w:rsidRPr="00705BAF">
        <w:rPr>
          <w:rFonts w:ascii="Arial" w:eastAsia="Arial" w:hAnsi="Arial" w:cs="Arial"/>
          <w:b/>
          <w:spacing w:val="-5"/>
          <w:sz w:val="24"/>
          <w:szCs w:val="24"/>
        </w:rPr>
        <w:t>А</w:t>
      </w:r>
      <w:r w:rsidRPr="00705BAF">
        <w:rPr>
          <w:rFonts w:ascii="Arial" w:eastAsia="Arial" w:hAnsi="Arial" w:cs="Arial"/>
          <w:b/>
          <w:sz w:val="24"/>
          <w:szCs w:val="24"/>
        </w:rPr>
        <w:t>Н</w:t>
      </w:r>
      <w:r w:rsidRPr="00705BAF">
        <w:rPr>
          <w:rFonts w:ascii="Arial" w:eastAsia="Arial" w:hAnsi="Arial" w:cs="Arial"/>
          <w:b/>
          <w:spacing w:val="-1"/>
          <w:sz w:val="24"/>
          <w:szCs w:val="24"/>
        </w:rPr>
        <w:t>Т</w:t>
      </w:r>
      <w:r w:rsidRPr="00705BAF">
        <w:rPr>
          <w:rFonts w:ascii="Arial" w:eastAsia="Arial" w:hAnsi="Arial" w:cs="Arial"/>
          <w:b/>
          <w:sz w:val="24"/>
          <w:szCs w:val="24"/>
        </w:rPr>
        <w:t xml:space="preserve">НИ </w:t>
      </w:r>
      <w:r w:rsidRPr="00705BAF">
        <w:rPr>
          <w:rFonts w:ascii="Arial" w:eastAsia="Arial" w:hAnsi="Arial" w:cs="Arial"/>
          <w:b/>
          <w:spacing w:val="1"/>
          <w:sz w:val="24"/>
          <w:szCs w:val="24"/>
        </w:rPr>
        <w:t>Р</w:t>
      </w:r>
      <w:r w:rsidRPr="00705BAF">
        <w:rPr>
          <w:rFonts w:ascii="Arial" w:eastAsia="Arial" w:hAnsi="Arial" w:cs="Arial"/>
          <w:b/>
          <w:sz w:val="24"/>
          <w:szCs w:val="24"/>
        </w:rPr>
        <w:t>ОК</w:t>
      </w:r>
    </w:p>
    <w:p w14:paraId="112C770B" w14:textId="77777777" w:rsidR="009430D8" w:rsidRPr="00705BAF" w:rsidRDefault="009430D8">
      <w:pPr>
        <w:spacing w:before="16" w:line="260" w:lineRule="exact"/>
        <w:rPr>
          <w:rFonts w:ascii="Arial" w:hAnsi="Arial" w:cs="Arial"/>
          <w:sz w:val="26"/>
          <w:szCs w:val="26"/>
        </w:rPr>
      </w:pPr>
    </w:p>
    <w:p w14:paraId="71DFAE3F" w14:textId="77777777" w:rsidR="003109C1" w:rsidRDefault="00866B3B" w:rsidP="003109C1">
      <w:pPr>
        <w:ind w:right="78" w:firstLine="827"/>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4"/>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2"/>
          <w:sz w:val="24"/>
          <w:szCs w:val="24"/>
        </w:rPr>
        <w:t xml:space="preserve"> </w:t>
      </w:r>
      <w:r>
        <w:rPr>
          <w:rFonts w:ascii="Arial" w:eastAsia="Arial" w:hAnsi="Arial" w:cs="Arial"/>
          <w:spacing w:val="-3"/>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ј</w:t>
      </w:r>
      <w:r>
        <w:rPr>
          <w:rFonts w:ascii="Arial" w:eastAsia="Arial" w:hAnsi="Arial" w:cs="Arial"/>
          <w:spacing w:val="2"/>
          <w:sz w:val="24"/>
          <w:szCs w:val="24"/>
        </w:rPr>
        <w:t xml:space="preserve"> </w:t>
      </w:r>
      <w:r>
        <w:rPr>
          <w:rFonts w:ascii="Arial" w:eastAsia="Arial" w:hAnsi="Arial" w:cs="Arial"/>
          <w:sz w:val="24"/>
          <w:szCs w:val="24"/>
        </w:rPr>
        <w:t>набав</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 xml:space="preserve">нтни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чес</w:t>
      </w:r>
      <w:r>
        <w:rPr>
          <w:rFonts w:ascii="Arial" w:eastAsia="Arial" w:hAnsi="Arial" w:cs="Arial"/>
          <w:spacing w:val="1"/>
          <w:sz w:val="24"/>
          <w:szCs w:val="24"/>
        </w:rPr>
        <w:t>т</w:t>
      </w:r>
      <w:r>
        <w:rPr>
          <w:rFonts w:ascii="Arial" w:eastAsia="Arial" w:hAnsi="Arial" w:cs="Arial"/>
          <w:sz w:val="24"/>
          <w:szCs w:val="24"/>
        </w:rPr>
        <w:t>вов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у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w:t>
      </w:r>
      <w:r>
        <w:rPr>
          <w:rFonts w:ascii="Arial" w:eastAsia="Arial" w:hAnsi="Arial" w:cs="Arial"/>
          <w:spacing w:val="-2"/>
          <w:sz w:val="24"/>
          <w:szCs w:val="24"/>
        </w:rPr>
        <w:t>у</w:t>
      </w:r>
      <w:r>
        <w:rPr>
          <w:rFonts w:ascii="Arial" w:eastAsia="Arial" w:hAnsi="Arial" w:cs="Arial"/>
          <w:sz w:val="24"/>
          <w:szCs w:val="24"/>
        </w:rPr>
        <w:t>.</w:t>
      </w:r>
    </w:p>
    <w:p w14:paraId="2D2C8B24" w14:textId="77777777" w:rsidR="009430D8" w:rsidRPr="0066456B" w:rsidRDefault="00866B3B" w:rsidP="003109C1">
      <w:pPr>
        <w:ind w:right="78" w:firstLine="827"/>
        <w:jc w:val="both"/>
        <w:rPr>
          <w:rFonts w:ascii="Arial" w:eastAsia="Arial" w:hAnsi="Arial" w:cs="Arial"/>
          <w:sz w:val="24"/>
          <w:szCs w:val="24"/>
        </w:rPr>
      </w:pPr>
      <w:r w:rsidRPr="0066456B">
        <w:rPr>
          <w:rFonts w:ascii="Arial" w:eastAsia="Arial" w:hAnsi="Arial" w:cs="Arial"/>
          <w:sz w:val="24"/>
          <w:szCs w:val="24"/>
        </w:rPr>
        <w:lastRenderedPageBreak/>
        <w:t>Га</w:t>
      </w:r>
      <w:r w:rsidRPr="0066456B">
        <w:rPr>
          <w:rFonts w:ascii="Arial" w:eastAsia="Arial" w:hAnsi="Arial" w:cs="Arial"/>
          <w:spacing w:val="1"/>
          <w:sz w:val="24"/>
          <w:szCs w:val="24"/>
        </w:rPr>
        <w:t>ра</w:t>
      </w:r>
      <w:r w:rsidRPr="0066456B">
        <w:rPr>
          <w:rFonts w:ascii="Arial" w:eastAsia="Arial" w:hAnsi="Arial" w:cs="Arial"/>
          <w:sz w:val="24"/>
          <w:szCs w:val="24"/>
        </w:rPr>
        <w:t>нтни</w:t>
      </w:r>
      <w:r w:rsidRPr="0066456B">
        <w:rPr>
          <w:rFonts w:ascii="Arial" w:eastAsia="Arial" w:hAnsi="Arial" w:cs="Arial"/>
          <w:spacing w:val="2"/>
          <w:sz w:val="24"/>
          <w:szCs w:val="24"/>
        </w:rPr>
        <w:t xml:space="preserve"> </w:t>
      </w:r>
      <w:r w:rsidRPr="0066456B">
        <w:rPr>
          <w:rFonts w:ascii="Arial" w:eastAsia="Arial" w:hAnsi="Arial" w:cs="Arial"/>
          <w:spacing w:val="1"/>
          <w:sz w:val="24"/>
          <w:szCs w:val="24"/>
        </w:rPr>
        <w:t>р</w:t>
      </w:r>
      <w:r w:rsidRPr="0066456B">
        <w:rPr>
          <w:rFonts w:ascii="Arial" w:eastAsia="Arial" w:hAnsi="Arial" w:cs="Arial"/>
          <w:spacing w:val="-1"/>
          <w:sz w:val="24"/>
          <w:szCs w:val="24"/>
        </w:rPr>
        <w:t>о</w:t>
      </w:r>
      <w:r w:rsidRPr="0066456B">
        <w:rPr>
          <w:rFonts w:ascii="Arial" w:eastAsia="Arial" w:hAnsi="Arial" w:cs="Arial"/>
          <w:sz w:val="24"/>
          <w:szCs w:val="24"/>
        </w:rPr>
        <w:t>к</w:t>
      </w:r>
      <w:r w:rsidRPr="0066456B">
        <w:rPr>
          <w:rFonts w:ascii="Arial" w:eastAsia="Arial" w:hAnsi="Arial" w:cs="Arial"/>
          <w:spacing w:val="3"/>
          <w:sz w:val="24"/>
          <w:szCs w:val="24"/>
        </w:rPr>
        <w:t xml:space="preserve"> </w:t>
      </w:r>
      <w:r w:rsidRPr="0066456B">
        <w:rPr>
          <w:rFonts w:ascii="Arial" w:eastAsia="Arial" w:hAnsi="Arial" w:cs="Arial"/>
          <w:sz w:val="24"/>
          <w:szCs w:val="24"/>
        </w:rPr>
        <w:t>не</w:t>
      </w:r>
      <w:r w:rsidRPr="0066456B">
        <w:rPr>
          <w:rFonts w:ascii="Arial" w:eastAsia="Arial" w:hAnsi="Arial" w:cs="Arial"/>
          <w:spacing w:val="3"/>
          <w:sz w:val="24"/>
          <w:szCs w:val="24"/>
        </w:rPr>
        <w:t xml:space="preserve"> </w:t>
      </w:r>
      <w:r w:rsidRPr="0066456B">
        <w:rPr>
          <w:rFonts w:ascii="Arial" w:eastAsia="Arial" w:hAnsi="Arial" w:cs="Arial"/>
          <w:sz w:val="24"/>
          <w:szCs w:val="24"/>
        </w:rPr>
        <w:t>м</w:t>
      </w:r>
      <w:r w:rsidRPr="0066456B">
        <w:rPr>
          <w:rFonts w:ascii="Arial" w:eastAsia="Arial" w:hAnsi="Arial" w:cs="Arial"/>
          <w:spacing w:val="-1"/>
          <w:sz w:val="24"/>
          <w:szCs w:val="24"/>
        </w:rPr>
        <w:t>о</w:t>
      </w:r>
      <w:r w:rsidRPr="0066456B">
        <w:rPr>
          <w:rFonts w:ascii="Arial" w:eastAsia="Arial" w:hAnsi="Arial" w:cs="Arial"/>
          <w:sz w:val="24"/>
          <w:szCs w:val="24"/>
        </w:rPr>
        <w:t>же</w:t>
      </w:r>
      <w:r w:rsidRPr="0066456B">
        <w:rPr>
          <w:rFonts w:ascii="Arial" w:eastAsia="Arial" w:hAnsi="Arial" w:cs="Arial"/>
          <w:spacing w:val="3"/>
          <w:sz w:val="24"/>
          <w:szCs w:val="24"/>
        </w:rPr>
        <w:t xml:space="preserve"> </w:t>
      </w:r>
      <w:r w:rsidRPr="0066456B">
        <w:rPr>
          <w:rFonts w:ascii="Arial" w:eastAsia="Arial" w:hAnsi="Arial" w:cs="Arial"/>
          <w:spacing w:val="-1"/>
          <w:sz w:val="24"/>
          <w:szCs w:val="24"/>
        </w:rPr>
        <w:t>б</w:t>
      </w:r>
      <w:r w:rsidRPr="0066456B">
        <w:rPr>
          <w:rFonts w:ascii="Arial" w:eastAsia="Arial" w:hAnsi="Arial" w:cs="Arial"/>
          <w:sz w:val="24"/>
          <w:szCs w:val="24"/>
        </w:rPr>
        <w:t>ити</w:t>
      </w:r>
      <w:r w:rsidRPr="0066456B">
        <w:rPr>
          <w:rFonts w:ascii="Arial" w:eastAsia="Arial" w:hAnsi="Arial" w:cs="Arial"/>
          <w:spacing w:val="3"/>
          <w:sz w:val="24"/>
          <w:szCs w:val="24"/>
        </w:rPr>
        <w:t xml:space="preserve"> </w:t>
      </w:r>
      <w:r w:rsidRPr="0066456B">
        <w:rPr>
          <w:rFonts w:ascii="Arial" w:eastAsia="Arial" w:hAnsi="Arial" w:cs="Arial"/>
          <w:sz w:val="24"/>
          <w:szCs w:val="24"/>
        </w:rPr>
        <w:t>к</w:t>
      </w:r>
      <w:r w:rsidRPr="0066456B">
        <w:rPr>
          <w:rFonts w:ascii="Arial" w:eastAsia="Arial" w:hAnsi="Arial" w:cs="Arial"/>
          <w:spacing w:val="1"/>
          <w:sz w:val="24"/>
          <w:szCs w:val="24"/>
        </w:rPr>
        <w:t>ра</w:t>
      </w:r>
      <w:r w:rsidRPr="0066456B">
        <w:rPr>
          <w:rFonts w:ascii="Arial" w:eastAsia="Arial" w:hAnsi="Arial" w:cs="Arial"/>
          <w:spacing w:val="-1"/>
          <w:sz w:val="24"/>
          <w:szCs w:val="24"/>
        </w:rPr>
        <w:t>ћ</w:t>
      </w:r>
      <w:r w:rsidRPr="0066456B">
        <w:rPr>
          <w:rFonts w:ascii="Arial" w:eastAsia="Arial" w:hAnsi="Arial" w:cs="Arial"/>
          <w:sz w:val="24"/>
          <w:szCs w:val="24"/>
        </w:rPr>
        <w:t>и</w:t>
      </w:r>
      <w:r w:rsidRPr="0066456B">
        <w:rPr>
          <w:rFonts w:ascii="Arial" w:eastAsia="Arial" w:hAnsi="Arial" w:cs="Arial"/>
          <w:spacing w:val="3"/>
          <w:sz w:val="24"/>
          <w:szCs w:val="24"/>
        </w:rPr>
        <w:t xml:space="preserve"> </w:t>
      </w:r>
      <w:r w:rsidRPr="0066456B">
        <w:rPr>
          <w:rFonts w:ascii="Arial" w:eastAsia="Arial" w:hAnsi="Arial" w:cs="Arial"/>
          <w:spacing w:val="1"/>
          <w:sz w:val="24"/>
          <w:szCs w:val="24"/>
        </w:rPr>
        <w:t>о</w:t>
      </w:r>
      <w:r w:rsidRPr="0066456B">
        <w:rPr>
          <w:rFonts w:ascii="Arial" w:eastAsia="Arial" w:hAnsi="Arial" w:cs="Arial"/>
          <w:sz w:val="24"/>
          <w:szCs w:val="24"/>
        </w:rPr>
        <w:t>д</w:t>
      </w:r>
      <w:r w:rsidRPr="0066456B">
        <w:rPr>
          <w:rFonts w:ascii="Arial" w:eastAsia="Arial" w:hAnsi="Arial" w:cs="Arial"/>
          <w:spacing w:val="2"/>
          <w:sz w:val="24"/>
          <w:szCs w:val="24"/>
        </w:rPr>
        <w:t xml:space="preserve"> </w:t>
      </w:r>
      <w:r w:rsidR="005B33D9" w:rsidRPr="0066456B">
        <w:rPr>
          <w:rFonts w:ascii="Arial" w:eastAsia="Arial" w:hAnsi="Arial" w:cs="Arial"/>
          <w:spacing w:val="2"/>
          <w:sz w:val="24"/>
          <w:szCs w:val="24"/>
        </w:rPr>
        <w:t>12</w:t>
      </w:r>
      <w:r w:rsidRPr="0066456B">
        <w:rPr>
          <w:rFonts w:ascii="Arial" w:eastAsia="Arial" w:hAnsi="Arial" w:cs="Arial"/>
          <w:spacing w:val="3"/>
          <w:sz w:val="24"/>
          <w:szCs w:val="24"/>
        </w:rPr>
        <w:t xml:space="preserve"> </w:t>
      </w:r>
      <w:r w:rsidRPr="0066456B">
        <w:rPr>
          <w:rFonts w:ascii="Arial" w:eastAsia="Arial" w:hAnsi="Arial" w:cs="Arial"/>
          <w:sz w:val="24"/>
          <w:szCs w:val="24"/>
        </w:rPr>
        <w:t>м</w:t>
      </w:r>
      <w:r w:rsidRPr="0066456B">
        <w:rPr>
          <w:rFonts w:ascii="Arial" w:eastAsia="Arial" w:hAnsi="Arial" w:cs="Arial"/>
          <w:spacing w:val="1"/>
          <w:sz w:val="24"/>
          <w:szCs w:val="24"/>
        </w:rPr>
        <w:t>е</w:t>
      </w:r>
      <w:r w:rsidRPr="0066456B">
        <w:rPr>
          <w:rFonts w:ascii="Arial" w:eastAsia="Arial" w:hAnsi="Arial" w:cs="Arial"/>
          <w:sz w:val="24"/>
          <w:szCs w:val="24"/>
        </w:rPr>
        <w:t>с</w:t>
      </w:r>
      <w:r w:rsidRPr="0066456B">
        <w:rPr>
          <w:rFonts w:ascii="Arial" w:eastAsia="Arial" w:hAnsi="Arial" w:cs="Arial"/>
          <w:spacing w:val="1"/>
          <w:sz w:val="24"/>
          <w:szCs w:val="24"/>
        </w:rPr>
        <w:t>е</w:t>
      </w:r>
      <w:r w:rsidRPr="0066456B">
        <w:rPr>
          <w:rFonts w:ascii="Arial" w:eastAsia="Arial" w:hAnsi="Arial" w:cs="Arial"/>
          <w:spacing w:val="-1"/>
          <w:sz w:val="24"/>
          <w:szCs w:val="24"/>
        </w:rPr>
        <w:t>ц</w:t>
      </w:r>
      <w:r w:rsidRPr="0066456B">
        <w:rPr>
          <w:rFonts w:ascii="Arial" w:eastAsia="Arial" w:hAnsi="Arial" w:cs="Arial"/>
          <w:sz w:val="24"/>
          <w:szCs w:val="24"/>
        </w:rPr>
        <w:t>а</w:t>
      </w:r>
      <w:r w:rsidRPr="0066456B">
        <w:rPr>
          <w:rFonts w:ascii="Arial" w:eastAsia="Arial" w:hAnsi="Arial" w:cs="Arial"/>
          <w:spacing w:val="3"/>
          <w:sz w:val="24"/>
          <w:szCs w:val="24"/>
        </w:rPr>
        <w:t xml:space="preserve"> </w:t>
      </w:r>
      <w:r w:rsidRPr="0066456B">
        <w:rPr>
          <w:rFonts w:ascii="Arial" w:eastAsia="Arial" w:hAnsi="Arial" w:cs="Arial"/>
          <w:spacing w:val="1"/>
          <w:sz w:val="24"/>
          <w:szCs w:val="24"/>
        </w:rPr>
        <w:t>о</w:t>
      </w:r>
      <w:r w:rsidRPr="0066456B">
        <w:rPr>
          <w:rFonts w:ascii="Arial" w:eastAsia="Arial" w:hAnsi="Arial" w:cs="Arial"/>
          <w:sz w:val="24"/>
          <w:szCs w:val="24"/>
        </w:rPr>
        <w:t>д</w:t>
      </w:r>
      <w:r w:rsidRPr="0066456B">
        <w:rPr>
          <w:rFonts w:ascii="Arial" w:eastAsia="Arial" w:hAnsi="Arial" w:cs="Arial"/>
          <w:spacing w:val="2"/>
          <w:sz w:val="24"/>
          <w:szCs w:val="24"/>
        </w:rPr>
        <w:t xml:space="preserve"> </w:t>
      </w:r>
      <w:r w:rsidRPr="0066456B">
        <w:rPr>
          <w:rFonts w:ascii="Arial" w:eastAsia="Arial" w:hAnsi="Arial" w:cs="Arial"/>
          <w:spacing w:val="-1"/>
          <w:sz w:val="24"/>
          <w:szCs w:val="24"/>
        </w:rPr>
        <w:t>д</w:t>
      </w:r>
      <w:r w:rsidRPr="0066456B">
        <w:rPr>
          <w:rFonts w:ascii="Arial" w:eastAsia="Arial" w:hAnsi="Arial" w:cs="Arial"/>
          <w:spacing w:val="1"/>
          <w:sz w:val="24"/>
          <w:szCs w:val="24"/>
        </w:rPr>
        <w:t>а</w:t>
      </w:r>
      <w:r w:rsidRPr="0066456B">
        <w:rPr>
          <w:rFonts w:ascii="Arial" w:eastAsia="Arial" w:hAnsi="Arial" w:cs="Arial"/>
          <w:sz w:val="24"/>
          <w:szCs w:val="24"/>
        </w:rPr>
        <w:t>на изврш</w:t>
      </w:r>
      <w:r w:rsidRPr="0066456B">
        <w:rPr>
          <w:rFonts w:ascii="Arial" w:eastAsia="Arial" w:hAnsi="Arial" w:cs="Arial"/>
          <w:spacing w:val="1"/>
          <w:sz w:val="24"/>
          <w:szCs w:val="24"/>
        </w:rPr>
        <w:t>е</w:t>
      </w:r>
      <w:r w:rsidRPr="0066456B">
        <w:rPr>
          <w:rFonts w:ascii="Arial" w:eastAsia="Arial" w:hAnsi="Arial" w:cs="Arial"/>
          <w:sz w:val="24"/>
          <w:szCs w:val="24"/>
        </w:rPr>
        <w:t xml:space="preserve">ног </w:t>
      </w:r>
      <w:r w:rsidRPr="0066456B">
        <w:rPr>
          <w:rFonts w:ascii="Arial" w:eastAsia="Arial" w:hAnsi="Arial" w:cs="Arial"/>
          <w:spacing w:val="5"/>
          <w:sz w:val="24"/>
          <w:szCs w:val="24"/>
        </w:rPr>
        <w:t>к</w:t>
      </w:r>
      <w:r w:rsidRPr="0066456B">
        <w:rPr>
          <w:rFonts w:ascii="Arial" w:eastAsia="Arial" w:hAnsi="Arial" w:cs="Arial"/>
          <w:spacing w:val="4"/>
          <w:sz w:val="24"/>
          <w:szCs w:val="24"/>
        </w:rPr>
        <w:t>в</w:t>
      </w:r>
      <w:r w:rsidRPr="0066456B">
        <w:rPr>
          <w:rFonts w:ascii="Arial" w:eastAsia="Arial" w:hAnsi="Arial" w:cs="Arial"/>
          <w:spacing w:val="6"/>
          <w:sz w:val="24"/>
          <w:szCs w:val="24"/>
        </w:rPr>
        <w:t>а</w:t>
      </w:r>
      <w:r w:rsidRPr="0066456B">
        <w:rPr>
          <w:rFonts w:ascii="Arial" w:eastAsia="Arial" w:hAnsi="Arial" w:cs="Arial"/>
          <w:spacing w:val="1"/>
          <w:sz w:val="24"/>
          <w:szCs w:val="24"/>
        </w:rPr>
        <w:t>л</w:t>
      </w:r>
      <w:r w:rsidRPr="0066456B">
        <w:rPr>
          <w:rFonts w:ascii="Arial" w:eastAsia="Arial" w:hAnsi="Arial" w:cs="Arial"/>
          <w:spacing w:val="5"/>
          <w:sz w:val="24"/>
          <w:szCs w:val="24"/>
        </w:rPr>
        <w:t>и</w:t>
      </w:r>
      <w:r w:rsidRPr="0066456B">
        <w:rPr>
          <w:rFonts w:ascii="Arial" w:eastAsia="Arial" w:hAnsi="Arial" w:cs="Arial"/>
          <w:spacing w:val="3"/>
          <w:sz w:val="24"/>
          <w:szCs w:val="24"/>
        </w:rPr>
        <w:t>та</w:t>
      </w:r>
      <w:r w:rsidRPr="0066456B">
        <w:rPr>
          <w:rFonts w:ascii="Arial" w:eastAsia="Arial" w:hAnsi="Arial" w:cs="Arial"/>
          <w:spacing w:val="5"/>
          <w:sz w:val="24"/>
          <w:szCs w:val="24"/>
        </w:rPr>
        <w:t>ти</w:t>
      </w:r>
      <w:r w:rsidRPr="0066456B">
        <w:rPr>
          <w:rFonts w:ascii="Arial" w:eastAsia="Arial" w:hAnsi="Arial" w:cs="Arial"/>
          <w:spacing w:val="4"/>
          <w:sz w:val="24"/>
          <w:szCs w:val="24"/>
        </w:rPr>
        <w:t>в</w:t>
      </w:r>
      <w:r w:rsidRPr="0066456B">
        <w:rPr>
          <w:rFonts w:ascii="Arial" w:eastAsia="Arial" w:hAnsi="Arial" w:cs="Arial"/>
          <w:spacing w:val="2"/>
          <w:sz w:val="24"/>
          <w:szCs w:val="24"/>
        </w:rPr>
        <w:t>н</w:t>
      </w:r>
      <w:r w:rsidRPr="0066456B">
        <w:rPr>
          <w:rFonts w:ascii="Arial" w:eastAsia="Arial" w:hAnsi="Arial" w:cs="Arial"/>
          <w:spacing w:val="6"/>
          <w:sz w:val="24"/>
          <w:szCs w:val="24"/>
        </w:rPr>
        <w:t>о</w:t>
      </w:r>
      <w:r w:rsidRPr="0066456B">
        <w:rPr>
          <w:rFonts w:ascii="Arial" w:eastAsia="Arial" w:hAnsi="Arial" w:cs="Arial"/>
          <w:sz w:val="24"/>
          <w:szCs w:val="24"/>
        </w:rPr>
        <w:t>г</w:t>
      </w:r>
      <w:r w:rsidRPr="0066456B">
        <w:rPr>
          <w:rFonts w:ascii="Arial" w:eastAsia="Arial" w:hAnsi="Arial" w:cs="Arial"/>
          <w:spacing w:val="6"/>
          <w:sz w:val="24"/>
          <w:szCs w:val="24"/>
        </w:rPr>
        <w:t xml:space="preserve"> </w:t>
      </w:r>
      <w:r w:rsidRPr="0066456B">
        <w:rPr>
          <w:rFonts w:ascii="Arial" w:eastAsia="Arial" w:hAnsi="Arial" w:cs="Arial"/>
          <w:sz w:val="24"/>
          <w:szCs w:val="24"/>
        </w:rPr>
        <w:t>и</w:t>
      </w:r>
      <w:r w:rsidRPr="0066456B">
        <w:rPr>
          <w:rFonts w:ascii="Arial" w:eastAsia="Arial" w:hAnsi="Arial" w:cs="Arial"/>
          <w:spacing w:val="8"/>
          <w:sz w:val="24"/>
          <w:szCs w:val="24"/>
        </w:rPr>
        <w:t xml:space="preserve"> </w:t>
      </w:r>
      <w:r w:rsidRPr="0066456B">
        <w:rPr>
          <w:rFonts w:ascii="Arial" w:eastAsia="Arial" w:hAnsi="Arial" w:cs="Arial"/>
          <w:spacing w:val="5"/>
          <w:sz w:val="24"/>
          <w:szCs w:val="24"/>
        </w:rPr>
        <w:t>к</w:t>
      </w:r>
      <w:r w:rsidRPr="0066456B">
        <w:rPr>
          <w:rFonts w:ascii="Arial" w:eastAsia="Arial" w:hAnsi="Arial" w:cs="Arial"/>
          <w:spacing w:val="2"/>
          <w:sz w:val="24"/>
          <w:szCs w:val="24"/>
        </w:rPr>
        <w:t>в</w:t>
      </w:r>
      <w:r w:rsidRPr="0066456B">
        <w:rPr>
          <w:rFonts w:ascii="Arial" w:eastAsia="Arial" w:hAnsi="Arial" w:cs="Arial"/>
          <w:spacing w:val="6"/>
          <w:sz w:val="24"/>
          <w:szCs w:val="24"/>
        </w:rPr>
        <w:t>а</w:t>
      </w:r>
      <w:r w:rsidRPr="0066456B">
        <w:rPr>
          <w:rFonts w:ascii="Arial" w:eastAsia="Arial" w:hAnsi="Arial" w:cs="Arial"/>
          <w:spacing w:val="4"/>
          <w:sz w:val="24"/>
          <w:szCs w:val="24"/>
        </w:rPr>
        <w:t>н</w:t>
      </w:r>
      <w:r w:rsidRPr="0066456B">
        <w:rPr>
          <w:rFonts w:ascii="Arial" w:eastAsia="Arial" w:hAnsi="Arial" w:cs="Arial"/>
          <w:spacing w:val="3"/>
          <w:sz w:val="24"/>
          <w:szCs w:val="24"/>
        </w:rPr>
        <w:t>т</w:t>
      </w:r>
      <w:r w:rsidRPr="0066456B">
        <w:rPr>
          <w:rFonts w:ascii="Arial" w:eastAsia="Arial" w:hAnsi="Arial" w:cs="Arial"/>
          <w:spacing w:val="5"/>
          <w:sz w:val="24"/>
          <w:szCs w:val="24"/>
        </w:rPr>
        <w:t>и</w:t>
      </w:r>
      <w:r w:rsidRPr="0066456B">
        <w:rPr>
          <w:rFonts w:ascii="Arial" w:eastAsia="Arial" w:hAnsi="Arial" w:cs="Arial"/>
          <w:spacing w:val="3"/>
          <w:sz w:val="24"/>
          <w:szCs w:val="24"/>
        </w:rPr>
        <w:t>та</w:t>
      </w:r>
      <w:r w:rsidRPr="0066456B">
        <w:rPr>
          <w:rFonts w:ascii="Arial" w:eastAsia="Arial" w:hAnsi="Arial" w:cs="Arial"/>
          <w:spacing w:val="5"/>
          <w:sz w:val="24"/>
          <w:szCs w:val="24"/>
        </w:rPr>
        <w:t>ти</w:t>
      </w:r>
      <w:r w:rsidRPr="0066456B">
        <w:rPr>
          <w:rFonts w:ascii="Arial" w:eastAsia="Arial" w:hAnsi="Arial" w:cs="Arial"/>
          <w:spacing w:val="4"/>
          <w:sz w:val="24"/>
          <w:szCs w:val="24"/>
        </w:rPr>
        <w:t>в</w:t>
      </w:r>
      <w:r w:rsidRPr="0066456B">
        <w:rPr>
          <w:rFonts w:ascii="Arial" w:eastAsia="Arial" w:hAnsi="Arial" w:cs="Arial"/>
          <w:spacing w:val="2"/>
          <w:sz w:val="24"/>
          <w:szCs w:val="24"/>
        </w:rPr>
        <w:t>н</w:t>
      </w:r>
      <w:r w:rsidRPr="0066456B">
        <w:rPr>
          <w:rFonts w:ascii="Arial" w:eastAsia="Arial" w:hAnsi="Arial" w:cs="Arial"/>
          <w:spacing w:val="6"/>
          <w:sz w:val="24"/>
          <w:szCs w:val="24"/>
        </w:rPr>
        <w:t>о</w:t>
      </w:r>
      <w:r w:rsidRPr="0066456B">
        <w:rPr>
          <w:rFonts w:ascii="Arial" w:eastAsia="Arial" w:hAnsi="Arial" w:cs="Arial"/>
          <w:sz w:val="24"/>
          <w:szCs w:val="24"/>
        </w:rPr>
        <w:t>г</w:t>
      </w:r>
      <w:r w:rsidRPr="0066456B">
        <w:rPr>
          <w:rFonts w:ascii="Arial" w:eastAsia="Arial" w:hAnsi="Arial" w:cs="Arial"/>
          <w:spacing w:val="6"/>
          <w:sz w:val="24"/>
          <w:szCs w:val="24"/>
        </w:rPr>
        <w:t xml:space="preserve"> </w:t>
      </w:r>
      <w:r w:rsidRPr="0066456B">
        <w:rPr>
          <w:rFonts w:ascii="Arial" w:eastAsia="Arial" w:hAnsi="Arial" w:cs="Arial"/>
          <w:spacing w:val="4"/>
          <w:sz w:val="24"/>
          <w:szCs w:val="24"/>
        </w:rPr>
        <w:t>п</w:t>
      </w:r>
      <w:r w:rsidRPr="0066456B">
        <w:rPr>
          <w:rFonts w:ascii="Arial" w:eastAsia="Arial" w:hAnsi="Arial" w:cs="Arial"/>
          <w:spacing w:val="3"/>
          <w:sz w:val="24"/>
          <w:szCs w:val="24"/>
        </w:rPr>
        <w:t>р</w:t>
      </w:r>
      <w:r w:rsidRPr="0066456B">
        <w:rPr>
          <w:rFonts w:ascii="Arial" w:eastAsia="Arial" w:hAnsi="Arial" w:cs="Arial"/>
          <w:spacing w:val="5"/>
          <w:sz w:val="24"/>
          <w:szCs w:val="24"/>
        </w:rPr>
        <w:t>и</w:t>
      </w:r>
      <w:r w:rsidRPr="0066456B">
        <w:rPr>
          <w:rFonts w:ascii="Arial" w:eastAsia="Arial" w:hAnsi="Arial" w:cs="Arial"/>
          <w:spacing w:val="2"/>
          <w:sz w:val="24"/>
          <w:szCs w:val="24"/>
        </w:rPr>
        <w:t>ј</w:t>
      </w:r>
      <w:r w:rsidRPr="0066456B">
        <w:rPr>
          <w:rFonts w:ascii="Arial" w:eastAsia="Arial" w:hAnsi="Arial" w:cs="Arial"/>
          <w:spacing w:val="3"/>
          <w:sz w:val="24"/>
          <w:szCs w:val="24"/>
        </w:rPr>
        <w:t>е</w:t>
      </w:r>
      <w:r w:rsidRPr="0066456B">
        <w:rPr>
          <w:rFonts w:ascii="Arial" w:eastAsia="Arial" w:hAnsi="Arial" w:cs="Arial"/>
          <w:spacing w:val="5"/>
          <w:sz w:val="24"/>
          <w:szCs w:val="24"/>
        </w:rPr>
        <w:t>м</w:t>
      </w:r>
      <w:r w:rsidRPr="0066456B">
        <w:rPr>
          <w:rFonts w:ascii="Arial" w:eastAsia="Arial" w:hAnsi="Arial" w:cs="Arial"/>
          <w:sz w:val="24"/>
          <w:szCs w:val="24"/>
        </w:rPr>
        <w:t>а</w:t>
      </w:r>
      <w:r w:rsidRPr="0066456B">
        <w:rPr>
          <w:rFonts w:ascii="Arial" w:eastAsia="Arial" w:hAnsi="Arial" w:cs="Arial"/>
          <w:spacing w:val="19"/>
          <w:sz w:val="24"/>
          <w:szCs w:val="24"/>
        </w:rPr>
        <w:t xml:space="preserve"> </w:t>
      </w:r>
      <w:r w:rsidRPr="0066456B">
        <w:rPr>
          <w:rFonts w:ascii="Arial" w:eastAsia="Arial" w:hAnsi="Arial" w:cs="Arial"/>
          <w:sz w:val="24"/>
          <w:szCs w:val="24"/>
        </w:rPr>
        <w:t>извр</w:t>
      </w:r>
      <w:r w:rsidRPr="0066456B">
        <w:rPr>
          <w:rFonts w:ascii="Arial" w:eastAsia="Arial" w:hAnsi="Arial" w:cs="Arial"/>
          <w:spacing w:val="-2"/>
          <w:sz w:val="24"/>
          <w:szCs w:val="24"/>
        </w:rPr>
        <w:t>ш</w:t>
      </w:r>
      <w:r w:rsidRPr="0066456B">
        <w:rPr>
          <w:rFonts w:ascii="Arial" w:eastAsia="Arial" w:hAnsi="Arial" w:cs="Arial"/>
          <w:spacing w:val="1"/>
          <w:sz w:val="24"/>
          <w:szCs w:val="24"/>
        </w:rPr>
        <w:t>е</w:t>
      </w:r>
      <w:r w:rsidRPr="0066456B">
        <w:rPr>
          <w:rFonts w:ascii="Arial" w:eastAsia="Arial" w:hAnsi="Arial" w:cs="Arial"/>
          <w:sz w:val="24"/>
          <w:szCs w:val="24"/>
        </w:rPr>
        <w:t>ног посла</w:t>
      </w:r>
      <w:r w:rsidRPr="0066456B">
        <w:rPr>
          <w:rFonts w:ascii="Arial" w:eastAsia="Arial" w:hAnsi="Arial" w:cs="Arial"/>
          <w:spacing w:val="1"/>
          <w:sz w:val="24"/>
          <w:szCs w:val="24"/>
        </w:rPr>
        <w:t xml:space="preserve"> </w:t>
      </w:r>
      <w:r w:rsidRPr="0066456B">
        <w:rPr>
          <w:rFonts w:ascii="Arial" w:eastAsia="Arial" w:hAnsi="Arial" w:cs="Arial"/>
          <w:sz w:val="24"/>
          <w:szCs w:val="24"/>
        </w:rPr>
        <w:t>и</w:t>
      </w:r>
      <w:r w:rsidRPr="0066456B">
        <w:rPr>
          <w:rFonts w:ascii="Arial" w:eastAsia="Arial" w:hAnsi="Arial" w:cs="Arial"/>
          <w:spacing w:val="1"/>
          <w:sz w:val="24"/>
          <w:szCs w:val="24"/>
        </w:rPr>
        <w:t xml:space="preserve"> </w:t>
      </w:r>
      <w:r w:rsidRPr="0066456B">
        <w:rPr>
          <w:rFonts w:ascii="Arial" w:eastAsia="Arial" w:hAnsi="Arial" w:cs="Arial"/>
          <w:sz w:val="24"/>
          <w:szCs w:val="24"/>
        </w:rPr>
        <w:t>с</w:t>
      </w:r>
      <w:r w:rsidRPr="0066456B">
        <w:rPr>
          <w:rFonts w:ascii="Arial" w:eastAsia="Arial" w:hAnsi="Arial" w:cs="Arial"/>
          <w:spacing w:val="1"/>
          <w:sz w:val="24"/>
          <w:szCs w:val="24"/>
        </w:rPr>
        <w:t>а</w:t>
      </w:r>
      <w:r w:rsidRPr="0066456B">
        <w:rPr>
          <w:rFonts w:ascii="Arial" w:eastAsia="Arial" w:hAnsi="Arial" w:cs="Arial"/>
          <w:sz w:val="24"/>
          <w:szCs w:val="24"/>
        </w:rPr>
        <w:t>чи</w:t>
      </w:r>
      <w:r w:rsidRPr="0066456B">
        <w:rPr>
          <w:rFonts w:ascii="Arial" w:eastAsia="Arial" w:hAnsi="Arial" w:cs="Arial"/>
          <w:spacing w:val="-1"/>
          <w:sz w:val="24"/>
          <w:szCs w:val="24"/>
        </w:rPr>
        <w:t>њ</w:t>
      </w:r>
      <w:r w:rsidRPr="0066456B">
        <w:rPr>
          <w:rFonts w:ascii="Arial" w:eastAsia="Arial" w:hAnsi="Arial" w:cs="Arial"/>
          <w:spacing w:val="1"/>
          <w:sz w:val="24"/>
          <w:szCs w:val="24"/>
        </w:rPr>
        <w:t>а</w:t>
      </w:r>
      <w:r w:rsidRPr="0066456B">
        <w:rPr>
          <w:rFonts w:ascii="Arial" w:eastAsia="Arial" w:hAnsi="Arial" w:cs="Arial"/>
          <w:spacing w:val="-3"/>
          <w:sz w:val="24"/>
          <w:szCs w:val="24"/>
        </w:rPr>
        <w:t>в</w:t>
      </w:r>
      <w:r w:rsidRPr="0066456B">
        <w:rPr>
          <w:rFonts w:ascii="Arial" w:eastAsia="Arial" w:hAnsi="Arial" w:cs="Arial"/>
          <w:spacing w:val="1"/>
          <w:sz w:val="24"/>
          <w:szCs w:val="24"/>
        </w:rPr>
        <w:t>а</w:t>
      </w:r>
      <w:r w:rsidRPr="0066456B">
        <w:rPr>
          <w:rFonts w:ascii="Arial" w:eastAsia="Arial" w:hAnsi="Arial" w:cs="Arial"/>
          <w:spacing w:val="-1"/>
          <w:sz w:val="24"/>
          <w:szCs w:val="24"/>
        </w:rPr>
        <w:t>њ</w:t>
      </w:r>
      <w:r w:rsidRPr="0066456B">
        <w:rPr>
          <w:rFonts w:ascii="Arial" w:eastAsia="Arial" w:hAnsi="Arial" w:cs="Arial"/>
          <w:sz w:val="24"/>
          <w:szCs w:val="24"/>
        </w:rPr>
        <w:t xml:space="preserve">а </w:t>
      </w:r>
      <w:r w:rsidRPr="0066456B">
        <w:rPr>
          <w:rFonts w:ascii="Arial" w:eastAsia="Arial" w:hAnsi="Arial" w:cs="Arial"/>
          <w:spacing w:val="-1"/>
          <w:sz w:val="24"/>
          <w:szCs w:val="24"/>
        </w:rPr>
        <w:t>З</w:t>
      </w:r>
      <w:r w:rsidRPr="0066456B">
        <w:rPr>
          <w:rFonts w:ascii="Arial" w:eastAsia="Arial" w:hAnsi="Arial" w:cs="Arial"/>
          <w:spacing w:val="1"/>
          <w:sz w:val="24"/>
          <w:szCs w:val="24"/>
        </w:rPr>
        <w:t>а</w:t>
      </w:r>
      <w:r w:rsidRPr="0066456B">
        <w:rPr>
          <w:rFonts w:ascii="Arial" w:eastAsia="Arial" w:hAnsi="Arial" w:cs="Arial"/>
          <w:sz w:val="24"/>
          <w:szCs w:val="24"/>
        </w:rPr>
        <w:t>пис</w:t>
      </w:r>
      <w:r w:rsidRPr="0066456B">
        <w:rPr>
          <w:rFonts w:ascii="Arial" w:eastAsia="Arial" w:hAnsi="Arial" w:cs="Arial"/>
          <w:spacing w:val="-1"/>
          <w:sz w:val="24"/>
          <w:szCs w:val="24"/>
        </w:rPr>
        <w:t>н</w:t>
      </w:r>
      <w:r w:rsidRPr="0066456B">
        <w:rPr>
          <w:rFonts w:ascii="Arial" w:eastAsia="Arial" w:hAnsi="Arial" w:cs="Arial"/>
          <w:sz w:val="24"/>
          <w:szCs w:val="24"/>
        </w:rPr>
        <w:t>и</w:t>
      </w:r>
      <w:r w:rsidRPr="0066456B">
        <w:rPr>
          <w:rFonts w:ascii="Arial" w:eastAsia="Arial" w:hAnsi="Arial" w:cs="Arial"/>
          <w:spacing w:val="1"/>
          <w:sz w:val="24"/>
          <w:szCs w:val="24"/>
        </w:rPr>
        <w:t>к</w:t>
      </w:r>
      <w:r w:rsidRPr="0066456B">
        <w:rPr>
          <w:rFonts w:ascii="Arial" w:eastAsia="Arial" w:hAnsi="Arial" w:cs="Arial"/>
          <w:sz w:val="24"/>
          <w:szCs w:val="24"/>
        </w:rPr>
        <w:t>а</w:t>
      </w:r>
      <w:r w:rsidRPr="0066456B">
        <w:rPr>
          <w:rFonts w:ascii="Arial" w:eastAsia="Arial" w:hAnsi="Arial" w:cs="Arial"/>
          <w:spacing w:val="1"/>
          <w:sz w:val="24"/>
          <w:szCs w:val="24"/>
        </w:rPr>
        <w:t xml:space="preserve"> </w:t>
      </w:r>
      <w:r w:rsidRPr="0066456B">
        <w:rPr>
          <w:rFonts w:ascii="Arial" w:eastAsia="Arial" w:hAnsi="Arial" w:cs="Arial"/>
          <w:sz w:val="24"/>
          <w:szCs w:val="24"/>
        </w:rPr>
        <w:t>о</w:t>
      </w:r>
      <w:r w:rsidRPr="0066456B">
        <w:rPr>
          <w:rFonts w:ascii="Arial" w:eastAsia="Arial" w:hAnsi="Arial" w:cs="Arial"/>
          <w:spacing w:val="1"/>
          <w:sz w:val="24"/>
          <w:szCs w:val="24"/>
        </w:rPr>
        <w:t xml:space="preserve"> </w:t>
      </w:r>
      <w:r w:rsidRPr="0066456B">
        <w:rPr>
          <w:rFonts w:ascii="Arial" w:eastAsia="Arial" w:hAnsi="Arial" w:cs="Arial"/>
          <w:spacing w:val="-2"/>
          <w:sz w:val="24"/>
          <w:szCs w:val="24"/>
        </w:rPr>
        <w:t>и</w:t>
      </w:r>
      <w:r w:rsidRPr="0066456B">
        <w:rPr>
          <w:rFonts w:ascii="Arial" w:eastAsia="Arial" w:hAnsi="Arial" w:cs="Arial"/>
          <w:sz w:val="24"/>
          <w:szCs w:val="24"/>
        </w:rPr>
        <w:t>зв</w:t>
      </w:r>
      <w:r w:rsidRPr="0066456B">
        <w:rPr>
          <w:rFonts w:ascii="Arial" w:eastAsia="Arial" w:hAnsi="Arial" w:cs="Arial"/>
          <w:spacing w:val="1"/>
          <w:sz w:val="24"/>
          <w:szCs w:val="24"/>
        </w:rPr>
        <w:t>р</w:t>
      </w:r>
      <w:r w:rsidRPr="0066456B">
        <w:rPr>
          <w:rFonts w:ascii="Arial" w:eastAsia="Arial" w:hAnsi="Arial" w:cs="Arial"/>
          <w:sz w:val="24"/>
          <w:szCs w:val="24"/>
        </w:rPr>
        <w:t>ше</w:t>
      </w:r>
      <w:r w:rsidRPr="0066456B">
        <w:rPr>
          <w:rFonts w:ascii="Arial" w:eastAsia="Arial" w:hAnsi="Arial" w:cs="Arial"/>
          <w:spacing w:val="-2"/>
          <w:sz w:val="24"/>
          <w:szCs w:val="24"/>
        </w:rPr>
        <w:t>н</w:t>
      </w:r>
      <w:r w:rsidRPr="0066456B">
        <w:rPr>
          <w:rFonts w:ascii="Arial" w:eastAsia="Arial" w:hAnsi="Arial" w:cs="Arial"/>
          <w:spacing w:val="1"/>
          <w:sz w:val="24"/>
          <w:szCs w:val="24"/>
        </w:rPr>
        <w:t>о</w:t>
      </w:r>
      <w:r w:rsidRPr="0066456B">
        <w:rPr>
          <w:rFonts w:ascii="Arial" w:eastAsia="Arial" w:hAnsi="Arial" w:cs="Arial"/>
          <w:sz w:val="24"/>
          <w:szCs w:val="24"/>
        </w:rPr>
        <w:t>м</w:t>
      </w:r>
      <w:r w:rsidRPr="0066456B">
        <w:rPr>
          <w:rFonts w:ascii="Arial" w:eastAsia="Arial" w:hAnsi="Arial" w:cs="Arial"/>
          <w:spacing w:val="1"/>
          <w:sz w:val="24"/>
          <w:szCs w:val="24"/>
        </w:rPr>
        <w:t xml:space="preserve"> </w:t>
      </w:r>
      <w:r w:rsidRPr="0066456B">
        <w:rPr>
          <w:rFonts w:ascii="Arial" w:eastAsia="Arial" w:hAnsi="Arial" w:cs="Arial"/>
          <w:sz w:val="24"/>
          <w:szCs w:val="24"/>
        </w:rPr>
        <w:t>послу</w:t>
      </w:r>
      <w:r w:rsidRPr="0066456B">
        <w:rPr>
          <w:rFonts w:ascii="Arial" w:eastAsia="Arial" w:hAnsi="Arial" w:cs="Arial"/>
          <w:spacing w:val="-2"/>
          <w:sz w:val="24"/>
          <w:szCs w:val="24"/>
        </w:rPr>
        <w:t xml:space="preserve"> </w:t>
      </w:r>
      <w:r w:rsidRPr="0066456B">
        <w:rPr>
          <w:rFonts w:ascii="Arial" w:eastAsia="Arial" w:hAnsi="Arial" w:cs="Arial"/>
          <w:sz w:val="24"/>
          <w:szCs w:val="24"/>
        </w:rPr>
        <w:t>по</w:t>
      </w:r>
      <w:r w:rsidRPr="0066456B">
        <w:rPr>
          <w:rFonts w:ascii="Arial" w:eastAsia="Arial" w:hAnsi="Arial" w:cs="Arial"/>
          <w:spacing w:val="1"/>
          <w:sz w:val="24"/>
          <w:szCs w:val="24"/>
        </w:rPr>
        <w:t xml:space="preserve"> </w:t>
      </w:r>
      <w:r w:rsidRPr="0066456B">
        <w:rPr>
          <w:rFonts w:ascii="Arial" w:eastAsia="Arial" w:hAnsi="Arial" w:cs="Arial"/>
          <w:sz w:val="24"/>
          <w:szCs w:val="24"/>
        </w:rPr>
        <w:t>сис</w:t>
      </w:r>
      <w:r w:rsidRPr="0066456B">
        <w:rPr>
          <w:rFonts w:ascii="Arial" w:eastAsia="Arial" w:hAnsi="Arial" w:cs="Arial"/>
          <w:spacing w:val="1"/>
          <w:sz w:val="24"/>
          <w:szCs w:val="24"/>
        </w:rPr>
        <w:t>те</w:t>
      </w:r>
      <w:r w:rsidRPr="0066456B">
        <w:rPr>
          <w:rFonts w:ascii="Arial" w:eastAsia="Arial" w:hAnsi="Arial" w:cs="Arial"/>
          <w:sz w:val="24"/>
          <w:szCs w:val="24"/>
        </w:rPr>
        <w:t>му</w:t>
      </w:r>
      <w:r w:rsidRPr="0066456B">
        <w:rPr>
          <w:rFonts w:ascii="Arial" w:eastAsia="Arial" w:hAnsi="Arial" w:cs="Arial"/>
          <w:spacing w:val="-2"/>
          <w:sz w:val="24"/>
          <w:szCs w:val="24"/>
        </w:rPr>
        <w:t xml:space="preserve"> </w:t>
      </w:r>
      <w:r w:rsidRPr="0066456B">
        <w:rPr>
          <w:rFonts w:ascii="Arial" w:eastAsia="Arial" w:hAnsi="Arial" w:cs="Arial"/>
          <w:sz w:val="24"/>
          <w:szCs w:val="24"/>
        </w:rPr>
        <w:t>„к</w:t>
      </w:r>
      <w:r w:rsidRPr="0066456B">
        <w:rPr>
          <w:rFonts w:ascii="Arial" w:eastAsia="Arial" w:hAnsi="Arial" w:cs="Arial"/>
          <w:spacing w:val="1"/>
          <w:sz w:val="24"/>
          <w:szCs w:val="24"/>
        </w:rPr>
        <w:t>љ</w:t>
      </w:r>
      <w:r w:rsidRPr="0066456B">
        <w:rPr>
          <w:rFonts w:ascii="Arial" w:eastAsia="Arial" w:hAnsi="Arial" w:cs="Arial"/>
          <w:spacing w:val="-2"/>
          <w:sz w:val="24"/>
          <w:szCs w:val="24"/>
        </w:rPr>
        <w:t>у</w:t>
      </w:r>
      <w:r w:rsidRPr="0066456B">
        <w:rPr>
          <w:rFonts w:ascii="Arial" w:eastAsia="Arial" w:hAnsi="Arial" w:cs="Arial"/>
          <w:sz w:val="24"/>
          <w:szCs w:val="24"/>
        </w:rPr>
        <w:t>ч у</w:t>
      </w:r>
      <w:r w:rsidRPr="0066456B">
        <w:rPr>
          <w:rFonts w:ascii="Arial" w:eastAsia="Arial" w:hAnsi="Arial" w:cs="Arial"/>
          <w:spacing w:val="-2"/>
          <w:sz w:val="24"/>
          <w:szCs w:val="24"/>
        </w:rPr>
        <w:t xml:space="preserve"> </w:t>
      </w:r>
      <w:r w:rsidRPr="0066456B">
        <w:rPr>
          <w:rFonts w:ascii="Arial" w:eastAsia="Arial" w:hAnsi="Arial" w:cs="Arial"/>
          <w:spacing w:val="4"/>
          <w:sz w:val="24"/>
          <w:szCs w:val="24"/>
        </w:rPr>
        <w:t>р</w:t>
      </w:r>
      <w:r w:rsidRPr="0066456B">
        <w:rPr>
          <w:rFonts w:ascii="Arial" w:eastAsia="Arial" w:hAnsi="Arial" w:cs="Arial"/>
          <w:spacing w:val="-2"/>
          <w:sz w:val="24"/>
          <w:szCs w:val="24"/>
        </w:rPr>
        <w:t>у</w:t>
      </w:r>
      <w:r w:rsidRPr="0066456B">
        <w:rPr>
          <w:rFonts w:ascii="Arial" w:eastAsia="Arial" w:hAnsi="Arial" w:cs="Arial"/>
          <w:sz w:val="24"/>
          <w:szCs w:val="24"/>
        </w:rPr>
        <w:t>к</w:t>
      </w:r>
      <w:r w:rsidRPr="0066456B">
        <w:rPr>
          <w:rFonts w:ascii="Arial" w:eastAsia="Arial" w:hAnsi="Arial" w:cs="Arial"/>
          <w:spacing w:val="1"/>
          <w:sz w:val="24"/>
          <w:szCs w:val="24"/>
        </w:rPr>
        <w:t>е</w:t>
      </w:r>
      <w:r w:rsidRPr="0066456B">
        <w:rPr>
          <w:rFonts w:ascii="Arial" w:eastAsia="Arial" w:hAnsi="Arial" w:cs="Arial"/>
          <w:sz w:val="24"/>
          <w:szCs w:val="24"/>
        </w:rPr>
        <w:t>“.</w:t>
      </w:r>
    </w:p>
    <w:p w14:paraId="20E2BF6B" w14:textId="77777777" w:rsidR="009430D8" w:rsidRDefault="00866B3B" w:rsidP="00941F30">
      <w:pPr>
        <w:ind w:right="78" w:firstLine="827"/>
        <w:jc w:val="both"/>
        <w:rPr>
          <w:rFonts w:ascii="Arial" w:eastAsia="Arial" w:hAnsi="Arial" w:cs="Arial"/>
          <w:sz w:val="24"/>
          <w:szCs w:val="24"/>
        </w:rPr>
      </w:pPr>
      <w:r>
        <w:rPr>
          <w:rFonts w:ascii="Arial" w:eastAsia="Arial" w:hAnsi="Arial" w:cs="Arial"/>
          <w:spacing w:val="1"/>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 у ве</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 xml:space="preserve">јања </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нтног</w:t>
      </w:r>
      <w:r>
        <w:rPr>
          <w:rFonts w:ascii="Arial" w:eastAsia="Arial" w:hAnsi="Arial" w:cs="Arial"/>
          <w:spacing w:val="2"/>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ка</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даје</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p>
    <w:p w14:paraId="35D62F75" w14:textId="37EC17C4" w:rsidR="009430D8" w:rsidRDefault="00866B3B" w:rsidP="00941F30">
      <w:pPr>
        <w:ind w:right="73" w:firstLine="827"/>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к</w:t>
      </w:r>
      <w:r>
        <w:rPr>
          <w:rFonts w:ascii="Arial" w:eastAsia="Arial" w:hAnsi="Arial" w:cs="Arial"/>
          <w:sz w:val="24"/>
          <w:szCs w:val="24"/>
        </w:rPr>
        <w:t>наде</w:t>
      </w:r>
      <w:r>
        <w:rPr>
          <w:rFonts w:ascii="Arial" w:eastAsia="Arial" w:hAnsi="Arial" w:cs="Arial"/>
          <w:spacing w:val="1"/>
          <w:sz w:val="24"/>
          <w:szCs w:val="24"/>
        </w:rPr>
        <w:t xml:space="preserve"> о</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pacing w:val="-3"/>
          <w:sz w:val="24"/>
          <w:szCs w:val="24"/>
        </w:rPr>
        <w:t>л</w:t>
      </w:r>
      <w:r>
        <w:rPr>
          <w:rFonts w:ascii="Arial" w:eastAsia="Arial" w:hAnsi="Arial" w:cs="Arial"/>
          <w:spacing w:val="1"/>
          <w:sz w:val="24"/>
          <w:szCs w:val="24"/>
        </w:rPr>
        <w:t>о</w:t>
      </w:r>
      <w:r>
        <w:rPr>
          <w:rFonts w:ascii="Arial" w:eastAsia="Arial" w:hAnsi="Arial" w:cs="Arial"/>
          <w:sz w:val="24"/>
          <w:szCs w:val="24"/>
        </w:rPr>
        <w:t>ни</w:t>
      </w:r>
      <w:r>
        <w:rPr>
          <w:rFonts w:ascii="Arial" w:eastAsia="Arial" w:hAnsi="Arial" w:cs="Arial"/>
          <w:spacing w:val="3"/>
          <w:sz w:val="24"/>
          <w:szCs w:val="24"/>
        </w:rPr>
        <w:t xml:space="preserve"> </w:t>
      </w:r>
      <w:r>
        <w:rPr>
          <w:rFonts w:ascii="Arial" w:eastAsia="Arial" w:hAnsi="Arial" w:cs="Arial"/>
          <w:sz w:val="24"/>
          <w:szCs w:val="24"/>
        </w:rPr>
        <w:t>све</w:t>
      </w:r>
      <w:r>
        <w:rPr>
          <w:rFonts w:ascii="Arial" w:eastAsia="Arial" w:hAnsi="Arial" w:cs="Arial"/>
          <w:spacing w:val="4"/>
          <w:sz w:val="24"/>
          <w:szCs w:val="24"/>
        </w:rPr>
        <w:t xml:space="preserve"> </w:t>
      </w:r>
      <w:r>
        <w:rPr>
          <w:rFonts w:ascii="Arial" w:eastAsia="Arial" w:hAnsi="Arial" w:cs="Arial"/>
          <w:spacing w:val="1"/>
          <w:sz w:val="24"/>
          <w:szCs w:val="24"/>
        </w:rPr>
        <w:t>е</w:t>
      </w:r>
      <w:r>
        <w:rPr>
          <w:rFonts w:ascii="Arial" w:eastAsia="Arial" w:hAnsi="Arial" w:cs="Arial"/>
          <w:spacing w:val="6"/>
          <w:sz w:val="24"/>
          <w:szCs w:val="24"/>
        </w:rPr>
        <w:t>в</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2"/>
          <w:sz w:val="24"/>
          <w:szCs w:val="24"/>
        </w:rPr>
        <w:t>у</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недост</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е на</w:t>
      </w:r>
      <w:r>
        <w:rPr>
          <w:rFonts w:ascii="Arial" w:eastAsia="Arial" w:hAnsi="Arial" w:cs="Arial"/>
          <w:spacing w:val="1"/>
          <w:sz w:val="24"/>
          <w:szCs w:val="24"/>
        </w:rPr>
        <w:t xml:space="preserve"> о</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ми</w:t>
      </w:r>
      <w:r>
        <w:rPr>
          <w:rFonts w:ascii="Arial" w:eastAsia="Arial" w:hAnsi="Arial" w:cs="Arial"/>
          <w:spacing w:val="1"/>
          <w:sz w:val="24"/>
          <w:szCs w:val="24"/>
        </w:rPr>
        <w:t xml:space="preserve"> </w:t>
      </w:r>
      <w:r w:rsidR="00FF7489">
        <w:rPr>
          <w:rFonts w:ascii="Arial" w:eastAsia="Arial" w:hAnsi="Arial" w:cs="Arial"/>
          <w:spacing w:val="1"/>
          <w:sz w:val="24"/>
          <w:szCs w:val="24"/>
          <w:lang w:val="sr-Cyrl-CS"/>
        </w:rPr>
        <w:t xml:space="preserve">и изведеним радовима </w:t>
      </w:r>
      <w:r>
        <w:rPr>
          <w:rFonts w:ascii="Arial" w:eastAsia="Arial" w:hAnsi="Arial" w:cs="Arial"/>
          <w:spacing w:val="-2"/>
          <w:sz w:val="24"/>
          <w:szCs w:val="24"/>
        </w:rPr>
        <w:t>у</w:t>
      </w:r>
      <w:r>
        <w:rPr>
          <w:rFonts w:ascii="Arial" w:eastAsia="Arial" w:hAnsi="Arial" w:cs="Arial"/>
          <w:spacing w:val="1"/>
          <w:sz w:val="24"/>
          <w:szCs w:val="24"/>
        </w:rPr>
        <w:t>о</w:t>
      </w:r>
      <w:r>
        <w:rPr>
          <w:rFonts w:ascii="Arial" w:eastAsia="Arial" w:hAnsi="Arial" w:cs="Arial"/>
          <w:sz w:val="24"/>
          <w:szCs w:val="24"/>
        </w:rPr>
        <w:t>чене</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то</w:t>
      </w:r>
      <w:r>
        <w:rPr>
          <w:rFonts w:ascii="Arial" w:eastAsia="Arial" w:hAnsi="Arial" w:cs="Arial"/>
          <w:sz w:val="24"/>
          <w:szCs w:val="24"/>
        </w:rPr>
        <w:t>ку</w:t>
      </w:r>
      <w:r>
        <w:rPr>
          <w:rFonts w:ascii="Arial" w:eastAsia="Arial" w:hAnsi="Arial" w:cs="Arial"/>
          <w:spacing w:val="-2"/>
          <w:sz w:val="24"/>
          <w:szCs w:val="24"/>
        </w:rPr>
        <w:t xml:space="preserve"> </w:t>
      </w:r>
      <w:r>
        <w:rPr>
          <w:rFonts w:ascii="Arial" w:eastAsia="Arial" w:hAnsi="Arial" w:cs="Arial"/>
          <w:spacing w:val="1"/>
          <w:sz w:val="24"/>
          <w:szCs w:val="24"/>
        </w:rPr>
        <w:t>тра</w:t>
      </w:r>
      <w:r>
        <w:rPr>
          <w:rFonts w:ascii="Arial" w:eastAsia="Arial" w:hAnsi="Arial" w:cs="Arial"/>
          <w:sz w:val="24"/>
          <w:szCs w:val="24"/>
        </w:rPr>
        <w:t>јања</w:t>
      </w:r>
      <w:r>
        <w:rPr>
          <w:rFonts w:ascii="Arial" w:eastAsia="Arial" w:hAnsi="Arial" w:cs="Arial"/>
          <w:spacing w:val="1"/>
          <w:sz w:val="24"/>
          <w:szCs w:val="24"/>
        </w:rPr>
        <w:t xml:space="preserve"> </w:t>
      </w:r>
      <w:r>
        <w:rPr>
          <w:rFonts w:ascii="Arial" w:eastAsia="Arial" w:hAnsi="Arial" w:cs="Arial"/>
          <w:spacing w:val="-1"/>
          <w:sz w:val="24"/>
          <w:szCs w:val="24"/>
        </w:rPr>
        <w:t>га</w:t>
      </w:r>
      <w:r>
        <w:rPr>
          <w:rFonts w:ascii="Arial" w:eastAsia="Arial" w:hAnsi="Arial" w:cs="Arial"/>
          <w:spacing w:val="1"/>
          <w:sz w:val="24"/>
          <w:szCs w:val="24"/>
        </w:rPr>
        <w:t>ра</w:t>
      </w:r>
      <w:r>
        <w:rPr>
          <w:rFonts w:ascii="Arial" w:eastAsia="Arial" w:hAnsi="Arial" w:cs="Arial"/>
          <w:sz w:val="24"/>
          <w:szCs w:val="24"/>
        </w:rPr>
        <w:t>нтн</w:t>
      </w:r>
      <w:r>
        <w:rPr>
          <w:rFonts w:ascii="Arial" w:eastAsia="Arial" w:hAnsi="Arial" w:cs="Arial"/>
          <w:spacing w:val="-2"/>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w:t>
      </w:r>
    </w:p>
    <w:p w14:paraId="74E76F32" w14:textId="77777777" w:rsidR="009430D8" w:rsidRDefault="00866B3B" w:rsidP="00941F30">
      <w:pPr>
        <w:ind w:right="82" w:firstLine="827"/>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је</w:t>
      </w:r>
      <w:r>
        <w:rPr>
          <w:rFonts w:ascii="Arial" w:eastAsia="Arial" w:hAnsi="Arial" w:cs="Arial"/>
          <w:spacing w:val="1"/>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к</w:t>
      </w:r>
      <w:r>
        <w:rPr>
          <w:rFonts w:ascii="Arial" w:eastAsia="Arial" w:hAnsi="Arial" w:cs="Arial"/>
          <w:sz w:val="24"/>
          <w:szCs w:val="24"/>
        </w:rPr>
        <w:t>наде</w:t>
      </w:r>
      <w:r>
        <w:rPr>
          <w:rFonts w:ascii="Arial" w:eastAsia="Arial" w:hAnsi="Arial" w:cs="Arial"/>
          <w:spacing w:val="1"/>
          <w:sz w:val="24"/>
          <w:szCs w:val="24"/>
        </w:rPr>
        <w:t xml:space="preserve"> о</w:t>
      </w:r>
      <w:r>
        <w:rPr>
          <w:rFonts w:ascii="Arial" w:eastAsia="Arial" w:hAnsi="Arial" w:cs="Arial"/>
          <w:sz w:val="24"/>
          <w:szCs w:val="24"/>
        </w:rPr>
        <w:t>т</w:t>
      </w:r>
      <w:r>
        <w:rPr>
          <w:rFonts w:ascii="Arial" w:eastAsia="Arial" w:hAnsi="Arial" w:cs="Arial"/>
          <w:spacing w:val="-1"/>
          <w:sz w:val="24"/>
          <w:szCs w:val="24"/>
        </w:rPr>
        <w:t>кл</w:t>
      </w:r>
      <w:r>
        <w:rPr>
          <w:rFonts w:ascii="Arial" w:eastAsia="Arial" w:hAnsi="Arial" w:cs="Arial"/>
          <w:spacing w:val="1"/>
          <w:sz w:val="24"/>
          <w:szCs w:val="24"/>
        </w:rPr>
        <w:t>о</w:t>
      </w:r>
      <w:r>
        <w:rPr>
          <w:rFonts w:ascii="Arial" w:eastAsia="Arial" w:hAnsi="Arial" w:cs="Arial"/>
          <w:sz w:val="24"/>
          <w:szCs w:val="24"/>
        </w:rPr>
        <w:t>ни све</w:t>
      </w:r>
      <w:r>
        <w:rPr>
          <w:rFonts w:ascii="Arial" w:eastAsia="Arial" w:hAnsi="Arial" w:cs="Arial"/>
          <w:spacing w:val="1"/>
          <w:sz w:val="24"/>
          <w:szCs w:val="24"/>
        </w:rPr>
        <w:t xml:space="preserve"> е</w:t>
      </w:r>
      <w:r>
        <w:rPr>
          <w:rFonts w:ascii="Arial" w:eastAsia="Arial" w:hAnsi="Arial" w:cs="Arial"/>
          <w:sz w:val="24"/>
          <w:szCs w:val="24"/>
        </w:rPr>
        <w:t>вент</w:t>
      </w:r>
      <w:r>
        <w:rPr>
          <w:rFonts w:ascii="Arial" w:eastAsia="Arial" w:hAnsi="Arial" w:cs="Arial"/>
          <w:spacing w:val="-2"/>
          <w:sz w:val="24"/>
          <w:szCs w:val="24"/>
        </w:rPr>
        <w:t>у</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pacing w:val="-1"/>
          <w:sz w:val="24"/>
          <w:szCs w:val="24"/>
        </w:rPr>
        <w:t>ф</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w:t>
      </w:r>
      <w:r>
        <w:rPr>
          <w:rFonts w:ascii="Arial" w:eastAsia="Arial" w:hAnsi="Arial" w:cs="Arial"/>
          <w:sz w:val="24"/>
          <w:szCs w:val="24"/>
        </w:rPr>
        <w:t>ичке недост</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(невидљ</w:t>
      </w:r>
      <w:r>
        <w:rPr>
          <w:rFonts w:ascii="Arial" w:eastAsia="Arial" w:hAnsi="Arial" w:cs="Arial"/>
          <w:spacing w:val="-2"/>
          <w:sz w:val="24"/>
          <w:szCs w:val="24"/>
        </w:rPr>
        <w:t>и</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z w:val="24"/>
          <w:szCs w:val="24"/>
        </w:rPr>
        <w:t>не) на</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ми</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о</w:t>
      </w:r>
      <w:r>
        <w:rPr>
          <w:rFonts w:ascii="Arial" w:eastAsia="Arial" w:hAnsi="Arial" w:cs="Arial"/>
          <w:sz w:val="24"/>
          <w:szCs w:val="24"/>
        </w:rPr>
        <w:t>чене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ис</w:t>
      </w:r>
      <w:r>
        <w:rPr>
          <w:rFonts w:ascii="Arial" w:eastAsia="Arial" w:hAnsi="Arial" w:cs="Arial"/>
          <w:spacing w:val="-2"/>
          <w:sz w:val="24"/>
          <w:szCs w:val="24"/>
        </w:rPr>
        <w:t>т</w:t>
      </w:r>
      <w:r>
        <w:rPr>
          <w:rFonts w:ascii="Arial" w:eastAsia="Arial" w:hAnsi="Arial" w:cs="Arial"/>
          <w:spacing w:val="1"/>
          <w:sz w:val="24"/>
          <w:szCs w:val="24"/>
        </w:rPr>
        <w:t>е</w:t>
      </w:r>
      <w:r>
        <w:rPr>
          <w:rFonts w:ascii="Arial" w:eastAsia="Arial" w:hAnsi="Arial" w:cs="Arial"/>
          <w:sz w:val="24"/>
          <w:szCs w:val="24"/>
        </w:rPr>
        <w:t xml:space="preserve">ка </w:t>
      </w:r>
      <w:r>
        <w:rPr>
          <w:rFonts w:ascii="Arial" w:eastAsia="Arial" w:hAnsi="Arial" w:cs="Arial"/>
          <w:spacing w:val="-1"/>
          <w:sz w:val="24"/>
          <w:szCs w:val="24"/>
        </w:rPr>
        <w:t>г</w:t>
      </w:r>
      <w:r>
        <w:rPr>
          <w:rFonts w:ascii="Arial" w:eastAsia="Arial" w:hAnsi="Arial" w:cs="Arial"/>
          <w:spacing w:val="1"/>
          <w:sz w:val="24"/>
          <w:szCs w:val="24"/>
        </w:rPr>
        <w:t>ара</w:t>
      </w:r>
      <w:r>
        <w:rPr>
          <w:rFonts w:ascii="Arial" w:eastAsia="Arial" w:hAnsi="Arial" w:cs="Arial"/>
          <w:sz w:val="24"/>
          <w:szCs w:val="24"/>
        </w:rPr>
        <w:t xml:space="preserve">нтног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w:t>
      </w:r>
    </w:p>
    <w:p w14:paraId="6DA1CD3E" w14:textId="77777777" w:rsidR="009430D8" w:rsidRDefault="00866B3B" w:rsidP="00941F30">
      <w:pPr>
        <w:spacing w:before="4" w:line="260" w:lineRule="exact"/>
        <w:ind w:right="73" w:firstLine="827"/>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3"/>
          <w:sz w:val="24"/>
          <w:szCs w:val="24"/>
        </w:rPr>
        <w:t>б</w:t>
      </w:r>
      <w:r>
        <w:rPr>
          <w:rFonts w:ascii="Arial" w:eastAsia="Arial" w:hAnsi="Arial" w:cs="Arial"/>
          <w:spacing w:val="1"/>
          <w:sz w:val="24"/>
          <w:szCs w:val="24"/>
        </w:rPr>
        <w:t>е</w:t>
      </w:r>
      <w:r>
        <w:rPr>
          <w:rFonts w:ascii="Arial" w:eastAsia="Arial" w:hAnsi="Arial" w:cs="Arial"/>
          <w:sz w:val="24"/>
          <w:szCs w:val="24"/>
        </w:rPr>
        <w:t>збеди</w:t>
      </w:r>
      <w:r>
        <w:rPr>
          <w:rFonts w:ascii="Arial" w:eastAsia="Arial" w:hAnsi="Arial" w:cs="Arial"/>
          <w:spacing w:val="2"/>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6"/>
          <w:sz w:val="24"/>
          <w:szCs w:val="24"/>
        </w:rPr>
        <w:t>е</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за</w:t>
      </w:r>
      <w:r>
        <w:rPr>
          <w:rFonts w:ascii="Arial" w:eastAsia="Arial" w:hAnsi="Arial" w:cs="Arial"/>
          <w:spacing w:val="1"/>
          <w:sz w:val="24"/>
          <w:szCs w:val="24"/>
        </w:rPr>
        <w:t xml:space="preserve"> о</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му к</w:t>
      </w:r>
      <w:r>
        <w:rPr>
          <w:rFonts w:ascii="Arial" w:eastAsia="Arial" w:hAnsi="Arial" w:cs="Arial"/>
          <w:spacing w:val="1"/>
          <w:sz w:val="24"/>
          <w:szCs w:val="24"/>
        </w:rPr>
        <w:t>о</w:t>
      </w:r>
      <w:r>
        <w:rPr>
          <w:rFonts w:ascii="Arial" w:eastAsia="Arial" w:hAnsi="Arial" w:cs="Arial"/>
          <w:sz w:val="24"/>
          <w:szCs w:val="24"/>
        </w:rPr>
        <w:t>ја</w:t>
      </w:r>
      <w:r>
        <w:rPr>
          <w:rFonts w:ascii="Arial" w:eastAsia="Arial" w:hAnsi="Arial" w:cs="Arial"/>
          <w:spacing w:val="3"/>
          <w:sz w:val="24"/>
          <w:szCs w:val="24"/>
        </w:rPr>
        <w:t xml:space="preserve"> </w:t>
      </w:r>
      <w:r>
        <w:rPr>
          <w:rFonts w:ascii="Arial" w:eastAsia="Arial" w:hAnsi="Arial" w:cs="Arial"/>
          <w:spacing w:val="-3"/>
          <w:sz w:val="24"/>
          <w:szCs w:val="24"/>
        </w:rPr>
        <w:t>ј</w:t>
      </w:r>
      <w:r>
        <w:rPr>
          <w:rFonts w:ascii="Arial" w:eastAsia="Arial" w:hAnsi="Arial" w:cs="Arial"/>
          <w:sz w:val="24"/>
          <w:szCs w:val="24"/>
        </w:rPr>
        <w:t>е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3"/>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1"/>
          <w:sz w:val="24"/>
          <w:szCs w:val="24"/>
        </w:rPr>
        <w:t>е</w:t>
      </w:r>
      <w:r>
        <w:rPr>
          <w:rFonts w:ascii="Arial" w:eastAsia="Arial" w:hAnsi="Arial" w:cs="Arial"/>
          <w:sz w:val="24"/>
          <w:szCs w:val="24"/>
        </w:rPr>
        <w:t>, за пе</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1"/>
          <w:sz w:val="24"/>
          <w:szCs w:val="24"/>
        </w:rPr>
        <w:t xml:space="preserve"> 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 xml:space="preserve">ина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г посл</w:t>
      </w:r>
      <w:r>
        <w:rPr>
          <w:rFonts w:ascii="Arial" w:eastAsia="Arial" w:hAnsi="Arial" w:cs="Arial"/>
          <w:spacing w:val="-2"/>
          <w:sz w:val="24"/>
          <w:szCs w:val="24"/>
        </w:rPr>
        <w:t>а</w:t>
      </w:r>
      <w:r>
        <w:rPr>
          <w:rFonts w:ascii="Arial" w:eastAsia="Arial" w:hAnsi="Arial" w:cs="Arial"/>
          <w:sz w:val="24"/>
          <w:szCs w:val="24"/>
        </w:rPr>
        <w:t xml:space="preserve">, </w:t>
      </w:r>
      <w:r>
        <w:rPr>
          <w:rFonts w:ascii="Arial" w:eastAsia="Arial" w:hAnsi="Arial" w:cs="Arial"/>
          <w:spacing w:val="6"/>
          <w:sz w:val="24"/>
          <w:szCs w:val="24"/>
        </w:rPr>
        <w:t>о</w:t>
      </w:r>
      <w:r>
        <w:rPr>
          <w:rFonts w:ascii="Arial" w:eastAsia="Arial" w:hAnsi="Arial" w:cs="Arial"/>
          <w:spacing w:val="4"/>
          <w:sz w:val="24"/>
          <w:szCs w:val="24"/>
        </w:rPr>
        <w:t>д</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pacing w:val="5"/>
          <w:sz w:val="24"/>
          <w:szCs w:val="24"/>
        </w:rPr>
        <w:t>с</w:t>
      </w:r>
      <w:r>
        <w:rPr>
          <w:rFonts w:ascii="Arial" w:eastAsia="Arial" w:hAnsi="Arial" w:cs="Arial"/>
          <w:spacing w:val="2"/>
          <w:sz w:val="24"/>
          <w:szCs w:val="24"/>
        </w:rPr>
        <w:t>н</w:t>
      </w:r>
      <w:r>
        <w:rPr>
          <w:rFonts w:ascii="Arial" w:eastAsia="Arial" w:hAnsi="Arial" w:cs="Arial"/>
          <w:sz w:val="24"/>
          <w:szCs w:val="24"/>
        </w:rPr>
        <w:t>о</w:t>
      </w:r>
      <w:r>
        <w:rPr>
          <w:rFonts w:ascii="Arial" w:eastAsia="Arial" w:hAnsi="Arial" w:cs="Arial"/>
          <w:spacing w:val="12"/>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1"/>
          <w:sz w:val="24"/>
          <w:szCs w:val="24"/>
        </w:rPr>
        <w:t>л</w:t>
      </w:r>
      <w:r>
        <w:rPr>
          <w:rFonts w:ascii="Arial" w:eastAsia="Arial" w:hAnsi="Arial" w:cs="Arial"/>
          <w:spacing w:val="5"/>
          <w:sz w:val="24"/>
          <w:szCs w:val="24"/>
        </w:rPr>
        <w:t>и</w:t>
      </w:r>
      <w:r>
        <w:rPr>
          <w:rFonts w:ascii="Arial" w:eastAsia="Arial" w:hAnsi="Arial" w:cs="Arial"/>
          <w:spacing w:val="3"/>
          <w:sz w:val="24"/>
          <w:szCs w:val="24"/>
        </w:rPr>
        <w:t>т</w:t>
      </w:r>
      <w:r>
        <w:rPr>
          <w:rFonts w:ascii="Arial" w:eastAsia="Arial" w:hAnsi="Arial" w:cs="Arial"/>
          <w:spacing w:val="6"/>
          <w:sz w:val="24"/>
          <w:szCs w:val="24"/>
        </w:rPr>
        <w:t>а</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2"/>
          <w:sz w:val="24"/>
          <w:szCs w:val="24"/>
        </w:rPr>
        <w:t>в</w:t>
      </w:r>
      <w:r>
        <w:rPr>
          <w:rFonts w:ascii="Arial" w:eastAsia="Arial" w:hAnsi="Arial" w:cs="Arial"/>
          <w:spacing w:val="4"/>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10"/>
          <w:sz w:val="24"/>
          <w:szCs w:val="24"/>
        </w:rPr>
        <w:t xml:space="preserve"> </w:t>
      </w:r>
      <w:r>
        <w:rPr>
          <w:rFonts w:ascii="Arial" w:eastAsia="Arial" w:hAnsi="Arial" w:cs="Arial"/>
          <w:sz w:val="24"/>
          <w:szCs w:val="24"/>
        </w:rPr>
        <w:t>и</w:t>
      </w:r>
      <w:r>
        <w:rPr>
          <w:rFonts w:ascii="Arial" w:eastAsia="Arial" w:hAnsi="Arial" w:cs="Arial"/>
          <w:spacing w:val="9"/>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4"/>
          <w:sz w:val="24"/>
          <w:szCs w:val="24"/>
        </w:rPr>
        <w:t>н</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3"/>
          <w:sz w:val="24"/>
          <w:szCs w:val="24"/>
        </w:rPr>
        <w:t>та</w:t>
      </w:r>
      <w:r>
        <w:rPr>
          <w:rFonts w:ascii="Arial" w:eastAsia="Arial" w:hAnsi="Arial" w:cs="Arial"/>
          <w:spacing w:val="5"/>
          <w:sz w:val="24"/>
          <w:szCs w:val="24"/>
        </w:rPr>
        <w:t>ти</w:t>
      </w:r>
      <w:r>
        <w:rPr>
          <w:rFonts w:ascii="Arial" w:eastAsia="Arial" w:hAnsi="Arial" w:cs="Arial"/>
          <w:spacing w:val="4"/>
          <w:sz w:val="24"/>
          <w:szCs w:val="24"/>
        </w:rPr>
        <w:t>в</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10"/>
          <w:sz w:val="24"/>
          <w:szCs w:val="24"/>
        </w:rPr>
        <w:t xml:space="preserve"> </w:t>
      </w:r>
      <w:r>
        <w:rPr>
          <w:rFonts w:ascii="Arial" w:eastAsia="Arial" w:hAnsi="Arial" w:cs="Arial"/>
          <w:spacing w:val="4"/>
          <w:sz w:val="24"/>
          <w:szCs w:val="24"/>
        </w:rPr>
        <w:t>п</w:t>
      </w:r>
      <w:r>
        <w:rPr>
          <w:rFonts w:ascii="Arial" w:eastAsia="Arial" w:hAnsi="Arial" w:cs="Arial"/>
          <w:spacing w:val="3"/>
          <w:sz w:val="24"/>
          <w:szCs w:val="24"/>
        </w:rPr>
        <w:t>р</w:t>
      </w:r>
      <w:r>
        <w:rPr>
          <w:rFonts w:ascii="Arial" w:eastAsia="Arial" w:hAnsi="Arial" w:cs="Arial"/>
          <w:spacing w:val="5"/>
          <w:sz w:val="24"/>
          <w:szCs w:val="24"/>
        </w:rPr>
        <w:t>и</w:t>
      </w:r>
      <w:r>
        <w:rPr>
          <w:rFonts w:ascii="Arial" w:eastAsia="Arial" w:hAnsi="Arial" w:cs="Arial"/>
          <w:spacing w:val="2"/>
          <w:sz w:val="24"/>
          <w:szCs w:val="24"/>
        </w:rPr>
        <w:t>ј</w:t>
      </w:r>
      <w:r>
        <w:rPr>
          <w:rFonts w:ascii="Arial" w:eastAsia="Arial" w:hAnsi="Arial" w:cs="Arial"/>
          <w:spacing w:val="6"/>
          <w:sz w:val="24"/>
          <w:szCs w:val="24"/>
        </w:rPr>
        <w:t>е</w:t>
      </w:r>
      <w:r>
        <w:rPr>
          <w:rFonts w:ascii="Arial" w:eastAsia="Arial" w:hAnsi="Arial" w:cs="Arial"/>
          <w:spacing w:val="3"/>
          <w:sz w:val="24"/>
          <w:szCs w:val="24"/>
        </w:rPr>
        <w:t>м</w:t>
      </w:r>
      <w:r>
        <w:rPr>
          <w:rFonts w:ascii="Arial" w:eastAsia="Arial" w:hAnsi="Arial" w:cs="Arial"/>
          <w:sz w:val="24"/>
          <w:szCs w:val="24"/>
        </w:rPr>
        <w:t>а</w:t>
      </w:r>
      <w:r>
        <w:rPr>
          <w:rFonts w:ascii="Arial" w:eastAsia="Arial" w:hAnsi="Arial" w:cs="Arial"/>
          <w:spacing w:val="24"/>
          <w:sz w:val="24"/>
          <w:szCs w:val="24"/>
        </w:rPr>
        <w:t xml:space="preserve"> </w:t>
      </w:r>
      <w:r>
        <w:rPr>
          <w:rFonts w:ascii="Arial" w:eastAsia="Arial" w:hAnsi="Arial" w:cs="Arial"/>
          <w:sz w:val="24"/>
          <w:szCs w:val="24"/>
        </w:rPr>
        <w:t>посла и</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 xml:space="preserve">вања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z w:val="24"/>
          <w:szCs w:val="24"/>
        </w:rPr>
        <w:t>и</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5"/>
          <w:sz w:val="24"/>
          <w:szCs w:val="24"/>
        </w:rPr>
        <w:t xml:space="preserve"> </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5"/>
          <w:sz w:val="24"/>
          <w:szCs w:val="24"/>
        </w:rPr>
        <w:t xml:space="preserve"> </w:t>
      </w:r>
      <w:r>
        <w:rPr>
          <w:rFonts w:ascii="Arial" w:eastAsia="Arial" w:hAnsi="Arial" w:cs="Arial"/>
          <w:sz w:val="24"/>
          <w:szCs w:val="24"/>
        </w:rPr>
        <w:t>послу</w:t>
      </w:r>
      <w:r>
        <w:rPr>
          <w:rFonts w:ascii="Arial" w:eastAsia="Arial" w:hAnsi="Arial" w:cs="Arial"/>
          <w:spacing w:val="4"/>
          <w:sz w:val="24"/>
          <w:szCs w:val="24"/>
        </w:rPr>
        <w:t xml:space="preserve"> </w:t>
      </w:r>
      <w:r>
        <w:rPr>
          <w:rFonts w:ascii="Arial" w:eastAsia="Arial" w:hAnsi="Arial" w:cs="Arial"/>
          <w:sz w:val="24"/>
          <w:szCs w:val="24"/>
        </w:rPr>
        <w:t>по</w:t>
      </w:r>
      <w:r>
        <w:rPr>
          <w:rFonts w:ascii="Arial" w:eastAsia="Arial" w:hAnsi="Arial" w:cs="Arial"/>
          <w:spacing w:val="5"/>
          <w:sz w:val="24"/>
          <w:szCs w:val="24"/>
        </w:rPr>
        <w:t xml:space="preserve"> </w:t>
      </w:r>
      <w:r>
        <w:rPr>
          <w:rFonts w:ascii="Arial" w:eastAsia="Arial" w:hAnsi="Arial" w:cs="Arial"/>
          <w:sz w:val="24"/>
          <w:szCs w:val="24"/>
        </w:rPr>
        <w:t>сист</w:t>
      </w:r>
      <w:r>
        <w:rPr>
          <w:rFonts w:ascii="Arial" w:eastAsia="Arial" w:hAnsi="Arial" w:cs="Arial"/>
          <w:spacing w:val="1"/>
          <w:sz w:val="24"/>
          <w:szCs w:val="24"/>
        </w:rPr>
        <w:t>е</w:t>
      </w:r>
      <w:r>
        <w:rPr>
          <w:rFonts w:ascii="Arial" w:eastAsia="Arial" w:hAnsi="Arial" w:cs="Arial"/>
          <w:sz w:val="24"/>
          <w:szCs w:val="24"/>
        </w:rPr>
        <w:t>му „кљ</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6"/>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е</w:t>
      </w:r>
      <w:r>
        <w:rPr>
          <w:rFonts w:ascii="Arial" w:eastAsia="Arial" w:hAnsi="Arial" w:cs="Arial"/>
          <w:spacing w:val="2"/>
          <w:sz w:val="24"/>
          <w:szCs w:val="24"/>
        </w:rPr>
        <w:t>“</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z w:val="24"/>
          <w:szCs w:val="24"/>
        </w:rPr>
        <w:t>о</w:t>
      </w:r>
      <w:r>
        <w:rPr>
          <w:rFonts w:ascii="Arial" w:eastAsia="Arial" w:hAnsi="Arial" w:cs="Arial"/>
          <w:spacing w:val="5"/>
          <w:sz w:val="24"/>
          <w:szCs w:val="24"/>
        </w:rPr>
        <w:t xml:space="preserve"> </w:t>
      </w:r>
      <w:r>
        <w:rPr>
          <w:rFonts w:ascii="Arial" w:eastAsia="Arial" w:hAnsi="Arial" w:cs="Arial"/>
          <w:sz w:val="24"/>
          <w:szCs w:val="24"/>
        </w:rPr>
        <w:t>и</w:t>
      </w:r>
      <w:r>
        <w:rPr>
          <w:rFonts w:ascii="Arial" w:eastAsia="Arial" w:hAnsi="Arial" w:cs="Arial"/>
          <w:spacing w:val="-2"/>
          <w:sz w:val="24"/>
          <w:szCs w:val="24"/>
        </w:rPr>
        <w:t>ст</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5"/>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је</w:t>
      </w:r>
      <w:r>
        <w:rPr>
          <w:rFonts w:ascii="Arial" w:eastAsia="Arial" w:hAnsi="Arial" w:cs="Arial"/>
          <w:spacing w:val="6"/>
          <w:sz w:val="24"/>
          <w:szCs w:val="24"/>
        </w:rPr>
        <w:t xml:space="preserve"> </w:t>
      </w:r>
      <w:r>
        <w:rPr>
          <w:rFonts w:ascii="Arial" w:eastAsia="Arial" w:hAnsi="Arial" w:cs="Arial"/>
          <w:spacing w:val="-2"/>
          <w:sz w:val="24"/>
          <w:szCs w:val="24"/>
        </w:rPr>
        <w:t>И</w:t>
      </w:r>
      <w:r>
        <w:rPr>
          <w:rFonts w:ascii="Arial" w:eastAsia="Arial" w:hAnsi="Arial" w:cs="Arial"/>
          <w:sz w:val="24"/>
          <w:szCs w:val="24"/>
        </w:rPr>
        <w:t>зј</w:t>
      </w:r>
      <w:r>
        <w:rPr>
          <w:rFonts w:ascii="Arial" w:eastAsia="Arial" w:hAnsi="Arial" w:cs="Arial"/>
          <w:spacing w:val="1"/>
          <w:sz w:val="24"/>
          <w:szCs w:val="24"/>
        </w:rPr>
        <w:t>а</w:t>
      </w:r>
      <w:r>
        <w:rPr>
          <w:rFonts w:ascii="Arial" w:eastAsia="Arial" w:hAnsi="Arial" w:cs="Arial"/>
          <w:sz w:val="24"/>
          <w:szCs w:val="24"/>
        </w:rPr>
        <w:t>ву</w:t>
      </w:r>
      <w:r>
        <w:rPr>
          <w:rFonts w:ascii="Arial" w:eastAsia="Arial" w:hAnsi="Arial" w:cs="Arial"/>
          <w:spacing w:val="4"/>
          <w:sz w:val="24"/>
          <w:szCs w:val="24"/>
        </w:rPr>
        <w:t xml:space="preserve"> </w:t>
      </w:r>
      <w:r>
        <w:rPr>
          <w:rFonts w:ascii="Arial" w:eastAsia="Arial" w:hAnsi="Arial" w:cs="Arial"/>
          <w:sz w:val="24"/>
          <w:szCs w:val="24"/>
        </w:rPr>
        <w:t>у скла</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са</w:t>
      </w:r>
      <w:r>
        <w:rPr>
          <w:rFonts w:ascii="Arial" w:eastAsia="Arial" w:hAnsi="Arial" w:cs="Arial"/>
          <w:spacing w:val="2"/>
          <w:sz w:val="24"/>
          <w:szCs w:val="24"/>
        </w:rPr>
        <w:t xml:space="preserve"> </w:t>
      </w:r>
      <w:r w:rsidRPr="002E5391">
        <w:rPr>
          <w:rFonts w:ascii="Arial" w:eastAsia="Arial" w:hAnsi="Arial" w:cs="Arial"/>
          <w:spacing w:val="1"/>
          <w:sz w:val="24"/>
          <w:szCs w:val="24"/>
        </w:rPr>
        <w:t>о</w:t>
      </w:r>
      <w:r w:rsidRPr="002E5391">
        <w:rPr>
          <w:rFonts w:ascii="Arial" w:eastAsia="Arial" w:hAnsi="Arial" w:cs="Arial"/>
          <w:spacing w:val="-1"/>
          <w:sz w:val="24"/>
          <w:szCs w:val="24"/>
        </w:rPr>
        <w:t>б</w:t>
      </w:r>
      <w:r w:rsidRPr="002E5391">
        <w:rPr>
          <w:rFonts w:ascii="Arial" w:eastAsia="Arial" w:hAnsi="Arial" w:cs="Arial"/>
          <w:spacing w:val="1"/>
          <w:sz w:val="24"/>
          <w:szCs w:val="24"/>
        </w:rPr>
        <w:t>ра</w:t>
      </w:r>
      <w:r w:rsidRPr="002E5391">
        <w:rPr>
          <w:rFonts w:ascii="Arial" w:eastAsia="Arial" w:hAnsi="Arial" w:cs="Arial"/>
          <w:sz w:val="24"/>
          <w:szCs w:val="24"/>
        </w:rPr>
        <w:t>с</w:t>
      </w:r>
      <w:r w:rsidRPr="002E5391">
        <w:rPr>
          <w:rFonts w:ascii="Arial" w:eastAsia="Arial" w:hAnsi="Arial" w:cs="Arial"/>
          <w:spacing w:val="-1"/>
          <w:sz w:val="24"/>
          <w:szCs w:val="24"/>
        </w:rPr>
        <w:t>ц</w:t>
      </w:r>
      <w:r w:rsidRPr="002E5391">
        <w:rPr>
          <w:rFonts w:ascii="Arial" w:eastAsia="Arial" w:hAnsi="Arial" w:cs="Arial"/>
          <w:spacing w:val="1"/>
          <w:sz w:val="24"/>
          <w:szCs w:val="24"/>
        </w:rPr>
        <w:t>е</w:t>
      </w:r>
      <w:r w:rsidRPr="002E5391">
        <w:rPr>
          <w:rFonts w:ascii="Arial" w:eastAsia="Arial" w:hAnsi="Arial" w:cs="Arial"/>
          <w:sz w:val="24"/>
          <w:szCs w:val="24"/>
        </w:rPr>
        <w:t>м</w:t>
      </w:r>
      <w:r w:rsidRPr="002E5391">
        <w:rPr>
          <w:rFonts w:ascii="Arial" w:eastAsia="Arial" w:hAnsi="Arial" w:cs="Arial"/>
          <w:spacing w:val="-1"/>
          <w:sz w:val="24"/>
          <w:szCs w:val="24"/>
        </w:rPr>
        <w:t xml:space="preserve"> 1</w:t>
      </w:r>
      <w:r w:rsidRPr="002E5391">
        <w:rPr>
          <w:rFonts w:ascii="Arial" w:eastAsia="Arial" w:hAnsi="Arial" w:cs="Arial"/>
          <w:spacing w:val="1"/>
          <w:sz w:val="24"/>
          <w:szCs w:val="24"/>
        </w:rPr>
        <w:t>0</w:t>
      </w:r>
      <w:r w:rsidRPr="002E5391">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нк</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сне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pacing w:val="-2"/>
          <w:sz w:val="24"/>
          <w:szCs w:val="24"/>
        </w:rPr>
        <w:t>т</w:t>
      </w:r>
      <w:r>
        <w:rPr>
          <w:rFonts w:ascii="Arial" w:eastAsia="Arial" w:hAnsi="Arial" w:cs="Arial"/>
          <w:sz w:val="24"/>
          <w:szCs w:val="24"/>
        </w:rPr>
        <w:t>нације.</w:t>
      </w:r>
    </w:p>
    <w:p w14:paraId="734BBBEE" w14:textId="77777777" w:rsidR="009430D8" w:rsidRPr="00705BAF" w:rsidRDefault="00866B3B" w:rsidP="00941F30">
      <w:pPr>
        <w:spacing w:line="260" w:lineRule="exact"/>
        <w:ind w:right="71" w:firstLine="827"/>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4"/>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5"/>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неп</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о</w:t>
      </w:r>
      <w:r>
        <w:rPr>
          <w:rFonts w:ascii="Arial" w:eastAsia="Arial" w:hAnsi="Arial" w:cs="Arial"/>
          <w:spacing w:val="1"/>
          <w:sz w:val="24"/>
          <w:szCs w:val="24"/>
        </w:rPr>
        <w:t>љ</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ара</w:t>
      </w:r>
      <w:r>
        <w:rPr>
          <w:rFonts w:ascii="Arial" w:eastAsia="Arial" w:hAnsi="Arial" w:cs="Arial"/>
          <w:sz w:val="24"/>
          <w:szCs w:val="24"/>
        </w:rPr>
        <w:t>нтног</w:t>
      </w:r>
      <w:r>
        <w:rPr>
          <w:rFonts w:ascii="Arial" w:eastAsia="Arial" w:hAnsi="Arial" w:cs="Arial"/>
          <w:spacing w:val="2"/>
          <w:sz w:val="24"/>
          <w:szCs w:val="24"/>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9"/>
          <w:sz w:val="24"/>
          <w:szCs w:val="24"/>
        </w:rPr>
        <w:t>а</w:t>
      </w:r>
      <w:r>
        <w:rPr>
          <w:rFonts w:ascii="Arial" w:eastAsia="Arial" w:hAnsi="Arial" w:cs="Arial"/>
          <w:sz w:val="24"/>
          <w:szCs w:val="24"/>
        </w:rPr>
        <w:t>, т</w:t>
      </w:r>
      <w:r>
        <w:rPr>
          <w:rFonts w:ascii="Arial" w:eastAsia="Arial" w:hAnsi="Arial" w:cs="Arial"/>
          <w:spacing w:val="1"/>
          <w:sz w:val="24"/>
          <w:szCs w:val="24"/>
        </w:rPr>
        <w:t>е</w:t>
      </w:r>
      <w:r>
        <w:rPr>
          <w:rFonts w:ascii="Arial" w:eastAsia="Arial" w:hAnsi="Arial" w:cs="Arial"/>
          <w:spacing w:val="-2"/>
          <w:sz w:val="24"/>
          <w:szCs w:val="24"/>
        </w:rPr>
        <w:t>х</w:t>
      </w:r>
      <w:r>
        <w:rPr>
          <w:rFonts w:ascii="Arial" w:eastAsia="Arial" w:hAnsi="Arial" w:cs="Arial"/>
          <w:sz w:val="24"/>
          <w:szCs w:val="24"/>
        </w:rPr>
        <w:t>ничке</w:t>
      </w:r>
      <w:r>
        <w:rPr>
          <w:rFonts w:ascii="Arial" w:eastAsia="Arial" w:hAnsi="Arial" w:cs="Arial"/>
          <w:spacing w:val="3"/>
          <w:sz w:val="24"/>
          <w:szCs w:val="24"/>
        </w:rPr>
        <w:t xml:space="preserve"> </w:t>
      </w:r>
      <w:r>
        <w:rPr>
          <w:rFonts w:ascii="Arial" w:eastAsia="Arial" w:hAnsi="Arial" w:cs="Arial"/>
          <w:sz w:val="24"/>
          <w:szCs w:val="24"/>
        </w:rPr>
        <w:t>подршке</w:t>
      </w:r>
      <w:r>
        <w:rPr>
          <w:rFonts w:ascii="Arial" w:eastAsia="Arial" w:hAnsi="Arial" w:cs="Arial"/>
          <w:spacing w:val="1"/>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pacing w:val="1"/>
          <w:sz w:val="24"/>
          <w:szCs w:val="24"/>
        </w:rPr>
        <w:t>ре</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 xml:space="preserve">их </w:t>
      </w:r>
      <w:r>
        <w:rPr>
          <w:rFonts w:ascii="Arial" w:eastAsia="Arial" w:hAnsi="Arial" w:cs="Arial"/>
          <w:spacing w:val="-1"/>
          <w:sz w:val="24"/>
          <w:szCs w:val="24"/>
        </w:rPr>
        <w:t>д</w:t>
      </w:r>
      <w:r>
        <w:rPr>
          <w:rFonts w:ascii="Arial" w:eastAsia="Arial" w:hAnsi="Arial" w:cs="Arial"/>
          <w:spacing w:val="1"/>
          <w:sz w:val="24"/>
          <w:szCs w:val="24"/>
        </w:rPr>
        <w:t>ело</w:t>
      </w:r>
      <w:r>
        <w:rPr>
          <w:rFonts w:ascii="Arial" w:eastAsia="Arial" w:hAnsi="Arial" w:cs="Arial"/>
          <w:sz w:val="24"/>
          <w:szCs w:val="24"/>
        </w:rPr>
        <w:t>в</w:t>
      </w:r>
      <w:r>
        <w:rPr>
          <w:rFonts w:ascii="Arial" w:eastAsia="Arial" w:hAnsi="Arial" w:cs="Arial"/>
          <w:spacing w:val="5"/>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pacing w:val="-2"/>
          <w:sz w:val="24"/>
          <w:szCs w:val="24"/>
        </w:rPr>
        <w:t>и</w:t>
      </w:r>
      <w:r>
        <w:rPr>
          <w:rFonts w:ascii="Arial" w:eastAsia="Arial" w:hAnsi="Arial" w:cs="Arial"/>
          <w:sz w:val="24"/>
          <w:szCs w:val="24"/>
        </w:rPr>
        <w:t>ти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ијена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 xml:space="preserve">о </w:t>
      </w:r>
      <w:r w:rsidRPr="00705BAF">
        <w:rPr>
          <w:rFonts w:ascii="Arial" w:eastAsia="Arial" w:hAnsi="Arial" w:cs="Arial"/>
          <w:sz w:val="24"/>
          <w:szCs w:val="24"/>
        </w:rPr>
        <w:t>неп</w:t>
      </w:r>
      <w:r w:rsidRPr="00705BAF">
        <w:rPr>
          <w:rFonts w:ascii="Arial" w:eastAsia="Arial" w:hAnsi="Arial" w:cs="Arial"/>
          <w:spacing w:val="1"/>
          <w:sz w:val="24"/>
          <w:szCs w:val="24"/>
        </w:rPr>
        <w:t>р</w:t>
      </w:r>
      <w:r w:rsidRPr="00705BAF">
        <w:rPr>
          <w:rFonts w:ascii="Arial" w:eastAsia="Arial" w:hAnsi="Arial" w:cs="Arial"/>
          <w:sz w:val="24"/>
          <w:szCs w:val="24"/>
        </w:rPr>
        <w:t>и</w:t>
      </w:r>
      <w:r w:rsidRPr="00705BAF">
        <w:rPr>
          <w:rFonts w:ascii="Arial" w:eastAsia="Arial" w:hAnsi="Arial" w:cs="Arial"/>
          <w:spacing w:val="-2"/>
          <w:sz w:val="24"/>
          <w:szCs w:val="24"/>
        </w:rPr>
        <w:t>х</w:t>
      </w:r>
      <w:r w:rsidRPr="00705BAF">
        <w:rPr>
          <w:rFonts w:ascii="Arial" w:eastAsia="Arial" w:hAnsi="Arial" w:cs="Arial"/>
          <w:sz w:val="24"/>
          <w:szCs w:val="24"/>
        </w:rPr>
        <w:t>ва</w:t>
      </w:r>
      <w:r w:rsidRPr="00705BAF">
        <w:rPr>
          <w:rFonts w:ascii="Arial" w:eastAsia="Arial" w:hAnsi="Arial" w:cs="Arial"/>
          <w:spacing w:val="1"/>
          <w:sz w:val="24"/>
          <w:szCs w:val="24"/>
        </w:rPr>
        <w:t>тљ</w:t>
      </w:r>
      <w:r w:rsidRPr="00705BAF">
        <w:rPr>
          <w:rFonts w:ascii="Arial" w:eastAsia="Arial" w:hAnsi="Arial" w:cs="Arial"/>
          <w:sz w:val="24"/>
          <w:szCs w:val="24"/>
        </w:rPr>
        <w:t>ив</w:t>
      </w:r>
      <w:r w:rsidRPr="00705BAF">
        <w:rPr>
          <w:rFonts w:ascii="Arial" w:eastAsia="Arial" w:hAnsi="Arial" w:cs="Arial"/>
          <w:spacing w:val="1"/>
          <w:sz w:val="24"/>
          <w:szCs w:val="24"/>
        </w:rPr>
        <w:t>а</w:t>
      </w:r>
      <w:r w:rsidRPr="00705BAF">
        <w:rPr>
          <w:rFonts w:ascii="Arial" w:eastAsia="Arial" w:hAnsi="Arial" w:cs="Arial"/>
          <w:sz w:val="24"/>
          <w:szCs w:val="24"/>
        </w:rPr>
        <w:t>.</w:t>
      </w:r>
    </w:p>
    <w:p w14:paraId="3B7595C5" w14:textId="77777777" w:rsidR="009430D8" w:rsidRPr="00705BAF" w:rsidRDefault="009430D8" w:rsidP="00941F30">
      <w:pPr>
        <w:spacing w:before="12" w:line="260" w:lineRule="exact"/>
        <w:ind w:firstLine="827"/>
        <w:rPr>
          <w:rFonts w:ascii="Arial" w:hAnsi="Arial" w:cs="Arial"/>
          <w:sz w:val="26"/>
          <w:szCs w:val="26"/>
        </w:rPr>
      </w:pPr>
    </w:p>
    <w:p w14:paraId="28FF673B" w14:textId="77777777" w:rsidR="0055733C" w:rsidRPr="00705BAF" w:rsidRDefault="0055733C" w:rsidP="004E14A4">
      <w:pPr>
        <w:pStyle w:val="ListParagraph"/>
        <w:numPr>
          <w:ilvl w:val="1"/>
          <w:numId w:val="13"/>
        </w:numPr>
        <w:rPr>
          <w:rFonts w:ascii="Arial" w:eastAsia="Arial" w:hAnsi="Arial" w:cs="Arial"/>
          <w:b/>
          <w:sz w:val="24"/>
          <w:szCs w:val="24"/>
        </w:rPr>
      </w:pPr>
      <w:r w:rsidRPr="00705BAF">
        <w:rPr>
          <w:rFonts w:ascii="Arial" w:eastAsia="Arial" w:hAnsi="Arial" w:cs="Arial"/>
          <w:b/>
          <w:sz w:val="24"/>
          <w:szCs w:val="24"/>
          <w:lang w:val="sr-Cyrl-CS"/>
        </w:rPr>
        <w:t>СЕРВИСНА ПОДРШКА</w:t>
      </w:r>
    </w:p>
    <w:p w14:paraId="692812E8" w14:textId="77777777" w:rsidR="0055733C" w:rsidRPr="00705BAF" w:rsidRDefault="0055733C" w:rsidP="0055733C">
      <w:pPr>
        <w:jc w:val="both"/>
        <w:rPr>
          <w:rFonts w:ascii="Arial" w:eastAsia="Arial" w:hAnsi="Arial" w:cs="Arial"/>
          <w:sz w:val="24"/>
          <w:szCs w:val="24"/>
          <w:lang w:val="sr-Cyrl-CS"/>
        </w:rPr>
      </w:pPr>
    </w:p>
    <w:p w14:paraId="416A2B44" w14:textId="77777777" w:rsidR="0055733C" w:rsidRPr="00705BAF" w:rsidRDefault="0055733C" w:rsidP="0055733C">
      <w:pPr>
        <w:ind w:firstLine="720"/>
        <w:jc w:val="both"/>
        <w:rPr>
          <w:rFonts w:ascii="Arial" w:eastAsia="Arial" w:hAnsi="Arial" w:cs="Arial"/>
          <w:sz w:val="24"/>
          <w:szCs w:val="24"/>
          <w:lang w:val="sr-Cyrl-CS"/>
        </w:rPr>
      </w:pPr>
      <w:r w:rsidRPr="00705BAF">
        <w:rPr>
          <w:rFonts w:ascii="Arial" w:eastAsia="Arial" w:hAnsi="Arial" w:cs="Arial"/>
          <w:sz w:val="24"/>
          <w:szCs w:val="24"/>
          <w:lang w:val="sr-Cyrl-CS"/>
        </w:rPr>
        <w:t>Понуђач мора понудити и обезбедити</w:t>
      </w:r>
      <w:r w:rsidRPr="00705BAF">
        <w:rPr>
          <w:rFonts w:ascii="Arial" w:eastAsia="Arial" w:hAnsi="Arial" w:cs="Arial"/>
          <w:sz w:val="24"/>
          <w:szCs w:val="24"/>
        </w:rPr>
        <w:t xml:space="preserve"> сервисну</w:t>
      </w:r>
      <w:r w:rsidR="0066456B" w:rsidRPr="00705BAF">
        <w:rPr>
          <w:rFonts w:ascii="Arial" w:eastAsia="Arial" w:hAnsi="Arial" w:cs="Arial"/>
          <w:sz w:val="24"/>
          <w:szCs w:val="24"/>
        </w:rPr>
        <w:t xml:space="preserve"> подршку са временом одзива до 6</w:t>
      </w:r>
      <w:r w:rsidRPr="00705BAF">
        <w:rPr>
          <w:rFonts w:ascii="Arial" w:eastAsia="Arial" w:hAnsi="Arial" w:cs="Arial"/>
          <w:sz w:val="24"/>
          <w:szCs w:val="24"/>
        </w:rPr>
        <w:t xml:space="preserve"> час</w:t>
      </w:r>
      <w:r w:rsidR="00716708" w:rsidRPr="00705BAF">
        <w:rPr>
          <w:rFonts w:ascii="Arial" w:eastAsia="Arial" w:hAnsi="Arial" w:cs="Arial"/>
          <w:sz w:val="24"/>
          <w:szCs w:val="24"/>
        </w:rPr>
        <w:t>o</w:t>
      </w:r>
      <w:r w:rsidR="00716708" w:rsidRPr="00705BAF">
        <w:rPr>
          <w:rFonts w:ascii="Arial" w:eastAsia="Arial" w:hAnsi="Arial" w:cs="Arial"/>
          <w:sz w:val="24"/>
          <w:szCs w:val="24"/>
          <w:lang w:val="sr-Cyrl-CS"/>
        </w:rPr>
        <w:t>в</w:t>
      </w:r>
      <w:r w:rsidRPr="00705BAF">
        <w:rPr>
          <w:rFonts w:ascii="Arial" w:eastAsia="Arial" w:hAnsi="Arial" w:cs="Arial"/>
          <w:sz w:val="24"/>
          <w:szCs w:val="24"/>
        </w:rPr>
        <w:t>а за критичну инфратруктуру, понуђене системе УПС, климатизације и дизел електричног агрегата</w:t>
      </w:r>
      <w:r w:rsidR="00716708" w:rsidRPr="00705BAF">
        <w:rPr>
          <w:rFonts w:ascii="Arial" w:eastAsia="Arial" w:hAnsi="Arial" w:cs="Arial"/>
          <w:sz w:val="24"/>
          <w:szCs w:val="24"/>
          <w:lang w:val="sr-Cyrl-CS"/>
        </w:rPr>
        <w:t>,</w:t>
      </w:r>
      <w:r w:rsidR="00716708" w:rsidRPr="00705BAF">
        <w:rPr>
          <w:rFonts w:ascii="Arial" w:eastAsia="Arial" w:hAnsi="Arial" w:cs="Arial"/>
          <w:spacing w:val="1"/>
          <w:sz w:val="24"/>
          <w:szCs w:val="24"/>
        </w:rPr>
        <w:t xml:space="preserve"> о</w:t>
      </w:r>
      <w:r w:rsidR="00716708" w:rsidRPr="00705BAF">
        <w:rPr>
          <w:rFonts w:ascii="Arial" w:eastAsia="Arial" w:hAnsi="Arial" w:cs="Arial"/>
          <w:sz w:val="24"/>
          <w:szCs w:val="24"/>
        </w:rPr>
        <w:t>д м</w:t>
      </w:r>
      <w:r w:rsidR="00716708" w:rsidRPr="00705BAF">
        <w:rPr>
          <w:rFonts w:ascii="Arial" w:eastAsia="Arial" w:hAnsi="Arial" w:cs="Arial"/>
          <w:spacing w:val="1"/>
          <w:sz w:val="24"/>
          <w:szCs w:val="24"/>
        </w:rPr>
        <w:t>о</w:t>
      </w:r>
      <w:r w:rsidR="00716708" w:rsidRPr="00705BAF">
        <w:rPr>
          <w:rFonts w:ascii="Arial" w:eastAsia="Arial" w:hAnsi="Arial" w:cs="Arial"/>
          <w:sz w:val="24"/>
          <w:szCs w:val="24"/>
        </w:rPr>
        <w:t>м</w:t>
      </w:r>
      <w:r w:rsidR="00716708" w:rsidRPr="00705BAF">
        <w:rPr>
          <w:rFonts w:ascii="Arial" w:eastAsia="Arial" w:hAnsi="Arial" w:cs="Arial"/>
          <w:spacing w:val="1"/>
          <w:sz w:val="24"/>
          <w:szCs w:val="24"/>
        </w:rPr>
        <w:t>е</w:t>
      </w:r>
      <w:r w:rsidR="00716708" w:rsidRPr="00705BAF">
        <w:rPr>
          <w:rFonts w:ascii="Arial" w:eastAsia="Arial" w:hAnsi="Arial" w:cs="Arial"/>
          <w:sz w:val="24"/>
          <w:szCs w:val="24"/>
        </w:rPr>
        <w:t>н</w:t>
      </w:r>
      <w:r w:rsidR="00716708" w:rsidRPr="00705BAF">
        <w:rPr>
          <w:rFonts w:ascii="Arial" w:eastAsia="Arial" w:hAnsi="Arial" w:cs="Arial"/>
          <w:spacing w:val="-2"/>
          <w:sz w:val="24"/>
          <w:szCs w:val="24"/>
        </w:rPr>
        <w:t>т</w:t>
      </w:r>
      <w:r w:rsidR="00716708" w:rsidRPr="00705BAF">
        <w:rPr>
          <w:rFonts w:ascii="Arial" w:eastAsia="Arial" w:hAnsi="Arial" w:cs="Arial"/>
          <w:sz w:val="24"/>
          <w:szCs w:val="24"/>
        </w:rPr>
        <w:t>а</w:t>
      </w:r>
      <w:r w:rsidR="00716708" w:rsidRPr="00705BAF">
        <w:rPr>
          <w:rFonts w:ascii="Arial" w:eastAsia="Arial" w:hAnsi="Arial" w:cs="Arial"/>
          <w:spacing w:val="4"/>
          <w:sz w:val="24"/>
          <w:szCs w:val="24"/>
        </w:rPr>
        <w:t xml:space="preserve"> </w:t>
      </w:r>
      <w:r w:rsidR="00716708" w:rsidRPr="00705BAF">
        <w:rPr>
          <w:rFonts w:ascii="Arial" w:eastAsia="Arial" w:hAnsi="Arial" w:cs="Arial"/>
          <w:sz w:val="24"/>
          <w:szCs w:val="24"/>
        </w:rPr>
        <w:t>пријаве</w:t>
      </w:r>
      <w:r w:rsidR="00716708" w:rsidRPr="00705BAF">
        <w:rPr>
          <w:rFonts w:ascii="Arial" w:eastAsia="Arial" w:hAnsi="Arial" w:cs="Arial"/>
          <w:spacing w:val="5"/>
          <w:sz w:val="24"/>
          <w:szCs w:val="24"/>
        </w:rPr>
        <w:t xml:space="preserve"> </w:t>
      </w:r>
      <w:r w:rsidR="00716708" w:rsidRPr="00705BAF">
        <w:rPr>
          <w:rFonts w:ascii="Arial" w:eastAsia="Arial" w:hAnsi="Arial" w:cs="Arial"/>
          <w:sz w:val="24"/>
          <w:szCs w:val="24"/>
        </w:rPr>
        <w:t>к</w:t>
      </w:r>
      <w:r w:rsidR="00716708" w:rsidRPr="00705BAF">
        <w:rPr>
          <w:rFonts w:ascii="Arial" w:eastAsia="Arial" w:hAnsi="Arial" w:cs="Arial"/>
          <w:spacing w:val="-2"/>
          <w:sz w:val="24"/>
          <w:szCs w:val="24"/>
        </w:rPr>
        <w:t>в</w:t>
      </w:r>
      <w:r w:rsidR="00716708" w:rsidRPr="00705BAF">
        <w:rPr>
          <w:rFonts w:ascii="Arial" w:eastAsia="Arial" w:hAnsi="Arial" w:cs="Arial"/>
          <w:spacing w:val="1"/>
          <w:sz w:val="24"/>
          <w:szCs w:val="24"/>
        </w:rPr>
        <w:t>ар</w:t>
      </w:r>
      <w:r w:rsidR="00716708" w:rsidRPr="00705BAF">
        <w:rPr>
          <w:rFonts w:ascii="Arial" w:eastAsia="Arial" w:hAnsi="Arial" w:cs="Arial"/>
          <w:sz w:val="24"/>
          <w:szCs w:val="24"/>
        </w:rPr>
        <w:t>а</w:t>
      </w:r>
      <w:r w:rsidR="00716708" w:rsidRPr="00705BAF">
        <w:rPr>
          <w:rFonts w:ascii="Arial" w:eastAsia="Arial" w:hAnsi="Arial" w:cs="Arial"/>
          <w:spacing w:val="4"/>
          <w:sz w:val="24"/>
          <w:szCs w:val="24"/>
        </w:rPr>
        <w:t xml:space="preserve"> </w:t>
      </w:r>
      <w:r w:rsidR="00716708" w:rsidRPr="00705BAF">
        <w:rPr>
          <w:rFonts w:ascii="Arial" w:eastAsia="Arial" w:hAnsi="Arial" w:cs="Arial"/>
          <w:sz w:val="24"/>
          <w:szCs w:val="24"/>
        </w:rPr>
        <w:t>и</w:t>
      </w:r>
      <w:r w:rsidR="00716708" w:rsidRPr="00705BAF">
        <w:rPr>
          <w:rFonts w:ascii="Arial" w:eastAsia="Arial" w:hAnsi="Arial" w:cs="Arial"/>
          <w:spacing w:val="4"/>
          <w:sz w:val="24"/>
          <w:szCs w:val="24"/>
        </w:rPr>
        <w:t xml:space="preserve"> </w:t>
      </w:r>
      <w:r w:rsidR="00716708" w:rsidRPr="00705BAF">
        <w:rPr>
          <w:rFonts w:ascii="Arial" w:eastAsia="Arial" w:hAnsi="Arial" w:cs="Arial"/>
          <w:spacing w:val="1"/>
          <w:sz w:val="24"/>
          <w:szCs w:val="24"/>
        </w:rPr>
        <w:t>о</w:t>
      </w:r>
      <w:r w:rsidR="00716708" w:rsidRPr="00705BAF">
        <w:rPr>
          <w:rFonts w:ascii="Arial" w:eastAsia="Arial" w:hAnsi="Arial" w:cs="Arial"/>
          <w:spacing w:val="-1"/>
          <w:sz w:val="24"/>
          <w:szCs w:val="24"/>
        </w:rPr>
        <w:t>б</w:t>
      </w:r>
      <w:r w:rsidR="00716708" w:rsidRPr="00705BAF">
        <w:rPr>
          <w:rFonts w:ascii="Arial" w:eastAsia="Arial" w:hAnsi="Arial" w:cs="Arial"/>
          <w:spacing w:val="1"/>
          <w:sz w:val="24"/>
          <w:szCs w:val="24"/>
        </w:rPr>
        <w:t>о</w:t>
      </w:r>
      <w:r w:rsidR="00716708" w:rsidRPr="00705BAF">
        <w:rPr>
          <w:rFonts w:ascii="Arial" w:eastAsia="Arial" w:hAnsi="Arial" w:cs="Arial"/>
          <w:spacing w:val="-2"/>
          <w:sz w:val="24"/>
          <w:szCs w:val="24"/>
        </w:rPr>
        <w:t>с</w:t>
      </w:r>
      <w:r w:rsidR="00716708" w:rsidRPr="00705BAF">
        <w:rPr>
          <w:rFonts w:ascii="Arial" w:eastAsia="Arial" w:hAnsi="Arial" w:cs="Arial"/>
          <w:sz w:val="24"/>
          <w:szCs w:val="24"/>
        </w:rPr>
        <w:t>т</w:t>
      </w:r>
      <w:r w:rsidR="00716708" w:rsidRPr="00705BAF">
        <w:rPr>
          <w:rFonts w:ascii="Arial" w:eastAsia="Arial" w:hAnsi="Arial" w:cs="Arial"/>
          <w:spacing w:val="1"/>
          <w:sz w:val="24"/>
          <w:szCs w:val="24"/>
        </w:rPr>
        <w:t>ра</w:t>
      </w:r>
      <w:r w:rsidR="00716708" w:rsidRPr="00705BAF">
        <w:rPr>
          <w:rFonts w:ascii="Arial" w:eastAsia="Arial" w:hAnsi="Arial" w:cs="Arial"/>
          <w:sz w:val="24"/>
          <w:szCs w:val="24"/>
        </w:rPr>
        <w:t xml:space="preserve">ног </w:t>
      </w:r>
      <w:r w:rsidR="00716708" w:rsidRPr="00705BAF">
        <w:rPr>
          <w:rFonts w:ascii="Arial" w:eastAsia="Arial" w:hAnsi="Arial" w:cs="Arial"/>
          <w:spacing w:val="-2"/>
          <w:sz w:val="24"/>
          <w:szCs w:val="24"/>
        </w:rPr>
        <w:t>у</w:t>
      </w:r>
      <w:r w:rsidR="00716708" w:rsidRPr="00705BAF">
        <w:rPr>
          <w:rFonts w:ascii="Arial" w:eastAsia="Arial" w:hAnsi="Arial" w:cs="Arial"/>
          <w:sz w:val="24"/>
          <w:szCs w:val="24"/>
        </w:rPr>
        <w:t>тв</w:t>
      </w:r>
      <w:r w:rsidR="00716708" w:rsidRPr="00705BAF">
        <w:rPr>
          <w:rFonts w:ascii="Arial" w:eastAsia="Arial" w:hAnsi="Arial" w:cs="Arial"/>
          <w:spacing w:val="1"/>
          <w:sz w:val="24"/>
          <w:szCs w:val="24"/>
        </w:rPr>
        <w:t>рђ</w:t>
      </w:r>
      <w:r w:rsidR="00716708" w:rsidRPr="00705BAF">
        <w:rPr>
          <w:rFonts w:ascii="Arial" w:eastAsia="Arial" w:hAnsi="Arial" w:cs="Arial"/>
          <w:sz w:val="24"/>
          <w:szCs w:val="24"/>
        </w:rPr>
        <w:t>ив</w:t>
      </w:r>
      <w:r w:rsidR="00716708" w:rsidRPr="00705BAF">
        <w:rPr>
          <w:rFonts w:ascii="Arial" w:eastAsia="Arial" w:hAnsi="Arial" w:cs="Arial"/>
          <w:spacing w:val="1"/>
          <w:sz w:val="24"/>
          <w:szCs w:val="24"/>
        </w:rPr>
        <w:t>а</w:t>
      </w:r>
      <w:r w:rsidR="00716708" w:rsidRPr="00705BAF">
        <w:rPr>
          <w:rFonts w:ascii="Arial" w:eastAsia="Arial" w:hAnsi="Arial" w:cs="Arial"/>
          <w:spacing w:val="-1"/>
          <w:sz w:val="24"/>
          <w:szCs w:val="24"/>
        </w:rPr>
        <w:t>њ</w:t>
      </w:r>
      <w:r w:rsidR="00716708" w:rsidRPr="00705BAF">
        <w:rPr>
          <w:rFonts w:ascii="Arial" w:eastAsia="Arial" w:hAnsi="Arial" w:cs="Arial"/>
          <w:sz w:val="24"/>
          <w:szCs w:val="24"/>
        </w:rPr>
        <w:t>а</w:t>
      </w:r>
      <w:r w:rsidR="00716708" w:rsidRPr="00705BAF">
        <w:rPr>
          <w:rFonts w:ascii="Arial" w:eastAsia="Arial" w:hAnsi="Arial" w:cs="Arial"/>
          <w:spacing w:val="1"/>
          <w:sz w:val="24"/>
          <w:szCs w:val="24"/>
        </w:rPr>
        <w:t xml:space="preserve"> </w:t>
      </w:r>
      <w:r w:rsidR="00716708" w:rsidRPr="00705BAF">
        <w:rPr>
          <w:rFonts w:ascii="Arial" w:eastAsia="Arial" w:hAnsi="Arial" w:cs="Arial"/>
          <w:sz w:val="24"/>
          <w:szCs w:val="24"/>
        </w:rPr>
        <w:t>п</w:t>
      </w:r>
      <w:r w:rsidR="00716708" w:rsidRPr="00705BAF">
        <w:rPr>
          <w:rFonts w:ascii="Arial" w:eastAsia="Arial" w:hAnsi="Arial" w:cs="Arial"/>
          <w:spacing w:val="1"/>
          <w:sz w:val="24"/>
          <w:szCs w:val="24"/>
        </w:rPr>
        <w:t>о</w:t>
      </w:r>
      <w:r w:rsidR="00716708" w:rsidRPr="00705BAF">
        <w:rPr>
          <w:rFonts w:ascii="Arial" w:eastAsia="Arial" w:hAnsi="Arial" w:cs="Arial"/>
          <w:sz w:val="24"/>
          <w:szCs w:val="24"/>
        </w:rPr>
        <w:t>т</w:t>
      </w:r>
      <w:r w:rsidR="00716708" w:rsidRPr="00705BAF">
        <w:rPr>
          <w:rFonts w:ascii="Arial" w:eastAsia="Arial" w:hAnsi="Arial" w:cs="Arial"/>
          <w:spacing w:val="-1"/>
          <w:sz w:val="24"/>
          <w:szCs w:val="24"/>
        </w:rPr>
        <w:t>р</w:t>
      </w:r>
      <w:r w:rsidR="00716708" w:rsidRPr="00705BAF">
        <w:rPr>
          <w:rFonts w:ascii="Arial" w:eastAsia="Arial" w:hAnsi="Arial" w:cs="Arial"/>
          <w:spacing w:val="1"/>
          <w:sz w:val="24"/>
          <w:szCs w:val="24"/>
        </w:rPr>
        <w:t>е</w:t>
      </w:r>
      <w:r w:rsidR="00716708" w:rsidRPr="00705BAF">
        <w:rPr>
          <w:rFonts w:ascii="Arial" w:eastAsia="Arial" w:hAnsi="Arial" w:cs="Arial"/>
          <w:spacing w:val="-1"/>
          <w:sz w:val="24"/>
          <w:szCs w:val="24"/>
        </w:rPr>
        <w:t>б</w:t>
      </w:r>
      <w:r w:rsidR="00716708" w:rsidRPr="00705BAF">
        <w:rPr>
          <w:rFonts w:ascii="Arial" w:eastAsia="Arial" w:hAnsi="Arial" w:cs="Arial"/>
          <w:sz w:val="24"/>
          <w:szCs w:val="24"/>
        </w:rPr>
        <w:t>е</w:t>
      </w:r>
      <w:r w:rsidR="00716708" w:rsidRPr="00705BAF">
        <w:rPr>
          <w:rFonts w:ascii="Arial" w:eastAsia="Arial" w:hAnsi="Arial" w:cs="Arial"/>
          <w:spacing w:val="-1"/>
          <w:sz w:val="24"/>
          <w:szCs w:val="24"/>
        </w:rPr>
        <w:t xml:space="preserve"> </w:t>
      </w:r>
      <w:r w:rsidR="00716708" w:rsidRPr="00705BAF">
        <w:rPr>
          <w:rFonts w:ascii="Arial" w:eastAsia="Arial" w:hAnsi="Arial" w:cs="Arial"/>
          <w:sz w:val="24"/>
          <w:szCs w:val="24"/>
        </w:rPr>
        <w:t>за</w:t>
      </w:r>
      <w:r w:rsidR="00716708" w:rsidRPr="00705BAF">
        <w:rPr>
          <w:rFonts w:ascii="Arial" w:eastAsia="Arial" w:hAnsi="Arial" w:cs="Arial"/>
          <w:spacing w:val="1"/>
          <w:sz w:val="24"/>
          <w:szCs w:val="24"/>
        </w:rPr>
        <w:t xml:space="preserve"> </w:t>
      </w:r>
      <w:r w:rsidR="00716708" w:rsidRPr="00705BAF">
        <w:rPr>
          <w:rFonts w:ascii="Arial" w:eastAsia="Arial" w:hAnsi="Arial" w:cs="Arial"/>
          <w:sz w:val="24"/>
          <w:szCs w:val="24"/>
        </w:rPr>
        <w:t>с</w:t>
      </w:r>
      <w:r w:rsidR="00716708" w:rsidRPr="00705BAF">
        <w:rPr>
          <w:rFonts w:ascii="Arial" w:eastAsia="Arial" w:hAnsi="Arial" w:cs="Arial"/>
          <w:spacing w:val="1"/>
          <w:sz w:val="24"/>
          <w:szCs w:val="24"/>
        </w:rPr>
        <w:t>ер</w:t>
      </w:r>
      <w:r w:rsidR="00716708" w:rsidRPr="00705BAF">
        <w:rPr>
          <w:rFonts w:ascii="Arial" w:eastAsia="Arial" w:hAnsi="Arial" w:cs="Arial"/>
          <w:spacing w:val="-3"/>
          <w:sz w:val="24"/>
          <w:szCs w:val="24"/>
        </w:rPr>
        <w:t>в</w:t>
      </w:r>
      <w:r w:rsidR="00716708" w:rsidRPr="00705BAF">
        <w:rPr>
          <w:rFonts w:ascii="Arial" w:eastAsia="Arial" w:hAnsi="Arial" w:cs="Arial"/>
          <w:sz w:val="24"/>
          <w:szCs w:val="24"/>
        </w:rPr>
        <w:t>исном</w:t>
      </w:r>
      <w:r w:rsidR="00716708" w:rsidRPr="00705BAF">
        <w:rPr>
          <w:rFonts w:ascii="Arial" w:eastAsia="Arial" w:hAnsi="Arial" w:cs="Arial"/>
          <w:spacing w:val="1"/>
          <w:sz w:val="24"/>
          <w:szCs w:val="24"/>
        </w:rPr>
        <w:t xml:space="preserve"> </w:t>
      </w:r>
      <w:r w:rsidR="00716708" w:rsidRPr="00705BAF">
        <w:rPr>
          <w:rFonts w:ascii="Arial" w:eastAsia="Arial" w:hAnsi="Arial" w:cs="Arial"/>
          <w:sz w:val="24"/>
          <w:szCs w:val="24"/>
        </w:rPr>
        <w:t>п</w:t>
      </w:r>
      <w:r w:rsidR="00716708" w:rsidRPr="00705BAF">
        <w:rPr>
          <w:rFonts w:ascii="Arial" w:eastAsia="Arial" w:hAnsi="Arial" w:cs="Arial"/>
          <w:spacing w:val="1"/>
          <w:sz w:val="24"/>
          <w:szCs w:val="24"/>
        </w:rPr>
        <w:t>о</w:t>
      </w:r>
      <w:r w:rsidR="00716708" w:rsidRPr="00705BAF">
        <w:rPr>
          <w:rFonts w:ascii="Arial" w:eastAsia="Arial" w:hAnsi="Arial" w:cs="Arial"/>
          <w:spacing w:val="-2"/>
          <w:sz w:val="24"/>
          <w:szCs w:val="24"/>
        </w:rPr>
        <w:t>с</w:t>
      </w:r>
      <w:r w:rsidR="00716708" w:rsidRPr="00705BAF">
        <w:rPr>
          <w:rFonts w:ascii="Arial" w:eastAsia="Arial" w:hAnsi="Arial" w:cs="Arial"/>
          <w:spacing w:val="1"/>
          <w:sz w:val="24"/>
          <w:szCs w:val="24"/>
        </w:rPr>
        <w:t>е</w:t>
      </w:r>
      <w:r w:rsidR="00716708" w:rsidRPr="00705BAF">
        <w:rPr>
          <w:rFonts w:ascii="Arial" w:eastAsia="Arial" w:hAnsi="Arial" w:cs="Arial"/>
          <w:sz w:val="24"/>
          <w:szCs w:val="24"/>
        </w:rPr>
        <w:t>т</w:t>
      </w:r>
      <w:r w:rsidR="00716708" w:rsidRPr="00705BAF">
        <w:rPr>
          <w:rFonts w:ascii="Arial" w:eastAsia="Arial" w:hAnsi="Arial" w:cs="Arial"/>
          <w:spacing w:val="-1"/>
          <w:sz w:val="24"/>
          <w:szCs w:val="24"/>
        </w:rPr>
        <w:t>о</w:t>
      </w:r>
      <w:r w:rsidR="00716708" w:rsidRPr="00705BAF">
        <w:rPr>
          <w:rFonts w:ascii="Arial" w:eastAsia="Arial" w:hAnsi="Arial" w:cs="Arial"/>
          <w:sz w:val="24"/>
          <w:szCs w:val="24"/>
        </w:rPr>
        <w:t>м</w:t>
      </w:r>
      <w:r w:rsidRPr="00705BAF">
        <w:rPr>
          <w:rFonts w:ascii="Arial" w:eastAsia="Arial" w:hAnsi="Arial" w:cs="Arial"/>
          <w:sz w:val="24"/>
          <w:szCs w:val="24"/>
        </w:rPr>
        <w:t>.</w:t>
      </w:r>
    </w:p>
    <w:p w14:paraId="210AB981" w14:textId="77777777" w:rsidR="00B00787" w:rsidRPr="00705BAF" w:rsidRDefault="001D66A9" w:rsidP="00B00787">
      <w:pPr>
        <w:spacing w:line="260" w:lineRule="exact"/>
        <w:ind w:right="71" w:firstLine="827"/>
        <w:jc w:val="both"/>
        <w:rPr>
          <w:rFonts w:ascii="Arial" w:eastAsia="Arial" w:hAnsi="Arial" w:cs="Arial"/>
          <w:sz w:val="24"/>
          <w:szCs w:val="24"/>
          <w:lang w:val="sr-Cyrl-CS"/>
        </w:rPr>
      </w:pPr>
      <w:r w:rsidRPr="00705BAF">
        <w:rPr>
          <w:rFonts w:ascii="Arial" w:eastAsia="Arial" w:hAnsi="Arial" w:cs="Arial"/>
          <w:sz w:val="24"/>
          <w:szCs w:val="24"/>
        </w:rPr>
        <w:t>Ако</w:t>
      </w:r>
      <w:r w:rsidRPr="00705BAF">
        <w:rPr>
          <w:rFonts w:ascii="Arial" w:eastAsia="Arial" w:hAnsi="Arial" w:cs="Arial"/>
          <w:spacing w:val="4"/>
          <w:sz w:val="24"/>
          <w:szCs w:val="24"/>
        </w:rPr>
        <w:t xml:space="preserve"> </w:t>
      </w:r>
      <w:r w:rsidRPr="00705BAF">
        <w:rPr>
          <w:rFonts w:ascii="Arial" w:eastAsia="Arial" w:hAnsi="Arial" w:cs="Arial"/>
          <w:sz w:val="24"/>
          <w:szCs w:val="24"/>
        </w:rPr>
        <w:t>пон</w:t>
      </w:r>
      <w:r w:rsidRPr="00705BAF">
        <w:rPr>
          <w:rFonts w:ascii="Arial" w:eastAsia="Arial" w:hAnsi="Arial" w:cs="Arial"/>
          <w:spacing w:val="-2"/>
          <w:sz w:val="24"/>
          <w:szCs w:val="24"/>
        </w:rPr>
        <w:t>у</w:t>
      </w:r>
      <w:r w:rsidRPr="00705BAF">
        <w:rPr>
          <w:rFonts w:ascii="Arial" w:eastAsia="Arial" w:hAnsi="Arial" w:cs="Arial"/>
          <w:spacing w:val="1"/>
          <w:sz w:val="24"/>
          <w:szCs w:val="24"/>
        </w:rPr>
        <w:t>ђа</w:t>
      </w:r>
      <w:r w:rsidRPr="00705BAF">
        <w:rPr>
          <w:rFonts w:ascii="Arial" w:eastAsia="Arial" w:hAnsi="Arial" w:cs="Arial"/>
          <w:sz w:val="24"/>
          <w:szCs w:val="24"/>
        </w:rPr>
        <w:t>ч</w:t>
      </w:r>
      <w:r w:rsidRPr="00705BAF">
        <w:rPr>
          <w:rFonts w:ascii="Arial" w:eastAsia="Arial" w:hAnsi="Arial" w:cs="Arial"/>
          <w:spacing w:val="2"/>
          <w:sz w:val="24"/>
          <w:szCs w:val="24"/>
        </w:rPr>
        <w:t xml:space="preserve"> </w:t>
      </w:r>
      <w:r w:rsidRPr="00705BAF">
        <w:rPr>
          <w:rFonts w:ascii="Arial" w:eastAsia="Arial" w:hAnsi="Arial" w:cs="Arial"/>
          <w:sz w:val="24"/>
          <w:szCs w:val="24"/>
        </w:rPr>
        <w:t>у по</w:t>
      </w:r>
      <w:r w:rsidRPr="00705BAF">
        <w:rPr>
          <w:rFonts w:ascii="Arial" w:eastAsia="Arial" w:hAnsi="Arial" w:cs="Arial"/>
          <w:spacing w:val="2"/>
          <w:sz w:val="24"/>
          <w:szCs w:val="24"/>
        </w:rPr>
        <w:t>н</w:t>
      </w:r>
      <w:r w:rsidRPr="00705BAF">
        <w:rPr>
          <w:rFonts w:ascii="Arial" w:eastAsia="Arial" w:hAnsi="Arial" w:cs="Arial"/>
          <w:spacing w:val="-2"/>
          <w:sz w:val="24"/>
          <w:szCs w:val="24"/>
        </w:rPr>
        <w:t>у</w:t>
      </w:r>
      <w:r w:rsidRPr="00705BAF">
        <w:rPr>
          <w:rFonts w:ascii="Arial" w:eastAsia="Arial" w:hAnsi="Arial" w:cs="Arial"/>
          <w:spacing w:val="-1"/>
          <w:sz w:val="24"/>
          <w:szCs w:val="24"/>
        </w:rPr>
        <w:t>д</w:t>
      </w:r>
      <w:r w:rsidRPr="00705BAF">
        <w:rPr>
          <w:rFonts w:ascii="Arial" w:eastAsia="Arial" w:hAnsi="Arial" w:cs="Arial"/>
          <w:sz w:val="24"/>
          <w:szCs w:val="24"/>
        </w:rPr>
        <w:t>и</w:t>
      </w:r>
      <w:r w:rsidRPr="00705BAF">
        <w:rPr>
          <w:rFonts w:ascii="Arial" w:eastAsia="Arial" w:hAnsi="Arial" w:cs="Arial"/>
          <w:spacing w:val="5"/>
          <w:sz w:val="24"/>
          <w:szCs w:val="24"/>
        </w:rPr>
        <w:t xml:space="preserve"> </w:t>
      </w:r>
      <w:r w:rsidRPr="00705BAF">
        <w:rPr>
          <w:rFonts w:ascii="Arial" w:eastAsia="Arial" w:hAnsi="Arial" w:cs="Arial"/>
          <w:sz w:val="24"/>
          <w:szCs w:val="24"/>
        </w:rPr>
        <w:t>нав</w:t>
      </w:r>
      <w:r w:rsidRPr="00705BAF">
        <w:rPr>
          <w:rFonts w:ascii="Arial" w:eastAsia="Arial" w:hAnsi="Arial" w:cs="Arial"/>
          <w:spacing w:val="1"/>
          <w:sz w:val="24"/>
          <w:szCs w:val="24"/>
        </w:rPr>
        <w:t>е</w:t>
      </w:r>
      <w:r w:rsidRPr="00705BAF">
        <w:rPr>
          <w:rFonts w:ascii="Arial" w:eastAsia="Arial" w:hAnsi="Arial" w:cs="Arial"/>
          <w:spacing w:val="-1"/>
          <w:sz w:val="24"/>
          <w:szCs w:val="24"/>
        </w:rPr>
        <w:t>д</w:t>
      </w:r>
      <w:r w:rsidRPr="00705BAF">
        <w:rPr>
          <w:rFonts w:ascii="Arial" w:eastAsia="Arial" w:hAnsi="Arial" w:cs="Arial"/>
          <w:sz w:val="24"/>
          <w:szCs w:val="24"/>
        </w:rPr>
        <w:t>е</w:t>
      </w:r>
      <w:r w:rsidRPr="00705BAF">
        <w:rPr>
          <w:rFonts w:ascii="Arial" w:eastAsia="Arial" w:hAnsi="Arial" w:cs="Arial"/>
          <w:spacing w:val="3"/>
          <w:sz w:val="24"/>
          <w:szCs w:val="24"/>
        </w:rPr>
        <w:t xml:space="preserve"> </w:t>
      </w:r>
      <w:r w:rsidRPr="00705BAF">
        <w:rPr>
          <w:rFonts w:ascii="Arial" w:eastAsia="Arial" w:hAnsi="Arial" w:cs="Arial"/>
          <w:sz w:val="24"/>
          <w:szCs w:val="24"/>
        </w:rPr>
        <w:t>неп</w:t>
      </w:r>
      <w:r w:rsidRPr="00705BAF">
        <w:rPr>
          <w:rFonts w:ascii="Arial" w:eastAsia="Arial" w:hAnsi="Arial" w:cs="Arial"/>
          <w:spacing w:val="1"/>
          <w:sz w:val="24"/>
          <w:szCs w:val="24"/>
        </w:rPr>
        <w:t>о</w:t>
      </w:r>
      <w:r w:rsidRPr="00705BAF">
        <w:rPr>
          <w:rFonts w:ascii="Arial" w:eastAsia="Arial" w:hAnsi="Arial" w:cs="Arial"/>
          <w:sz w:val="24"/>
          <w:szCs w:val="24"/>
        </w:rPr>
        <w:t>в</w:t>
      </w:r>
      <w:r w:rsidRPr="00705BAF">
        <w:rPr>
          <w:rFonts w:ascii="Arial" w:eastAsia="Arial" w:hAnsi="Arial" w:cs="Arial"/>
          <w:spacing w:val="-2"/>
          <w:sz w:val="24"/>
          <w:szCs w:val="24"/>
        </w:rPr>
        <w:t>о</w:t>
      </w:r>
      <w:r w:rsidRPr="00705BAF">
        <w:rPr>
          <w:rFonts w:ascii="Arial" w:eastAsia="Arial" w:hAnsi="Arial" w:cs="Arial"/>
          <w:spacing w:val="1"/>
          <w:sz w:val="24"/>
          <w:szCs w:val="24"/>
        </w:rPr>
        <w:t>љ</w:t>
      </w:r>
      <w:r w:rsidRPr="00705BAF">
        <w:rPr>
          <w:rFonts w:ascii="Arial" w:eastAsia="Arial" w:hAnsi="Arial" w:cs="Arial"/>
          <w:sz w:val="24"/>
          <w:szCs w:val="24"/>
        </w:rPr>
        <w:t>ни</w:t>
      </w:r>
      <w:r w:rsidRPr="00705BAF">
        <w:rPr>
          <w:rFonts w:ascii="Arial" w:eastAsia="Arial" w:hAnsi="Arial" w:cs="Arial"/>
          <w:spacing w:val="-1"/>
          <w:sz w:val="24"/>
          <w:szCs w:val="24"/>
        </w:rPr>
        <w:t>ј</w:t>
      </w:r>
      <w:r w:rsidRPr="00705BAF">
        <w:rPr>
          <w:rFonts w:ascii="Arial" w:eastAsia="Arial" w:hAnsi="Arial" w:cs="Arial"/>
          <w:sz w:val="24"/>
          <w:szCs w:val="24"/>
        </w:rPr>
        <w:t>е</w:t>
      </w:r>
      <w:r w:rsidRPr="00705BAF">
        <w:rPr>
          <w:rFonts w:ascii="Arial" w:eastAsia="Arial" w:hAnsi="Arial" w:cs="Arial"/>
          <w:spacing w:val="3"/>
          <w:sz w:val="24"/>
          <w:szCs w:val="24"/>
        </w:rPr>
        <w:t xml:space="preserve"> </w:t>
      </w:r>
      <w:r w:rsidRPr="00705BAF">
        <w:rPr>
          <w:rFonts w:ascii="Arial" w:eastAsia="Arial" w:hAnsi="Arial" w:cs="Arial"/>
          <w:spacing w:val="-2"/>
          <w:sz w:val="24"/>
          <w:szCs w:val="24"/>
        </w:rPr>
        <w:t>у</w:t>
      </w:r>
      <w:r w:rsidRPr="00705BAF">
        <w:rPr>
          <w:rFonts w:ascii="Arial" w:eastAsia="Arial" w:hAnsi="Arial" w:cs="Arial"/>
          <w:sz w:val="24"/>
          <w:szCs w:val="24"/>
        </w:rPr>
        <w:t>с</w:t>
      </w:r>
      <w:r w:rsidRPr="00705BAF">
        <w:rPr>
          <w:rFonts w:ascii="Arial" w:eastAsia="Arial" w:hAnsi="Arial" w:cs="Arial"/>
          <w:spacing w:val="-1"/>
          <w:sz w:val="24"/>
          <w:szCs w:val="24"/>
        </w:rPr>
        <w:t>л</w:t>
      </w:r>
      <w:r w:rsidRPr="00705BAF">
        <w:rPr>
          <w:rFonts w:ascii="Arial" w:eastAsia="Arial" w:hAnsi="Arial" w:cs="Arial"/>
          <w:spacing w:val="1"/>
          <w:sz w:val="24"/>
          <w:szCs w:val="24"/>
        </w:rPr>
        <w:t>о</w:t>
      </w:r>
      <w:r w:rsidRPr="00705BAF">
        <w:rPr>
          <w:rFonts w:ascii="Arial" w:eastAsia="Arial" w:hAnsi="Arial" w:cs="Arial"/>
          <w:sz w:val="24"/>
          <w:szCs w:val="24"/>
        </w:rPr>
        <w:t>ве</w:t>
      </w:r>
      <w:r w:rsidRPr="00705BAF">
        <w:rPr>
          <w:rFonts w:ascii="Arial" w:eastAsia="Arial" w:hAnsi="Arial" w:cs="Arial"/>
          <w:spacing w:val="3"/>
          <w:sz w:val="24"/>
          <w:szCs w:val="24"/>
        </w:rPr>
        <w:t xml:space="preserve"> </w:t>
      </w:r>
      <w:r w:rsidR="00AA5B0D" w:rsidRPr="00705BAF">
        <w:rPr>
          <w:rFonts w:ascii="Arial" w:eastAsia="Arial" w:hAnsi="Arial" w:cs="Arial"/>
          <w:spacing w:val="-1"/>
          <w:sz w:val="24"/>
          <w:szCs w:val="24"/>
          <w:lang w:val="sr-Cyrl-CS"/>
        </w:rPr>
        <w:t>сервисне</w:t>
      </w:r>
      <w:r w:rsidRPr="00705BAF">
        <w:rPr>
          <w:rFonts w:ascii="Arial" w:eastAsia="Arial" w:hAnsi="Arial" w:cs="Arial"/>
          <w:spacing w:val="3"/>
          <w:sz w:val="24"/>
          <w:szCs w:val="24"/>
        </w:rPr>
        <w:t xml:space="preserve"> </w:t>
      </w:r>
      <w:r w:rsidRPr="00705BAF">
        <w:rPr>
          <w:rFonts w:ascii="Arial" w:eastAsia="Arial" w:hAnsi="Arial" w:cs="Arial"/>
          <w:sz w:val="24"/>
          <w:szCs w:val="24"/>
        </w:rPr>
        <w:t>подршке,</w:t>
      </w:r>
      <w:r w:rsidRPr="00705BAF">
        <w:rPr>
          <w:rFonts w:ascii="Arial" w:eastAsia="Arial" w:hAnsi="Arial" w:cs="Arial"/>
          <w:spacing w:val="3"/>
          <w:sz w:val="24"/>
          <w:szCs w:val="24"/>
        </w:rPr>
        <w:t xml:space="preserve"> </w:t>
      </w:r>
      <w:r w:rsidRPr="00705BAF">
        <w:rPr>
          <w:rFonts w:ascii="Arial" w:eastAsia="Arial" w:hAnsi="Arial" w:cs="Arial"/>
          <w:sz w:val="24"/>
          <w:szCs w:val="24"/>
        </w:rPr>
        <w:t>пон</w:t>
      </w:r>
      <w:r w:rsidRPr="00705BAF">
        <w:rPr>
          <w:rFonts w:ascii="Arial" w:eastAsia="Arial" w:hAnsi="Arial" w:cs="Arial"/>
          <w:spacing w:val="-2"/>
          <w:sz w:val="24"/>
          <w:szCs w:val="24"/>
        </w:rPr>
        <w:t>у</w:t>
      </w:r>
      <w:r w:rsidRPr="00705BAF">
        <w:rPr>
          <w:rFonts w:ascii="Arial" w:eastAsia="Arial" w:hAnsi="Arial" w:cs="Arial"/>
          <w:spacing w:val="-1"/>
          <w:sz w:val="24"/>
          <w:szCs w:val="24"/>
        </w:rPr>
        <w:t>д</w:t>
      </w:r>
      <w:r w:rsidRPr="00705BAF">
        <w:rPr>
          <w:rFonts w:ascii="Arial" w:eastAsia="Arial" w:hAnsi="Arial" w:cs="Arial"/>
          <w:sz w:val="24"/>
          <w:szCs w:val="24"/>
        </w:rPr>
        <w:t>а</w:t>
      </w:r>
      <w:r w:rsidRPr="00705BAF">
        <w:rPr>
          <w:rFonts w:ascii="Arial" w:eastAsia="Arial" w:hAnsi="Arial" w:cs="Arial"/>
          <w:spacing w:val="3"/>
          <w:sz w:val="24"/>
          <w:szCs w:val="24"/>
        </w:rPr>
        <w:t xml:space="preserve"> </w:t>
      </w:r>
      <w:r w:rsidRPr="00705BAF">
        <w:rPr>
          <w:rFonts w:ascii="Arial" w:eastAsia="Arial" w:hAnsi="Arial" w:cs="Arial"/>
          <w:spacing w:val="1"/>
          <w:sz w:val="24"/>
          <w:szCs w:val="24"/>
        </w:rPr>
        <w:t>ћ</w:t>
      </w:r>
      <w:r w:rsidRPr="00705BAF">
        <w:rPr>
          <w:rFonts w:ascii="Arial" w:eastAsia="Arial" w:hAnsi="Arial" w:cs="Arial"/>
          <w:sz w:val="24"/>
          <w:szCs w:val="24"/>
        </w:rPr>
        <w:t>е</w:t>
      </w:r>
      <w:r w:rsidRPr="00705BAF">
        <w:rPr>
          <w:rFonts w:ascii="Arial" w:eastAsia="Arial" w:hAnsi="Arial" w:cs="Arial"/>
          <w:spacing w:val="3"/>
          <w:sz w:val="24"/>
          <w:szCs w:val="24"/>
        </w:rPr>
        <w:t xml:space="preserve"> </w:t>
      </w:r>
      <w:r w:rsidRPr="00705BAF">
        <w:rPr>
          <w:rFonts w:ascii="Arial" w:eastAsia="Arial" w:hAnsi="Arial" w:cs="Arial"/>
          <w:spacing w:val="-1"/>
          <w:sz w:val="24"/>
          <w:szCs w:val="24"/>
        </w:rPr>
        <w:t>б</w:t>
      </w:r>
      <w:r w:rsidRPr="00705BAF">
        <w:rPr>
          <w:rFonts w:ascii="Arial" w:eastAsia="Arial" w:hAnsi="Arial" w:cs="Arial"/>
          <w:spacing w:val="-2"/>
          <w:sz w:val="24"/>
          <w:szCs w:val="24"/>
        </w:rPr>
        <w:t>и</w:t>
      </w:r>
      <w:r w:rsidRPr="00705BAF">
        <w:rPr>
          <w:rFonts w:ascii="Arial" w:eastAsia="Arial" w:hAnsi="Arial" w:cs="Arial"/>
          <w:sz w:val="24"/>
          <w:szCs w:val="24"/>
        </w:rPr>
        <w:t>ти</w:t>
      </w:r>
      <w:r w:rsidRPr="00705BAF">
        <w:rPr>
          <w:rFonts w:ascii="Arial" w:eastAsia="Arial" w:hAnsi="Arial" w:cs="Arial"/>
          <w:spacing w:val="3"/>
          <w:sz w:val="24"/>
          <w:szCs w:val="24"/>
        </w:rPr>
        <w:t xml:space="preserve"> </w:t>
      </w:r>
      <w:r w:rsidRPr="00705BAF">
        <w:rPr>
          <w:rFonts w:ascii="Arial" w:eastAsia="Arial" w:hAnsi="Arial" w:cs="Arial"/>
          <w:spacing w:val="1"/>
          <w:sz w:val="24"/>
          <w:szCs w:val="24"/>
        </w:rPr>
        <w:t>о</w:t>
      </w:r>
      <w:r w:rsidRPr="00705BAF">
        <w:rPr>
          <w:rFonts w:ascii="Arial" w:eastAsia="Arial" w:hAnsi="Arial" w:cs="Arial"/>
          <w:spacing w:val="-1"/>
          <w:sz w:val="24"/>
          <w:szCs w:val="24"/>
        </w:rPr>
        <w:t>дб</w:t>
      </w:r>
      <w:r w:rsidRPr="00705BAF">
        <w:rPr>
          <w:rFonts w:ascii="Arial" w:eastAsia="Arial" w:hAnsi="Arial" w:cs="Arial"/>
          <w:sz w:val="24"/>
          <w:szCs w:val="24"/>
        </w:rPr>
        <w:t>ијена</w:t>
      </w:r>
      <w:r w:rsidRPr="00705BAF">
        <w:rPr>
          <w:rFonts w:ascii="Arial" w:eastAsia="Arial" w:hAnsi="Arial" w:cs="Arial"/>
          <w:spacing w:val="3"/>
          <w:sz w:val="24"/>
          <w:szCs w:val="24"/>
        </w:rPr>
        <w:t xml:space="preserve"> </w:t>
      </w:r>
      <w:r w:rsidRPr="00705BAF">
        <w:rPr>
          <w:rFonts w:ascii="Arial" w:eastAsia="Arial" w:hAnsi="Arial" w:cs="Arial"/>
          <w:sz w:val="24"/>
          <w:szCs w:val="24"/>
        </w:rPr>
        <w:t>к</w:t>
      </w:r>
      <w:r w:rsidRPr="00705BAF">
        <w:rPr>
          <w:rFonts w:ascii="Arial" w:eastAsia="Arial" w:hAnsi="Arial" w:cs="Arial"/>
          <w:spacing w:val="-1"/>
          <w:sz w:val="24"/>
          <w:szCs w:val="24"/>
        </w:rPr>
        <w:t>а</w:t>
      </w:r>
      <w:r w:rsidRPr="00705BAF">
        <w:rPr>
          <w:rFonts w:ascii="Arial" w:eastAsia="Arial" w:hAnsi="Arial" w:cs="Arial"/>
          <w:sz w:val="24"/>
          <w:szCs w:val="24"/>
        </w:rPr>
        <w:t>о неп</w:t>
      </w:r>
      <w:r w:rsidRPr="00705BAF">
        <w:rPr>
          <w:rFonts w:ascii="Arial" w:eastAsia="Arial" w:hAnsi="Arial" w:cs="Arial"/>
          <w:spacing w:val="1"/>
          <w:sz w:val="24"/>
          <w:szCs w:val="24"/>
        </w:rPr>
        <w:t>р</w:t>
      </w:r>
      <w:r w:rsidRPr="00705BAF">
        <w:rPr>
          <w:rFonts w:ascii="Arial" w:eastAsia="Arial" w:hAnsi="Arial" w:cs="Arial"/>
          <w:sz w:val="24"/>
          <w:szCs w:val="24"/>
        </w:rPr>
        <w:t>и</w:t>
      </w:r>
      <w:r w:rsidRPr="00705BAF">
        <w:rPr>
          <w:rFonts w:ascii="Arial" w:eastAsia="Arial" w:hAnsi="Arial" w:cs="Arial"/>
          <w:spacing w:val="-2"/>
          <w:sz w:val="24"/>
          <w:szCs w:val="24"/>
        </w:rPr>
        <w:t>х</w:t>
      </w:r>
      <w:r w:rsidRPr="00705BAF">
        <w:rPr>
          <w:rFonts w:ascii="Arial" w:eastAsia="Arial" w:hAnsi="Arial" w:cs="Arial"/>
          <w:sz w:val="24"/>
          <w:szCs w:val="24"/>
        </w:rPr>
        <w:t>ва</w:t>
      </w:r>
      <w:r w:rsidRPr="00705BAF">
        <w:rPr>
          <w:rFonts w:ascii="Arial" w:eastAsia="Arial" w:hAnsi="Arial" w:cs="Arial"/>
          <w:spacing w:val="1"/>
          <w:sz w:val="24"/>
          <w:szCs w:val="24"/>
        </w:rPr>
        <w:t>тљ</w:t>
      </w:r>
      <w:r w:rsidRPr="00705BAF">
        <w:rPr>
          <w:rFonts w:ascii="Arial" w:eastAsia="Arial" w:hAnsi="Arial" w:cs="Arial"/>
          <w:sz w:val="24"/>
          <w:szCs w:val="24"/>
        </w:rPr>
        <w:t>ив</w:t>
      </w:r>
      <w:r w:rsidRPr="00705BAF">
        <w:rPr>
          <w:rFonts w:ascii="Arial" w:eastAsia="Arial" w:hAnsi="Arial" w:cs="Arial"/>
          <w:spacing w:val="1"/>
          <w:sz w:val="24"/>
          <w:szCs w:val="24"/>
        </w:rPr>
        <w:t>а</w:t>
      </w:r>
      <w:r w:rsidRPr="00705BAF">
        <w:rPr>
          <w:rFonts w:ascii="Arial" w:eastAsia="Arial" w:hAnsi="Arial" w:cs="Arial"/>
          <w:sz w:val="24"/>
          <w:szCs w:val="24"/>
        </w:rPr>
        <w:t>.</w:t>
      </w:r>
    </w:p>
    <w:p w14:paraId="337B4F9F" w14:textId="77777777" w:rsidR="00B00787" w:rsidRPr="00705BAF" w:rsidRDefault="00B00787" w:rsidP="00B00787">
      <w:pPr>
        <w:spacing w:line="260" w:lineRule="exact"/>
        <w:ind w:right="71" w:firstLine="827"/>
        <w:jc w:val="both"/>
        <w:rPr>
          <w:rFonts w:ascii="Arial" w:eastAsia="Arial" w:hAnsi="Arial" w:cs="Arial"/>
          <w:sz w:val="24"/>
          <w:szCs w:val="24"/>
          <w:lang w:val="sr-Cyrl-CS"/>
        </w:rPr>
      </w:pPr>
      <w:r w:rsidRPr="00705BAF">
        <w:rPr>
          <w:rFonts w:ascii="Arial" w:eastAsia="Arial" w:hAnsi="Arial" w:cs="Arial"/>
          <w:sz w:val="24"/>
          <w:szCs w:val="24"/>
          <w:lang w:val="sr-Cyrl-CS"/>
        </w:rPr>
        <w:t xml:space="preserve">Понуђач у понуди подноси </w:t>
      </w:r>
      <w:r w:rsidRPr="00705BAF">
        <w:rPr>
          <w:rFonts w:ascii="Arial" w:eastAsia="Arial" w:hAnsi="Arial" w:cs="Arial"/>
          <w:sz w:val="24"/>
          <w:szCs w:val="24"/>
        </w:rPr>
        <w:t>Изјав</w:t>
      </w:r>
      <w:r w:rsidRPr="00705BAF">
        <w:rPr>
          <w:rFonts w:ascii="Arial" w:eastAsia="Arial" w:hAnsi="Arial" w:cs="Arial"/>
          <w:sz w:val="24"/>
          <w:szCs w:val="24"/>
          <w:lang w:val="sr-Cyrl-CS"/>
        </w:rPr>
        <w:t xml:space="preserve">у, дату </w:t>
      </w:r>
      <w:r w:rsidRPr="00705BAF">
        <w:rPr>
          <w:rFonts w:ascii="Arial" w:eastAsia="Arial" w:hAnsi="Arial" w:cs="Arial"/>
          <w:sz w:val="24"/>
          <w:szCs w:val="24"/>
        </w:rPr>
        <w:t xml:space="preserve">пуном </w:t>
      </w:r>
      <w:r w:rsidRPr="00705BAF">
        <w:rPr>
          <w:rFonts w:ascii="Arial" w:eastAsia="Arial" w:hAnsi="Arial" w:cs="Arial"/>
          <w:sz w:val="24"/>
          <w:szCs w:val="24"/>
          <w:lang w:val="sr-Cyrl-CS"/>
        </w:rPr>
        <w:t>кривичном</w:t>
      </w:r>
      <w:r w:rsidRPr="00705BAF">
        <w:rPr>
          <w:rFonts w:ascii="Arial" w:eastAsia="Arial" w:hAnsi="Arial" w:cs="Arial"/>
          <w:sz w:val="24"/>
          <w:szCs w:val="24"/>
        </w:rPr>
        <w:t xml:space="preserve"> и материјалном одговорношћу</w:t>
      </w:r>
      <w:r w:rsidRPr="00705BAF">
        <w:rPr>
          <w:rFonts w:ascii="Arial" w:eastAsia="Arial" w:hAnsi="Arial" w:cs="Arial"/>
          <w:sz w:val="24"/>
          <w:szCs w:val="24"/>
          <w:lang w:val="sr-Cyrl-CS"/>
        </w:rPr>
        <w:t>,</w:t>
      </w:r>
      <w:r w:rsidRPr="00705BAF">
        <w:rPr>
          <w:rFonts w:ascii="Arial" w:eastAsia="Arial" w:hAnsi="Arial" w:cs="Arial"/>
          <w:sz w:val="24"/>
          <w:szCs w:val="24"/>
        </w:rPr>
        <w:t xml:space="preserve"> да ће пружити сервисну подршку са временом одзива до (</w:t>
      </w:r>
      <w:r w:rsidR="00716708" w:rsidRPr="00705BAF">
        <w:rPr>
          <w:rFonts w:ascii="Arial" w:eastAsia="Arial" w:hAnsi="Arial" w:cs="Arial"/>
          <w:sz w:val="24"/>
          <w:szCs w:val="24"/>
          <w:lang w:val="sr-Cyrl-CS"/>
        </w:rPr>
        <w:t>6</w:t>
      </w:r>
      <w:r w:rsidRPr="00705BAF">
        <w:rPr>
          <w:rFonts w:ascii="Arial" w:eastAsia="Arial" w:hAnsi="Arial" w:cs="Arial"/>
          <w:sz w:val="24"/>
          <w:szCs w:val="24"/>
        </w:rPr>
        <w:t>) час</w:t>
      </w:r>
      <w:r w:rsidR="00716708" w:rsidRPr="00705BAF">
        <w:rPr>
          <w:rFonts w:ascii="Arial" w:eastAsia="Arial" w:hAnsi="Arial" w:cs="Arial"/>
          <w:sz w:val="24"/>
          <w:szCs w:val="24"/>
          <w:lang w:val="sr-Cyrl-CS"/>
        </w:rPr>
        <w:t>ов</w:t>
      </w:r>
      <w:r w:rsidRPr="00705BAF">
        <w:rPr>
          <w:rFonts w:ascii="Arial" w:eastAsia="Arial" w:hAnsi="Arial" w:cs="Arial"/>
          <w:sz w:val="24"/>
          <w:szCs w:val="24"/>
        </w:rPr>
        <w:t>а; 24x7x365 за временски период трајања гарантног рока</w:t>
      </w:r>
      <w:r w:rsidRPr="00705BAF">
        <w:rPr>
          <w:rFonts w:ascii="Arial" w:eastAsia="Arial" w:hAnsi="Arial" w:cs="Arial"/>
          <w:sz w:val="24"/>
          <w:szCs w:val="24"/>
          <w:lang w:val="sr-Cyrl-CS"/>
        </w:rPr>
        <w:t>.</w:t>
      </w:r>
    </w:p>
    <w:p w14:paraId="1CAA64B9" w14:textId="77777777" w:rsidR="0055733C" w:rsidRPr="00705BAF" w:rsidRDefault="0055733C" w:rsidP="0055733C">
      <w:pPr>
        <w:pStyle w:val="ListParagraph"/>
        <w:ind w:left="1558"/>
        <w:rPr>
          <w:rFonts w:ascii="Arial" w:eastAsia="Arial" w:hAnsi="Arial" w:cs="Arial"/>
          <w:sz w:val="24"/>
          <w:szCs w:val="24"/>
        </w:rPr>
      </w:pPr>
    </w:p>
    <w:p w14:paraId="4FE6DE81"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ОБИ</w:t>
      </w:r>
      <w:r w:rsidRPr="00705BAF">
        <w:rPr>
          <w:rFonts w:ascii="Arial" w:eastAsia="Arial" w:hAnsi="Arial" w:cs="Arial"/>
          <w:b/>
          <w:spacing w:val="2"/>
          <w:sz w:val="24"/>
          <w:szCs w:val="24"/>
        </w:rPr>
        <w:t>Л</w:t>
      </w:r>
      <w:r w:rsidRPr="00705BAF">
        <w:rPr>
          <w:rFonts w:ascii="Arial" w:eastAsia="Arial" w:hAnsi="Arial" w:cs="Arial"/>
          <w:b/>
          <w:spacing w:val="-8"/>
          <w:sz w:val="24"/>
          <w:szCs w:val="24"/>
        </w:rPr>
        <w:t>А</w:t>
      </w:r>
      <w:r w:rsidRPr="00705BAF">
        <w:rPr>
          <w:rFonts w:ascii="Arial" w:eastAsia="Arial" w:hAnsi="Arial" w:cs="Arial"/>
          <w:b/>
          <w:spacing w:val="6"/>
          <w:sz w:val="24"/>
          <w:szCs w:val="24"/>
        </w:rPr>
        <w:t>З</w:t>
      </w:r>
      <w:r w:rsidRPr="00705BAF">
        <w:rPr>
          <w:rFonts w:ascii="Arial" w:eastAsia="Arial" w:hAnsi="Arial" w:cs="Arial"/>
          <w:b/>
          <w:spacing w:val="-5"/>
          <w:sz w:val="24"/>
          <w:szCs w:val="24"/>
        </w:rPr>
        <w:t>А</w:t>
      </w:r>
      <w:r w:rsidRPr="00705BAF">
        <w:rPr>
          <w:rFonts w:ascii="Arial" w:eastAsia="Arial" w:hAnsi="Arial" w:cs="Arial"/>
          <w:b/>
          <w:sz w:val="24"/>
          <w:szCs w:val="24"/>
        </w:rPr>
        <w:t>К ЛО</w:t>
      </w:r>
      <w:r w:rsidRPr="00705BAF">
        <w:rPr>
          <w:rFonts w:ascii="Arial" w:eastAsia="Arial" w:hAnsi="Arial" w:cs="Arial"/>
          <w:b/>
          <w:spacing w:val="3"/>
          <w:sz w:val="24"/>
          <w:szCs w:val="24"/>
        </w:rPr>
        <w:t>К</w:t>
      </w:r>
      <w:r w:rsidRPr="00705BAF">
        <w:rPr>
          <w:rFonts w:ascii="Arial" w:eastAsia="Arial" w:hAnsi="Arial" w:cs="Arial"/>
          <w:b/>
          <w:spacing w:val="-5"/>
          <w:sz w:val="24"/>
          <w:szCs w:val="24"/>
        </w:rPr>
        <w:t>А</w:t>
      </w:r>
      <w:r w:rsidRPr="00705BAF">
        <w:rPr>
          <w:rFonts w:ascii="Arial" w:eastAsia="Arial" w:hAnsi="Arial" w:cs="Arial"/>
          <w:b/>
          <w:spacing w:val="2"/>
          <w:sz w:val="24"/>
          <w:szCs w:val="24"/>
        </w:rPr>
        <w:t>Ц</w:t>
      </w:r>
      <w:r w:rsidRPr="00705BAF">
        <w:rPr>
          <w:rFonts w:ascii="Arial" w:eastAsia="Arial" w:hAnsi="Arial" w:cs="Arial"/>
          <w:b/>
          <w:sz w:val="24"/>
          <w:szCs w:val="24"/>
        </w:rPr>
        <w:t>И</w:t>
      </w:r>
      <w:r w:rsidRPr="00705BAF">
        <w:rPr>
          <w:rFonts w:ascii="Arial" w:eastAsia="Arial" w:hAnsi="Arial" w:cs="Arial"/>
          <w:b/>
          <w:spacing w:val="1"/>
          <w:sz w:val="24"/>
          <w:szCs w:val="24"/>
        </w:rPr>
        <w:t>Ј</w:t>
      </w:r>
      <w:r w:rsidRPr="00705BAF">
        <w:rPr>
          <w:rFonts w:ascii="Arial" w:eastAsia="Arial" w:hAnsi="Arial" w:cs="Arial"/>
          <w:b/>
          <w:sz w:val="24"/>
          <w:szCs w:val="24"/>
        </w:rPr>
        <w:t>Е</w:t>
      </w:r>
    </w:p>
    <w:p w14:paraId="66F2D7C6" w14:textId="77777777" w:rsidR="009430D8" w:rsidRPr="00705BAF" w:rsidRDefault="009430D8">
      <w:pPr>
        <w:spacing w:before="16" w:line="260" w:lineRule="exact"/>
        <w:rPr>
          <w:rFonts w:ascii="Arial" w:hAnsi="Arial" w:cs="Arial"/>
          <w:sz w:val="26"/>
          <w:szCs w:val="26"/>
        </w:rPr>
      </w:pPr>
    </w:p>
    <w:p w14:paraId="0D4CA9C3" w14:textId="0C770F0C" w:rsidR="009430D8" w:rsidRPr="00412303" w:rsidRDefault="00412303" w:rsidP="00941F30">
      <w:pPr>
        <w:ind w:right="71" w:firstLine="720"/>
        <w:jc w:val="both"/>
        <w:rPr>
          <w:rFonts w:ascii="Arial" w:eastAsia="Arial" w:hAnsi="Arial" w:cs="Arial"/>
          <w:sz w:val="24"/>
          <w:szCs w:val="24"/>
        </w:rPr>
      </w:pPr>
      <w:r w:rsidRPr="00412303">
        <w:rPr>
          <w:rFonts w:ascii="Arial" w:eastAsia="Arial" w:hAnsi="Arial" w:cs="Arial"/>
          <w:sz w:val="24"/>
          <w:szCs w:val="24"/>
          <w:lang w:val="sr-Cyrl-CS"/>
        </w:rPr>
        <w:t xml:space="preserve">Заинтересовано лице (потенцијални понуђач) </w:t>
      </w:r>
      <w:r w:rsidR="00866B3B" w:rsidRPr="00412303">
        <w:rPr>
          <w:rFonts w:ascii="Arial" w:eastAsia="Arial" w:hAnsi="Arial" w:cs="Arial"/>
          <w:sz w:val="24"/>
          <w:szCs w:val="24"/>
        </w:rPr>
        <w:t>је</w:t>
      </w:r>
      <w:r w:rsidR="00866B3B" w:rsidRPr="00412303">
        <w:rPr>
          <w:rFonts w:ascii="Arial" w:eastAsia="Arial" w:hAnsi="Arial" w:cs="Arial"/>
          <w:spacing w:val="2"/>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pacing w:val="-2"/>
          <w:sz w:val="24"/>
          <w:szCs w:val="24"/>
        </w:rPr>
        <w:t>у</w:t>
      </w:r>
      <w:r w:rsidR="00866B3B" w:rsidRPr="00412303">
        <w:rPr>
          <w:rFonts w:ascii="Arial" w:eastAsia="Arial" w:hAnsi="Arial" w:cs="Arial"/>
          <w:sz w:val="24"/>
          <w:szCs w:val="24"/>
        </w:rPr>
        <w:t>ж</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н</w:t>
      </w:r>
      <w:r w:rsidR="00866B3B" w:rsidRPr="00412303">
        <w:rPr>
          <w:rFonts w:ascii="Arial" w:eastAsia="Arial" w:hAnsi="Arial" w:cs="Arial"/>
          <w:spacing w:val="4"/>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а</w:t>
      </w:r>
      <w:r w:rsidR="00866B3B" w:rsidRPr="00412303">
        <w:rPr>
          <w:rFonts w:ascii="Arial" w:eastAsia="Arial" w:hAnsi="Arial" w:cs="Arial"/>
          <w:spacing w:val="2"/>
          <w:sz w:val="24"/>
          <w:szCs w:val="24"/>
        </w:rPr>
        <w:t xml:space="preserve"> </w:t>
      </w:r>
      <w:r w:rsidR="00866B3B" w:rsidRPr="00412303">
        <w:rPr>
          <w:rFonts w:ascii="Arial" w:eastAsia="Arial" w:hAnsi="Arial" w:cs="Arial"/>
          <w:spacing w:val="1"/>
          <w:sz w:val="24"/>
          <w:szCs w:val="24"/>
        </w:rPr>
        <w:t>о</w:t>
      </w:r>
      <w:r w:rsidR="00866B3B" w:rsidRPr="00412303">
        <w:rPr>
          <w:rFonts w:ascii="Arial" w:eastAsia="Arial" w:hAnsi="Arial" w:cs="Arial"/>
          <w:spacing w:val="-1"/>
          <w:sz w:val="24"/>
          <w:szCs w:val="24"/>
        </w:rPr>
        <w:t>б</w:t>
      </w:r>
      <w:r w:rsidR="00866B3B" w:rsidRPr="00412303">
        <w:rPr>
          <w:rFonts w:ascii="Arial" w:eastAsia="Arial" w:hAnsi="Arial" w:cs="Arial"/>
          <w:sz w:val="24"/>
          <w:szCs w:val="24"/>
        </w:rPr>
        <w:t>и</w:t>
      </w:r>
      <w:r w:rsidR="00866B3B" w:rsidRPr="00412303">
        <w:rPr>
          <w:rFonts w:ascii="Arial" w:eastAsia="Arial" w:hAnsi="Arial" w:cs="Arial"/>
          <w:spacing w:val="1"/>
          <w:sz w:val="24"/>
          <w:szCs w:val="24"/>
        </w:rPr>
        <w:t>ђ</w:t>
      </w:r>
      <w:r w:rsidR="00866B3B" w:rsidRPr="00412303">
        <w:rPr>
          <w:rFonts w:ascii="Arial" w:eastAsia="Arial" w:hAnsi="Arial" w:cs="Arial"/>
          <w:sz w:val="24"/>
          <w:szCs w:val="24"/>
        </w:rPr>
        <w:t>е</w:t>
      </w:r>
      <w:r w:rsidR="00866B3B" w:rsidRPr="00412303">
        <w:rPr>
          <w:rFonts w:ascii="Arial" w:eastAsia="Arial" w:hAnsi="Arial" w:cs="Arial"/>
          <w:spacing w:val="2"/>
          <w:sz w:val="24"/>
          <w:szCs w:val="24"/>
        </w:rPr>
        <w:t xml:space="preserve"> </w:t>
      </w:r>
      <w:r w:rsidR="00866B3B" w:rsidRPr="00412303">
        <w:rPr>
          <w:rFonts w:ascii="Arial" w:eastAsia="Arial" w:hAnsi="Arial" w:cs="Arial"/>
          <w:spacing w:val="-1"/>
          <w:sz w:val="24"/>
          <w:szCs w:val="24"/>
        </w:rPr>
        <w:t>л</w:t>
      </w:r>
      <w:r w:rsidR="00866B3B" w:rsidRPr="00412303">
        <w:rPr>
          <w:rFonts w:ascii="Arial" w:eastAsia="Arial" w:hAnsi="Arial" w:cs="Arial"/>
          <w:spacing w:val="1"/>
          <w:sz w:val="24"/>
          <w:szCs w:val="24"/>
        </w:rPr>
        <w:t>о</w:t>
      </w:r>
      <w:r w:rsidR="00866B3B" w:rsidRPr="00412303">
        <w:rPr>
          <w:rFonts w:ascii="Arial" w:eastAsia="Arial" w:hAnsi="Arial" w:cs="Arial"/>
          <w:spacing w:val="-2"/>
          <w:sz w:val="24"/>
          <w:szCs w:val="24"/>
        </w:rPr>
        <w:t>к</w:t>
      </w:r>
      <w:r w:rsidR="00866B3B" w:rsidRPr="00412303">
        <w:rPr>
          <w:rFonts w:ascii="Arial" w:eastAsia="Arial" w:hAnsi="Arial" w:cs="Arial"/>
          <w:spacing w:val="1"/>
          <w:sz w:val="24"/>
          <w:szCs w:val="24"/>
        </w:rPr>
        <w:t>а</w:t>
      </w:r>
      <w:r w:rsidR="00866B3B" w:rsidRPr="00412303">
        <w:rPr>
          <w:rFonts w:ascii="Arial" w:eastAsia="Arial" w:hAnsi="Arial" w:cs="Arial"/>
          <w:spacing w:val="-1"/>
          <w:sz w:val="24"/>
          <w:szCs w:val="24"/>
        </w:rPr>
        <w:t>ц</w:t>
      </w:r>
      <w:r w:rsidR="00866B3B" w:rsidRPr="00412303">
        <w:rPr>
          <w:rFonts w:ascii="Arial" w:eastAsia="Arial" w:hAnsi="Arial" w:cs="Arial"/>
          <w:sz w:val="24"/>
          <w:szCs w:val="24"/>
        </w:rPr>
        <w:t>и</w:t>
      </w:r>
      <w:r w:rsidR="00866B3B" w:rsidRPr="00412303">
        <w:rPr>
          <w:rFonts w:ascii="Arial" w:eastAsia="Arial" w:hAnsi="Arial" w:cs="Arial"/>
          <w:spacing w:val="4"/>
          <w:sz w:val="24"/>
          <w:szCs w:val="24"/>
        </w:rPr>
        <w:t>ј</w:t>
      </w:r>
      <w:r w:rsidR="00866B3B" w:rsidRPr="00412303">
        <w:rPr>
          <w:rFonts w:ascii="Arial" w:eastAsia="Arial" w:hAnsi="Arial" w:cs="Arial"/>
          <w:sz w:val="24"/>
          <w:szCs w:val="24"/>
        </w:rPr>
        <w:t>у и</w:t>
      </w:r>
      <w:r w:rsidR="00866B3B" w:rsidRPr="00412303">
        <w:rPr>
          <w:rFonts w:ascii="Arial" w:eastAsia="Arial" w:hAnsi="Arial" w:cs="Arial"/>
          <w:spacing w:val="2"/>
          <w:sz w:val="24"/>
          <w:szCs w:val="24"/>
        </w:rPr>
        <w:t xml:space="preserve"> </w:t>
      </w:r>
      <w:r w:rsidR="00866B3B" w:rsidRPr="00412303">
        <w:rPr>
          <w:rFonts w:ascii="Arial" w:eastAsia="Arial" w:hAnsi="Arial" w:cs="Arial"/>
          <w:sz w:val="24"/>
          <w:szCs w:val="24"/>
        </w:rPr>
        <w:t>м</w:t>
      </w:r>
      <w:r w:rsidR="00866B3B" w:rsidRPr="00412303">
        <w:rPr>
          <w:rFonts w:ascii="Arial" w:eastAsia="Arial" w:hAnsi="Arial" w:cs="Arial"/>
          <w:spacing w:val="1"/>
          <w:sz w:val="24"/>
          <w:szCs w:val="24"/>
        </w:rPr>
        <w:t>е</w:t>
      </w:r>
      <w:r w:rsidR="00866B3B" w:rsidRPr="00412303">
        <w:rPr>
          <w:rFonts w:ascii="Arial" w:eastAsia="Arial" w:hAnsi="Arial" w:cs="Arial"/>
          <w:sz w:val="24"/>
          <w:szCs w:val="24"/>
        </w:rPr>
        <w:t>сто</w:t>
      </w:r>
      <w:r w:rsidR="00866B3B" w:rsidRPr="00412303">
        <w:rPr>
          <w:rFonts w:ascii="Arial" w:eastAsia="Arial" w:hAnsi="Arial" w:cs="Arial"/>
          <w:spacing w:val="3"/>
          <w:sz w:val="24"/>
          <w:szCs w:val="24"/>
        </w:rPr>
        <w:t xml:space="preserve"> </w:t>
      </w:r>
      <w:r w:rsidR="00866B3B" w:rsidRPr="00412303">
        <w:rPr>
          <w:rFonts w:ascii="Arial" w:eastAsia="Arial" w:hAnsi="Arial" w:cs="Arial"/>
          <w:sz w:val="24"/>
          <w:szCs w:val="24"/>
        </w:rPr>
        <w:t>изврш</w:t>
      </w:r>
      <w:r w:rsidR="00866B3B" w:rsidRPr="00412303">
        <w:rPr>
          <w:rFonts w:ascii="Arial" w:eastAsia="Arial" w:hAnsi="Arial" w:cs="Arial"/>
          <w:spacing w:val="1"/>
          <w:sz w:val="24"/>
          <w:szCs w:val="24"/>
        </w:rPr>
        <w:t>е</w:t>
      </w:r>
      <w:r w:rsidR="00866B3B" w:rsidRPr="00412303">
        <w:rPr>
          <w:rFonts w:ascii="Arial" w:eastAsia="Arial" w:hAnsi="Arial" w:cs="Arial"/>
          <w:spacing w:val="-1"/>
          <w:sz w:val="24"/>
          <w:szCs w:val="24"/>
        </w:rPr>
        <w:t>њ</w:t>
      </w:r>
      <w:r w:rsidR="00866B3B" w:rsidRPr="00412303">
        <w:rPr>
          <w:rFonts w:ascii="Arial" w:eastAsia="Arial" w:hAnsi="Arial" w:cs="Arial"/>
          <w:sz w:val="24"/>
          <w:szCs w:val="24"/>
        </w:rPr>
        <w:t>а</w:t>
      </w:r>
      <w:r w:rsidR="00866B3B" w:rsidRPr="00412303">
        <w:rPr>
          <w:rFonts w:ascii="Arial" w:eastAsia="Arial" w:hAnsi="Arial" w:cs="Arial"/>
          <w:spacing w:val="2"/>
          <w:sz w:val="24"/>
          <w:szCs w:val="24"/>
        </w:rPr>
        <w:t xml:space="preserve"> </w:t>
      </w:r>
      <w:r w:rsidR="00866B3B" w:rsidRPr="00412303">
        <w:rPr>
          <w:rFonts w:ascii="Arial" w:eastAsia="Arial" w:hAnsi="Arial" w:cs="Arial"/>
          <w:sz w:val="24"/>
          <w:szCs w:val="24"/>
        </w:rPr>
        <w:t>пос</w:t>
      </w:r>
      <w:r w:rsidR="00866B3B" w:rsidRPr="00412303">
        <w:rPr>
          <w:rFonts w:ascii="Arial" w:eastAsia="Arial" w:hAnsi="Arial" w:cs="Arial"/>
          <w:spacing w:val="-3"/>
          <w:sz w:val="24"/>
          <w:szCs w:val="24"/>
        </w:rPr>
        <w:t>л</w:t>
      </w:r>
      <w:r w:rsidR="00866B3B" w:rsidRPr="00412303">
        <w:rPr>
          <w:rFonts w:ascii="Arial" w:eastAsia="Arial" w:hAnsi="Arial" w:cs="Arial"/>
          <w:spacing w:val="3"/>
          <w:sz w:val="24"/>
          <w:szCs w:val="24"/>
        </w:rPr>
        <w:t>а</w:t>
      </w:r>
      <w:r w:rsidR="00866B3B" w:rsidRPr="00412303">
        <w:rPr>
          <w:rFonts w:ascii="Arial" w:eastAsia="Arial" w:hAnsi="Arial" w:cs="Arial"/>
          <w:sz w:val="24"/>
          <w:szCs w:val="24"/>
        </w:rPr>
        <w:t>. Оби</w:t>
      </w:r>
      <w:r w:rsidR="00866B3B" w:rsidRPr="00412303">
        <w:rPr>
          <w:rFonts w:ascii="Arial" w:eastAsia="Arial" w:hAnsi="Arial" w:cs="Arial"/>
          <w:spacing w:val="-1"/>
          <w:sz w:val="24"/>
          <w:szCs w:val="24"/>
        </w:rPr>
        <w:t>л</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з</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 xml:space="preserve">к </w:t>
      </w:r>
      <w:r w:rsidR="00866B3B" w:rsidRPr="00412303">
        <w:rPr>
          <w:rFonts w:ascii="Arial" w:eastAsia="Arial" w:hAnsi="Arial" w:cs="Arial"/>
          <w:spacing w:val="1"/>
          <w:sz w:val="24"/>
          <w:szCs w:val="24"/>
        </w:rPr>
        <w:t>ћ</w:t>
      </w:r>
      <w:r w:rsidR="00866B3B" w:rsidRPr="00412303">
        <w:rPr>
          <w:rFonts w:ascii="Arial" w:eastAsia="Arial" w:hAnsi="Arial" w:cs="Arial"/>
          <w:sz w:val="24"/>
          <w:szCs w:val="24"/>
        </w:rPr>
        <w:t>е</w:t>
      </w:r>
      <w:r w:rsidR="00866B3B" w:rsidRPr="00412303">
        <w:rPr>
          <w:rFonts w:ascii="Arial" w:eastAsia="Arial" w:hAnsi="Arial" w:cs="Arial"/>
          <w:spacing w:val="3"/>
          <w:sz w:val="24"/>
          <w:szCs w:val="24"/>
        </w:rPr>
        <w:t xml:space="preserve"> </w:t>
      </w:r>
      <w:r w:rsidR="00866B3B" w:rsidRPr="00412303">
        <w:rPr>
          <w:rFonts w:ascii="Arial" w:eastAsia="Arial" w:hAnsi="Arial" w:cs="Arial"/>
          <w:spacing w:val="-1"/>
          <w:sz w:val="24"/>
          <w:szCs w:val="24"/>
        </w:rPr>
        <w:t>б</w:t>
      </w:r>
      <w:r w:rsidR="00866B3B" w:rsidRPr="00412303">
        <w:rPr>
          <w:rFonts w:ascii="Arial" w:eastAsia="Arial" w:hAnsi="Arial" w:cs="Arial"/>
          <w:sz w:val="24"/>
          <w:szCs w:val="24"/>
        </w:rPr>
        <w:t xml:space="preserve">ити </w:t>
      </w:r>
      <w:r w:rsidR="00866B3B" w:rsidRPr="00412303">
        <w:rPr>
          <w:rFonts w:ascii="Arial" w:eastAsia="Arial" w:hAnsi="Arial" w:cs="Arial"/>
          <w:spacing w:val="-2"/>
          <w:sz w:val="24"/>
          <w:szCs w:val="24"/>
        </w:rPr>
        <w:t>м</w:t>
      </w:r>
      <w:r w:rsidR="00866B3B" w:rsidRPr="00412303">
        <w:rPr>
          <w:rFonts w:ascii="Arial" w:eastAsia="Arial" w:hAnsi="Arial" w:cs="Arial"/>
          <w:spacing w:val="1"/>
          <w:sz w:val="24"/>
          <w:szCs w:val="24"/>
        </w:rPr>
        <w:t>о</w:t>
      </w:r>
      <w:r w:rsidR="00866B3B" w:rsidRPr="00412303">
        <w:rPr>
          <w:rFonts w:ascii="Arial" w:eastAsia="Arial" w:hAnsi="Arial" w:cs="Arial"/>
          <w:spacing w:val="-1"/>
          <w:sz w:val="24"/>
          <w:szCs w:val="24"/>
        </w:rPr>
        <w:t>г</w:t>
      </w:r>
      <w:r w:rsidR="00866B3B" w:rsidRPr="00412303">
        <w:rPr>
          <w:rFonts w:ascii="Arial" w:eastAsia="Arial" w:hAnsi="Arial" w:cs="Arial"/>
          <w:spacing w:val="-2"/>
          <w:sz w:val="24"/>
          <w:szCs w:val="24"/>
        </w:rPr>
        <w:t>у</w:t>
      </w:r>
      <w:r w:rsidR="00866B3B" w:rsidRPr="00412303">
        <w:rPr>
          <w:rFonts w:ascii="Arial" w:eastAsia="Arial" w:hAnsi="Arial" w:cs="Arial"/>
          <w:spacing w:val="1"/>
          <w:sz w:val="24"/>
          <w:szCs w:val="24"/>
        </w:rPr>
        <w:t>ћ</w:t>
      </w:r>
      <w:r w:rsidR="00866B3B" w:rsidRPr="00412303">
        <w:rPr>
          <w:rFonts w:ascii="Arial" w:eastAsia="Arial" w:hAnsi="Arial" w:cs="Arial"/>
          <w:sz w:val="24"/>
          <w:szCs w:val="24"/>
        </w:rPr>
        <w:t>е</w:t>
      </w:r>
      <w:r w:rsidR="00866B3B" w:rsidRPr="00412303">
        <w:rPr>
          <w:rFonts w:ascii="Arial" w:eastAsia="Arial" w:hAnsi="Arial" w:cs="Arial"/>
          <w:spacing w:val="3"/>
          <w:sz w:val="24"/>
          <w:szCs w:val="24"/>
        </w:rPr>
        <w:t xml:space="preserve"> </w:t>
      </w:r>
      <w:r w:rsidR="00866B3B" w:rsidRPr="00412303">
        <w:rPr>
          <w:rFonts w:ascii="Arial" w:eastAsia="Arial" w:hAnsi="Arial" w:cs="Arial"/>
          <w:sz w:val="24"/>
          <w:szCs w:val="24"/>
        </w:rPr>
        <w:t>изв</w:t>
      </w:r>
      <w:r w:rsidR="00866B3B" w:rsidRPr="00412303">
        <w:rPr>
          <w:rFonts w:ascii="Arial" w:eastAsia="Arial" w:hAnsi="Arial" w:cs="Arial"/>
          <w:spacing w:val="-2"/>
          <w:sz w:val="24"/>
          <w:szCs w:val="24"/>
        </w:rPr>
        <w:t>р</w:t>
      </w:r>
      <w:r w:rsidR="00866B3B" w:rsidRPr="00412303">
        <w:rPr>
          <w:rFonts w:ascii="Arial" w:eastAsia="Arial" w:hAnsi="Arial" w:cs="Arial"/>
          <w:sz w:val="24"/>
          <w:szCs w:val="24"/>
        </w:rPr>
        <w:t>шити</w:t>
      </w:r>
      <w:r w:rsidR="00866B3B" w:rsidRPr="00412303">
        <w:rPr>
          <w:rFonts w:ascii="Arial" w:eastAsia="Arial" w:hAnsi="Arial" w:cs="Arial"/>
          <w:spacing w:val="6"/>
          <w:sz w:val="24"/>
          <w:szCs w:val="24"/>
        </w:rPr>
        <w:t xml:space="preserve"> </w:t>
      </w:r>
      <w:r w:rsidR="00866B3B" w:rsidRPr="00412303">
        <w:rPr>
          <w:rFonts w:ascii="Arial" w:eastAsia="Arial" w:hAnsi="Arial" w:cs="Arial"/>
          <w:sz w:val="24"/>
          <w:szCs w:val="24"/>
        </w:rPr>
        <w:t>сва</w:t>
      </w:r>
      <w:r w:rsidR="00866B3B" w:rsidRPr="00412303">
        <w:rPr>
          <w:rFonts w:ascii="Arial" w:eastAsia="Arial" w:hAnsi="Arial" w:cs="Arial"/>
          <w:spacing w:val="-1"/>
          <w:sz w:val="24"/>
          <w:szCs w:val="24"/>
        </w:rPr>
        <w:t>к</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г</w:t>
      </w:r>
      <w:r w:rsidR="00866B3B" w:rsidRPr="00412303">
        <w:rPr>
          <w:rFonts w:ascii="Arial" w:eastAsia="Arial" w:hAnsi="Arial" w:cs="Arial"/>
          <w:spacing w:val="1"/>
          <w:sz w:val="24"/>
          <w:szCs w:val="24"/>
        </w:rPr>
        <w:t xml:space="preserve"> ра</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 xml:space="preserve">ног </w:t>
      </w:r>
      <w:r w:rsidR="00866B3B" w:rsidRPr="00412303">
        <w:rPr>
          <w:rFonts w:ascii="Arial" w:eastAsia="Arial" w:hAnsi="Arial" w:cs="Arial"/>
          <w:spacing w:val="-1"/>
          <w:sz w:val="24"/>
          <w:szCs w:val="24"/>
        </w:rPr>
        <w:t>д</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н</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w:t>
      </w:r>
      <w:r w:rsidR="00866B3B" w:rsidRPr="00412303">
        <w:rPr>
          <w:rFonts w:ascii="Arial" w:eastAsia="Arial" w:hAnsi="Arial" w:cs="Arial"/>
          <w:spacing w:val="3"/>
          <w:sz w:val="24"/>
          <w:szCs w:val="24"/>
        </w:rPr>
        <w:t xml:space="preserve"> </w:t>
      </w:r>
      <w:r w:rsidR="00866B3B" w:rsidRPr="00412303">
        <w:rPr>
          <w:rFonts w:ascii="Arial" w:eastAsia="Arial" w:hAnsi="Arial" w:cs="Arial"/>
          <w:sz w:val="24"/>
          <w:szCs w:val="24"/>
        </w:rPr>
        <w:t xml:space="preserve">у </w:t>
      </w:r>
      <w:r>
        <w:rPr>
          <w:rFonts w:ascii="Arial" w:eastAsia="Arial" w:hAnsi="Arial" w:cs="Arial"/>
          <w:sz w:val="24"/>
          <w:szCs w:val="24"/>
          <w:lang w:val="sr-Cyrl-CS"/>
        </w:rPr>
        <w:t xml:space="preserve">заказаном термину, у </w:t>
      </w:r>
      <w:r w:rsidR="00866B3B" w:rsidRPr="00412303">
        <w:rPr>
          <w:rFonts w:ascii="Arial" w:eastAsia="Arial" w:hAnsi="Arial" w:cs="Arial"/>
          <w:sz w:val="24"/>
          <w:szCs w:val="24"/>
        </w:rPr>
        <w:t>вр</w:t>
      </w:r>
      <w:r w:rsidR="00866B3B" w:rsidRPr="00412303">
        <w:rPr>
          <w:rFonts w:ascii="Arial" w:eastAsia="Arial" w:hAnsi="Arial" w:cs="Arial"/>
          <w:spacing w:val="1"/>
          <w:sz w:val="24"/>
          <w:szCs w:val="24"/>
        </w:rPr>
        <w:t>е</w:t>
      </w:r>
      <w:r w:rsidR="00866B3B" w:rsidRPr="00412303">
        <w:rPr>
          <w:rFonts w:ascii="Arial" w:eastAsia="Arial" w:hAnsi="Arial" w:cs="Arial"/>
          <w:spacing w:val="-2"/>
          <w:sz w:val="24"/>
          <w:szCs w:val="24"/>
        </w:rPr>
        <w:t>м</w:t>
      </w:r>
      <w:r w:rsidR="00866B3B" w:rsidRPr="00412303">
        <w:rPr>
          <w:rFonts w:ascii="Arial" w:eastAsia="Arial" w:hAnsi="Arial" w:cs="Arial"/>
          <w:spacing w:val="1"/>
          <w:sz w:val="24"/>
          <w:szCs w:val="24"/>
        </w:rPr>
        <w:t>е</w:t>
      </w:r>
      <w:r w:rsidR="00866B3B" w:rsidRPr="00412303">
        <w:rPr>
          <w:rFonts w:ascii="Arial" w:eastAsia="Arial" w:hAnsi="Arial" w:cs="Arial"/>
          <w:sz w:val="24"/>
          <w:szCs w:val="24"/>
        </w:rPr>
        <w:t xml:space="preserve">ну </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д</w:t>
      </w:r>
      <w:r w:rsidR="00866B3B" w:rsidRPr="00412303">
        <w:rPr>
          <w:rFonts w:ascii="Arial" w:eastAsia="Arial" w:hAnsi="Arial" w:cs="Arial"/>
          <w:spacing w:val="2"/>
          <w:sz w:val="24"/>
          <w:szCs w:val="24"/>
        </w:rPr>
        <w:t xml:space="preserve"> </w:t>
      </w:r>
      <w:r w:rsidR="00866B3B" w:rsidRPr="00412303">
        <w:rPr>
          <w:rFonts w:ascii="Arial" w:eastAsia="Arial" w:hAnsi="Arial" w:cs="Arial"/>
          <w:sz w:val="24"/>
          <w:szCs w:val="24"/>
        </w:rPr>
        <w:t>8</w:t>
      </w:r>
      <w:r w:rsidR="00866B3B" w:rsidRPr="00412303">
        <w:rPr>
          <w:rFonts w:ascii="Arial" w:eastAsia="Arial" w:hAnsi="Arial" w:cs="Arial"/>
          <w:spacing w:val="3"/>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о</w:t>
      </w:r>
      <w:r w:rsidR="00866B3B" w:rsidRPr="00412303">
        <w:rPr>
          <w:rFonts w:ascii="Arial" w:eastAsia="Arial" w:hAnsi="Arial" w:cs="Arial"/>
          <w:spacing w:val="1"/>
          <w:sz w:val="24"/>
          <w:szCs w:val="24"/>
        </w:rPr>
        <w:t xml:space="preserve"> 1</w:t>
      </w:r>
      <w:r w:rsidR="00866B3B" w:rsidRPr="00412303">
        <w:rPr>
          <w:rFonts w:ascii="Arial" w:eastAsia="Arial" w:hAnsi="Arial" w:cs="Arial"/>
          <w:sz w:val="24"/>
          <w:szCs w:val="24"/>
        </w:rPr>
        <w:t>5</w:t>
      </w:r>
      <w:r w:rsidR="00866B3B" w:rsidRPr="00412303">
        <w:rPr>
          <w:rFonts w:ascii="Arial" w:eastAsia="Arial" w:hAnsi="Arial" w:cs="Arial"/>
          <w:spacing w:val="1"/>
          <w:sz w:val="24"/>
          <w:szCs w:val="24"/>
        </w:rPr>
        <w:t xml:space="preserve"> </w:t>
      </w:r>
      <w:r w:rsidR="00866B3B" w:rsidRPr="00412303">
        <w:rPr>
          <w:rFonts w:ascii="Arial" w:eastAsia="Arial" w:hAnsi="Arial" w:cs="Arial"/>
          <w:sz w:val="24"/>
          <w:szCs w:val="24"/>
        </w:rPr>
        <w:t>час</w:t>
      </w:r>
      <w:r w:rsidR="00866B3B" w:rsidRPr="00412303">
        <w:rPr>
          <w:rFonts w:ascii="Arial" w:eastAsia="Arial" w:hAnsi="Arial" w:cs="Arial"/>
          <w:spacing w:val="1"/>
          <w:sz w:val="24"/>
          <w:szCs w:val="24"/>
        </w:rPr>
        <w:t>о</w:t>
      </w:r>
      <w:r w:rsidR="00866B3B" w:rsidRPr="00412303">
        <w:rPr>
          <w:rFonts w:ascii="Arial" w:eastAsia="Arial" w:hAnsi="Arial" w:cs="Arial"/>
          <w:spacing w:val="-3"/>
          <w:sz w:val="24"/>
          <w:szCs w:val="24"/>
        </w:rPr>
        <w:t>в</w:t>
      </w:r>
      <w:r w:rsidR="00866B3B" w:rsidRPr="00412303">
        <w:rPr>
          <w:rFonts w:ascii="Arial" w:eastAsia="Arial" w:hAnsi="Arial" w:cs="Arial"/>
          <w:spacing w:val="4"/>
          <w:sz w:val="24"/>
          <w:szCs w:val="24"/>
        </w:rPr>
        <w:t>а</w:t>
      </w:r>
      <w:r w:rsidR="00866B3B" w:rsidRPr="00412303">
        <w:rPr>
          <w:rFonts w:ascii="Arial" w:eastAsia="Arial" w:hAnsi="Arial" w:cs="Arial"/>
          <w:sz w:val="24"/>
          <w:szCs w:val="24"/>
        </w:rPr>
        <w:t>, најк</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сни</w:t>
      </w:r>
      <w:r w:rsidR="00866B3B" w:rsidRPr="00412303">
        <w:rPr>
          <w:rFonts w:ascii="Arial" w:eastAsia="Arial" w:hAnsi="Arial" w:cs="Arial"/>
          <w:spacing w:val="-1"/>
          <w:sz w:val="24"/>
          <w:szCs w:val="24"/>
        </w:rPr>
        <w:t>ј</w:t>
      </w:r>
      <w:r w:rsidR="00866B3B" w:rsidRPr="00412303">
        <w:rPr>
          <w:rFonts w:ascii="Arial" w:eastAsia="Arial" w:hAnsi="Arial" w:cs="Arial"/>
          <w:sz w:val="24"/>
          <w:szCs w:val="24"/>
        </w:rPr>
        <w:t>е</w:t>
      </w:r>
      <w:r w:rsidR="00866B3B" w:rsidRPr="00412303">
        <w:rPr>
          <w:rFonts w:ascii="Arial" w:eastAsia="Arial" w:hAnsi="Arial" w:cs="Arial"/>
          <w:spacing w:val="1"/>
          <w:sz w:val="24"/>
          <w:szCs w:val="24"/>
        </w:rPr>
        <w:t xml:space="preserve"> </w:t>
      </w:r>
      <w:r w:rsidR="00866B3B" w:rsidRPr="00412303">
        <w:rPr>
          <w:rFonts w:ascii="Arial" w:eastAsia="Arial" w:hAnsi="Arial" w:cs="Arial"/>
          <w:sz w:val="24"/>
          <w:szCs w:val="24"/>
        </w:rPr>
        <w:t>до</w:t>
      </w:r>
      <w:r>
        <w:rPr>
          <w:rFonts w:ascii="Arial" w:eastAsia="Arial" w:hAnsi="Arial" w:cs="Arial"/>
          <w:sz w:val="24"/>
          <w:szCs w:val="24"/>
          <w:lang w:val="sr-Cyrl-CS"/>
        </w:rPr>
        <w:t xml:space="preserve"> </w:t>
      </w:r>
      <w:r w:rsidRPr="00412303">
        <w:rPr>
          <w:rFonts w:ascii="Arial" w:eastAsia="Arial" w:hAnsi="Arial" w:cs="Arial"/>
          <w:sz w:val="24"/>
          <w:szCs w:val="24"/>
          <w:lang w:val="sr-Cyrl-CS"/>
        </w:rPr>
        <w:t>дан пред истек рока за подношење понуда</w:t>
      </w:r>
      <w:r w:rsidR="00866B3B" w:rsidRPr="00412303">
        <w:rPr>
          <w:rFonts w:ascii="Arial" w:eastAsia="Arial" w:hAnsi="Arial" w:cs="Arial"/>
          <w:sz w:val="24"/>
          <w:szCs w:val="24"/>
        </w:rPr>
        <w:t>.</w:t>
      </w:r>
      <w:r w:rsidR="00866B3B" w:rsidRPr="00412303">
        <w:rPr>
          <w:rFonts w:ascii="Arial" w:eastAsia="Arial" w:hAnsi="Arial" w:cs="Arial"/>
          <w:spacing w:val="1"/>
          <w:sz w:val="24"/>
          <w:szCs w:val="24"/>
        </w:rPr>
        <w:t xml:space="preserve"> </w:t>
      </w:r>
      <w:r w:rsidR="00866B3B" w:rsidRPr="00412303">
        <w:rPr>
          <w:rFonts w:ascii="Arial" w:eastAsia="Arial" w:hAnsi="Arial" w:cs="Arial"/>
          <w:spacing w:val="-2"/>
          <w:sz w:val="24"/>
          <w:szCs w:val="24"/>
        </w:rPr>
        <w:t>П</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н</w:t>
      </w:r>
      <w:r w:rsidR="00866B3B" w:rsidRPr="00412303">
        <w:rPr>
          <w:rFonts w:ascii="Arial" w:eastAsia="Arial" w:hAnsi="Arial" w:cs="Arial"/>
          <w:spacing w:val="-3"/>
          <w:sz w:val="24"/>
          <w:szCs w:val="24"/>
        </w:rPr>
        <w:t>у</w:t>
      </w:r>
      <w:r w:rsidR="00866B3B" w:rsidRPr="00412303">
        <w:rPr>
          <w:rFonts w:ascii="Arial" w:eastAsia="Arial" w:hAnsi="Arial" w:cs="Arial"/>
          <w:spacing w:val="1"/>
          <w:sz w:val="24"/>
          <w:szCs w:val="24"/>
        </w:rPr>
        <w:t>ђа</w:t>
      </w:r>
      <w:r w:rsidR="00866B3B" w:rsidRPr="00412303">
        <w:rPr>
          <w:rFonts w:ascii="Arial" w:eastAsia="Arial" w:hAnsi="Arial" w:cs="Arial"/>
          <w:sz w:val="24"/>
          <w:szCs w:val="24"/>
        </w:rPr>
        <w:t>ч је</w:t>
      </w:r>
      <w:r w:rsidR="00866B3B" w:rsidRPr="00412303">
        <w:rPr>
          <w:rFonts w:ascii="Arial" w:eastAsia="Arial" w:hAnsi="Arial" w:cs="Arial"/>
          <w:spacing w:val="1"/>
          <w:sz w:val="24"/>
          <w:szCs w:val="24"/>
        </w:rPr>
        <w:t xml:space="preserve"> о</w:t>
      </w:r>
      <w:r w:rsidR="00866B3B" w:rsidRPr="00412303">
        <w:rPr>
          <w:rFonts w:ascii="Arial" w:eastAsia="Arial" w:hAnsi="Arial" w:cs="Arial"/>
          <w:spacing w:val="-1"/>
          <w:sz w:val="24"/>
          <w:szCs w:val="24"/>
        </w:rPr>
        <w:t>б</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ве</w:t>
      </w:r>
      <w:r w:rsidR="00866B3B" w:rsidRPr="00412303">
        <w:rPr>
          <w:rFonts w:ascii="Arial" w:eastAsia="Arial" w:hAnsi="Arial" w:cs="Arial"/>
          <w:spacing w:val="1"/>
          <w:sz w:val="24"/>
          <w:szCs w:val="24"/>
        </w:rPr>
        <w:t>за</w:t>
      </w:r>
      <w:r w:rsidR="00866B3B" w:rsidRPr="00412303">
        <w:rPr>
          <w:rFonts w:ascii="Arial" w:eastAsia="Arial" w:hAnsi="Arial" w:cs="Arial"/>
          <w:sz w:val="24"/>
          <w:szCs w:val="24"/>
        </w:rPr>
        <w:t>н</w:t>
      </w:r>
      <w:r w:rsidR="00866B3B" w:rsidRPr="00412303">
        <w:rPr>
          <w:rFonts w:ascii="Arial" w:eastAsia="Arial" w:hAnsi="Arial" w:cs="Arial"/>
          <w:spacing w:val="3"/>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а</w:t>
      </w:r>
      <w:r w:rsidR="00866B3B" w:rsidRPr="00412303">
        <w:rPr>
          <w:rFonts w:ascii="Arial" w:eastAsia="Arial" w:hAnsi="Arial" w:cs="Arial"/>
          <w:spacing w:val="-1"/>
          <w:sz w:val="24"/>
          <w:szCs w:val="24"/>
        </w:rPr>
        <w:t xml:space="preserve"> </w:t>
      </w:r>
      <w:r w:rsidR="00866B3B" w:rsidRPr="00412303">
        <w:rPr>
          <w:rFonts w:ascii="Arial" w:eastAsia="Arial" w:hAnsi="Arial" w:cs="Arial"/>
          <w:sz w:val="24"/>
          <w:szCs w:val="24"/>
        </w:rPr>
        <w:t>у</w:t>
      </w:r>
      <w:r w:rsidR="00866B3B" w:rsidRPr="00412303">
        <w:rPr>
          <w:rFonts w:ascii="Arial" w:eastAsia="Arial" w:hAnsi="Arial" w:cs="Arial"/>
          <w:spacing w:val="-2"/>
          <w:sz w:val="24"/>
          <w:szCs w:val="24"/>
        </w:rPr>
        <w:t xml:space="preserve"> </w:t>
      </w:r>
      <w:r w:rsidR="00866B3B" w:rsidRPr="00412303">
        <w:rPr>
          <w:rFonts w:ascii="Arial" w:eastAsia="Arial" w:hAnsi="Arial" w:cs="Arial"/>
          <w:sz w:val="24"/>
          <w:szCs w:val="24"/>
        </w:rPr>
        <w:t>п</w:t>
      </w:r>
      <w:r w:rsidR="00866B3B" w:rsidRPr="00412303">
        <w:rPr>
          <w:rFonts w:ascii="Arial" w:eastAsia="Arial" w:hAnsi="Arial" w:cs="Arial"/>
          <w:spacing w:val="1"/>
          <w:sz w:val="24"/>
          <w:szCs w:val="24"/>
        </w:rPr>
        <w:t>о</w:t>
      </w:r>
      <w:r w:rsidR="00866B3B" w:rsidRPr="00412303">
        <w:rPr>
          <w:rFonts w:ascii="Arial" w:eastAsia="Arial" w:hAnsi="Arial" w:cs="Arial"/>
          <w:spacing w:val="2"/>
          <w:sz w:val="24"/>
          <w:szCs w:val="24"/>
        </w:rPr>
        <w:t>н</w:t>
      </w:r>
      <w:r w:rsidR="00866B3B" w:rsidRPr="00412303">
        <w:rPr>
          <w:rFonts w:ascii="Arial" w:eastAsia="Arial" w:hAnsi="Arial" w:cs="Arial"/>
          <w:spacing w:val="-2"/>
          <w:sz w:val="24"/>
          <w:szCs w:val="24"/>
        </w:rPr>
        <w:t>у</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и</w:t>
      </w:r>
      <w:r w:rsidR="00866B3B" w:rsidRPr="00412303">
        <w:rPr>
          <w:rFonts w:ascii="Arial" w:eastAsia="Arial" w:hAnsi="Arial" w:cs="Arial"/>
          <w:spacing w:val="1"/>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ст</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ви П</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тв</w:t>
      </w:r>
      <w:r w:rsidR="00866B3B" w:rsidRPr="00412303">
        <w:rPr>
          <w:rFonts w:ascii="Arial" w:eastAsia="Arial" w:hAnsi="Arial" w:cs="Arial"/>
          <w:spacing w:val="1"/>
          <w:sz w:val="24"/>
          <w:szCs w:val="24"/>
        </w:rPr>
        <w:t>р</w:t>
      </w:r>
      <w:r w:rsidR="00866B3B" w:rsidRPr="00412303">
        <w:rPr>
          <w:rFonts w:ascii="Arial" w:eastAsia="Arial" w:hAnsi="Arial" w:cs="Arial"/>
          <w:spacing w:val="-1"/>
          <w:sz w:val="24"/>
          <w:szCs w:val="24"/>
        </w:rPr>
        <w:t>д</w:t>
      </w:r>
      <w:r w:rsidR="00866B3B" w:rsidRPr="00412303">
        <w:rPr>
          <w:rFonts w:ascii="Arial" w:eastAsia="Arial" w:hAnsi="Arial" w:cs="Arial"/>
          <w:sz w:val="24"/>
          <w:szCs w:val="24"/>
        </w:rPr>
        <w:t>у о</w:t>
      </w:r>
      <w:r w:rsidR="00866B3B" w:rsidRPr="00412303">
        <w:rPr>
          <w:rFonts w:ascii="Arial" w:eastAsia="Arial" w:hAnsi="Arial" w:cs="Arial"/>
          <w:spacing w:val="3"/>
          <w:sz w:val="24"/>
          <w:szCs w:val="24"/>
        </w:rPr>
        <w:t xml:space="preserve"> </w:t>
      </w:r>
      <w:r w:rsidR="00866B3B" w:rsidRPr="00412303">
        <w:rPr>
          <w:rFonts w:ascii="Arial" w:eastAsia="Arial" w:hAnsi="Arial" w:cs="Arial"/>
          <w:spacing w:val="1"/>
          <w:sz w:val="24"/>
          <w:szCs w:val="24"/>
        </w:rPr>
        <w:t>о</w:t>
      </w:r>
      <w:r w:rsidR="00866B3B" w:rsidRPr="00412303">
        <w:rPr>
          <w:rFonts w:ascii="Arial" w:eastAsia="Arial" w:hAnsi="Arial" w:cs="Arial"/>
          <w:spacing w:val="-1"/>
          <w:sz w:val="24"/>
          <w:szCs w:val="24"/>
        </w:rPr>
        <w:t>б</w:t>
      </w:r>
      <w:r w:rsidR="00866B3B" w:rsidRPr="00412303">
        <w:rPr>
          <w:rFonts w:ascii="Arial" w:eastAsia="Arial" w:hAnsi="Arial" w:cs="Arial"/>
          <w:spacing w:val="1"/>
          <w:sz w:val="24"/>
          <w:szCs w:val="24"/>
        </w:rPr>
        <w:t>а</w:t>
      </w:r>
      <w:r w:rsidR="00866B3B" w:rsidRPr="00412303">
        <w:rPr>
          <w:rFonts w:ascii="Arial" w:eastAsia="Arial" w:hAnsi="Arial" w:cs="Arial"/>
          <w:spacing w:val="-3"/>
          <w:sz w:val="24"/>
          <w:szCs w:val="24"/>
        </w:rPr>
        <w:t>в</w:t>
      </w:r>
      <w:r w:rsidR="00866B3B" w:rsidRPr="00412303">
        <w:rPr>
          <w:rFonts w:ascii="Arial" w:eastAsia="Arial" w:hAnsi="Arial" w:cs="Arial"/>
          <w:spacing w:val="1"/>
          <w:sz w:val="24"/>
          <w:szCs w:val="24"/>
        </w:rPr>
        <w:t>ље</w:t>
      </w:r>
      <w:r w:rsidR="00866B3B" w:rsidRPr="00412303">
        <w:rPr>
          <w:rFonts w:ascii="Arial" w:eastAsia="Arial" w:hAnsi="Arial" w:cs="Arial"/>
          <w:sz w:val="24"/>
          <w:szCs w:val="24"/>
        </w:rPr>
        <w:t>н</w:t>
      </w:r>
      <w:r w:rsidR="00866B3B" w:rsidRPr="00412303">
        <w:rPr>
          <w:rFonts w:ascii="Arial" w:eastAsia="Arial" w:hAnsi="Arial" w:cs="Arial"/>
          <w:spacing w:val="-2"/>
          <w:sz w:val="24"/>
          <w:szCs w:val="24"/>
        </w:rPr>
        <w:t>о</w:t>
      </w:r>
      <w:r w:rsidR="00866B3B" w:rsidRPr="00412303">
        <w:rPr>
          <w:rFonts w:ascii="Arial" w:eastAsia="Arial" w:hAnsi="Arial" w:cs="Arial"/>
          <w:sz w:val="24"/>
          <w:szCs w:val="24"/>
        </w:rPr>
        <w:t>м</w:t>
      </w:r>
      <w:r w:rsidR="00866B3B" w:rsidRPr="00412303">
        <w:rPr>
          <w:rFonts w:ascii="Arial" w:eastAsia="Arial" w:hAnsi="Arial" w:cs="Arial"/>
          <w:spacing w:val="3"/>
          <w:sz w:val="24"/>
          <w:szCs w:val="24"/>
        </w:rPr>
        <w:t xml:space="preserve"> </w:t>
      </w:r>
      <w:r w:rsidR="00866B3B" w:rsidRPr="00412303">
        <w:rPr>
          <w:rFonts w:ascii="Arial" w:eastAsia="Arial" w:hAnsi="Arial" w:cs="Arial"/>
          <w:spacing w:val="1"/>
          <w:sz w:val="24"/>
          <w:szCs w:val="24"/>
        </w:rPr>
        <w:t>о</w:t>
      </w:r>
      <w:r w:rsidR="00866B3B" w:rsidRPr="00412303">
        <w:rPr>
          <w:rFonts w:ascii="Arial" w:eastAsia="Arial" w:hAnsi="Arial" w:cs="Arial"/>
          <w:spacing w:val="-1"/>
          <w:sz w:val="24"/>
          <w:szCs w:val="24"/>
        </w:rPr>
        <w:t>б</w:t>
      </w:r>
      <w:r w:rsidR="00866B3B" w:rsidRPr="00412303">
        <w:rPr>
          <w:rFonts w:ascii="Arial" w:eastAsia="Arial" w:hAnsi="Arial" w:cs="Arial"/>
          <w:sz w:val="24"/>
          <w:szCs w:val="24"/>
        </w:rPr>
        <w:t>илас</w:t>
      </w:r>
      <w:r w:rsidR="00866B3B" w:rsidRPr="00412303">
        <w:rPr>
          <w:rFonts w:ascii="Arial" w:eastAsia="Arial" w:hAnsi="Arial" w:cs="Arial"/>
          <w:spacing w:val="1"/>
          <w:sz w:val="24"/>
          <w:szCs w:val="24"/>
        </w:rPr>
        <w:t>к</w:t>
      </w:r>
      <w:r w:rsidR="00866B3B" w:rsidRPr="00412303">
        <w:rPr>
          <w:rFonts w:ascii="Arial" w:eastAsia="Arial" w:hAnsi="Arial" w:cs="Arial"/>
          <w:sz w:val="24"/>
          <w:szCs w:val="24"/>
        </w:rPr>
        <w:t>у</w:t>
      </w:r>
      <w:r w:rsidR="00866B3B" w:rsidRPr="00412303">
        <w:rPr>
          <w:rFonts w:ascii="Arial" w:eastAsia="Arial" w:hAnsi="Arial" w:cs="Arial"/>
          <w:spacing w:val="4"/>
          <w:sz w:val="24"/>
          <w:szCs w:val="24"/>
        </w:rPr>
        <w:t xml:space="preserve"> </w:t>
      </w:r>
      <w:r w:rsidR="00866B3B" w:rsidRPr="00412303">
        <w:rPr>
          <w:rFonts w:ascii="Arial" w:eastAsia="Arial" w:hAnsi="Arial" w:cs="Arial"/>
          <w:sz w:val="24"/>
          <w:szCs w:val="24"/>
        </w:rPr>
        <w:t>к</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 xml:space="preserve">ју </w:t>
      </w:r>
      <w:r w:rsidR="00866B3B" w:rsidRPr="00412303">
        <w:rPr>
          <w:rFonts w:ascii="Arial" w:eastAsia="Arial" w:hAnsi="Arial" w:cs="Arial"/>
          <w:spacing w:val="1"/>
          <w:sz w:val="24"/>
          <w:szCs w:val="24"/>
        </w:rPr>
        <w:t>ћ</w:t>
      </w:r>
      <w:r w:rsidR="00866B3B" w:rsidRPr="00412303">
        <w:rPr>
          <w:rFonts w:ascii="Arial" w:eastAsia="Arial" w:hAnsi="Arial" w:cs="Arial"/>
          <w:sz w:val="24"/>
          <w:szCs w:val="24"/>
        </w:rPr>
        <w:t>е</w:t>
      </w:r>
      <w:r w:rsidR="00866B3B" w:rsidRPr="00412303">
        <w:rPr>
          <w:rFonts w:ascii="Arial" w:eastAsia="Arial" w:hAnsi="Arial" w:cs="Arial"/>
          <w:spacing w:val="1"/>
          <w:sz w:val="24"/>
          <w:szCs w:val="24"/>
        </w:rPr>
        <w:t xml:space="preserve"> </w:t>
      </w:r>
      <w:r w:rsidR="00866B3B" w:rsidRPr="00412303">
        <w:rPr>
          <w:rFonts w:ascii="Arial" w:eastAsia="Arial" w:hAnsi="Arial" w:cs="Arial"/>
          <w:spacing w:val="-2"/>
          <w:sz w:val="24"/>
          <w:szCs w:val="24"/>
        </w:rPr>
        <w:t>м</w:t>
      </w:r>
      <w:r w:rsidR="00866B3B" w:rsidRPr="00412303">
        <w:rPr>
          <w:rFonts w:ascii="Arial" w:eastAsia="Arial" w:hAnsi="Arial" w:cs="Arial"/>
          <w:sz w:val="24"/>
          <w:szCs w:val="24"/>
        </w:rPr>
        <w:t>у На</w:t>
      </w:r>
      <w:r w:rsidR="00866B3B" w:rsidRPr="00412303">
        <w:rPr>
          <w:rFonts w:ascii="Arial" w:eastAsia="Arial" w:hAnsi="Arial" w:cs="Arial"/>
          <w:spacing w:val="1"/>
          <w:sz w:val="24"/>
          <w:szCs w:val="24"/>
        </w:rPr>
        <w:t>р</w:t>
      </w:r>
      <w:r w:rsidR="00866B3B" w:rsidRPr="00412303">
        <w:rPr>
          <w:rFonts w:ascii="Arial" w:eastAsia="Arial" w:hAnsi="Arial" w:cs="Arial"/>
          <w:spacing w:val="-2"/>
          <w:sz w:val="24"/>
          <w:szCs w:val="24"/>
        </w:rPr>
        <w:t>у</w:t>
      </w:r>
      <w:r w:rsidR="00866B3B" w:rsidRPr="00412303">
        <w:rPr>
          <w:rFonts w:ascii="Arial" w:eastAsia="Arial" w:hAnsi="Arial" w:cs="Arial"/>
          <w:sz w:val="24"/>
          <w:szCs w:val="24"/>
        </w:rPr>
        <w:t>чи</w:t>
      </w:r>
      <w:r w:rsidR="00866B3B" w:rsidRPr="00412303">
        <w:rPr>
          <w:rFonts w:ascii="Arial" w:eastAsia="Arial" w:hAnsi="Arial" w:cs="Arial"/>
          <w:spacing w:val="-1"/>
          <w:sz w:val="24"/>
          <w:szCs w:val="24"/>
        </w:rPr>
        <w:t>л</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ц</w:t>
      </w:r>
      <w:r w:rsidR="00866B3B" w:rsidRPr="00412303">
        <w:rPr>
          <w:rFonts w:ascii="Arial" w:eastAsia="Arial" w:hAnsi="Arial" w:cs="Arial"/>
          <w:spacing w:val="2"/>
          <w:sz w:val="24"/>
          <w:szCs w:val="24"/>
        </w:rPr>
        <w:t xml:space="preserve"> </w:t>
      </w:r>
      <w:r w:rsidR="00866B3B" w:rsidRPr="00412303">
        <w:rPr>
          <w:rFonts w:ascii="Arial" w:eastAsia="Arial" w:hAnsi="Arial" w:cs="Arial"/>
          <w:sz w:val="24"/>
          <w:szCs w:val="24"/>
        </w:rPr>
        <w:t>из</w:t>
      </w:r>
      <w:r w:rsidR="00866B3B" w:rsidRPr="00412303">
        <w:rPr>
          <w:rFonts w:ascii="Arial" w:eastAsia="Arial" w:hAnsi="Arial" w:cs="Arial"/>
          <w:spacing w:val="-1"/>
          <w:sz w:val="24"/>
          <w:szCs w:val="24"/>
        </w:rPr>
        <w:t>д</w:t>
      </w:r>
      <w:r w:rsidR="00866B3B" w:rsidRPr="00412303">
        <w:rPr>
          <w:rFonts w:ascii="Arial" w:eastAsia="Arial" w:hAnsi="Arial" w:cs="Arial"/>
          <w:spacing w:val="1"/>
          <w:sz w:val="24"/>
          <w:szCs w:val="24"/>
        </w:rPr>
        <w:t>а</w:t>
      </w:r>
      <w:r w:rsidR="00866B3B" w:rsidRPr="00412303">
        <w:rPr>
          <w:rFonts w:ascii="Arial" w:eastAsia="Arial" w:hAnsi="Arial" w:cs="Arial"/>
          <w:sz w:val="24"/>
          <w:szCs w:val="24"/>
        </w:rPr>
        <w:t>ти</w:t>
      </w:r>
      <w:r w:rsidR="00866B3B" w:rsidRPr="00412303">
        <w:rPr>
          <w:rFonts w:ascii="Arial" w:eastAsia="Arial" w:hAnsi="Arial" w:cs="Arial"/>
          <w:spacing w:val="6"/>
          <w:sz w:val="24"/>
          <w:szCs w:val="24"/>
        </w:rPr>
        <w:t xml:space="preserve"> </w:t>
      </w:r>
      <w:r w:rsidR="00866B3B" w:rsidRPr="00412303">
        <w:rPr>
          <w:rFonts w:ascii="Arial" w:eastAsia="Arial" w:hAnsi="Arial" w:cs="Arial"/>
          <w:sz w:val="24"/>
          <w:szCs w:val="24"/>
        </w:rPr>
        <w:t>на</w:t>
      </w:r>
      <w:r w:rsidR="00866B3B" w:rsidRPr="00412303">
        <w:rPr>
          <w:rFonts w:ascii="Arial" w:eastAsia="Arial" w:hAnsi="Arial" w:cs="Arial"/>
          <w:spacing w:val="3"/>
          <w:sz w:val="24"/>
          <w:szCs w:val="24"/>
        </w:rPr>
        <w:t xml:space="preserve"> </w:t>
      </w:r>
      <w:r w:rsidR="00866B3B" w:rsidRPr="00041809">
        <w:rPr>
          <w:rFonts w:ascii="Arial" w:eastAsia="Arial" w:hAnsi="Arial" w:cs="Arial"/>
          <w:spacing w:val="1"/>
          <w:sz w:val="24"/>
          <w:szCs w:val="24"/>
        </w:rPr>
        <w:t>о</w:t>
      </w:r>
      <w:r w:rsidR="00866B3B" w:rsidRPr="00041809">
        <w:rPr>
          <w:rFonts w:ascii="Arial" w:eastAsia="Arial" w:hAnsi="Arial" w:cs="Arial"/>
          <w:spacing w:val="-1"/>
          <w:sz w:val="24"/>
          <w:szCs w:val="24"/>
        </w:rPr>
        <w:t>б</w:t>
      </w:r>
      <w:r w:rsidR="00866B3B" w:rsidRPr="00041809">
        <w:rPr>
          <w:rFonts w:ascii="Arial" w:eastAsia="Arial" w:hAnsi="Arial" w:cs="Arial"/>
          <w:spacing w:val="1"/>
          <w:sz w:val="24"/>
          <w:szCs w:val="24"/>
        </w:rPr>
        <w:t>ра</w:t>
      </w:r>
      <w:r w:rsidR="00866B3B" w:rsidRPr="00041809">
        <w:rPr>
          <w:rFonts w:ascii="Arial" w:eastAsia="Arial" w:hAnsi="Arial" w:cs="Arial"/>
          <w:sz w:val="24"/>
          <w:szCs w:val="24"/>
        </w:rPr>
        <w:t>с</w:t>
      </w:r>
      <w:r w:rsidR="00866B3B" w:rsidRPr="00041809">
        <w:rPr>
          <w:rFonts w:ascii="Arial" w:eastAsia="Arial" w:hAnsi="Arial" w:cs="Arial"/>
          <w:spacing w:val="-1"/>
          <w:sz w:val="24"/>
          <w:szCs w:val="24"/>
        </w:rPr>
        <w:t>ц</w:t>
      </w:r>
      <w:r w:rsidR="00866B3B" w:rsidRPr="00041809">
        <w:rPr>
          <w:rFonts w:ascii="Arial" w:eastAsia="Arial" w:hAnsi="Arial" w:cs="Arial"/>
          <w:sz w:val="24"/>
          <w:szCs w:val="24"/>
        </w:rPr>
        <w:t>у</w:t>
      </w:r>
      <w:r w:rsidR="00866B3B" w:rsidRPr="00041809">
        <w:rPr>
          <w:rFonts w:ascii="Arial" w:eastAsia="Arial" w:hAnsi="Arial" w:cs="Arial"/>
          <w:spacing w:val="2"/>
          <w:sz w:val="24"/>
          <w:szCs w:val="24"/>
        </w:rPr>
        <w:t xml:space="preserve"> </w:t>
      </w:r>
      <w:r w:rsidR="00866B3B" w:rsidRPr="00041809">
        <w:rPr>
          <w:rFonts w:ascii="Arial" w:eastAsia="Arial" w:hAnsi="Arial" w:cs="Arial"/>
          <w:spacing w:val="1"/>
          <w:sz w:val="24"/>
          <w:szCs w:val="24"/>
        </w:rPr>
        <w:t>8</w:t>
      </w:r>
      <w:r w:rsidR="00866B3B" w:rsidRPr="00041809">
        <w:rPr>
          <w:rFonts w:ascii="Arial" w:eastAsia="Arial" w:hAnsi="Arial" w:cs="Arial"/>
          <w:sz w:val="24"/>
          <w:szCs w:val="24"/>
        </w:rPr>
        <w:t>.</w:t>
      </w:r>
      <w:r w:rsidR="00866B3B" w:rsidRPr="00412303">
        <w:rPr>
          <w:rFonts w:ascii="Arial" w:eastAsia="Arial" w:hAnsi="Arial" w:cs="Arial"/>
          <w:spacing w:val="1"/>
          <w:sz w:val="24"/>
          <w:szCs w:val="24"/>
        </w:rPr>
        <w:t xml:space="preserve"> </w:t>
      </w:r>
      <w:r w:rsidR="00A17B3E">
        <w:rPr>
          <w:rFonts w:ascii="Arial" w:eastAsia="Arial" w:hAnsi="Arial" w:cs="Arial"/>
          <w:sz w:val="24"/>
          <w:szCs w:val="24"/>
        </w:rPr>
        <w:t xml:space="preserve">из </w:t>
      </w:r>
      <w:r w:rsidR="00A17B3E">
        <w:rPr>
          <w:rFonts w:ascii="Arial" w:eastAsia="Arial" w:hAnsi="Arial" w:cs="Arial"/>
          <w:sz w:val="24"/>
          <w:szCs w:val="24"/>
          <w:lang w:val="sr-Cyrl-RS"/>
        </w:rPr>
        <w:t>К</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нк</w:t>
      </w:r>
      <w:r w:rsidR="00866B3B" w:rsidRPr="00412303">
        <w:rPr>
          <w:rFonts w:ascii="Arial" w:eastAsia="Arial" w:hAnsi="Arial" w:cs="Arial"/>
          <w:spacing w:val="-2"/>
          <w:sz w:val="24"/>
          <w:szCs w:val="24"/>
        </w:rPr>
        <w:t>у</w:t>
      </w:r>
      <w:r w:rsidR="00866B3B" w:rsidRPr="00412303">
        <w:rPr>
          <w:rFonts w:ascii="Arial" w:eastAsia="Arial" w:hAnsi="Arial" w:cs="Arial"/>
          <w:spacing w:val="1"/>
          <w:sz w:val="24"/>
          <w:szCs w:val="24"/>
        </w:rPr>
        <w:t>р</w:t>
      </w:r>
      <w:r w:rsidR="00866B3B" w:rsidRPr="00412303">
        <w:rPr>
          <w:rFonts w:ascii="Arial" w:eastAsia="Arial" w:hAnsi="Arial" w:cs="Arial"/>
          <w:sz w:val="24"/>
          <w:szCs w:val="24"/>
        </w:rPr>
        <w:t>сне</w:t>
      </w:r>
      <w:r w:rsidR="00866B3B" w:rsidRPr="00412303">
        <w:rPr>
          <w:rFonts w:ascii="Arial" w:eastAsia="Arial" w:hAnsi="Arial" w:cs="Arial"/>
          <w:spacing w:val="1"/>
          <w:sz w:val="24"/>
          <w:szCs w:val="24"/>
        </w:rPr>
        <w:t xml:space="preserve"> </w:t>
      </w:r>
      <w:r w:rsidR="00866B3B" w:rsidRPr="00412303">
        <w:rPr>
          <w:rFonts w:ascii="Arial" w:eastAsia="Arial" w:hAnsi="Arial" w:cs="Arial"/>
          <w:spacing w:val="-1"/>
          <w:sz w:val="24"/>
          <w:szCs w:val="24"/>
        </w:rPr>
        <w:t>д</w:t>
      </w:r>
      <w:r w:rsidR="00866B3B" w:rsidRPr="00412303">
        <w:rPr>
          <w:rFonts w:ascii="Arial" w:eastAsia="Arial" w:hAnsi="Arial" w:cs="Arial"/>
          <w:spacing w:val="1"/>
          <w:sz w:val="24"/>
          <w:szCs w:val="24"/>
        </w:rPr>
        <w:t>о</w:t>
      </w:r>
      <w:r w:rsidR="00866B3B" w:rsidRPr="00412303">
        <w:rPr>
          <w:rFonts w:ascii="Arial" w:eastAsia="Arial" w:hAnsi="Arial" w:cs="Arial"/>
          <w:sz w:val="24"/>
          <w:szCs w:val="24"/>
        </w:rPr>
        <w:t>к</w:t>
      </w:r>
      <w:r w:rsidR="00866B3B" w:rsidRPr="00412303">
        <w:rPr>
          <w:rFonts w:ascii="Arial" w:eastAsia="Arial" w:hAnsi="Arial" w:cs="Arial"/>
          <w:spacing w:val="-2"/>
          <w:sz w:val="24"/>
          <w:szCs w:val="24"/>
        </w:rPr>
        <w:t>у</w:t>
      </w:r>
      <w:r w:rsidR="00866B3B" w:rsidRPr="00412303">
        <w:rPr>
          <w:rFonts w:ascii="Arial" w:eastAsia="Arial" w:hAnsi="Arial" w:cs="Arial"/>
          <w:sz w:val="24"/>
          <w:szCs w:val="24"/>
        </w:rPr>
        <w:t>м</w:t>
      </w:r>
      <w:r w:rsidR="00866B3B" w:rsidRPr="00412303">
        <w:rPr>
          <w:rFonts w:ascii="Arial" w:eastAsia="Arial" w:hAnsi="Arial" w:cs="Arial"/>
          <w:spacing w:val="1"/>
          <w:sz w:val="24"/>
          <w:szCs w:val="24"/>
        </w:rPr>
        <w:t>е</w:t>
      </w:r>
      <w:r w:rsidR="00866B3B" w:rsidRPr="00412303">
        <w:rPr>
          <w:rFonts w:ascii="Arial" w:eastAsia="Arial" w:hAnsi="Arial" w:cs="Arial"/>
          <w:sz w:val="24"/>
          <w:szCs w:val="24"/>
        </w:rPr>
        <w:t>нт</w:t>
      </w:r>
      <w:r w:rsidR="00866B3B" w:rsidRPr="00412303">
        <w:rPr>
          <w:rFonts w:ascii="Arial" w:eastAsia="Arial" w:hAnsi="Arial" w:cs="Arial"/>
          <w:spacing w:val="-1"/>
          <w:sz w:val="24"/>
          <w:szCs w:val="24"/>
        </w:rPr>
        <w:t>ац</w:t>
      </w:r>
      <w:r w:rsidR="00866B3B" w:rsidRPr="00412303">
        <w:rPr>
          <w:rFonts w:ascii="Arial" w:eastAsia="Arial" w:hAnsi="Arial" w:cs="Arial"/>
          <w:sz w:val="24"/>
          <w:szCs w:val="24"/>
        </w:rPr>
        <w:t>ије.</w:t>
      </w:r>
    </w:p>
    <w:p w14:paraId="511967B8" w14:textId="77777777" w:rsidR="009430D8" w:rsidRPr="002E5391" w:rsidRDefault="00412303" w:rsidP="00941F30">
      <w:pPr>
        <w:ind w:right="70" w:firstLine="720"/>
        <w:jc w:val="both"/>
        <w:rPr>
          <w:rFonts w:ascii="Arial" w:eastAsia="Arial" w:hAnsi="Arial" w:cs="Arial"/>
          <w:sz w:val="24"/>
          <w:szCs w:val="24"/>
          <w:lang w:val="sr-Cyrl-CS"/>
        </w:rPr>
      </w:pPr>
      <w:r w:rsidRPr="002E5391">
        <w:rPr>
          <w:rFonts w:ascii="Arial" w:eastAsia="Arial" w:hAnsi="Arial" w:cs="Arial"/>
          <w:spacing w:val="1"/>
          <w:sz w:val="24"/>
          <w:szCs w:val="24"/>
          <w:lang w:val="sr-Cyrl-CS"/>
        </w:rPr>
        <w:t>Представници заинтересованог лица (потенцијалног понуђача)</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к</w:t>
      </w:r>
      <w:r w:rsidR="00866B3B" w:rsidRPr="002E5391">
        <w:rPr>
          <w:rFonts w:ascii="Arial" w:eastAsia="Arial" w:hAnsi="Arial" w:cs="Arial"/>
          <w:spacing w:val="1"/>
          <w:sz w:val="24"/>
          <w:szCs w:val="24"/>
        </w:rPr>
        <w:t>о</w:t>
      </w:r>
      <w:r w:rsidR="00866B3B" w:rsidRPr="002E5391">
        <w:rPr>
          <w:rFonts w:ascii="Arial" w:eastAsia="Arial" w:hAnsi="Arial" w:cs="Arial"/>
          <w:sz w:val="24"/>
          <w:szCs w:val="24"/>
        </w:rPr>
        <w:t>ја</w:t>
      </w:r>
      <w:r w:rsidR="00866B3B" w:rsidRPr="002E5391">
        <w:rPr>
          <w:rFonts w:ascii="Arial" w:eastAsia="Arial" w:hAnsi="Arial" w:cs="Arial"/>
          <w:spacing w:val="3"/>
          <w:sz w:val="24"/>
          <w:szCs w:val="24"/>
        </w:rPr>
        <w:t xml:space="preserve"> </w:t>
      </w:r>
      <w:r w:rsidR="00866B3B" w:rsidRPr="002E5391">
        <w:rPr>
          <w:rFonts w:ascii="Arial" w:eastAsia="Arial" w:hAnsi="Arial" w:cs="Arial"/>
          <w:spacing w:val="-1"/>
          <w:sz w:val="24"/>
          <w:szCs w:val="24"/>
        </w:rPr>
        <w:t>д</w:t>
      </w:r>
      <w:r w:rsidR="00866B3B" w:rsidRPr="002E5391">
        <w:rPr>
          <w:rFonts w:ascii="Arial" w:eastAsia="Arial" w:hAnsi="Arial" w:cs="Arial"/>
          <w:spacing w:val="1"/>
          <w:sz w:val="24"/>
          <w:szCs w:val="24"/>
        </w:rPr>
        <w:t>о</w:t>
      </w:r>
      <w:r w:rsidR="00866B3B" w:rsidRPr="002E5391">
        <w:rPr>
          <w:rFonts w:ascii="Arial" w:eastAsia="Arial" w:hAnsi="Arial" w:cs="Arial"/>
          <w:spacing w:val="-1"/>
          <w:sz w:val="24"/>
          <w:szCs w:val="24"/>
        </w:rPr>
        <w:t>ла</w:t>
      </w:r>
      <w:r w:rsidR="00866B3B" w:rsidRPr="002E5391">
        <w:rPr>
          <w:rFonts w:ascii="Arial" w:eastAsia="Arial" w:hAnsi="Arial" w:cs="Arial"/>
          <w:sz w:val="24"/>
          <w:szCs w:val="24"/>
        </w:rPr>
        <w:t>зе</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 xml:space="preserve">у </w:t>
      </w:r>
      <w:r w:rsidR="00866B3B" w:rsidRPr="002E5391">
        <w:rPr>
          <w:rFonts w:ascii="Arial" w:eastAsia="Arial" w:hAnsi="Arial" w:cs="Arial"/>
          <w:spacing w:val="1"/>
          <w:sz w:val="24"/>
          <w:szCs w:val="24"/>
        </w:rPr>
        <w:t>о</w:t>
      </w:r>
      <w:r w:rsidR="00866B3B" w:rsidRPr="002E5391">
        <w:rPr>
          <w:rFonts w:ascii="Arial" w:eastAsia="Arial" w:hAnsi="Arial" w:cs="Arial"/>
          <w:spacing w:val="-1"/>
          <w:sz w:val="24"/>
          <w:szCs w:val="24"/>
        </w:rPr>
        <w:t>б</w:t>
      </w:r>
      <w:r w:rsidR="00866B3B" w:rsidRPr="002E5391">
        <w:rPr>
          <w:rFonts w:ascii="Arial" w:eastAsia="Arial" w:hAnsi="Arial" w:cs="Arial"/>
          <w:sz w:val="24"/>
          <w:szCs w:val="24"/>
        </w:rPr>
        <w:t>ила</w:t>
      </w:r>
      <w:r w:rsidR="00866B3B" w:rsidRPr="002E5391">
        <w:rPr>
          <w:rFonts w:ascii="Arial" w:eastAsia="Arial" w:hAnsi="Arial" w:cs="Arial"/>
          <w:spacing w:val="1"/>
          <w:sz w:val="24"/>
          <w:szCs w:val="24"/>
        </w:rPr>
        <w:t>за</w:t>
      </w:r>
      <w:r w:rsidR="00866B3B" w:rsidRPr="002E5391">
        <w:rPr>
          <w:rFonts w:ascii="Arial" w:eastAsia="Arial" w:hAnsi="Arial" w:cs="Arial"/>
          <w:sz w:val="24"/>
          <w:szCs w:val="24"/>
        </w:rPr>
        <w:t>к</w:t>
      </w:r>
      <w:r w:rsidR="00866B3B" w:rsidRPr="002E5391">
        <w:rPr>
          <w:rFonts w:ascii="Arial" w:eastAsia="Arial" w:hAnsi="Arial" w:cs="Arial"/>
          <w:spacing w:val="3"/>
          <w:sz w:val="24"/>
          <w:szCs w:val="24"/>
        </w:rPr>
        <w:t xml:space="preserve"> </w:t>
      </w:r>
      <w:r w:rsidR="00866B3B" w:rsidRPr="002E5391">
        <w:rPr>
          <w:rFonts w:ascii="Arial" w:eastAsia="Arial" w:hAnsi="Arial" w:cs="Arial"/>
          <w:spacing w:val="-1"/>
          <w:sz w:val="24"/>
          <w:szCs w:val="24"/>
        </w:rPr>
        <w:t>л</w:t>
      </w:r>
      <w:r w:rsidR="00866B3B" w:rsidRPr="002E5391">
        <w:rPr>
          <w:rFonts w:ascii="Arial" w:eastAsia="Arial" w:hAnsi="Arial" w:cs="Arial"/>
          <w:spacing w:val="1"/>
          <w:sz w:val="24"/>
          <w:szCs w:val="24"/>
        </w:rPr>
        <w:t>о</w:t>
      </w:r>
      <w:r w:rsidR="00866B3B" w:rsidRPr="002E5391">
        <w:rPr>
          <w:rFonts w:ascii="Arial" w:eastAsia="Arial" w:hAnsi="Arial" w:cs="Arial"/>
          <w:spacing w:val="-2"/>
          <w:sz w:val="24"/>
          <w:szCs w:val="24"/>
        </w:rPr>
        <w:t>к</w:t>
      </w:r>
      <w:r w:rsidR="00866B3B" w:rsidRPr="002E5391">
        <w:rPr>
          <w:rFonts w:ascii="Arial" w:eastAsia="Arial" w:hAnsi="Arial" w:cs="Arial"/>
          <w:spacing w:val="1"/>
          <w:sz w:val="24"/>
          <w:szCs w:val="24"/>
        </w:rPr>
        <w:t>а</w:t>
      </w:r>
      <w:r w:rsidR="00866B3B" w:rsidRPr="002E5391">
        <w:rPr>
          <w:rFonts w:ascii="Arial" w:eastAsia="Arial" w:hAnsi="Arial" w:cs="Arial"/>
          <w:spacing w:val="-1"/>
          <w:sz w:val="24"/>
          <w:szCs w:val="24"/>
        </w:rPr>
        <w:t>ц</w:t>
      </w:r>
      <w:r w:rsidR="00866B3B" w:rsidRPr="002E5391">
        <w:rPr>
          <w:rFonts w:ascii="Arial" w:eastAsia="Arial" w:hAnsi="Arial" w:cs="Arial"/>
          <w:sz w:val="24"/>
          <w:szCs w:val="24"/>
        </w:rPr>
        <w:t>и</w:t>
      </w:r>
      <w:r w:rsidR="00866B3B" w:rsidRPr="002E5391">
        <w:rPr>
          <w:rFonts w:ascii="Arial" w:eastAsia="Arial" w:hAnsi="Arial" w:cs="Arial"/>
          <w:spacing w:val="4"/>
          <w:sz w:val="24"/>
          <w:szCs w:val="24"/>
        </w:rPr>
        <w:t>ј</w:t>
      </w:r>
      <w:r w:rsidR="00866B3B" w:rsidRPr="002E5391">
        <w:rPr>
          <w:rFonts w:ascii="Arial" w:eastAsia="Arial" w:hAnsi="Arial" w:cs="Arial"/>
          <w:sz w:val="24"/>
          <w:szCs w:val="24"/>
        </w:rPr>
        <w:t>е</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и м</w:t>
      </w:r>
      <w:r w:rsidR="00866B3B" w:rsidRPr="002E5391">
        <w:rPr>
          <w:rFonts w:ascii="Arial" w:eastAsia="Arial" w:hAnsi="Arial" w:cs="Arial"/>
          <w:spacing w:val="1"/>
          <w:sz w:val="24"/>
          <w:szCs w:val="24"/>
        </w:rPr>
        <w:t>е</w:t>
      </w:r>
      <w:r w:rsidR="00866B3B" w:rsidRPr="002E5391">
        <w:rPr>
          <w:rFonts w:ascii="Arial" w:eastAsia="Arial" w:hAnsi="Arial" w:cs="Arial"/>
          <w:sz w:val="24"/>
          <w:szCs w:val="24"/>
        </w:rPr>
        <w:t>ста</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из</w:t>
      </w:r>
      <w:r w:rsidR="00866B3B" w:rsidRPr="002E5391">
        <w:rPr>
          <w:rFonts w:ascii="Arial" w:eastAsia="Arial" w:hAnsi="Arial" w:cs="Arial"/>
          <w:spacing w:val="-3"/>
          <w:sz w:val="24"/>
          <w:szCs w:val="24"/>
        </w:rPr>
        <w:t>в</w:t>
      </w:r>
      <w:r w:rsidR="00866B3B" w:rsidRPr="002E5391">
        <w:rPr>
          <w:rFonts w:ascii="Arial" w:eastAsia="Arial" w:hAnsi="Arial" w:cs="Arial"/>
          <w:spacing w:val="1"/>
          <w:sz w:val="24"/>
          <w:szCs w:val="24"/>
        </w:rPr>
        <w:t>р</w:t>
      </w:r>
      <w:r w:rsidR="00866B3B" w:rsidRPr="002E5391">
        <w:rPr>
          <w:rFonts w:ascii="Arial" w:eastAsia="Arial" w:hAnsi="Arial" w:cs="Arial"/>
          <w:sz w:val="24"/>
          <w:szCs w:val="24"/>
        </w:rPr>
        <w:t>шења</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п</w:t>
      </w:r>
      <w:r w:rsidR="00866B3B" w:rsidRPr="002E5391">
        <w:rPr>
          <w:rFonts w:ascii="Arial" w:eastAsia="Arial" w:hAnsi="Arial" w:cs="Arial"/>
          <w:spacing w:val="-2"/>
          <w:sz w:val="24"/>
          <w:szCs w:val="24"/>
        </w:rPr>
        <w:t>о</w:t>
      </w:r>
      <w:r w:rsidR="00866B3B" w:rsidRPr="002E5391">
        <w:rPr>
          <w:rFonts w:ascii="Arial" w:eastAsia="Arial" w:hAnsi="Arial" w:cs="Arial"/>
          <w:sz w:val="24"/>
          <w:szCs w:val="24"/>
        </w:rPr>
        <w:t>с</w:t>
      </w:r>
      <w:r w:rsidR="00866B3B" w:rsidRPr="002E5391">
        <w:rPr>
          <w:rFonts w:ascii="Arial" w:eastAsia="Arial" w:hAnsi="Arial" w:cs="Arial"/>
          <w:spacing w:val="-1"/>
          <w:sz w:val="24"/>
          <w:szCs w:val="24"/>
        </w:rPr>
        <w:t>л</w:t>
      </w:r>
      <w:r w:rsidR="00866B3B" w:rsidRPr="002E5391">
        <w:rPr>
          <w:rFonts w:ascii="Arial" w:eastAsia="Arial" w:hAnsi="Arial" w:cs="Arial"/>
          <w:sz w:val="24"/>
          <w:szCs w:val="24"/>
        </w:rPr>
        <w:t>а</w:t>
      </w:r>
      <w:r w:rsidR="00866B3B" w:rsidRPr="002E5391">
        <w:rPr>
          <w:rFonts w:ascii="Arial" w:eastAsia="Arial" w:hAnsi="Arial" w:cs="Arial"/>
          <w:spacing w:val="6"/>
          <w:sz w:val="24"/>
          <w:szCs w:val="24"/>
        </w:rPr>
        <w:t xml:space="preserve"> </w:t>
      </w:r>
      <w:r w:rsidR="00866B3B" w:rsidRPr="002E5391">
        <w:rPr>
          <w:rFonts w:ascii="Arial" w:eastAsia="Arial" w:hAnsi="Arial" w:cs="Arial"/>
          <w:sz w:val="24"/>
          <w:szCs w:val="24"/>
        </w:rPr>
        <w:t>м</w:t>
      </w:r>
      <w:r w:rsidR="00866B3B" w:rsidRPr="002E5391">
        <w:rPr>
          <w:rFonts w:ascii="Arial" w:eastAsia="Arial" w:hAnsi="Arial" w:cs="Arial"/>
          <w:spacing w:val="1"/>
          <w:sz w:val="24"/>
          <w:szCs w:val="24"/>
        </w:rPr>
        <w:t>ора</w:t>
      </w:r>
      <w:r w:rsidR="00866B3B" w:rsidRPr="002E5391">
        <w:rPr>
          <w:rFonts w:ascii="Arial" w:eastAsia="Arial" w:hAnsi="Arial" w:cs="Arial"/>
          <w:sz w:val="24"/>
          <w:szCs w:val="24"/>
        </w:rPr>
        <w:t>ју им</w:t>
      </w:r>
      <w:r w:rsidR="00866B3B" w:rsidRPr="002E5391">
        <w:rPr>
          <w:rFonts w:ascii="Arial" w:eastAsia="Arial" w:hAnsi="Arial" w:cs="Arial"/>
          <w:spacing w:val="1"/>
          <w:sz w:val="24"/>
          <w:szCs w:val="24"/>
        </w:rPr>
        <w:t>а</w:t>
      </w:r>
      <w:r w:rsidR="00866B3B" w:rsidRPr="002E5391">
        <w:rPr>
          <w:rFonts w:ascii="Arial" w:eastAsia="Arial" w:hAnsi="Arial" w:cs="Arial"/>
          <w:sz w:val="24"/>
          <w:szCs w:val="24"/>
        </w:rPr>
        <w:t>ти</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и</w:t>
      </w:r>
      <w:r w:rsidR="00866B3B" w:rsidRPr="002E5391">
        <w:rPr>
          <w:rFonts w:ascii="Arial" w:eastAsia="Arial" w:hAnsi="Arial" w:cs="Arial"/>
          <w:spacing w:val="2"/>
          <w:sz w:val="24"/>
          <w:szCs w:val="24"/>
        </w:rPr>
        <w:t xml:space="preserve"> </w:t>
      </w:r>
      <w:r w:rsidR="00866B3B" w:rsidRPr="002E5391">
        <w:rPr>
          <w:rFonts w:ascii="Arial" w:eastAsia="Arial" w:hAnsi="Arial" w:cs="Arial"/>
          <w:spacing w:val="-3"/>
          <w:sz w:val="24"/>
          <w:szCs w:val="24"/>
        </w:rPr>
        <w:t>п</w:t>
      </w:r>
      <w:r w:rsidR="00866B3B" w:rsidRPr="002E5391">
        <w:rPr>
          <w:rFonts w:ascii="Arial" w:eastAsia="Arial" w:hAnsi="Arial" w:cs="Arial"/>
          <w:spacing w:val="1"/>
          <w:sz w:val="24"/>
          <w:szCs w:val="24"/>
        </w:rPr>
        <w:t>ре</w:t>
      </w:r>
      <w:r w:rsidR="00866B3B" w:rsidRPr="002E5391">
        <w:rPr>
          <w:rFonts w:ascii="Arial" w:eastAsia="Arial" w:hAnsi="Arial" w:cs="Arial"/>
          <w:spacing w:val="-1"/>
          <w:sz w:val="24"/>
          <w:szCs w:val="24"/>
        </w:rPr>
        <w:t>д</w:t>
      </w:r>
      <w:r w:rsidR="00866B3B" w:rsidRPr="002E5391">
        <w:rPr>
          <w:rFonts w:ascii="Arial" w:eastAsia="Arial" w:hAnsi="Arial" w:cs="Arial"/>
          <w:spacing w:val="1"/>
          <w:sz w:val="24"/>
          <w:szCs w:val="24"/>
        </w:rPr>
        <w:t>а</w:t>
      </w:r>
      <w:r w:rsidR="00866B3B" w:rsidRPr="002E5391">
        <w:rPr>
          <w:rFonts w:ascii="Arial" w:eastAsia="Arial" w:hAnsi="Arial" w:cs="Arial"/>
          <w:sz w:val="24"/>
          <w:szCs w:val="24"/>
        </w:rPr>
        <w:t>ти</w:t>
      </w:r>
      <w:r w:rsidR="00866B3B" w:rsidRPr="002E5391">
        <w:rPr>
          <w:rFonts w:ascii="Arial" w:eastAsia="Arial" w:hAnsi="Arial" w:cs="Arial"/>
          <w:spacing w:val="2"/>
          <w:sz w:val="24"/>
          <w:szCs w:val="24"/>
        </w:rPr>
        <w:t xml:space="preserve"> </w:t>
      </w:r>
      <w:r w:rsidR="00866B3B" w:rsidRPr="002E5391">
        <w:rPr>
          <w:rFonts w:ascii="Arial" w:eastAsia="Arial" w:hAnsi="Arial" w:cs="Arial"/>
          <w:spacing w:val="-3"/>
          <w:sz w:val="24"/>
          <w:szCs w:val="24"/>
        </w:rPr>
        <w:t>Н</w:t>
      </w:r>
      <w:r w:rsidR="00866B3B" w:rsidRPr="002E5391">
        <w:rPr>
          <w:rFonts w:ascii="Arial" w:eastAsia="Arial" w:hAnsi="Arial" w:cs="Arial"/>
          <w:spacing w:val="-1"/>
          <w:sz w:val="24"/>
          <w:szCs w:val="24"/>
        </w:rPr>
        <w:t>а</w:t>
      </w:r>
      <w:r w:rsidR="00866B3B" w:rsidRPr="002E5391">
        <w:rPr>
          <w:rFonts w:ascii="Arial" w:eastAsia="Arial" w:hAnsi="Arial" w:cs="Arial"/>
          <w:spacing w:val="1"/>
          <w:sz w:val="24"/>
          <w:szCs w:val="24"/>
        </w:rPr>
        <w:t>р</w:t>
      </w:r>
      <w:r w:rsidR="00866B3B" w:rsidRPr="002E5391">
        <w:rPr>
          <w:rFonts w:ascii="Arial" w:eastAsia="Arial" w:hAnsi="Arial" w:cs="Arial"/>
          <w:spacing w:val="-2"/>
          <w:sz w:val="24"/>
          <w:szCs w:val="24"/>
        </w:rPr>
        <w:t>у</w:t>
      </w:r>
      <w:r w:rsidR="00866B3B" w:rsidRPr="002E5391">
        <w:rPr>
          <w:rFonts w:ascii="Arial" w:eastAsia="Arial" w:hAnsi="Arial" w:cs="Arial"/>
          <w:sz w:val="24"/>
          <w:szCs w:val="24"/>
        </w:rPr>
        <w:t>чи</w:t>
      </w:r>
      <w:r w:rsidR="00866B3B" w:rsidRPr="002E5391">
        <w:rPr>
          <w:rFonts w:ascii="Arial" w:eastAsia="Arial" w:hAnsi="Arial" w:cs="Arial"/>
          <w:spacing w:val="1"/>
          <w:sz w:val="24"/>
          <w:szCs w:val="24"/>
        </w:rPr>
        <w:t>о</w:t>
      </w:r>
      <w:r w:rsidR="00866B3B" w:rsidRPr="002E5391">
        <w:rPr>
          <w:rFonts w:ascii="Arial" w:eastAsia="Arial" w:hAnsi="Arial" w:cs="Arial"/>
          <w:spacing w:val="-1"/>
          <w:sz w:val="24"/>
          <w:szCs w:val="24"/>
        </w:rPr>
        <w:t>ц</w:t>
      </w:r>
      <w:r w:rsidR="00866B3B" w:rsidRPr="002E5391">
        <w:rPr>
          <w:rFonts w:ascii="Arial" w:eastAsia="Arial" w:hAnsi="Arial" w:cs="Arial"/>
          <w:sz w:val="24"/>
          <w:szCs w:val="24"/>
        </w:rPr>
        <w:t>у</w:t>
      </w:r>
      <w:r w:rsidR="00866B3B" w:rsidRPr="002E5391">
        <w:rPr>
          <w:rFonts w:ascii="Arial" w:eastAsia="Arial" w:hAnsi="Arial" w:cs="Arial"/>
          <w:spacing w:val="2"/>
          <w:sz w:val="24"/>
          <w:szCs w:val="24"/>
        </w:rPr>
        <w:t xml:space="preserve"> </w:t>
      </w:r>
      <w:r w:rsidR="00866B3B" w:rsidRPr="002E5391">
        <w:rPr>
          <w:rFonts w:ascii="Arial" w:eastAsia="Arial" w:hAnsi="Arial" w:cs="Arial"/>
          <w:sz w:val="24"/>
          <w:szCs w:val="24"/>
        </w:rPr>
        <w:t>по</w:t>
      </w:r>
      <w:r w:rsidR="00866B3B" w:rsidRPr="002E5391">
        <w:rPr>
          <w:rFonts w:ascii="Arial" w:eastAsia="Arial" w:hAnsi="Arial" w:cs="Arial"/>
          <w:spacing w:val="1"/>
          <w:sz w:val="24"/>
          <w:szCs w:val="24"/>
        </w:rPr>
        <w:t>т</w:t>
      </w:r>
      <w:r w:rsidR="00866B3B" w:rsidRPr="002E5391">
        <w:rPr>
          <w:rFonts w:ascii="Arial" w:eastAsia="Arial" w:hAnsi="Arial" w:cs="Arial"/>
          <w:sz w:val="24"/>
          <w:szCs w:val="24"/>
        </w:rPr>
        <w:t>писана</w:t>
      </w:r>
      <w:r w:rsidR="00866B3B" w:rsidRPr="002E5391">
        <w:rPr>
          <w:rFonts w:ascii="Arial" w:eastAsia="Arial" w:hAnsi="Arial" w:cs="Arial"/>
          <w:spacing w:val="2"/>
          <w:sz w:val="24"/>
          <w:szCs w:val="24"/>
        </w:rPr>
        <w:t xml:space="preserve"> </w:t>
      </w:r>
      <w:r w:rsidR="00866B3B" w:rsidRPr="002E5391">
        <w:rPr>
          <w:rFonts w:ascii="Arial" w:eastAsia="Arial" w:hAnsi="Arial" w:cs="Arial"/>
          <w:sz w:val="24"/>
          <w:szCs w:val="24"/>
        </w:rPr>
        <w:t xml:space="preserve">и </w:t>
      </w:r>
      <w:r w:rsidR="00866B3B" w:rsidRPr="002E5391">
        <w:rPr>
          <w:rFonts w:ascii="Arial" w:eastAsia="Arial" w:hAnsi="Arial" w:cs="Arial"/>
          <w:spacing w:val="1"/>
          <w:sz w:val="24"/>
          <w:szCs w:val="24"/>
        </w:rPr>
        <w:t>о</w:t>
      </w:r>
      <w:r w:rsidR="00866B3B" w:rsidRPr="002E5391">
        <w:rPr>
          <w:rFonts w:ascii="Arial" w:eastAsia="Arial" w:hAnsi="Arial" w:cs="Arial"/>
          <w:sz w:val="24"/>
          <w:szCs w:val="24"/>
        </w:rPr>
        <w:t>ве</w:t>
      </w:r>
      <w:r w:rsidR="00866B3B" w:rsidRPr="002E5391">
        <w:rPr>
          <w:rFonts w:ascii="Arial" w:eastAsia="Arial" w:hAnsi="Arial" w:cs="Arial"/>
          <w:spacing w:val="1"/>
          <w:sz w:val="24"/>
          <w:szCs w:val="24"/>
        </w:rPr>
        <w:t>ре</w:t>
      </w:r>
      <w:r w:rsidR="00866B3B" w:rsidRPr="002E5391">
        <w:rPr>
          <w:rFonts w:ascii="Arial" w:eastAsia="Arial" w:hAnsi="Arial" w:cs="Arial"/>
          <w:spacing w:val="-3"/>
          <w:sz w:val="24"/>
          <w:szCs w:val="24"/>
        </w:rPr>
        <w:t>н</w:t>
      </w:r>
      <w:r w:rsidR="00866B3B" w:rsidRPr="002E5391">
        <w:rPr>
          <w:rFonts w:ascii="Arial" w:eastAsia="Arial" w:hAnsi="Arial" w:cs="Arial"/>
          <w:sz w:val="24"/>
          <w:szCs w:val="24"/>
        </w:rPr>
        <w:t>а</w:t>
      </w:r>
      <w:r w:rsidR="00866B3B" w:rsidRPr="002E5391">
        <w:rPr>
          <w:rFonts w:ascii="Arial" w:eastAsia="Arial" w:hAnsi="Arial" w:cs="Arial"/>
          <w:spacing w:val="8"/>
          <w:sz w:val="24"/>
          <w:szCs w:val="24"/>
        </w:rPr>
        <w:t xml:space="preserve"> </w:t>
      </w:r>
      <w:r w:rsidR="00866B3B" w:rsidRPr="002E5391">
        <w:rPr>
          <w:rFonts w:ascii="Arial" w:eastAsia="Arial" w:hAnsi="Arial" w:cs="Arial"/>
          <w:spacing w:val="1"/>
          <w:sz w:val="24"/>
          <w:szCs w:val="24"/>
        </w:rPr>
        <w:t>о</w:t>
      </w:r>
      <w:r w:rsidR="00866B3B" w:rsidRPr="002E5391">
        <w:rPr>
          <w:rFonts w:ascii="Arial" w:eastAsia="Arial" w:hAnsi="Arial" w:cs="Arial"/>
          <w:sz w:val="24"/>
          <w:szCs w:val="24"/>
        </w:rPr>
        <w:t>в</w:t>
      </w:r>
      <w:r w:rsidR="00866B3B" w:rsidRPr="002E5391">
        <w:rPr>
          <w:rFonts w:ascii="Arial" w:eastAsia="Arial" w:hAnsi="Arial" w:cs="Arial"/>
          <w:spacing w:val="-1"/>
          <w:sz w:val="24"/>
          <w:szCs w:val="24"/>
        </w:rPr>
        <w:t>л</w:t>
      </w:r>
      <w:r w:rsidR="00866B3B" w:rsidRPr="002E5391">
        <w:rPr>
          <w:rFonts w:ascii="Arial" w:eastAsia="Arial" w:hAnsi="Arial" w:cs="Arial"/>
          <w:spacing w:val="1"/>
          <w:sz w:val="24"/>
          <w:szCs w:val="24"/>
        </w:rPr>
        <w:t>а</w:t>
      </w:r>
      <w:r w:rsidR="00866B3B" w:rsidRPr="002E5391">
        <w:rPr>
          <w:rFonts w:ascii="Arial" w:eastAsia="Arial" w:hAnsi="Arial" w:cs="Arial"/>
          <w:sz w:val="24"/>
          <w:szCs w:val="24"/>
        </w:rPr>
        <w:t>шћ</w:t>
      </w:r>
      <w:r w:rsidR="00866B3B" w:rsidRPr="002E5391">
        <w:rPr>
          <w:rFonts w:ascii="Arial" w:eastAsia="Arial" w:hAnsi="Arial" w:cs="Arial"/>
          <w:spacing w:val="1"/>
          <w:sz w:val="24"/>
          <w:szCs w:val="24"/>
        </w:rPr>
        <w:t>е</w:t>
      </w:r>
      <w:r w:rsidR="00866B3B" w:rsidRPr="002E5391">
        <w:rPr>
          <w:rFonts w:ascii="Arial" w:eastAsia="Arial" w:hAnsi="Arial" w:cs="Arial"/>
          <w:spacing w:val="-2"/>
          <w:sz w:val="24"/>
          <w:szCs w:val="24"/>
        </w:rPr>
        <w:t>њ</w:t>
      </w:r>
      <w:r w:rsidR="00866B3B" w:rsidRPr="002E5391">
        <w:rPr>
          <w:rFonts w:ascii="Arial" w:eastAsia="Arial" w:hAnsi="Arial" w:cs="Arial"/>
          <w:sz w:val="24"/>
          <w:szCs w:val="24"/>
        </w:rPr>
        <w:t>а</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пон</w:t>
      </w:r>
      <w:r w:rsidR="00866B3B" w:rsidRPr="002E5391">
        <w:rPr>
          <w:rFonts w:ascii="Arial" w:eastAsia="Arial" w:hAnsi="Arial" w:cs="Arial"/>
          <w:spacing w:val="-2"/>
          <w:sz w:val="24"/>
          <w:szCs w:val="24"/>
        </w:rPr>
        <w:t>у</w:t>
      </w:r>
      <w:r w:rsidR="00866B3B" w:rsidRPr="002E5391">
        <w:rPr>
          <w:rFonts w:ascii="Arial" w:eastAsia="Arial" w:hAnsi="Arial" w:cs="Arial"/>
          <w:spacing w:val="1"/>
          <w:sz w:val="24"/>
          <w:szCs w:val="24"/>
        </w:rPr>
        <w:t>ђа</w:t>
      </w:r>
      <w:r w:rsidR="00866B3B" w:rsidRPr="002E5391">
        <w:rPr>
          <w:rFonts w:ascii="Arial" w:eastAsia="Arial" w:hAnsi="Arial" w:cs="Arial"/>
          <w:sz w:val="24"/>
          <w:szCs w:val="24"/>
        </w:rPr>
        <w:t>ч</w:t>
      </w:r>
      <w:r w:rsidR="00866B3B" w:rsidRPr="002E5391">
        <w:rPr>
          <w:rFonts w:ascii="Arial" w:eastAsia="Arial" w:hAnsi="Arial" w:cs="Arial"/>
          <w:spacing w:val="2"/>
          <w:sz w:val="24"/>
          <w:szCs w:val="24"/>
        </w:rPr>
        <w:t>а</w:t>
      </w:r>
      <w:r w:rsidR="00866B3B" w:rsidRPr="002E5391">
        <w:rPr>
          <w:rFonts w:ascii="Arial" w:eastAsia="Arial" w:hAnsi="Arial" w:cs="Arial"/>
          <w:sz w:val="24"/>
          <w:szCs w:val="24"/>
        </w:rPr>
        <w:t>,</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 xml:space="preserve">за </w:t>
      </w:r>
      <w:r w:rsidR="00866B3B" w:rsidRPr="002E5391">
        <w:rPr>
          <w:rFonts w:ascii="Arial" w:eastAsia="Arial" w:hAnsi="Arial" w:cs="Arial"/>
          <w:spacing w:val="1"/>
          <w:sz w:val="24"/>
          <w:szCs w:val="24"/>
        </w:rPr>
        <w:t>о</w:t>
      </w:r>
      <w:r w:rsidR="00866B3B" w:rsidRPr="002E5391">
        <w:rPr>
          <w:rFonts w:ascii="Arial" w:eastAsia="Arial" w:hAnsi="Arial" w:cs="Arial"/>
          <w:spacing w:val="-1"/>
          <w:sz w:val="24"/>
          <w:szCs w:val="24"/>
        </w:rPr>
        <w:t>б</w:t>
      </w:r>
      <w:r w:rsidR="00866B3B" w:rsidRPr="002E5391">
        <w:rPr>
          <w:rFonts w:ascii="Arial" w:eastAsia="Arial" w:hAnsi="Arial" w:cs="Arial"/>
          <w:sz w:val="24"/>
          <w:szCs w:val="24"/>
        </w:rPr>
        <w:t>ила</w:t>
      </w:r>
      <w:r w:rsidR="00866B3B" w:rsidRPr="002E5391">
        <w:rPr>
          <w:rFonts w:ascii="Arial" w:eastAsia="Arial" w:hAnsi="Arial" w:cs="Arial"/>
          <w:spacing w:val="-1"/>
          <w:sz w:val="24"/>
          <w:szCs w:val="24"/>
        </w:rPr>
        <w:t>з</w:t>
      </w:r>
      <w:r w:rsidR="00866B3B" w:rsidRPr="002E5391">
        <w:rPr>
          <w:rFonts w:ascii="Arial" w:eastAsia="Arial" w:hAnsi="Arial" w:cs="Arial"/>
          <w:spacing w:val="1"/>
          <w:sz w:val="24"/>
          <w:szCs w:val="24"/>
        </w:rPr>
        <w:t>а</w:t>
      </w:r>
      <w:r w:rsidR="00866B3B" w:rsidRPr="002E5391">
        <w:rPr>
          <w:rFonts w:ascii="Arial" w:eastAsia="Arial" w:hAnsi="Arial" w:cs="Arial"/>
          <w:sz w:val="24"/>
          <w:szCs w:val="24"/>
        </w:rPr>
        <w:t xml:space="preserve">к </w:t>
      </w:r>
      <w:r w:rsidR="00866B3B" w:rsidRPr="002E5391">
        <w:rPr>
          <w:rFonts w:ascii="Arial" w:eastAsia="Arial" w:hAnsi="Arial" w:cs="Arial"/>
          <w:spacing w:val="-1"/>
          <w:sz w:val="24"/>
          <w:szCs w:val="24"/>
        </w:rPr>
        <w:t>л</w:t>
      </w:r>
      <w:r w:rsidR="00866B3B" w:rsidRPr="002E5391">
        <w:rPr>
          <w:rFonts w:ascii="Arial" w:eastAsia="Arial" w:hAnsi="Arial" w:cs="Arial"/>
          <w:spacing w:val="1"/>
          <w:sz w:val="24"/>
          <w:szCs w:val="24"/>
        </w:rPr>
        <w:t>о</w:t>
      </w:r>
      <w:r w:rsidR="00866B3B" w:rsidRPr="002E5391">
        <w:rPr>
          <w:rFonts w:ascii="Arial" w:eastAsia="Arial" w:hAnsi="Arial" w:cs="Arial"/>
          <w:spacing w:val="-2"/>
          <w:sz w:val="24"/>
          <w:szCs w:val="24"/>
        </w:rPr>
        <w:t>к</w:t>
      </w:r>
      <w:r w:rsidR="00866B3B" w:rsidRPr="002E5391">
        <w:rPr>
          <w:rFonts w:ascii="Arial" w:eastAsia="Arial" w:hAnsi="Arial" w:cs="Arial"/>
          <w:spacing w:val="1"/>
          <w:sz w:val="24"/>
          <w:szCs w:val="24"/>
        </w:rPr>
        <w:t>а</w:t>
      </w:r>
      <w:r w:rsidR="00866B3B" w:rsidRPr="002E5391">
        <w:rPr>
          <w:rFonts w:ascii="Arial" w:eastAsia="Arial" w:hAnsi="Arial" w:cs="Arial"/>
          <w:spacing w:val="-1"/>
          <w:sz w:val="24"/>
          <w:szCs w:val="24"/>
        </w:rPr>
        <w:t>ц</w:t>
      </w:r>
      <w:r w:rsidR="00866B3B" w:rsidRPr="002E5391">
        <w:rPr>
          <w:rFonts w:ascii="Arial" w:eastAsia="Arial" w:hAnsi="Arial" w:cs="Arial"/>
          <w:sz w:val="24"/>
          <w:szCs w:val="24"/>
        </w:rPr>
        <w:t>иј</w:t>
      </w:r>
      <w:r w:rsidR="00866B3B" w:rsidRPr="002E5391">
        <w:rPr>
          <w:rFonts w:ascii="Arial" w:eastAsia="Arial" w:hAnsi="Arial" w:cs="Arial"/>
          <w:spacing w:val="3"/>
          <w:sz w:val="24"/>
          <w:szCs w:val="24"/>
        </w:rPr>
        <w:t>е</w:t>
      </w:r>
      <w:r w:rsidR="00866B3B" w:rsidRPr="002E5391">
        <w:rPr>
          <w:rFonts w:ascii="Arial" w:eastAsia="Arial" w:hAnsi="Arial" w:cs="Arial"/>
          <w:sz w:val="24"/>
          <w:szCs w:val="24"/>
        </w:rPr>
        <w:t>, и то</w:t>
      </w:r>
      <w:r w:rsidR="00866B3B" w:rsidRPr="002E5391">
        <w:rPr>
          <w:rFonts w:ascii="Arial" w:eastAsia="Arial" w:hAnsi="Arial" w:cs="Arial"/>
          <w:spacing w:val="1"/>
          <w:sz w:val="24"/>
          <w:szCs w:val="24"/>
        </w:rPr>
        <w:t xml:space="preserve"> </w:t>
      </w:r>
      <w:r w:rsidR="00866B3B" w:rsidRPr="002E5391">
        <w:rPr>
          <w:rFonts w:ascii="Arial" w:eastAsia="Arial" w:hAnsi="Arial" w:cs="Arial"/>
          <w:sz w:val="24"/>
          <w:szCs w:val="24"/>
        </w:rPr>
        <w:t>к</w:t>
      </w:r>
      <w:r w:rsidR="00866B3B" w:rsidRPr="002E5391">
        <w:rPr>
          <w:rFonts w:ascii="Arial" w:eastAsia="Arial" w:hAnsi="Arial" w:cs="Arial"/>
          <w:spacing w:val="-1"/>
          <w:sz w:val="24"/>
          <w:szCs w:val="24"/>
        </w:rPr>
        <w:t>а</w:t>
      </w:r>
      <w:r w:rsidR="00866B3B" w:rsidRPr="002E5391">
        <w:rPr>
          <w:rFonts w:ascii="Arial" w:eastAsia="Arial" w:hAnsi="Arial" w:cs="Arial"/>
          <w:sz w:val="24"/>
          <w:szCs w:val="24"/>
        </w:rPr>
        <w:t xml:space="preserve">о што </w:t>
      </w:r>
      <w:r w:rsidR="00866B3B" w:rsidRPr="002E5391">
        <w:rPr>
          <w:rFonts w:ascii="Arial" w:eastAsia="Arial" w:hAnsi="Arial" w:cs="Arial"/>
          <w:spacing w:val="-3"/>
          <w:sz w:val="24"/>
          <w:szCs w:val="24"/>
        </w:rPr>
        <w:t>ј</w:t>
      </w:r>
      <w:r w:rsidR="00866B3B" w:rsidRPr="002E5391">
        <w:rPr>
          <w:rFonts w:ascii="Arial" w:eastAsia="Arial" w:hAnsi="Arial" w:cs="Arial"/>
          <w:sz w:val="24"/>
          <w:szCs w:val="24"/>
        </w:rPr>
        <w:t>е пр</w:t>
      </w:r>
      <w:r w:rsidR="00866B3B" w:rsidRPr="002E5391">
        <w:rPr>
          <w:rFonts w:ascii="Arial" w:eastAsia="Arial" w:hAnsi="Arial" w:cs="Arial"/>
          <w:spacing w:val="1"/>
          <w:sz w:val="24"/>
          <w:szCs w:val="24"/>
        </w:rPr>
        <w:t>е</w:t>
      </w:r>
      <w:r w:rsidR="00866B3B" w:rsidRPr="002E5391">
        <w:rPr>
          <w:rFonts w:ascii="Arial" w:eastAsia="Arial" w:hAnsi="Arial" w:cs="Arial"/>
          <w:spacing w:val="-1"/>
          <w:sz w:val="24"/>
          <w:szCs w:val="24"/>
        </w:rPr>
        <w:t>д</w:t>
      </w:r>
      <w:r w:rsidR="00866B3B" w:rsidRPr="002E5391">
        <w:rPr>
          <w:rFonts w:ascii="Arial" w:eastAsia="Arial" w:hAnsi="Arial" w:cs="Arial"/>
          <w:sz w:val="24"/>
          <w:szCs w:val="24"/>
        </w:rPr>
        <w:t>ви</w:t>
      </w:r>
      <w:r w:rsidR="00866B3B" w:rsidRPr="002E5391">
        <w:rPr>
          <w:rFonts w:ascii="Arial" w:eastAsia="Arial" w:hAnsi="Arial" w:cs="Arial"/>
          <w:spacing w:val="1"/>
          <w:sz w:val="24"/>
          <w:szCs w:val="24"/>
        </w:rPr>
        <w:t>ђе</w:t>
      </w:r>
      <w:r w:rsidR="00866B3B" w:rsidRPr="002E5391">
        <w:rPr>
          <w:rFonts w:ascii="Arial" w:eastAsia="Arial" w:hAnsi="Arial" w:cs="Arial"/>
          <w:sz w:val="24"/>
          <w:szCs w:val="24"/>
        </w:rPr>
        <w:t>но</w:t>
      </w:r>
      <w:r w:rsidR="00866B3B" w:rsidRPr="002E5391">
        <w:rPr>
          <w:rFonts w:ascii="Arial" w:eastAsia="Arial" w:hAnsi="Arial" w:cs="Arial"/>
          <w:spacing w:val="3"/>
          <w:sz w:val="24"/>
          <w:szCs w:val="24"/>
        </w:rPr>
        <w:t xml:space="preserve"> </w:t>
      </w:r>
      <w:r w:rsidR="00866B3B" w:rsidRPr="002E5391">
        <w:rPr>
          <w:rFonts w:ascii="Arial" w:eastAsia="Arial" w:hAnsi="Arial" w:cs="Arial"/>
          <w:sz w:val="24"/>
          <w:szCs w:val="24"/>
        </w:rPr>
        <w:t xml:space="preserve">на </w:t>
      </w:r>
      <w:r w:rsidR="00866B3B" w:rsidRPr="008B4E43">
        <w:rPr>
          <w:rFonts w:ascii="Arial" w:eastAsia="Arial" w:hAnsi="Arial" w:cs="Arial"/>
          <w:spacing w:val="1"/>
          <w:sz w:val="24"/>
          <w:szCs w:val="24"/>
        </w:rPr>
        <w:t>о</w:t>
      </w:r>
      <w:r w:rsidR="00866B3B" w:rsidRPr="008B4E43">
        <w:rPr>
          <w:rFonts w:ascii="Arial" w:eastAsia="Arial" w:hAnsi="Arial" w:cs="Arial"/>
          <w:spacing w:val="-1"/>
          <w:sz w:val="24"/>
          <w:szCs w:val="24"/>
        </w:rPr>
        <w:t>б</w:t>
      </w:r>
      <w:r w:rsidR="00866B3B" w:rsidRPr="008B4E43">
        <w:rPr>
          <w:rFonts w:ascii="Arial" w:eastAsia="Arial" w:hAnsi="Arial" w:cs="Arial"/>
          <w:spacing w:val="1"/>
          <w:sz w:val="24"/>
          <w:szCs w:val="24"/>
        </w:rPr>
        <w:t>ра</w:t>
      </w:r>
      <w:r w:rsidR="00866B3B" w:rsidRPr="008B4E43">
        <w:rPr>
          <w:rFonts w:ascii="Arial" w:eastAsia="Arial" w:hAnsi="Arial" w:cs="Arial"/>
          <w:sz w:val="24"/>
          <w:szCs w:val="24"/>
        </w:rPr>
        <w:t>с</w:t>
      </w:r>
      <w:r w:rsidR="00866B3B" w:rsidRPr="008B4E43">
        <w:rPr>
          <w:rFonts w:ascii="Arial" w:eastAsia="Arial" w:hAnsi="Arial" w:cs="Arial"/>
          <w:spacing w:val="-1"/>
          <w:sz w:val="24"/>
          <w:szCs w:val="24"/>
        </w:rPr>
        <w:t>ц</w:t>
      </w:r>
      <w:r w:rsidR="00866B3B" w:rsidRPr="008B4E43">
        <w:rPr>
          <w:rFonts w:ascii="Arial" w:eastAsia="Arial" w:hAnsi="Arial" w:cs="Arial"/>
          <w:sz w:val="24"/>
          <w:szCs w:val="24"/>
        </w:rPr>
        <w:t>у</w:t>
      </w:r>
      <w:r w:rsidR="00866B3B" w:rsidRPr="008B4E43">
        <w:rPr>
          <w:rFonts w:ascii="Arial" w:eastAsia="Arial" w:hAnsi="Arial" w:cs="Arial"/>
          <w:spacing w:val="-1"/>
          <w:sz w:val="24"/>
          <w:szCs w:val="24"/>
        </w:rPr>
        <w:t xml:space="preserve"> </w:t>
      </w:r>
      <w:r w:rsidR="00866B3B" w:rsidRPr="008B4E43">
        <w:rPr>
          <w:rFonts w:ascii="Arial" w:eastAsia="Arial" w:hAnsi="Arial" w:cs="Arial"/>
          <w:spacing w:val="1"/>
          <w:sz w:val="24"/>
          <w:szCs w:val="24"/>
        </w:rPr>
        <w:t>8</w:t>
      </w:r>
      <w:r w:rsidR="00866B3B" w:rsidRPr="008B4E43">
        <w:rPr>
          <w:rFonts w:ascii="Arial" w:eastAsia="Arial" w:hAnsi="Arial" w:cs="Arial"/>
          <w:sz w:val="24"/>
          <w:szCs w:val="24"/>
        </w:rPr>
        <w:t>.</w:t>
      </w:r>
      <w:r w:rsidR="00866B3B" w:rsidRPr="008B4E43">
        <w:rPr>
          <w:rFonts w:ascii="Arial" w:eastAsia="Arial" w:hAnsi="Arial" w:cs="Arial"/>
          <w:spacing w:val="1"/>
          <w:sz w:val="24"/>
          <w:szCs w:val="24"/>
        </w:rPr>
        <w:t>1</w:t>
      </w:r>
      <w:r w:rsidR="00866B3B" w:rsidRPr="008B4E43">
        <w:rPr>
          <w:rFonts w:ascii="Arial" w:eastAsia="Arial" w:hAnsi="Arial" w:cs="Arial"/>
          <w:sz w:val="24"/>
          <w:szCs w:val="24"/>
        </w:rPr>
        <w:t>.</w:t>
      </w:r>
      <w:r w:rsidR="00866B3B" w:rsidRPr="008B4E43">
        <w:rPr>
          <w:rFonts w:ascii="Arial" w:eastAsia="Arial" w:hAnsi="Arial" w:cs="Arial"/>
          <w:spacing w:val="2"/>
          <w:sz w:val="24"/>
          <w:szCs w:val="24"/>
        </w:rPr>
        <w:t xml:space="preserve"> </w:t>
      </w:r>
      <w:r w:rsidR="00866B3B" w:rsidRPr="008B4E43">
        <w:rPr>
          <w:rFonts w:ascii="Arial" w:eastAsia="Arial" w:hAnsi="Arial" w:cs="Arial"/>
          <w:sz w:val="24"/>
          <w:szCs w:val="24"/>
        </w:rPr>
        <w:t>из</w:t>
      </w:r>
      <w:r w:rsidR="00866B3B" w:rsidRPr="008B4E43">
        <w:rPr>
          <w:rFonts w:ascii="Arial" w:eastAsia="Arial" w:hAnsi="Arial" w:cs="Arial"/>
          <w:spacing w:val="-1"/>
          <w:sz w:val="24"/>
          <w:szCs w:val="24"/>
        </w:rPr>
        <w:t xml:space="preserve"> </w:t>
      </w:r>
      <w:r w:rsidR="00866B3B" w:rsidRPr="008B4E43">
        <w:rPr>
          <w:rFonts w:ascii="Arial" w:eastAsia="Arial" w:hAnsi="Arial" w:cs="Arial"/>
          <w:spacing w:val="1"/>
          <w:sz w:val="24"/>
          <w:szCs w:val="24"/>
        </w:rPr>
        <w:t>ко</w:t>
      </w:r>
      <w:r w:rsidR="00866B3B" w:rsidRPr="008B4E43">
        <w:rPr>
          <w:rFonts w:ascii="Arial" w:eastAsia="Arial" w:hAnsi="Arial" w:cs="Arial"/>
          <w:sz w:val="24"/>
          <w:szCs w:val="24"/>
        </w:rPr>
        <w:t>нк</w:t>
      </w:r>
      <w:r w:rsidR="00866B3B" w:rsidRPr="008B4E43">
        <w:rPr>
          <w:rFonts w:ascii="Arial" w:eastAsia="Arial" w:hAnsi="Arial" w:cs="Arial"/>
          <w:spacing w:val="-2"/>
          <w:sz w:val="24"/>
          <w:szCs w:val="24"/>
        </w:rPr>
        <w:t>у</w:t>
      </w:r>
      <w:r w:rsidR="00866B3B" w:rsidRPr="008B4E43">
        <w:rPr>
          <w:rFonts w:ascii="Arial" w:eastAsia="Arial" w:hAnsi="Arial" w:cs="Arial"/>
          <w:spacing w:val="1"/>
          <w:sz w:val="24"/>
          <w:szCs w:val="24"/>
        </w:rPr>
        <w:t>р</w:t>
      </w:r>
      <w:r w:rsidR="00866B3B" w:rsidRPr="008B4E43">
        <w:rPr>
          <w:rFonts w:ascii="Arial" w:eastAsia="Arial" w:hAnsi="Arial" w:cs="Arial"/>
          <w:sz w:val="24"/>
          <w:szCs w:val="24"/>
        </w:rPr>
        <w:t>сне</w:t>
      </w:r>
      <w:r w:rsidR="00866B3B" w:rsidRPr="008B4E43">
        <w:rPr>
          <w:rFonts w:ascii="Arial" w:eastAsia="Arial" w:hAnsi="Arial" w:cs="Arial"/>
          <w:spacing w:val="1"/>
          <w:sz w:val="24"/>
          <w:szCs w:val="24"/>
        </w:rPr>
        <w:t xml:space="preserve"> </w:t>
      </w:r>
      <w:r w:rsidR="00866B3B" w:rsidRPr="008B4E43">
        <w:rPr>
          <w:rFonts w:ascii="Arial" w:eastAsia="Arial" w:hAnsi="Arial" w:cs="Arial"/>
          <w:spacing w:val="-1"/>
          <w:sz w:val="24"/>
          <w:szCs w:val="24"/>
        </w:rPr>
        <w:t>д</w:t>
      </w:r>
      <w:r w:rsidR="00866B3B" w:rsidRPr="008B4E43">
        <w:rPr>
          <w:rFonts w:ascii="Arial" w:eastAsia="Arial" w:hAnsi="Arial" w:cs="Arial"/>
          <w:spacing w:val="1"/>
          <w:sz w:val="24"/>
          <w:szCs w:val="24"/>
        </w:rPr>
        <w:t>о</w:t>
      </w:r>
      <w:r w:rsidR="00866B3B" w:rsidRPr="008B4E43">
        <w:rPr>
          <w:rFonts w:ascii="Arial" w:eastAsia="Arial" w:hAnsi="Arial" w:cs="Arial"/>
          <w:sz w:val="24"/>
          <w:szCs w:val="24"/>
        </w:rPr>
        <w:t>к</w:t>
      </w:r>
      <w:r w:rsidR="00866B3B" w:rsidRPr="008B4E43">
        <w:rPr>
          <w:rFonts w:ascii="Arial" w:eastAsia="Arial" w:hAnsi="Arial" w:cs="Arial"/>
          <w:spacing w:val="-2"/>
          <w:sz w:val="24"/>
          <w:szCs w:val="24"/>
        </w:rPr>
        <w:t>у</w:t>
      </w:r>
      <w:r w:rsidR="00866B3B" w:rsidRPr="008B4E43">
        <w:rPr>
          <w:rFonts w:ascii="Arial" w:eastAsia="Arial" w:hAnsi="Arial" w:cs="Arial"/>
          <w:sz w:val="24"/>
          <w:szCs w:val="24"/>
        </w:rPr>
        <w:t>м</w:t>
      </w:r>
      <w:r w:rsidR="00866B3B" w:rsidRPr="008B4E43">
        <w:rPr>
          <w:rFonts w:ascii="Arial" w:eastAsia="Arial" w:hAnsi="Arial" w:cs="Arial"/>
          <w:spacing w:val="1"/>
          <w:sz w:val="24"/>
          <w:szCs w:val="24"/>
        </w:rPr>
        <w:t>е</w:t>
      </w:r>
      <w:r w:rsidR="00866B3B" w:rsidRPr="008B4E43">
        <w:rPr>
          <w:rFonts w:ascii="Arial" w:eastAsia="Arial" w:hAnsi="Arial" w:cs="Arial"/>
          <w:sz w:val="24"/>
          <w:szCs w:val="24"/>
        </w:rPr>
        <w:t>нт</w:t>
      </w:r>
      <w:r w:rsidR="00866B3B" w:rsidRPr="008B4E43">
        <w:rPr>
          <w:rFonts w:ascii="Arial" w:eastAsia="Arial" w:hAnsi="Arial" w:cs="Arial"/>
          <w:spacing w:val="1"/>
          <w:sz w:val="24"/>
          <w:szCs w:val="24"/>
        </w:rPr>
        <w:t>а</w:t>
      </w:r>
      <w:r w:rsidR="00866B3B" w:rsidRPr="008B4E43">
        <w:rPr>
          <w:rFonts w:ascii="Arial" w:eastAsia="Arial" w:hAnsi="Arial" w:cs="Arial"/>
          <w:spacing w:val="-1"/>
          <w:sz w:val="24"/>
          <w:szCs w:val="24"/>
        </w:rPr>
        <w:t>ц</w:t>
      </w:r>
      <w:r w:rsidR="00866B3B" w:rsidRPr="008B4E43">
        <w:rPr>
          <w:rFonts w:ascii="Arial" w:eastAsia="Arial" w:hAnsi="Arial" w:cs="Arial"/>
          <w:sz w:val="24"/>
          <w:szCs w:val="24"/>
        </w:rPr>
        <w:t>ије</w:t>
      </w:r>
      <w:r w:rsidR="00866B3B" w:rsidRPr="002E5391">
        <w:rPr>
          <w:rFonts w:ascii="Arial" w:eastAsia="Arial" w:hAnsi="Arial" w:cs="Arial"/>
          <w:sz w:val="24"/>
          <w:szCs w:val="24"/>
        </w:rPr>
        <w:t>.</w:t>
      </w:r>
    </w:p>
    <w:p w14:paraId="56ACDB6E" w14:textId="4DE361E9" w:rsidR="00680B1C" w:rsidRPr="00680B1C" w:rsidRDefault="00412303" w:rsidP="00941F30">
      <w:pPr>
        <w:ind w:right="70" w:firstLine="720"/>
        <w:jc w:val="both"/>
        <w:rPr>
          <w:rFonts w:ascii="Arial" w:eastAsia="Arial" w:hAnsi="Arial" w:cs="Arial"/>
          <w:sz w:val="24"/>
          <w:szCs w:val="24"/>
          <w:lang w:val="sr-Cyrl-CS"/>
        </w:rPr>
      </w:pPr>
      <w:r>
        <w:rPr>
          <w:rFonts w:ascii="Arial" w:eastAsia="Arial" w:hAnsi="Arial" w:cs="Arial"/>
          <w:sz w:val="24"/>
          <w:szCs w:val="24"/>
          <w:lang w:val="sr-Cyrl-CS"/>
        </w:rPr>
        <w:t xml:space="preserve">У вези са обиласком локације заинтересована лица се имају обратити </w:t>
      </w:r>
      <w:r w:rsidR="00E36D46">
        <w:rPr>
          <w:rFonts w:ascii="Arial" w:eastAsia="Arial" w:hAnsi="Arial" w:cs="Arial"/>
          <w:sz w:val="24"/>
          <w:szCs w:val="24"/>
          <w:lang w:val="sr-Cyrl-RS"/>
        </w:rPr>
        <w:t>Драгану Николић</w:t>
      </w:r>
      <w:r>
        <w:rPr>
          <w:rFonts w:ascii="Arial" w:eastAsia="Arial" w:hAnsi="Arial" w:cs="Arial"/>
          <w:sz w:val="24"/>
          <w:szCs w:val="24"/>
          <w:lang w:val="sr-Cyrl-CS"/>
        </w:rPr>
        <w:t xml:space="preserve"> пу</w:t>
      </w:r>
      <w:r w:rsidR="00E36D46">
        <w:rPr>
          <w:rFonts w:ascii="Arial" w:eastAsia="Arial" w:hAnsi="Arial" w:cs="Arial"/>
          <w:sz w:val="24"/>
          <w:szCs w:val="24"/>
          <w:lang w:val="sr-Cyrl-CS"/>
        </w:rPr>
        <w:t>тем електронске поште на адресу</w:t>
      </w:r>
      <w:r w:rsidR="00E36D46">
        <w:rPr>
          <w:rFonts w:ascii="Arial" w:eastAsia="Arial" w:hAnsi="Arial" w:cs="Arial"/>
          <w:sz w:val="24"/>
          <w:szCs w:val="24"/>
          <w:lang w:val="sr-Latn-RS"/>
        </w:rPr>
        <w:t>: dragan.nikolic</w:t>
      </w:r>
      <w:r w:rsidR="00E36D46">
        <w:rPr>
          <w:rFonts w:ascii="Arial" w:eastAsia="Arial" w:hAnsi="Arial" w:cs="Arial"/>
          <w:sz w:val="24"/>
          <w:szCs w:val="24"/>
        </w:rPr>
        <w:t>@eps.rs</w:t>
      </w:r>
      <w:r>
        <w:rPr>
          <w:rFonts w:ascii="Arial" w:eastAsia="Arial" w:hAnsi="Arial" w:cs="Arial"/>
          <w:sz w:val="24"/>
          <w:szCs w:val="24"/>
          <w:lang w:val="sr-Cyrl-CS"/>
        </w:rPr>
        <w:t xml:space="preserve">. </w:t>
      </w:r>
      <w:r w:rsidR="00680B1C" w:rsidRPr="00680B1C">
        <w:rPr>
          <w:rFonts w:ascii="Arial" w:hAnsi="Arial" w:cs="Arial"/>
          <w:sz w:val="24"/>
          <w:szCs w:val="24"/>
          <w:lang w:val="sr-Cyrl-CS"/>
        </w:rPr>
        <w:t xml:space="preserve">Заказани термин обиласка може бити најраније први следећи радни дан у односу на дан када се потенцијални понуђач обратио </w:t>
      </w:r>
      <w:r w:rsidR="00680B1C">
        <w:rPr>
          <w:rFonts w:ascii="Arial" w:hAnsi="Arial" w:cs="Arial"/>
          <w:sz w:val="24"/>
          <w:szCs w:val="24"/>
          <w:lang w:val="sr-Cyrl-CS"/>
        </w:rPr>
        <w:t xml:space="preserve">наведеној </w:t>
      </w:r>
      <w:r w:rsidR="00680B1C" w:rsidRPr="00680B1C">
        <w:rPr>
          <w:rFonts w:ascii="Arial" w:hAnsi="Arial" w:cs="Arial"/>
          <w:sz w:val="24"/>
          <w:szCs w:val="24"/>
          <w:lang w:val="sr-Cyrl-CS"/>
        </w:rPr>
        <w:t>конктакт особи Наручиоца.</w:t>
      </w:r>
    </w:p>
    <w:p w14:paraId="406ADFC8" w14:textId="77777777" w:rsidR="009430D8" w:rsidRPr="00705BAF" w:rsidRDefault="009430D8">
      <w:pPr>
        <w:spacing w:before="17" w:line="260" w:lineRule="exact"/>
        <w:rPr>
          <w:rFonts w:ascii="Arial" w:hAnsi="Arial" w:cs="Arial"/>
          <w:sz w:val="24"/>
          <w:szCs w:val="24"/>
        </w:rPr>
      </w:pPr>
    </w:p>
    <w:p w14:paraId="5F17C6CF"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К</w:t>
      </w:r>
      <w:r w:rsidRPr="00705BAF">
        <w:rPr>
          <w:rFonts w:ascii="Arial" w:eastAsia="Arial" w:hAnsi="Arial" w:cs="Arial"/>
          <w:b/>
          <w:spacing w:val="2"/>
          <w:sz w:val="24"/>
          <w:szCs w:val="24"/>
        </w:rPr>
        <w:t>В</w:t>
      </w:r>
      <w:r w:rsidRPr="00705BAF">
        <w:rPr>
          <w:rFonts w:ascii="Arial" w:eastAsia="Arial" w:hAnsi="Arial" w:cs="Arial"/>
          <w:b/>
          <w:spacing w:val="-5"/>
          <w:sz w:val="24"/>
          <w:szCs w:val="24"/>
        </w:rPr>
        <w:t>А</w:t>
      </w:r>
      <w:r w:rsidRPr="00705BAF">
        <w:rPr>
          <w:rFonts w:ascii="Arial" w:eastAsia="Arial" w:hAnsi="Arial" w:cs="Arial"/>
          <w:b/>
          <w:sz w:val="24"/>
          <w:szCs w:val="24"/>
        </w:rPr>
        <w:t>Н</w:t>
      </w:r>
      <w:r w:rsidRPr="00705BAF">
        <w:rPr>
          <w:rFonts w:ascii="Arial" w:eastAsia="Arial" w:hAnsi="Arial" w:cs="Arial"/>
          <w:b/>
          <w:spacing w:val="-1"/>
          <w:sz w:val="24"/>
          <w:szCs w:val="24"/>
        </w:rPr>
        <w:t>Т</w:t>
      </w:r>
      <w:r w:rsidRPr="00705BAF">
        <w:rPr>
          <w:rFonts w:ascii="Arial" w:eastAsia="Arial" w:hAnsi="Arial" w:cs="Arial"/>
          <w:b/>
          <w:sz w:val="24"/>
          <w:szCs w:val="24"/>
        </w:rPr>
        <w:t>И</w:t>
      </w:r>
      <w:r w:rsidRPr="00705BAF">
        <w:rPr>
          <w:rFonts w:ascii="Arial" w:eastAsia="Arial" w:hAnsi="Arial" w:cs="Arial"/>
          <w:b/>
          <w:spacing w:val="5"/>
          <w:sz w:val="24"/>
          <w:szCs w:val="24"/>
        </w:rPr>
        <w:t>Т</w:t>
      </w:r>
      <w:r w:rsidRPr="00705BAF">
        <w:rPr>
          <w:rFonts w:ascii="Arial" w:eastAsia="Arial" w:hAnsi="Arial" w:cs="Arial"/>
          <w:b/>
          <w:spacing w:val="-5"/>
          <w:sz w:val="24"/>
          <w:szCs w:val="24"/>
        </w:rPr>
        <w:t>А</w:t>
      </w:r>
      <w:r w:rsidRPr="00705BAF">
        <w:rPr>
          <w:rFonts w:ascii="Arial" w:eastAsia="Arial" w:hAnsi="Arial" w:cs="Arial"/>
          <w:b/>
          <w:sz w:val="24"/>
          <w:szCs w:val="24"/>
        </w:rPr>
        <w:t>Т</w:t>
      </w:r>
      <w:r w:rsidRPr="00705BAF">
        <w:rPr>
          <w:rFonts w:ascii="Arial" w:eastAsia="Arial" w:hAnsi="Arial" w:cs="Arial"/>
          <w:b/>
          <w:spacing w:val="2"/>
          <w:sz w:val="24"/>
          <w:szCs w:val="24"/>
        </w:rPr>
        <w:t>ИВ</w:t>
      </w:r>
      <w:r w:rsidRPr="00705BAF">
        <w:rPr>
          <w:rFonts w:ascii="Arial" w:eastAsia="Arial" w:hAnsi="Arial" w:cs="Arial"/>
          <w:b/>
          <w:sz w:val="24"/>
          <w:szCs w:val="24"/>
        </w:rPr>
        <w:t>НИ И</w:t>
      </w:r>
      <w:r w:rsidRPr="00705BAF">
        <w:rPr>
          <w:rFonts w:ascii="Arial" w:eastAsia="Arial" w:hAnsi="Arial" w:cs="Arial"/>
          <w:b/>
          <w:spacing w:val="1"/>
          <w:sz w:val="24"/>
          <w:szCs w:val="24"/>
        </w:rPr>
        <w:t xml:space="preserve"> </w:t>
      </w:r>
      <w:r w:rsidRPr="00705BAF">
        <w:rPr>
          <w:rFonts w:ascii="Arial" w:eastAsia="Arial" w:hAnsi="Arial" w:cs="Arial"/>
          <w:b/>
          <w:sz w:val="24"/>
          <w:szCs w:val="24"/>
        </w:rPr>
        <w:t>К</w:t>
      </w:r>
      <w:r w:rsidRPr="00705BAF">
        <w:rPr>
          <w:rFonts w:ascii="Arial" w:eastAsia="Arial" w:hAnsi="Arial" w:cs="Arial"/>
          <w:b/>
          <w:spacing w:val="2"/>
          <w:sz w:val="24"/>
          <w:szCs w:val="24"/>
        </w:rPr>
        <w:t>В</w:t>
      </w:r>
      <w:r w:rsidRPr="00705BAF">
        <w:rPr>
          <w:rFonts w:ascii="Arial" w:eastAsia="Arial" w:hAnsi="Arial" w:cs="Arial"/>
          <w:b/>
          <w:spacing w:val="-5"/>
          <w:sz w:val="24"/>
          <w:szCs w:val="24"/>
        </w:rPr>
        <w:t>А</w:t>
      </w:r>
      <w:r w:rsidRPr="00705BAF">
        <w:rPr>
          <w:rFonts w:ascii="Arial" w:eastAsia="Arial" w:hAnsi="Arial" w:cs="Arial"/>
          <w:b/>
          <w:sz w:val="24"/>
          <w:szCs w:val="24"/>
        </w:rPr>
        <w:t>ЛИ</w:t>
      </w:r>
      <w:r w:rsidRPr="00705BAF">
        <w:rPr>
          <w:rFonts w:ascii="Arial" w:eastAsia="Arial" w:hAnsi="Arial" w:cs="Arial"/>
          <w:b/>
          <w:spacing w:val="4"/>
          <w:sz w:val="24"/>
          <w:szCs w:val="24"/>
        </w:rPr>
        <w:t>Т</w:t>
      </w:r>
      <w:r w:rsidRPr="00705BAF">
        <w:rPr>
          <w:rFonts w:ascii="Arial" w:eastAsia="Arial" w:hAnsi="Arial" w:cs="Arial"/>
          <w:b/>
          <w:spacing w:val="-5"/>
          <w:sz w:val="24"/>
          <w:szCs w:val="24"/>
        </w:rPr>
        <w:t>А</w:t>
      </w:r>
      <w:r w:rsidRPr="00705BAF">
        <w:rPr>
          <w:rFonts w:ascii="Arial" w:eastAsia="Arial" w:hAnsi="Arial" w:cs="Arial"/>
          <w:b/>
          <w:sz w:val="24"/>
          <w:szCs w:val="24"/>
        </w:rPr>
        <w:t>Т</w:t>
      </w:r>
      <w:r w:rsidRPr="00705BAF">
        <w:rPr>
          <w:rFonts w:ascii="Arial" w:eastAsia="Arial" w:hAnsi="Arial" w:cs="Arial"/>
          <w:b/>
          <w:spacing w:val="2"/>
          <w:sz w:val="24"/>
          <w:szCs w:val="24"/>
        </w:rPr>
        <w:t>ИВ</w:t>
      </w:r>
      <w:r w:rsidRPr="00705BAF">
        <w:rPr>
          <w:rFonts w:ascii="Arial" w:eastAsia="Arial" w:hAnsi="Arial" w:cs="Arial"/>
          <w:b/>
          <w:sz w:val="24"/>
          <w:szCs w:val="24"/>
        </w:rPr>
        <w:t>НИ П</w:t>
      </w:r>
      <w:r w:rsidRPr="00705BAF">
        <w:rPr>
          <w:rFonts w:ascii="Arial" w:eastAsia="Arial" w:hAnsi="Arial" w:cs="Arial"/>
          <w:b/>
          <w:spacing w:val="1"/>
          <w:sz w:val="24"/>
          <w:szCs w:val="24"/>
        </w:rPr>
        <w:t>Р</w:t>
      </w:r>
      <w:r w:rsidRPr="00705BAF">
        <w:rPr>
          <w:rFonts w:ascii="Arial" w:eastAsia="Arial" w:hAnsi="Arial" w:cs="Arial"/>
          <w:b/>
          <w:sz w:val="24"/>
          <w:szCs w:val="24"/>
        </w:rPr>
        <w:t>И</w:t>
      </w:r>
      <w:r w:rsidRPr="00705BAF">
        <w:rPr>
          <w:rFonts w:ascii="Arial" w:eastAsia="Arial" w:hAnsi="Arial" w:cs="Arial"/>
          <w:b/>
          <w:spacing w:val="1"/>
          <w:sz w:val="24"/>
          <w:szCs w:val="24"/>
        </w:rPr>
        <w:t>Ј</w:t>
      </w:r>
      <w:r w:rsidRPr="00705BAF">
        <w:rPr>
          <w:rFonts w:ascii="Arial" w:eastAsia="Arial" w:hAnsi="Arial" w:cs="Arial"/>
          <w:b/>
          <w:sz w:val="24"/>
          <w:szCs w:val="24"/>
        </w:rPr>
        <w:t>ЕМ</w:t>
      </w:r>
    </w:p>
    <w:p w14:paraId="2E32D428" w14:textId="77777777" w:rsidR="009430D8" w:rsidRPr="00705BAF" w:rsidRDefault="009430D8">
      <w:pPr>
        <w:spacing w:before="12" w:line="240" w:lineRule="exact"/>
        <w:rPr>
          <w:rFonts w:ascii="Arial" w:hAnsi="Arial" w:cs="Arial"/>
          <w:sz w:val="24"/>
          <w:szCs w:val="24"/>
        </w:rPr>
      </w:pPr>
    </w:p>
    <w:p w14:paraId="6F01DE04" w14:textId="449EA0BF" w:rsidR="009430D8" w:rsidRDefault="00866B3B">
      <w:pPr>
        <w:ind w:left="119" w:right="78" w:firstLine="720"/>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z w:val="24"/>
          <w:szCs w:val="24"/>
        </w:rPr>
        <w:t>вантит</w:t>
      </w:r>
      <w:r>
        <w:rPr>
          <w:rFonts w:ascii="Arial" w:eastAsia="Arial" w:hAnsi="Arial" w:cs="Arial"/>
          <w:spacing w:val="1"/>
          <w:sz w:val="24"/>
          <w:szCs w:val="24"/>
        </w:rPr>
        <w:t>а</w:t>
      </w:r>
      <w:r>
        <w:rPr>
          <w:rFonts w:ascii="Arial" w:eastAsia="Arial" w:hAnsi="Arial" w:cs="Arial"/>
          <w:sz w:val="24"/>
          <w:szCs w:val="24"/>
        </w:rPr>
        <w:t>тиван</w:t>
      </w:r>
      <w:r>
        <w:rPr>
          <w:rFonts w:ascii="Arial" w:eastAsia="Arial" w:hAnsi="Arial" w:cs="Arial"/>
          <w:spacing w:val="2"/>
          <w:sz w:val="24"/>
          <w:szCs w:val="24"/>
        </w:rPr>
        <w:t xml:space="preserve"> </w:t>
      </w:r>
      <w:r>
        <w:rPr>
          <w:rFonts w:ascii="Arial" w:eastAsia="Arial" w:hAnsi="Arial" w:cs="Arial"/>
          <w:sz w:val="24"/>
          <w:szCs w:val="24"/>
        </w:rPr>
        <w:t>и</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2"/>
          <w:sz w:val="24"/>
          <w:szCs w:val="24"/>
        </w:rPr>
        <w:t>в</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ит</w:t>
      </w:r>
      <w:r>
        <w:rPr>
          <w:rFonts w:ascii="Arial" w:eastAsia="Arial" w:hAnsi="Arial" w:cs="Arial"/>
          <w:spacing w:val="1"/>
          <w:sz w:val="24"/>
          <w:szCs w:val="24"/>
        </w:rPr>
        <w:t>а</w:t>
      </w:r>
      <w:r>
        <w:rPr>
          <w:rFonts w:ascii="Arial" w:eastAsia="Arial" w:hAnsi="Arial" w:cs="Arial"/>
          <w:sz w:val="24"/>
          <w:szCs w:val="24"/>
        </w:rPr>
        <w:t>тиван</w:t>
      </w:r>
      <w:r>
        <w:rPr>
          <w:rFonts w:ascii="Arial" w:eastAsia="Arial" w:hAnsi="Arial" w:cs="Arial"/>
          <w:spacing w:val="2"/>
          <w:sz w:val="24"/>
          <w:szCs w:val="24"/>
        </w:rPr>
        <w:t xml:space="preserve"> </w:t>
      </w:r>
      <w:r>
        <w:rPr>
          <w:rFonts w:ascii="Arial" w:eastAsia="Arial" w:hAnsi="Arial" w:cs="Arial"/>
          <w:sz w:val="24"/>
          <w:szCs w:val="24"/>
        </w:rPr>
        <w:t>пријем изврш</w:t>
      </w:r>
      <w:r>
        <w:rPr>
          <w:rFonts w:ascii="Arial" w:eastAsia="Arial" w:hAnsi="Arial" w:cs="Arial"/>
          <w:spacing w:val="1"/>
          <w:sz w:val="24"/>
          <w:szCs w:val="24"/>
        </w:rPr>
        <w:t>е</w:t>
      </w:r>
      <w:r>
        <w:rPr>
          <w:rFonts w:ascii="Arial" w:eastAsia="Arial" w:hAnsi="Arial" w:cs="Arial"/>
          <w:sz w:val="24"/>
          <w:szCs w:val="24"/>
        </w:rPr>
        <w:t>ног</w:t>
      </w:r>
      <w:r>
        <w:rPr>
          <w:rFonts w:ascii="Arial" w:eastAsia="Arial" w:hAnsi="Arial" w:cs="Arial"/>
          <w:spacing w:val="3"/>
          <w:sz w:val="24"/>
          <w:szCs w:val="24"/>
        </w:rPr>
        <w:t xml:space="preserve"> </w:t>
      </w:r>
      <w:r>
        <w:rPr>
          <w:rFonts w:ascii="Arial" w:eastAsia="Arial" w:hAnsi="Arial" w:cs="Arial"/>
          <w:sz w:val="24"/>
          <w:szCs w:val="24"/>
        </w:rPr>
        <w:t>посла</w:t>
      </w:r>
      <w:r>
        <w:rPr>
          <w:rFonts w:ascii="Arial" w:eastAsia="Arial" w:hAnsi="Arial" w:cs="Arial"/>
          <w:spacing w:val="2"/>
          <w:sz w:val="24"/>
          <w:szCs w:val="24"/>
        </w:rPr>
        <w:t xml:space="preserve"> </w:t>
      </w:r>
      <w:r>
        <w:rPr>
          <w:rFonts w:ascii="Arial" w:eastAsia="Arial" w:hAnsi="Arial" w:cs="Arial"/>
          <w:sz w:val="24"/>
          <w:szCs w:val="24"/>
        </w:rPr>
        <w:t>в</w:t>
      </w:r>
      <w:r>
        <w:rPr>
          <w:rFonts w:ascii="Arial" w:eastAsia="Arial" w:hAnsi="Arial" w:cs="Arial"/>
          <w:spacing w:val="-2"/>
          <w:sz w:val="24"/>
          <w:szCs w:val="24"/>
        </w:rPr>
        <w:t>р</w:t>
      </w:r>
      <w:r>
        <w:rPr>
          <w:rFonts w:ascii="Arial" w:eastAsia="Arial" w:hAnsi="Arial" w:cs="Arial"/>
          <w:sz w:val="24"/>
          <w:szCs w:val="24"/>
        </w:rPr>
        <w:t>ше</w:t>
      </w:r>
      <w:r>
        <w:rPr>
          <w:rFonts w:ascii="Arial" w:eastAsia="Arial" w:hAnsi="Arial" w:cs="Arial"/>
          <w:spacing w:val="5"/>
          <w:sz w:val="24"/>
          <w:szCs w:val="24"/>
        </w:rPr>
        <w:t xml:space="preserve"> </w:t>
      </w:r>
      <w:r>
        <w:rPr>
          <w:rFonts w:ascii="Arial" w:eastAsia="Arial" w:hAnsi="Arial" w:cs="Arial"/>
          <w:sz w:val="24"/>
          <w:szCs w:val="24"/>
        </w:rPr>
        <w:t>за</w:t>
      </w:r>
      <w:r>
        <w:rPr>
          <w:rFonts w:ascii="Arial" w:eastAsia="Arial" w:hAnsi="Arial" w:cs="Arial"/>
          <w:spacing w:val="3"/>
          <w:sz w:val="24"/>
          <w:szCs w:val="24"/>
        </w:rPr>
        <w:t xml:space="preserve"> </w:t>
      </w:r>
      <w:r>
        <w:rPr>
          <w:rFonts w:ascii="Arial" w:eastAsia="Arial" w:hAnsi="Arial" w:cs="Arial"/>
          <w:sz w:val="24"/>
          <w:szCs w:val="24"/>
        </w:rPr>
        <w:t xml:space="preserve">то </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3"/>
          <w:sz w:val="24"/>
          <w:szCs w:val="24"/>
        </w:rPr>
        <w:t>Н</w:t>
      </w:r>
      <w:r>
        <w:rPr>
          <w:rFonts w:ascii="Arial" w:eastAsia="Arial" w:hAnsi="Arial" w:cs="Arial"/>
          <w:spacing w:val="1"/>
          <w:sz w:val="24"/>
          <w:szCs w:val="24"/>
        </w:rPr>
        <w:t>ар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в</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1"/>
          <w:sz w:val="24"/>
          <w:szCs w:val="24"/>
        </w:rPr>
        <w:t>е</w:t>
      </w:r>
      <w:r>
        <w:rPr>
          <w:rFonts w:ascii="Arial" w:eastAsia="Arial" w:hAnsi="Arial" w:cs="Arial"/>
          <w:sz w:val="24"/>
          <w:szCs w:val="24"/>
        </w:rPr>
        <w:t>ве</w:t>
      </w:r>
      <w:r>
        <w:rPr>
          <w:rFonts w:ascii="Arial" w:eastAsia="Arial" w:hAnsi="Arial" w:cs="Arial"/>
          <w:spacing w:val="-2"/>
          <w:sz w:val="24"/>
          <w:szCs w:val="24"/>
        </w:rPr>
        <w:t>н</w:t>
      </w:r>
      <w:r>
        <w:rPr>
          <w:rFonts w:ascii="Arial" w:eastAsia="Arial" w:hAnsi="Arial" w:cs="Arial"/>
          <w:sz w:val="24"/>
          <w:szCs w:val="24"/>
        </w:rPr>
        <w:t>т</w:t>
      </w:r>
      <w:r>
        <w:rPr>
          <w:rFonts w:ascii="Arial" w:eastAsia="Arial" w:hAnsi="Arial" w:cs="Arial"/>
          <w:spacing w:val="-2"/>
          <w:sz w:val="24"/>
          <w:szCs w:val="24"/>
        </w:rPr>
        <w:t>у</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не</w:t>
      </w:r>
      <w:r>
        <w:rPr>
          <w:rFonts w:ascii="Arial" w:eastAsia="Arial" w:hAnsi="Arial" w:cs="Arial"/>
          <w:spacing w:val="2"/>
          <w:sz w:val="24"/>
          <w:szCs w:val="24"/>
        </w:rPr>
        <w:t xml:space="preserve"> </w:t>
      </w:r>
      <w:r>
        <w:rPr>
          <w:rFonts w:ascii="Arial" w:eastAsia="Arial" w:hAnsi="Arial" w:cs="Arial"/>
          <w:sz w:val="24"/>
          <w:szCs w:val="24"/>
        </w:rPr>
        <w:t>недост</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pacing w:val="-2"/>
          <w:sz w:val="24"/>
          <w:szCs w:val="24"/>
        </w:rPr>
        <w:t>и</w:t>
      </w:r>
      <w:r>
        <w:rPr>
          <w:rFonts w:ascii="Arial" w:eastAsia="Arial" w:hAnsi="Arial" w:cs="Arial"/>
          <w:sz w:val="24"/>
          <w:szCs w:val="24"/>
        </w:rPr>
        <w:t>зв</w:t>
      </w:r>
      <w:r>
        <w:rPr>
          <w:rFonts w:ascii="Arial" w:eastAsia="Arial" w:hAnsi="Arial" w:cs="Arial"/>
          <w:spacing w:val="1"/>
          <w:sz w:val="24"/>
          <w:szCs w:val="24"/>
        </w:rPr>
        <w:t>р</w:t>
      </w:r>
      <w:r>
        <w:rPr>
          <w:rFonts w:ascii="Arial" w:eastAsia="Arial" w:hAnsi="Arial" w:cs="Arial"/>
          <w:sz w:val="24"/>
          <w:szCs w:val="24"/>
        </w:rPr>
        <w:t>шен</w:t>
      </w:r>
      <w:r>
        <w:rPr>
          <w:rFonts w:ascii="Arial" w:eastAsia="Arial" w:hAnsi="Arial" w:cs="Arial"/>
          <w:spacing w:val="1"/>
          <w:sz w:val="24"/>
          <w:szCs w:val="24"/>
        </w:rPr>
        <w:t>о</w:t>
      </w:r>
      <w:r>
        <w:rPr>
          <w:rFonts w:ascii="Arial" w:eastAsia="Arial" w:hAnsi="Arial" w:cs="Arial"/>
          <w:sz w:val="24"/>
          <w:szCs w:val="24"/>
        </w:rPr>
        <w:t xml:space="preserve">г посла </w:t>
      </w:r>
      <w:r>
        <w:rPr>
          <w:rFonts w:ascii="Arial" w:eastAsia="Arial" w:hAnsi="Arial" w:cs="Arial"/>
          <w:sz w:val="24"/>
          <w:szCs w:val="24"/>
        </w:rPr>
        <w:lastRenderedPageBreak/>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z w:val="24"/>
          <w:szCs w:val="24"/>
        </w:rPr>
        <w:t>х с</w:t>
      </w:r>
      <w:r>
        <w:rPr>
          <w:rFonts w:ascii="Arial" w:eastAsia="Arial" w:hAnsi="Arial" w:cs="Arial"/>
          <w:spacing w:val="1"/>
          <w:sz w:val="24"/>
          <w:szCs w:val="24"/>
        </w:rPr>
        <w:t>ао</w:t>
      </w:r>
      <w:r>
        <w:rPr>
          <w:rFonts w:ascii="Arial" w:eastAsia="Arial" w:hAnsi="Arial" w:cs="Arial"/>
          <w:sz w:val="24"/>
          <w:szCs w:val="24"/>
        </w:rPr>
        <w:t>п</w:t>
      </w:r>
      <w:r>
        <w:rPr>
          <w:rFonts w:ascii="Arial" w:eastAsia="Arial" w:hAnsi="Arial" w:cs="Arial"/>
          <w:spacing w:val="-1"/>
          <w:sz w:val="24"/>
          <w:szCs w:val="24"/>
        </w:rPr>
        <w:t>ш</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ику из</w:t>
      </w:r>
      <w:r>
        <w:rPr>
          <w:rFonts w:ascii="Arial" w:eastAsia="Arial" w:hAnsi="Arial" w:cs="Arial"/>
          <w:spacing w:val="1"/>
          <w:sz w:val="24"/>
          <w:szCs w:val="24"/>
        </w:rPr>
        <w:t>а</w:t>
      </w:r>
      <w:r>
        <w:rPr>
          <w:rFonts w:ascii="Arial" w:eastAsia="Arial" w:hAnsi="Arial" w:cs="Arial"/>
          <w:spacing w:val="-1"/>
          <w:sz w:val="24"/>
          <w:szCs w:val="24"/>
        </w:rPr>
        <w:t>бр</w:t>
      </w:r>
      <w:r>
        <w:rPr>
          <w:rFonts w:ascii="Arial" w:eastAsia="Arial" w:hAnsi="Arial" w:cs="Arial"/>
          <w:spacing w:val="1"/>
          <w:sz w:val="24"/>
          <w:szCs w:val="24"/>
        </w:rPr>
        <w:t>а</w:t>
      </w:r>
      <w:r>
        <w:rPr>
          <w:rFonts w:ascii="Arial" w:eastAsia="Arial" w:hAnsi="Arial" w:cs="Arial"/>
          <w:sz w:val="24"/>
          <w:szCs w:val="24"/>
        </w:rPr>
        <w:t>ног</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4"/>
          <w:sz w:val="24"/>
          <w:szCs w:val="24"/>
        </w:rPr>
        <w:t xml:space="preserve"> </w:t>
      </w:r>
      <w:r>
        <w:rPr>
          <w:rFonts w:ascii="Arial" w:eastAsia="Arial" w:hAnsi="Arial" w:cs="Arial"/>
          <w:sz w:val="24"/>
          <w:szCs w:val="24"/>
        </w:rPr>
        <w:t>или најк</w:t>
      </w:r>
      <w:r>
        <w:rPr>
          <w:rFonts w:ascii="Arial" w:eastAsia="Arial" w:hAnsi="Arial" w:cs="Arial"/>
          <w:spacing w:val="1"/>
          <w:sz w:val="24"/>
          <w:szCs w:val="24"/>
        </w:rPr>
        <w:t>а</w:t>
      </w:r>
      <w:r>
        <w:rPr>
          <w:rFonts w:ascii="Arial" w:eastAsia="Arial" w:hAnsi="Arial" w:cs="Arial"/>
          <w:sz w:val="24"/>
          <w:szCs w:val="24"/>
        </w:rPr>
        <w:t>сни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 xml:space="preserve">д </w:t>
      </w:r>
      <w:r w:rsidR="00911A25">
        <w:rPr>
          <w:rFonts w:ascii="Arial" w:eastAsia="Arial" w:hAnsi="Arial" w:cs="Arial"/>
          <w:sz w:val="24"/>
          <w:szCs w:val="24"/>
          <w:lang w:val="sr-Cyrl-RS"/>
        </w:rPr>
        <w:t>7</w:t>
      </w:r>
      <w:r w:rsidR="00911A25">
        <w:rPr>
          <w:rFonts w:ascii="Arial" w:eastAsia="Arial" w:hAnsi="Arial" w:cs="Arial"/>
          <w:spacing w:val="-1"/>
          <w:sz w:val="24"/>
          <w:szCs w:val="24"/>
        </w:rPr>
        <w:t xml:space="preserve"> </w:t>
      </w:r>
      <w:r>
        <w:rPr>
          <w:rFonts w:ascii="Arial" w:eastAsia="Arial" w:hAnsi="Arial" w:cs="Arial"/>
          <w:sz w:val="24"/>
          <w:szCs w:val="24"/>
        </w:rPr>
        <w:t>(</w:t>
      </w:r>
      <w:r w:rsidR="00911A25">
        <w:rPr>
          <w:rFonts w:ascii="Arial" w:eastAsia="Arial" w:hAnsi="Arial" w:cs="Arial"/>
          <w:sz w:val="24"/>
          <w:szCs w:val="24"/>
          <w:lang w:val="sr-Cyrl-RS"/>
        </w:rPr>
        <w:t>седам</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1"/>
          <w:sz w:val="24"/>
          <w:szCs w:val="24"/>
        </w:rPr>
        <w:t xml:space="preserve"> о</w:t>
      </w:r>
      <w:r>
        <w:rPr>
          <w:rFonts w:ascii="Arial" w:eastAsia="Arial" w:hAnsi="Arial" w:cs="Arial"/>
          <w:sz w:val="24"/>
          <w:szCs w:val="24"/>
        </w:rPr>
        <w:t>д дана</w:t>
      </w:r>
      <w:r>
        <w:rPr>
          <w:rFonts w:ascii="Arial" w:eastAsia="Arial" w:hAnsi="Arial" w:cs="Arial"/>
          <w:spacing w:val="-2"/>
          <w:sz w:val="24"/>
          <w:szCs w:val="24"/>
        </w:rPr>
        <w:t xml:space="preserve"> и</w:t>
      </w:r>
      <w:r>
        <w:rPr>
          <w:rFonts w:ascii="Arial" w:eastAsia="Arial" w:hAnsi="Arial" w:cs="Arial"/>
          <w:sz w:val="24"/>
          <w:szCs w:val="24"/>
        </w:rPr>
        <w:t>зв</w:t>
      </w:r>
      <w:r>
        <w:rPr>
          <w:rFonts w:ascii="Arial" w:eastAsia="Arial" w:hAnsi="Arial" w:cs="Arial"/>
          <w:spacing w:val="1"/>
          <w:sz w:val="24"/>
          <w:szCs w:val="24"/>
        </w:rPr>
        <w:t>р</w:t>
      </w:r>
      <w:r>
        <w:rPr>
          <w:rFonts w:ascii="Arial" w:eastAsia="Arial" w:hAnsi="Arial" w:cs="Arial"/>
          <w:sz w:val="24"/>
          <w:szCs w:val="24"/>
        </w:rPr>
        <w:t>шења</w:t>
      </w:r>
      <w:r>
        <w:rPr>
          <w:rFonts w:ascii="Arial" w:eastAsia="Arial" w:hAnsi="Arial" w:cs="Arial"/>
          <w:spacing w:val="5"/>
          <w:sz w:val="24"/>
          <w:szCs w:val="24"/>
        </w:rPr>
        <w:t xml:space="preserve"> </w:t>
      </w:r>
      <w:r>
        <w:rPr>
          <w:rFonts w:ascii="Arial" w:eastAsia="Arial" w:hAnsi="Arial" w:cs="Arial"/>
          <w:sz w:val="24"/>
          <w:szCs w:val="24"/>
        </w:rPr>
        <w:t>посла,</w:t>
      </w:r>
      <w:r>
        <w:rPr>
          <w:rFonts w:ascii="Arial" w:eastAsia="Arial" w:hAnsi="Arial" w:cs="Arial"/>
          <w:spacing w:val="-2"/>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пис</w:t>
      </w:r>
      <w:r>
        <w:rPr>
          <w:rFonts w:ascii="Arial" w:eastAsia="Arial" w:hAnsi="Arial" w:cs="Arial"/>
          <w:spacing w:val="1"/>
          <w:sz w:val="24"/>
          <w:szCs w:val="24"/>
        </w:rPr>
        <w:t>а</w:t>
      </w:r>
      <w:r>
        <w:rPr>
          <w:rFonts w:ascii="Arial" w:eastAsia="Arial" w:hAnsi="Arial" w:cs="Arial"/>
          <w:sz w:val="24"/>
          <w:szCs w:val="24"/>
        </w:rPr>
        <w:t>ном</w:t>
      </w:r>
      <w:r>
        <w:rPr>
          <w:rFonts w:ascii="Arial" w:eastAsia="Arial" w:hAnsi="Arial" w:cs="Arial"/>
          <w:spacing w:val="1"/>
          <w:sz w:val="24"/>
          <w:szCs w:val="24"/>
        </w:rPr>
        <w:t xml:space="preserve"> о</w:t>
      </w:r>
      <w:r>
        <w:rPr>
          <w:rFonts w:ascii="Arial" w:eastAsia="Arial" w:hAnsi="Arial" w:cs="Arial"/>
          <w:spacing w:val="-1"/>
          <w:sz w:val="24"/>
          <w:szCs w:val="24"/>
        </w:rPr>
        <w:t>бл</w:t>
      </w:r>
      <w:r>
        <w:rPr>
          <w:rFonts w:ascii="Arial" w:eastAsia="Arial" w:hAnsi="Arial" w:cs="Arial"/>
          <w:sz w:val="24"/>
          <w:szCs w:val="24"/>
        </w:rPr>
        <w:t>ик</w:t>
      </w:r>
      <w:r>
        <w:rPr>
          <w:rFonts w:ascii="Arial" w:eastAsia="Arial" w:hAnsi="Arial" w:cs="Arial"/>
          <w:spacing w:val="-2"/>
          <w:sz w:val="24"/>
          <w:szCs w:val="24"/>
        </w:rPr>
        <w:t>у</w:t>
      </w:r>
      <w:r>
        <w:rPr>
          <w:rFonts w:ascii="Arial" w:eastAsia="Arial" w:hAnsi="Arial" w:cs="Arial"/>
          <w:sz w:val="24"/>
          <w:szCs w:val="24"/>
        </w:rPr>
        <w:t>.</w:t>
      </w:r>
    </w:p>
    <w:p w14:paraId="35AF3757" w14:textId="5375D095" w:rsidR="009430D8" w:rsidRDefault="00866B3B">
      <w:pPr>
        <w:ind w:left="119" w:right="79" w:firstLine="720"/>
        <w:jc w:val="both"/>
        <w:rPr>
          <w:rFonts w:ascii="Arial" w:eastAsia="Arial" w:hAnsi="Arial" w:cs="Arial"/>
          <w:sz w:val="24"/>
          <w:szCs w:val="24"/>
        </w:rPr>
      </w:pPr>
      <w:r>
        <w:rPr>
          <w:rFonts w:ascii="Arial" w:eastAsia="Arial" w:hAnsi="Arial" w:cs="Arial"/>
          <w:sz w:val="24"/>
          <w:szCs w:val="24"/>
        </w:rPr>
        <w:t>Из</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ни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се</w:t>
      </w:r>
      <w:r>
        <w:rPr>
          <w:rFonts w:ascii="Arial" w:eastAsia="Arial" w:hAnsi="Arial" w:cs="Arial"/>
          <w:spacing w:val="1"/>
          <w:sz w:val="24"/>
          <w:szCs w:val="24"/>
        </w:rPr>
        <w:t xml:space="preserve"> 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sidR="00805C31">
        <w:rPr>
          <w:rFonts w:ascii="Arial" w:eastAsia="Arial" w:hAnsi="Arial" w:cs="Arial"/>
          <w:sz w:val="24"/>
          <w:szCs w:val="24"/>
          <w:lang w:val="sr-Cyrl-RS"/>
        </w:rPr>
        <w:t xml:space="preserve"> </w:t>
      </w:r>
      <w:r w:rsidR="00805C31">
        <w:rPr>
          <w:rFonts w:ascii="Arial" w:eastAsia="Arial" w:hAnsi="Arial" w:cs="Arial"/>
          <w:spacing w:val="1"/>
          <w:sz w:val="24"/>
          <w:szCs w:val="24"/>
          <w:lang w:val="sr-Cyrl-RS"/>
        </w:rPr>
        <w:t xml:space="preserve">без одлагања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м</w:t>
      </w:r>
      <w:r>
        <w:rPr>
          <w:rFonts w:ascii="Arial" w:eastAsia="Arial" w:hAnsi="Arial" w:cs="Arial"/>
          <w:sz w:val="24"/>
          <w:szCs w:val="24"/>
        </w:rPr>
        <w:t>е</w:t>
      </w:r>
      <w:r>
        <w:rPr>
          <w:rFonts w:ascii="Arial" w:eastAsia="Arial" w:hAnsi="Arial" w:cs="Arial"/>
          <w:spacing w:val="1"/>
          <w:sz w:val="24"/>
          <w:szCs w:val="24"/>
        </w:rPr>
        <w:t xml:space="preserve"> а</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z w:val="24"/>
          <w:szCs w:val="24"/>
        </w:rPr>
        <w:t>ивно</w:t>
      </w:r>
      <w:r>
        <w:rPr>
          <w:rFonts w:ascii="Arial" w:eastAsia="Arial" w:hAnsi="Arial" w:cs="Arial"/>
          <w:spacing w:val="-2"/>
          <w:sz w:val="24"/>
          <w:szCs w:val="24"/>
        </w:rPr>
        <w:t>с</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нио</w:t>
      </w:r>
      <w:r>
        <w:rPr>
          <w:rFonts w:ascii="Arial" w:eastAsia="Arial" w:hAnsi="Arial" w:cs="Arial"/>
          <w:spacing w:val="1"/>
          <w:sz w:val="24"/>
          <w:szCs w:val="24"/>
        </w:rPr>
        <w:t xml:space="preserve"> </w:t>
      </w:r>
      <w:r>
        <w:rPr>
          <w:rFonts w:ascii="Arial" w:eastAsia="Arial" w:hAnsi="Arial" w:cs="Arial"/>
          <w:spacing w:val="-2"/>
          <w:sz w:val="24"/>
          <w:szCs w:val="24"/>
        </w:rPr>
        <w:t>н</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2"/>
          <w:sz w:val="24"/>
          <w:szCs w:val="24"/>
        </w:rPr>
        <w:t>т</w:t>
      </w:r>
      <w:r>
        <w:rPr>
          <w:rFonts w:ascii="Arial" w:eastAsia="Arial" w:hAnsi="Arial" w:cs="Arial"/>
          <w:sz w:val="24"/>
          <w:szCs w:val="24"/>
        </w:rPr>
        <w:t>ке изврш</w:t>
      </w:r>
      <w:r>
        <w:rPr>
          <w:rFonts w:ascii="Arial" w:eastAsia="Arial" w:hAnsi="Arial" w:cs="Arial"/>
          <w:spacing w:val="1"/>
          <w:sz w:val="24"/>
          <w:szCs w:val="24"/>
        </w:rPr>
        <w:t>е</w:t>
      </w:r>
      <w:r>
        <w:rPr>
          <w:rFonts w:ascii="Arial" w:eastAsia="Arial" w:hAnsi="Arial" w:cs="Arial"/>
          <w:sz w:val="24"/>
          <w:szCs w:val="24"/>
        </w:rPr>
        <w:t>ног 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о</w:t>
      </w:r>
      <w:r>
        <w:rPr>
          <w:rFonts w:ascii="Arial" w:eastAsia="Arial" w:hAnsi="Arial" w:cs="Arial"/>
          <w:spacing w:val="-3"/>
          <w:sz w:val="24"/>
          <w:szCs w:val="24"/>
        </w:rPr>
        <w:t>ч</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1"/>
          <w:sz w:val="24"/>
          <w:szCs w:val="24"/>
        </w:rPr>
        <w:t xml:space="preserve"> о</w:t>
      </w:r>
      <w:r>
        <w:rPr>
          <w:rFonts w:ascii="Arial" w:eastAsia="Arial" w:hAnsi="Arial" w:cs="Arial"/>
          <w:sz w:val="24"/>
          <w:szCs w:val="24"/>
        </w:rPr>
        <w:t>д с</w:t>
      </w:r>
      <w:r>
        <w:rPr>
          <w:rFonts w:ascii="Arial" w:eastAsia="Arial" w:hAnsi="Arial" w:cs="Arial"/>
          <w:spacing w:val="-1"/>
          <w:sz w:val="24"/>
          <w:szCs w:val="24"/>
        </w:rPr>
        <w:t>т</w:t>
      </w:r>
      <w:r>
        <w:rPr>
          <w:rFonts w:ascii="Arial" w:eastAsia="Arial" w:hAnsi="Arial" w:cs="Arial"/>
          <w:spacing w:val="1"/>
          <w:sz w:val="24"/>
          <w:szCs w:val="24"/>
        </w:rPr>
        <w:t>ра</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p>
    <w:p w14:paraId="1DEAD010" w14:textId="77777777" w:rsidR="009430D8" w:rsidRPr="00705BAF" w:rsidRDefault="009430D8">
      <w:pPr>
        <w:spacing w:before="16" w:line="260" w:lineRule="exact"/>
        <w:rPr>
          <w:rFonts w:ascii="Arial" w:hAnsi="Arial" w:cs="Arial"/>
          <w:sz w:val="26"/>
          <w:szCs w:val="26"/>
        </w:rPr>
      </w:pPr>
    </w:p>
    <w:p w14:paraId="543CA5EA"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ЦЕ</w:t>
      </w:r>
      <w:r w:rsidRPr="00705BAF">
        <w:rPr>
          <w:rFonts w:ascii="Arial" w:eastAsia="Arial" w:hAnsi="Arial" w:cs="Arial"/>
          <w:b/>
          <w:spacing w:val="2"/>
          <w:sz w:val="24"/>
          <w:szCs w:val="24"/>
        </w:rPr>
        <w:t>Н</w:t>
      </w:r>
      <w:r w:rsidRPr="00705BAF">
        <w:rPr>
          <w:rFonts w:ascii="Arial" w:eastAsia="Arial" w:hAnsi="Arial" w:cs="Arial"/>
          <w:b/>
          <w:sz w:val="24"/>
          <w:szCs w:val="24"/>
        </w:rPr>
        <w:t>А</w:t>
      </w:r>
    </w:p>
    <w:p w14:paraId="35B5F360" w14:textId="77777777" w:rsidR="009430D8" w:rsidRPr="00705BAF" w:rsidRDefault="009430D8">
      <w:pPr>
        <w:spacing w:before="16" w:line="260" w:lineRule="exact"/>
        <w:rPr>
          <w:rFonts w:ascii="Arial" w:hAnsi="Arial" w:cs="Arial"/>
          <w:sz w:val="26"/>
          <w:szCs w:val="26"/>
        </w:rPr>
      </w:pPr>
    </w:p>
    <w:p w14:paraId="20467CE6" w14:textId="77777777" w:rsidR="009430D8" w:rsidRDefault="00866B3B" w:rsidP="00941F30">
      <w:pPr>
        <w:ind w:firstLine="720"/>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8"/>
          <w:sz w:val="24"/>
          <w:szCs w:val="24"/>
        </w:rPr>
        <w:t xml:space="preserve"> </w:t>
      </w:r>
      <w:r>
        <w:rPr>
          <w:rFonts w:ascii="Arial" w:eastAsia="Arial" w:hAnsi="Arial" w:cs="Arial"/>
          <w:sz w:val="24"/>
          <w:szCs w:val="24"/>
        </w:rPr>
        <w:t>је</w:t>
      </w:r>
      <w:r>
        <w:rPr>
          <w:rFonts w:ascii="Arial" w:eastAsia="Arial" w:hAnsi="Arial" w:cs="Arial"/>
          <w:spacing w:val="39"/>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38"/>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2"/>
          <w:sz w:val="24"/>
          <w:szCs w:val="24"/>
        </w:rPr>
        <w:t xml:space="preserve"> </w:t>
      </w:r>
      <w:r>
        <w:rPr>
          <w:rFonts w:ascii="Arial" w:eastAsia="Arial" w:hAnsi="Arial" w:cs="Arial"/>
          <w:sz w:val="24"/>
          <w:szCs w:val="24"/>
        </w:rPr>
        <w:t>у</w:t>
      </w:r>
      <w:r>
        <w:rPr>
          <w:rFonts w:ascii="Arial" w:eastAsia="Arial" w:hAnsi="Arial" w:cs="Arial"/>
          <w:spacing w:val="36"/>
          <w:sz w:val="24"/>
          <w:szCs w:val="24"/>
        </w:rPr>
        <w:t xml:space="preserve"> </w:t>
      </w:r>
      <w:r>
        <w:rPr>
          <w:rFonts w:ascii="Arial" w:eastAsia="Arial" w:hAnsi="Arial" w:cs="Arial"/>
          <w:sz w:val="24"/>
          <w:szCs w:val="24"/>
        </w:rPr>
        <w:t>Обр</w:t>
      </w:r>
      <w:r>
        <w:rPr>
          <w:rFonts w:ascii="Arial" w:eastAsia="Arial" w:hAnsi="Arial" w:cs="Arial"/>
          <w:spacing w:val="1"/>
          <w:sz w:val="24"/>
          <w:szCs w:val="24"/>
        </w:rPr>
        <w:t>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у</w:t>
      </w:r>
      <w:r>
        <w:rPr>
          <w:rFonts w:ascii="Arial" w:eastAsia="Arial" w:hAnsi="Arial" w:cs="Arial"/>
          <w:spacing w:val="36"/>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9"/>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9"/>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у</w:t>
      </w:r>
      <w:r>
        <w:rPr>
          <w:rFonts w:ascii="Arial" w:eastAsia="Arial" w:hAnsi="Arial" w:cs="Arial"/>
          <w:spacing w:val="38"/>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ну</w:t>
      </w:r>
      <w:r>
        <w:rPr>
          <w:rFonts w:ascii="Arial" w:eastAsia="Arial" w:hAnsi="Arial" w:cs="Arial"/>
          <w:spacing w:val="42"/>
          <w:sz w:val="24"/>
          <w:szCs w:val="24"/>
        </w:rPr>
        <w:t xml:space="preserve"> </w:t>
      </w:r>
      <w:r>
        <w:rPr>
          <w:rFonts w:ascii="Arial" w:eastAsia="Arial" w:hAnsi="Arial" w:cs="Arial"/>
          <w:spacing w:val="2"/>
          <w:sz w:val="24"/>
          <w:szCs w:val="24"/>
        </w:rPr>
        <w:t>п</w:t>
      </w:r>
      <w:r>
        <w:rPr>
          <w:rFonts w:ascii="Arial" w:eastAsia="Arial" w:hAnsi="Arial" w:cs="Arial"/>
          <w:sz w:val="24"/>
          <w:szCs w:val="24"/>
        </w:rPr>
        <w:t>о</w:t>
      </w:r>
      <w:r>
        <w:rPr>
          <w:rFonts w:ascii="Arial" w:eastAsia="Arial" w:hAnsi="Arial" w:cs="Arial"/>
          <w:spacing w:val="39"/>
          <w:sz w:val="24"/>
          <w:szCs w:val="24"/>
        </w:rPr>
        <w:t xml:space="preserve"> </w:t>
      </w:r>
      <w:r>
        <w:rPr>
          <w:rFonts w:ascii="Arial" w:eastAsia="Arial" w:hAnsi="Arial" w:cs="Arial"/>
          <w:sz w:val="24"/>
          <w:szCs w:val="24"/>
        </w:rPr>
        <w:t>сист</w:t>
      </w:r>
      <w:r>
        <w:rPr>
          <w:rFonts w:ascii="Arial" w:eastAsia="Arial" w:hAnsi="Arial" w:cs="Arial"/>
          <w:spacing w:val="1"/>
          <w:sz w:val="24"/>
          <w:szCs w:val="24"/>
        </w:rPr>
        <w:t>е</w:t>
      </w:r>
      <w:r>
        <w:rPr>
          <w:rFonts w:ascii="Arial" w:eastAsia="Arial" w:hAnsi="Arial" w:cs="Arial"/>
          <w:sz w:val="24"/>
          <w:szCs w:val="24"/>
        </w:rPr>
        <w:t>му</w:t>
      </w:r>
      <w:r w:rsidR="00941F30">
        <w:rPr>
          <w:rFonts w:ascii="Arial" w:eastAsia="Arial" w:hAnsi="Arial" w:cs="Arial"/>
          <w:sz w:val="24"/>
          <w:szCs w:val="24"/>
          <w:lang w:val="sr-Cyrl-CS"/>
        </w:rPr>
        <w:t xml:space="preserve"> </w:t>
      </w:r>
      <w:r w:rsidRPr="00A41B4E">
        <w:rPr>
          <w:rFonts w:ascii="Arial" w:eastAsia="Arial" w:hAnsi="Arial" w:cs="Arial"/>
          <w:sz w:val="24"/>
          <w:szCs w:val="24"/>
        </w:rPr>
        <w:t>„кљ</w:t>
      </w:r>
      <w:r w:rsidRPr="00A41B4E">
        <w:rPr>
          <w:rFonts w:ascii="Arial" w:eastAsia="Arial" w:hAnsi="Arial" w:cs="Arial"/>
          <w:spacing w:val="-2"/>
          <w:sz w:val="24"/>
          <w:szCs w:val="24"/>
        </w:rPr>
        <w:t>у</w:t>
      </w:r>
      <w:r w:rsidRPr="00A41B4E">
        <w:rPr>
          <w:rFonts w:ascii="Arial" w:eastAsia="Arial" w:hAnsi="Arial" w:cs="Arial"/>
          <w:sz w:val="24"/>
          <w:szCs w:val="24"/>
        </w:rPr>
        <w:t>ч</w:t>
      </w:r>
      <w:r w:rsidRPr="00A41B4E">
        <w:rPr>
          <w:rFonts w:ascii="Arial" w:eastAsia="Arial" w:hAnsi="Arial" w:cs="Arial"/>
          <w:spacing w:val="3"/>
          <w:sz w:val="24"/>
          <w:szCs w:val="24"/>
        </w:rPr>
        <w:t xml:space="preserve"> </w:t>
      </w:r>
      <w:r w:rsidRPr="00A41B4E">
        <w:rPr>
          <w:rFonts w:ascii="Arial" w:eastAsia="Arial" w:hAnsi="Arial" w:cs="Arial"/>
          <w:sz w:val="24"/>
          <w:szCs w:val="24"/>
        </w:rPr>
        <w:t>у</w:t>
      </w:r>
      <w:r w:rsidRPr="00A41B4E">
        <w:rPr>
          <w:rFonts w:ascii="Arial" w:eastAsia="Arial" w:hAnsi="Arial" w:cs="Arial"/>
          <w:spacing w:val="-2"/>
          <w:sz w:val="24"/>
          <w:szCs w:val="24"/>
        </w:rPr>
        <w:t xml:space="preserve"> </w:t>
      </w:r>
      <w:r w:rsidRPr="00A41B4E">
        <w:rPr>
          <w:rFonts w:ascii="Arial" w:eastAsia="Arial" w:hAnsi="Arial" w:cs="Arial"/>
          <w:spacing w:val="1"/>
          <w:sz w:val="24"/>
          <w:szCs w:val="24"/>
        </w:rPr>
        <w:t>р</w:t>
      </w:r>
      <w:r w:rsidRPr="00A41B4E">
        <w:rPr>
          <w:rFonts w:ascii="Arial" w:eastAsia="Arial" w:hAnsi="Arial" w:cs="Arial"/>
          <w:spacing w:val="-2"/>
          <w:sz w:val="24"/>
          <w:szCs w:val="24"/>
        </w:rPr>
        <w:t>у</w:t>
      </w:r>
      <w:r w:rsidRPr="00A41B4E">
        <w:rPr>
          <w:rFonts w:ascii="Arial" w:eastAsia="Arial" w:hAnsi="Arial" w:cs="Arial"/>
          <w:sz w:val="24"/>
          <w:szCs w:val="24"/>
        </w:rPr>
        <w:t>к</w:t>
      </w:r>
      <w:r w:rsidRPr="00A41B4E">
        <w:rPr>
          <w:rFonts w:ascii="Arial" w:eastAsia="Arial" w:hAnsi="Arial" w:cs="Arial"/>
          <w:spacing w:val="1"/>
          <w:sz w:val="24"/>
          <w:szCs w:val="24"/>
        </w:rPr>
        <w:t>е</w:t>
      </w:r>
      <w:r w:rsidRPr="00A41B4E">
        <w:rPr>
          <w:rFonts w:ascii="Arial" w:eastAsia="Arial" w:hAnsi="Arial" w:cs="Arial"/>
          <w:sz w:val="24"/>
          <w:szCs w:val="24"/>
        </w:rPr>
        <w:t>“</w:t>
      </w:r>
      <w:r w:rsidRPr="00A41B4E">
        <w:rPr>
          <w:rFonts w:ascii="Arial" w:eastAsia="Arial" w:hAnsi="Arial" w:cs="Arial"/>
          <w:spacing w:val="1"/>
          <w:sz w:val="24"/>
          <w:szCs w:val="24"/>
        </w:rPr>
        <w:t xml:space="preserve"> </w:t>
      </w:r>
      <w:r w:rsidRPr="00A41B4E">
        <w:rPr>
          <w:rFonts w:ascii="Arial" w:eastAsia="Arial" w:hAnsi="Arial" w:cs="Arial"/>
          <w:sz w:val="24"/>
          <w:szCs w:val="24"/>
        </w:rPr>
        <w:t>у</w:t>
      </w:r>
      <w:r w:rsidRPr="00A41B4E">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ина</w:t>
      </w:r>
      <w:r>
        <w:rPr>
          <w:rFonts w:ascii="Arial" w:eastAsia="Arial" w:hAnsi="Arial" w:cs="Arial"/>
          <w:spacing w:val="1"/>
          <w:sz w:val="24"/>
          <w:szCs w:val="24"/>
        </w:rPr>
        <w:t>р</w:t>
      </w:r>
      <w:r>
        <w:rPr>
          <w:rFonts w:ascii="Arial" w:eastAsia="Arial" w:hAnsi="Arial" w:cs="Arial"/>
          <w:sz w:val="24"/>
          <w:szCs w:val="24"/>
        </w:rPr>
        <w:t>им</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за</w:t>
      </w:r>
      <w:r>
        <w:rPr>
          <w:rFonts w:ascii="Arial" w:eastAsia="Arial" w:hAnsi="Arial" w:cs="Arial"/>
          <w:spacing w:val="1"/>
          <w:sz w:val="24"/>
          <w:szCs w:val="24"/>
        </w:rPr>
        <w:t xml:space="preserve"> </w:t>
      </w:r>
      <w:r>
        <w:rPr>
          <w:rFonts w:ascii="Arial" w:eastAsia="Arial" w:hAnsi="Arial" w:cs="Arial"/>
          <w:spacing w:val="-2"/>
          <w:sz w:val="24"/>
          <w:szCs w:val="24"/>
        </w:rPr>
        <w:t>н</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до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ту</w:t>
      </w:r>
      <w:r>
        <w:rPr>
          <w:rFonts w:ascii="Arial" w:eastAsia="Arial" w:hAnsi="Arial" w:cs="Arial"/>
          <w:spacing w:val="-2"/>
          <w:sz w:val="24"/>
          <w:szCs w:val="24"/>
        </w:rPr>
        <w:t xml:space="preserve"> </w:t>
      </w:r>
      <w:r>
        <w:rPr>
          <w:rFonts w:ascii="Arial" w:eastAsia="Arial" w:hAnsi="Arial" w:cs="Arial"/>
          <w:sz w:val="24"/>
          <w:szCs w:val="24"/>
        </w:rPr>
        <w:t>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5"/>
          <w:sz w:val="24"/>
          <w:szCs w:val="24"/>
        </w:rPr>
        <w:t>т</w:t>
      </w:r>
      <w:r>
        <w:rPr>
          <w:rFonts w:ascii="Arial" w:eastAsia="Arial" w:hAnsi="Arial" w:cs="Arial"/>
          <w:sz w:val="24"/>
          <w:szCs w:val="24"/>
        </w:rPr>
        <w:t>.</w:t>
      </w:r>
    </w:p>
    <w:p w14:paraId="4B3240EC" w14:textId="77777777" w:rsidR="009430D8" w:rsidRDefault="00866B3B" w:rsidP="00941F30">
      <w:pPr>
        <w:ind w:right="79"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 xml:space="preserve">у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е</w:t>
      </w:r>
      <w:r>
        <w:rPr>
          <w:rFonts w:ascii="Arial" w:eastAsia="Arial" w:hAnsi="Arial" w:cs="Arial"/>
          <w:sz w:val="24"/>
          <w:szCs w:val="24"/>
        </w:rPr>
        <w:t>ној</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на</w:t>
      </w:r>
      <w:r>
        <w:rPr>
          <w:rFonts w:ascii="Arial" w:eastAsia="Arial" w:hAnsi="Arial" w:cs="Arial"/>
          <w:spacing w:val="1"/>
          <w:sz w:val="24"/>
          <w:szCs w:val="24"/>
        </w:rPr>
        <w:t>з</w:t>
      </w:r>
      <w:r>
        <w:rPr>
          <w:rFonts w:ascii="Arial" w:eastAsia="Arial" w:hAnsi="Arial" w:cs="Arial"/>
          <w:sz w:val="24"/>
          <w:szCs w:val="24"/>
        </w:rPr>
        <w:t>нач</w:t>
      </w:r>
      <w:r>
        <w:rPr>
          <w:rFonts w:ascii="Arial" w:eastAsia="Arial" w:hAnsi="Arial" w:cs="Arial"/>
          <w:spacing w:val="1"/>
          <w:sz w:val="24"/>
          <w:szCs w:val="24"/>
        </w:rPr>
        <w:t>е</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ђе</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на са</w:t>
      </w:r>
      <w:r>
        <w:rPr>
          <w:rFonts w:ascii="Arial" w:eastAsia="Arial" w:hAnsi="Arial" w:cs="Arial"/>
          <w:spacing w:val="3"/>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ре</w:t>
      </w:r>
      <w:r>
        <w:rPr>
          <w:rFonts w:ascii="Arial" w:eastAsia="Arial" w:hAnsi="Arial" w:cs="Arial"/>
          <w:sz w:val="24"/>
          <w:szCs w:val="24"/>
        </w:rPr>
        <w:t>за</w:t>
      </w:r>
      <w:r>
        <w:rPr>
          <w:rFonts w:ascii="Arial" w:eastAsia="Arial" w:hAnsi="Arial" w:cs="Arial"/>
          <w:spacing w:val="3"/>
          <w:sz w:val="24"/>
          <w:szCs w:val="24"/>
        </w:rPr>
        <w:t xml:space="preserve"> </w:t>
      </w:r>
      <w:r>
        <w:rPr>
          <w:rFonts w:ascii="Arial" w:eastAsia="Arial" w:hAnsi="Arial" w:cs="Arial"/>
          <w:sz w:val="24"/>
          <w:szCs w:val="24"/>
        </w:rPr>
        <w:t xml:space="preserve">на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ту вр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см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се</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1"/>
          <w:sz w:val="24"/>
          <w:szCs w:val="24"/>
        </w:rPr>
        <w:t>гл</w:t>
      </w:r>
      <w:r>
        <w:rPr>
          <w:rFonts w:ascii="Arial" w:eastAsia="Arial" w:hAnsi="Arial" w:cs="Arial"/>
          <w:spacing w:val="1"/>
          <w:sz w:val="24"/>
          <w:szCs w:val="24"/>
        </w:rPr>
        <w:t>а</w:t>
      </w:r>
      <w:r>
        <w:rPr>
          <w:rFonts w:ascii="Arial" w:eastAsia="Arial" w:hAnsi="Arial" w:cs="Arial"/>
          <w:sz w:val="24"/>
          <w:szCs w:val="24"/>
        </w:rPr>
        <w:t>сно</w:t>
      </w:r>
      <w:r>
        <w:rPr>
          <w:rFonts w:ascii="Arial" w:eastAsia="Arial" w:hAnsi="Arial" w:cs="Arial"/>
          <w:spacing w:val="3"/>
          <w:sz w:val="24"/>
          <w:szCs w:val="24"/>
        </w:rPr>
        <w:t xml:space="preserve"> </w:t>
      </w:r>
      <w:r>
        <w:rPr>
          <w:rFonts w:ascii="Arial" w:eastAsia="Arial" w:hAnsi="Arial" w:cs="Arial"/>
          <w:spacing w:val="-3"/>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 xml:space="preserve">иста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w:t>
      </w:r>
    </w:p>
    <w:p w14:paraId="61F16E81" w14:textId="77777777" w:rsidR="00172C3B" w:rsidRDefault="00866B3B" w:rsidP="00941F30">
      <w:pPr>
        <w:rPr>
          <w:rFonts w:ascii="Arial" w:eastAsia="Arial" w:hAnsi="Arial" w:cs="Arial"/>
          <w:sz w:val="24"/>
          <w:szCs w:val="24"/>
        </w:rPr>
      </w:pPr>
      <w:r>
        <w:rPr>
          <w:rFonts w:ascii="Arial" w:eastAsia="Arial" w:hAnsi="Arial" w:cs="Arial"/>
          <w:sz w:val="24"/>
          <w:szCs w:val="24"/>
        </w:rPr>
        <w:t>Ц</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би</w:t>
      </w:r>
      <w:r>
        <w:rPr>
          <w:rFonts w:ascii="Arial" w:eastAsia="Arial" w:hAnsi="Arial" w:cs="Arial"/>
          <w:spacing w:val="-2"/>
          <w:sz w:val="24"/>
          <w:szCs w:val="24"/>
        </w:rPr>
        <w:t>т</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ф</w:t>
      </w:r>
      <w:r>
        <w:rPr>
          <w:rFonts w:ascii="Arial" w:eastAsia="Arial" w:hAnsi="Arial" w:cs="Arial"/>
          <w:sz w:val="24"/>
          <w:szCs w:val="24"/>
        </w:rPr>
        <w:t>ик</w:t>
      </w:r>
      <w:r>
        <w:rPr>
          <w:rFonts w:ascii="Arial" w:eastAsia="Arial" w:hAnsi="Arial" w:cs="Arial"/>
          <w:spacing w:val="-2"/>
          <w:sz w:val="24"/>
          <w:szCs w:val="24"/>
        </w:rPr>
        <w:t>с</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м</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5"/>
          <w:sz w:val="24"/>
          <w:szCs w:val="24"/>
        </w:rPr>
        <w:t>и</w:t>
      </w:r>
      <w:r>
        <w:rPr>
          <w:rFonts w:ascii="Arial" w:eastAsia="Arial" w:hAnsi="Arial" w:cs="Arial"/>
          <w:sz w:val="24"/>
          <w:szCs w:val="24"/>
        </w:rPr>
        <w:t>.</w:t>
      </w:r>
    </w:p>
    <w:p w14:paraId="062943BA" w14:textId="77777777" w:rsidR="009430D8" w:rsidRPr="00A41B4E" w:rsidRDefault="00866B3B" w:rsidP="00941F30">
      <w:pPr>
        <w:ind w:right="73" w:firstLine="720"/>
        <w:jc w:val="both"/>
        <w:rPr>
          <w:rFonts w:ascii="Arial" w:eastAsia="Arial" w:hAnsi="Arial" w:cs="Arial"/>
          <w:sz w:val="24"/>
          <w:szCs w:val="24"/>
        </w:rPr>
      </w:pPr>
      <w:r>
        <w:rPr>
          <w:rFonts w:ascii="Arial" w:eastAsia="Arial" w:hAnsi="Arial" w:cs="Arial"/>
          <w:sz w:val="24"/>
          <w:szCs w:val="24"/>
        </w:rPr>
        <w:t>Ц</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z w:val="24"/>
          <w:szCs w:val="24"/>
        </w:rPr>
        <w:t>д</w:t>
      </w:r>
      <w:r>
        <w:rPr>
          <w:rFonts w:ascii="Arial" w:eastAsia="Arial" w:hAnsi="Arial" w:cs="Arial"/>
          <w:spacing w:val="1"/>
          <w:sz w:val="24"/>
          <w:szCs w:val="24"/>
        </w:rPr>
        <w:t>а</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снову з</w:t>
      </w:r>
      <w:r>
        <w:rPr>
          <w:rFonts w:ascii="Arial" w:eastAsia="Arial" w:hAnsi="Arial" w:cs="Arial"/>
          <w:spacing w:val="4"/>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тих</w:t>
      </w:r>
      <w:r>
        <w:rPr>
          <w:rFonts w:ascii="Arial" w:eastAsia="Arial" w:hAnsi="Arial" w:cs="Arial"/>
          <w:spacing w:val="2"/>
          <w:sz w:val="24"/>
          <w:szCs w:val="24"/>
        </w:rPr>
        <w:t xml:space="preserve"> </w:t>
      </w:r>
      <w:r>
        <w:rPr>
          <w:rFonts w:ascii="Arial" w:eastAsia="Arial" w:hAnsi="Arial" w:cs="Arial"/>
          <w:sz w:val="24"/>
          <w:szCs w:val="24"/>
        </w:rPr>
        <w:t>у</w:t>
      </w:r>
      <w:r>
        <w:rPr>
          <w:rFonts w:ascii="Arial" w:eastAsia="Arial" w:hAnsi="Arial" w:cs="Arial"/>
          <w:spacing w:val="6"/>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ељ</w:t>
      </w:r>
      <w:r>
        <w:rPr>
          <w:rFonts w:ascii="Arial" w:eastAsia="Arial" w:hAnsi="Arial" w:cs="Arial"/>
          <w:sz w:val="24"/>
          <w:szCs w:val="24"/>
        </w:rPr>
        <w:t>ку</w:t>
      </w:r>
      <w:r>
        <w:rPr>
          <w:rFonts w:ascii="Arial" w:eastAsia="Arial" w:hAnsi="Arial" w:cs="Arial"/>
          <w:spacing w:val="1"/>
          <w:sz w:val="24"/>
          <w:szCs w:val="24"/>
        </w:rPr>
        <w:t xml:space="preserve"> </w:t>
      </w:r>
      <w:r>
        <w:rPr>
          <w:rFonts w:ascii="Arial" w:eastAsia="Arial" w:hAnsi="Arial" w:cs="Arial"/>
          <w:sz w:val="24"/>
          <w:szCs w:val="24"/>
        </w:rPr>
        <w:t>В</w:t>
      </w:r>
      <w:r>
        <w:rPr>
          <w:rFonts w:ascii="Arial" w:eastAsia="Arial" w:hAnsi="Arial" w:cs="Arial"/>
          <w:spacing w:val="1"/>
          <w:sz w:val="24"/>
          <w:szCs w:val="24"/>
        </w:rPr>
        <w:t>р</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2"/>
          <w:sz w:val="24"/>
          <w:szCs w:val="24"/>
        </w:rPr>
        <w:t>х</w:t>
      </w:r>
      <w:r>
        <w:rPr>
          <w:rFonts w:ascii="Arial" w:eastAsia="Arial" w:hAnsi="Arial" w:cs="Arial"/>
          <w:sz w:val="24"/>
          <w:szCs w:val="24"/>
        </w:rPr>
        <w:t>ничке к</w:t>
      </w:r>
      <w:r>
        <w:rPr>
          <w:rFonts w:ascii="Arial" w:eastAsia="Arial" w:hAnsi="Arial" w:cs="Arial"/>
          <w:spacing w:val="1"/>
          <w:sz w:val="24"/>
          <w:szCs w:val="24"/>
        </w:rPr>
        <w:t>ар</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исти</w:t>
      </w:r>
      <w:r>
        <w:rPr>
          <w:rFonts w:ascii="Arial" w:eastAsia="Arial" w:hAnsi="Arial" w:cs="Arial"/>
          <w:spacing w:val="-2"/>
          <w:sz w:val="24"/>
          <w:szCs w:val="24"/>
        </w:rPr>
        <w:t>к</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 сп</w:t>
      </w:r>
      <w:r>
        <w:rPr>
          <w:rFonts w:ascii="Arial" w:eastAsia="Arial" w:hAnsi="Arial" w:cs="Arial"/>
          <w:spacing w:val="-2"/>
          <w:sz w:val="24"/>
          <w:szCs w:val="24"/>
        </w:rPr>
        <w:t>е</w:t>
      </w:r>
      <w:r>
        <w:rPr>
          <w:rFonts w:ascii="Arial" w:eastAsia="Arial" w:hAnsi="Arial" w:cs="Arial"/>
          <w:spacing w:val="-1"/>
          <w:sz w:val="24"/>
          <w:szCs w:val="24"/>
        </w:rPr>
        <w:t>ц</w:t>
      </w:r>
      <w:r>
        <w:rPr>
          <w:rFonts w:ascii="Arial" w:eastAsia="Arial" w:hAnsi="Arial" w:cs="Arial"/>
          <w:sz w:val="24"/>
          <w:szCs w:val="24"/>
        </w:rPr>
        <w:t>ифик</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ија</w:t>
      </w:r>
      <w:r>
        <w:rPr>
          <w:rFonts w:ascii="Arial" w:eastAsia="Arial" w:hAnsi="Arial" w:cs="Arial"/>
          <w:spacing w:val="6"/>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pacing w:val="-2"/>
          <w:sz w:val="24"/>
          <w:szCs w:val="24"/>
        </w:rPr>
        <w:t>т</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јавне</w:t>
      </w:r>
      <w:r>
        <w:rPr>
          <w:rFonts w:ascii="Arial" w:eastAsia="Arial" w:hAnsi="Arial" w:cs="Arial"/>
          <w:spacing w:val="3"/>
          <w:sz w:val="24"/>
          <w:szCs w:val="24"/>
        </w:rPr>
        <w:t xml:space="preserve"> </w:t>
      </w:r>
      <w:r>
        <w:rPr>
          <w:rFonts w:ascii="Arial" w:eastAsia="Arial" w:hAnsi="Arial" w:cs="Arial"/>
          <w:sz w:val="24"/>
          <w:szCs w:val="24"/>
        </w:rPr>
        <w:t>набав</w:t>
      </w:r>
      <w:r>
        <w:rPr>
          <w:rFonts w:ascii="Arial" w:eastAsia="Arial" w:hAnsi="Arial" w:cs="Arial"/>
          <w:spacing w:val="-2"/>
          <w:sz w:val="24"/>
          <w:szCs w:val="24"/>
        </w:rPr>
        <w:t>к</w:t>
      </w:r>
      <w:r>
        <w:rPr>
          <w:rFonts w:ascii="Arial" w:eastAsia="Arial" w:hAnsi="Arial" w:cs="Arial"/>
          <w:spacing w:val="3"/>
          <w:sz w:val="24"/>
          <w:szCs w:val="24"/>
        </w:rPr>
        <w:t>е</w:t>
      </w:r>
      <w:r>
        <w:rPr>
          <w:rFonts w:ascii="Arial" w:eastAsia="Arial" w:hAnsi="Arial" w:cs="Arial"/>
          <w:sz w:val="24"/>
          <w:szCs w:val="24"/>
        </w:rPr>
        <w:t>, 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начин</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4"/>
          <w:sz w:val="24"/>
          <w:szCs w:val="24"/>
        </w:rPr>
        <w:t xml:space="preserve"> </w:t>
      </w:r>
      <w:r>
        <w:rPr>
          <w:rFonts w:ascii="Arial" w:eastAsia="Arial" w:hAnsi="Arial" w:cs="Arial"/>
          <w:spacing w:val="-3"/>
          <w:sz w:val="24"/>
          <w:szCs w:val="24"/>
        </w:rPr>
        <w:t>ј</w:t>
      </w:r>
      <w:r>
        <w:rPr>
          <w:rFonts w:ascii="Arial" w:eastAsia="Arial" w:hAnsi="Arial" w:cs="Arial"/>
          <w:sz w:val="24"/>
          <w:szCs w:val="24"/>
        </w:rPr>
        <w:t xml:space="preserve">е </w:t>
      </w:r>
      <w:r w:rsidR="00172C3B">
        <w:rPr>
          <w:rFonts w:ascii="Arial" w:eastAsia="Arial" w:hAnsi="Arial" w:cs="Arial"/>
          <w:sz w:val="24"/>
          <w:szCs w:val="24"/>
          <w:lang w:val="sr-Cyrl-CS"/>
        </w:rPr>
        <w:t xml:space="preserve">оквирно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то</w:t>
      </w:r>
      <w:r>
        <w:rPr>
          <w:rFonts w:ascii="Arial" w:eastAsia="Arial" w:hAnsi="Arial" w:cs="Arial"/>
          <w:spacing w:val="4"/>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с</w:t>
      </w:r>
      <w:r>
        <w:rPr>
          <w:rFonts w:ascii="Arial" w:eastAsia="Arial" w:hAnsi="Arial" w:cs="Arial"/>
          <w:spacing w:val="1"/>
          <w:sz w:val="24"/>
          <w:szCs w:val="24"/>
        </w:rPr>
        <w:t>ц</w:t>
      </w:r>
      <w:r>
        <w:rPr>
          <w:rFonts w:ascii="Arial" w:eastAsia="Arial" w:hAnsi="Arial" w:cs="Arial"/>
          <w:sz w:val="24"/>
          <w:szCs w:val="24"/>
        </w:rPr>
        <w:t>у Ст</w:t>
      </w:r>
      <w:r>
        <w:rPr>
          <w:rFonts w:ascii="Arial" w:eastAsia="Arial" w:hAnsi="Arial" w:cs="Arial"/>
          <w:spacing w:val="3"/>
          <w:sz w:val="24"/>
          <w:szCs w:val="24"/>
        </w:rPr>
        <w:t>р</w:t>
      </w:r>
      <w:r>
        <w:rPr>
          <w:rFonts w:ascii="Arial" w:eastAsia="Arial" w:hAnsi="Arial" w:cs="Arial"/>
          <w:sz w:val="24"/>
          <w:szCs w:val="24"/>
        </w:rPr>
        <w:t>ук</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8"/>
          <w:sz w:val="24"/>
          <w:szCs w:val="24"/>
        </w:rPr>
        <w:t xml:space="preserve"> </w:t>
      </w:r>
      <w:r>
        <w:rPr>
          <w:rFonts w:ascii="Arial" w:eastAsia="Arial" w:hAnsi="Arial" w:cs="Arial"/>
          <w:sz w:val="24"/>
          <w:szCs w:val="24"/>
        </w:rPr>
        <w:t>У</w:t>
      </w:r>
      <w:r>
        <w:rPr>
          <w:rFonts w:ascii="Arial" w:eastAsia="Arial" w:hAnsi="Arial" w:cs="Arial"/>
          <w:spacing w:val="4"/>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ну</w:t>
      </w:r>
      <w:r>
        <w:rPr>
          <w:rFonts w:ascii="Arial" w:eastAsia="Arial" w:hAnsi="Arial" w:cs="Arial"/>
          <w:spacing w:val="5"/>
          <w:sz w:val="24"/>
          <w:szCs w:val="24"/>
        </w:rPr>
        <w:t xml:space="preserve"> </w:t>
      </w:r>
      <w:r>
        <w:rPr>
          <w:rFonts w:ascii="Arial" w:eastAsia="Arial" w:hAnsi="Arial" w:cs="Arial"/>
          <w:sz w:val="24"/>
          <w:szCs w:val="24"/>
        </w:rPr>
        <w:t>м</w:t>
      </w:r>
      <w:r>
        <w:rPr>
          <w:rFonts w:ascii="Arial" w:eastAsia="Arial" w:hAnsi="Arial" w:cs="Arial"/>
          <w:spacing w:val="1"/>
          <w:sz w:val="24"/>
          <w:szCs w:val="24"/>
        </w:rPr>
        <w:t>ора</w:t>
      </w:r>
      <w:r>
        <w:rPr>
          <w:rFonts w:ascii="Arial" w:eastAsia="Arial" w:hAnsi="Arial" w:cs="Arial"/>
          <w:sz w:val="24"/>
          <w:szCs w:val="24"/>
        </w:rPr>
        <w:t xml:space="preserve">ју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7"/>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ра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н</w:t>
      </w:r>
      <w:r>
        <w:rPr>
          <w:rFonts w:ascii="Arial" w:eastAsia="Arial" w:hAnsi="Arial" w:cs="Arial"/>
          <w:spacing w:val="3"/>
          <w:sz w:val="24"/>
          <w:szCs w:val="24"/>
        </w:rPr>
        <w:t>а</w:t>
      </w:r>
      <w:r>
        <w:rPr>
          <w:rFonts w:ascii="Arial" w:eastAsia="Arial" w:hAnsi="Arial" w:cs="Arial"/>
          <w:sz w:val="24"/>
          <w:szCs w:val="24"/>
        </w:rPr>
        <w:t>ти</w:t>
      </w:r>
      <w:r>
        <w:rPr>
          <w:rFonts w:ascii="Arial" w:eastAsia="Arial" w:hAnsi="Arial" w:cs="Arial"/>
          <w:spacing w:val="3"/>
          <w:sz w:val="24"/>
          <w:szCs w:val="24"/>
        </w:rPr>
        <w:t xml:space="preserve"> </w:t>
      </w:r>
      <w:r>
        <w:rPr>
          <w:rFonts w:ascii="Arial" w:eastAsia="Arial" w:hAnsi="Arial" w:cs="Arial"/>
          <w:sz w:val="24"/>
          <w:szCs w:val="24"/>
        </w:rPr>
        <w:t>сви</w:t>
      </w:r>
      <w:r>
        <w:rPr>
          <w:rFonts w:ascii="Arial" w:eastAsia="Arial" w:hAnsi="Arial" w:cs="Arial"/>
          <w:spacing w:val="3"/>
          <w:sz w:val="24"/>
          <w:szCs w:val="24"/>
        </w:rPr>
        <w:t xml:space="preserve"> </w:t>
      </w:r>
      <w:r>
        <w:rPr>
          <w:rFonts w:ascii="Arial" w:eastAsia="Arial" w:hAnsi="Arial" w:cs="Arial"/>
          <w:sz w:val="24"/>
          <w:szCs w:val="24"/>
        </w:rPr>
        <w:t>т</w:t>
      </w:r>
      <w:r>
        <w:rPr>
          <w:rFonts w:ascii="Arial" w:eastAsia="Arial" w:hAnsi="Arial" w:cs="Arial"/>
          <w:spacing w:val="1"/>
          <w:sz w:val="24"/>
          <w:szCs w:val="24"/>
        </w:rPr>
        <w:t>ро</w:t>
      </w:r>
      <w:r>
        <w:rPr>
          <w:rFonts w:ascii="Arial" w:eastAsia="Arial" w:hAnsi="Arial" w:cs="Arial"/>
          <w:sz w:val="24"/>
          <w:szCs w:val="24"/>
        </w:rPr>
        <w:t>шк</w:t>
      </w:r>
      <w:r>
        <w:rPr>
          <w:rFonts w:ascii="Arial" w:eastAsia="Arial" w:hAnsi="Arial" w:cs="Arial"/>
          <w:spacing w:val="1"/>
          <w:sz w:val="24"/>
          <w:szCs w:val="24"/>
        </w:rPr>
        <w:t>о</w:t>
      </w:r>
      <w:r>
        <w:rPr>
          <w:rFonts w:ascii="Arial" w:eastAsia="Arial" w:hAnsi="Arial" w:cs="Arial"/>
          <w:sz w:val="24"/>
          <w:szCs w:val="24"/>
        </w:rPr>
        <w:t>ви ве</w:t>
      </w:r>
      <w:r>
        <w:rPr>
          <w:rFonts w:ascii="Arial" w:eastAsia="Arial" w:hAnsi="Arial" w:cs="Arial"/>
          <w:spacing w:val="1"/>
          <w:sz w:val="24"/>
          <w:szCs w:val="24"/>
        </w:rPr>
        <w:t>за</w:t>
      </w:r>
      <w:r>
        <w:rPr>
          <w:rFonts w:ascii="Arial" w:eastAsia="Arial" w:hAnsi="Arial" w:cs="Arial"/>
          <w:sz w:val="24"/>
          <w:szCs w:val="24"/>
        </w:rPr>
        <w:t xml:space="preserve">ни за </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из</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3"/>
          <w:sz w:val="24"/>
          <w:szCs w:val="24"/>
        </w:rPr>
        <w:t>ј</w:t>
      </w:r>
      <w:r>
        <w:rPr>
          <w:rFonts w:ascii="Arial" w:eastAsia="Arial" w:hAnsi="Arial" w:cs="Arial"/>
          <w:sz w:val="24"/>
          <w:szCs w:val="24"/>
        </w:rPr>
        <w:t xml:space="preserve">у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z w:val="24"/>
          <w:szCs w:val="24"/>
        </w:rPr>
        <w:t xml:space="preserve">ног </w:t>
      </w:r>
      <w:r w:rsidRPr="00A41B4E">
        <w:rPr>
          <w:rFonts w:ascii="Arial" w:eastAsia="Arial" w:hAnsi="Arial" w:cs="Arial"/>
          <w:sz w:val="24"/>
          <w:szCs w:val="24"/>
        </w:rPr>
        <w:t>п</w:t>
      </w:r>
      <w:r w:rsidRPr="00A41B4E">
        <w:rPr>
          <w:rFonts w:ascii="Arial" w:eastAsia="Arial" w:hAnsi="Arial" w:cs="Arial"/>
          <w:spacing w:val="1"/>
          <w:sz w:val="24"/>
          <w:szCs w:val="24"/>
        </w:rPr>
        <w:t>о</w:t>
      </w:r>
      <w:r w:rsidRPr="00A41B4E">
        <w:rPr>
          <w:rFonts w:ascii="Arial" w:eastAsia="Arial" w:hAnsi="Arial" w:cs="Arial"/>
          <w:sz w:val="24"/>
          <w:szCs w:val="24"/>
        </w:rPr>
        <w:t>с</w:t>
      </w:r>
      <w:r w:rsidRPr="00A41B4E">
        <w:rPr>
          <w:rFonts w:ascii="Arial" w:eastAsia="Arial" w:hAnsi="Arial" w:cs="Arial"/>
          <w:spacing w:val="-1"/>
          <w:sz w:val="24"/>
          <w:szCs w:val="24"/>
        </w:rPr>
        <w:t>л</w:t>
      </w:r>
      <w:r w:rsidRPr="00A41B4E">
        <w:rPr>
          <w:rFonts w:ascii="Arial" w:eastAsia="Arial" w:hAnsi="Arial" w:cs="Arial"/>
          <w:sz w:val="24"/>
          <w:szCs w:val="24"/>
        </w:rPr>
        <w:t>а</w:t>
      </w:r>
      <w:r w:rsidRPr="00A41B4E">
        <w:rPr>
          <w:rFonts w:ascii="Arial" w:eastAsia="Arial" w:hAnsi="Arial" w:cs="Arial"/>
          <w:spacing w:val="5"/>
          <w:sz w:val="24"/>
          <w:szCs w:val="24"/>
        </w:rPr>
        <w:t xml:space="preserve"> </w:t>
      </w:r>
      <w:r w:rsidRPr="00A41B4E">
        <w:rPr>
          <w:rFonts w:ascii="Arial" w:eastAsia="Arial" w:hAnsi="Arial" w:cs="Arial"/>
          <w:sz w:val="24"/>
          <w:szCs w:val="24"/>
        </w:rPr>
        <w:t>по</w:t>
      </w:r>
      <w:r w:rsidRPr="00A41B4E">
        <w:rPr>
          <w:rFonts w:ascii="Arial" w:eastAsia="Arial" w:hAnsi="Arial" w:cs="Arial"/>
          <w:spacing w:val="1"/>
          <w:sz w:val="24"/>
          <w:szCs w:val="24"/>
        </w:rPr>
        <w:t xml:space="preserve"> </w:t>
      </w:r>
      <w:r w:rsidRPr="00A41B4E">
        <w:rPr>
          <w:rFonts w:ascii="Arial" w:eastAsia="Arial" w:hAnsi="Arial" w:cs="Arial"/>
          <w:sz w:val="24"/>
          <w:szCs w:val="24"/>
        </w:rPr>
        <w:t>сист</w:t>
      </w:r>
      <w:r w:rsidRPr="00A41B4E">
        <w:rPr>
          <w:rFonts w:ascii="Arial" w:eastAsia="Arial" w:hAnsi="Arial" w:cs="Arial"/>
          <w:spacing w:val="-1"/>
          <w:sz w:val="24"/>
          <w:szCs w:val="24"/>
        </w:rPr>
        <w:t>е</w:t>
      </w:r>
      <w:r w:rsidRPr="00A41B4E">
        <w:rPr>
          <w:rFonts w:ascii="Arial" w:eastAsia="Arial" w:hAnsi="Arial" w:cs="Arial"/>
          <w:sz w:val="24"/>
          <w:szCs w:val="24"/>
        </w:rPr>
        <w:t>му</w:t>
      </w:r>
      <w:r w:rsidRPr="00A41B4E">
        <w:rPr>
          <w:rFonts w:ascii="Arial" w:eastAsia="Arial" w:hAnsi="Arial" w:cs="Arial"/>
          <w:spacing w:val="-2"/>
          <w:sz w:val="24"/>
          <w:szCs w:val="24"/>
        </w:rPr>
        <w:t xml:space="preserve"> </w:t>
      </w:r>
      <w:r w:rsidRPr="00A41B4E">
        <w:rPr>
          <w:rFonts w:ascii="Arial" w:eastAsia="Arial" w:hAnsi="Arial" w:cs="Arial"/>
          <w:sz w:val="24"/>
          <w:szCs w:val="24"/>
        </w:rPr>
        <w:t>„к</w:t>
      </w:r>
      <w:r w:rsidRPr="00A41B4E">
        <w:rPr>
          <w:rFonts w:ascii="Arial" w:eastAsia="Arial" w:hAnsi="Arial" w:cs="Arial"/>
          <w:spacing w:val="1"/>
          <w:sz w:val="24"/>
          <w:szCs w:val="24"/>
        </w:rPr>
        <w:t>љ</w:t>
      </w:r>
      <w:r w:rsidRPr="00A41B4E">
        <w:rPr>
          <w:rFonts w:ascii="Arial" w:eastAsia="Arial" w:hAnsi="Arial" w:cs="Arial"/>
          <w:spacing w:val="-2"/>
          <w:sz w:val="24"/>
          <w:szCs w:val="24"/>
        </w:rPr>
        <w:t>у</w:t>
      </w:r>
      <w:r w:rsidRPr="00A41B4E">
        <w:rPr>
          <w:rFonts w:ascii="Arial" w:eastAsia="Arial" w:hAnsi="Arial" w:cs="Arial"/>
          <w:sz w:val="24"/>
          <w:szCs w:val="24"/>
        </w:rPr>
        <w:t>ч</w:t>
      </w:r>
      <w:r w:rsidRPr="00A41B4E">
        <w:rPr>
          <w:rFonts w:ascii="Arial" w:eastAsia="Arial" w:hAnsi="Arial" w:cs="Arial"/>
          <w:spacing w:val="4"/>
          <w:sz w:val="24"/>
          <w:szCs w:val="24"/>
        </w:rPr>
        <w:t xml:space="preserve"> </w:t>
      </w:r>
      <w:r w:rsidRPr="00A41B4E">
        <w:rPr>
          <w:rFonts w:ascii="Arial" w:eastAsia="Arial" w:hAnsi="Arial" w:cs="Arial"/>
          <w:sz w:val="24"/>
          <w:szCs w:val="24"/>
        </w:rPr>
        <w:t>у</w:t>
      </w:r>
      <w:r w:rsidRPr="00A41B4E">
        <w:rPr>
          <w:rFonts w:ascii="Arial" w:eastAsia="Arial" w:hAnsi="Arial" w:cs="Arial"/>
          <w:spacing w:val="-2"/>
          <w:sz w:val="24"/>
          <w:szCs w:val="24"/>
        </w:rPr>
        <w:t xml:space="preserve"> </w:t>
      </w:r>
      <w:r w:rsidRPr="00A41B4E">
        <w:rPr>
          <w:rFonts w:ascii="Arial" w:eastAsia="Arial" w:hAnsi="Arial" w:cs="Arial"/>
          <w:spacing w:val="1"/>
          <w:sz w:val="24"/>
          <w:szCs w:val="24"/>
        </w:rPr>
        <w:t>р</w:t>
      </w:r>
      <w:r w:rsidRPr="00A41B4E">
        <w:rPr>
          <w:rFonts w:ascii="Arial" w:eastAsia="Arial" w:hAnsi="Arial" w:cs="Arial"/>
          <w:spacing w:val="-2"/>
          <w:sz w:val="24"/>
          <w:szCs w:val="24"/>
        </w:rPr>
        <w:t>у</w:t>
      </w:r>
      <w:r w:rsidRPr="00A41B4E">
        <w:rPr>
          <w:rFonts w:ascii="Arial" w:eastAsia="Arial" w:hAnsi="Arial" w:cs="Arial"/>
          <w:spacing w:val="3"/>
          <w:sz w:val="24"/>
          <w:szCs w:val="24"/>
        </w:rPr>
        <w:t>к</w:t>
      </w:r>
      <w:r w:rsidRPr="00A41B4E">
        <w:rPr>
          <w:rFonts w:ascii="Arial" w:eastAsia="Arial" w:hAnsi="Arial" w:cs="Arial"/>
          <w:spacing w:val="1"/>
          <w:sz w:val="24"/>
          <w:szCs w:val="24"/>
        </w:rPr>
        <w:t>е</w:t>
      </w:r>
      <w:r w:rsidRPr="00A41B4E">
        <w:rPr>
          <w:rFonts w:ascii="Arial" w:eastAsia="Arial" w:hAnsi="Arial" w:cs="Arial"/>
          <w:sz w:val="24"/>
          <w:szCs w:val="24"/>
        </w:rPr>
        <w:t>“.</w:t>
      </w:r>
    </w:p>
    <w:p w14:paraId="7817E985" w14:textId="77777777" w:rsidR="009430D8" w:rsidRDefault="00866B3B" w:rsidP="00941F30">
      <w:pPr>
        <w:ind w:right="83" w:firstLine="720"/>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4"/>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и</w:t>
      </w:r>
      <w:r>
        <w:rPr>
          <w:rFonts w:ascii="Arial" w:eastAsia="Arial" w:hAnsi="Arial" w:cs="Arial"/>
          <w:sz w:val="24"/>
          <w:szCs w:val="24"/>
        </w:rPr>
        <w:t>ск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2"/>
          <w:sz w:val="24"/>
          <w:szCs w:val="24"/>
        </w:rPr>
        <w:t>у</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ич</w:t>
      </w:r>
      <w:r>
        <w:rPr>
          <w:rFonts w:ascii="Arial" w:eastAsia="Arial" w:hAnsi="Arial" w:cs="Arial"/>
          <w:spacing w:val="1"/>
          <w:sz w:val="24"/>
          <w:szCs w:val="24"/>
        </w:rPr>
        <w:t>а</w:t>
      </w:r>
      <w:r>
        <w:rPr>
          <w:rFonts w:ascii="Arial" w:eastAsia="Arial" w:hAnsi="Arial" w:cs="Arial"/>
          <w:sz w:val="24"/>
          <w:szCs w:val="24"/>
        </w:rPr>
        <w:t>је</w:t>
      </w:r>
      <w:r>
        <w:rPr>
          <w:rFonts w:ascii="Arial" w:eastAsia="Arial" w:hAnsi="Arial" w:cs="Arial"/>
          <w:spacing w:val="-2"/>
          <w:sz w:val="24"/>
          <w:szCs w:val="24"/>
        </w:rPr>
        <w:t>н</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ниска</w:t>
      </w:r>
      <w:r>
        <w:rPr>
          <w:rFonts w:ascii="Arial" w:eastAsia="Arial" w:hAnsi="Arial" w:cs="Arial"/>
          <w:spacing w:val="3"/>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пити</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ад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z w:val="24"/>
          <w:szCs w:val="24"/>
        </w:rPr>
        <w:t>члан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на.</w:t>
      </w:r>
    </w:p>
    <w:p w14:paraId="486680F0" w14:textId="77777777" w:rsidR="009430D8" w:rsidRDefault="00866B3B" w:rsidP="00941F30">
      <w:pPr>
        <w:ind w:right="82"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ј јавној</w:t>
      </w:r>
      <w:r>
        <w:rPr>
          <w:rFonts w:ascii="Arial" w:eastAsia="Arial" w:hAnsi="Arial" w:cs="Arial"/>
          <w:spacing w:val="1"/>
          <w:sz w:val="24"/>
          <w:szCs w:val="24"/>
        </w:rPr>
        <w:t xml:space="preserve"> </w:t>
      </w:r>
      <w:r>
        <w:rPr>
          <w:rFonts w:ascii="Arial" w:eastAsia="Arial" w:hAnsi="Arial" w:cs="Arial"/>
          <w:sz w:val="24"/>
          <w:szCs w:val="24"/>
        </w:rPr>
        <w:t>набав</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ви</w:t>
      </w:r>
      <w:r>
        <w:rPr>
          <w:rFonts w:ascii="Arial" w:eastAsia="Arial" w:hAnsi="Arial" w:cs="Arial"/>
          <w:spacing w:val="1"/>
          <w:sz w:val="24"/>
          <w:szCs w:val="24"/>
        </w:rPr>
        <w:t>ђе</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р</w:t>
      </w:r>
      <w:r>
        <w:rPr>
          <w:rFonts w:ascii="Arial" w:eastAsia="Arial" w:hAnsi="Arial" w:cs="Arial"/>
          <w:sz w:val="24"/>
          <w:szCs w:val="24"/>
        </w:rPr>
        <w:t>ит</w:t>
      </w:r>
      <w:r>
        <w:rPr>
          <w:rFonts w:ascii="Arial" w:eastAsia="Arial" w:hAnsi="Arial" w:cs="Arial"/>
          <w:spacing w:val="1"/>
          <w:sz w:val="24"/>
          <w:szCs w:val="24"/>
        </w:rPr>
        <w:t>ер</w:t>
      </w:r>
      <w:r>
        <w:rPr>
          <w:rFonts w:ascii="Arial" w:eastAsia="Arial" w:hAnsi="Arial" w:cs="Arial"/>
          <w:sz w:val="24"/>
          <w:szCs w:val="24"/>
        </w:rPr>
        <w:t>иј</w:t>
      </w:r>
      <w:r>
        <w:rPr>
          <w:rFonts w:ascii="Arial" w:eastAsia="Arial" w:hAnsi="Arial" w:cs="Arial"/>
          <w:spacing w:val="-3"/>
          <w:sz w:val="24"/>
          <w:szCs w:val="24"/>
        </w:rPr>
        <w:t>у</w:t>
      </w:r>
      <w:r>
        <w:rPr>
          <w:rFonts w:ascii="Arial" w:eastAsia="Arial" w:hAnsi="Arial" w:cs="Arial"/>
          <w:sz w:val="24"/>
          <w:szCs w:val="24"/>
        </w:rPr>
        <w:t>ма за</w:t>
      </w:r>
      <w:r>
        <w:rPr>
          <w:rFonts w:ascii="Arial" w:eastAsia="Arial" w:hAnsi="Arial" w:cs="Arial"/>
          <w:spacing w:val="1"/>
          <w:sz w:val="24"/>
          <w:szCs w:val="24"/>
        </w:rPr>
        <w:t xml:space="preserve"> о</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да</w:t>
      </w:r>
      <w:r>
        <w:rPr>
          <w:rFonts w:ascii="Arial" w:eastAsia="Arial" w:hAnsi="Arial" w:cs="Arial"/>
          <w:sz w:val="24"/>
          <w:szCs w:val="24"/>
        </w:rPr>
        <w:t>.</w:t>
      </w:r>
    </w:p>
    <w:p w14:paraId="1F6D4723" w14:textId="77777777" w:rsidR="009430D8" w:rsidRPr="00705BAF" w:rsidRDefault="009430D8">
      <w:pPr>
        <w:spacing w:before="16" w:line="260" w:lineRule="exact"/>
        <w:rPr>
          <w:rFonts w:ascii="Arial" w:hAnsi="Arial" w:cs="Arial"/>
          <w:sz w:val="26"/>
          <w:szCs w:val="26"/>
        </w:rPr>
      </w:pPr>
    </w:p>
    <w:p w14:paraId="3E4EDC49" w14:textId="77777777" w:rsidR="009430D8" w:rsidRPr="00705BAF" w:rsidRDefault="00866B3B" w:rsidP="004E14A4">
      <w:pPr>
        <w:pStyle w:val="ListParagraph"/>
        <w:numPr>
          <w:ilvl w:val="1"/>
          <w:numId w:val="13"/>
        </w:numPr>
        <w:rPr>
          <w:rFonts w:ascii="Arial" w:eastAsia="Arial" w:hAnsi="Arial" w:cs="Arial"/>
          <w:sz w:val="24"/>
          <w:szCs w:val="24"/>
        </w:rPr>
      </w:pPr>
      <w:r w:rsidRPr="00705BAF">
        <w:rPr>
          <w:rFonts w:ascii="Arial" w:eastAsia="Arial" w:hAnsi="Arial" w:cs="Arial"/>
          <w:b/>
          <w:sz w:val="24"/>
          <w:szCs w:val="24"/>
        </w:rPr>
        <w:t>СР</w:t>
      </w:r>
      <w:r w:rsidRPr="00705BAF">
        <w:rPr>
          <w:rFonts w:ascii="Arial" w:eastAsia="Arial" w:hAnsi="Arial" w:cs="Arial"/>
          <w:b/>
          <w:spacing w:val="1"/>
          <w:sz w:val="24"/>
          <w:szCs w:val="24"/>
        </w:rPr>
        <w:t>Е</w:t>
      </w:r>
      <w:r w:rsidRPr="00705BAF">
        <w:rPr>
          <w:rFonts w:ascii="Arial" w:eastAsia="Arial" w:hAnsi="Arial" w:cs="Arial"/>
          <w:b/>
          <w:sz w:val="24"/>
          <w:szCs w:val="24"/>
        </w:rPr>
        <w:t>Д</w:t>
      </w:r>
      <w:r w:rsidRPr="00705BAF">
        <w:rPr>
          <w:rFonts w:ascii="Arial" w:eastAsia="Arial" w:hAnsi="Arial" w:cs="Arial"/>
          <w:b/>
          <w:spacing w:val="-1"/>
          <w:sz w:val="24"/>
          <w:szCs w:val="24"/>
        </w:rPr>
        <w:t>С</w:t>
      </w:r>
      <w:r w:rsidRPr="00705BAF">
        <w:rPr>
          <w:rFonts w:ascii="Arial" w:eastAsia="Arial" w:hAnsi="Arial" w:cs="Arial"/>
          <w:b/>
          <w:sz w:val="24"/>
          <w:szCs w:val="24"/>
        </w:rPr>
        <w:t>Т</w:t>
      </w:r>
      <w:r w:rsidRPr="00705BAF">
        <w:rPr>
          <w:rFonts w:ascii="Arial" w:eastAsia="Arial" w:hAnsi="Arial" w:cs="Arial"/>
          <w:b/>
          <w:spacing w:val="4"/>
          <w:sz w:val="24"/>
          <w:szCs w:val="24"/>
        </w:rPr>
        <w:t>В</w:t>
      </w:r>
      <w:r w:rsidRPr="00705BAF">
        <w:rPr>
          <w:rFonts w:ascii="Arial" w:eastAsia="Arial" w:hAnsi="Arial" w:cs="Arial"/>
          <w:b/>
          <w:sz w:val="24"/>
          <w:szCs w:val="24"/>
        </w:rPr>
        <w:t>А</w:t>
      </w:r>
      <w:r w:rsidRPr="00705BAF">
        <w:rPr>
          <w:rFonts w:ascii="Arial" w:eastAsia="Arial" w:hAnsi="Arial" w:cs="Arial"/>
          <w:b/>
          <w:spacing w:val="-5"/>
          <w:sz w:val="24"/>
          <w:szCs w:val="24"/>
        </w:rPr>
        <w:t xml:space="preserve"> </w:t>
      </w:r>
      <w:r w:rsidRPr="00705BAF">
        <w:rPr>
          <w:rFonts w:ascii="Arial" w:eastAsia="Arial" w:hAnsi="Arial" w:cs="Arial"/>
          <w:b/>
          <w:spacing w:val="-1"/>
          <w:sz w:val="24"/>
          <w:szCs w:val="24"/>
        </w:rPr>
        <w:t>Ф</w:t>
      </w:r>
      <w:r w:rsidRPr="00705BAF">
        <w:rPr>
          <w:rFonts w:ascii="Arial" w:eastAsia="Arial" w:hAnsi="Arial" w:cs="Arial"/>
          <w:b/>
          <w:sz w:val="24"/>
          <w:szCs w:val="24"/>
        </w:rPr>
        <w:t>И</w:t>
      </w:r>
      <w:r w:rsidRPr="00705BAF">
        <w:rPr>
          <w:rFonts w:ascii="Arial" w:eastAsia="Arial" w:hAnsi="Arial" w:cs="Arial"/>
          <w:b/>
          <w:spacing w:val="4"/>
          <w:sz w:val="24"/>
          <w:szCs w:val="24"/>
        </w:rPr>
        <w:t>Н</w:t>
      </w:r>
      <w:r w:rsidRPr="00705BAF">
        <w:rPr>
          <w:rFonts w:ascii="Arial" w:eastAsia="Arial" w:hAnsi="Arial" w:cs="Arial"/>
          <w:b/>
          <w:spacing w:val="-5"/>
          <w:sz w:val="24"/>
          <w:szCs w:val="24"/>
        </w:rPr>
        <w:t>А</w:t>
      </w:r>
      <w:r w:rsidRPr="00705BAF">
        <w:rPr>
          <w:rFonts w:ascii="Arial" w:eastAsia="Arial" w:hAnsi="Arial" w:cs="Arial"/>
          <w:b/>
          <w:spacing w:val="2"/>
          <w:sz w:val="24"/>
          <w:szCs w:val="24"/>
        </w:rPr>
        <w:t>Н</w:t>
      </w:r>
      <w:r w:rsidRPr="00705BAF">
        <w:rPr>
          <w:rFonts w:ascii="Arial" w:eastAsia="Arial" w:hAnsi="Arial" w:cs="Arial"/>
          <w:b/>
          <w:sz w:val="24"/>
          <w:szCs w:val="24"/>
        </w:rPr>
        <w:t>СИЈСКОГ</w:t>
      </w:r>
      <w:r w:rsidRPr="00705BAF">
        <w:rPr>
          <w:rFonts w:ascii="Arial" w:eastAsia="Arial" w:hAnsi="Arial" w:cs="Arial"/>
          <w:b/>
          <w:spacing w:val="1"/>
          <w:sz w:val="24"/>
          <w:szCs w:val="24"/>
        </w:rPr>
        <w:t xml:space="preserve"> </w:t>
      </w:r>
      <w:r w:rsidRPr="00705BAF">
        <w:rPr>
          <w:rFonts w:ascii="Arial" w:eastAsia="Arial" w:hAnsi="Arial" w:cs="Arial"/>
          <w:b/>
          <w:sz w:val="24"/>
          <w:szCs w:val="24"/>
        </w:rPr>
        <w:t>ОБ</w:t>
      </w:r>
      <w:r w:rsidRPr="00705BAF">
        <w:rPr>
          <w:rFonts w:ascii="Arial" w:eastAsia="Arial" w:hAnsi="Arial" w:cs="Arial"/>
          <w:b/>
          <w:spacing w:val="-2"/>
          <w:sz w:val="24"/>
          <w:szCs w:val="24"/>
        </w:rPr>
        <w:t>Е</w:t>
      </w:r>
      <w:r w:rsidRPr="00705BAF">
        <w:rPr>
          <w:rFonts w:ascii="Arial" w:eastAsia="Arial" w:hAnsi="Arial" w:cs="Arial"/>
          <w:b/>
          <w:spacing w:val="1"/>
          <w:sz w:val="24"/>
          <w:szCs w:val="24"/>
        </w:rPr>
        <w:t>З</w:t>
      </w:r>
      <w:r w:rsidRPr="00705BAF">
        <w:rPr>
          <w:rFonts w:ascii="Arial" w:eastAsia="Arial" w:hAnsi="Arial" w:cs="Arial"/>
          <w:b/>
          <w:sz w:val="24"/>
          <w:szCs w:val="24"/>
        </w:rPr>
        <w:t>Б</w:t>
      </w:r>
      <w:r w:rsidRPr="00705BAF">
        <w:rPr>
          <w:rFonts w:ascii="Arial" w:eastAsia="Arial" w:hAnsi="Arial" w:cs="Arial"/>
          <w:b/>
          <w:spacing w:val="-1"/>
          <w:sz w:val="24"/>
          <w:szCs w:val="24"/>
        </w:rPr>
        <w:t>ЕЂ</w:t>
      </w:r>
      <w:r w:rsidRPr="00705BAF">
        <w:rPr>
          <w:rFonts w:ascii="Arial" w:eastAsia="Arial" w:hAnsi="Arial" w:cs="Arial"/>
          <w:b/>
          <w:sz w:val="24"/>
          <w:szCs w:val="24"/>
        </w:rPr>
        <w:t>Е</w:t>
      </w:r>
      <w:r w:rsidRPr="00705BAF">
        <w:rPr>
          <w:rFonts w:ascii="Arial" w:eastAsia="Arial" w:hAnsi="Arial" w:cs="Arial"/>
          <w:b/>
          <w:spacing w:val="1"/>
          <w:sz w:val="24"/>
          <w:szCs w:val="24"/>
        </w:rPr>
        <w:t>Њ</w:t>
      </w:r>
      <w:r w:rsidRPr="00705BAF">
        <w:rPr>
          <w:rFonts w:ascii="Arial" w:eastAsia="Arial" w:hAnsi="Arial" w:cs="Arial"/>
          <w:b/>
          <w:sz w:val="24"/>
          <w:szCs w:val="24"/>
        </w:rPr>
        <w:t>А</w:t>
      </w:r>
    </w:p>
    <w:p w14:paraId="7265BCCD" w14:textId="77777777" w:rsidR="009430D8" w:rsidRPr="00705BAF" w:rsidRDefault="009430D8">
      <w:pPr>
        <w:spacing w:before="17" w:line="260" w:lineRule="exact"/>
        <w:rPr>
          <w:rFonts w:ascii="Arial" w:hAnsi="Arial" w:cs="Arial"/>
          <w:sz w:val="24"/>
          <w:szCs w:val="24"/>
        </w:rPr>
      </w:pPr>
    </w:p>
    <w:p w14:paraId="4408EDF9" w14:textId="77777777" w:rsidR="009C2F14" w:rsidRPr="00F87E25" w:rsidRDefault="009C2F14" w:rsidP="009C2F14">
      <w:pPr>
        <w:ind w:firstLine="708"/>
        <w:jc w:val="both"/>
        <w:rPr>
          <w:rFonts w:ascii="Arial" w:hAnsi="Arial" w:cs="Arial"/>
          <w:sz w:val="24"/>
          <w:szCs w:val="24"/>
        </w:rPr>
      </w:pPr>
      <w:r w:rsidRPr="000539C3">
        <w:rPr>
          <w:rFonts w:ascii="Arial" w:hAnsi="Arial" w:cs="Arial"/>
          <w:sz w:val="24"/>
          <w:szCs w:val="24"/>
        </w:rPr>
        <w:t xml:space="preserve">Понуђач је дужан да достави следећа средства финансијског </w:t>
      </w:r>
      <w:r w:rsidRPr="00F87E25">
        <w:rPr>
          <w:rFonts w:ascii="Arial" w:hAnsi="Arial" w:cs="Arial"/>
          <w:sz w:val="24"/>
          <w:szCs w:val="24"/>
        </w:rPr>
        <w:t>обезбеђења</w:t>
      </w:r>
      <w:r w:rsidR="00F87E25" w:rsidRPr="00F87E25">
        <w:rPr>
          <w:rFonts w:ascii="Arial" w:hAnsi="Arial" w:cs="Arial"/>
          <w:sz w:val="24"/>
          <w:szCs w:val="24"/>
        </w:rPr>
        <w:t xml:space="preserve"> у складу са обрасцима из конкурсне документације</w:t>
      </w:r>
      <w:r w:rsidRPr="00F87E25">
        <w:rPr>
          <w:rFonts w:ascii="Arial" w:hAnsi="Arial" w:cs="Arial"/>
          <w:sz w:val="24"/>
          <w:szCs w:val="24"/>
        </w:rPr>
        <w:t>:</w:t>
      </w:r>
    </w:p>
    <w:p w14:paraId="259E39B5" w14:textId="77777777" w:rsidR="009C2F14" w:rsidRPr="00F87E25" w:rsidRDefault="009C2F14" w:rsidP="009C2F14">
      <w:pPr>
        <w:ind w:firstLine="708"/>
        <w:jc w:val="both"/>
        <w:rPr>
          <w:rFonts w:ascii="Arial" w:hAnsi="Arial" w:cs="Arial"/>
          <w:b/>
          <w:sz w:val="24"/>
          <w:szCs w:val="24"/>
        </w:rPr>
      </w:pPr>
    </w:p>
    <w:p w14:paraId="42189CD6" w14:textId="77777777" w:rsidR="009C2F14" w:rsidRPr="000539C3" w:rsidRDefault="009C2F14" w:rsidP="004E14A4">
      <w:pPr>
        <w:pStyle w:val="ListParagraph"/>
        <w:numPr>
          <w:ilvl w:val="0"/>
          <w:numId w:val="7"/>
        </w:numPr>
        <w:jc w:val="both"/>
        <w:rPr>
          <w:rFonts w:ascii="Arial" w:hAnsi="Arial" w:cs="Arial"/>
          <w:b/>
          <w:sz w:val="24"/>
          <w:szCs w:val="24"/>
        </w:rPr>
      </w:pPr>
      <w:r w:rsidRPr="000539C3">
        <w:rPr>
          <w:rFonts w:ascii="Arial" w:hAnsi="Arial" w:cs="Arial"/>
          <w:b/>
          <w:sz w:val="24"/>
          <w:szCs w:val="24"/>
        </w:rPr>
        <w:t>У понуди:</w:t>
      </w:r>
    </w:p>
    <w:p w14:paraId="45458D8A" w14:textId="77777777" w:rsidR="009C2F14" w:rsidRPr="009C2F14" w:rsidRDefault="009C2F14" w:rsidP="004E14A4">
      <w:pPr>
        <w:numPr>
          <w:ilvl w:val="0"/>
          <w:numId w:val="8"/>
        </w:numPr>
        <w:suppressAutoHyphens/>
        <w:ind w:right="-6"/>
        <w:jc w:val="both"/>
        <w:rPr>
          <w:rFonts w:ascii="Arial" w:hAnsi="Arial" w:cs="Arial"/>
          <w:b/>
          <w:i/>
          <w:sz w:val="24"/>
          <w:szCs w:val="24"/>
        </w:rPr>
      </w:pPr>
      <w:r w:rsidRPr="000539C3">
        <w:rPr>
          <w:rFonts w:ascii="Arial" w:hAnsi="Arial" w:cs="Arial"/>
          <w:b/>
          <w:i/>
          <w:sz w:val="24"/>
          <w:szCs w:val="24"/>
        </w:rPr>
        <w:t>Банкарска гаранција</w:t>
      </w:r>
      <w:r w:rsidRPr="009C2F14">
        <w:rPr>
          <w:rFonts w:ascii="Arial" w:hAnsi="Arial" w:cs="Arial"/>
          <w:b/>
          <w:i/>
          <w:sz w:val="24"/>
          <w:szCs w:val="24"/>
        </w:rPr>
        <w:t xml:space="preserve"> за озбиљност понуде</w:t>
      </w:r>
    </w:p>
    <w:p w14:paraId="1853D222" w14:textId="77777777" w:rsidR="009C2F14" w:rsidRPr="009C2F14" w:rsidRDefault="009C2F14" w:rsidP="009C2F14">
      <w:pPr>
        <w:ind w:left="1418" w:right="-6"/>
        <w:jc w:val="both"/>
        <w:rPr>
          <w:rFonts w:ascii="Arial" w:hAnsi="Arial" w:cs="Arial"/>
          <w:sz w:val="24"/>
          <w:szCs w:val="24"/>
        </w:rPr>
      </w:pPr>
      <w:r w:rsidRPr="009C2F14">
        <w:rPr>
          <w:rFonts w:ascii="Arial" w:hAnsi="Arial" w:cs="Arial"/>
          <w:sz w:val="24"/>
          <w:szCs w:val="24"/>
        </w:rPr>
        <w:t>Понуђач доставља оригинал банкарску гаранцију з</w:t>
      </w:r>
      <w:r w:rsidR="0044637A">
        <w:rPr>
          <w:rFonts w:ascii="Arial" w:hAnsi="Arial" w:cs="Arial"/>
          <w:sz w:val="24"/>
          <w:szCs w:val="24"/>
        </w:rPr>
        <w:t>а озбиљност понуде у висини од 10</w:t>
      </w:r>
      <w:r w:rsidRPr="009C2F14">
        <w:rPr>
          <w:rFonts w:ascii="Arial" w:hAnsi="Arial" w:cs="Arial"/>
          <w:sz w:val="24"/>
          <w:szCs w:val="24"/>
        </w:rPr>
        <w:t xml:space="preserve">% вредности понудe без ПДВ. </w:t>
      </w:r>
    </w:p>
    <w:p w14:paraId="62B12483" w14:textId="77777777" w:rsidR="009C2F14" w:rsidRPr="009C2F14" w:rsidRDefault="009C2F14" w:rsidP="009C2F14">
      <w:pPr>
        <w:ind w:left="1418" w:right="-6"/>
        <w:jc w:val="both"/>
        <w:rPr>
          <w:rFonts w:ascii="Arial" w:hAnsi="Arial" w:cs="Arial"/>
          <w:sz w:val="24"/>
          <w:szCs w:val="24"/>
        </w:rPr>
      </w:pPr>
      <w:r w:rsidRPr="009C2F14">
        <w:rPr>
          <w:rFonts w:ascii="Arial" w:hAnsi="Arial" w:cs="Arial"/>
          <w:sz w:val="24"/>
          <w:szCs w:val="24"/>
        </w:rPr>
        <w:t>Банкарскa гаранцијa Понуђача мора бити безусловна (без права на приговор) и наплатива на први позив, са трајањем најмање од 60 (словима: шездесет) дана од дана отварања понуда.</w:t>
      </w:r>
    </w:p>
    <w:p w14:paraId="40D29E57" w14:textId="77777777" w:rsidR="009C2F14" w:rsidRPr="009C2F14" w:rsidRDefault="009C2F14" w:rsidP="009C2F14">
      <w:pPr>
        <w:ind w:left="1418" w:right="-6"/>
        <w:jc w:val="both"/>
        <w:rPr>
          <w:rFonts w:ascii="Arial" w:hAnsi="Arial" w:cs="Arial"/>
          <w:sz w:val="24"/>
          <w:szCs w:val="24"/>
        </w:rPr>
      </w:pPr>
      <w:r w:rsidRPr="009C2F14">
        <w:rPr>
          <w:rFonts w:ascii="Arial" w:hAnsi="Arial" w:cs="Arial"/>
          <w:sz w:val="24"/>
          <w:szCs w:val="24"/>
        </w:rPr>
        <w:t xml:space="preserve">Наручилац ће уновчити гаранцију за озбиљност понуде дату уз понуду уколико: </w:t>
      </w:r>
    </w:p>
    <w:p w14:paraId="6B1146E5" w14:textId="77777777" w:rsidR="009C2F14" w:rsidRPr="009C2F14" w:rsidRDefault="009C2F14" w:rsidP="004E14A4">
      <w:pPr>
        <w:pStyle w:val="ListParagraph"/>
        <w:numPr>
          <w:ilvl w:val="0"/>
          <w:numId w:val="9"/>
        </w:numPr>
        <w:contextualSpacing w:val="0"/>
        <w:jc w:val="both"/>
        <w:rPr>
          <w:rFonts w:ascii="Arial" w:hAnsi="Arial" w:cs="Arial"/>
          <w:sz w:val="24"/>
          <w:szCs w:val="24"/>
        </w:rPr>
      </w:pPr>
      <w:r w:rsidRPr="009C2F14">
        <w:rPr>
          <w:rFonts w:ascii="Arial" w:hAnsi="Arial" w:cs="Arial"/>
          <w:sz w:val="24"/>
          <w:szCs w:val="24"/>
        </w:rPr>
        <w:t>понуђач након истека рока за подношење понуда повуче, опозове или измени своју понуду или</w:t>
      </w:r>
    </w:p>
    <w:p w14:paraId="10D9B07C" w14:textId="77777777" w:rsidR="009C2F14" w:rsidRPr="009C2F14" w:rsidRDefault="009C2F14" w:rsidP="004E14A4">
      <w:pPr>
        <w:pStyle w:val="ListParagraph"/>
        <w:numPr>
          <w:ilvl w:val="0"/>
          <w:numId w:val="9"/>
        </w:numPr>
        <w:contextualSpacing w:val="0"/>
        <w:jc w:val="both"/>
        <w:rPr>
          <w:rFonts w:ascii="Arial" w:hAnsi="Arial" w:cs="Arial"/>
          <w:sz w:val="24"/>
          <w:szCs w:val="24"/>
        </w:rPr>
      </w:pPr>
      <w:r w:rsidRPr="009C2F14">
        <w:rPr>
          <w:rFonts w:ascii="Arial" w:hAnsi="Arial" w:cs="Arial"/>
          <w:sz w:val="24"/>
          <w:szCs w:val="24"/>
        </w:rPr>
        <w:t xml:space="preserve">понуђач коме је додељен уговор благовремено не потпише или одбије да потпише уговор о јавној набавци или </w:t>
      </w:r>
    </w:p>
    <w:p w14:paraId="0A54511A" w14:textId="30E9A5BE" w:rsidR="009C2F14" w:rsidRPr="009C2F14" w:rsidRDefault="009C2F14" w:rsidP="004E14A4">
      <w:pPr>
        <w:pStyle w:val="ListParagraph"/>
        <w:numPr>
          <w:ilvl w:val="0"/>
          <w:numId w:val="9"/>
        </w:numPr>
        <w:contextualSpacing w:val="0"/>
        <w:jc w:val="both"/>
        <w:rPr>
          <w:rFonts w:ascii="Arial" w:hAnsi="Arial" w:cs="Arial"/>
          <w:sz w:val="24"/>
          <w:szCs w:val="24"/>
        </w:rPr>
      </w:pPr>
      <w:r w:rsidRPr="009C2F14">
        <w:rPr>
          <w:rFonts w:ascii="Arial" w:hAnsi="Arial" w:cs="Arial"/>
          <w:sz w:val="24"/>
          <w:szCs w:val="24"/>
        </w:rPr>
        <w:t xml:space="preserve">пропусти да достави банкарске гаранције за повраћај авансног плаћања и за добро извршење посла најкасније у року од </w:t>
      </w:r>
      <w:r w:rsidR="00D928AA">
        <w:rPr>
          <w:rFonts w:ascii="Arial" w:hAnsi="Arial" w:cs="Arial"/>
          <w:sz w:val="24"/>
          <w:szCs w:val="24"/>
        </w:rPr>
        <w:t>8</w:t>
      </w:r>
      <w:r w:rsidRPr="009C2F14">
        <w:rPr>
          <w:rFonts w:ascii="Arial" w:hAnsi="Arial" w:cs="Arial"/>
          <w:sz w:val="24"/>
          <w:szCs w:val="24"/>
        </w:rPr>
        <w:t xml:space="preserve"> (</w:t>
      </w:r>
      <w:r w:rsidR="00D928AA">
        <w:rPr>
          <w:rFonts w:ascii="Arial" w:hAnsi="Arial" w:cs="Arial"/>
          <w:sz w:val="24"/>
          <w:szCs w:val="24"/>
          <w:lang w:val="sr-Cyrl-RS"/>
        </w:rPr>
        <w:t>осам</w:t>
      </w:r>
      <w:r w:rsidRPr="009C2F14">
        <w:rPr>
          <w:rFonts w:ascii="Arial" w:hAnsi="Arial" w:cs="Arial"/>
          <w:sz w:val="24"/>
          <w:szCs w:val="24"/>
        </w:rPr>
        <w:t>) дана од дана закључења уговора.</w:t>
      </w:r>
    </w:p>
    <w:p w14:paraId="5FB813EE" w14:textId="77777777" w:rsidR="009C2F14" w:rsidRPr="009C2F14" w:rsidRDefault="009C2F14" w:rsidP="009C2F14">
      <w:pPr>
        <w:tabs>
          <w:tab w:val="left" w:pos="1786"/>
        </w:tabs>
        <w:ind w:left="1418" w:right="-6"/>
        <w:jc w:val="both"/>
        <w:rPr>
          <w:rFonts w:ascii="Arial" w:hAnsi="Arial" w:cs="Arial"/>
          <w:sz w:val="24"/>
          <w:szCs w:val="24"/>
        </w:rPr>
      </w:pP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w:t>
      </w:r>
      <w:r w:rsidRPr="009C2F14">
        <w:rPr>
          <w:rFonts w:ascii="Arial" w:hAnsi="Arial" w:cs="Arial"/>
          <w:sz w:val="24"/>
          <w:szCs w:val="24"/>
        </w:rPr>
        <w:t xml:space="preserve">изван Републике Србије у случају спора по овој Гаранцији, утврђује се надлежност Спољнотрговинске арбитраже при Привредној комори Србије са </w:t>
      </w:r>
      <w:r w:rsidRPr="009C2F14">
        <w:rPr>
          <w:rFonts w:ascii="Arial" w:hAnsi="Arial" w:cs="Arial"/>
          <w:sz w:val="24"/>
          <w:szCs w:val="24"/>
        </w:rPr>
        <w:lastRenderedPageBreak/>
        <w:t xml:space="preserve">местом арбитраже у Београду уз примену њеног Правилника и процесног и материјалног права Републике Србије. </w:t>
      </w:r>
    </w:p>
    <w:p w14:paraId="33E18839" w14:textId="77777777" w:rsidR="009C2F14" w:rsidRPr="009C2F14" w:rsidRDefault="009C2F14" w:rsidP="009C2F14">
      <w:pPr>
        <w:pStyle w:val="Bulit02"/>
        <w:numPr>
          <w:ilvl w:val="0"/>
          <w:numId w:val="0"/>
        </w:numPr>
        <w:spacing w:after="0"/>
        <w:ind w:left="1440"/>
        <w:rPr>
          <w:rFonts w:cs="Arial"/>
          <w:noProof/>
          <w:szCs w:val="24"/>
          <w:lang w:val="sr-Cyrl-CS"/>
        </w:rPr>
      </w:pPr>
      <w:r w:rsidRPr="009C2F14">
        <w:rPr>
          <w:rFonts w:cs="Arial"/>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33C8B9" w14:textId="77777777" w:rsidR="009C2F14" w:rsidRPr="009C2F14" w:rsidRDefault="009C2F14" w:rsidP="009C2F14">
      <w:pPr>
        <w:tabs>
          <w:tab w:val="left" w:pos="1786"/>
        </w:tabs>
        <w:ind w:left="1418" w:right="-6"/>
        <w:jc w:val="both"/>
        <w:rPr>
          <w:rFonts w:ascii="Arial" w:hAnsi="Arial" w:cs="Arial"/>
          <w:sz w:val="24"/>
          <w:szCs w:val="24"/>
        </w:rPr>
      </w:pPr>
      <w:r w:rsidRPr="009C2F14">
        <w:rPr>
          <w:rFonts w:ascii="Arial" w:hAnsi="Arial" w:cs="Arial"/>
          <w:sz w:val="24"/>
          <w:szCs w:val="24"/>
        </w:rPr>
        <w:t>Ако понуђач подноси банкарску гаранцију стране банке, та банка мора имати додељен кредитни рејтинг коме одговара ниво кредитног квалитета 3 (инвестициони ранг).</w:t>
      </w:r>
    </w:p>
    <w:p w14:paraId="53A84F20" w14:textId="77777777" w:rsidR="009C2F14" w:rsidRPr="009C2F14" w:rsidRDefault="009C2F14" w:rsidP="009C2F14">
      <w:pPr>
        <w:tabs>
          <w:tab w:val="left" w:pos="1680"/>
          <w:tab w:val="left" w:pos="1786"/>
        </w:tabs>
        <w:ind w:left="1418"/>
        <w:jc w:val="both"/>
        <w:rPr>
          <w:rFonts w:ascii="Arial" w:hAnsi="Arial" w:cs="Arial"/>
          <w:sz w:val="24"/>
          <w:szCs w:val="24"/>
        </w:rPr>
      </w:pPr>
      <w:r w:rsidRPr="009C2F14">
        <w:rPr>
          <w:rFonts w:ascii="Arial" w:hAnsi="Arial"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w:t>
      </w:r>
      <w:r w:rsidR="00C474E7">
        <w:rPr>
          <w:rFonts w:ascii="Arial" w:hAnsi="Arial" w:cs="Arial"/>
          <w:sz w:val="24"/>
          <w:szCs w:val="24"/>
          <w:lang w:val="sr-Cyrl-CS"/>
        </w:rPr>
        <w:t>а</w:t>
      </w:r>
      <w:r w:rsidRPr="009C2F14">
        <w:rPr>
          <w:rFonts w:ascii="Arial" w:hAnsi="Arial" w:cs="Arial"/>
          <w:sz w:val="24"/>
          <w:szCs w:val="24"/>
        </w:rPr>
        <w:t xml:space="preserve">та обезбеђења </w:t>
      </w:r>
      <w:r w:rsidR="00C474E7">
        <w:rPr>
          <w:rFonts w:ascii="Arial" w:hAnsi="Arial" w:cs="Arial"/>
          <w:sz w:val="24"/>
          <w:szCs w:val="24"/>
        </w:rPr>
        <w:t>извршења уговорених обавеза кој</w:t>
      </w:r>
      <w:r w:rsidR="00C474E7">
        <w:rPr>
          <w:rFonts w:ascii="Arial" w:hAnsi="Arial" w:cs="Arial"/>
          <w:sz w:val="24"/>
          <w:szCs w:val="24"/>
          <w:lang w:val="sr-Cyrl-CS"/>
        </w:rPr>
        <w:t>а</w:t>
      </w:r>
      <w:r w:rsidRPr="009C2F14">
        <w:rPr>
          <w:rFonts w:ascii="Arial" w:hAnsi="Arial" w:cs="Arial"/>
          <w:sz w:val="24"/>
          <w:szCs w:val="24"/>
        </w:rPr>
        <w:t xml:space="preserve"> се захтева</w:t>
      </w:r>
      <w:r w:rsidR="00C474E7">
        <w:rPr>
          <w:rFonts w:ascii="Arial" w:hAnsi="Arial" w:cs="Arial"/>
          <w:sz w:val="24"/>
          <w:szCs w:val="24"/>
          <w:lang w:val="sr-Cyrl-CS"/>
        </w:rPr>
        <w:t>ју</w:t>
      </w:r>
      <w:r w:rsidRPr="009C2F14">
        <w:rPr>
          <w:rFonts w:ascii="Arial" w:hAnsi="Arial" w:cs="Arial"/>
          <w:sz w:val="24"/>
          <w:szCs w:val="24"/>
        </w:rPr>
        <w:t xml:space="preserve"> Уговором.</w:t>
      </w:r>
    </w:p>
    <w:p w14:paraId="7AF06A72" w14:textId="77777777" w:rsidR="009C2F14" w:rsidRPr="009C2F14" w:rsidRDefault="009C2F14" w:rsidP="009C2F14">
      <w:pPr>
        <w:tabs>
          <w:tab w:val="left" w:pos="1786"/>
        </w:tabs>
        <w:ind w:left="1418" w:right="-6"/>
        <w:jc w:val="both"/>
        <w:rPr>
          <w:rFonts w:ascii="Arial" w:hAnsi="Arial" w:cs="Arial"/>
          <w:sz w:val="24"/>
          <w:szCs w:val="24"/>
        </w:rPr>
      </w:pPr>
    </w:p>
    <w:p w14:paraId="74307FDC" w14:textId="77777777" w:rsidR="009C2F14" w:rsidRPr="009C2F14" w:rsidRDefault="009C2F14" w:rsidP="009C2F14">
      <w:pPr>
        <w:tabs>
          <w:tab w:val="left" w:pos="1786"/>
        </w:tabs>
        <w:ind w:left="1418" w:right="-6"/>
        <w:jc w:val="both"/>
        <w:rPr>
          <w:rFonts w:ascii="Arial" w:hAnsi="Arial" w:cs="Arial"/>
          <w:sz w:val="24"/>
          <w:szCs w:val="24"/>
        </w:rPr>
      </w:pPr>
      <w:r w:rsidRPr="009C2F14">
        <w:rPr>
          <w:rFonts w:ascii="Arial" w:hAnsi="Arial" w:cs="Arial"/>
          <w:sz w:val="24"/>
          <w:szCs w:val="24"/>
        </w:rPr>
        <w:t>ИЛИ</w:t>
      </w:r>
    </w:p>
    <w:p w14:paraId="03A62338" w14:textId="77777777" w:rsidR="009C2F14" w:rsidRPr="009C2F14" w:rsidRDefault="009C2F14" w:rsidP="009C2F14">
      <w:pPr>
        <w:tabs>
          <w:tab w:val="left" w:pos="1786"/>
        </w:tabs>
        <w:ind w:left="1418" w:right="-6"/>
        <w:jc w:val="both"/>
        <w:rPr>
          <w:rFonts w:ascii="Arial" w:hAnsi="Arial" w:cs="Arial"/>
          <w:sz w:val="24"/>
          <w:szCs w:val="24"/>
        </w:rPr>
      </w:pPr>
    </w:p>
    <w:p w14:paraId="17A1DE68" w14:textId="77777777" w:rsidR="009C2F14" w:rsidRPr="009C2F14" w:rsidRDefault="009C2F14" w:rsidP="004E14A4">
      <w:pPr>
        <w:pStyle w:val="ListParagraph"/>
        <w:numPr>
          <w:ilvl w:val="0"/>
          <w:numId w:val="8"/>
        </w:numPr>
        <w:tabs>
          <w:tab w:val="left" w:pos="851"/>
          <w:tab w:val="left" w:pos="1786"/>
        </w:tabs>
        <w:jc w:val="both"/>
        <w:rPr>
          <w:rFonts w:ascii="Arial" w:hAnsi="Arial" w:cs="Arial"/>
          <w:b/>
          <w:i/>
          <w:sz w:val="24"/>
          <w:szCs w:val="24"/>
        </w:rPr>
      </w:pPr>
      <w:r w:rsidRPr="009C2F14">
        <w:rPr>
          <w:rFonts w:ascii="Arial" w:hAnsi="Arial" w:cs="Arial"/>
          <w:sz w:val="24"/>
          <w:szCs w:val="24"/>
        </w:rPr>
        <w:t>Меница за озбиљност понуде (домаћи понуђачи)</w:t>
      </w:r>
    </w:p>
    <w:p w14:paraId="37DE0510" w14:textId="77777777" w:rsidR="009C2F14" w:rsidRPr="009C2F14" w:rsidRDefault="009C2F14" w:rsidP="009C2F14">
      <w:pPr>
        <w:pStyle w:val="Lista03"/>
        <w:spacing w:after="0"/>
        <w:rPr>
          <w:rFonts w:cs="Arial"/>
          <w:sz w:val="24"/>
        </w:rPr>
      </w:pPr>
      <w:r w:rsidRPr="009C2F14">
        <w:rPr>
          <w:rFonts w:cs="Arial"/>
          <w:sz w:val="24"/>
        </w:rPr>
        <w:t>1. бланко соло меница која мора бити:</w:t>
      </w:r>
    </w:p>
    <w:p w14:paraId="5B750303" w14:textId="45268D09"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 xml:space="preserve">издата са клаузулом „без протеста“, </w:t>
      </w:r>
    </w:p>
    <w:p w14:paraId="33017FE1" w14:textId="77777777"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w:t>
      </w:r>
      <w:r w:rsidRPr="009C2F14">
        <w:rPr>
          <w:rFonts w:cs="Arial"/>
          <w:szCs w:val="24"/>
          <w:lang w:val="sr-Cyrl-CS"/>
        </w:rPr>
        <w:t>,</w:t>
      </w:r>
      <w:r w:rsidRPr="009C2F14">
        <w:rPr>
          <w:rFonts w:cs="Arial"/>
          <w:szCs w:val="24"/>
        </w:rPr>
        <w:t xml:space="preserve"> Сл. лист СЦГ бр. 01/03 Уст. повеља)</w:t>
      </w:r>
    </w:p>
    <w:p w14:paraId="5B93A2E5" w14:textId="77777777"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w:t>
      </w:r>
      <w:r w:rsidRPr="009C2F14">
        <w:rPr>
          <w:rFonts w:eastAsia="Calibri" w:cs="Arial"/>
          <w:szCs w:val="24"/>
        </w:rPr>
        <w:t xml:space="preserve">и то документује </w:t>
      </w:r>
      <w:r w:rsidR="006631F4">
        <w:rPr>
          <w:rFonts w:eastAsia="Calibri" w:cs="Arial"/>
          <w:szCs w:val="24"/>
          <w:lang w:val="sr-Cyrl-RS"/>
        </w:rPr>
        <w:t xml:space="preserve">овереним </w:t>
      </w:r>
      <w:r w:rsidRPr="009C2F14">
        <w:rPr>
          <w:rFonts w:eastAsia="Calibri" w:cs="Arial"/>
          <w:szCs w:val="24"/>
        </w:rPr>
        <w:t>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49DD01F5" w14:textId="6F2897B2" w:rsidR="009C2F14" w:rsidRPr="009C2F14" w:rsidRDefault="009C2F14" w:rsidP="009C2F14">
      <w:pPr>
        <w:ind w:left="1070" w:right="-6"/>
        <w:contextualSpacing/>
        <w:jc w:val="both"/>
        <w:rPr>
          <w:rFonts w:ascii="Arial" w:eastAsia="Calibri" w:hAnsi="Arial" w:cs="Arial"/>
          <w:sz w:val="24"/>
          <w:szCs w:val="24"/>
        </w:rPr>
      </w:pPr>
      <w:r w:rsidRPr="009C2F14">
        <w:rPr>
          <w:rFonts w:ascii="Arial" w:hAnsi="Arial" w:cs="Arial"/>
          <w:sz w:val="24"/>
          <w:szCs w:val="24"/>
        </w:rPr>
        <w:t>2. 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w:t>
      </w:r>
      <w:r w:rsidR="00F87E25">
        <w:rPr>
          <w:rFonts w:ascii="Arial" w:hAnsi="Arial" w:cs="Arial"/>
          <w:sz w:val="24"/>
          <w:szCs w:val="24"/>
          <w:lang w:val="sr-Cyrl-CS"/>
        </w:rPr>
        <w:t>“</w:t>
      </w:r>
      <w:r w:rsidR="00F87E25" w:rsidRPr="00F87E25">
        <w:rPr>
          <w:rFonts w:ascii="Arial" w:hAnsi="Arial" w:cs="Arial"/>
          <w:szCs w:val="24"/>
        </w:rPr>
        <w:t xml:space="preserve"> </w:t>
      </w:r>
      <w:r w:rsidR="00F87E25" w:rsidRPr="00F87E25">
        <w:rPr>
          <w:rFonts w:ascii="Arial" w:hAnsi="Arial" w:cs="Arial"/>
          <w:sz w:val="24"/>
          <w:szCs w:val="24"/>
        </w:rPr>
        <w:t>и то коришћењем Обрасца меничног писма-овлашћења који је дат у прилогу ове Конкурсне документације и чини њен саставни део</w:t>
      </w:r>
      <w:r w:rsidRPr="00F87E25">
        <w:rPr>
          <w:rFonts w:ascii="Arial" w:hAnsi="Arial" w:cs="Arial"/>
          <w:sz w:val="24"/>
          <w:szCs w:val="24"/>
        </w:rPr>
        <w:t xml:space="preserve">. </w:t>
      </w:r>
      <w:r w:rsidRPr="009C2F14">
        <w:rPr>
          <w:rFonts w:ascii="Arial" w:eastAsia="Calibri" w:hAnsi="Arial" w:cs="Arial"/>
          <w:sz w:val="24"/>
          <w:szCs w:val="24"/>
        </w:rPr>
        <w:t xml:space="preserve">Менично писмо мора да буде неопозиво и безусловно овлашћење којим </w:t>
      </w:r>
      <w:r w:rsidR="00652632">
        <w:rPr>
          <w:rFonts w:ascii="Arial" w:eastAsia="Calibri" w:hAnsi="Arial" w:cs="Arial"/>
          <w:sz w:val="24"/>
          <w:szCs w:val="24"/>
          <w:lang w:val="sr-Cyrl-RS"/>
        </w:rPr>
        <w:t xml:space="preserve">понуђач овлашћује наручиоца </w:t>
      </w:r>
      <w:r w:rsidRPr="009C2F14">
        <w:rPr>
          <w:rFonts w:ascii="Arial" w:eastAsia="Calibri" w:hAnsi="Arial" w:cs="Arial"/>
          <w:sz w:val="24"/>
          <w:szCs w:val="24"/>
        </w:rPr>
        <w:t xml:space="preserve">да може, без протеста, приговора и трошкова попунити </w:t>
      </w:r>
      <w:r w:rsidR="0044637A">
        <w:rPr>
          <w:rFonts w:ascii="Arial" w:eastAsia="Calibri" w:hAnsi="Arial" w:cs="Arial"/>
          <w:sz w:val="24"/>
          <w:szCs w:val="24"/>
        </w:rPr>
        <w:t xml:space="preserve">и наплатити меницу на износ од </w:t>
      </w:r>
      <w:r w:rsidR="0044637A">
        <w:rPr>
          <w:rFonts w:ascii="Arial" w:eastAsia="Calibri" w:hAnsi="Arial" w:cs="Arial"/>
          <w:sz w:val="24"/>
          <w:szCs w:val="24"/>
          <w:lang w:val="sr-Cyrl-CS"/>
        </w:rPr>
        <w:t>10</w:t>
      </w:r>
      <w:r w:rsidRPr="009C2F14">
        <w:rPr>
          <w:rFonts w:ascii="Arial" w:eastAsia="Calibri" w:hAnsi="Arial" w:cs="Arial"/>
          <w:sz w:val="24"/>
          <w:szCs w:val="24"/>
        </w:rPr>
        <w:t>% вредности понуде без ПДВ, у року најкасније  до истека рока од 60 дана од дана отварања понуда, с тим да евентуални продужетак рока важења понуде има за последицу и продужење рока важења менице и меничног овлашћења за исти број дана.</w:t>
      </w:r>
    </w:p>
    <w:p w14:paraId="1A97EECA" w14:textId="77777777" w:rsidR="0093505A" w:rsidRDefault="009C2F14" w:rsidP="009C2F14">
      <w:pPr>
        <w:pStyle w:val="Lista03"/>
        <w:spacing w:after="0"/>
        <w:rPr>
          <w:rFonts w:cs="Arial"/>
          <w:sz w:val="24"/>
        </w:rPr>
      </w:pPr>
      <w:r w:rsidRPr="009C2F14">
        <w:rPr>
          <w:rFonts w:cs="Arial"/>
          <w:sz w:val="24"/>
        </w:rPr>
        <w:t xml:space="preserve">3. </w:t>
      </w:r>
      <w:r w:rsidR="00652632">
        <w:rPr>
          <w:rFonts w:cs="Arial"/>
          <w:sz w:val="24"/>
          <w:lang w:val="sr-Cyrl-RS"/>
        </w:rPr>
        <w:t>К</w:t>
      </w:r>
      <w:r w:rsidRPr="009C2F14">
        <w:rPr>
          <w:rFonts w:cs="Arial"/>
          <w:sz w:val="24"/>
        </w:rPr>
        <w:t>опију важећег картона депонованих потписа овлашћених лица за располагање новчаним средствима са рачуна Понуђача код те пословне банке</w:t>
      </w:r>
      <w:r w:rsidR="00652632">
        <w:rPr>
          <w:rFonts w:cs="Arial"/>
          <w:sz w:val="24"/>
          <w:lang w:val="sr-Cyrl-RS"/>
        </w:rPr>
        <w:t xml:space="preserve"> оверену</w:t>
      </w:r>
      <w:r w:rsidR="00652632" w:rsidRPr="00652632">
        <w:rPr>
          <w:rFonts w:cs="Arial"/>
          <w:sz w:val="24"/>
        </w:rPr>
        <w:t xml:space="preserve"> </w:t>
      </w:r>
      <w:r w:rsidR="00652632" w:rsidRPr="009C2F14">
        <w:rPr>
          <w:rFonts w:cs="Arial"/>
          <w:sz w:val="24"/>
        </w:rPr>
        <w:t>на дан издавања менице и</w:t>
      </w:r>
      <w:r w:rsidR="00652632" w:rsidRPr="00652632">
        <w:rPr>
          <w:rFonts w:cs="Arial"/>
          <w:sz w:val="24"/>
        </w:rPr>
        <w:t xml:space="preserve"> </w:t>
      </w:r>
      <w:r w:rsidR="00652632" w:rsidRPr="009C2F14">
        <w:rPr>
          <w:rFonts w:cs="Arial"/>
          <w:sz w:val="24"/>
        </w:rPr>
        <w:t xml:space="preserve">меничног овлашћења </w:t>
      </w:r>
    </w:p>
    <w:p w14:paraId="40C572A3" w14:textId="51B06FC2" w:rsidR="009C2F14" w:rsidRPr="009C2F14" w:rsidRDefault="009C2F14" w:rsidP="009C2F14">
      <w:pPr>
        <w:pStyle w:val="Lista03"/>
        <w:spacing w:after="0"/>
        <w:rPr>
          <w:rFonts w:cs="Arial"/>
          <w:sz w:val="24"/>
        </w:rPr>
      </w:pPr>
      <w:r w:rsidRPr="009C2F14">
        <w:rPr>
          <w:rFonts w:cs="Arial"/>
          <w:sz w:val="24"/>
        </w:rPr>
        <w:t>4. копију ОП обрасца за законског заступника и лица овлашћених за потпис менице / овлашћења (Оверени потписи лица овлашћених за заступање);</w:t>
      </w:r>
    </w:p>
    <w:p w14:paraId="71CBBC71" w14:textId="77777777" w:rsidR="009C2F14" w:rsidRPr="009C2F14" w:rsidRDefault="009C2F14" w:rsidP="009C2F14">
      <w:pPr>
        <w:pStyle w:val="Lista03"/>
        <w:spacing w:after="0"/>
        <w:rPr>
          <w:rFonts w:cs="Arial"/>
          <w:sz w:val="24"/>
        </w:rPr>
      </w:pPr>
      <w:r w:rsidRPr="009C2F14">
        <w:rPr>
          <w:rFonts w:cs="Arial"/>
          <w:sz w:val="24"/>
        </w:rPr>
        <w:lastRenderedPageBreak/>
        <w:t>5. 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3009241A" w14:textId="77777777" w:rsidR="009C2F14" w:rsidRPr="009C2F14" w:rsidRDefault="009C2F14" w:rsidP="009C2F14">
      <w:pPr>
        <w:pStyle w:val="Lista03"/>
        <w:spacing w:after="0"/>
        <w:rPr>
          <w:rFonts w:cs="Arial"/>
          <w:sz w:val="24"/>
        </w:rPr>
      </w:pPr>
      <w:r w:rsidRPr="009C2F14">
        <w:rPr>
          <w:rFonts w:cs="Arial"/>
          <w:sz w:val="24"/>
        </w:rPr>
        <w:t>6. 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14:paraId="69BAC665" w14:textId="77777777" w:rsidR="009C2F14" w:rsidRPr="009C2F14" w:rsidRDefault="009C2F14" w:rsidP="009C2F14">
      <w:pPr>
        <w:pStyle w:val="Bulit03"/>
        <w:numPr>
          <w:ilvl w:val="0"/>
          <w:numId w:val="0"/>
        </w:numPr>
        <w:spacing w:after="0"/>
        <w:ind w:left="2160"/>
        <w:rPr>
          <w:rFonts w:cs="Arial"/>
          <w:szCs w:val="24"/>
        </w:rPr>
      </w:pPr>
      <w:r w:rsidRPr="009C2F14">
        <w:rPr>
          <w:rFonts w:cs="Arial"/>
          <w:szCs w:val="24"/>
        </w:rPr>
        <w:t>у делу „Основ издавања и износ из основа/валута“ треба ОБАВЕЗНО навести</w:t>
      </w:r>
    </w:p>
    <w:p w14:paraId="3D59FF70" w14:textId="77777777"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 xml:space="preserve">у колони „Основ издавања менице“ мора се навести: учешће у јавној набавци „Електропривреде Србије“ Београд, ЈН број </w:t>
      </w:r>
      <w:r w:rsidR="0044637A">
        <w:rPr>
          <w:rFonts w:cs="Arial"/>
          <w:szCs w:val="24"/>
          <w:lang w:val="sr-Cyrl-CS"/>
        </w:rPr>
        <w:t>122</w:t>
      </w:r>
      <w:r w:rsidRPr="009C2F14">
        <w:rPr>
          <w:rFonts w:cs="Arial"/>
          <w:szCs w:val="24"/>
          <w:lang w:val="sr-Cyrl-CS"/>
        </w:rPr>
        <w:t>/14ДИКТ</w:t>
      </w:r>
      <w:r w:rsidRPr="009C2F14">
        <w:rPr>
          <w:rFonts w:cs="Arial"/>
          <w:szCs w:val="24"/>
        </w:rPr>
        <w:t>, а све у складу са Одлуком о ближим условима, садржини и начину вођења Регистра меница и овлашћења („Службени гласник Републике Србије“ број 56/11).</w:t>
      </w:r>
    </w:p>
    <w:p w14:paraId="40A930FF" w14:textId="77777777"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у колони „Износ" треба ОБАВЕЗНО навести износ на који је меница издата;</w:t>
      </w:r>
    </w:p>
    <w:p w14:paraId="35C98127" w14:textId="77777777" w:rsidR="009C2F14" w:rsidRPr="009C2F14" w:rsidRDefault="009C2F14" w:rsidP="009C2F14">
      <w:pPr>
        <w:pStyle w:val="Bulit03"/>
        <w:tabs>
          <w:tab w:val="clear" w:pos="360"/>
        </w:tabs>
        <w:spacing w:after="0"/>
        <w:ind w:left="2160" w:hanging="720"/>
        <w:rPr>
          <w:rFonts w:cs="Arial"/>
          <w:szCs w:val="24"/>
        </w:rPr>
      </w:pPr>
      <w:r w:rsidRPr="009C2F14">
        <w:rPr>
          <w:rFonts w:cs="Arial"/>
          <w:szCs w:val="24"/>
        </w:rPr>
        <w:t>у колони „Валута“ треба ОБАВЕЗНО навести валуту на коју се меница издаје;</w:t>
      </w:r>
    </w:p>
    <w:p w14:paraId="0E6C78D5" w14:textId="77777777" w:rsidR="009C2F14" w:rsidRPr="009C2F14" w:rsidRDefault="009C2F14" w:rsidP="009C2F14">
      <w:pPr>
        <w:ind w:left="1061" w:right="-6" w:firstLine="9"/>
        <w:jc w:val="both"/>
        <w:rPr>
          <w:rFonts w:ascii="Arial" w:eastAsia="Calibri" w:hAnsi="Arial" w:cs="Arial"/>
          <w:sz w:val="24"/>
          <w:szCs w:val="24"/>
        </w:rPr>
      </w:pPr>
      <w:r w:rsidRPr="009C2F14">
        <w:rPr>
          <w:rFonts w:ascii="Arial" w:hAnsi="Arial" w:cs="Arial"/>
          <w:sz w:val="24"/>
          <w:szCs w:val="24"/>
        </w:rPr>
        <w:t>Меница може бити наплаћена у случајевима:</w:t>
      </w:r>
    </w:p>
    <w:p w14:paraId="726437AD" w14:textId="77777777" w:rsidR="009C2F14" w:rsidRPr="009C2F14" w:rsidRDefault="009C2F14" w:rsidP="004E14A4">
      <w:pPr>
        <w:pStyle w:val="ListParagraph"/>
        <w:numPr>
          <w:ilvl w:val="0"/>
          <w:numId w:val="11"/>
        </w:numPr>
        <w:ind w:right="-6"/>
        <w:contextualSpacing w:val="0"/>
        <w:jc w:val="both"/>
        <w:rPr>
          <w:rFonts w:ascii="Arial" w:hAnsi="Arial" w:cs="Arial"/>
          <w:sz w:val="24"/>
          <w:szCs w:val="24"/>
        </w:rPr>
      </w:pPr>
      <w:r w:rsidRPr="009C2F14">
        <w:rPr>
          <w:rFonts w:ascii="Arial" w:hAnsi="Arial" w:cs="Arial"/>
          <w:sz w:val="24"/>
          <w:szCs w:val="24"/>
        </w:rPr>
        <w:t>ако понуђач опозове, допуни или измени своју понуду коју је Наручилац прихватио</w:t>
      </w:r>
    </w:p>
    <w:p w14:paraId="09B8DFD0" w14:textId="77777777" w:rsidR="009C2F14" w:rsidRPr="009C2F14" w:rsidRDefault="009C2F14" w:rsidP="004E14A4">
      <w:pPr>
        <w:pStyle w:val="ListParagraph"/>
        <w:numPr>
          <w:ilvl w:val="0"/>
          <w:numId w:val="11"/>
        </w:numPr>
        <w:ind w:right="-6"/>
        <w:contextualSpacing w:val="0"/>
        <w:jc w:val="both"/>
        <w:rPr>
          <w:rFonts w:ascii="Arial" w:hAnsi="Arial" w:cs="Arial"/>
          <w:sz w:val="24"/>
          <w:szCs w:val="24"/>
        </w:rPr>
      </w:pPr>
      <w:r w:rsidRPr="009C2F14">
        <w:rPr>
          <w:rFonts w:ascii="Arial" w:hAnsi="Arial" w:cs="Arial"/>
          <w:sz w:val="24"/>
          <w:szCs w:val="24"/>
        </w:rPr>
        <w:t>у случају да понуђач прихваћене понуде одбије да потпише уговор у одређеном року;</w:t>
      </w:r>
    </w:p>
    <w:p w14:paraId="146EDAB3" w14:textId="77777777" w:rsidR="009C2F14" w:rsidRPr="009C2F14" w:rsidRDefault="009C2F14" w:rsidP="004E14A4">
      <w:pPr>
        <w:pStyle w:val="ListParagraph"/>
        <w:numPr>
          <w:ilvl w:val="0"/>
          <w:numId w:val="11"/>
        </w:numPr>
        <w:ind w:right="-6"/>
        <w:contextualSpacing w:val="0"/>
        <w:jc w:val="both"/>
        <w:rPr>
          <w:rFonts w:ascii="Arial" w:hAnsi="Arial" w:cs="Arial"/>
          <w:sz w:val="24"/>
          <w:szCs w:val="24"/>
        </w:rPr>
      </w:pPr>
      <w:r w:rsidRPr="009C2F14">
        <w:rPr>
          <w:rFonts w:ascii="Arial" w:hAnsi="Arial" w:cs="Arial"/>
          <w:sz w:val="24"/>
          <w:szCs w:val="24"/>
        </w:rPr>
        <w:t xml:space="preserve">у случају да понуђач не достави </w:t>
      </w:r>
      <w:r w:rsidR="00C474E7" w:rsidRPr="009C2F14">
        <w:rPr>
          <w:rFonts w:ascii="Arial" w:hAnsi="Arial" w:cs="Arial"/>
          <w:sz w:val="24"/>
          <w:szCs w:val="24"/>
        </w:rPr>
        <w:t>банкарске гаранције за повраћај авансног плаћања и за добро извршење посла најкасније у року од 5 (пет) дана од дана закључења уговора</w:t>
      </w:r>
      <w:r w:rsidR="00C474E7">
        <w:rPr>
          <w:rFonts w:ascii="Arial" w:hAnsi="Arial" w:cs="Arial"/>
          <w:sz w:val="24"/>
          <w:szCs w:val="24"/>
          <w:lang w:val="sr-Cyrl-CS"/>
        </w:rPr>
        <w:t>.</w:t>
      </w:r>
    </w:p>
    <w:p w14:paraId="7BC8B7FA" w14:textId="77777777" w:rsidR="009C2F14" w:rsidRPr="009C2F14" w:rsidRDefault="009C2F14" w:rsidP="009C2F14">
      <w:pPr>
        <w:ind w:left="1134"/>
        <w:jc w:val="both"/>
        <w:rPr>
          <w:rFonts w:ascii="Arial" w:hAnsi="Arial" w:cs="Arial"/>
          <w:sz w:val="24"/>
          <w:szCs w:val="24"/>
        </w:rPr>
      </w:pPr>
      <w:r w:rsidRPr="009C2F14">
        <w:rPr>
          <w:rFonts w:ascii="Arial" w:hAnsi="Arial" w:cs="Arial"/>
          <w:sz w:val="24"/>
          <w:szCs w:val="24"/>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w:t>
      </w:r>
      <w:r w:rsidR="00C474E7">
        <w:rPr>
          <w:rFonts w:ascii="Arial" w:hAnsi="Arial" w:cs="Arial"/>
          <w:sz w:val="24"/>
          <w:szCs w:val="24"/>
          <w:lang w:val="sr-Cyrl-CS"/>
        </w:rPr>
        <w:t>а</w:t>
      </w:r>
      <w:r w:rsidRPr="009C2F14">
        <w:rPr>
          <w:rFonts w:ascii="Arial" w:hAnsi="Arial" w:cs="Arial"/>
          <w:sz w:val="24"/>
          <w:szCs w:val="24"/>
        </w:rPr>
        <w:t xml:space="preserve">та обезбеђења </w:t>
      </w:r>
      <w:r w:rsidR="00C474E7">
        <w:rPr>
          <w:rFonts w:ascii="Arial" w:hAnsi="Arial" w:cs="Arial"/>
          <w:sz w:val="24"/>
          <w:szCs w:val="24"/>
        </w:rPr>
        <w:t>извршења уговорених обавеза кој</w:t>
      </w:r>
      <w:r w:rsidR="00C474E7">
        <w:rPr>
          <w:rFonts w:ascii="Arial" w:hAnsi="Arial" w:cs="Arial"/>
          <w:sz w:val="24"/>
          <w:szCs w:val="24"/>
          <w:lang w:val="sr-Cyrl-CS"/>
        </w:rPr>
        <w:t>а</w:t>
      </w:r>
      <w:r w:rsidRPr="009C2F14">
        <w:rPr>
          <w:rFonts w:ascii="Arial" w:hAnsi="Arial" w:cs="Arial"/>
          <w:sz w:val="24"/>
          <w:szCs w:val="24"/>
        </w:rPr>
        <w:t xml:space="preserve"> се захтева</w:t>
      </w:r>
      <w:r w:rsidR="00C474E7">
        <w:rPr>
          <w:rFonts w:ascii="Arial" w:hAnsi="Arial" w:cs="Arial"/>
          <w:sz w:val="24"/>
          <w:szCs w:val="24"/>
          <w:lang w:val="sr-Cyrl-CS"/>
        </w:rPr>
        <w:t>ју</w:t>
      </w:r>
      <w:r w:rsidRPr="009C2F14">
        <w:rPr>
          <w:rFonts w:ascii="Arial" w:hAnsi="Arial" w:cs="Arial"/>
          <w:sz w:val="24"/>
          <w:szCs w:val="24"/>
        </w:rPr>
        <w:t xml:space="preserve"> Уговором.</w:t>
      </w:r>
    </w:p>
    <w:p w14:paraId="5E46DF70" w14:textId="77777777" w:rsidR="009C2F14" w:rsidRPr="009C2F14" w:rsidRDefault="009C2F14" w:rsidP="009C2F14">
      <w:pPr>
        <w:pStyle w:val="BodyText"/>
        <w:ind w:left="1418" w:right="-6" w:firstLine="9"/>
        <w:rPr>
          <w:rFonts w:ascii="Arial" w:hAnsi="Arial" w:cs="Arial"/>
          <w:szCs w:val="24"/>
        </w:rPr>
      </w:pPr>
    </w:p>
    <w:p w14:paraId="5FF6C1FF" w14:textId="77777777" w:rsidR="009C2F14" w:rsidRPr="009C2F14" w:rsidRDefault="009C2F14" w:rsidP="009C2F14">
      <w:pPr>
        <w:pStyle w:val="BodyText"/>
        <w:tabs>
          <w:tab w:val="left" w:pos="1418"/>
        </w:tabs>
        <w:ind w:right="-6"/>
        <w:rPr>
          <w:rFonts w:ascii="Arial" w:hAnsi="Arial" w:cs="Arial"/>
          <w:szCs w:val="24"/>
          <w:lang w:val="en-US"/>
        </w:rPr>
      </w:pPr>
      <w:r w:rsidRPr="009C2F14">
        <w:rPr>
          <w:rFonts w:ascii="Arial" w:hAnsi="Arial" w:cs="Arial"/>
          <w:szCs w:val="24"/>
        </w:rPr>
        <w:tab/>
        <w:t>ИЛИ</w:t>
      </w:r>
    </w:p>
    <w:p w14:paraId="187D4C93" w14:textId="77777777" w:rsidR="009C2F14" w:rsidRPr="009C2F14" w:rsidRDefault="009C2F14" w:rsidP="009C2F14">
      <w:pPr>
        <w:pStyle w:val="BodyText"/>
        <w:tabs>
          <w:tab w:val="left" w:pos="1418"/>
        </w:tabs>
        <w:ind w:right="-6"/>
        <w:rPr>
          <w:rFonts w:ascii="Arial" w:hAnsi="Arial" w:cs="Arial"/>
          <w:szCs w:val="24"/>
          <w:lang w:val="en-US"/>
        </w:rPr>
      </w:pPr>
    </w:p>
    <w:p w14:paraId="19EF5D53" w14:textId="77777777" w:rsidR="009C2F14" w:rsidRPr="009C2F14" w:rsidRDefault="009C2F14" w:rsidP="004E14A4">
      <w:pPr>
        <w:pStyle w:val="BodyText"/>
        <w:numPr>
          <w:ilvl w:val="0"/>
          <w:numId w:val="8"/>
        </w:numPr>
        <w:tabs>
          <w:tab w:val="left" w:pos="851"/>
        </w:tabs>
        <w:rPr>
          <w:rFonts w:ascii="Arial" w:hAnsi="Arial" w:cs="Arial"/>
          <w:b/>
          <w:i/>
          <w:szCs w:val="24"/>
        </w:rPr>
      </w:pPr>
      <w:r w:rsidRPr="009C2F14">
        <w:rPr>
          <w:rFonts w:ascii="Arial" w:hAnsi="Arial" w:cs="Arial"/>
          <w:b/>
          <w:i/>
          <w:szCs w:val="24"/>
        </w:rPr>
        <w:t>Уплата депозита на рачун Наручиоца</w:t>
      </w:r>
    </w:p>
    <w:p w14:paraId="0EDBFC4B" w14:textId="77777777" w:rsidR="009C2F14" w:rsidRPr="009C2F14" w:rsidRDefault="009C2F14" w:rsidP="009C2F14">
      <w:pPr>
        <w:tabs>
          <w:tab w:val="left" w:pos="1680"/>
          <w:tab w:val="left" w:pos="1786"/>
        </w:tabs>
        <w:ind w:left="1418"/>
        <w:jc w:val="both"/>
        <w:rPr>
          <w:rFonts w:ascii="Arial" w:hAnsi="Arial" w:cs="Arial"/>
          <w:sz w:val="24"/>
          <w:szCs w:val="24"/>
        </w:rPr>
      </w:pPr>
      <w:r w:rsidRPr="009C2F14">
        <w:rPr>
          <w:rFonts w:ascii="Arial" w:hAnsi="Arial" w:cs="Arial"/>
          <w:sz w:val="24"/>
          <w:szCs w:val="24"/>
        </w:rPr>
        <w:t xml:space="preserve">Понуђач је дужан да на име обезбеђења озбиљности </w:t>
      </w:r>
      <w:r w:rsidR="00730DFA">
        <w:rPr>
          <w:rFonts w:ascii="Arial" w:hAnsi="Arial" w:cs="Arial"/>
          <w:sz w:val="24"/>
          <w:szCs w:val="24"/>
        </w:rPr>
        <w:t xml:space="preserve">понуде уплати депозит у износу </w:t>
      </w:r>
      <w:r w:rsidR="00730DFA">
        <w:rPr>
          <w:rFonts w:ascii="Arial" w:hAnsi="Arial" w:cs="Arial"/>
          <w:sz w:val="24"/>
          <w:szCs w:val="24"/>
          <w:lang w:val="sr-Cyrl-CS"/>
        </w:rPr>
        <w:t>10</w:t>
      </w:r>
      <w:r w:rsidRPr="009C2F14">
        <w:rPr>
          <w:rFonts w:ascii="Arial" w:hAnsi="Arial" w:cs="Arial"/>
          <w:sz w:val="24"/>
          <w:szCs w:val="24"/>
        </w:rPr>
        <w:t>% од понуђене цене без ПДВ на рачун Наручиоца Бр.160-700-13 код Banca Intesa AD Beograd и да доказ о реализованој уплати достави у понуди. У случају да понуђач не достави овај доказ у понуди иста ће бити одбијена као неприхватљива.</w:t>
      </w:r>
    </w:p>
    <w:p w14:paraId="286A7322" w14:textId="77777777" w:rsidR="009C2F14" w:rsidRPr="009C2F14" w:rsidRDefault="009C2F14" w:rsidP="009C2F14">
      <w:pPr>
        <w:tabs>
          <w:tab w:val="left" w:pos="1680"/>
          <w:tab w:val="left" w:pos="1786"/>
        </w:tabs>
        <w:ind w:left="1418"/>
        <w:jc w:val="both"/>
        <w:rPr>
          <w:rFonts w:ascii="Arial" w:hAnsi="Arial" w:cs="Arial"/>
          <w:sz w:val="24"/>
          <w:szCs w:val="24"/>
        </w:rPr>
      </w:pPr>
      <w:r w:rsidRPr="009C2F14">
        <w:rPr>
          <w:rFonts w:ascii="Arial" w:hAnsi="Arial" w:cs="Arial"/>
          <w:sz w:val="24"/>
          <w:szCs w:val="24"/>
        </w:rPr>
        <w:t>Све банкарске трошкове око уплате депозита сноси Понуђач.</w:t>
      </w:r>
    </w:p>
    <w:p w14:paraId="16CFA76F" w14:textId="77777777" w:rsidR="009C2F14" w:rsidRPr="009C2F14" w:rsidRDefault="009C2F14" w:rsidP="009C2F14">
      <w:pPr>
        <w:ind w:left="1418" w:right="-6" w:firstLine="9"/>
        <w:jc w:val="both"/>
        <w:rPr>
          <w:rFonts w:ascii="Arial" w:hAnsi="Arial" w:cs="Arial"/>
          <w:sz w:val="24"/>
          <w:szCs w:val="24"/>
        </w:rPr>
      </w:pPr>
      <w:r w:rsidRPr="009C2F14">
        <w:rPr>
          <w:rFonts w:ascii="Arial" w:hAnsi="Arial" w:cs="Arial"/>
          <w:sz w:val="24"/>
          <w:szCs w:val="24"/>
        </w:rPr>
        <w:t>Уплаћена средства ће бити враћена понуђачу по закључењу уговора са понуђачем чија је понуда изабрана као најповољнија у року од 8 дана од дана предаје Наручиоцу инструмента обезбеђења извршења уговорних обавеза који се захтева Уговором.</w:t>
      </w:r>
    </w:p>
    <w:p w14:paraId="37571D20" w14:textId="77777777" w:rsidR="009C2F14" w:rsidRPr="009C2F14" w:rsidRDefault="009C2F14" w:rsidP="009C2F14">
      <w:pPr>
        <w:ind w:left="1418" w:right="-6" w:firstLine="9"/>
        <w:jc w:val="both"/>
        <w:rPr>
          <w:rFonts w:ascii="Arial" w:hAnsi="Arial" w:cs="Arial"/>
          <w:sz w:val="24"/>
          <w:szCs w:val="24"/>
        </w:rPr>
      </w:pPr>
    </w:p>
    <w:p w14:paraId="24051943" w14:textId="77777777" w:rsidR="009C2F14" w:rsidRPr="009C2F14" w:rsidRDefault="009C2F14" w:rsidP="004E14A4">
      <w:pPr>
        <w:pStyle w:val="ListParagraph"/>
        <w:numPr>
          <w:ilvl w:val="0"/>
          <w:numId w:val="7"/>
        </w:numPr>
        <w:jc w:val="both"/>
        <w:rPr>
          <w:rFonts w:ascii="Arial" w:hAnsi="Arial" w:cs="Arial"/>
          <w:b/>
          <w:sz w:val="24"/>
          <w:szCs w:val="24"/>
        </w:rPr>
      </w:pPr>
      <w:r w:rsidRPr="009C2F14">
        <w:rPr>
          <w:rFonts w:ascii="Arial" w:hAnsi="Arial" w:cs="Arial"/>
          <w:b/>
          <w:sz w:val="24"/>
          <w:szCs w:val="24"/>
        </w:rPr>
        <w:t>После закључења уговора</w:t>
      </w:r>
    </w:p>
    <w:p w14:paraId="72A6E180" w14:textId="77777777" w:rsidR="009C2F14" w:rsidRPr="009C2F14" w:rsidRDefault="009C2F14" w:rsidP="009C2F14">
      <w:pPr>
        <w:tabs>
          <w:tab w:val="left" w:pos="1786"/>
        </w:tabs>
        <w:ind w:left="1416" w:right="-6"/>
        <w:jc w:val="both"/>
        <w:rPr>
          <w:rFonts w:ascii="Arial" w:hAnsi="Arial" w:cs="Arial"/>
          <w:sz w:val="24"/>
          <w:szCs w:val="24"/>
        </w:rPr>
      </w:pPr>
    </w:p>
    <w:p w14:paraId="0725D441" w14:textId="77777777" w:rsidR="009C2F14" w:rsidRPr="009C2F14" w:rsidRDefault="009C2F14" w:rsidP="004E14A4">
      <w:pPr>
        <w:pStyle w:val="ListParagraph"/>
        <w:numPr>
          <w:ilvl w:val="0"/>
          <w:numId w:val="8"/>
        </w:numPr>
        <w:jc w:val="both"/>
        <w:rPr>
          <w:rFonts w:ascii="Arial" w:hAnsi="Arial" w:cs="Arial"/>
          <w:b/>
          <w:sz w:val="24"/>
          <w:szCs w:val="24"/>
        </w:rPr>
      </w:pPr>
      <w:r w:rsidRPr="009C2F14">
        <w:rPr>
          <w:rFonts w:ascii="Arial" w:hAnsi="Arial" w:cs="Arial"/>
          <w:b/>
          <w:sz w:val="24"/>
          <w:szCs w:val="24"/>
        </w:rPr>
        <w:t>Гаранција за добро извршење посла</w:t>
      </w:r>
    </w:p>
    <w:p w14:paraId="514C72B1"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Изабрани понуђач је дужан да Наручиоцу достави неопозиву, безусловну (без права на приговор) и на први писани позив </w:t>
      </w:r>
      <w:r w:rsidRPr="009C2F14">
        <w:rPr>
          <w:rFonts w:ascii="Arial" w:hAnsi="Arial" w:cs="Arial"/>
          <w:sz w:val="24"/>
          <w:szCs w:val="24"/>
        </w:rPr>
        <w:lastRenderedPageBreak/>
        <w:t>наплативу банкарску гаранцију за до</w:t>
      </w:r>
      <w:r w:rsidR="00730DFA">
        <w:rPr>
          <w:rFonts w:ascii="Arial" w:hAnsi="Arial" w:cs="Arial"/>
          <w:sz w:val="24"/>
          <w:szCs w:val="24"/>
        </w:rPr>
        <w:t xml:space="preserve">бро извршење посла у износу од </w:t>
      </w:r>
      <w:r w:rsidR="00730DFA">
        <w:rPr>
          <w:rFonts w:ascii="Arial" w:hAnsi="Arial" w:cs="Arial"/>
          <w:sz w:val="24"/>
          <w:szCs w:val="24"/>
          <w:lang w:val="sr-Cyrl-CS"/>
        </w:rPr>
        <w:t>10</w:t>
      </w:r>
      <w:r w:rsidRPr="009C2F14">
        <w:rPr>
          <w:rFonts w:ascii="Arial" w:hAnsi="Arial" w:cs="Arial"/>
          <w:sz w:val="24"/>
          <w:szCs w:val="24"/>
        </w:rPr>
        <w:t xml:space="preserve">%  укупне вредности уговора </w:t>
      </w:r>
      <w:r w:rsidRPr="009C2F14">
        <w:rPr>
          <w:rFonts w:ascii="Arial" w:hAnsi="Arial" w:cs="Arial"/>
          <w:color w:val="000000"/>
          <w:sz w:val="24"/>
          <w:szCs w:val="24"/>
        </w:rPr>
        <w:t>без</w:t>
      </w:r>
      <w:r w:rsidRPr="009C2F14">
        <w:rPr>
          <w:rFonts w:ascii="Arial" w:hAnsi="Arial" w:cs="Arial"/>
          <w:sz w:val="24"/>
          <w:szCs w:val="24"/>
        </w:rPr>
        <w:t xml:space="preserve"> ПДВ. </w:t>
      </w:r>
    </w:p>
    <w:p w14:paraId="7CD8C92A" w14:textId="18D3209E"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Наведену банкарску гаранцију понуђач предаје приликом закључења уговора </w:t>
      </w:r>
      <w:r w:rsidRPr="009C2F14">
        <w:rPr>
          <w:rFonts w:ascii="Arial" w:hAnsi="Arial" w:cs="Arial"/>
          <w:color w:val="000000"/>
          <w:sz w:val="24"/>
          <w:szCs w:val="24"/>
        </w:rPr>
        <w:t xml:space="preserve">или најкасније у року од </w:t>
      </w:r>
      <w:r w:rsidR="00D928AA">
        <w:rPr>
          <w:rFonts w:ascii="Arial" w:hAnsi="Arial" w:cs="Arial"/>
          <w:color w:val="000000"/>
          <w:sz w:val="24"/>
          <w:szCs w:val="24"/>
          <w:lang w:val="sr-Cyrl-RS"/>
        </w:rPr>
        <w:t>8</w:t>
      </w:r>
      <w:r w:rsidRPr="009C2F14">
        <w:rPr>
          <w:rFonts w:ascii="Arial" w:hAnsi="Arial" w:cs="Arial"/>
          <w:color w:val="000000"/>
          <w:sz w:val="24"/>
          <w:szCs w:val="24"/>
        </w:rPr>
        <w:t xml:space="preserve"> дана од </w:t>
      </w:r>
      <w:r w:rsidRPr="009C2F14">
        <w:rPr>
          <w:rFonts w:ascii="Arial" w:hAnsi="Arial" w:cs="Arial"/>
          <w:sz w:val="24"/>
          <w:szCs w:val="24"/>
        </w:rPr>
        <w:t xml:space="preserve">дана </w:t>
      </w:r>
      <w:r w:rsidRPr="009C2F14">
        <w:rPr>
          <w:rFonts w:ascii="Arial" w:hAnsi="Arial" w:cs="Arial"/>
          <w:color w:val="000000"/>
          <w:sz w:val="24"/>
          <w:szCs w:val="24"/>
        </w:rPr>
        <w:t>закључења уговора</w:t>
      </w:r>
      <w:r w:rsidRPr="009C2F14">
        <w:rPr>
          <w:rFonts w:ascii="Arial" w:hAnsi="Arial" w:cs="Arial"/>
          <w:sz w:val="24"/>
          <w:szCs w:val="24"/>
        </w:rPr>
        <w:t>.</w:t>
      </w:r>
    </w:p>
    <w:p w14:paraId="23AA3A6F"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Банкарска гаранција за добро извршење посла мора трајати најмање 30 дана дуже од уговореног рока одређеног за коначно извршење посла.</w:t>
      </w:r>
    </w:p>
    <w:p w14:paraId="549076A3"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lang w:val="ru-RU"/>
        </w:rPr>
        <w:t>Ако се</w:t>
      </w:r>
      <w:r w:rsidRPr="009C2F14">
        <w:rPr>
          <w:rFonts w:ascii="Arial" w:hAnsi="Arial" w:cs="Arial"/>
          <w:sz w:val="24"/>
          <w:szCs w:val="24"/>
        </w:rPr>
        <w:t xml:space="preserve"> за </w:t>
      </w:r>
      <w:r w:rsidRPr="009C2F14">
        <w:rPr>
          <w:rFonts w:ascii="Arial" w:hAnsi="Arial" w:cs="Arial"/>
          <w:sz w:val="24"/>
          <w:szCs w:val="24"/>
          <w:lang w:val="ru-RU"/>
        </w:rPr>
        <w:t>време трајања уговора промене рокови за</w:t>
      </w:r>
      <w:r w:rsidRPr="009C2F14">
        <w:rPr>
          <w:rFonts w:ascii="Arial" w:hAnsi="Arial" w:cs="Arial"/>
          <w:sz w:val="24"/>
          <w:szCs w:val="24"/>
        </w:rPr>
        <w:t xml:space="preserve"> извршење </w:t>
      </w:r>
      <w:r w:rsidRPr="009C2F14">
        <w:rPr>
          <w:rFonts w:ascii="Arial" w:hAnsi="Arial" w:cs="Arial"/>
          <w:sz w:val="24"/>
          <w:szCs w:val="24"/>
          <w:lang w:val="ru-RU"/>
        </w:rPr>
        <w:t>уговорне обавезе, важност банкарске гаранције за добро извршење посла мора да се продужи</w:t>
      </w:r>
      <w:r w:rsidRPr="009C2F14">
        <w:rPr>
          <w:rFonts w:ascii="Arial" w:hAnsi="Arial" w:cs="Arial"/>
          <w:sz w:val="24"/>
          <w:szCs w:val="24"/>
        </w:rPr>
        <w:t>.</w:t>
      </w:r>
    </w:p>
    <w:p w14:paraId="45241B8A" w14:textId="77777777" w:rsidR="009C2F14" w:rsidRPr="009C2F14" w:rsidRDefault="009C2F14" w:rsidP="009C2F14">
      <w:pPr>
        <w:pStyle w:val="Bulit02"/>
        <w:numPr>
          <w:ilvl w:val="0"/>
          <w:numId w:val="0"/>
        </w:numPr>
        <w:spacing w:after="0"/>
        <w:ind w:left="1412"/>
        <w:rPr>
          <w:rFonts w:cs="Arial"/>
          <w:noProof/>
          <w:szCs w:val="24"/>
          <w:lang w:val="sr-Cyrl-CS"/>
        </w:rPr>
      </w:pPr>
      <w:r w:rsidRPr="009C2F14">
        <w:rPr>
          <w:rFonts w:cs="Arial"/>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5414C2F" w14:textId="77777777" w:rsidR="009C2F14" w:rsidRPr="009C2F14" w:rsidRDefault="009C2F14" w:rsidP="009C2F14">
      <w:pPr>
        <w:ind w:left="1412"/>
        <w:jc w:val="both"/>
        <w:rPr>
          <w:rFonts w:ascii="Arial" w:hAnsi="Arial" w:cs="Arial"/>
          <w:sz w:val="24"/>
          <w:szCs w:val="24"/>
          <w:lang w:val="ru-RU"/>
        </w:rPr>
      </w:pPr>
      <w:r w:rsidRPr="009C2F14">
        <w:rPr>
          <w:rFonts w:ascii="Arial" w:hAnsi="Arial" w:cs="Arial"/>
          <w:sz w:val="24"/>
          <w:szCs w:val="24"/>
        </w:rPr>
        <w:t xml:space="preserve">Наручилац ће уновчити дату </w:t>
      </w:r>
      <w:r w:rsidRPr="009C2F14">
        <w:rPr>
          <w:rFonts w:ascii="Arial" w:hAnsi="Arial" w:cs="Arial"/>
          <w:sz w:val="24"/>
          <w:szCs w:val="24"/>
          <w:lang w:val="ru-RU"/>
        </w:rPr>
        <w:t>банкарску гаранцију за добро извршење посла</w:t>
      </w:r>
      <w:r w:rsidRPr="009C2F14">
        <w:rPr>
          <w:rFonts w:ascii="Arial" w:hAnsi="Arial" w:cs="Arial"/>
          <w:sz w:val="24"/>
          <w:szCs w:val="24"/>
        </w:rPr>
        <w:t xml:space="preserve"> у случају да изабрани понуђач не буде извршавао своје уговорне обавезе у роковима и на начин предвиђен уговором.</w:t>
      </w:r>
    </w:p>
    <w:p w14:paraId="051472C1"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w:t>
      </w:r>
      <w:r w:rsidRPr="009C2F14">
        <w:rPr>
          <w:rFonts w:ascii="Arial" w:hAnsi="Arial" w:cs="Arial"/>
          <w:sz w:val="24"/>
          <w:szCs w:val="24"/>
        </w:rPr>
        <w:t xml:space="preserve">изван Републике Србије у случају спора по овој Гаранцији, утврђује се надлежност Спољнотрговинске арбитраже при </w:t>
      </w:r>
      <w:r w:rsidRPr="009C2F14">
        <w:rPr>
          <w:rFonts w:ascii="Arial" w:hAnsi="Arial" w:cs="Arial"/>
          <w:sz w:val="24"/>
          <w:szCs w:val="24"/>
          <w:lang w:val="ru-RU"/>
        </w:rPr>
        <w:t>Привредној комори Србије са местом арбитраже у Београду,</w:t>
      </w:r>
      <w:r w:rsidRPr="009C2F14">
        <w:rPr>
          <w:rFonts w:ascii="Arial" w:hAnsi="Arial" w:cs="Arial"/>
          <w:sz w:val="24"/>
          <w:szCs w:val="24"/>
        </w:rPr>
        <w:t xml:space="preserve"> уз примену </w:t>
      </w:r>
      <w:r w:rsidRPr="009C2F14">
        <w:rPr>
          <w:rFonts w:ascii="Arial" w:hAnsi="Arial" w:cs="Arial"/>
          <w:sz w:val="24"/>
          <w:szCs w:val="24"/>
          <w:lang w:val="ru-RU"/>
        </w:rPr>
        <w:t xml:space="preserve">њеног </w:t>
      </w:r>
      <w:r w:rsidRPr="009C2F14">
        <w:rPr>
          <w:rFonts w:ascii="Arial" w:hAnsi="Arial" w:cs="Arial"/>
          <w:sz w:val="24"/>
          <w:szCs w:val="24"/>
        </w:rPr>
        <w:t xml:space="preserve">Правилника и процесног и материјалног права Републике Србије. </w:t>
      </w:r>
    </w:p>
    <w:p w14:paraId="7C831B1E"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4CB45944" w14:textId="77777777" w:rsidR="009C2F14" w:rsidRPr="009C2F14" w:rsidRDefault="009C2F14" w:rsidP="009C2F14">
      <w:pPr>
        <w:ind w:left="1418"/>
        <w:jc w:val="both"/>
        <w:rPr>
          <w:rFonts w:ascii="Arial" w:hAnsi="Arial" w:cs="Arial"/>
          <w:sz w:val="24"/>
          <w:szCs w:val="24"/>
        </w:rPr>
      </w:pPr>
    </w:p>
    <w:p w14:paraId="3DD159D9" w14:textId="77777777" w:rsidR="009C2F14" w:rsidRPr="009C2F14" w:rsidRDefault="009C2F14" w:rsidP="004E14A4">
      <w:pPr>
        <w:numPr>
          <w:ilvl w:val="0"/>
          <w:numId w:val="8"/>
        </w:numPr>
        <w:suppressAutoHyphens/>
        <w:jc w:val="both"/>
        <w:rPr>
          <w:rFonts w:ascii="Arial" w:hAnsi="Arial" w:cs="Arial"/>
          <w:b/>
          <w:sz w:val="24"/>
          <w:szCs w:val="24"/>
        </w:rPr>
      </w:pPr>
      <w:r w:rsidRPr="009C2F14">
        <w:rPr>
          <w:rFonts w:ascii="Arial" w:hAnsi="Arial" w:cs="Arial"/>
          <w:b/>
          <w:sz w:val="24"/>
          <w:szCs w:val="24"/>
        </w:rPr>
        <w:t>Гаранција за повраћај аванса</w:t>
      </w:r>
    </w:p>
    <w:p w14:paraId="2370B300" w14:textId="77777777" w:rsidR="009C2F14" w:rsidRPr="009C2F14" w:rsidRDefault="009C2F14" w:rsidP="009C2F14">
      <w:pPr>
        <w:pStyle w:val="ListParagraph"/>
        <w:ind w:left="1134"/>
        <w:jc w:val="both"/>
        <w:rPr>
          <w:rFonts w:ascii="Arial" w:hAnsi="Arial" w:cs="Arial"/>
          <w:sz w:val="24"/>
          <w:szCs w:val="24"/>
        </w:rPr>
      </w:pPr>
      <w:r w:rsidRPr="009C2F14">
        <w:rPr>
          <w:rFonts w:ascii="Arial" w:hAnsi="Arial" w:cs="Arial"/>
          <w:sz w:val="24"/>
          <w:szCs w:val="24"/>
        </w:rPr>
        <w:t>Изабрани понуђач је дужан да Наручиоцу достави неопозиву, безусловну (без права на приговор) и на први позив наплативу банкарску гаранцију за повраћај аванса у износу траженог аванса са ПДВ.</w:t>
      </w:r>
    </w:p>
    <w:p w14:paraId="358FC052" w14:textId="1B203681" w:rsidR="009C2F14" w:rsidRPr="009C2F14" w:rsidRDefault="009C2F14" w:rsidP="009C2F14">
      <w:pPr>
        <w:pStyle w:val="ListParagraph"/>
        <w:ind w:left="1134"/>
        <w:jc w:val="both"/>
        <w:rPr>
          <w:rFonts w:ascii="Arial" w:hAnsi="Arial" w:cs="Arial"/>
          <w:sz w:val="24"/>
          <w:szCs w:val="24"/>
        </w:rPr>
      </w:pPr>
      <w:r w:rsidRPr="009C2F14">
        <w:rPr>
          <w:rFonts w:ascii="Arial" w:hAnsi="Arial" w:cs="Arial"/>
          <w:sz w:val="24"/>
          <w:szCs w:val="24"/>
        </w:rPr>
        <w:t>Наведену банкарску гаранцију Понуђач предаје приликом закључења уговора,</w:t>
      </w:r>
      <w:r w:rsidRPr="009C2F14">
        <w:rPr>
          <w:rFonts w:ascii="Arial" w:hAnsi="Arial" w:cs="Arial"/>
          <w:color w:val="000000"/>
          <w:sz w:val="24"/>
          <w:szCs w:val="24"/>
        </w:rPr>
        <w:t xml:space="preserve"> а најкасније у року од </w:t>
      </w:r>
      <w:r w:rsidR="00D928AA">
        <w:rPr>
          <w:rFonts w:ascii="Arial" w:hAnsi="Arial" w:cs="Arial"/>
          <w:color w:val="000000"/>
          <w:sz w:val="24"/>
          <w:szCs w:val="24"/>
          <w:lang w:val="sr-Cyrl-RS"/>
        </w:rPr>
        <w:t>8</w:t>
      </w:r>
      <w:r w:rsidRPr="009C2F14">
        <w:rPr>
          <w:rFonts w:ascii="Arial" w:hAnsi="Arial" w:cs="Arial"/>
          <w:color w:val="000000"/>
          <w:sz w:val="24"/>
          <w:szCs w:val="24"/>
        </w:rPr>
        <w:t xml:space="preserve"> (</w:t>
      </w:r>
      <w:r w:rsidR="00D928AA">
        <w:rPr>
          <w:rFonts w:ascii="Arial" w:hAnsi="Arial" w:cs="Arial"/>
          <w:color w:val="000000"/>
          <w:sz w:val="24"/>
          <w:szCs w:val="24"/>
          <w:lang w:val="sr-Cyrl-RS"/>
        </w:rPr>
        <w:t>осам</w:t>
      </w:r>
      <w:r w:rsidRPr="009C2F14">
        <w:rPr>
          <w:rFonts w:ascii="Arial" w:hAnsi="Arial" w:cs="Arial"/>
          <w:color w:val="000000"/>
          <w:sz w:val="24"/>
          <w:szCs w:val="24"/>
        </w:rPr>
        <w:t>) дана од закључења уговора.</w:t>
      </w:r>
    </w:p>
    <w:p w14:paraId="66D1E1E7" w14:textId="77777777" w:rsidR="00730DFA" w:rsidRDefault="009C2F14" w:rsidP="00730DFA">
      <w:pPr>
        <w:ind w:left="1170"/>
        <w:jc w:val="both"/>
        <w:rPr>
          <w:rFonts w:ascii="Arial" w:hAnsi="Arial" w:cs="Arial"/>
          <w:sz w:val="24"/>
          <w:szCs w:val="24"/>
          <w:lang w:val="sr-Cyrl-CS"/>
        </w:rPr>
      </w:pPr>
      <w:r w:rsidRPr="009C2F14">
        <w:rPr>
          <w:rFonts w:ascii="Arial" w:hAnsi="Arial" w:cs="Arial"/>
          <w:sz w:val="24"/>
          <w:szCs w:val="24"/>
        </w:rPr>
        <w:t xml:space="preserve">Банкарска гаранција за повраћај аванс мора трајати најмање 15 (петнаест) дана дуже од датума извршења </w:t>
      </w:r>
      <w:r w:rsidR="00730DFA">
        <w:rPr>
          <w:rFonts w:ascii="Arial" w:hAnsi="Arial" w:cs="Arial"/>
          <w:sz w:val="24"/>
          <w:szCs w:val="24"/>
          <w:lang w:val="sr-Cyrl-CS"/>
        </w:rPr>
        <w:t xml:space="preserve">квалитативног и квантитативног пријема извршеног посла и </w:t>
      </w:r>
      <w:r w:rsidR="00730DFA">
        <w:rPr>
          <w:rFonts w:ascii="Arial" w:eastAsia="Arial" w:hAnsi="Arial" w:cs="Arial"/>
          <w:sz w:val="24"/>
          <w:szCs w:val="24"/>
        </w:rPr>
        <w:t xml:space="preserve"> </w:t>
      </w:r>
      <w:r w:rsidR="00730DFA">
        <w:rPr>
          <w:rFonts w:ascii="Arial" w:eastAsia="Arial" w:hAnsi="Arial" w:cs="Arial"/>
          <w:spacing w:val="1"/>
          <w:sz w:val="24"/>
          <w:szCs w:val="24"/>
        </w:rPr>
        <w:t xml:space="preserve"> </w:t>
      </w:r>
      <w:r w:rsidR="00730DFA">
        <w:rPr>
          <w:rFonts w:ascii="Arial" w:eastAsia="Arial" w:hAnsi="Arial" w:cs="Arial"/>
          <w:sz w:val="24"/>
          <w:szCs w:val="24"/>
        </w:rPr>
        <w:t>с</w:t>
      </w:r>
      <w:r w:rsidR="00730DFA">
        <w:rPr>
          <w:rFonts w:ascii="Arial" w:eastAsia="Arial" w:hAnsi="Arial" w:cs="Arial"/>
          <w:spacing w:val="1"/>
          <w:sz w:val="24"/>
          <w:szCs w:val="24"/>
        </w:rPr>
        <w:t>а</w:t>
      </w:r>
      <w:r w:rsidR="00730DFA">
        <w:rPr>
          <w:rFonts w:ascii="Arial" w:eastAsia="Arial" w:hAnsi="Arial" w:cs="Arial"/>
          <w:sz w:val="24"/>
          <w:szCs w:val="24"/>
        </w:rPr>
        <w:t>чи</w:t>
      </w:r>
      <w:r w:rsidR="00730DFA">
        <w:rPr>
          <w:rFonts w:ascii="Arial" w:eastAsia="Arial" w:hAnsi="Arial" w:cs="Arial"/>
          <w:spacing w:val="-1"/>
          <w:sz w:val="24"/>
          <w:szCs w:val="24"/>
        </w:rPr>
        <w:t>њ</w:t>
      </w:r>
      <w:r w:rsidR="00730DFA">
        <w:rPr>
          <w:rFonts w:ascii="Arial" w:eastAsia="Arial" w:hAnsi="Arial" w:cs="Arial"/>
          <w:spacing w:val="1"/>
          <w:sz w:val="24"/>
          <w:szCs w:val="24"/>
        </w:rPr>
        <w:t>а</w:t>
      </w:r>
      <w:r w:rsidR="00730DFA">
        <w:rPr>
          <w:rFonts w:ascii="Arial" w:eastAsia="Arial" w:hAnsi="Arial" w:cs="Arial"/>
          <w:sz w:val="24"/>
          <w:szCs w:val="24"/>
        </w:rPr>
        <w:t xml:space="preserve">вања  </w:t>
      </w:r>
      <w:r w:rsidR="00730DFA">
        <w:rPr>
          <w:rFonts w:ascii="Arial" w:eastAsia="Arial" w:hAnsi="Arial" w:cs="Arial"/>
          <w:spacing w:val="2"/>
          <w:sz w:val="24"/>
          <w:szCs w:val="24"/>
        </w:rPr>
        <w:t xml:space="preserve"> </w:t>
      </w:r>
      <w:r w:rsidR="00730DFA">
        <w:rPr>
          <w:rFonts w:ascii="Arial" w:eastAsia="Arial" w:hAnsi="Arial" w:cs="Arial"/>
          <w:spacing w:val="-1"/>
          <w:sz w:val="24"/>
          <w:szCs w:val="24"/>
        </w:rPr>
        <w:t>З</w:t>
      </w:r>
      <w:r w:rsidR="00730DFA">
        <w:rPr>
          <w:rFonts w:ascii="Arial" w:eastAsia="Arial" w:hAnsi="Arial" w:cs="Arial"/>
          <w:spacing w:val="1"/>
          <w:sz w:val="24"/>
          <w:szCs w:val="24"/>
        </w:rPr>
        <w:t>а</w:t>
      </w:r>
      <w:r w:rsidR="00730DFA">
        <w:rPr>
          <w:rFonts w:ascii="Arial" w:eastAsia="Arial" w:hAnsi="Arial" w:cs="Arial"/>
          <w:sz w:val="24"/>
          <w:szCs w:val="24"/>
        </w:rPr>
        <w:t>пис</w:t>
      </w:r>
      <w:r w:rsidR="00730DFA">
        <w:rPr>
          <w:rFonts w:ascii="Arial" w:eastAsia="Arial" w:hAnsi="Arial" w:cs="Arial"/>
          <w:spacing w:val="-1"/>
          <w:sz w:val="24"/>
          <w:szCs w:val="24"/>
        </w:rPr>
        <w:t>н</w:t>
      </w:r>
      <w:r w:rsidR="00730DFA">
        <w:rPr>
          <w:rFonts w:ascii="Arial" w:eastAsia="Arial" w:hAnsi="Arial" w:cs="Arial"/>
          <w:sz w:val="24"/>
          <w:szCs w:val="24"/>
        </w:rPr>
        <w:t>и</w:t>
      </w:r>
      <w:r w:rsidR="00730DFA">
        <w:rPr>
          <w:rFonts w:ascii="Arial" w:eastAsia="Arial" w:hAnsi="Arial" w:cs="Arial"/>
          <w:spacing w:val="2"/>
          <w:sz w:val="24"/>
          <w:szCs w:val="24"/>
        </w:rPr>
        <w:t>к</w:t>
      </w:r>
      <w:r w:rsidR="00730DFA">
        <w:rPr>
          <w:rFonts w:ascii="Arial" w:eastAsia="Arial" w:hAnsi="Arial" w:cs="Arial"/>
          <w:sz w:val="24"/>
          <w:szCs w:val="24"/>
        </w:rPr>
        <w:t xml:space="preserve">а  </w:t>
      </w:r>
      <w:r w:rsidR="00730DFA">
        <w:rPr>
          <w:rFonts w:ascii="Arial" w:eastAsia="Arial" w:hAnsi="Arial" w:cs="Arial"/>
          <w:spacing w:val="2"/>
          <w:sz w:val="24"/>
          <w:szCs w:val="24"/>
        </w:rPr>
        <w:t xml:space="preserve"> </w:t>
      </w:r>
      <w:r w:rsidR="00730DFA">
        <w:rPr>
          <w:rFonts w:ascii="Arial" w:eastAsia="Arial" w:hAnsi="Arial" w:cs="Arial"/>
          <w:sz w:val="24"/>
          <w:szCs w:val="24"/>
        </w:rPr>
        <w:t>о изврш</w:t>
      </w:r>
      <w:r w:rsidR="00730DFA">
        <w:rPr>
          <w:rFonts w:ascii="Arial" w:eastAsia="Arial" w:hAnsi="Arial" w:cs="Arial"/>
          <w:spacing w:val="1"/>
          <w:sz w:val="24"/>
          <w:szCs w:val="24"/>
        </w:rPr>
        <w:t>е</w:t>
      </w:r>
      <w:r w:rsidR="00730DFA">
        <w:rPr>
          <w:rFonts w:ascii="Arial" w:eastAsia="Arial" w:hAnsi="Arial" w:cs="Arial"/>
          <w:sz w:val="24"/>
          <w:szCs w:val="24"/>
        </w:rPr>
        <w:t>ном</w:t>
      </w:r>
      <w:r w:rsidR="00730DFA">
        <w:rPr>
          <w:rFonts w:ascii="Arial" w:eastAsia="Arial" w:hAnsi="Arial" w:cs="Arial"/>
          <w:spacing w:val="4"/>
          <w:sz w:val="24"/>
          <w:szCs w:val="24"/>
        </w:rPr>
        <w:t xml:space="preserve"> </w:t>
      </w:r>
      <w:r w:rsidR="00730DFA">
        <w:rPr>
          <w:rFonts w:ascii="Arial" w:eastAsia="Arial" w:hAnsi="Arial" w:cs="Arial"/>
          <w:sz w:val="24"/>
          <w:szCs w:val="24"/>
        </w:rPr>
        <w:t>послу по</w:t>
      </w:r>
      <w:r w:rsidR="00730DFA">
        <w:rPr>
          <w:rFonts w:ascii="Arial" w:eastAsia="Arial" w:hAnsi="Arial" w:cs="Arial"/>
          <w:spacing w:val="6"/>
          <w:sz w:val="24"/>
          <w:szCs w:val="24"/>
        </w:rPr>
        <w:t xml:space="preserve"> </w:t>
      </w:r>
      <w:r w:rsidR="00730DFA">
        <w:rPr>
          <w:rFonts w:ascii="Arial" w:eastAsia="Arial" w:hAnsi="Arial" w:cs="Arial"/>
          <w:sz w:val="24"/>
          <w:szCs w:val="24"/>
        </w:rPr>
        <w:t>сист</w:t>
      </w:r>
      <w:r w:rsidR="00730DFA">
        <w:rPr>
          <w:rFonts w:ascii="Arial" w:eastAsia="Arial" w:hAnsi="Arial" w:cs="Arial"/>
          <w:spacing w:val="1"/>
          <w:sz w:val="24"/>
          <w:szCs w:val="24"/>
        </w:rPr>
        <w:t>е</w:t>
      </w:r>
      <w:r w:rsidR="00730DFA">
        <w:rPr>
          <w:rFonts w:ascii="Arial" w:eastAsia="Arial" w:hAnsi="Arial" w:cs="Arial"/>
          <w:sz w:val="24"/>
          <w:szCs w:val="24"/>
        </w:rPr>
        <w:t>му</w:t>
      </w:r>
      <w:r w:rsidR="00730DFA">
        <w:rPr>
          <w:rFonts w:ascii="Arial" w:eastAsia="Arial" w:hAnsi="Arial" w:cs="Arial"/>
          <w:spacing w:val="1"/>
          <w:sz w:val="24"/>
          <w:szCs w:val="24"/>
        </w:rPr>
        <w:t xml:space="preserve"> </w:t>
      </w:r>
      <w:r w:rsidR="00730DFA">
        <w:rPr>
          <w:rFonts w:ascii="Arial" w:eastAsia="Arial" w:hAnsi="Arial" w:cs="Arial"/>
          <w:sz w:val="24"/>
          <w:szCs w:val="24"/>
        </w:rPr>
        <w:t>„кљ</w:t>
      </w:r>
      <w:r w:rsidR="00730DFA">
        <w:rPr>
          <w:rFonts w:ascii="Arial" w:eastAsia="Arial" w:hAnsi="Arial" w:cs="Arial"/>
          <w:spacing w:val="-2"/>
          <w:sz w:val="24"/>
          <w:szCs w:val="24"/>
        </w:rPr>
        <w:t>у</w:t>
      </w:r>
      <w:r w:rsidR="00730DFA">
        <w:rPr>
          <w:rFonts w:ascii="Arial" w:eastAsia="Arial" w:hAnsi="Arial" w:cs="Arial"/>
          <w:sz w:val="24"/>
          <w:szCs w:val="24"/>
        </w:rPr>
        <w:t>ч</w:t>
      </w:r>
      <w:r w:rsidR="00730DFA">
        <w:rPr>
          <w:rFonts w:ascii="Arial" w:eastAsia="Arial" w:hAnsi="Arial" w:cs="Arial"/>
          <w:spacing w:val="7"/>
          <w:sz w:val="24"/>
          <w:szCs w:val="24"/>
        </w:rPr>
        <w:t xml:space="preserve"> </w:t>
      </w:r>
      <w:r w:rsidR="00730DFA">
        <w:rPr>
          <w:rFonts w:ascii="Arial" w:eastAsia="Arial" w:hAnsi="Arial" w:cs="Arial"/>
          <w:sz w:val="24"/>
          <w:szCs w:val="24"/>
        </w:rPr>
        <w:t xml:space="preserve">у </w:t>
      </w:r>
      <w:r w:rsidR="00730DFA">
        <w:rPr>
          <w:rFonts w:ascii="Arial" w:eastAsia="Arial" w:hAnsi="Arial" w:cs="Arial"/>
          <w:spacing w:val="3"/>
          <w:sz w:val="24"/>
          <w:szCs w:val="24"/>
        </w:rPr>
        <w:t>р</w:t>
      </w:r>
      <w:r w:rsidR="00730DFA">
        <w:rPr>
          <w:rFonts w:ascii="Arial" w:eastAsia="Arial" w:hAnsi="Arial" w:cs="Arial"/>
          <w:spacing w:val="-2"/>
          <w:sz w:val="24"/>
          <w:szCs w:val="24"/>
        </w:rPr>
        <w:t>у</w:t>
      </w:r>
      <w:r w:rsidR="00730DFA">
        <w:rPr>
          <w:rFonts w:ascii="Arial" w:eastAsia="Arial" w:hAnsi="Arial" w:cs="Arial"/>
          <w:sz w:val="24"/>
          <w:szCs w:val="24"/>
        </w:rPr>
        <w:t>к</w:t>
      </w:r>
      <w:r w:rsidR="00730DFA">
        <w:rPr>
          <w:rFonts w:ascii="Arial" w:eastAsia="Arial" w:hAnsi="Arial" w:cs="Arial"/>
          <w:spacing w:val="1"/>
          <w:sz w:val="24"/>
          <w:szCs w:val="24"/>
        </w:rPr>
        <w:t>е</w:t>
      </w:r>
      <w:r w:rsidR="00730DFA">
        <w:rPr>
          <w:rFonts w:ascii="Arial" w:eastAsia="Arial" w:hAnsi="Arial" w:cs="Arial"/>
          <w:spacing w:val="3"/>
          <w:sz w:val="24"/>
          <w:szCs w:val="24"/>
        </w:rPr>
        <w:t>“</w:t>
      </w:r>
      <w:r w:rsidR="00730DFA">
        <w:rPr>
          <w:rFonts w:ascii="Arial" w:eastAsia="Arial" w:hAnsi="Arial" w:cs="Arial"/>
          <w:spacing w:val="3"/>
          <w:sz w:val="24"/>
          <w:szCs w:val="24"/>
          <w:lang w:val="sr-Cyrl-CS"/>
        </w:rPr>
        <w:t xml:space="preserve"> (без примедби</w:t>
      </w:r>
      <w:r w:rsidR="00730DFA">
        <w:rPr>
          <w:rFonts w:ascii="Arial" w:eastAsia="Arial" w:hAnsi="Arial" w:cs="Arial"/>
          <w:sz w:val="24"/>
          <w:szCs w:val="24"/>
        </w:rPr>
        <w:t xml:space="preserve">). </w:t>
      </w:r>
      <w:r w:rsidR="00730DFA">
        <w:rPr>
          <w:rFonts w:ascii="Arial" w:eastAsia="Arial" w:hAnsi="Arial" w:cs="Arial"/>
          <w:spacing w:val="19"/>
          <w:sz w:val="24"/>
          <w:szCs w:val="24"/>
        </w:rPr>
        <w:t xml:space="preserve"> </w:t>
      </w:r>
    </w:p>
    <w:p w14:paraId="1CD44C23" w14:textId="77777777" w:rsidR="009C2F14" w:rsidRPr="009C2F14" w:rsidRDefault="009C2F14" w:rsidP="009C2F14">
      <w:pPr>
        <w:ind w:left="1170"/>
        <w:jc w:val="both"/>
        <w:rPr>
          <w:rFonts w:ascii="Arial" w:hAnsi="Arial" w:cs="Arial"/>
          <w:sz w:val="24"/>
          <w:szCs w:val="24"/>
          <w:lang w:val="ru-RU"/>
        </w:rPr>
      </w:pPr>
      <w:r w:rsidRPr="009C2F14">
        <w:rPr>
          <w:rFonts w:ascii="Arial" w:hAnsi="Arial" w:cs="Arial"/>
          <w:sz w:val="24"/>
          <w:szCs w:val="24"/>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14:paraId="17799FCD" w14:textId="77777777" w:rsidR="009C2F14" w:rsidRPr="009C2F14" w:rsidRDefault="009C2F14" w:rsidP="009C2F14">
      <w:pPr>
        <w:pStyle w:val="Bulit02"/>
        <w:numPr>
          <w:ilvl w:val="0"/>
          <w:numId w:val="0"/>
        </w:numPr>
        <w:spacing w:after="0"/>
        <w:ind w:left="1134"/>
        <w:rPr>
          <w:rFonts w:cs="Arial"/>
          <w:noProof/>
          <w:szCs w:val="24"/>
          <w:lang w:val="sr-Cyrl-CS"/>
        </w:rPr>
      </w:pPr>
      <w:r w:rsidRPr="009C2F14">
        <w:rPr>
          <w:rFonts w:cs="Arial"/>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FF44115" w14:textId="77777777" w:rsidR="009C2F14" w:rsidRPr="009C2F14" w:rsidRDefault="009C2F14" w:rsidP="009C2F14">
      <w:pPr>
        <w:pStyle w:val="Bulit02"/>
        <w:numPr>
          <w:ilvl w:val="0"/>
          <w:numId w:val="0"/>
        </w:numPr>
        <w:spacing w:after="0"/>
        <w:ind w:left="1134"/>
        <w:rPr>
          <w:rFonts w:cs="Arial"/>
          <w:szCs w:val="24"/>
          <w:lang w:val="ru-RU"/>
        </w:rPr>
      </w:pPr>
      <w:r w:rsidRPr="009C2F14">
        <w:rPr>
          <w:rFonts w:cs="Arial"/>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Спољнотрговинске </w:t>
      </w:r>
      <w:r w:rsidRPr="009C2F14">
        <w:rPr>
          <w:rFonts w:cs="Arial"/>
          <w:szCs w:val="24"/>
          <w:lang w:val="ru-RU"/>
        </w:rPr>
        <w:lastRenderedPageBreak/>
        <w:t xml:space="preserve">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487192A7" w14:textId="77777777" w:rsidR="009C2F14" w:rsidRPr="009C2F14" w:rsidRDefault="009C2F14" w:rsidP="009C2F14">
      <w:pPr>
        <w:pStyle w:val="Bulit02"/>
        <w:numPr>
          <w:ilvl w:val="0"/>
          <w:numId w:val="0"/>
        </w:numPr>
        <w:spacing w:after="0"/>
        <w:ind w:left="1134"/>
        <w:rPr>
          <w:rFonts w:cs="Arial"/>
          <w:szCs w:val="24"/>
          <w:lang w:val="sr-Cyrl-CS"/>
        </w:rPr>
      </w:pPr>
      <w:r w:rsidRPr="009C2F14">
        <w:rPr>
          <w:rFonts w:cs="Arial"/>
          <w:szCs w:val="24"/>
          <w:lang w:val="sr-Cyrl-CS"/>
        </w:rPr>
        <w:t xml:space="preserve">У случају да понуду даје група понуђача, </w:t>
      </w:r>
      <w:r w:rsidRPr="009C2F14">
        <w:rPr>
          <w:rFonts w:cs="Arial"/>
          <w:szCs w:val="24"/>
          <w:lang w:val="ru-RU"/>
        </w:rPr>
        <w:t>средство финансијског обезбеђења доставља</w:t>
      </w:r>
      <w:r w:rsidRPr="009C2F14">
        <w:rPr>
          <w:rFonts w:cs="Arial"/>
          <w:szCs w:val="24"/>
          <w:lang w:val="ru-RU" w:eastAsia="en-US"/>
        </w:rPr>
        <w:t xml:space="preserve"> </w:t>
      </w:r>
      <w:r w:rsidRPr="009C2F14">
        <w:rPr>
          <w:rFonts w:cs="Arial"/>
          <w:szCs w:val="24"/>
          <w:lang w:val="sr-Cyrl-CS"/>
        </w:rPr>
        <w:t>понуђач</w:t>
      </w:r>
      <w:r w:rsidRPr="009C2F14">
        <w:rPr>
          <w:rFonts w:cs="Arial"/>
          <w:szCs w:val="24"/>
          <w:lang w:val="ru-RU"/>
        </w:rPr>
        <w:t xml:space="preserve"> </w:t>
      </w:r>
      <w:r w:rsidRPr="009C2F14">
        <w:rPr>
          <w:rFonts w:cs="Arial"/>
          <w:szCs w:val="24"/>
          <w:lang w:val="sr-Cyrl-CS"/>
        </w:rPr>
        <w:t>из групе понуђача</w:t>
      </w:r>
      <w:r w:rsidRPr="009C2F14">
        <w:rPr>
          <w:rFonts w:cs="Arial"/>
          <w:szCs w:val="24"/>
          <w:lang w:val="ru-RU"/>
        </w:rPr>
        <w:t xml:space="preserve"> који је</w:t>
      </w:r>
      <w:r w:rsidRPr="009C2F14">
        <w:rPr>
          <w:rFonts w:cs="Arial"/>
          <w:szCs w:val="24"/>
          <w:lang w:val="sr-Cyrl-CS"/>
        </w:rPr>
        <w:t xml:space="preserve"> одређен у споразуму о заједничком извршењу набавке групе понуђача да даје средство обезбеђења</w:t>
      </w:r>
      <w:r w:rsidRPr="009C2F14">
        <w:rPr>
          <w:rFonts w:cs="Arial"/>
          <w:szCs w:val="24"/>
          <w:lang w:val="ru-RU"/>
        </w:rPr>
        <w:t>.</w:t>
      </w:r>
    </w:p>
    <w:p w14:paraId="4813EA35" w14:textId="77777777" w:rsidR="009C2F14" w:rsidRPr="009C2F14" w:rsidRDefault="009C2F14" w:rsidP="009C2F14">
      <w:pPr>
        <w:pStyle w:val="Crtica2"/>
        <w:numPr>
          <w:ilvl w:val="0"/>
          <w:numId w:val="0"/>
        </w:numPr>
        <w:spacing w:after="0"/>
        <w:ind w:left="1134"/>
        <w:rPr>
          <w:rFonts w:cs="Arial"/>
          <w:sz w:val="24"/>
          <w:szCs w:val="24"/>
          <w:lang w:val="ru-RU"/>
        </w:rPr>
      </w:pPr>
      <w:r w:rsidRPr="009C2F14">
        <w:rPr>
          <w:rFonts w:cs="Arial"/>
          <w:sz w:val="24"/>
          <w:szCs w:val="24"/>
          <w:lang w:val="ru-RU"/>
        </w:rPr>
        <w:t>Наручилац не може да исплати ниједан износ по уговору Изабраном понуђачу који је затражио аванс, пре него што прими тражено средство обезбеђења за повраћај авансног плаћања.</w:t>
      </w:r>
    </w:p>
    <w:p w14:paraId="3F0CCF6B" w14:textId="77777777" w:rsidR="009C2F14" w:rsidRPr="009C2F14" w:rsidRDefault="009C2F14" w:rsidP="009C2F14">
      <w:pPr>
        <w:ind w:left="1134" w:right="-6"/>
        <w:jc w:val="both"/>
        <w:rPr>
          <w:rFonts w:ascii="Arial" w:hAnsi="Arial" w:cs="Arial"/>
          <w:sz w:val="24"/>
          <w:szCs w:val="24"/>
        </w:rPr>
      </w:pPr>
      <w:r w:rsidRPr="009C2F14">
        <w:rPr>
          <w:rFonts w:ascii="Arial" w:hAnsi="Arial" w:cs="Arial"/>
          <w:sz w:val="24"/>
          <w:szCs w:val="24"/>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697DFF61" w14:textId="77777777" w:rsidR="00D9188A" w:rsidRPr="009C2F14" w:rsidRDefault="00D9188A" w:rsidP="009C2F14">
      <w:pPr>
        <w:ind w:left="1134"/>
        <w:jc w:val="both"/>
        <w:rPr>
          <w:rFonts w:ascii="Arial" w:hAnsi="Arial" w:cs="Arial"/>
          <w:sz w:val="24"/>
          <w:szCs w:val="24"/>
          <w:lang w:val="ru-RU"/>
        </w:rPr>
      </w:pPr>
    </w:p>
    <w:p w14:paraId="21BB1F55" w14:textId="77777777" w:rsidR="009C2F14" w:rsidRPr="009C2F14" w:rsidRDefault="009C2F14" w:rsidP="004E14A4">
      <w:pPr>
        <w:numPr>
          <w:ilvl w:val="0"/>
          <w:numId w:val="8"/>
        </w:numPr>
        <w:suppressAutoHyphens/>
        <w:jc w:val="both"/>
        <w:rPr>
          <w:rFonts w:ascii="Arial" w:hAnsi="Arial" w:cs="Arial"/>
          <w:b/>
          <w:sz w:val="24"/>
          <w:szCs w:val="24"/>
        </w:rPr>
      </w:pPr>
      <w:r w:rsidRPr="009C2F14">
        <w:rPr>
          <w:rFonts w:ascii="Arial" w:hAnsi="Arial" w:cs="Arial"/>
          <w:b/>
          <w:sz w:val="24"/>
          <w:szCs w:val="24"/>
        </w:rPr>
        <w:t>Гаранција за отклањање грешака у гарантном року</w:t>
      </w:r>
    </w:p>
    <w:p w14:paraId="22ADB35B" w14:textId="77777777" w:rsidR="009C2F14" w:rsidRPr="009C2F14" w:rsidRDefault="009C2F14" w:rsidP="009C2F14">
      <w:pPr>
        <w:ind w:left="786"/>
        <w:jc w:val="both"/>
        <w:rPr>
          <w:rFonts w:ascii="Arial" w:hAnsi="Arial" w:cs="Arial"/>
          <w:sz w:val="24"/>
          <w:szCs w:val="24"/>
        </w:rPr>
      </w:pPr>
    </w:p>
    <w:p w14:paraId="7CC67BBA" w14:textId="3DD7BC38"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Изабрани понуђач је дужан да Наручиоцу достави неопозиву, безусловну (без права на приговор) и на први писани позив наплативу банкарску гаранцију за отклањање грешака у гарантном р</w:t>
      </w:r>
      <w:r w:rsidR="00D9188A">
        <w:rPr>
          <w:rFonts w:ascii="Arial" w:hAnsi="Arial" w:cs="Arial"/>
          <w:sz w:val="24"/>
          <w:szCs w:val="24"/>
        </w:rPr>
        <w:t xml:space="preserve">оку у износу од </w:t>
      </w:r>
      <w:r w:rsidR="00D9188A">
        <w:rPr>
          <w:rFonts w:ascii="Arial" w:hAnsi="Arial" w:cs="Arial"/>
          <w:sz w:val="24"/>
          <w:szCs w:val="24"/>
          <w:lang w:val="sr-Cyrl-CS"/>
        </w:rPr>
        <w:t>10</w:t>
      </w:r>
      <w:r w:rsidRPr="009C2F14">
        <w:rPr>
          <w:rFonts w:ascii="Arial" w:hAnsi="Arial" w:cs="Arial"/>
          <w:sz w:val="24"/>
          <w:szCs w:val="24"/>
        </w:rPr>
        <w:t>%  укупне вредности уговора без</w:t>
      </w:r>
      <w:r w:rsidRPr="009C2F14">
        <w:rPr>
          <w:rFonts w:ascii="Arial" w:hAnsi="Arial" w:cs="Arial"/>
          <w:color w:val="000000"/>
          <w:sz w:val="24"/>
          <w:szCs w:val="24"/>
        </w:rPr>
        <w:t xml:space="preserve"> </w:t>
      </w:r>
      <w:r w:rsidRPr="009C2F14">
        <w:rPr>
          <w:rFonts w:ascii="Arial" w:hAnsi="Arial" w:cs="Arial"/>
          <w:sz w:val="24"/>
          <w:szCs w:val="24"/>
        </w:rPr>
        <w:t xml:space="preserve">ПДВ. </w:t>
      </w:r>
    </w:p>
    <w:p w14:paraId="65858E52"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Наведену банкарску гаранцију понуђач предаје у року од 3 дана од дана сачињавања и обостраног постписивања </w:t>
      </w:r>
      <w:r w:rsidR="00730DFA">
        <w:rPr>
          <w:rFonts w:ascii="Arial" w:eastAsia="Arial" w:hAnsi="Arial" w:cs="Arial"/>
          <w:spacing w:val="-1"/>
          <w:sz w:val="24"/>
          <w:szCs w:val="24"/>
        </w:rPr>
        <w:t>З</w:t>
      </w:r>
      <w:r w:rsidR="00730DFA">
        <w:rPr>
          <w:rFonts w:ascii="Arial" w:eastAsia="Arial" w:hAnsi="Arial" w:cs="Arial"/>
          <w:spacing w:val="1"/>
          <w:sz w:val="24"/>
          <w:szCs w:val="24"/>
        </w:rPr>
        <w:t>а</w:t>
      </w:r>
      <w:r w:rsidR="00730DFA">
        <w:rPr>
          <w:rFonts w:ascii="Arial" w:eastAsia="Arial" w:hAnsi="Arial" w:cs="Arial"/>
          <w:sz w:val="24"/>
          <w:szCs w:val="24"/>
        </w:rPr>
        <w:t>пис</w:t>
      </w:r>
      <w:r w:rsidR="00730DFA">
        <w:rPr>
          <w:rFonts w:ascii="Arial" w:eastAsia="Arial" w:hAnsi="Arial" w:cs="Arial"/>
          <w:spacing w:val="-1"/>
          <w:sz w:val="24"/>
          <w:szCs w:val="24"/>
        </w:rPr>
        <w:t>н</w:t>
      </w:r>
      <w:r w:rsidR="00730DFA">
        <w:rPr>
          <w:rFonts w:ascii="Arial" w:eastAsia="Arial" w:hAnsi="Arial" w:cs="Arial"/>
          <w:sz w:val="24"/>
          <w:szCs w:val="24"/>
        </w:rPr>
        <w:t>и</w:t>
      </w:r>
      <w:r w:rsidR="00730DFA">
        <w:rPr>
          <w:rFonts w:ascii="Arial" w:eastAsia="Arial" w:hAnsi="Arial" w:cs="Arial"/>
          <w:spacing w:val="2"/>
          <w:sz w:val="24"/>
          <w:szCs w:val="24"/>
        </w:rPr>
        <w:t>к</w:t>
      </w:r>
      <w:r w:rsidR="00730DFA">
        <w:rPr>
          <w:rFonts w:ascii="Arial" w:eastAsia="Arial" w:hAnsi="Arial" w:cs="Arial"/>
          <w:sz w:val="24"/>
          <w:szCs w:val="24"/>
        </w:rPr>
        <w:t>а о изврш</w:t>
      </w:r>
      <w:r w:rsidR="00730DFA">
        <w:rPr>
          <w:rFonts w:ascii="Arial" w:eastAsia="Arial" w:hAnsi="Arial" w:cs="Arial"/>
          <w:spacing w:val="1"/>
          <w:sz w:val="24"/>
          <w:szCs w:val="24"/>
        </w:rPr>
        <w:t>е</w:t>
      </w:r>
      <w:r w:rsidR="00730DFA">
        <w:rPr>
          <w:rFonts w:ascii="Arial" w:eastAsia="Arial" w:hAnsi="Arial" w:cs="Arial"/>
          <w:sz w:val="24"/>
          <w:szCs w:val="24"/>
        </w:rPr>
        <w:t>ном</w:t>
      </w:r>
      <w:r w:rsidR="00730DFA">
        <w:rPr>
          <w:rFonts w:ascii="Arial" w:eastAsia="Arial" w:hAnsi="Arial" w:cs="Arial"/>
          <w:spacing w:val="4"/>
          <w:sz w:val="24"/>
          <w:szCs w:val="24"/>
        </w:rPr>
        <w:t xml:space="preserve"> </w:t>
      </w:r>
      <w:r w:rsidR="00730DFA">
        <w:rPr>
          <w:rFonts w:ascii="Arial" w:eastAsia="Arial" w:hAnsi="Arial" w:cs="Arial"/>
          <w:sz w:val="24"/>
          <w:szCs w:val="24"/>
        </w:rPr>
        <w:t>послу по</w:t>
      </w:r>
      <w:r w:rsidR="00730DFA">
        <w:rPr>
          <w:rFonts w:ascii="Arial" w:eastAsia="Arial" w:hAnsi="Arial" w:cs="Arial"/>
          <w:spacing w:val="6"/>
          <w:sz w:val="24"/>
          <w:szCs w:val="24"/>
        </w:rPr>
        <w:t xml:space="preserve"> </w:t>
      </w:r>
      <w:r w:rsidR="00730DFA">
        <w:rPr>
          <w:rFonts w:ascii="Arial" w:eastAsia="Arial" w:hAnsi="Arial" w:cs="Arial"/>
          <w:sz w:val="24"/>
          <w:szCs w:val="24"/>
        </w:rPr>
        <w:t>сист</w:t>
      </w:r>
      <w:r w:rsidR="00730DFA">
        <w:rPr>
          <w:rFonts w:ascii="Arial" w:eastAsia="Arial" w:hAnsi="Arial" w:cs="Arial"/>
          <w:spacing w:val="1"/>
          <w:sz w:val="24"/>
          <w:szCs w:val="24"/>
        </w:rPr>
        <w:t>е</w:t>
      </w:r>
      <w:r w:rsidR="00730DFA">
        <w:rPr>
          <w:rFonts w:ascii="Arial" w:eastAsia="Arial" w:hAnsi="Arial" w:cs="Arial"/>
          <w:sz w:val="24"/>
          <w:szCs w:val="24"/>
        </w:rPr>
        <w:t>му</w:t>
      </w:r>
      <w:r w:rsidR="00730DFA">
        <w:rPr>
          <w:rFonts w:ascii="Arial" w:eastAsia="Arial" w:hAnsi="Arial" w:cs="Arial"/>
          <w:spacing w:val="1"/>
          <w:sz w:val="24"/>
          <w:szCs w:val="24"/>
        </w:rPr>
        <w:t xml:space="preserve"> </w:t>
      </w:r>
      <w:r w:rsidR="00730DFA">
        <w:rPr>
          <w:rFonts w:ascii="Arial" w:eastAsia="Arial" w:hAnsi="Arial" w:cs="Arial"/>
          <w:sz w:val="24"/>
          <w:szCs w:val="24"/>
        </w:rPr>
        <w:t>„кљ</w:t>
      </w:r>
      <w:r w:rsidR="00730DFA">
        <w:rPr>
          <w:rFonts w:ascii="Arial" w:eastAsia="Arial" w:hAnsi="Arial" w:cs="Arial"/>
          <w:spacing w:val="-2"/>
          <w:sz w:val="24"/>
          <w:szCs w:val="24"/>
        </w:rPr>
        <w:t>у</w:t>
      </w:r>
      <w:r w:rsidR="00730DFA">
        <w:rPr>
          <w:rFonts w:ascii="Arial" w:eastAsia="Arial" w:hAnsi="Arial" w:cs="Arial"/>
          <w:sz w:val="24"/>
          <w:szCs w:val="24"/>
        </w:rPr>
        <w:t>ч</w:t>
      </w:r>
      <w:r w:rsidR="00730DFA">
        <w:rPr>
          <w:rFonts w:ascii="Arial" w:eastAsia="Arial" w:hAnsi="Arial" w:cs="Arial"/>
          <w:spacing w:val="7"/>
          <w:sz w:val="24"/>
          <w:szCs w:val="24"/>
        </w:rPr>
        <w:t xml:space="preserve"> </w:t>
      </w:r>
      <w:r w:rsidR="00730DFA">
        <w:rPr>
          <w:rFonts w:ascii="Arial" w:eastAsia="Arial" w:hAnsi="Arial" w:cs="Arial"/>
          <w:sz w:val="24"/>
          <w:szCs w:val="24"/>
        </w:rPr>
        <w:t xml:space="preserve">у </w:t>
      </w:r>
      <w:r w:rsidR="00730DFA">
        <w:rPr>
          <w:rFonts w:ascii="Arial" w:eastAsia="Arial" w:hAnsi="Arial" w:cs="Arial"/>
          <w:spacing w:val="3"/>
          <w:sz w:val="24"/>
          <w:szCs w:val="24"/>
        </w:rPr>
        <w:t>р</w:t>
      </w:r>
      <w:r w:rsidR="00730DFA">
        <w:rPr>
          <w:rFonts w:ascii="Arial" w:eastAsia="Arial" w:hAnsi="Arial" w:cs="Arial"/>
          <w:spacing w:val="-2"/>
          <w:sz w:val="24"/>
          <w:szCs w:val="24"/>
        </w:rPr>
        <w:t>у</w:t>
      </w:r>
      <w:r w:rsidR="00730DFA">
        <w:rPr>
          <w:rFonts w:ascii="Arial" w:eastAsia="Arial" w:hAnsi="Arial" w:cs="Arial"/>
          <w:sz w:val="24"/>
          <w:szCs w:val="24"/>
        </w:rPr>
        <w:t>к</w:t>
      </w:r>
      <w:r w:rsidR="00730DFA">
        <w:rPr>
          <w:rFonts w:ascii="Arial" w:eastAsia="Arial" w:hAnsi="Arial" w:cs="Arial"/>
          <w:spacing w:val="1"/>
          <w:sz w:val="24"/>
          <w:szCs w:val="24"/>
        </w:rPr>
        <w:t>е</w:t>
      </w:r>
      <w:r w:rsidR="009C2DFC">
        <w:rPr>
          <w:rFonts w:ascii="Arial" w:eastAsia="Arial" w:hAnsi="Arial" w:cs="Arial"/>
          <w:spacing w:val="1"/>
          <w:sz w:val="24"/>
          <w:szCs w:val="24"/>
          <w:lang w:val="sr-Cyrl-CS"/>
        </w:rPr>
        <w:t>“</w:t>
      </w:r>
      <w:r w:rsidRPr="009C2F14">
        <w:rPr>
          <w:rFonts w:ascii="Arial" w:hAnsi="Arial" w:cs="Arial"/>
          <w:sz w:val="24"/>
          <w:szCs w:val="24"/>
        </w:rPr>
        <w:t xml:space="preserve"> (без примедби).</w:t>
      </w:r>
    </w:p>
    <w:p w14:paraId="4FB1D474"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Банкарска гаранција за отклањање грешака у гарантном року мора трајати 5 дана дуже од истека гарантног рока.</w:t>
      </w:r>
    </w:p>
    <w:p w14:paraId="743038DC"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lang w:val="ru-RU"/>
        </w:rPr>
        <w:t>Ако се</w:t>
      </w:r>
      <w:r w:rsidRPr="009C2F14">
        <w:rPr>
          <w:rFonts w:ascii="Arial" w:hAnsi="Arial" w:cs="Arial"/>
          <w:sz w:val="24"/>
          <w:szCs w:val="24"/>
        </w:rPr>
        <w:t xml:space="preserve"> за </w:t>
      </w:r>
      <w:r w:rsidRPr="009C2F14">
        <w:rPr>
          <w:rFonts w:ascii="Arial" w:hAnsi="Arial" w:cs="Arial"/>
          <w:sz w:val="24"/>
          <w:szCs w:val="24"/>
          <w:lang w:val="ru-RU"/>
        </w:rPr>
        <w:t>време трајања уговора промене гарантни рокови, важност ове банкарске гаранције мора да се продужи</w:t>
      </w:r>
      <w:r w:rsidRPr="009C2F14">
        <w:rPr>
          <w:rFonts w:ascii="Arial" w:hAnsi="Arial" w:cs="Arial"/>
          <w:sz w:val="24"/>
          <w:szCs w:val="24"/>
        </w:rPr>
        <w:t>.</w:t>
      </w:r>
    </w:p>
    <w:p w14:paraId="79023E23" w14:textId="77777777" w:rsidR="009C2F14" w:rsidRPr="009C2F14" w:rsidRDefault="009C2F14" w:rsidP="009C2F14">
      <w:pPr>
        <w:pStyle w:val="Bulit02"/>
        <w:numPr>
          <w:ilvl w:val="0"/>
          <w:numId w:val="0"/>
        </w:numPr>
        <w:spacing w:after="0"/>
        <w:ind w:left="1412"/>
        <w:rPr>
          <w:rFonts w:cs="Arial"/>
          <w:noProof/>
          <w:szCs w:val="24"/>
          <w:lang w:val="sr-Cyrl-CS"/>
        </w:rPr>
      </w:pPr>
      <w:r w:rsidRPr="009C2F14">
        <w:rPr>
          <w:rFonts w:cs="Arial"/>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616CC68"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Наручилац ће уновчити дату </w:t>
      </w:r>
      <w:r w:rsidRPr="009C2F14">
        <w:rPr>
          <w:rFonts w:ascii="Arial" w:hAnsi="Arial" w:cs="Arial"/>
          <w:sz w:val="24"/>
          <w:szCs w:val="24"/>
          <w:lang w:val="ru-RU"/>
        </w:rPr>
        <w:t xml:space="preserve">банкарску гаранцију за отклањање грешака у гарантном року </w:t>
      </w:r>
      <w:r w:rsidRPr="009C2F14">
        <w:rPr>
          <w:rFonts w:ascii="Arial" w:hAnsi="Arial" w:cs="Arial"/>
          <w:sz w:val="24"/>
          <w:szCs w:val="24"/>
        </w:rPr>
        <w:t>у случају да изабрани понуђач не буде извршавао своје уговорне обавезе у гарантном року и у складу са продуженом гаранцијом.</w:t>
      </w:r>
    </w:p>
    <w:p w14:paraId="13ACB030"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sidRPr="009C2F14">
        <w:rPr>
          <w:rFonts w:ascii="Arial" w:hAnsi="Arial" w:cs="Arial"/>
          <w:sz w:val="24"/>
          <w:szCs w:val="24"/>
        </w:rPr>
        <w:t xml:space="preserve">У случају да </w:t>
      </w:r>
      <w:r w:rsidRPr="009C2F14">
        <w:rPr>
          <w:rFonts w:ascii="Arial" w:hAnsi="Arial" w:cs="Arial"/>
          <w:color w:val="000000"/>
          <w:sz w:val="24"/>
          <w:szCs w:val="24"/>
        </w:rPr>
        <w:t xml:space="preserve">је пословно седиште банке гаранта </w:t>
      </w:r>
      <w:r w:rsidRPr="009C2F14">
        <w:rPr>
          <w:rFonts w:ascii="Arial" w:hAnsi="Arial" w:cs="Arial"/>
          <w:sz w:val="24"/>
          <w:szCs w:val="24"/>
        </w:rPr>
        <w:t xml:space="preserve">изван Републике Србије у случају спора по овој Гаранцији, утврђује се надлежност Спољнотрговинске арбитраже при </w:t>
      </w:r>
      <w:r w:rsidRPr="009C2F14">
        <w:rPr>
          <w:rFonts w:ascii="Arial" w:hAnsi="Arial" w:cs="Arial"/>
          <w:sz w:val="24"/>
          <w:szCs w:val="24"/>
          <w:lang w:val="ru-RU"/>
        </w:rPr>
        <w:t>Привредној комори Србије са местом арбитраже у Београду,</w:t>
      </w:r>
      <w:r w:rsidRPr="009C2F14">
        <w:rPr>
          <w:rFonts w:ascii="Arial" w:hAnsi="Arial" w:cs="Arial"/>
          <w:sz w:val="24"/>
          <w:szCs w:val="24"/>
        </w:rPr>
        <w:t xml:space="preserve"> уз примену </w:t>
      </w:r>
      <w:r w:rsidRPr="009C2F14">
        <w:rPr>
          <w:rFonts w:ascii="Arial" w:hAnsi="Arial" w:cs="Arial"/>
          <w:sz w:val="24"/>
          <w:szCs w:val="24"/>
          <w:lang w:val="ru-RU"/>
        </w:rPr>
        <w:t xml:space="preserve">њеног </w:t>
      </w:r>
      <w:r w:rsidRPr="009C2F14">
        <w:rPr>
          <w:rFonts w:ascii="Arial" w:hAnsi="Arial" w:cs="Arial"/>
          <w:sz w:val="24"/>
          <w:szCs w:val="24"/>
        </w:rPr>
        <w:t xml:space="preserve">Правилника и процесног и материјалног права Републике Србије. </w:t>
      </w:r>
    </w:p>
    <w:p w14:paraId="62EFE552" w14:textId="77777777" w:rsidR="009C2F14" w:rsidRPr="009C2F14" w:rsidRDefault="009C2F14" w:rsidP="009C2F14">
      <w:pPr>
        <w:ind w:left="1418"/>
        <w:jc w:val="both"/>
        <w:rPr>
          <w:rFonts w:ascii="Arial" w:hAnsi="Arial" w:cs="Arial"/>
          <w:sz w:val="24"/>
          <w:szCs w:val="24"/>
        </w:rPr>
      </w:pPr>
      <w:r w:rsidRPr="009C2F14">
        <w:rPr>
          <w:rFonts w:ascii="Arial" w:hAnsi="Arial" w:cs="Arial"/>
          <w:sz w:val="24"/>
          <w:szCs w:val="24"/>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283D6A5C" w14:textId="77777777" w:rsidR="009C2DFC" w:rsidRDefault="009C2DFC" w:rsidP="009C2F14">
      <w:pPr>
        <w:ind w:firstLine="720"/>
        <w:jc w:val="both"/>
        <w:rPr>
          <w:rFonts w:ascii="Arial" w:hAnsi="Arial" w:cs="Arial"/>
          <w:sz w:val="24"/>
          <w:szCs w:val="24"/>
          <w:lang w:val="sr-Cyrl-CS"/>
        </w:rPr>
      </w:pPr>
    </w:p>
    <w:p w14:paraId="572610A8" w14:textId="77777777" w:rsidR="009C2F14" w:rsidRPr="009C2F14" w:rsidRDefault="009C2F14" w:rsidP="009C2F14">
      <w:pPr>
        <w:ind w:firstLine="720"/>
        <w:jc w:val="both"/>
        <w:rPr>
          <w:rFonts w:ascii="Arial" w:hAnsi="Arial" w:cs="Arial"/>
          <w:sz w:val="24"/>
          <w:szCs w:val="24"/>
        </w:rPr>
      </w:pPr>
      <w:r w:rsidRPr="009C2F14">
        <w:rPr>
          <w:rFonts w:ascii="Arial" w:hAnsi="Arial" w:cs="Arial"/>
          <w:sz w:val="24"/>
          <w:szCs w:val="24"/>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6A59D093" w14:textId="77777777" w:rsidR="009C2F14" w:rsidRPr="009C2F14" w:rsidRDefault="009C2F14" w:rsidP="009C2F14">
      <w:pPr>
        <w:ind w:firstLine="720"/>
        <w:jc w:val="both"/>
        <w:rPr>
          <w:rFonts w:ascii="Arial" w:hAnsi="Arial" w:cs="Arial"/>
          <w:sz w:val="24"/>
          <w:szCs w:val="24"/>
        </w:rPr>
      </w:pPr>
      <w:r w:rsidRPr="009C2F14">
        <w:rPr>
          <w:rFonts w:ascii="Arial" w:hAnsi="Arial" w:cs="Arial"/>
          <w:sz w:val="24"/>
          <w:szCs w:val="24"/>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14:paraId="12A3858D" w14:textId="77777777" w:rsidR="009C2F14" w:rsidRPr="009C2F14" w:rsidRDefault="009C2F14" w:rsidP="009C2F14">
      <w:pPr>
        <w:ind w:firstLine="720"/>
        <w:jc w:val="both"/>
        <w:rPr>
          <w:rFonts w:ascii="Arial" w:hAnsi="Arial" w:cs="Arial"/>
          <w:sz w:val="24"/>
          <w:szCs w:val="24"/>
        </w:rPr>
      </w:pPr>
      <w:r w:rsidRPr="009C2F14">
        <w:rPr>
          <w:rFonts w:ascii="Arial" w:hAnsi="Arial" w:cs="Arial"/>
          <w:sz w:val="24"/>
          <w:szCs w:val="24"/>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14:paraId="26472626" w14:textId="77777777" w:rsidR="009C2F14" w:rsidRPr="009C2F14" w:rsidRDefault="009C2F14" w:rsidP="009C2F14">
      <w:pPr>
        <w:ind w:firstLine="709"/>
        <w:jc w:val="both"/>
        <w:rPr>
          <w:rFonts w:ascii="Arial" w:hAnsi="Arial" w:cs="Arial"/>
          <w:sz w:val="24"/>
          <w:szCs w:val="24"/>
        </w:rPr>
      </w:pPr>
      <w:r w:rsidRPr="009C2F14">
        <w:rPr>
          <w:rFonts w:ascii="Arial" w:hAnsi="Arial" w:cs="Arial"/>
          <w:sz w:val="24"/>
          <w:szCs w:val="24"/>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14:paraId="128F54ED" w14:textId="77777777" w:rsidR="009C2F14" w:rsidRPr="009C2F14" w:rsidRDefault="009C2F14" w:rsidP="009C2F14">
      <w:pPr>
        <w:ind w:firstLine="709"/>
        <w:jc w:val="both"/>
        <w:rPr>
          <w:rFonts w:ascii="Arial" w:hAnsi="Arial" w:cs="Arial"/>
          <w:sz w:val="24"/>
          <w:szCs w:val="24"/>
        </w:rPr>
      </w:pPr>
      <w:r w:rsidRPr="009C2F14">
        <w:rPr>
          <w:rFonts w:ascii="Arial" w:hAnsi="Arial" w:cs="Arial"/>
          <w:sz w:val="24"/>
          <w:szCs w:val="24"/>
        </w:rPr>
        <w:t xml:space="preserve">Ако се за време трајања Уговора промене рокови за извршење уговорне обавезе, важност банкарских гаранција мора се продужити. </w:t>
      </w:r>
    </w:p>
    <w:p w14:paraId="1FB9C8C3" w14:textId="77777777" w:rsidR="009430D8" w:rsidRPr="004D3A99" w:rsidRDefault="009430D8">
      <w:pPr>
        <w:spacing w:before="16" w:line="260" w:lineRule="exact"/>
        <w:rPr>
          <w:rFonts w:ascii="Arial" w:hAnsi="Arial" w:cs="Arial"/>
          <w:sz w:val="26"/>
          <w:szCs w:val="26"/>
        </w:rPr>
      </w:pPr>
    </w:p>
    <w:p w14:paraId="3557B150" w14:textId="77777777" w:rsidR="009430D8" w:rsidRPr="004D3A99" w:rsidRDefault="00866B3B" w:rsidP="004E14A4">
      <w:pPr>
        <w:pStyle w:val="ListParagraph"/>
        <w:numPr>
          <w:ilvl w:val="1"/>
          <w:numId w:val="13"/>
        </w:numPr>
        <w:ind w:right="-36"/>
        <w:jc w:val="both"/>
        <w:rPr>
          <w:rFonts w:ascii="Arial" w:eastAsia="Arial" w:hAnsi="Arial" w:cs="Arial"/>
          <w:sz w:val="24"/>
          <w:szCs w:val="24"/>
        </w:rPr>
      </w:pPr>
      <w:r w:rsidRPr="004D3A99">
        <w:rPr>
          <w:rFonts w:ascii="Arial" w:eastAsia="Arial" w:hAnsi="Arial" w:cs="Arial"/>
          <w:b/>
          <w:sz w:val="24"/>
          <w:szCs w:val="24"/>
        </w:rPr>
        <w:t>ДО</w:t>
      </w:r>
      <w:r w:rsidRPr="004D3A99">
        <w:rPr>
          <w:rFonts w:ascii="Arial" w:eastAsia="Arial" w:hAnsi="Arial" w:cs="Arial"/>
          <w:b/>
          <w:spacing w:val="4"/>
          <w:sz w:val="24"/>
          <w:szCs w:val="24"/>
        </w:rPr>
        <w:t>Д</w:t>
      </w:r>
      <w:r w:rsidRPr="004D3A99">
        <w:rPr>
          <w:rFonts w:ascii="Arial" w:eastAsia="Arial" w:hAnsi="Arial" w:cs="Arial"/>
          <w:b/>
          <w:spacing w:val="-5"/>
          <w:sz w:val="24"/>
          <w:szCs w:val="24"/>
        </w:rPr>
        <w:t>А</w:t>
      </w:r>
      <w:r w:rsidRPr="004D3A99">
        <w:rPr>
          <w:rFonts w:ascii="Arial" w:eastAsia="Arial" w:hAnsi="Arial" w:cs="Arial"/>
          <w:b/>
          <w:sz w:val="24"/>
          <w:szCs w:val="24"/>
        </w:rPr>
        <w:t>Т</w:t>
      </w:r>
      <w:r w:rsidRPr="004D3A99">
        <w:rPr>
          <w:rFonts w:ascii="Arial" w:eastAsia="Arial" w:hAnsi="Arial" w:cs="Arial"/>
          <w:b/>
          <w:spacing w:val="-1"/>
          <w:sz w:val="24"/>
          <w:szCs w:val="24"/>
        </w:rPr>
        <w:t>Н</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z w:val="24"/>
          <w:szCs w:val="24"/>
        </w:rPr>
        <w:t>И</w:t>
      </w:r>
      <w:r w:rsidRPr="004D3A99">
        <w:rPr>
          <w:rFonts w:ascii="Arial" w:eastAsia="Arial" w:hAnsi="Arial" w:cs="Arial"/>
          <w:b/>
          <w:spacing w:val="2"/>
          <w:sz w:val="24"/>
          <w:szCs w:val="24"/>
        </w:rPr>
        <w:t>Н</w:t>
      </w:r>
      <w:r w:rsidRPr="004D3A99">
        <w:rPr>
          <w:rFonts w:ascii="Arial" w:eastAsia="Arial" w:hAnsi="Arial" w:cs="Arial"/>
          <w:b/>
          <w:spacing w:val="-3"/>
          <w:sz w:val="24"/>
          <w:szCs w:val="24"/>
        </w:rPr>
        <w:t>Ф</w:t>
      </w:r>
      <w:r w:rsidRPr="004D3A99">
        <w:rPr>
          <w:rFonts w:ascii="Arial" w:eastAsia="Arial" w:hAnsi="Arial" w:cs="Arial"/>
          <w:b/>
          <w:sz w:val="24"/>
          <w:szCs w:val="24"/>
        </w:rPr>
        <w:t>О</w:t>
      </w:r>
      <w:r w:rsidRPr="004D3A99">
        <w:rPr>
          <w:rFonts w:ascii="Arial" w:eastAsia="Arial" w:hAnsi="Arial" w:cs="Arial"/>
          <w:b/>
          <w:spacing w:val="1"/>
          <w:sz w:val="24"/>
          <w:szCs w:val="24"/>
        </w:rPr>
        <w:t>РМ</w:t>
      </w:r>
      <w:r w:rsidRPr="004D3A99">
        <w:rPr>
          <w:rFonts w:ascii="Arial" w:eastAsia="Arial" w:hAnsi="Arial" w:cs="Arial"/>
          <w:b/>
          <w:spacing w:val="-5"/>
          <w:sz w:val="24"/>
          <w:szCs w:val="24"/>
        </w:rPr>
        <w:t>А</w:t>
      </w:r>
      <w:r w:rsidRPr="004D3A99">
        <w:rPr>
          <w:rFonts w:ascii="Arial" w:eastAsia="Arial" w:hAnsi="Arial" w:cs="Arial"/>
          <w:b/>
          <w:spacing w:val="2"/>
          <w:sz w:val="24"/>
          <w:szCs w:val="24"/>
        </w:rPr>
        <w:t>Ц</w:t>
      </w:r>
      <w:r w:rsidRPr="004D3A99">
        <w:rPr>
          <w:rFonts w:ascii="Arial" w:eastAsia="Arial" w:hAnsi="Arial" w:cs="Arial"/>
          <w:b/>
          <w:sz w:val="24"/>
          <w:szCs w:val="24"/>
        </w:rPr>
        <w:t>И</w:t>
      </w:r>
      <w:r w:rsidRPr="004D3A99">
        <w:rPr>
          <w:rFonts w:ascii="Arial" w:eastAsia="Arial" w:hAnsi="Arial" w:cs="Arial"/>
          <w:b/>
          <w:spacing w:val="1"/>
          <w:sz w:val="24"/>
          <w:szCs w:val="24"/>
        </w:rPr>
        <w:t>Ј</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z w:val="24"/>
          <w:szCs w:val="24"/>
        </w:rPr>
        <w:t>И</w:t>
      </w:r>
      <w:r w:rsidRPr="004D3A99">
        <w:rPr>
          <w:rFonts w:ascii="Arial" w:eastAsia="Arial" w:hAnsi="Arial" w:cs="Arial"/>
          <w:b/>
          <w:spacing w:val="1"/>
          <w:sz w:val="24"/>
          <w:szCs w:val="24"/>
        </w:rPr>
        <w:t xml:space="preserve"> </w:t>
      </w:r>
      <w:r w:rsidRPr="004D3A99">
        <w:rPr>
          <w:rFonts w:ascii="Arial" w:eastAsia="Arial" w:hAnsi="Arial" w:cs="Arial"/>
          <w:b/>
          <w:sz w:val="24"/>
          <w:szCs w:val="24"/>
        </w:rPr>
        <w:t>ПО</w:t>
      </w:r>
      <w:r w:rsidRPr="004D3A99">
        <w:rPr>
          <w:rFonts w:ascii="Arial" w:eastAsia="Arial" w:hAnsi="Arial" w:cs="Arial"/>
          <w:b/>
          <w:spacing w:val="4"/>
          <w:sz w:val="24"/>
          <w:szCs w:val="24"/>
        </w:rPr>
        <w:t>Ј</w:t>
      </w:r>
      <w:r w:rsidRPr="004D3A99">
        <w:rPr>
          <w:rFonts w:ascii="Arial" w:eastAsia="Arial" w:hAnsi="Arial" w:cs="Arial"/>
          <w:b/>
          <w:spacing w:val="-3"/>
          <w:sz w:val="24"/>
          <w:szCs w:val="24"/>
        </w:rPr>
        <w:t>А</w:t>
      </w:r>
      <w:r w:rsidRPr="004D3A99">
        <w:rPr>
          <w:rFonts w:ascii="Arial" w:eastAsia="Arial" w:hAnsi="Arial" w:cs="Arial"/>
          <w:b/>
          <w:spacing w:val="-4"/>
          <w:sz w:val="24"/>
          <w:szCs w:val="24"/>
        </w:rPr>
        <w:t>Ш</w:t>
      </w:r>
      <w:r w:rsidRPr="004D3A99">
        <w:rPr>
          <w:rFonts w:ascii="Arial" w:eastAsia="Arial" w:hAnsi="Arial" w:cs="Arial"/>
          <w:b/>
          <w:spacing w:val="-1"/>
          <w:sz w:val="24"/>
          <w:szCs w:val="24"/>
        </w:rPr>
        <w:t>Њ</w:t>
      </w:r>
      <w:r w:rsidRPr="004D3A99">
        <w:rPr>
          <w:rFonts w:ascii="Arial" w:eastAsia="Arial" w:hAnsi="Arial" w:cs="Arial"/>
          <w:b/>
          <w:spacing w:val="3"/>
          <w:sz w:val="24"/>
          <w:szCs w:val="24"/>
        </w:rPr>
        <w:t>Е</w:t>
      </w:r>
      <w:r w:rsidRPr="004D3A99">
        <w:rPr>
          <w:rFonts w:ascii="Arial" w:eastAsia="Arial" w:hAnsi="Arial" w:cs="Arial"/>
          <w:b/>
          <w:spacing w:val="1"/>
          <w:sz w:val="24"/>
          <w:szCs w:val="24"/>
        </w:rPr>
        <w:t>Њ</w:t>
      </w:r>
      <w:r w:rsidRPr="004D3A99">
        <w:rPr>
          <w:rFonts w:ascii="Arial" w:eastAsia="Arial" w:hAnsi="Arial" w:cs="Arial"/>
          <w:b/>
          <w:sz w:val="24"/>
          <w:szCs w:val="24"/>
        </w:rPr>
        <w:t>А</w:t>
      </w:r>
    </w:p>
    <w:p w14:paraId="003A270D" w14:textId="77777777" w:rsidR="009430D8" w:rsidRPr="004D3A99" w:rsidRDefault="009430D8">
      <w:pPr>
        <w:spacing w:before="16" w:line="260" w:lineRule="exact"/>
        <w:rPr>
          <w:rFonts w:ascii="Arial" w:hAnsi="Arial" w:cs="Arial"/>
          <w:sz w:val="26"/>
          <w:szCs w:val="26"/>
        </w:rPr>
      </w:pPr>
    </w:p>
    <w:p w14:paraId="51F8E128" w14:textId="6896A17A" w:rsidR="009430D8" w:rsidRDefault="00866B3B" w:rsidP="003274A8">
      <w:pPr>
        <w:ind w:right="73"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у писаном</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бл</w:t>
      </w:r>
      <w:r>
        <w:rPr>
          <w:rFonts w:ascii="Arial" w:eastAsia="Arial" w:hAnsi="Arial" w:cs="Arial"/>
          <w:sz w:val="24"/>
          <w:szCs w:val="24"/>
        </w:rPr>
        <w:t>ик</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ра</w:t>
      </w:r>
      <w:r>
        <w:rPr>
          <w:rFonts w:ascii="Arial" w:eastAsia="Arial" w:hAnsi="Arial" w:cs="Arial"/>
          <w:spacing w:val="-2"/>
          <w:sz w:val="24"/>
          <w:szCs w:val="24"/>
        </w:rPr>
        <w:t>ж</w:t>
      </w:r>
      <w:r>
        <w:rPr>
          <w:rFonts w:ascii="Arial" w:eastAsia="Arial" w:hAnsi="Arial" w:cs="Arial"/>
          <w:sz w:val="24"/>
          <w:szCs w:val="24"/>
        </w:rPr>
        <w:t>ити</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тне</w:t>
      </w:r>
      <w:r>
        <w:rPr>
          <w:rFonts w:ascii="Arial" w:eastAsia="Arial" w:hAnsi="Arial" w:cs="Arial"/>
          <w:spacing w:val="3"/>
          <w:sz w:val="24"/>
          <w:szCs w:val="24"/>
        </w:rPr>
        <w:t xml:space="preserve"> </w:t>
      </w:r>
      <w:r>
        <w:rPr>
          <w:rFonts w:ascii="Arial" w:eastAsia="Arial" w:hAnsi="Arial" w:cs="Arial"/>
          <w:sz w:val="24"/>
          <w:szCs w:val="24"/>
        </w:rPr>
        <w:t>ин</w:t>
      </w:r>
      <w:r>
        <w:rPr>
          <w:rFonts w:ascii="Arial" w:eastAsia="Arial" w:hAnsi="Arial" w:cs="Arial"/>
          <w:spacing w:val="-1"/>
          <w:sz w:val="24"/>
          <w:szCs w:val="24"/>
        </w:rPr>
        <w:t>ф</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3"/>
          <w:sz w:val="24"/>
          <w:szCs w:val="24"/>
        </w:rPr>
        <w:t xml:space="preserve"> </w:t>
      </w:r>
      <w:r>
        <w:rPr>
          <w:rFonts w:ascii="Arial" w:eastAsia="Arial" w:hAnsi="Arial" w:cs="Arial"/>
          <w:sz w:val="24"/>
          <w:szCs w:val="24"/>
        </w:rPr>
        <w:t>или пој</w:t>
      </w:r>
      <w:r>
        <w:rPr>
          <w:rFonts w:ascii="Arial" w:eastAsia="Arial" w:hAnsi="Arial" w:cs="Arial"/>
          <w:spacing w:val="1"/>
          <w:sz w:val="24"/>
          <w:szCs w:val="24"/>
        </w:rPr>
        <w:t>а</w:t>
      </w:r>
      <w:r>
        <w:rPr>
          <w:rFonts w:ascii="Arial" w:eastAsia="Arial" w:hAnsi="Arial" w:cs="Arial"/>
          <w:sz w:val="24"/>
          <w:szCs w:val="24"/>
        </w:rPr>
        <w:t>ш</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 ве</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z w:val="24"/>
          <w:szCs w:val="24"/>
        </w:rPr>
        <w:t>припр</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м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најк</w:t>
      </w:r>
      <w:r>
        <w:rPr>
          <w:rFonts w:ascii="Arial" w:eastAsia="Arial" w:hAnsi="Arial" w:cs="Arial"/>
          <w:spacing w:val="1"/>
          <w:sz w:val="24"/>
          <w:szCs w:val="24"/>
        </w:rPr>
        <w:t>а</w:t>
      </w:r>
      <w:r>
        <w:rPr>
          <w:rFonts w:ascii="Arial" w:eastAsia="Arial" w:hAnsi="Arial" w:cs="Arial"/>
          <w:sz w:val="24"/>
          <w:szCs w:val="24"/>
        </w:rPr>
        <w:t>сни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пет</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ис</w:t>
      </w:r>
      <w:r>
        <w:rPr>
          <w:rFonts w:ascii="Arial" w:eastAsia="Arial" w:hAnsi="Arial" w:cs="Arial"/>
          <w:spacing w:val="-2"/>
          <w:sz w:val="24"/>
          <w:szCs w:val="24"/>
        </w:rPr>
        <w:t>т</w:t>
      </w:r>
      <w:r>
        <w:rPr>
          <w:rFonts w:ascii="Arial" w:eastAsia="Arial" w:hAnsi="Arial" w:cs="Arial"/>
          <w:spacing w:val="1"/>
          <w:sz w:val="24"/>
          <w:szCs w:val="24"/>
        </w:rPr>
        <w:t>е</w:t>
      </w:r>
      <w:r>
        <w:rPr>
          <w:rFonts w:ascii="Arial" w:eastAsia="Arial" w:hAnsi="Arial" w:cs="Arial"/>
          <w:sz w:val="24"/>
          <w:szCs w:val="24"/>
        </w:rPr>
        <w:t>ка</w:t>
      </w:r>
      <w:r>
        <w:rPr>
          <w:rFonts w:ascii="Arial" w:eastAsia="Arial" w:hAnsi="Arial" w:cs="Arial"/>
          <w:spacing w:val="1"/>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ка</w:t>
      </w:r>
      <w:r>
        <w:rPr>
          <w:rFonts w:ascii="Arial" w:eastAsia="Arial" w:hAnsi="Arial" w:cs="Arial"/>
          <w:spacing w:val="1"/>
          <w:sz w:val="24"/>
          <w:szCs w:val="24"/>
        </w:rPr>
        <w:t xml:space="preserve"> </w:t>
      </w:r>
      <w:r>
        <w:rPr>
          <w:rFonts w:ascii="Arial" w:eastAsia="Arial" w:hAnsi="Arial" w:cs="Arial"/>
          <w:spacing w:val="-2"/>
          <w:sz w:val="24"/>
          <w:szCs w:val="24"/>
        </w:rPr>
        <w:t>з</w:t>
      </w:r>
      <w:r>
        <w:rPr>
          <w:rFonts w:ascii="Arial" w:eastAsia="Arial" w:hAnsi="Arial" w:cs="Arial"/>
          <w:sz w:val="24"/>
          <w:szCs w:val="24"/>
        </w:rPr>
        <w:t>а 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шење</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sidRPr="00730DFA">
        <w:rPr>
          <w:rFonts w:ascii="Arial" w:eastAsia="Arial" w:hAnsi="Arial" w:cs="Arial"/>
          <w:sz w:val="24"/>
          <w:szCs w:val="24"/>
        </w:rPr>
        <w:t>на</w:t>
      </w:r>
      <w:r w:rsidRPr="00730DFA">
        <w:rPr>
          <w:rFonts w:ascii="Arial" w:eastAsia="Arial" w:hAnsi="Arial" w:cs="Arial"/>
          <w:spacing w:val="3"/>
          <w:sz w:val="24"/>
          <w:szCs w:val="24"/>
        </w:rPr>
        <w:t xml:space="preserve"> </w:t>
      </w:r>
      <w:r w:rsidRPr="00730DFA">
        <w:rPr>
          <w:rFonts w:ascii="Arial" w:eastAsia="Arial" w:hAnsi="Arial" w:cs="Arial"/>
          <w:spacing w:val="1"/>
          <w:sz w:val="24"/>
          <w:szCs w:val="24"/>
        </w:rPr>
        <w:t>а</w:t>
      </w:r>
      <w:r w:rsidRPr="00730DFA">
        <w:rPr>
          <w:rFonts w:ascii="Arial" w:eastAsia="Arial" w:hAnsi="Arial" w:cs="Arial"/>
          <w:spacing w:val="-1"/>
          <w:sz w:val="24"/>
          <w:szCs w:val="24"/>
        </w:rPr>
        <w:t>д</w:t>
      </w:r>
      <w:r w:rsidRPr="00730DFA">
        <w:rPr>
          <w:rFonts w:ascii="Arial" w:eastAsia="Arial" w:hAnsi="Arial" w:cs="Arial"/>
          <w:spacing w:val="1"/>
          <w:sz w:val="24"/>
          <w:szCs w:val="24"/>
        </w:rPr>
        <w:t>ре</w:t>
      </w:r>
      <w:r w:rsidRPr="00730DFA">
        <w:rPr>
          <w:rFonts w:ascii="Arial" w:eastAsia="Arial" w:hAnsi="Arial" w:cs="Arial"/>
          <w:sz w:val="24"/>
          <w:szCs w:val="24"/>
        </w:rPr>
        <w:t xml:space="preserve">су </w:t>
      </w:r>
      <w:r w:rsidRPr="001B66EF">
        <w:rPr>
          <w:rFonts w:ascii="Arial" w:eastAsia="Arial" w:hAnsi="Arial" w:cs="Arial"/>
          <w:sz w:val="24"/>
          <w:szCs w:val="24"/>
        </w:rPr>
        <w:t>На</w:t>
      </w:r>
      <w:r w:rsidRPr="001B66EF">
        <w:rPr>
          <w:rFonts w:ascii="Arial" w:eastAsia="Arial" w:hAnsi="Arial" w:cs="Arial"/>
          <w:spacing w:val="1"/>
          <w:sz w:val="24"/>
          <w:szCs w:val="24"/>
        </w:rPr>
        <w:t>р</w:t>
      </w:r>
      <w:r w:rsidRPr="001B66EF">
        <w:rPr>
          <w:rFonts w:ascii="Arial" w:eastAsia="Arial" w:hAnsi="Arial" w:cs="Arial"/>
          <w:spacing w:val="-2"/>
          <w:sz w:val="24"/>
          <w:szCs w:val="24"/>
        </w:rPr>
        <w:t>у</w:t>
      </w:r>
      <w:r w:rsidRPr="001B66EF">
        <w:rPr>
          <w:rFonts w:ascii="Arial" w:eastAsia="Arial" w:hAnsi="Arial" w:cs="Arial"/>
          <w:sz w:val="24"/>
          <w:szCs w:val="24"/>
        </w:rPr>
        <w:t>чи</w:t>
      </w:r>
      <w:r w:rsidRPr="001B66EF">
        <w:rPr>
          <w:rFonts w:ascii="Arial" w:eastAsia="Arial" w:hAnsi="Arial" w:cs="Arial"/>
          <w:spacing w:val="1"/>
          <w:sz w:val="24"/>
          <w:szCs w:val="24"/>
        </w:rPr>
        <w:t>о</w:t>
      </w:r>
      <w:r w:rsidRPr="001B66EF">
        <w:rPr>
          <w:rFonts w:ascii="Arial" w:eastAsia="Arial" w:hAnsi="Arial" w:cs="Arial"/>
          <w:spacing w:val="-1"/>
          <w:sz w:val="24"/>
          <w:szCs w:val="24"/>
        </w:rPr>
        <w:t>ц</w:t>
      </w:r>
      <w:r w:rsidRPr="001B66EF">
        <w:rPr>
          <w:rFonts w:ascii="Arial" w:eastAsia="Arial" w:hAnsi="Arial" w:cs="Arial"/>
          <w:spacing w:val="1"/>
          <w:sz w:val="24"/>
          <w:szCs w:val="24"/>
        </w:rPr>
        <w:t>а</w:t>
      </w:r>
      <w:r w:rsidRPr="001B66EF">
        <w:rPr>
          <w:rFonts w:ascii="Arial" w:eastAsia="Arial" w:hAnsi="Arial" w:cs="Arial"/>
          <w:sz w:val="24"/>
          <w:szCs w:val="24"/>
        </w:rPr>
        <w:t>,</w:t>
      </w:r>
      <w:r w:rsidRPr="001B66EF">
        <w:rPr>
          <w:rFonts w:ascii="Arial" w:eastAsia="Arial" w:hAnsi="Arial" w:cs="Arial"/>
          <w:spacing w:val="3"/>
          <w:sz w:val="24"/>
          <w:szCs w:val="24"/>
        </w:rPr>
        <w:t xml:space="preserve"> </w:t>
      </w:r>
      <w:r w:rsidRPr="001B66EF">
        <w:rPr>
          <w:rFonts w:ascii="Arial" w:eastAsia="Arial" w:hAnsi="Arial" w:cs="Arial"/>
          <w:sz w:val="24"/>
          <w:szCs w:val="24"/>
        </w:rPr>
        <w:t>са</w:t>
      </w:r>
      <w:r w:rsidRPr="001B66EF">
        <w:rPr>
          <w:rFonts w:ascii="Arial" w:eastAsia="Arial" w:hAnsi="Arial" w:cs="Arial"/>
          <w:spacing w:val="3"/>
          <w:sz w:val="24"/>
          <w:szCs w:val="24"/>
        </w:rPr>
        <w:t xml:space="preserve"> </w:t>
      </w:r>
      <w:r w:rsidRPr="001B66EF">
        <w:rPr>
          <w:rFonts w:ascii="Arial" w:eastAsia="Arial" w:hAnsi="Arial" w:cs="Arial"/>
          <w:sz w:val="24"/>
          <w:szCs w:val="24"/>
        </w:rPr>
        <w:t>на</w:t>
      </w:r>
      <w:r w:rsidRPr="001B66EF">
        <w:rPr>
          <w:rFonts w:ascii="Arial" w:eastAsia="Arial" w:hAnsi="Arial" w:cs="Arial"/>
          <w:spacing w:val="1"/>
          <w:sz w:val="24"/>
          <w:szCs w:val="24"/>
        </w:rPr>
        <w:t>з</w:t>
      </w:r>
      <w:r w:rsidRPr="001B66EF">
        <w:rPr>
          <w:rFonts w:ascii="Arial" w:eastAsia="Arial" w:hAnsi="Arial" w:cs="Arial"/>
          <w:sz w:val="24"/>
          <w:szCs w:val="24"/>
        </w:rPr>
        <w:t>на</w:t>
      </w:r>
      <w:r w:rsidRPr="001B66EF">
        <w:rPr>
          <w:rFonts w:ascii="Arial" w:eastAsia="Arial" w:hAnsi="Arial" w:cs="Arial"/>
          <w:spacing w:val="-1"/>
          <w:sz w:val="24"/>
          <w:szCs w:val="24"/>
        </w:rPr>
        <w:t>к</w:t>
      </w:r>
      <w:r w:rsidRPr="001B66EF">
        <w:rPr>
          <w:rFonts w:ascii="Arial" w:eastAsia="Arial" w:hAnsi="Arial" w:cs="Arial"/>
          <w:spacing w:val="1"/>
          <w:sz w:val="24"/>
          <w:szCs w:val="24"/>
        </w:rPr>
        <w:t>о</w:t>
      </w:r>
      <w:r w:rsidRPr="001B66EF">
        <w:rPr>
          <w:rFonts w:ascii="Arial" w:eastAsia="Arial" w:hAnsi="Arial" w:cs="Arial"/>
          <w:sz w:val="24"/>
          <w:szCs w:val="24"/>
        </w:rPr>
        <w:t>м:</w:t>
      </w:r>
      <w:r w:rsidRPr="001B66EF">
        <w:rPr>
          <w:rFonts w:ascii="Arial" w:eastAsia="Arial" w:hAnsi="Arial" w:cs="Arial"/>
          <w:spacing w:val="3"/>
          <w:sz w:val="24"/>
          <w:szCs w:val="24"/>
        </w:rPr>
        <w:t xml:space="preserve"> </w:t>
      </w:r>
      <w:r w:rsidRPr="001B66EF">
        <w:rPr>
          <w:rFonts w:ascii="Arial" w:eastAsia="Arial" w:hAnsi="Arial" w:cs="Arial"/>
          <w:sz w:val="24"/>
          <w:szCs w:val="24"/>
        </w:rPr>
        <w:t>„</w:t>
      </w:r>
      <w:r w:rsidRPr="001B66EF">
        <w:rPr>
          <w:rFonts w:ascii="Arial" w:eastAsia="Arial" w:hAnsi="Arial" w:cs="Arial"/>
          <w:spacing w:val="-3"/>
          <w:sz w:val="24"/>
          <w:szCs w:val="24"/>
        </w:rPr>
        <w:t>О</w:t>
      </w:r>
      <w:r w:rsidRPr="001B66EF">
        <w:rPr>
          <w:rFonts w:ascii="Arial" w:eastAsia="Arial" w:hAnsi="Arial" w:cs="Arial"/>
          <w:spacing w:val="1"/>
          <w:sz w:val="24"/>
          <w:szCs w:val="24"/>
        </w:rPr>
        <w:t>Б</w:t>
      </w:r>
      <w:r w:rsidRPr="001B66EF">
        <w:rPr>
          <w:rFonts w:ascii="Arial" w:eastAsia="Arial" w:hAnsi="Arial" w:cs="Arial"/>
          <w:sz w:val="24"/>
          <w:szCs w:val="24"/>
        </w:rPr>
        <w:t>Ј</w:t>
      </w:r>
      <w:r w:rsidRPr="001B66EF">
        <w:rPr>
          <w:rFonts w:ascii="Arial" w:eastAsia="Arial" w:hAnsi="Arial" w:cs="Arial"/>
          <w:spacing w:val="-2"/>
          <w:sz w:val="24"/>
          <w:szCs w:val="24"/>
        </w:rPr>
        <w:t>А</w:t>
      </w:r>
      <w:r w:rsidRPr="001B66EF">
        <w:rPr>
          <w:rFonts w:ascii="Arial" w:eastAsia="Arial" w:hAnsi="Arial" w:cs="Arial"/>
          <w:sz w:val="24"/>
          <w:szCs w:val="24"/>
        </w:rPr>
        <w:t>ШЊЕЊА</w:t>
      </w:r>
      <w:r w:rsidRPr="001B66EF">
        <w:rPr>
          <w:rFonts w:ascii="Arial" w:eastAsia="Arial" w:hAnsi="Arial" w:cs="Arial"/>
          <w:spacing w:val="10"/>
          <w:sz w:val="24"/>
          <w:szCs w:val="24"/>
        </w:rPr>
        <w:t xml:space="preserve"> </w:t>
      </w:r>
      <w:r w:rsidRPr="001B66EF">
        <w:rPr>
          <w:rFonts w:ascii="Arial" w:eastAsia="Arial" w:hAnsi="Arial" w:cs="Arial"/>
          <w:sz w:val="24"/>
          <w:szCs w:val="24"/>
        </w:rPr>
        <w:t>–</w:t>
      </w:r>
      <w:r w:rsidRPr="001B66EF">
        <w:rPr>
          <w:rFonts w:ascii="Arial" w:eastAsia="Arial" w:hAnsi="Arial" w:cs="Arial"/>
          <w:spacing w:val="3"/>
          <w:sz w:val="24"/>
          <w:szCs w:val="24"/>
        </w:rPr>
        <w:t xml:space="preserve"> </w:t>
      </w:r>
      <w:r w:rsidRPr="001B66EF">
        <w:rPr>
          <w:rFonts w:ascii="Arial" w:eastAsia="Arial" w:hAnsi="Arial" w:cs="Arial"/>
          <w:spacing w:val="-3"/>
          <w:sz w:val="24"/>
          <w:szCs w:val="24"/>
        </w:rPr>
        <w:t>п</w:t>
      </w:r>
      <w:r w:rsidRPr="001B66EF">
        <w:rPr>
          <w:rFonts w:ascii="Arial" w:eastAsia="Arial" w:hAnsi="Arial" w:cs="Arial"/>
          <w:spacing w:val="1"/>
          <w:sz w:val="24"/>
          <w:szCs w:val="24"/>
        </w:rPr>
        <w:t>о</w:t>
      </w:r>
      <w:r w:rsidRPr="001B66EF">
        <w:rPr>
          <w:rFonts w:ascii="Arial" w:eastAsia="Arial" w:hAnsi="Arial" w:cs="Arial"/>
          <w:sz w:val="24"/>
          <w:szCs w:val="24"/>
        </w:rPr>
        <w:t>зив за</w:t>
      </w:r>
      <w:r w:rsidRPr="001B66EF">
        <w:rPr>
          <w:rFonts w:ascii="Arial" w:eastAsia="Arial" w:hAnsi="Arial" w:cs="Arial"/>
          <w:spacing w:val="4"/>
          <w:sz w:val="24"/>
          <w:szCs w:val="24"/>
        </w:rPr>
        <w:t xml:space="preserve"> </w:t>
      </w:r>
      <w:r w:rsidRPr="001B66EF">
        <w:rPr>
          <w:rFonts w:ascii="Arial" w:eastAsia="Arial" w:hAnsi="Arial" w:cs="Arial"/>
          <w:sz w:val="24"/>
          <w:szCs w:val="24"/>
        </w:rPr>
        <w:t xml:space="preserve">јавну набавку </w:t>
      </w:r>
      <w:r w:rsidRPr="001B66EF">
        <w:rPr>
          <w:rFonts w:ascii="Arial" w:eastAsia="Arial" w:hAnsi="Arial" w:cs="Arial"/>
          <w:spacing w:val="-1"/>
          <w:sz w:val="24"/>
          <w:szCs w:val="24"/>
        </w:rPr>
        <w:t>б</w:t>
      </w:r>
      <w:r w:rsidRPr="001B66EF">
        <w:rPr>
          <w:rFonts w:ascii="Arial" w:eastAsia="Arial" w:hAnsi="Arial" w:cs="Arial"/>
          <w:spacing w:val="1"/>
          <w:sz w:val="24"/>
          <w:szCs w:val="24"/>
        </w:rPr>
        <w:t>ро</w:t>
      </w:r>
      <w:r w:rsidRPr="001B66EF">
        <w:rPr>
          <w:rFonts w:ascii="Arial" w:eastAsia="Arial" w:hAnsi="Arial" w:cs="Arial"/>
          <w:sz w:val="24"/>
          <w:szCs w:val="24"/>
        </w:rPr>
        <w:t>ј</w:t>
      </w:r>
      <w:r w:rsidRPr="001B66EF">
        <w:rPr>
          <w:rFonts w:ascii="Arial" w:eastAsia="Arial" w:hAnsi="Arial" w:cs="Arial"/>
          <w:spacing w:val="4"/>
          <w:sz w:val="24"/>
          <w:szCs w:val="24"/>
        </w:rPr>
        <w:t xml:space="preserve"> </w:t>
      </w:r>
      <w:r w:rsidR="001B66EF" w:rsidRPr="001B66EF">
        <w:rPr>
          <w:rFonts w:ascii="Arial" w:eastAsia="Arial" w:hAnsi="Arial" w:cs="Arial"/>
          <w:spacing w:val="4"/>
          <w:sz w:val="24"/>
          <w:szCs w:val="24"/>
          <w:lang w:val="sr-Cyrl-CS"/>
        </w:rPr>
        <w:t>122/14/ДИКТ</w:t>
      </w:r>
      <w:r w:rsidRPr="00730DFA">
        <w:rPr>
          <w:rFonts w:ascii="Arial" w:eastAsia="Arial" w:hAnsi="Arial" w:cs="Arial"/>
          <w:sz w:val="24"/>
          <w:szCs w:val="24"/>
        </w:rPr>
        <w:t>“</w:t>
      </w:r>
      <w:r w:rsidRPr="00730DFA">
        <w:rPr>
          <w:rFonts w:ascii="Arial" w:eastAsia="Arial" w:hAnsi="Arial" w:cs="Arial"/>
          <w:spacing w:val="2"/>
          <w:sz w:val="24"/>
          <w:szCs w:val="24"/>
        </w:rPr>
        <w:t xml:space="preserve"> </w:t>
      </w:r>
      <w:r w:rsidRPr="00730DFA">
        <w:rPr>
          <w:rFonts w:ascii="Arial" w:eastAsia="Arial" w:hAnsi="Arial" w:cs="Arial"/>
          <w:sz w:val="24"/>
          <w:szCs w:val="24"/>
        </w:rPr>
        <w:t xml:space="preserve">или </w:t>
      </w:r>
      <w:r w:rsidRPr="00730DFA">
        <w:rPr>
          <w:rFonts w:ascii="Arial" w:eastAsia="Arial" w:hAnsi="Arial" w:cs="Arial"/>
          <w:spacing w:val="1"/>
          <w:sz w:val="24"/>
          <w:szCs w:val="24"/>
        </w:rPr>
        <w:t>е</w:t>
      </w:r>
      <w:r w:rsidRPr="00730DFA">
        <w:rPr>
          <w:rFonts w:ascii="Arial" w:eastAsia="Arial" w:hAnsi="Arial" w:cs="Arial"/>
          <w:spacing w:val="-3"/>
          <w:sz w:val="24"/>
          <w:szCs w:val="24"/>
        </w:rPr>
        <w:t>л</w:t>
      </w:r>
      <w:r w:rsidRPr="00730DFA">
        <w:rPr>
          <w:rFonts w:ascii="Arial" w:eastAsia="Arial" w:hAnsi="Arial" w:cs="Arial"/>
          <w:spacing w:val="1"/>
          <w:sz w:val="24"/>
          <w:szCs w:val="24"/>
        </w:rPr>
        <w:t>е</w:t>
      </w:r>
      <w:r w:rsidRPr="00730DFA">
        <w:rPr>
          <w:rFonts w:ascii="Arial" w:eastAsia="Arial" w:hAnsi="Arial" w:cs="Arial"/>
          <w:sz w:val="24"/>
          <w:szCs w:val="24"/>
        </w:rPr>
        <w:t>к</w:t>
      </w:r>
      <w:r w:rsidRPr="00730DFA">
        <w:rPr>
          <w:rFonts w:ascii="Arial" w:eastAsia="Arial" w:hAnsi="Arial" w:cs="Arial"/>
          <w:spacing w:val="1"/>
          <w:sz w:val="24"/>
          <w:szCs w:val="24"/>
        </w:rPr>
        <w:t>т</w:t>
      </w:r>
      <w:r w:rsidRPr="00730DFA">
        <w:rPr>
          <w:rFonts w:ascii="Arial" w:eastAsia="Arial" w:hAnsi="Arial" w:cs="Arial"/>
          <w:sz w:val="24"/>
          <w:szCs w:val="24"/>
        </w:rPr>
        <w:t>р</w:t>
      </w:r>
      <w:r w:rsidRPr="00730DFA">
        <w:rPr>
          <w:rFonts w:ascii="Arial" w:eastAsia="Arial" w:hAnsi="Arial" w:cs="Arial"/>
          <w:spacing w:val="1"/>
          <w:sz w:val="24"/>
          <w:szCs w:val="24"/>
        </w:rPr>
        <w:t>о</w:t>
      </w:r>
      <w:r w:rsidRPr="00730DFA">
        <w:rPr>
          <w:rFonts w:ascii="Arial" w:eastAsia="Arial" w:hAnsi="Arial" w:cs="Arial"/>
          <w:sz w:val="24"/>
          <w:szCs w:val="24"/>
        </w:rPr>
        <w:t>нским</w:t>
      </w:r>
      <w:r w:rsidRPr="00730DFA">
        <w:rPr>
          <w:rFonts w:ascii="Arial" w:eastAsia="Arial" w:hAnsi="Arial" w:cs="Arial"/>
          <w:spacing w:val="3"/>
          <w:sz w:val="24"/>
          <w:szCs w:val="24"/>
        </w:rPr>
        <w:t xml:space="preserve"> </w:t>
      </w:r>
      <w:r w:rsidRPr="00730DFA">
        <w:rPr>
          <w:rFonts w:ascii="Arial" w:eastAsia="Arial" w:hAnsi="Arial" w:cs="Arial"/>
          <w:sz w:val="24"/>
          <w:szCs w:val="24"/>
        </w:rPr>
        <w:t>п</w:t>
      </w:r>
      <w:r w:rsidRPr="00730DFA">
        <w:rPr>
          <w:rFonts w:ascii="Arial" w:eastAsia="Arial" w:hAnsi="Arial" w:cs="Arial"/>
          <w:spacing w:val="-3"/>
          <w:sz w:val="24"/>
          <w:szCs w:val="24"/>
        </w:rPr>
        <w:t>у</w:t>
      </w:r>
      <w:r w:rsidRPr="00730DFA">
        <w:rPr>
          <w:rFonts w:ascii="Arial" w:eastAsia="Arial" w:hAnsi="Arial" w:cs="Arial"/>
          <w:sz w:val="24"/>
          <w:szCs w:val="24"/>
        </w:rPr>
        <w:t>т</w:t>
      </w:r>
      <w:r w:rsidRPr="00730DFA">
        <w:rPr>
          <w:rFonts w:ascii="Arial" w:eastAsia="Arial" w:hAnsi="Arial" w:cs="Arial"/>
          <w:spacing w:val="1"/>
          <w:sz w:val="24"/>
          <w:szCs w:val="24"/>
        </w:rPr>
        <w:t>е</w:t>
      </w:r>
      <w:r w:rsidRPr="00730DFA">
        <w:rPr>
          <w:rFonts w:ascii="Arial" w:eastAsia="Arial" w:hAnsi="Arial" w:cs="Arial"/>
          <w:sz w:val="24"/>
          <w:szCs w:val="24"/>
        </w:rPr>
        <w:t>м</w:t>
      </w:r>
      <w:r w:rsidRPr="00730DFA">
        <w:rPr>
          <w:rFonts w:ascii="Arial" w:eastAsia="Arial" w:hAnsi="Arial" w:cs="Arial"/>
          <w:spacing w:val="3"/>
          <w:sz w:val="24"/>
          <w:szCs w:val="24"/>
        </w:rPr>
        <w:t xml:space="preserve"> </w:t>
      </w:r>
      <w:r w:rsidRPr="00730DFA">
        <w:rPr>
          <w:rFonts w:ascii="Arial" w:eastAsia="Arial" w:hAnsi="Arial" w:cs="Arial"/>
          <w:spacing w:val="-3"/>
          <w:sz w:val="24"/>
          <w:szCs w:val="24"/>
        </w:rPr>
        <w:t>н</w:t>
      </w:r>
      <w:r w:rsidRPr="00730DFA">
        <w:rPr>
          <w:rFonts w:ascii="Arial" w:eastAsia="Arial" w:hAnsi="Arial" w:cs="Arial"/>
          <w:sz w:val="24"/>
          <w:szCs w:val="24"/>
        </w:rPr>
        <w:t>а</w:t>
      </w:r>
      <w:r w:rsidRPr="00730DFA">
        <w:rPr>
          <w:rFonts w:ascii="Arial" w:eastAsia="Arial" w:hAnsi="Arial" w:cs="Arial"/>
          <w:spacing w:val="1"/>
          <w:sz w:val="24"/>
          <w:szCs w:val="24"/>
        </w:rPr>
        <w:t xml:space="preserve"> </w:t>
      </w:r>
      <w:r w:rsidRPr="00730DFA">
        <w:rPr>
          <w:rFonts w:ascii="Arial" w:eastAsia="Arial" w:hAnsi="Arial" w:cs="Arial"/>
          <w:spacing w:val="3"/>
          <w:sz w:val="24"/>
          <w:szCs w:val="24"/>
        </w:rPr>
        <w:t>е</w:t>
      </w:r>
      <w:r w:rsidRPr="00730DFA">
        <w:rPr>
          <w:rFonts w:ascii="Arial" w:eastAsia="Arial" w:hAnsi="Arial" w:cs="Arial"/>
          <w:spacing w:val="-1"/>
          <w:sz w:val="24"/>
          <w:szCs w:val="24"/>
        </w:rPr>
        <w:t>-m</w:t>
      </w:r>
      <w:r w:rsidRPr="00730DFA">
        <w:rPr>
          <w:rFonts w:ascii="Arial" w:eastAsia="Arial" w:hAnsi="Arial" w:cs="Arial"/>
          <w:spacing w:val="1"/>
          <w:sz w:val="24"/>
          <w:szCs w:val="24"/>
        </w:rPr>
        <w:t>a</w:t>
      </w:r>
      <w:r w:rsidRPr="00730DFA">
        <w:rPr>
          <w:rFonts w:ascii="Arial" w:eastAsia="Arial" w:hAnsi="Arial" w:cs="Arial"/>
          <w:sz w:val="24"/>
          <w:szCs w:val="24"/>
        </w:rPr>
        <w:t>il</w:t>
      </w:r>
      <w:r w:rsidRPr="00730DFA">
        <w:rPr>
          <w:rFonts w:ascii="Arial" w:eastAsia="Arial" w:hAnsi="Arial" w:cs="Arial"/>
          <w:spacing w:val="1"/>
          <w:sz w:val="24"/>
          <w:szCs w:val="24"/>
        </w:rPr>
        <w:t xml:space="preserve"> а</w:t>
      </w:r>
      <w:r w:rsidRPr="00730DFA">
        <w:rPr>
          <w:rFonts w:ascii="Arial" w:eastAsia="Arial" w:hAnsi="Arial" w:cs="Arial"/>
          <w:spacing w:val="-1"/>
          <w:sz w:val="24"/>
          <w:szCs w:val="24"/>
        </w:rPr>
        <w:t>д</w:t>
      </w:r>
      <w:r w:rsidRPr="00730DFA">
        <w:rPr>
          <w:rFonts w:ascii="Arial" w:eastAsia="Arial" w:hAnsi="Arial" w:cs="Arial"/>
          <w:spacing w:val="1"/>
          <w:sz w:val="24"/>
          <w:szCs w:val="24"/>
        </w:rPr>
        <w:t>рес</w:t>
      </w:r>
      <w:r w:rsidRPr="00730DFA">
        <w:rPr>
          <w:rFonts w:ascii="Arial" w:eastAsia="Arial" w:hAnsi="Arial" w:cs="Arial"/>
          <w:spacing w:val="-2"/>
          <w:sz w:val="24"/>
          <w:szCs w:val="24"/>
        </w:rPr>
        <w:t>у</w:t>
      </w:r>
      <w:r w:rsidRPr="00730DFA">
        <w:rPr>
          <w:rFonts w:ascii="Arial" w:eastAsia="Arial" w:hAnsi="Arial" w:cs="Arial"/>
          <w:sz w:val="24"/>
          <w:szCs w:val="24"/>
        </w:rPr>
        <w:t xml:space="preserve">: </w:t>
      </w:r>
      <w:r w:rsidR="00D2294B">
        <w:rPr>
          <w:rFonts w:ascii="Arial" w:eastAsia="Arial" w:hAnsi="Arial" w:cs="Arial"/>
          <w:sz w:val="24"/>
          <w:szCs w:val="24"/>
          <w:lang w:val="sr-Latn-RS"/>
        </w:rPr>
        <w:t>ivana.djordjevic</w:t>
      </w:r>
      <w:r w:rsidR="00D2294B">
        <w:rPr>
          <w:rFonts w:ascii="Arial" w:eastAsia="Arial" w:hAnsi="Arial" w:cs="Arial"/>
          <w:sz w:val="24"/>
          <w:szCs w:val="24"/>
        </w:rPr>
        <w:t>@eps.rs</w:t>
      </w:r>
      <w:r w:rsidR="003274A8" w:rsidRPr="003274A8">
        <w:rPr>
          <w:rFonts w:ascii="Arial" w:eastAsia="Arial" w:hAnsi="Arial" w:cs="Arial"/>
          <w:sz w:val="24"/>
          <w:szCs w:val="24"/>
          <w:lang w:val="sr-Cyrl-CS"/>
        </w:rPr>
        <w:t xml:space="preserve">, </w:t>
      </w:r>
      <w:r w:rsidR="003274A8" w:rsidRPr="003274A8">
        <w:rPr>
          <w:rFonts w:ascii="Arial" w:hAnsi="Arial" w:cs="Arial"/>
          <w:sz w:val="24"/>
          <w:szCs w:val="24"/>
        </w:rPr>
        <w:t xml:space="preserve">радним данима (понедељак – петак) у времену од 08 до 16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Pr="003274A8">
        <w:rPr>
          <w:rFonts w:ascii="Arial" w:eastAsia="Arial" w:hAnsi="Arial" w:cs="Arial"/>
          <w:sz w:val="24"/>
          <w:szCs w:val="24"/>
        </w:rPr>
        <w:t>На</w:t>
      </w:r>
      <w:r w:rsidRPr="003274A8">
        <w:rPr>
          <w:rFonts w:ascii="Arial" w:eastAsia="Arial" w:hAnsi="Arial" w:cs="Arial"/>
          <w:spacing w:val="1"/>
          <w:sz w:val="24"/>
          <w:szCs w:val="24"/>
        </w:rPr>
        <w:t>р</w:t>
      </w:r>
      <w:r w:rsidRPr="003274A8">
        <w:rPr>
          <w:rFonts w:ascii="Arial" w:eastAsia="Arial" w:hAnsi="Arial" w:cs="Arial"/>
          <w:spacing w:val="-2"/>
          <w:sz w:val="24"/>
          <w:szCs w:val="24"/>
        </w:rPr>
        <w:t>у</w:t>
      </w:r>
      <w:r w:rsidRPr="003274A8">
        <w:rPr>
          <w:rFonts w:ascii="Arial" w:eastAsia="Arial" w:hAnsi="Arial" w:cs="Arial"/>
          <w:sz w:val="24"/>
          <w:szCs w:val="24"/>
        </w:rPr>
        <w:t>чи</w:t>
      </w:r>
      <w:r w:rsidRPr="003274A8">
        <w:rPr>
          <w:rFonts w:ascii="Arial" w:eastAsia="Arial" w:hAnsi="Arial" w:cs="Arial"/>
          <w:spacing w:val="-1"/>
          <w:sz w:val="24"/>
          <w:szCs w:val="24"/>
        </w:rPr>
        <w:t>л</w:t>
      </w:r>
      <w:r w:rsidRPr="003274A8">
        <w:rPr>
          <w:rFonts w:ascii="Arial" w:eastAsia="Arial" w:hAnsi="Arial" w:cs="Arial"/>
          <w:spacing w:val="1"/>
          <w:sz w:val="24"/>
          <w:szCs w:val="24"/>
        </w:rPr>
        <w:t>а</w:t>
      </w:r>
      <w:r w:rsidRPr="003274A8">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1"/>
          <w:sz w:val="24"/>
          <w:szCs w:val="24"/>
        </w:rPr>
        <w:t xml:space="preserve"> о</w:t>
      </w:r>
      <w:r>
        <w:rPr>
          <w:rFonts w:ascii="Arial" w:eastAsia="Arial" w:hAnsi="Arial" w:cs="Arial"/>
          <w:sz w:val="24"/>
          <w:szCs w:val="24"/>
        </w:rPr>
        <w:t>д</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 xml:space="preserve"> </w:t>
      </w:r>
      <w:r>
        <w:rPr>
          <w:rFonts w:ascii="Arial" w:eastAsia="Arial" w:hAnsi="Arial" w:cs="Arial"/>
          <w:sz w:val="24"/>
          <w:szCs w:val="24"/>
        </w:rPr>
        <w:t>при</w:t>
      </w:r>
      <w:r>
        <w:rPr>
          <w:rFonts w:ascii="Arial" w:eastAsia="Arial" w:hAnsi="Arial" w:cs="Arial"/>
          <w:spacing w:val="-3"/>
          <w:sz w:val="24"/>
          <w:szCs w:val="24"/>
        </w:rPr>
        <w:t>ј</w:t>
      </w:r>
      <w:r>
        <w:rPr>
          <w:rFonts w:ascii="Arial" w:eastAsia="Arial" w:hAnsi="Arial" w:cs="Arial"/>
          <w:spacing w:val="1"/>
          <w:sz w:val="24"/>
          <w:szCs w:val="24"/>
        </w:rPr>
        <w:t>е</w:t>
      </w:r>
      <w:r>
        <w:rPr>
          <w:rFonts w:ascii="Arial" w:eastAsia="Arial" w:hAnsi="Arial" w:cs="Arial"/>
          <w:sz w:val="24"/>
          <w:szCs w:val="24"/>
        </w:rPr>
        <w:t>му</w:t>
      </w:r>
      <w:r>
        <w:rPr>
          <w:rFonts w:ascii="Arial" w:eastAsia="Arial" w:hAnsi="Arial" w:cs="Arial"/>
          <w:spacing w:val="1"/>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послати</w:t>
      </w:r>
      <w:r>
        <w:rPr>
          <w:rFonts w:ascii="Arial" w:eastAsia="Arial" w:hAnsi="Arial" w:cs="Arial"/>
          <w:spacing w:val="1"/>
          <w:sz w:val="24"/>
          <w:szCs w:val="24"/>
        </w:rPr>
        <w:t xml:space="preserve"> 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вор</w:t>
      </w:r>
      <w:r>
        <w:rPr>
          <w:rFonts w:ascii="Arial" w:eastAsia="Arial" w:hAnsi="Arial" w:cs="Arial"/>
          <w:spacing w:val="4"/>
          <w:sz w:val="24"/>
          <w:szCs w:val="24"/>
        </w:rPr>
        <w:t xml:space="preserve"> </w:t>
      </w:r>
      <w:r>
        <w:rPr>
          <w:rFonts w:ascii="Arial" w:eastAsia="Arial" w:hAnsi="Arial" w:cs="Arial"/>
          <w:sz w:val="24"/>
          <w:szCs w:val="24"/>
        </w:rPr>
        <w:t>у писаном</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бл</w:t>
      </w:r>
      <w:r>
        <w:rPr>
          <w:rFonts w:ascii="Arial" w:eastAsia="Arial" w:hAnsi="Arial" w:cs="Arial"/>
          <w:sz w:val="24"/>
          <w:szCs w:val="24"/>
        </w:rPr>
        <w:t>ику 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си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у 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т</w:t>
      </w:r>
      <w:r>
        <w:rPr>
          <w:rFonts w:ascii="Arial" w:eastAsia="Arial" w:hAnsi="Arial" w:cs="Arial"/>
          <w:sz w:val="24"/>
          <w:szCs w:val="24"/>
        </w:rPr>
        <w:t>у ин</w:t>
      </w:r>
      <w:r>
        <w:rPr>
          <w:rFonts w:ascii="Arial" w:eastAsia="Arial" w:hAnsi="Arial" w:cs="Arial"/>
          <w:spacing w:val="-1"/>
          <w:sz w:val="24"/>
          <w:szCs w:val="24"/>
        </w:rPr>
        <w:t>ф</w:t>
      </w:r>
      <w:r>
        <w:rPr>
          <w:rFonts w:ascii="Arial" w:eastAsia="Arial" w:hAnsi="Arial" w:cs="Arial"/>
          <w:spacing w:val="1"/>
          <w:sz w:val="24"/>
          <w:szCs w:val="24"/>
        </w:rPr>
        <w:t>ор</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 xml:space="preserve">ију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w:t>
      </w:r>
      <w:r>
        <w:rPr>
          <w:rFonts w:ascii="Arial" w:eastAsia="Arial" w:hAnsi="Arial" w:cs="Arial"/>
          <w:spacing w:val="2"/>
          <w:sz w:val="24"/>
          <w:szCs w:val="24"/>
        </w:rPr>
        <w:t>в</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ор</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у јавних</w:t>
      </w:r>
      <w:r>
        <w:rPr>
          <w:rFonts w:ascii="Arial" w:eastAsia="Arial" w:hAnsi="Arial" w:cs="Arial"/>
          <w:spacing w:val="-2"/>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вки</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свој</w:t>
      </w:r>
      <w:r>
        <w:rPr>
          <w:rFonts w:ascii="Arial" w:eastAsia="Arial" w:hAnsi="Arial" w:cs="Arial"/>
          <w:spacing w:val="1"/>
          <w:sz w:val="24"/>
          <w:szCs w:val="24"/>
        </w:rPr>
        <w:t>о</w:t>
      </w:r>
      <w:r>
        <w:rPr>
          <w:rFonts w:ascii="Arial" w:eastAsia="Arial" w:hAnsi="Arial" w:cs="Arial"/>
          <w:sz w:val="24"/>
          <w:szCs w:val="24"/>
        </w:rPr>
        <w:t>ј инт</w:t>
      </w:r>
      <w:r>
        <w:rPr>
          <w:rFonts w:ascii="Arial" w:eastAsia="Arial" w:hAnsi="Arial" w:cs="Arial"/>
          <w:spacing w:val="1"/>
          <w:sz w:val="24"/>
          <w:szCs w:val="24"/>
        </w:rPr>
        <w:t>ер</w:t>
      </w:r>
      <w:r>
        <w:rPr>
          <w:rFonts w:ascii="Arial" w:eastAsia="Arial" w:hAnsi="Arial" w:cs="Arial"/>
          <w:sz w:val="24"/>
          <w:szCs w:val="24"/>
        </w:rPr>
        <w:t>н</w:t>
      </w:r>
      <w:r>
        <w:rPr>
          <w:rFonts w:ascii="Arial" w:eastAsia="Arial" w:hAnsi="Arial" w:cs="Arial"/>
          <w:spacing w:val="-2"/>
          <w:sz w:val="24"/>
          <w:szCs w:val="24"/>
        </w:rPr>
        <w:t>е</w:t>
      </w:r>
      <w:r>
        <w:rPr>
          <w:rFonts w:ascii="Arial" w:eastAsia="Arial" w:hAnsi="Arial" w:cs="Arial"/>
          <w:sz w:val="24"/>
          <w:szCs w:val="24"/>
        </w:rPr>
        <w:t>т</w:t>
      </w:r>
      <w:r>
        <w:rPr>
          <w:rFonts w:ascii="Arial" w:eastAsia="Arial" w:hAnsi="Arial" w:cs="Arial"/>
          <w:spacing w:val="1"/>
          <w:sz w:val="24"/>
          <w:szCs w:val="24"/>
        </w:rPr>
        <w:t xml:space="preserve"> </w:t>
      </w:r>
      <w:r>
        <w:rPr>
          <w:rFonts w:ascii="Arial" w:eastAsia="Arial" w:hAnsi="Arial" w:cs="Arial"/>
          <w:sz w:val="24"/>
          <w:szCs w:val="24"/>
        </w:rPr>
        <w:t>ст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ни</w:t>
      </w:r>
      <w:r>
        <w:rPr>
          <w:rFonts w:ascii="Arial" w:eastAsia="Arial" w:hAnsi="Arial" w:cs="Arial"/>
          <w:spacing w:val="-1"/>
          <w:sz w:val="24"/>
          <w:szCs w:val="24"/>
        </w:rPr>
        <w:t>ц</w:t>
      </w:r>
      <w:r>
        <w:rPr>
          <w:rFonts w:ascii="Arial" w:eastAsia="Arial" w:hAnsi="Arial" w:cs="Arial"/>
          <w:sz w:val="24"/>
          <w:szCs w:val="24"/>
        </w:rPr>
        <w:t>и.</w:t>
      </w:r>
    </w:p>
    <w:p w14:paraId="53E2A7A7" w14:textId="77777777" w:rsidR="009430D8" w:rsidRDefault="00866B3B" w:rsidP="003274A8">
      <w:pPr>
        <w:ind w:firstLine="708"/>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2"/>
          <w:sz w:val="24"/>
          <w:szCs w:val="24"/>
        </w:rPr>
        <w:t>у</w:t>
      </w:r>
      <w:r>
        <w:rPr>
          <w:rFonts w:ascii="Arial" w:eastAsia="Arial" w:hAnsi="Arial" w:cs="Arial"/>
          <w:sz w:val="24"/>
          <w:szCs w:val="24"/>
        </w:rPr>
        <w:t>ник</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ија</w:t>
      </w:r>
      <w:r>
        <w:rPr>
          <w:rFonts w:ascii="Arial" w:eastAsia="Arial" w:hAnsi="Arial" w:cs="Arial"/>
          <w:spacing w:val="8"/>
          <w:sz w:val="24"/>
          <w:szCs w:val="24"/>
        </w:rPr>
        <w:t xml:space="preserve"> </w:t>
      </w:r>
      <w:r>
        <w:rPr>
          <w:rFonts w:ascii="Arial" w:eastAsia="Arial" w:hAnsi="Arial" w:cs="Arial"/>
          <w:sz w:val="24"/>
          <w:szCs w:val="24"/>
        </w:rPr>
        <w:t>у</w:t>
      </w:r>
      <w:r>
        <w:rPr>
          <w:rFonts w:ascii="Arial" w:eastAsia="Arial" w:hAnsi="Arial" w:cs="Arial"/>
          <w:spacing w:val="7"/>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z w:val="24"/>
          <w:szCs w:val="24"/>
        </w:rPr>
        <w:t>упку</w:t>
      </w:r>
      <w:r>
        <w:rPr>
          <w:rFonts w:ascii="Arial" w:eastAsia="Arial" w:hAnsi="Arial" w:cs="Arial"/>
          <w:spacing w:val="5"/>
          <w:sz w:val="24"/>
          <w:szCs w:val="24"/>
        </w:rPr>
        <w:t xml:space="preserve"> </w:t>
      </w:r>
      <w:r>
        <w:rPr>
          <w:rFonts w:ascii="Arial" w:eastAsia="Arial" w:hAnsi="Arial" w:cs="Arial"/>
          <w:sz w:val="24"/>
          <w:szCs w:val="24"/>
        </w:rPr>
        <w:t>јавне</w:t>
      </w:r>
      <w:r>
        <w:rPr>
          <w:rFonts w:ascii="Arial" w:eastAsia="Arial" w:hAnsi="Arial" w:cs="Arial"/>
          <w:spacing w:val="8"/>
          <w:sz w:val="24"/>
          <w:szCs w:val="24"/>
        </w:rPr>
        <w:t xml:space="preserve"> </w:t>
      </w:r>
      <w:r>
        <w:rPr>
          <w:rFonts w:ascii="Arial" w:eastAsia="Arial" w:hAnsi="Arial" w:cs="Arial"/>
          <w:sz w:val="24"/>
          <w:szCs w:val="24"/>
        </w:rPr>
        <w:t>набавке</w:t>
      </w:r>
      <w:r>
        <w:rPr>
          <w:rFonts w:ascii="Arial" w:eastAsia="Arial" w:hAnsi="Arial" w:cs="Arial"/>
          <w:spacing w:val="9"/>
          <w:sz w:val="24"/>
          <w:szCs w:val="24"/>
        </w:rPr>
        <w:t xml:space="preserve"> </w:t>
      </w:r>
      <w:r>
        <w:rPr>
          <w:rFonts w:ascii="Arial" w:eastAsia="Arial" w:hAnsi="Arial" w:cs="Arial"/>
          <w:spacing w:val="-2"/>
          <w:sz w:val="24"/>
          <w:szCs w:val="24"/>
        </w:rPr>
        <w:t>с</w:t>
      </w:r>
      <w:r>
        <w:rPr>
          <w:rFonts w:ascii="Arial" w:eastAsia="Arial" w:hAnsi="Arial" w:cs="Arial"/>
          <w:sz w:val="24"/>
          <w:szCs w:val="24"/>
        </w:rPr>
        <w:t>е</w:t>
      </w:r>
      <w:r>
        <w:rPr>
          <w:rFonts w:ascii="Arial" w:eastAsia="Arial" w:hAnsi="Arial" w:cs="Arial"/>
          <w:spacing w:val="6"/>
          <w:sz w:val="24"/>
          <w:szCs w:val="24"/>
        </w:rPr>
        <w:t xml:space="preserve"> </w:t>
      </w:r>
      <w:r>
        <w:rPr>
          <w:rFonts w:ascii="Arial" w:eastAsia="Arial" w:hAnsi="Arial" w:cs="Arial"/>
          <w:sz w:val="24"/>
          <w:szCs w:val="24"/>
        </w:rPr>
        <w:t>врши</w:t>
      </w:r>
      <w:r>
        <w:rPr>
          <w:rFonts w:ascii="Arial" w:eastAsia="Arial" w:hAnsi="Arial" w:cs="Arial"/>
          <w:spacing w:val="8"/>
          <w:sz w:val="24"/>
          <w:szCs w:val="24"/>
        </w:rPr>
        <w:t xml:space="preserve"> </w:t>
      </w:r>
      <w:r>
        <w:rPr>
          <w:rFonts w:ascii="Arial" w:eastAsia="Arial" w:hAnsi="Arial" w:cs="Arial"/>
          <w:sz w:val="24"/>
          <w:szCs w:val="24"/>
        </w:rPr>
        <w:t>на</w:t>
      </w:r>
      <w:r>
        <w:rPr>
          <w:rFonts w:ascii="Arial" w:eastAsia="Arial" w:hAnsi="Arial" w:cs="Arial"/>
          <w:spacing w:val="8"/>
          <w:sz w:val="24"/>
          <w:szCs w:val="24"/>
        </w:rPr>
        <w:t xml:space="preserve"> </w:t>
      </w:r>
      <w:r>
        <w:rPr>
          <w:rFonts w:ascii="Arial" w:eastAsia="Arial" w:hAnsi="Arial" w:cs="Arial"/>
          <w:sz w:val="24"/>
          <w:szCs w:val="24"/>
        </w:rPr>
        <w:t>начин</w:t>
      </w:r>
      <w:r>
        <w:rPr>
          <w:rFonts w:ascii="Arial" w:eastAsia="Arial" w:hAnsi="Arial" w:cs="Arial"/>
          <w:spacing w:val="5"/>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1"/>
          <w:sz w:val="24"/>
          <w:szCs w:val="24"/>
        </w:rPr>
        <w:t>еђ</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7"/>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ном</w:t>
      </w:r>
      <w:r w:rsidR="003274A8">
        <w:rPr>
          <w:rFonts w:ascii="Arial" w:eastAsia="Arial" w:hAnsi="Arial" w:cs="Arial"/>
          <w:sz w:val="24"/>
          <w:szCs w:val="24"/>
          <w:lang w:val="sr-Cyrl-CS"/>
        </w:rPr>
        <w:t xml:space="preserve"> </w:t>
      </w:r>
      <w:r>
        <w:rPr>
          <w:rFonts w:ascii="Arial" w:eastAsia="Arial" w:hAnsi="Arial" w:cs="Arial"/>
          <w:spacing w:val="1"/>
          <w:sz w:val="24"/>
          <w:szCs w:val="24"/>
        </w:rPr>
        <w:t>20</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z w:val="24"/>
          <w:szCs w:val="24"/>
        </w:rPr>
        <w:t>.</w:t>
      </w:r>
    </w:p>
    <w:p w14:paraId="39469E04" w14:textId="77777777" w:rsidR="009430D8" w:rsidRPr="004D3A99" w:rsidRDefault="009430D8" w:rsidP="00730DFA">
      <w:pPr>
        <w:spacing w:before="16" w:line="260" w:lineRule="exact"/>
        <w:jc w:val="both"/>
        <w:rPr>
          <w:rFonts w:ascii="Arial" w:hAnsi="Arial" w:cs="Arial"/>
          <w:sz w:val="26"/>
          <w:szCs w:val="26"/>
        </w:rPr>
      </w:pPr>
    </w:p>
    <w:p w14:paraId="6528CBF4"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ДО</w:t>
      </w:r>
      <w:r w:rsidRPr="004D3A99">
        <w:rPr>
          <w:rFonts w:ascii="Arial" w:eastAsia="Arial" w:hAnsi="Arial" w:cs="Arial"/>
          <w:b/>
          <w:spacing w:val="4"/>
          <w:sz w:val="24"/>
          <w:szCs w:val="24"/>
        </w:rPr>
        <w:t>Д</w:t>
      </w:r>
      <w:r w:rsidRPr="004D3A99">
        <w:rPr>
          <w:rFonts w:ascii="Arial" w:eastAsia="Arial" w:hAnsi="Arial" w:cs="Arial"/>
          <w:b/>
          <w:spacing w:val="-5"/>
          <w:sz w:val="24"/>
          <w:szCs w:val="24"/>
        </w:rPr>
        <w:t>А</w:t>
      </w:r>
      <w:r w:rsidRPr="004D3A99">
        <w:rPr>
          <w:rFonts w:ascii="Arial" w:eastAsia="Arial" w:hAnsi="Arial" w:cs="Arial"/>
          <w:b/>
          <w:sz w:val="24"/>
          <w:szCs w:val="24"/>
        </w:rPr>
        <w:t>Т</w:t>
      </w:r>
      <w:r w:rsidRPr="004D3A99">
        <w:rPr>
          <w:rFonts w:ascii="Arial" w:eastAsia="Arial" w:hAnsi="Arial" w:cs="Arial"/>
          <w:b/>
          <w:spacing w:val="4"/>
          <w:sz w:val="24"/>
          <w:szCs w:val="24"/>
        </w:rPr>
        <w:t>Н</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pacing w:val="1"/>
          <w:sz w:val="24"/>
          <w:szCs w:val="24"/>
        </w:rPr>
        <w:t>О</w:t>
      </w:r>
      <w:r w:rsidRPr="004D3A99">
        <w:rPr>
          <w:rFonts w:ascii="Arial" w:eastAsia="Arial" w:hAnsi="Arial" w:cs="Arial"/>
          <w:b/>
          <w:sz w:val="24"/>
          <w:szCs w:val="24"/>
        </w:rPr>
        <w:t>Б</w:t>
      </w:r>
      <w:r w:rsidRPr="004D3A99">
        <w:rPr>
          <w:rFonts w:ascii="Arial" w:eastAsia="Arial" w:hAnsi="Arial" w:cs="Arial"/>
          <w:b/>
          <w:spacing w:val="3"/>
          <w:sz w:val="24"/>
          <w:szCs w:val="24"/>
        </w:rPr>
        <w:t>Ј</w:t>
      </w:r>
      <w:r w:rsidRPr="004D3A99">
        <w:rPr>
          <w:rFonts w:ascii="Arial" w:eastAsia="Arial" w:hAnsi="Arial" w:cs="Arial"/>
          <w:b/>
          <w:spacing w:val="-3"/>
          <w:sz w:val="24"/>
          <w:szCs w:val="24"/>
        </w:rPr>
        <w:t>А</w:t>
      </w:r>
      <w:r w:rsidRPr="004D3A99">
        <w:rPr>
          <w:rFonts w:ascii="Arial" w:eastAsia="Arial" w:hAnsi="Arial" w:cs="Arial"/>
          <w:b/>
          <w:spacing w:val="-4"/>
          <w:sz w:val="24"/>
          <w:szCs w:val="24"/>
        </w:rPr>
        <w:t>Ш</w:t>
      </w:r>
      <w:r w:rsidRPr="004D3A99">
        <w:rPr>
          <w:rFonts w:ascii="Arial" w:eastAsia="Arial" w:hAnsi="Arial" w:cs="Arial"/>
          <w:b/>
          <w:spacing w:val="4"/>
          <w:sz w:val="24"/>
          <w:szCs w:val="24"/>
        </w:rPr>
        <w:t>Њ</w:t>
      </w:r>
      <w:r w:rsidRPr="004D3A99">
        <w:rPr>
          <w:rFonts w:ascii="Arial" w:eastAsia="Arial" w:hAnsi="Arial" w:cs="Arial"/>
          <w:b/>
          <w:sz w:val="24"/>
          <w:szCs w:val="24"/>
        </w:rPr>
        <w:t>Е</w:t>
      </w:r>
      <w:r w:rsidRPr="004D3A99">
        <w:rPr>
          <w:rFonts w:ascii="Arial" w:eastAsia="Arial" w:hAnsi="Arial" w:cs="Arial"/>
          <w:b/>
          <w:spacing w:val="1"/>
          <w:sz w:val="24"/>
          <w:szCs w:val="24"/>
        </w:rPr>
        <w:t>Њ</w:t>
      </w:r>
      <w:r w:rsidRPr="004D3A99">
        <w:rPr>
          <w:rFonts w:ascii="Arial" w:eastAsia="Arial" w:hAnsi="Arial" w:cs="Arial"/>
          <w:b/>
          <w:spacing w:val="-5"/>
          <w:sz w:val="24"/>
          <w:szCs w:val="24"/>
        </w:rPr>
        <w:t>А</w:t>
      </w:r>
      <w:r w:rsidRPr="004D3A99">
        <w:rPr>
          <w:rFonts w:ascii="Arial" w:eastAsia="Arial" w:hAnsi="Arial" w:cs="Arial"/>
          <w:b/>
          <w:sz w:val="24"/>
          <w:szCs w:val="24"/>
        </w:rPr>
        <w:t>,</w:t>
      </w:r>
      <w:r w:rsidRPr="004D3A99">
        <w:rPr>
          <w:rFonts w:ascii="Arial" w:eastAsia="Arial" w:hAnsi="Arial" w:cs="Arial"/>
          <w:b/>
          <w:spacing w:val="1"/>
          <w:sz w:val="24"/>
          <w:szCs w:val="24"/>
        </w:rPr>
        <w:t xml:space="preserve"> </w:t>
      </w:r>
      <w:r w:rsidRPr="004D3A99">
        <w:rPr>
          <w:rFonts w:ascii="Arial" w:eastAsia="Arial" w:hAnsi="Arial" w:cs="Arial"/>
          <w:b/>
          <w:sz w:val="24"/>
          <w:szCs w:val="24"/>
        </w:rPr>
        <w:t>КОНТР</w:t>
      </w:r>
      <w:r w:rsidRPr="004D3A99">
        <w:rPr>
          <w:rFonts w:ascii="Arial" w:eastAsia="Arial" w:hAnsi="Arial" w:cs="Arial"/>
          <w:b/>
          <w:spacing w:val="1"/>
          <w:sz w:val="24"/>
          <w:szCs w:val="24"/>
        </w:rPr>
        <w:t>О</w:t>
      </w:r>
      <w:r w:rsidRPr="004D3A99">
        <w:rPr>
          <w:rFonts w:ascii="Arial" w:eastAsia="Arial" w:hAnsi="Arial" w:cs="Arial"/>
          <w:b/>
          <w:spacing w:val="4"/>
          <w:sz w:val="24"/>
          <w:szCs w:val="24"/>
        </w:rPr>
        <w:t>Л</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z w:val="24"/>
          <w:szCs w:val="24"/>
        </w:rPr>
        <w:t>И</w:t>
      </w:r>
      <w:r w:rsidRPr="004D3A99">
        <w:rPr>
          <w:rFonts w:ascii="Arial" w:eastAsia="Arial" w:hAnsi="Arial" w:cs="Arial"/>
          <w:b/>
          <w:spacing w:val="1"/>
          <w:sz w:val="24"/>
          <w:szCs w:val="24"/>
        </w:rPr>
        <w:t xml:space="preserve"> </w:t>
      </w:r>
      <w:r w:rsidRPr="004D3A99">
        <w:rPr>
          <w:rFonts w:ascii="Arial" w:eastAsia="Arial" w:hAnsi="Arial" w:cs="Arial"/>
          <w:b/>
          <w:sz w:val="24"/>
          <w:szCs w:val="24"/>
        </w:rPr>
        <w:t>ДОП</w:t>
      </w:r>
      <w:r w:rsidRPr="004D3A99">
        <w:rPr>
          <w:rFonts w:ascii="Arial" w:eastAsia="Arial" w:hAnsi="Arial" w:cs="Arial"/>
          <w:b/>
          <w:spacing w:val="2"/>
          <w:sz w:val="24"/>
          <w:szCs w:val="24"/>
        </w:rPr>
        <w:t>У</w:t>
      </w:r>
      <w:r w:rsidRPr="004D3A99">
        <w:rPr>
          <w:rFonts w:ascii="Arial" w:eastAsia="Arial" w:hAnsi="Arial" w:cs="Arial"/>
          <w:b/>
          <w:spacing w:val="-4"/>
          <w:sz w:val="24"/>
          <w:szCs w:val="24"/>
        </w:rPr>
        <w:t>Ш</w:t>
      </w:r>
      <w:r w:rsidRPr="004D3A99">
        <w:rPr>
          <w:rFonts w:ascii="Arial" w:eastAsia="Arial" w:hAnsi="Arial" w:cs="Arial"/>
          <w:b/>
          <w:sz w:val="24"/>
          <w:szCs w:val="24"/>
        </w:rPr>
        <w:t>ТЕНЕ</w:t>
      </w:r>
      <w:r w:rsidRPr="004D3A99">
        <w:rPr>
          <w:rFonts w:ascii="Arial" w:eastAsia="Arial" w:hAnsi="Arial" w:cs="Arial"/>
          <w:b/>
          <w:spacing w:val="1"/>
          <w:sz w:val="24"/>
          <w:szCs w:val="24"/>
        </w:rPr>
        <w:t xml:space="preserve"> </w:t>
      </w:r>
      <w:r w:rsidRPr="004D3A99">
        <w:rPr>
          <w:rFonts w:ascii="Arial" w:eastAsia="Arial" w:hAnsi="Arial" w:cs="Arial"/>
          <w:b/>
          <w:sz w:val="24"/>
          <w:szCs w:val="24"/>
        </w:rPr>
        <w:t>ИСПР</w:t>
      </w:r>
      <w:r w:rsidRPr="004D3A99">
        <w:rPr>
          <w:rFonts w:ascii="Arial" w:eastAsia="Arial" w:hAnsi="Arial" w:cs="Arial"/>
          <w:b/>
          <w:spacing w:val="-5"/>
          <w:sz w:val="24"/>
          <w:szCs w:val="24"/>
        </w:rPr>
        <w:t>А</w:t>
      </w:r>
      <w:r w:rsidRPr="004D3A99">
        <w:rPr>
          <w:rFonts w:ascii="Arial" w:eastAsia="Arial" w:hAnsi="Arial" w:cs="Arial"/>
          <w:b/>
          <w:spacing w:val="2"/>
          <w:sz w:val="24"/>
          <w:szCs w:val="24"/>
        </w:rPr>
        <w:t>В</w:t>
      </w:r>
      <w:r w:rsidRPr="004D3A99">
        <w:rPr>
          <w:rFonts w:ascii="Arial" w:eastAsia="Arial" w:hAnsi="Arial" w:cs="Arial"/>
          <w:b/>
          <w:sz w:val="24"/>
          <w:szCs w:val="24"/>
        </w:rPr>
        <w:t>КЕ</w:t>
      </w:r>
    </w:p>
    <w:p w14:paraId="69253AF0" w14:textId="77777777" w:rsidR="009430D8" w:rsidRPr="004D3A99" w:rsidRDefault="009430D8">
      <w:pPr>
        <w:spacing w:before="16" w:line="260" w:lineRule="exact"/>
        <w:rPr>
          <w:rFonts w:ascii="Arial" w:hAnsi="Arial" w:cs="Arial"/>
          <w:sz w:val="26"/>
          <w:szCs w:val="26"/>
        </w:rPr>
      </w:pPr>
    </w:p>
    <w:p w14:paraId="5452E739" w14:textId="77777777" w:rsidR="009430D8" w:rsidRDefault="00866B3B" w:rsidP="003274A8">
      <w:pPr>
        <w:ind w:right="76"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 м</w:t>
      </w:r>
      <w:r>
        <w:rPr>
          <w:rFonts w:ascii="Arial" w:eastAsia="Arial" w:hAnsi="Arial" w:cs="Arial"/>
          <w:spacing w:val="1"/>
          <w:sz w:val="24"/>
          <w:szCs w:val="24"/>
        </w:rPr>
        <w:t>о</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после</w:t>
      </w:r>
      <w:r>
        <w:rPr>
          <w:rFonts w:ascii="Arial" w:eastAsia="Arial" w:hAnsi="Arial" w:cs="Arial"/>
          <w:spacing w:val="1"/>
          <w:sz w:val="24"/>
          <w:szCs w:val="24"/>
        </w:rPr>
        <w:t xml:space="preserve"> 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писаним</w:t>
      </w:r>
      <w:r>
        <w:rPr>
          <w:rFonts w:ascii="Arial" w:eastAsia="Arial" w:hAnsi="Arial" w:cs="Arial"/>
          <w:spacing w:val="1"/>
          <w:sz w:val="24"/>
          <w:szCs w:val="24"/>
        </w:rPr>
        <w:t xml:space="preserve"> </w:t>
      </w:r>
      <w:r>
        <w:rPr>
          <w:rFonts w:ascii="Arial" w:eastAsia="Arial" w:hAnsi="Arial" w:cs="Arial"/>
          <w:sz w:val="24"/>
          <w:szCs w:val="24"/>
        </w:rPr>
        <w:t>пут</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 xml:space="preserve">или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нским п</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 xml:space="preserve">м </w:t>
      </w:r>
      <w:r>
        <w:rPr>
          <w:rFonts w:ascii="Arial" w:eastAsia="Arial" w:hAnsi="Arial" w:cs="Arial"/>
          <w:spacing w:val="-1"/>
          <w:sz w:val="24"/>
          <w:szCs w:val="24"/>
        </w:rPr>
        <w:t>д</w:t>
      </w:r>
      <w:r>
        <w:rPr>
          <w:rFonts w:ascii="Arial" w:eastAsia="Arial" w:hAnsi="Arial" w:cs="Arial"/>
          <w:sz w:val="24"/>
          <w:szCs w:val="24"/>
        </w:rPr>
        <w:t>а 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д п</w:t>
      </w:r>
      <w:r>
        <w:rPr>
          <w:rFonts w:ascii="Arial" w:eastAsia="Arial" w:hAnsi="Arial" w:cs="Arial"/>
          <w:spacing w:val="-2"/>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 xml:space="preserve">ча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 xml:space="preserve">тна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јаш</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 к</w:t>
      </w:r>
      <w:r>
        <w:rPr>
          <w:rFonts w:ascii="Arial" w:eastAsia="Arial" w:hAnsi="Arial" w:cs="Arial"/>
          <w:spacing w:val="1"/>
          <w:sz w:val="24"/>
          <w:szCs w:val="24"/>
        </w:rPr>
        <w:t>о</w:t>
      </w:r>
      <w:r>
        <w:rPr>
          <w:rFonts w:ascii="Arial" w:eastAsia="Arial" w:hAnsi="Arial" w:cs="Arial"/>
          <w:sz w:val="24"/>
          <w:szCs w:val="24"/>
        </w:rPr>
        <w:t xml:space="preserve">ја </w:t>
      </w:r>
      <w:r>
        <w:rPr>
          <w:rFonts w:ascii="Arial" w:eastAsia="Arial" w:hAnsi="Arial" w:cs="Arial"/>
          <w:spacing w:val="1"/>
          <w:sz w:val="24"/>
          <w:szCs w:val="24"/>
        </w:rPr>
        <w:t>ћ</w:t>
      </w:r>
      <w:r>
        <w:rPr>
          <w:rFonts w:ascii="Arial" w:eastAsia="Arial" w:hAnsi="Arial" w:cs="Arial"/>
          <w:sz w:val="24"/>
          <w:szCs w:val="24"/>
        </w:rPr>
        <w:t>е по</w:t>
      </w:r>
      <w:r>
        <w:rPr>
          <w:rFonts w:ascii="Arial" w:eastAsia="Arial" w:hAnsi="Arial" w:cs="Arial"/>
          <w:spacing w:val="1"/>
          <w:sz w:val="24"/>
          <w:szCs w:val="24"/>
        </w:rPr>
        <w:t>моћ</w:t>
      </w:r>
      <w:r>
        <w:rPr>
          <w:rFonts w:ascii="Arial" w:eastAsia="Arial" w:hAnsi="Arial" w:cs="Arial"/>
          <w:sz w:val="24"/>
          <w:szCs w:val="24"/>
        </w:rPr>
        <w:t>и при</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гл</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вр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нов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у и</w:t>
      </w:r>
      <w:r>
        <w:rPr>
          <w:rFonts w:ascii="Arial" w:eastAsia="Arial" w:hAnsi="Arial" w:cs="Arial"/>
          <w:spacing w:val="5"/>
          <w:sz w:val="24"/>
          <w:szCs w:val="24"/>
        </w:rPr>
        <w:t xml:space="preserve"> </w:t>
      </w:r>
      <w:r>
        <w:rPr>
          <w:rFonts w:ascii="Arial" w:eastAsia="Arial" w:hAnsi="Arial" w:cs="Arial"/>
          <w:spacing w:val="-2"/>
          <w:sz w:val="24"/>
          <w:szCs w:val="24"/>
        </w:rPr>
        <w:t>у</w:t>
      </w:r>
      <w:r>
        <w:rPr>
          <w:rFonts w:ascii="Arial" w:eastAsia="Arial" w:hAnsi="Arial" w:cs="Arial"/>
          <w:spacing w:val="2"/>
          <w:sz w:val="24"/>
          <w:szCs w:val="24"/>
        </w:rPr>
        <w:t>п</w:t>
      </w:r>
      <w:r>
        <w:rPr>
          <w:rFonts w:ascii="Arial" w:eastAsia="Arial" w:hAnsi="Arial" w:cs="Arial"/>
          <w:spacing w:val="1"/>
          <w:sz w:val="24"/>
          <w:szCs w:val="24"/>
        </w:rPr>
        <w:t>ор</w:t>
      </w:r>
      <w:r>
        <w:rPr>
          <w:rFonts w:ascii="Arial" w:eastAsia="Arial" w:hAnsi="Arial" w:cs="Arial"/>
          <w:spacing w:val="-1"/>
          <w:sz w:val="24"/>
          <w:szCs w:val="24"/>
        </w:rPr>
        <w:t>е</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у пону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врши к</w:t>
      </w:r>
      <w:r>
        <w:rPr>
          <w:rFonts w:ascii="Arial" w:eastAsia="Arial" w:hAnsi="Arial" w:cs="Arial"/>
          <w:spacing w:val="1"/>
          <w:sz w:val="24"/>
          <w:szCs w:val="24"/>
        </w:rPr>
        <w:t>о</w:t>
      </w:r>
      <w:r>
        <w:rPr>
          <w:rFonts w:ascii="Arial" w:eastAsia="Arial" w:hAnsi="Arial" w:cs="Arial"/>
          <w:sz w:val="24"/>
          <w:szCs w:val="24"/>
        </w:rPr>
        <w:t>нт</w:t>
      </w:r>
      <w:r>
        <w:rPr>
          <w:rFonts w:ascii="Arial" w:eastAsia="Arial" w:hAnsi="Arial" w:cs="Arial"/>
          <w:spacing w:val="1"/>
          <w:sz w:val="24"/>
          <w:szCs w:val="24"/>
        </w:rPr>
        <w:t>ро</w:t>
      </w:r>
      <w:r>
        <w:rPr>
          <w:rFonts w:ascii="Arial" w:eastAsia="Arial" w:hAnsi="Arial" w:cs="Arial"/>
          <w:spacing w:val="-1"/>
          <w:sz w:val="24"/>
          <w:szCs w:val="24"/>
        </w:rPr>
        <w:t>л</w:t>
      </w:r>
      <w:r>
        <w:rPr>
          <w:rFonts w:ascii="Arial" w:eastAsia="Arial" w:hAnsi="Arial" w:cs="Arial"/>
          <w:sz w:val="24"/>
          <w:szCs w:val="24"/>
        </w:rPr>
        <w:t>у</w:t>
      </w:r>
      <w:r>
        <w:rPr>
          <w:rFonts w:ascii="Arial" w:eastAsia="Arial" w:hAnsi="Arial" w:cs="Arial"/>
          <w:spacing w:val="56"/>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у</w:t>
      </w:r>
      <w:r>
        <w:rPr>
          <w:rFonts w:ascii="Arial" w:eastAsia="Arial" w:hAnsi="Arial" w:cs="Arial"/>
          <w:sz w:val="24"/>
          <w:szCs w:val="24"/>
        </w:rPr>
        <w:t>ви</w:t>
      </w:r>
      <w:r>
        <w:rPr>
          <w:rFonts w:ascii="Arial" w:eastAsia="Arial" w:hAnsi="Arial" w:cs="Arial"/>
          <w:spacing w:val="-1"/>
          <w:sz w:val="24"/>
          <w:szCs w:val="24"/>
        </w:rPr>
        <w:t>д</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60"/>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59"/>
          <w:sz w:val="24"/>
          <w:szCs w:val="24"/>
        </w:rPr>
        <w:t xml:space="preserve"> </w:t>
      </w:r>
      <w:r>
        <w:rPr>
          <w:rFonts w:ascii="Arial" w:eastAsia="Arial" w:hAnsi="Arial" w:cs="Arial"/>
          <w:sz w:val="24"/>
          <w:szCs w:val="24"/>
        </w:rPr>
        <w:t>и/или</w:t>
      </w:r>
      <w:r>
        <w:rPr>
          <w:rFonts w:ascii="Arial" w:eastAsia="Arial" w:hAnsi="Arial" w:cs="Arial"/>
          <w:spacing w:val="58"/>
          <w:sz w:val="24"/>
          <w:szCs w:val="24"/>
        </w:rPr>
        <w:t xml:space="preserve"> </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вог</w:t>
      </w:r>
      <w:r>
        <w:rPr>
          <w:rFonts w:ascii="Arial" w:eastAsia="Arial" w:hAnsi="Arial" w:cs="Arial"/>
          <w:spacing w:val="58"/>
          <w:sz w:val="24"/>
          <w:szCs w:val="24"/>
        </w:rPr>
        <w:t xml:space="preserve"> </w:t>
      </w:r>
      <w:r>
        <w:rPr>
          <w:rFonts w:ascii="Arial" w:eastAsia="Arial" w:hAnsi="Arial" w:cs="Arial"/>
          <w:sz w:val="24"/>
          <w:szCs w:val="24"/>
        </w:rPr>
        <w:t>подизв</w:t>
      </w:r>
      <w:r>
        <w:rPr>
          <w:rFonts w:ascii="Arial" w:eastAsia="Arial" w:hAnsi="Arial" w:cs="Arial"/>
          <w:spacing w:val="1"/>
          <w:sz w:val="24"/>
          <w:szCs w:val="24"/>
        </w:rPr>
        <w:t>ођа</w:t>
      </w:r>
      <w:r>
        <w:rPr>
          <w:rFonts w:ascii="Arial" w:eastAsia="Arial" w:hAnsi="Arial" w:cs="Arial"/>
          <w:sz w:val="24"/>
          <w:szCs w:val="24"/>
        </w:rPr>
        <w:t>ча,</w:t>
      </w:r>
      <w:r>
        <w:rPr>
          <w:rFonts w:ascii="Arial" w:eastAsia="Arial" w:hAnsi="Arial" w:cs="Arial"/>
          <w:spacing w:val="59"/>
          <w:sz w:val="24"/>
          <w:szCs w:val="24"/>
        </w:rPr>
        <w:t xml:space="preserve"> </w:t>
      </w:r>
      <w:r>
        <w:rPr>
          <w:rFonts w:ascii="Arial" w:eastAsia="Arial" w:hAnsi="Arial" w:cs="Arial"/>
          <w:spacing w:val="1"/>
          <w:sz w:val="24"/>
          <w:szCs w:val="24"/>
        </w:rPr>
        <w:t>о</w:t>
      </w:r>
      <w:r>
        <w:rPr>
          <w:rFonts w:ascii="Arial" w:eastAsia="Arial" w:hAnsi="Arial" w:cs="Arial"/>
          <w:spacing w:val="-3"/>
          <w:sz w:val="24"/>
          <w:szCs w:val="24"/>
        </w:rPr>
        <w:t>д</w:t>
      </w:r>
      <w:r>
        <w:rPr>
          <w:rFonts w:ascii="Arial" w:eastAsia="Arial" w:hAnsi="Arial" w:cs="Arial"/>
          <w:sz w:val="24"/>
          <w:szCs w:val="24"/>
        </w:rPr>
        <w:t xml:space="preserve">носно  </w:t>
      </w:r>
      <w:r>
        <w:rPr>
          <w:rFonts w:ascii="Arial" w:eastAsia="Arial" w:hAnsi="Arial" w:cs="Arial"/>
          <w:spacing w:val="-2"/>
          <w:sz w:val="24"/>
          <w:szCs w:val="24"/>
        </w:rPr>
        <w:t>у</w:t>
      </w:r>
      <w:r>
        <w:rPr>
          <w:rFonts w:ascii="Arial" w:eastAsia="Arial" w:hAnsi="Arial" w:cs="Arial"/>
          <w:sz w:val="24"/>
          <w:szCs w:val="24"/>
        </w:rPr>
        <w:t>чесни</w:t>
      </w:r>
      <w:r>
        <w:rPr>
          <w:rFonts w:ascii="Arial" w:eastAsia="Arial" w:hAnsi="Arial" w:cs="Arial"/>
          <w:spacing w:val="1"/>
          <w:sz w:val="24"/>
          <w:szCs w:val="24"/>
        </w:rPr>
        <w:t>к</w:t>
      </w:r>
      <w:r>
        <w:rPr>
          <w:rFonts w:ascii="Arial" w:eastAsia="Arial" w:hAnsi="Arial" w:cs="Arial"/>
          <w:sz w:val="24"/>
          <w:szCs w:val="24"/>
        </w:rPr>
        <w:t>а 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p>
    <w:p w14:paraId="0B7D4DFA" w14:textId="77777777" w:rsidR="009430D8" w:rsidRDefault="00866B3B" w:rsidP="003274A8">
      <w:pPr>
        <w:spacing w:before="4" w:line="260" w:lineRule="exact"/>
        <w:ind w:right="80" w:firstLine="72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пи</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ву На</w:t>
      </w:r>
      <w:r>
        <w:rPr>
          <w:rFonts w:ascii="Arial" w:eastAsia="Arial" w:hAnsi="Arial" w:cs="Arial"/>
          <w:spacing w:val="1"/>
          <w:sz w:val="24"/>
          <w:szCs w:val="24"/>
        </w:rPr>
        <w:t>р</w:t>
      </w:r>
      <w:r>
        <w:rPr>
          <w:rFonts w:ascii="Arial" w:eastAsia="Arial" w:hAnsi="Arial" w:cs="Arial"/>
          <w:sz w:val="24"/>
          <w:szCs w:val="24"/>
        </w:rPr>
        <w:t>учи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w:t>
      </w:r>
      <w:r>
        <w:rPr>
          <w:rFonts w:ascii="Arial" w:eastAsia="Arial" w:hAnsi="Arial" w:cs="Arial"/>
          <w:spacing w:val="-2"/>
          <w:sz w:val="24"/>
          <w:szCs w:val="24"/>
        </w:rPr>
        <w:t>с</w:t>
      </w:r>
      <w:r>
        <w:rPr>
          <w:rFonts w:ascii="Arial" w:eastAsia="Arial" w:hAnsi="Arial" w:cs="Arial"/>
          <w:sz w:val="24"/>
          <w:szCs w:val="24"/>
        </w:rPr>
        <w:t>но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 т</w:t>
      </w:r>
      <w:r>
        <w:rPr>
          <w:rFonts w:ascii="Arial" w:eastAsia="Arial" w:hAnsi="Arial" w:cs="Arial"/>
          <w:spacing w:val="1"/>
          <w:sz w:val="24"/>
          <w:szCs w:val="24"/>
        </w:rPr>
        <w:t>ра</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pacing w:val="-3"/>
          <w:sz w:val="24"/>
          <w:szCs w:val="24"/>
        </w:rPr>
        <w:t>н</w:t>
      </w:r>
      <w:r>
        <w:rPr>
          <w:rFonts w:ascii="Arial" w:eastAsia="Arial" w:hAnsi="Arial" w:cs="Arial"/>
          <w:sz w:val="24"/>
          <w:szCs w:val="24"/>
        </w:rPr>
        <w:t>а</w:t>
      </w:r>
      <w:r>
        <w:rPr>
          <w:rFonts w:ascii="Arial" w:eastAsia="Arial" w:hAnsi="Arial" w:cs="Arial"/>
          <w:spacing w:val="1"/>
          <w:sz w:val="24"/>
          <w:szCs w:val="24"/>
        </w:rPr>
        <w:t xml:space="preserve"> о</w:t>
      </w:r>
      <w:r>
        <w:rPr>
          <w:rFonts w:ascii="Arial" w:eastAsia="Arial" w:hAnsi="Arial" w:cs="Arial"/>
          <w:spacing w:val="-1"/>
          <w:sz w:val="24"/>
          <w:szCs w:val="24"/>
        </w:rPr>
        <w:t>б</w:t>
      </w:r>
      <w:r>
        <w:rPr>
          <w:rFonts w:ascii="Arial" w:eastAsia="Arial" w:hAnsi="Arial" w:cs="Arial"/>
          <w:sz w:val="24"/>
          <w:szCs w:val="24"/>
        </w:rPr>
        <w:t>јаш</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о</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pacing w:val="-2"/>
          <w:sz w:val="24"/>
          <w:szCs w:val="24"/>
        </w:rPr>
        <w:t>у</w:t>
      </w:r>
      <w:r>
        <w:rPr>
          <w:rFonts w:ascii="Arial" w:eastAsia="Arial" w:hAnsi="Arial" w:cs="Arial"/>
          <w:spacing w:val="1"/>
          <w:sz w:val="24"/>
          <w:szCs w:val="24"/>
        </w:rPr>
        <w:t>ћ</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неп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 xml:space="preserve">ни </w:t>
      </w:r>
      <w:r>
        <w:rPr>
          <w:rFonts w:ascii="Arial" w:eastAsia="Arial" w:hAnsi="Arial" w:cs="Arial"/>
          <w:spacing w:val="-2"/>
          <w:sz w:val="24"/>
          <w:szCs w:val="24"/>
        </w:rPr>
        <w:t>у</w:t>
      </w:r>
      <w:r>
        <w:rPr>
          <w:rFonts w:ascii="Arial" w:eastAsia="Arial" w:hAnsi="Arial" w:cs="Arial"/>
          <w:sz w:val="24"/>
          <w:szCs w:val="24"/>
        </w:rPr>
        <w:t>ви</w:t>
      </w:r>
      <w:r>
        <w:rPr>
          <w:rFonts w:ascii="Arial" w:eastAsia="Arial" w:hAnsi="Arial" w:cs="Arial"/>
          <w:spacing w:val="-1"/>
          <w:sz w:val="24"/>
          <w:szCs w:val="24"/>
        </w:rPr>
        <w:t>д</w:t>
      </w:r>
      <w:r>
        <w:rPr>
          <w:rFonts w:ascii="Arial" w:eastAsia="Arial" w:hAnsi="Arial" w:cs="Arial"/>
          <w:sz w:val="24"/>
          <w:szCs w:val="24"/>
        </w:rPr>
        <w:t>.</w:t>
      </w:r>
    </w:p>
    <w:p w14:paraId="6125223F" w14:textId="77777777" w:rsidR="009430D8" w:rsidRDefault="00866B3B" w:rsidP="003274A8">
      <w:pPr>
        <w:spacing w:line="260" w:lineRule="exact"/>
        <w:ind w:right="75"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з с</w:t>
      </w:r>
      <w:r>
        <w:rPr>
          <w:rFonts w:ascii="Arial" w:eastAsia="Arial" w:hAnsi="Arial" w:cs="Arial"/>
          <w:spacing w:val="1"/>
          <w:sz w:val="24"/>
          <w:szCs w:val="24"/>
        </w:rPr>
        <w:t>а</w:t>
      </w:r>
      <w:r>
        <w:rPr>
          <w:rFonts w:ascii="Arial" w:eastAsia="Arial" w:hAnsi="Arial" w:cs="Arial"/>
          <w:spacing w:val="-1"/>
          <w:sz w:val="24"/>
          <w:szCs w:val="24"/>
        </w:rPr>
        <w:t>гл</w:t>
      </w:r>
      <w:r>
        <w:rPr>
          <w:rFonts w:ascii="Arial" w:eastAsia="Arial" w:hAnsi="Arial" w:cs="Arial"/>
          <w:spacing w:val="1"/>
          <w:sz w:val="24"/>
          <w:szCs w:val="24"/>
        </w:rPr>
        <w:t>а</w:t>
      </w:r>
      <w:r>
        <w:rPr>
          <w:rFonts w:ascii="Arial" w:eastAsia="Arial" w:hAnsi="Arial" w:cs="Arial"/>
          <w:sz w:val="24"/>
          <w:szCs w:val="24"/>
        </w:rPr>
        <w:t>сност</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изврши</w:t>
      </w:r>
      <w:r>
        <w:rPr>
          <w:rFonts w:ascii="Arial" w:eastAsia="Arial" w:hAnsi="Arial" w:cs="Arial"/>
          <w:spacing w:val="2"/>
          <w:sz w:val="24"/>
          <w:szCs w:val="24"/>
        </w:rPr>
        <w:t xml:space="preserve"> </w:t>
      </w:r>
      <w:r>
        <w:rPr>
          <w:rFonts w:ascii="Arial" w:eastAsia="Arial" w:hAnsi="Arial" w:cs="Arial"/>
          <w:sz w:val="24"/>
          <w:szCs w:val="24"/>
        </w:rPr>
        <w:t>ис</w:t>
      </w:r>
      <w:r>
        <w:rPr>
          <w:rFonts w:ascii="Arial" w:eastAsia="Arial" w:hAnsi="Arial" w:cs="Arial"/>
          <w:spacing w:val="-3"/>
          <w:sz w:val="24"/>
          <w:szCs w:val="24"/>
        </w:rPr>
        <w:t>п</w:t>
      </w:r>
      <w:r>
        <w:rPr>
          <w:rFonts w:ascii="Arial" w:eastAsia="Arial" w:hAnsi="Arial" w:cs="Arial"/>
          <w:spacing w:val="1"/>
          <w:sz w:val="24"/>
          <w:szCs w:val="24"/>
        </w:rPr>
        <w:t>ра</w:t>
      </w:r>
      <w:r>
        <w:rPr>
          <w:rFonts w:ascii="Arial" w:eastAsia="Arial" w:hAnsi="Arial" w:cs="Arial"/>
          <w:sz w:val="24"/>
          <w:szCs w:val="24"/>
        </w:rPr>
        <w:t>в</w:t>
      </w:r>
      <w:r>
        <w:rPr>
          <w:rFonts w:ascii="Arial" w:eastAsia="Arial" w:hAnsi="Arial" w:cs="Arial"/>
          <w:spacing w:val="-2"/>
          <w:sz w:val="24"/>
          <w:szCs w:val="24"/>
        </w:rPr>
        <w:t>к</w:t>
      </w:r>
      <w:r>
        <w:rPr>
          <w:rFonts w:ascii="Arial" w:eastAsia="Arial" w:hAnsi="Arial" w:cs="Arial"/>
          <w:sz w:val="24"/>
          <w:szCs w:val="24"/>
        </w:rPr>
        <w:t xml:space="preserve">е </w:t>
      </w:r>
      <w:r>
        <w:rPr>
          <w:rFonts w:ascii="Arial" w:eastAsia="Arial" w:hAnsi="Arial" w:cs="Arial"/>
          <w:spacing w:val="1"/>
          <w:sz w:val="24"/>
          <w:szCs w:val="24"/>
        </w:rPr>
        <w:t>ра</w:t>
      </w:r>
      <w:r>
        <w:rPr>
          <w:rFonts w:ascii="Arial" w:eastAsia="Arial" w:hAnsi="Arial" w:cs="Arial"/>
          <w:sz w:val="24"/>
          <w:szCs w:val="24"/>
        </w:rPr>
        <w:t>ч</w:t>
      </w:r>
      <w:r>
        <w:rPr>
          <w:rFonts w:ascii="Arial" w:eastAsia="Arial" w:hAnsi="Arial" w:cs="Arial"/>
          <w:spacing w:val="-3"/>
          <w:sz w:val="24"/>
          <w:szCs w:val="24"/>
        </w:rPr>
        <w:t>у</w:t>
      </w:r>
      <w:r>
        <w:rPr>
          <w:rFonts w:ascii="Arial" w:eastAsia="Arial" w:hAnsi="Arial" w:cs="Arial"/>
          <w:sz w:val="24"/>
          <w:szCs w:val="24"/>
        </w:rPr>
        <w:t>нск</w:t>
      </w:r>
      <w:r>
        <w:rPr>
          <w:rFonts w:ascii="Arial" w:eastAsia="Arial" w:hAnsi="Arial" w:cs="Arial"/>
          <w:spacing w:val="2"/>
          <w:sz w:val="24"/>
          <w:szCs w:val="24"/>
        </w:rPr>
        <w:t>и</w:t>
      </w:r>
      <w:r>
        <w:rPr>
          <w:rFonts w:ascii="Arial" w:eastAsia="Arial" w:hAnsi="Arial" w:cs="Arial"/>
          <w:sz w:val="24"/>
          <w:szCs w:val="24"/>
        </w:rPr>
        <w:t xml:space="preserve">х </w:t>
      </w:r>
      <w:r>
        <w:rPr>
          <w:rFonts w:ascii="Arial" w:eastAsia="Arial" w:hAnsi="Arial" w:cs="Arial"/>
          <w:spacing w:val="-1"/>
          <w:sz w:val="24"/>
          <w:szCs w:val="24"/>
        </w:rPr>
        <w:t>г</w:t>
      </w:r>
      <w:r>
        <w:rPr>
          <w:rFonts w:ascii="Arial" w:eastAsia="Arial" w:hAnsi="Arial" w:cs="Arial"/>
          <w:spacing w:val="1"/>
          <w:sz w:val="24"/>
          <w:szCs w:val="24"/>
        </w:rPr>
        <w:t>ре</w:t>
      </w:r>
      <w:r>
        <w:rPr>
          <w:rFonts w:ascii="Arial" w:eastAsia="Arial" w:hAnsi="Arial" w:cs="Arial"/>
          <w:sz w:val="24"/>
          <w:szCs w:val="24"/>
        </w:rPr>
        <w:t>ша</w:t>
      </w:r>
      <w:r>
        <w:rPr>
          <w:rFonts w:ascii="Arial" w:eastAsia="Arial" w:hAnsi="Arial" w:cs="Arial"/>
          <w:spacing w:val="1"/>
          <w:sz w:val="24"/>
          <w:szCs w:val="24"/>
        </w:rPr>
        <w:t>к</w:t>
      </w:r>
      <w:r>
        <w:rPr>
          <w:rFonts w:ascii="Arial" w:eastAsia="Arial" w:hAnsi="Arial" w:cs="Arial"/>
          <w:sz w:val="24"/>
          <w:szCs w:val="24"/>
        </w:rPr>
        <w:t xml:space="preserve">а </w:t>
      </w:r>
      <w:r>
        <w:rPr>
          <w:rFonts w:ascii="Arial" w:eastAsia="Arial" w:hAnsi="Arial" w:cs="Arial"/>
          <w:spacing w:val="-2"/>
          <w:sz w:val="24"/>
          <w:szCs w:val="24"/>
        </w:rPr>
        <w:t>у</w:t>
      </w:r>
      <w:r>
        <w:rPr>
          <w:rFonts w:ascii="Arial" w:eastAsia="Arial" w:hAnsi="Arial" w:cs="Arial"/>
          <w:spacing w:val="1"/>
          <w:sz w:val="24"/>
          <w:szCs w:val="24"/>
        </w:rPr>
        <w:t>о</w:t>
      </w:r>
      <w:r>
        <w:rPr>
          <w:rFonts w:ascii="Arial" w:eastAsia="Arial" w:hAnsi="Arial" w:cs="Arial"/>
          <w:sz w:val="24"/>
          <w:szCs w:val="24"/>
        </w:rPr>
        <w:t xml:space="preserve">чених </w:t>
      </w:r>
      <w:r>
        <w:rPr>
          <w:rFonts w:ascii="Arial" w:eastAsia="Arial" w:hAnsi="Arial" w:cs="Arial"/>
          <w:spacing w:val="2"/>
          <w:sz w:val="24"/>
          <w:szCs w:val="24"/>
        </w:rPr>
        <w:t>п</w:t>
      </w:r>
      <w:r>
        <w:rPr>
          <w:rFonts w:ascii="Arial" w:eastAsia="Arial" w:hAnsi="Arial" w:cs="Arial"/>
          <w:spacing w:val="1"/>
          <w:sz w:val="24"/>
          <w:szCs w:val="24"/>
        </w:rPr>
        <w:t>р</w:t>
      </w:r>
      <w:r>
        <w:rPr>
          <w:rFonts w:ascii="Arial" w:eastAsia="Arial" w:hAnsi="Arial" w:cs="Arial"/>
          <w:sz w:val="24"/>
          <w:szCs w:val="24"/>
        </w:rPr>
        <w:t>илик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2"/>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ра</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8"/>
          <w:sz w:val="24"/>
          <w:szCs w:val="24"/>
        </w:rPr>
        <w:t xml:space="preserve"> </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1"/>
          <w:sz w:val="24"/>
          <w:szCs w:val="24"/>
        </w:rPr>
        <w:t>ч</w:t>
      </w:r>
      <w:r>
        <w:rPr>
          <w:rFonts w:ascii="Arial" w:eastAsia="Arial" w:hAnsi="Arial" w:cs="Arial"/>
          <w:spacing w:val="1"/>
          <w:sz w:val="24"/>
          <w:szCs w:val="24"/>
        </w:rPr>
        <w:t>а</w:t>
      </w:r>
      <w:r>
        <w:rPr>
          <w:rFonts w:ascii="Arial" w:eastAsia="Arial" w:hAnsi="Arial" w:cs="Arial"/>
          <w:sz w:val="24"/>
          <w:szCs w:val="24"/>
        </w:rPr>
        <w:t>ном</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 xml:space="preserve">пку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w:t>
      </w:r>
    </w:p>
    <w:p w14:paraId="689FAE17" w14:textId="77777777" w:rsidR="009430D8" w:rsidRDefault="00866B3B" w:rsidP="003274A8">
      <w:pPr>
        <w:spacing w:line="260" w:lineRule="exact"/>
        <w:ind w:right="79"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 xml:space="preserve">у </w:t>
      </w:r>
      <w:r>
        <w:rPr>
          <w:rFonts w:ascii="Arial" w:eastAsia="Arial" w:hAnsi="Arial" w:cs="Arial"/>
          <w:spacing w:val="1"/>
          <w:sz w:val="24"/>
          <w:szCs w:val="24"/>
        </w:rPr>
        <w:t>ра</w:t>
      </w:r>
      <w:r>
        <w:rPr>
          <w:rFonts w:ascii="Arial" w:eastAsia="Arial" w:hAnsi="Arial" w:cs="Arial"/>
          <w:sz w:val="24"/>
          <w:szCs w:val="24"/>
        </w:rPr>
        <w:t>злике изм</w:t>
      </w:r>
      <w:r>
        <w:rPr>
          <w:rFonts w:ascii="Arial" w:eastAsia="Arial" w:hAnsi="Arial" w:cs="Arial"/>
          <w:spacing w:val="1"/>
          <w:sz w:val="24"/>
          <w:szCs w:val="24"/>
        </w:rPr>
        <w:t>еђ</w:t>
      </w:r>
      <w:r>
        <w:rPr>
          <w:rFonts w:ascii="Arial" w:eastAsia="Arial" w:hAnsi="Arial" w:cs="Arial"/>
          <w:sz w:val="24"/>
          <w:szCs w:val="24"/>
        </w:rPr>
        <w:t>у јединич</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3"/>
          <w:sz w:val="24"/>
          <w:szCs w:val="24"/>
        </w:rPr>
        <w:t>к</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 xml:space="preserve">е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не, м</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а је јединич</w:t>
      </w:r>
      <w:r>
        <w:rPr>
          <w:rFonts w:ascii="Arial" w:eastAsia="Arial" w:hAnsi="Arial" w:cs="Arial"/>
          <w:spacing w:val="-1"/>
          <w:sz w:val="24"/>
          <w:szCs w:val="24"/>
        </w:rPr>
        <w:t>н</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цена.</w:t>
      </w:r>
    </w:p>
    <w:p w14:paraId="50E69513" w14:textId="77777777" w:rsidR="009430D8" w:rsidRPr="004D3A99" w:rsidRDefault="009430D8">
      <w:pPr>
        <w:spacing w:before="12" w:line="260" w:lineRule="exact"/>
        <w:rPr>
          <w:rFonts w:ascii="Arial" w:hAnsi="Arial" w:cs="Arial"/>
          <w:sz w:val="26"/>
          <w:szCs w:val="26"/>
        </w:rPr>
      </w:pPr>
    </w:p>
    <w:p w14:paraId="38F1E93F"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НЕ</w:t>
      </w:r>
      <w:r w:rsidRPr="004D3A99">
        <w:rPr>
          <w:rFonts w:ascii="Arial" w:eastAsia="Arial" w:hAnsi="Arial" w:cs="Arial"/>
          <w:b/>
          <w:spacing w:val="3"/>
          <w:sz w:val="24"/>
          <w:szCs w:val="24"/>
        </w:rPr>
        <w:t>Г</w:t>
      </w:r>
      <w:r w:rsidRPr="004D3A99">
        <w:rPr>
          <w:rFonts w:ascii="Arial" w:eastAsia="Arial" w:hAnsi="Arial" w:cs="Arial"/>
          <w:b/>
          <w:spacing w:val="-5"/>
          <w:sz w:val="24"/>
          <w:szCs w:val="24"/>
        </w:rPr>
        <w:t>А</w:t>
      </w:r>
      <w:r w:rsidRPr="004D3A99">
        <w:rPr>
          <w:rFonts w:ascii="Arial" w:eastAsia="Arial" w:hAnsi="Arial" w:cs="Arial"/>
          <w:b/>
          <w:sz w:val="24"/>
          <w:szCs w:val="24"/>
        </w:rPr>
        <w:t>ТИВ</w:t>
      </w:r>
      <w:r w:rsidRPr="004D3A99">
        <w:rPr>
          <w:rFonts w:ascii="Arial" w:eastAsia="Arial" w:hAnsi="Arial" w:cs="Arial"/>
          <w:b/>
          <w:spacing w:val="-1"/>
          <w:sz w:val="24"/>
          <w:szCs w:val="24"/>
        </w:rPr>
        <w:t>Н</w:t>
      </w:r>
      <w:r w:rsidRPr="004D3A99">
        <w:rPr>
          <w:rFonts w:ascii="Arial" w:eastAsia="Arial" w:hAnsi="Arial" w:cs="Arial"/>
          <w:b/>
          <w:sz w:val="24"/>
          <w:szCs w:val="24"/>
        </w:rPr>
        <w:t>Е</w:t>
      </w:r>
      <w:r w:rsidRPr="004D3A99">
        <w:rPr>
          <w:rFonts w:ascii="Arial" w:eastAsia="Arial" w:hAnsi="Arial" w:cs="Arial"/>
          <w:b/>
          <w:spacing w:val="1"/>
          <w:sz w:val="24"/>
          <w:szCs w:val="24"/>
        </w:rPr>
        <w:t xml:space="preserve"> Р</w:t>
      </w:r>
      <w:r w:rsidRPr="004D3A99">
        <w:rPr>
          <w:rFonts w:ascii="Arial" w:eastAsia="Arial" w:hAnsi="Arial" w:cs="Arial"/>
          <w:b/>
          <w:spacing w:val="3"/>
          <w:sz w:val="24"/>
          <w:szCs w:val="24"/>
        </w:rPr>
        <w:t>Е</w:t>
      </w:r>
      <w:r w:rsidRPr="004D3A99">
        <w:rPr>
          <w:rFonts w:ascii="Arial" w:eastAsia="Arial" w:hAnsi="Arial" w:cs="Arial"/>
          <w:b/>
          <w:spacing w:val="-3"/>
          <w:sz w:val="24"/>
          <w:szCs w:val="24"/>
        </w:rPr>
        <w:t>Ф</w:t>
      </w:r>
      <w:r w:rsidRPr="004D3A99">
        <w:rPr>
          <w:rFonts w:ascii="Arial" w:eastAsia="Arial" w:hAnsi="Arial" w:cs="Arial"/>
          <w:b/>
          <w:sz w:val="24"/>
          <w:szCs w:val="24"/>
        </w:rPr>
        <w:t>ЕРЕНЦЕ</w:t>
      </w:r>
    </w:p>
    <w:p w14:paraId="338DEC94" w14:textId="77777777" w:rsidR="009430D8" w:rsidRPr="004D3A99" w:rsidRDefault="009430D8">
      <w:pPr>
        <w:spacing w:before="16" w:line="260" w:lineRule="exact"/>
        <w:rPr>
          <w:rFonts w:ascii="Arial" w:hAnsi="Arial" w:cs="Arial"/>
          <w:sz w:val="26"/>
          <w:szCs w:val="26"/>
        </w:rPr>
      </w:pPr>
    </w:p>
    <w:p w14:paraId="66B9C9AC" w14:textId="77777777" w:rsidR="009430D8" w:rsidRDefault="00866B3B" w:rsidP="00F72D98">
      <w:pPr>
        <w:ind w:right="78" w:firstLine="708"/>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w:t>
      </w:r>
      <w:r>
        <w:rPr>
          <w:rFonts w:ascii="Arial" w:eastAsia="Arial" w:hAnsi="Arial" w:cs="Arial"/>
          <w:spacing w:val="3"/>
          <w:sz w:val="24"/>
          <w:szCs w:val="24"/>
        </w:rPr>
        <w:t>т</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ико</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у пр</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2"/>
          <w:sz w:val="24"/>
          <w:szCs w:val="24"/>
        </w:rPr>
        <w:t>х</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ине</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2"/>
          <w:sz w:val="24"/>
          <w:szCs w:val="24"/>
        </w:rPr>
        <w:t>к</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аба</w:t>
      </w:r>
      <w:r>
        <w:rPr>
          <w:rFonts w:ascii="Arial" w:eastAsia="Arial" w:hAnsi="Arial" w:cs="Arial"/>
          <w:spacing w:val="4"/>
          <w:sz w:val="24"/>
          <w:szCs w:val="24"/>
        </w:rPr>
        <w:t>в</w:t>
      </w:r>
      <w:r>
        <w:rPr>
          <w:rFonts w:ascii="Arial" w:eastAsia="Arial" w:hAnsi="Arial" w:cs="Arial"/>
          <w:sz w:val="24"/>
          <w:szCs w:val="24"/>
        </w:rPr>
        <w:t>к</w:t>
      </w:r>
      <w:r>
        <w:rPr>
          <w:rFonts w:ascii="Arial" w:eastAsia="Arial" w:hAnsi="Arial" w:cs="Arial"/>
          <w:spacing w:val="1"/>
          <w:sz w:val="24"/>
          <w:szCs w:val="24"/>
        </w:rPr>
        <w:t>е</w:t>
      </w:r>
      <w:r>
        <w:rPr>
          <w:rFonts w:ascii="Arial" w:eastAsia="Arial" w:hAnsi="Arial" w:cs="Arial"/>
          <w:sz w:val="24"/>
          <w:szCs w:val="24"/>
        </w:rPr>
        <w:t>:</w:t>
      </w:r>
    </w:p>
    <w:p w14:paraId="007AB882" w14:textId="77777777" w:rsidR="009430D8" w:rsidRDefault="00866B3B">
      <w:pPr>
        <w:ind w:left="839"/>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пао</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2"/>
          <w:sz w:val="24"/>
          <w:szCs w:val="24"/>
        </w:rPr>
        <w:t>у</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тно</w:t>
      </w:r>
      <w:r>
        <w:rPr>
          <w:rFonts w:ascii="Arial" w:eastAsia="Arial" w:hAnsi="Arial" w:cs="Arial"/>
          <w:spacing w:val="1"/>
          <w:sz w:val="24"/>
          <w:szCs w:val="24"/>
        </w:rPr>
        <w:t xml:space="preserve"> з</w:t>
      </w:r>
      <w:r>
        <w:rPr>
          <w:rFonts w:ascii="Arial" w:eastAsia="Arial" w:hAnsi="Arial" w:cs="Arial"/>
          <w:spacing w:val="-1"/>
          <w:sz w:val="24"/>
          <w:szCs w:val="24"/>
        </w:rPr>
        <w:t>аб</w:t>
      </w:r>
      <w:r>
        <w:rPr>
          <w:rFonts w:ascii="Arial" w:eastAsia="Arial" w:hAnsi="Arial" w:cs="Arial"/>
          <w:spacing w:val="1"/>
          <w:sz w:val="24"/>
          <w:szCs w:val="24"/>
        </w:rPr>
        <w:t>ра</w:t>
      </w:r>
      <w:r>
        <w:rPr>
          <w:rFonts w:ascii="Arial" w:eastAsia="Arial" w:hAnsi="Arial" w:cs="Arial"/>
          <w:sz w:val="24"/>
          <w:szCs w:val="24"/>
        </w:rPr>
        <w:t>ни из</w:t>
      </w:r>
      <w:r>
        <w:rPr>
          <w:rFonts w:ascii="Arial" w:eastAsia="Arial" w:hAnsi="Arial" w:cs="Arial"/>
          <w:spacing w:val="1"/>
          <w:sz w:val="24"/>
          <w:szCs w:val="24"/>
        </w:rPr>
        <w:t xml:space="preserve"> </w:t>
      </w:r>
      <w:r>
        <w:rPr>
          <w:rFonts w:ascii="Arial" w:eastAsia="Arial" w:hAnsi="Arial" w:cs="Arial"/>
          <w:sz w:val="24"/>
          <w:szCs w:val="24"/>
        </w:rPr>
        <w:t xml:space="preserve">чл. </w:t>
      </w:r>
      <w:r>
        <w:rPr>
          <w:rFonts w:ascii="Arial" w:eastAsia="Arial" w:hAnsi="Arial" w:cs="Arial"/>
          <w:spacing w:val="-1"/>
          <w:sz w:val="24"/>
          <w:szCs w:val="24"/>
        </w:rPr>
        <w:t>2</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 xml:space="preserve">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p>
    <w:p w14:paraId="7F0511B7" w14:textId="77777777" w:rsidR="009430D8" w:rsidRDefault="00866B3B">
      <w:pPr>
        <w:ind w:left="839"/>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
          <w:sz w:val="24"/>
          <w:szCs w:val="24"/>
        </w:rPr>
        <w:t>у</w:t>
      </w:r>
      <w:r>
        <w:rPr>
          <w:rFonts w:ascii="Arial" w:eastAsia="Arial" w:hAnsi="Arial" w:cs="Arial"/>
          <w:sz w:val="24"/>
          <w:szCs w:val="24"/>
        </w:rPr>
        <w:t>чинио</w:t>
      </w:r>
      <w:r>
        <w:rPr>
          <w:rFonts w:ascii="Arial" w:eastAsia="Arial" w:hAnsi="Arial" w:cs="Arial"/>
          <w:spacing w:val="1"/>
          <w:sz w:val="24"/>
          <w:szCs w:val="24"/>
        </w:rPr>
        <w:t xml:space="preserve"> </w:t>
      </w:r>
      <w:r>
        <w:rPr>
          <w:rFonts w:ascii="Arial" w:eastAsia="Arial" w:hAnsi="Arial" w:cs="Arial"/>
          <w:sz w:val="24"/>
          <w:szCs w:val="24"/>
        </w:rPr>
        <w:t>пов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ко</w:t>
      </w:r>
      <w:r>
        <w:rPr>
          <w:rFonts w:ascii="Arial" w:eastAsia="Arial" w:hAnsi="Arial" w:cs="Arial"/>
          <w:sz w:val="24"/>
          <w:szCs w:val="24"/>
        </w:rPr>
        <w:t>нку</w:t>
      </w:r>
      <w:r>
        <w:rPr>
          <w:rFonts w:ascii="Arial" w:eastAsia="Arial" w:hAnsi="Arial" w:cs="Arial"/>
          <w:spacing w:val="1"/>
          <w:sz w:val="24"/>
          <w:szCs w:val="24"/>
        </w:rPr>
        <w:t>ре</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z w:val="24"/>
          <w:szCs w:val="24"/>
        </w:rPr>
        <w:t>ије;</w:t>
      </w:r>
    </w:p>
    <w:p w14:paraId="0085860F" w14:textId="77777777" w:rsidR="009430D8" w:rsidRDefault="00866B3B">
      <w:pPr>
        <w:ind w:left="119" w:right="77" w:firstLine="720"/>
        <w:jc w:val="both"/>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вио</w:t>
      </w:r>
      <w:r>
        <w:rPr>
          <w:rFonts w:ascii="Arial" w:eastAsia="Arial" w:hAnsi="Arial" w:cs="Arial"/>
          <w:spacing w:val="25"/>
          <w:sz w:val="24"/>
          <w:szCs w:val="24"/>
        </w:rPr>
        <w:t xml:space="preserve"> </w:t>
      </w:r>
      <w:r>
        <w:rPr>
          <w:rFonts w:ascii="Arial" w:eastAsia="Arial" w:hAnsi="Arial" w:cs="Arial"/>
          <w:spacing w:val="-3"/>
          <w:sz w:val="24"/>
          <w:szCs w:val="24"/>
        </w:rPr>
        <w:t>н</w:t>
      </w:r>
      <w:r>
        <w:rPr>
          <w:rFonts w:ascii="Arial" w:eastAsia="Arial" w:hAnsi="Arial" w:cs="Arial"/>
          <w:spacing w:val="1"/>
          <w:sz w:val="24"/>
          <w:szCs w:val="24"/>
        </w:rPr>
        <w:t>е</w:t>
      </w:r>
      <w:r>
        <w:rPr>
          <w:rFonts w:ascii="Arial" w:eastAsia="Arial" w:hAnsi="Arial" w:cs="Arial"/>
          <w:sz w:val="24"/>
          <w:szCs w:val="24"/>
        </w:rPr>
        <w:t>истините</w:t>
      </w:r>
      <w:r>
        <w:rPr>
          <w:rFonts w:ascii="Arial" w:eastAsia="Arial" w:hAnsi="Arial" w:cs="Arial"/>
          <w:spacing w:val="23"/>
          <w:sz w:val="24"/>
          <w:szCs w:val="24"/>
        </w:rPr>
        <w:t xml:space="preserve"> </w:t>
      </w:r>
      <w:r>
        <w:rPr>
          <w:rFonts w:ascii="Arial" w:eastAsia="Arial" w:hAnsi="Arial" w:cs="Arial"/>
          <w:sz w:val="24"/>
          <w:szCs w:val="24"/>
        </w:rPr>
        <w:t>подат</w:t>
      </w:r>
      <w:r>
        <w:rPr>
          <w:rFonts w:ascii="Arial" w:eastAsia="Arial" w:hAnsi="Arial" w:cs="Arial"/>
          <w:spacing w:val="1"/>
          <w:sz w:val="24"/>
          <w:szCs w:val="24"/>
        </w:rPr>
        <w:t>к</w:t>
      </w:r>
      <w:r>
        <w:rPr>
          <w:rFonts w:ascii="Arial" w:eastAsia="Arial" w:hAnsi="Arial" w:cs="Arial"/>
          <w:sz w:val="24"/>
          <w:szCs w:val="24"/>
        </w:rPr>
        <w:t>е</w:t>
      </w:r>
      <w:r>
        <w:rPr>
          <w:rFonts w:ascii="Arial" w:eastAsia="Arial" w:hAnsi="Arial" w:cs="Arial"/>
          <w:spacing w:val="23"/>
          <w:sz w:val="24"/>
          <w:szCs w:val="24"/>
        </w:rPr>
        <w:t xml:space="preserve"> </w:t>
      </w:r>
      <w:r>
        <w:rPr>
          <w:rFonts w:ascii="Arial" w:eastAsia="Arial" w:hAnsi="Arial" w:cs="Arial"/>
          <w:sz w:val="24"/>
          <w:szCs w:val="24"/>
        </w:rPr>
        <w:t>у</w:t>
      </w:r>
      <w:r>
        <w:rPr>
          <w:rFonts w:ascii="Arial" w:eastAsia="Arial" w:hAnsi="Arial" w:cs="Arial"/>
          <w:spacing w:val="2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24"/>
          <w:sz w:val="24"/>
          <w:szCs w:val="24"/>
        </w:rPr>
        <w:t xml:space="preserve"> </w:t>
      </w:r>
      <w:r>
        <w:rPr>
          <w:rFonts w:ascii="Arial" w:eastAsia="Arial" w:hAnsi="Arial" w:cs="Arial"/>
          <w:sz w:val="24"/>
          <w:szCs w:val="24"/>
        </w:rPr>
        <w:t>или</w:t>
      </w:r>
      <w:r>
        <w:rPr>
          <w:rFonts w:ascii="Arial" w:eastAsia="Arial" w:hAnsi="Arial" w:cs="Arial"/>
          <w:spacing w:val="24"/>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24"/>
          <w:sz w:val="24"/>
          <w:szCs w:val="24"/>
        </w:rPr>
        <w:t xml:space="preserve"> </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них</w:t>
      </w:r>
      <w:r>
        <w:rPr>
          <w:rFonts w:ascii="Arial" w:eastAsia="Arial" w:hAnsi="Arial" w:cs="Arial"/>
          <w:spacing w:val="21"/>
          <w:sz w:val="24"/>
          <w:szCs w:val="24"/>
        </w:rPr>
        <w:t xml:space="preserve"> </w:t>
      </w:r>
      <w:r>
        <w:rPr>
          <w:rFonts w:ascii="Arial" w:eastAsia="Arial" w:hAnsi="Arial" w:cs="Arial"/>
          <w:spacing w:val="1"/>
          <w:sz w:val="24"/>
          <w:szCs w:val="24"/>
        </w:rPr>
        <w:t>ра</w:t>
      </w:r>
      <w:r>
        <w:rPr>
          <w:rFonts w:ascii="Arial" w:eastAsia="Arial" w:hAnsi="Arial" w:cs="Arial"/>
          <w:sz w:val="24"/>
          <w:szCs w:val="24"/>
        </w:rPr>
        <w:t xml:space="preserve">злога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ио</w:t>
      </w:r>
      <w:r>
        <w:rPr>
          <w:rFonts w:ascii="Arial" w:eastAsia="Arial" w:hAnsi="Arial" w:cs="Arial"/>
          <w:spacing w:val="1"/>
          <w:sz w:val="24"/>
          <w:szCs w:val="24"/>
        </w:rPr>
        <w:t xml:space="preserve"> </w:t>
      </w:r>
      <w:r>
        <w:rPr>
          <w:rFonts w:ascii="Arial" w:eastAsia="Arial" w:hAnsi="Arial" w:cs="Arial"/>
          <w:sz w:val="24"/>
          <w:szCs w:val="24"/>
        </w:rPr>
        <w:t>да</w:t>
      </w:r>
      <w:r>
        <w:rPr>
          <w:rFonts w:ascii="Arial" w:eastAsia="Arial" w:hAnsi="Arial" w:cs="Arial"/>
          <w:spacing w:val="1"/>
          <w:sz w:val="24"/>
          <w:szCs w:val="24"/>
        </w:rPr>
        <w:t xml:space="preserve"> за</w:t>
      </w:r>
      <w:r>
        <w:rPr>
          <w:rFonts w:ascii="Arial" w:eastAsia="Arial" w:hAnsi="Arial" w:cs="Arial"/>
          <w:spacing w:val="-2"/>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 xml:space="preserve">чи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3"/>
          <w:sz w:val="24"/>
          <w:szCs w:val="24"/>
        </w:rPr>
        <w:t>о</w:t>
      </w:r>
      <w:r>
        <w:rPr>
          <w:rFonts w:ascii="Arial" w:eastAsia="Arial" w:hAnsi="Arial" w:cs="Arial"/>
          <w:sz w:val="24"/>
          <w:szCs w:val="24"/>
        </w:rPr>
        <w:t>вор</w:t>
      </w:r>
      <w:r>
        <w:rPr>
          <w:rFonts w:ascii="Arial" w:eastAsia="Arial" w:hAnsi="Arial" w:cs="Arial"/>
          <w:spacing w:val="2"/>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pacing w:val="-2"/>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ј набавци,</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ко</w:t>
      </w:r>
      <w:r>
        <w:rPr>
          <w:rFonts w:ascii="Arial" w:eastAsia="Arial" w:hAnsi="Arial" w:cs="Arial"/>
          <w:sz w:val="24"/>
          <w:szCs w:val="24"/>
        </w:rPr>
        <w:t>н што</w:t>
      </w:r>
      <w:r>
        <w:rPr>
          <w:rFonts w:ascii="Arial" w:eastAsia="Arial" w:hAnsi="Arial" w:cs="Arial"/>
          <w:spacing w:val="-1"/>
          <w:sz w:val="24"/>
          <w:szCs w:val="24"/>
        </w:rPr>
        <w:t xml:space="preserve"> </w:t>
      </w:r>
      <w:r>
        <w:rPr>
          <w:rFonts w:ascii="Arial" w:eastAsia="Arial" w:hAnsi="Arial" w:cs="Arial"/>
          <w:sz w:val="24"/>
          <w:szCs w:val="24"/>
        </w:rPr>
        <w:t>му</w:t>
      </w:r>
      <w:r>
        <w:rPr>
          <w:rFonts w:ascii="Arial" w:eastAsia="Arial" w:hAnsi="Arial" w:cs="Arial"/>
          <w:spacing w:val="-2"/>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3"/>
          <w:sz w:val="24"/>
          <w:szCs w:val="24"/>
        </w:rPr>
        <w:t>о</w:t>
      </w:r>
      <w:r>
        <w:rPr>
          <w:rFonts w:ascii="Arial" w:eastAsia="Arial" w:hAnsi="Arial" w:cs="Arial"/>
          <w:sz w:val="24"/>
          <w:szCs w:val="24"/>
        </w:rPr>
        <w:t>р</w:t>
      </w:r>
      <w:r>
        <w:rPr>
          <w:rFonts w:ascii="Arial" w:eastAsia="Arial" w:hAnsi="Arial" w:cs="Arial"/>
          <w:spacing w:val="1"/>
          <w:sz w:val="24"/>
          <w:szCs w:val="24"/>
        </w:rPr>
        <w:t xml:space="preserve"> </w:t>
      </w:r>
      <w:r>
        <w:rPr>
          <w:rFonts w:ascii="Arial" w:eastAsia="Arial" w:hAnsi="Arial" w:cs="Arial"/>
          <w:sz w:val="24"/>
          <w:szCs w:val="24"/>
        </w:rPr>
        <w:t>до</w:t>
      </w:r>
      <w:r>
        <w:rPr>
          <w:rFonts w:ascii="Arial" w:eastAsia="Arial" w:hAnsi="Arial" w:cs="Arial"/>
          <w:spacing w:val="-1"/>
          <w:sz w:val="24"/>
          <w:szCs w:val="24"/>
        </w:rPr>
        <w:t>д</w:t>
      </w:r>
      <w:r>
        <w:rPr>
          <w:rFonts w:ascii="Arial" w:eastAsia="Arial" w:hAnsi="Arial" w:cs="Arial"/>
          <w:spacing w:val="1"/>
          <w:sz w:val="24"/>
          <w:szCs w:val="24"/>
        </w:rPr>
        <w:t>еље</w:t>
      </w:r>
      <w:r>
        <w:rPr>
          <w:rFonts w:ascii="Arial" w:eastAsia="Arial" w:hAnsi="Arial" w:cs="Arial"/>
          <w:sz w:val="24"/>
          <w:szCs w:val="24"/>
        </w:rPr>
        <w:t>н;</w:t>
      </w:r>
    </w:p>
    <w:p w14:paraId="1D748DBF" w14:textId="77777777" w:rsidR="009430D8" w:rsidRDefault="00866B3B">
      <w:pPr>
        <w:ind w:left="119" w:right="77" w:firstLine="720"/>
        <w:jc w:val="both"/>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ио</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 xml:space="preserve">ви </w:t>
      </w:r>
      <w:r>
        <w:rPr>
          <w:rFonts w:ascii="Arial" w:eastAsia="Arial" w:hAnsi="Arial" w:cs="Arial"/>
          <w:spacing w:val="-1"/>
          <w:sz w:val="24"/>
          <w:szCs w:val="24"/>
        </w:rPr>
        <w:t>д</w:t>
      </w:r>
      <w:r>
        <w:rPr>
          <w:rFonts w:ascii="Arial" w:eastAsia="Arial" w:hAnsi="Arial" w:cs="Arial"/>
          <w:spacing w:val="3"/>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зе</w:t>
      </w:r>
      <w:r>
        <w:rPr>
          <w:rFonts w:ascii="Arial" w:eastAsia="Arial" w:hAnsi="Arial" w:cs="Arial"/>
          <w:spacing w:val="1"/>
          <w:sz w:val="24"/>
          <w:szCs w:val="24"/>
        </w:rPr>
        <w:t xml:space="preserve"> </w:t>
      </w:r>
      <w:r>
        <w:rPr>
          <w:rFonts w:ascii="Arial" w:eastAsia="Arial" w:hAnsi="Arial" w:cs="Arial"/>
          <w:sz w:val="24"/>
          <w:szCs w:val="24"/>
        </w:rPr>
        <w:t>и с</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ства</w:t>
      </w:r>
      <w:r>
        <w:rPr>
          <w:rFonts w:ascii="Arial" w:eastAsia="Arial" w:hAnsi="Arial" w:cs="Arial"/>
          <w:spacing w:val="6"/>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pacing w:val="-2"/>
          <w:sz w:val="24"/>
          <w:szCs w:val="24"/>
        </w:rPr>
        <w:t>з</w:t>
      </w:r>
      <w:r>
        <w:rPr>
          <w:rFonts w:ascii="Arial" w:eastAsia="Arial" w:hAnsi="Arial" w:cs="Arial"/>
          <w:spacing w:val="-1"/>
          <w:sz w:val="24"/>
          <w:szCs w:val="24"/>
        </w:rPr>
        <w:t>б</w:t>
      </w:r>
      <w:r>
        <w:rPr>
          <w:rFonts w:ascii="Arial" w:eastAsia="Arial" w:hAnsi="Arial" w:cs="Arial"/>
          <w:spacing w:val="1"/>
          <w:sz w:val="24"/>
          <w:szCs w:val="24"/>
        </w:rPr>
        <w:t>еђе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шта</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1"/>
          <w:sz w:val="24"/>
          <w:szCs w:val="24"/>
        </w:rPr>
        <w:t>о</w:t>
      </w:r>
      <w:r>
        <w:rPr>
          <w:rFonts w:ascii="Arial" w:eastAsia="Arial" w:hAnsi="Arial" w:cs="Arial"/>
          <w:sz w:val="24"/>
          <w:szCs w:val="24"/>
        </w:rPr>
        <w:t>.</w:t>
      </w:r>
    </w:p>
    <w:p w14:paraId="1B6E96E1" w14:textId="77777777" w:rsidR="009430D8" w:rsidRDefault="00866B3B" w:rsidP="00F72D98">
      <w:pPr>
        <w:ind w:right="71" w:firstLine="720"/>
        <w:jc w:val="both"/>
        <w:rPr>
          <w:rFonts w:ascii="Arial" w:eastAsia="Arial" w:hAnsi="Arial" w:cs="Arial"/>
          <w:sz w:val="24"/>
          <w:szCs w:val="24"/>
        </w:rPr>
      </w:pPr>
      <w:r>
        <w:rPr>
          <w:rFonts w:ascii="Arial" w:eastAsia="Arial" w:hAnsi="Arial" w:cs="Arial"/>
          <w:sz w:val="24"/>
          <w:szCs w:val="24"/>
        </w:rPr>
        <w:lastRenderedPageBreak/>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о</w:t>
      </w:r>
      <w:r>
        <w:rPr>
          <w:rFonts w:ascii="Arial" w:eastAsia="Arial" w:hAnsi="Arial" w:cs="Arial"/>
          <w:spacing w:val="-1"/>
          <w:sz w:val="24"/>
          <w:szCs w:val="24"/>
        </w:rPr>
        <w:t>дб</w:t>
      </w:r>
      <w:r>
        <w:rPr>
          <w:rFonts w:ascii="Arial" w:eastAsia="Arial" w:hAnsi="Arial" w:cs="Arial"/>
          <w:sz w:val="24"/>
          <w:szCs w:val="24"/>
        </w:rPr>
        <w:t>ити</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 xml:space="preserve">у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ико</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п</w:t>
      </w:r>
      <w:r>
        <w:rPr>
          <w:rFonts w:ascii="Arial" w:eastAsia="Arial" w:hAnsi="Arial" w:cs="Arial"/>
          <w:spacing w:val="-2"/>
          <w:sz w:val="24"/>
          <w:szCs w:val="24"/>
        </w:rPr>
        <w:t>о</w:t>
      </w:r>
      <w:r>
        <w:rPr>
          <w:rFonts w:ascii="Arial" w:eastAsia="Arial" w:hAnsi="Arial" w:cs="Arial"/>
          <w:sz w:val="24"/>
          <w:szCs w:val="24"/>
        </w:rPr>
        <w:t>тв</w:t>
      </w:r>
      <w:r>
        <w:rPr>
          <w:rFonts w:ascii="Arial" w:eastAsia="Arial" w:hAnsi="Arial" w:cs="Arial"/>
          <w:spacing w:val="1"/>
          <w:sz w:val="24"/>
          <w:szCs w:val="24"/>
        </w:rPr>
        <w:t>рђ</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 xml:space="preserve">ч </w:t>
      </w:r>
      <w:r>
        <w:rPr>
          <w:rFonts w:ascii="Arial" w:eastAsia="Arial" w:hAnsi="Arial" w:cs="Arial"/>
          <w:spacing w:val="1"/>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 xml:space="preserve">е </w:t>
      </w:r>
      <w:r>
        <w:rPr>
          <w:rFonts w:ascii="Arial" w:eastAsia="Arial" w:hAnsi="Arial" w:cs="Arial"/>
          <w:spacing w:val="2"/>
          <w:sz w:val="24"/>
          <w:szCs w:val="24"/>
        </w:rPr>
        <w:t xml:space="preserve"> </w:t>
      </w:r>
      <w:r>
        <w:rPr>
          <w:rFonts w:ascii="Arial" w:eastAsia="Arial" w:hAnsi="Arial" w:cs="Arial"/>
          <w:sz w:val="24"/>
          <w:szCs w:val="24"/>
        </w:rPr>
        <w:t>ис</w:t>
      </w:r>
      <w:r>
        <w:rPr>
          <w:rFonts w:ascii="Arial" w:eastAsia="Arial" w:hAnsi="Arial" w:cs="Arial"/>
          <w:spacing w:val="2"/>
          <w:sz w:val="24"/>
          <w:szCs w:val="24"/>
        </w:rPr>
        <w:t>п</w:t>
      </w:r>
      <w:r>
        <w:rPr>
          <w:rFonts w:ascii="Arial" w:eastAsia="Arial" w:hAnsi="Arial" w:cs="Arial"/>
          <w:spacing w:val="-2"/>
          <w:sz w:val="24"/>
          <w:szCs w:val="24"/>
        </w:rPr>
        <w:t>у</w:t>
      </w:r>
      <w:r>
        <w:rPr>
          <w:rFonts w:ascii="Arial" w:eastAsia="Arial" w:hAnsi="Arial" w:cs="Arial"/>
          <w:spacing w:val="1"/>
          <w:sz w:val="24"/>
          <w:szCs w:val="24"/>
        </w:rPr>
        <w:t>ња</w:t>
      </w:r>
      <w:r>
        <w:rPr>
          <w:rFonts w:ascii="Arial" w:eastAsia="Arial" w:hAnsi="Arial" w:cs="Arial"/>
          <w:sz w:val="24"/>
          <w:szCs w:val="24"/>
        </w:rPr>
        <w:t xml:space="preserve">вао </w:t>
      </w:r>
      <w:r>
        <w:rPr>
          <w:rFonts w:ascii="Arial" w:eastAsia="Arial" w:hAnsi="Arial" w:cs="Arial"/>
          <w:spacing w:val="3"/>
          <w:sz w:val="24"/>
          <w:szCs w:val="24"/>
        </w:rPr>
        <w:t xml:space="preserve"> </w:t>
      </w:r>
      <w:r>
        <w:rPr>
          <w:rFonts w:ascii="Arial" w:eastAsia="Arial" w:hAnsi="Arial" w:cs="Arial"/>
          <w:sz w:val="24"/>
          <w:szCs w:val="24"/>
        </w:rPr>
        <w:t xml:space="preserve">своје </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pacing w:val="1"/>
          <w:sz w:val="24"/>
          <w:szCs w:val="24"/>
        </w:rPr>
        <w:t>е</w:t>
      </w:r>
      <w:r>
        <w:rPr>
          <w:rFonts w:ascii="Arial" w:eastAsia="Arial" w:hAnsi="Arial" w:cs="Arial"/>
          <w:sz w:val="24"/>
          <w:szCs w:val="24"/>
        </w:rPr>
        <w:t xml:space="preserve">зе  по </w:t>
      </w:r>
      <w:r>
        <w:rPr>
          <w:rFonts w:ascii="Arial" w:eastAsia="Arial" w:hAnsi="Arial" w:cs="Arial"/>
          <w:spacing w:val="2"/>
          <w:sz w:val="24"/>
          <w:szCs w:val="24"/>
        </w:rPr>
        <w:t xml:space="preserve"> </w:t>
      </w:r>
      <w:r>
        <w:rPr>
          <w:rFonts w:ascii="Arial" w:eastAsia="Arial" w:hAnsi="Arial" w:cs="Arial"/>
          <w:spacing w:val="1"/>
          <w:sz w:val="24"/>
          <w:szCs w:val="24"/>
        </w:rPr>
        <w:t>ра</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 xml:space="preserve">е </w:t>
      </w:r>
      <w:r>
        <w:rPr>
          <w:rFonts w:ascii="Arial" w:eastAsia="Arial" w:hAnsi="Arial" w:cs="Arial"/>
          <w:spacing w:val="2"/>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 xml:space="preserve">ченим </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 xml:space="preserve">има </w:t>
      </w:r>
      <w:r>
        <w:rPr>
          <w:rFonts w:ascii="Arial" w:eastAsia="Arial" w:hAnsi="Arial" w:cs="Arial"/>
          <w:spacing w:val="2"/>
          <w:sz w:val="24"/>
          <w:szCs w:val="24"/>
        </w:rPr>
        <w:t xml:space="preserve"> </w:t>
      </w:r>
      <w:r>
        <w:rPr>
          <w:rFonts w:ascii="Arial" w:eastAsia="Arial" w:hAnsi="Arial" w:cs="Arial"/>
          <w:sz w:val="24"/>
          <w:szCs w:val="24"/>
        </w:rPr>
        <w:t>о јавним</w:t>
      </w:r>
      <w:r>
        <w:rPr>
          <w:rFonts w:ascii="Arial" w:eastAsia="Arial" w:hAnsi="Arial" w:cs="Arial"/>
          <w:spacing w:val="1"/>
          <w:sz w:val="24"/>
          <w:szCs w:val="24"/>
        </w:rPr>
        <w:t xml:space="preserve"> </w:t>
      </w:r>
      <w:r>
        <w:rPr>
          <w:rFonts w:ascii="Arial" w:eastAsia="Arial" w:hAnsi="Arial" w:cs="Arial"/>
          <w:sz w:val="24"/>
          <w:szCs w:val="24"/>
        </w:rPr>
        <w:t>набавк</w:t>
      </w:r>
      <w:r>
        <w:rPr>
          <w:rFonts w:ascii="Arial" w:eastAsia="Arial" w:hAnsi="Arial" w:cs="Arial"/>
          <w:spacing w:val="1"/>
          <w:sz w:val="24"/>
          <w:szCs w:val="24"/>
        </w:rPr>
        <w:t>а</w:t>
      </w:r>
      <w:r>
        <w:rPr>
          <w:rFonts w:ascii="Arial" w:eastAsia="Arial" w:hAnsi="Arial" w:cs="Arial"/>
          <w:sz w:val="24"/>
          <w:szCs w:val="24"/>
        </w:rPr>
        <w:t>ма</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3"/>
          <w:sz w:val="24"/>
          <w:szCs w:val="24"/>
        </w:rPr>
        <w:t>ј</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су</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0"/>
          <w:sz w:val="24"/>
          <w:szCs w:val="24"/>
        </w:rPr>
        <w:t xml:space="preserve"> </w:t>
      </w:r>
      <w:r>
        <w:rPr>
          <w:rFonts w:ascii="Arial" w:eastAsia="Arial" w:hAnsi="Arial" w:cs="Arial"/>
          <w:sz w:val="24"/>
          <w:szCs w:val="24"/>
        </w:rPr>
        <w:t>исти</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 xml:space="preserve"> </w:t>
      </w:r>
      <w:r>
        <w:rPr>
          <w:rFonts w:ascii="Arial" w:eastAsia="Arial" w:hAnsi="Arial" w:cs="Arial"/>
          <w:sz w:val="24"/>
          <w:szCs w:val="24"/>
        </w:rPr>
        <w:t>набав</w:t>
      </w:r>
      <w:r>
        <w:rPr>
          <w:rFonts w:ascii="Arial" w:eastAsia="Arial" w:hAnsi="Arial" w:cs="Arial"/>
          <w:spacing w:val="-2"/>
          <w:sz w:val="24"/>
          <w:szCs w:val="24"/>
        </w:rPr>
        <w:t>к</w:t>
      </w:r>
      <w:r>
        <w:rPr>
          <w:rFonts w:ascii="Arial" w:eastAsia="Arial" w:hAnsi="Arial" w:cs="Arial"/>
          <w:spacing w:val="2"/>
          <w:sz w:val="24"/>
          <w:szCs w:val="24"/>
        </w:rPr>
        <w:t>е</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2"/>
          <w:sz w:val="24"/>
          <w:szCs w:val="24"/>
        </w:rPr>
        <w:t xml:space="preserve"> </w:t>
      </w:r>
      <w:r>
        <w:rPr>
          <w:rFonts w:ascii="Arial" w:eastAsia="Arial" w:hAnsi="Arial" w:cs="Arial"/>
          <w:sz w:val="24"/>
          <w:szCs w:val="24"/>
        </w:rPr>
        <w:t>пе</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z w:val="24"/>
          <w:szCs w:val="24"/>
        </w:rPr>
        <w:t xml:space="preserve">д </w:t>
      </w:r>
      <w:r>
        <w:rPr>
          <w:rFonts w:ascii="Arial" w:eastAsia="Arial" w:hAnsi="Arial" w:cs="Arial"/>
          <w:spacing w:val="1"/>
          <w:sz w:val="24"/>
          <w:szCs w:val="24"/>
        </w:rPr>
        <w:t>о</w:t>
      </w:r>
      <w:r>
        <w:rPr>
          <w:rFonts w:ascii="Arial" w:eastAsia="Arial" w:hAnsi="Arial" w:cs="Arial"/>
          <w:sz w:val="24"/>
          <w:szCs w:val="24"/>
        </w:rPr>
        <w:t>д п</w:t>
      </w:r>
      <w:r>
        <w:rPr>
          <w:rFonts w:ascii="Arial" w:eastAsia="Arial" w:hAnsi="Arial" w:cs="Arial"/>
          <w:spacing w:val="1"/>
          <w:sz w:val="24"/>
          <w:szCs w:val="24"/>
        </w:rPr>
        <w:t>ре</w:t>
      </w:r>
      <w:r>
        <w:rPr>
          <w:rFonts w:ascii="Arial" w:eastAsia="Arial" w:hAnsi="Arial" w:cs="Arial"/>
          <w:sz w:val="24"/>
          <w:szCs w:val="24"/>
        </w:rPr>
        <w:t>т</w:t>
      </w:r>
      <w:r>
        <w:rPr>
          <w:rFonts w:ascii="Arial" w:eastAsia="Arial" w:hAnsi="Arial" w:cs="Arial"/>
          <w:spacing w:val="-2"/>
          <w:sz w:val="24"/>
          <w:szCs w:val="24"/>
        </w:rPr>
        <w:t>х</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ине.</w:t>
      </w:r>
      <w:r>
        <w:rPr>
          <w:rFonts w:ascii="Arial" w:eastAsia="Arial" w:hAnsi="Arial" w:cs="Arial"/>
          <w:spacing w:val="1"/>
          <w:sz w:val="24"/>
          <w:szCs w:val="24"/>
        </w:rPr>
        <w:t xml:space="preserve"> </w:t>
      </w:r>
      <w:r>
        <w:rPr>
          <w:rFonts w:ascii="Arial" w:eastAsia="Arial" w:hAnsi="Arial" w:cs="Arial"/>
          <w:sz w:val="24"/>
          <w:szCs w:val="24"/>
        </w:rPr>
        <w:t>Д</w:t>
      </w:r>
      <w:r>
        <w:rPr>
          <w:rFonts w:ascii="Arial" w:eastAsia="Arial" w:hAnsi="Arial" w:cs="Arial"/>
          <w:spacing w:val="1"/>
          <w:sz w:val="24"/>
          <w:szCs w:val="24"/>
        </w:rPr>
        <w:t>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pacing w:val="1"/>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1"/>
          <w:sz w:val="24"/>
          <w:szCs w:val="24"/>
        </w:rPr>
        <w:t xml:space="preserve"> </w:t>
      </w:r>
      <w:r>
        <w:rPr>
          <w:rFonts w:ascii="Arial" w:eastAsia="Arial" w:hAnsi="Arial" w:cs="Arial"/>
          <w:sz w:val="24"/>
          <w:szCs w:val="24"/>
        </w:rPr>
        <w:t>бити:</w:t>
      </w:r>
    </w:p>
    <w:p w14:paraId="7C9F0772" w14:textId="77777777" w:rsidR="009430D8" w:rsidRDefault="00866B3B">
      <w:pPr>
        <w:spacing w:before="18" w:line="260" w:lineRule="exact"/>
        <w:ind w:left="119" w:right="80" w:firstLine="720"/>
        <w:jc w:val="both"/>
        <w:rPr>
          <w:rFonts w:ascii="Arial" w:eastAsia="Arial" w:hAnsi="Arial" w:cs="Arial"/>
          <w:sz w:val="24"/>
          <w:szCs w:val="24"/>
        </w:rPr>
      </w:pPr>
      <w:r>
        <w:rPr>
          <w:rFonts w:ascii="Symbol" w:eastAsia="Symbol" w:hAnsi="Symbol" w:cs="Symbol"/>
          <w:sz w:val="24"/>
          <w:szCs w:val="24"/>
        </w:rPr>
        <w:t></w:t>
      </w:r>
      <w:r>
        <w:rPr>
          <w:sz w:val="24"/>
          <w:szCs w:val="24"/>
        </w:rPr>
        <w:t xml:space="preserve"> </w:t>
      </w:r>
      <w:r>
        <w:rPr>
          <w:rFonts w:ascii="Arial" w:eastAsia="Arial" w:hAnsi="Arial" w:cs="Arial"/>
          <w:sz w:val="24"/>
          <w:szCs w:val="24"/>
        </w:rPr>
        <w:t>пр</w:t>
      </w:r>
      <w:r>
        <w:rPr>
          <w:rFonts w:ascii="Arial" w:eastAsia="Arial" w:hAnsi="Arial" w:cs="Arial"/>
          <w:spacing w:val="1"/>
          <w:sz w:val="24"/>
          <w:szCs w:val="24"/>
        </w:rPr>
        <w:t>а</w:t>
      </w:r>
      <w:r>
        <w:rPr>
          <w:rFonts w:ascii="Arial" w:eastAsia="Arial" w:hAnsi="Arial" w:cs="Arial"/>
          <w:sz w:val="24"/>
          <w:szCs w:val="24"/>
        </w:rPr>
        <w:t>восн</w:t>
      </w:r>
      <w:r>
        <w:rPr>
          <w:rFonts w:ascii="Arial" w:eastAsia="Arial" w:hAnsi="Arial" w:cs="Arial"/>
          <w:spacing w:val="1"/>
          <w:sz w:val="24"/>
          <w:szCs w:val="24"/>
        </w:rPr>
        <w:t>а</w:t>
      </w:r>
      <w:r>
        <w:rPr>
          <w:rFonts w:ascii="Arial" w:eastAsia="Arial" w:hAnsi="Arial" w:cs="Arial"/>
          <w:sz w:val="24"/>
          <w:szCs w:val="24"/>
        </w:rPr>
        <w:t>жна</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ска</w:t>
      </w:r>
      <w:r>
        <w:rPr>
          <w:rFonts w:ascii="Arial" w:eastAsia="Arial" w:hAnsi="Arial" w:cs="Arial"/>
          <w:spacing w:val="1"/>
          <w:sz w:val="24"/>
          <w:szCs w:val="24"/>
        </w:rPr>
        <w:t xml:space="preserve"> о</w:t>
      </w:r>
      <w:r>
        <w:rPr>
          <w:rFonts w:ascii="Arial" w:eastAsia="Arial" w:hAnsi="Arial" w:cs="Arial"/>
          <w:spacing w:val="-1"/>
          <w:sz w:val="24"/>
          <w:szCs w:val="24"/>
        </w:rPr>
        <w:t>дл</w:t>
      </w:r>
      <w:r>
        <w:rPr>
          <w:rFonts w:ascii="Arial" w:eastAsia="Arial" w:hAnsi="Arial" w:cs="Arial"/>
          <w:spacing w:val="-2"/>
          <w:sz w:val="24"/>
          <w:szCs w:val="24"/>
        </w:rPr>
        <w:t>у</w:t>
      </w:r>
      <w:r>
        <w:rPr>
          <w:rFonts w:ascii="Arial" w:eastAsia="Arial" w:hAnsi="Arial" w:cs="Arial"/>
          <w:sz w:val="24"/>
          <w:szCs w:val="24"/>
        </w:rPr>
        <w:t>ка</w:t>
      </w:r>
      <w:r>
        <w:rPr>
          <w:rFonts w:ascii="Arial" w:eastAsia="Arial" w:hAnsi="Arial" w:cs="Arial"/>
          <w:spacing w:val="3"/>
          <w:sz w:val="24"/>
          <w:szCs w:val="24"/>
        </w:rPr>
        <w:t xml:space="preserve"> </w:t>
      </w:r>
      <w:r>
        <w:rPr>
          <w:rFonts w:ascii="Arial" w:eastAsia="Arial" w:hAnsi="Arial" w:cs="Arial"/>
          <w:sz w:val="24"/>
          <w:szCs w:val="24"/>
        </w:rPr>
        <w:t>или</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начна</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дл</w:t>
      </w:r>
      <w:r>
        <w:rPr>
          <w:rFonts w:ascii="Arial" w:eastAsia="Arial" w:hAnsi="Arial" w:cs="Arial"/>
          <w:spacing w:val="-2"/>
          <w:sz w:val="24"/>
          <w:szCs w:val="24"/>
        </w:rPr>
        <w:t>у</w:t>
      </w:r>
      <w:r>
        <w:rPr>
          <w:rFonts w:ascii="Arial" w:eastAsia="Arial" w:hAnsi="Arial" w:cs="Arial"/>
          <w:sz w:val="24"/>
          <w:szCs w:val="24"/>
        </w:rPr>
        <w:t>ка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г н</w:t>
      </w:r>
      <w:r>
        <w:rPr>
          <w:rFonts w:ascii="Arial" w:eastAsia="Arial" w:hAnsi="Arial" w:cs="Arial"/>
          <w:spacing w:val="3"/>
          <w:sz w:val="24"/>
          <w:szCs w:val="24"/>
        </w:rPr>
        <w:t>а</w:t>
      </w:r>
      <w:r>
        <w:rPr>
          <w:rFonts w:ascii="Arial" w:eastAsia="Arial" w:hAnsi="Arial" w:cs="Arial"/>
          <w:spacing w:val="-1"/>
          <w:sz w:val="24"/>
          <w:szCs w:val="24"/>
        </w:rPr>
        <w:t>дл</w:t>
      </w:r>
      <w:r>
        <w:rPr>
          <w:rFonts w:ascii="Arial" w:eastAsia="Arial" w:hAnsi="Arial" w:cs="Arial"/>
          <w:spacing w:val="1"/>
          <w:sz w:val="24"/>
          <w:szCs w:val="24"/>
        </w:rPr>
        <w:t>е</w:t>
      </w:r>
      <w:r>
        <w:rPr>
          <w:rFonts w:ascii="Arial" w:eastAsia="Arial" w:hAnsi="Arial" w:cs="Arial"/>
          <w:sz w:val="24"/>
          <w:szCs w:val="24"/>
        </w:rPr>
        <w:t xml:space="preserve">жног </w:t>
      </w:r>
      <w:r>
        <w:rPr>
          <w:rFonts w:ascii="Arial" w:eastAsia="Arial" w:hAnsi="Arial" w:cs="Arial"/>
          <w:spacing w:val="1"/>
          <w:sz w:val="24"/>
          <w:szCs w:val="24"/>
        </w:rPr>
        <w:t>ор</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на;</w:t>
      </w:r>
    </w:p>
    <w:p w14:paraId="7BED9077" w14:textId="77777777" w:rsidR="009430D8" w:rsidRDefault="00866B3B">
      <w:pPr>
        <w:spacing w:before="16" w:line="260" w:lineRule="exact"/>
        <w:ind w:left="119" w:right="74" w:firstLine="720"/>
        <w:jc w:val="both"/>
        <w:rPr>
          <w:rFonts w:ascii="Arial" w:eastAsia="Arial" w:hAnsi="Arial" w:cs="Arial"/>
          <w:sz w:val="24"/>
          <w:szCs w:val="24"/>
        </w:rPr>
      </w:pPr>
      <w:r>
        <w:rPr>
          <w:rFonts w:ascii="Symbol" w:eastAsia="Symbol" w:hAnsi="Symbol" w:cs="Symbol"/>
          <w:sz w:val="24"/>
          <w:szCs w:val="24"/>
        </w:rPr>
        <w:t></w:t>
      </w:r>
      <w:r>
        <w:rPr>
          <w:sz w:val="24"/>
          <w:szCs w:val="24"/>
        </w:rPr>
        <w:t xml:space="preserve"> </w:t>
      </w:r>
      <w:r>
        <w:rPr>
          <w:rFonts w:ascii="Arial" w:eastAsia="Arial" w:hAnsi="Arial" w:cs="Arial"/>
          <w:sz w:val="24"/>
          <w:szCs w:val="24"/>
        </w:rPr>
        <w:t>испр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35"/>
          <w:sz w:val="24"/>
          <w:szCs w:val="24"/>
        </w:rPr>
        <w:t xml:space="preserve"> </w:t>
      </w:r>
      <w:r>
        <w:rPr>
          <w:rFonts w:ascii="Arial" w:eastAsia="Arial" w:hAnsi="Arial" w:cs="Arial"/>
          <w:sz w:val="24"/>
          <w:szCs w:val="24"/>
        </w:rPr>
        <w:t>о</w:t>
      </w:r>
      <w:r>
        <w:rPr>
          <w:rFonts w:ascii="Arial" w:eastAsia="Arial" w:hAnsi="Arial" w:cs="Arial"/>
          <w:spacing w:val="35"/>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из</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а</w:t>
      </w:r>
      <w:r>
        <w:rPr>
          <w:rFonts w:ascii="Arial" w:eastAsia="Arial" w:hAnsi="Arial" w:cs="Arial"/>
          <w:sz w:val="24"/>
          <w:szCs w:val="24"/>
        </w:rPr>
        <w:t>ном</w:t>
      </w:r>
      <w:r>
        <w:rPr>
          <w:rFonts w:ascii="Arial" w:eastAsia="Arial" w:hAnsi="Arial" w:cs="Arial"/>
          <w:spacing w:val="35"/>
          <w:sz w:val="24"/>
          <w:szCs w:val="24"/>
        </w:rPr>
        <w:t xml:space="preserve"> </w:t>
      </w:r>
      <w:r>
        <w:rPr>
          <w:rFonts w:ascii="Arial" w:eastAsia="Arial" w:hAnsi="Arial" w:cs="Arial"/>
          <w:sz w:val="24"/>
          <w:szCs w:val="24"/>
        </w:rPr>
        <w:t>с</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ству</w:t>
      </w:r>
      <w:r>
        <w:rPr>
          <w:rFonts w:ascii="Arial" w:eastAsia="Arial" w:hAnsi="Arial" w:cs="Arial"/>
          <w:spacing w:val="3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збе</w:t>
      </w:r>
      <w:r>
        <w:rPr>
          <w:rFonts w:ascii="Arial" w:eastAsia="Arial" w:hAnsi="Arial" w:cs="Arial"/>
          <w:spacing w:val="1"/>
          <w:sz w:val="24"/>
          <w:szCs w:val="24"/>
        </w:rPr>
        <w:t>ђе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5"/>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4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а</w:t>
      </w:r>
      <w:r>
        <w:rPr>
          <w:rFonts w:ascii="Arial" w:eastAsia="Arial" w:hAnsi="Arial" w:cs="Arial"/>
          <w:spacing w:val="35"/>
          <w:sz w:val="24"/>
          <w:szCs w:val="24"/>
        </w:rPr>
        <w:t xml:space="preserve"> </w:t>
      </w:r>
      <w:r>
        <w:rPr>
          <w:rFonts w:ascii="Arial" w:eastAsia="Arial" w:hAnsi="Arial" w:cs="Arial"/>
          <w:sz w:val="24"/>
          <w:szCs w:val="24"/>
        </w:rPr>
        <w:t>у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пку јавне</w:t>
      </w:r>
      <w:r>
        <w:rPr>
          <w:rFonts w:ascii="Arial" w:eastAsia="Arial" w:hAnsi="Arial" w:cs="Arial"/>
          <w:spacing w:val="1"/>
          <w:sz w:val="24"/>
          <w:szCs w:val="24"/>
        </w:rPr>
        <w:t xml:space="preserve"> </w:t>
      </w:r>
      <w:r>
        <w:rPr>
          <w:rFonts w:ascii="Arial" w:eastAsia="Arial" w:hAnsi="Arial" w:cs="Arial"/>
          <w:sz w:val="24"/>
          <w:szCs w:val="24"/>
        </w:rPr>
        <w:t>набавке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2"/>
          <w:sz w:val="24"/>
          <w:szCs w:val="24"/>
        </w:rPr>
        <w:t>в</w:t>
      </w:r>
      <w:r>
        <w:rPr>
          <w:rFonts w:ascii="Arial" w:eastAsia="Arial" w:hAnsi="Arial" w:cs="Arial"/>
          <w:spacing w:val="1"/>
          <w:sz w:val="24"/>
          <w:szCs w:val="24"/>
        </w:rPr>
        <w:t>ор</w:t>
      </w:r>
      <w:r>
        <w:rPr>
          <w:rFonts w:ascii="Arial" w:eastAsia="Arial" w:hAnsi="Arial" w:cs="Arial"/>
          <w:sz w:val="24"/>
          <w:szCs w:val="24"/>
        </w:rPr>
        <w:t xml:space="preserve">них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за</w:t>
      </w:r>
      <w:r>
        <w:rPr>
          <w:rFonts w:ascii="Arial" w:eastAsia="Arial" w:hAnsi="Arial" w:cs="Arial"/>
          <w:sz w:val="24"/>
          <w:szCs w:val="24"/>
        </w:rPr>
        <w:t>;</w:t>
      </w:r>
    </w:p>
    <w:p w14:paraId="63CC2AFA" w14:textId="77777777" w:rsidR="009430D8" w:rsidRDefault="00866B3B">
      <w:pPr>
        <w:spacing w:line="280" w:lineRule="exact"/>
        <w:ind w:left="839"/>
        <w:rPr>
          <w:rFonts w:ascii="Arial" w:eastAsia="Arial" w:hAnsi="Arial" w:cs="Arial"/>
          <w:sz w:val="24"/>
          <w:szCs w:val="24"/>
        </w:rPr>
      </w:pPr>
      <w:r>
        <w:rPr>
          <w:rFonts w:ascii="Symbol" w:eastAsia="Symbol" w:hAnsi="Symbol" w:cs="Symbol"/>
          <w:position w:val="-1"/>
          <w:sz w:val="24"/>
          <w:szCs w:val="24"/>
        </w:rPr>
        <w:t></w:t>
      </w:r>
      <w:r>
        <w:rPr>
          <w:position w:val="-1"/>
          <w:sz w:val="24"/>
          <w:szCs w:val="24"/>
        </w:rPr>
        <w:t xml:space="preserve"> </w:t>
      </w:r>
      <w:r>
        <w:rPr>
          <w:rFonts w:ascii="Arial" w:eastAsia="Arial" w:hAnsi="Arial" w:cs="Arial"/>
          <w:position w:val="-1"/>
          <w:sz w:val="24"/>
          <w:szCs w:val="24"/>
        </w:rPr>
        <w:t>испр</w:t>
      </w:r>
      <w:r>
        <w:rPr>
          <w:rFonts w:ascii="Arial" w:eastAsia="Arial" w:hAnsi="Arial" w:cs="Arial"/>
          <w:spacing w:val="1"/>
          <w:position w:val="-1"/>
          <w:sz w:val="24"/>
          <w:szCs w:val="24"/>
        </w:rPr>
        <w:t>а</w:t>
      </w:r>
      <w:r>
        <w:rPr>
          <w:rFonts w:ascii="Arial" w:eastAsia="Arial" w:hAnsi="Arial" w:cs="Arial"/>
          <w:position w:val="-1"/>
          <w:sz w:val="24"/>
          <w:szCs w:val="24"/>
        </w:rPr>
        <w:t>ва</w:t>
      </w:r>
      <w:r>
        <w:rPr>
          <w:rFonts w:ascii="Arial" w:eastAsia="Arial" w:hAnsi="Arial" w:cs="Arial"/>
          <w:spacing w:val="-1"/>
          <w:position w:val="-1"/>
          <w:sz w:val="24"/>
          <w:szCs w:val="24"/>
        </w:rPr>
        <w:t xml:space="preserve"> </w:t>
      </w:r>
      <w:r>
        <w:rPr>
          <w:rFonts w:ascii="Arial" w:eastAsia="Arial" w:hAnsi="Arial" w:cs="Arial"/>
          <w:position w:val="-1"/>
          <w:sz w:val="24"/>
          <w:szCs w:val="24"/>
        </w:rPr>
        <w:t>о</w:t>
      </w:r>
      <w:r>
        <w:rPr>
          <w:rFonts w:ascii="Arial" w:eastAsia="Arial" w:hAnsi="Arial" w:cs="Arial"/>
          <w:spacing w:val="1"/>
          <w:position w:val="-1"/>
          <w:sz w:val="24"/>
          <w:szCs w:val="24"/>
        </w:rPr>
        <w:t xml:space="preserve"> </w:t>
      </w:r>
      <w:r>
        <w:rPr>
          <w:rFonts w:ascii="Arial" w:eastAsia="Arial" w:hAnsi="Arial" w:cs="Arial"/>
          <w:position w:val="-1"/>
          <w:sz w:val="24"/>
          <w:szCs w:val="24"/>
        </w:rPr>
        <w:t>н</w:t>
      </w:r>
      <w:r>
        <w:rPr>
          <w:rFonts w:ascii="Arial" w:eastAsia="Arial" w:hAnsi="Arial" w:cs="Arial"/>
          <w:spacing w:val="1"/>
          <w:position w:val="-1"/>
          <w:sz w:val="24"/>
          <w:szCs w:val="24"/>
        </w:rPr>
        <w:t>а</w:t>
      </w:r>
      <w:r>
        <w:rPr>
          <w:rFonts w:ascii="Arial" w:eastAsia="Arial" w:hAnsi="Arial" w:cs="Arial"/>
          <w:position w:val="-1"/>
          <w:sz w:val="24"/>
          <w:szCs w:val="24"/>
        </w:rPr>
        <w:t>п</w:t>
      </w:r>
      <w:r>
        <w:rPr>
          <w:rFonts w:ascii="Arial" w:eastAsia="Arial" w:hAnsi="Arial" w:cs="Arial"/>
          <w:spacing w:val="-1"/>
          <w:position w:val="-1"/>
          <w:sz w:val="24"/>
          <w:szCs w:val="24"/>
        </w:rPr>
        <w:t>л</w:t>
      </w:r>
      <w:r>
        <w:rPr>
          <w:rFonts w:ascii="Arial" w:eastAsia="Arial" w:hAnsi="Arial" w:cs="Arial"/>
          <w:spacing w:val="1"/>
          <w:position w:val="-1"/>
          <w:sz w:val="24"/>
          <w:szCs w:val="24"/>
        </w:rPr>
        <w:t>а</w:t>
      </w:r>
      <w:r>
        <w:rPr>
          <w:rFonts w:ascii="Arial" w:eastAsia="Arial" w:hAnsi="Arial" w:cs="Arial"/>
          <w:spacing w:val="-1"/>
          <w:position w:val="-1"/>
          <w:sz w:val="24"/>
          <w:szCs w:val="24"/>
        </w:rPr>
        <w:t>ћ</w:t>
      </w:r>
      <w:r>
        <w:rPr>
          <w:rFonts w:ascii="Arial" w:eastAsia="Arial" w:hAnsi="Arial" w:cs="Arial"/>
          <w:spacing w:val="1"/>
          <w:position w:val="-1"/>
          <w:sz w:val="24"/>
          <w:szCs w:val="24"/>
        </w:rPr>
        <w:t>е</w:t>
      </w:r>
      <w:r>
        <w:rPr>
          <w:rFonts w:ascii="Arial" w:eastAsia="Arial" w:hAnsi="Arial" w:cs="Arial"/>
          <w:position w:val="-1"/>
          <w:sz w:val="24"/>
          <w:szCs w:val="24"/>
        </w:rPr>
        <w:t>ној</w:t>
      </w:r>
      <w:r>
        <w:rPr>
          <w:rFonts w:ascii="Arial" w:eastAsia="Arial" w:hAnsi="Arial" w:cs="Arial"/>
          <w:spacing w:val="-2"/>
          <w:position w:val="-1"/>
          <w:sz w:val="24"/>
          <w:szCs w:val="24"/>
        </w:rPr>
        <w:t xml:space="preserve"> </w:t>
      </w:r>
      <w:r>
        <w:rPr>
          <w:rFonts w:ascii="Arial" w:eastAsia="Arial" w:hAnsi="Arial" w:cs="Arial"/>
          <w:position w:val="-1"/>
          <w:sz w:val="24"/>
          <w:szCs w:val="24"/>
        </w:rPr>
        <w:t>у</w:t>
      </w:r>
      <w:r>
        <w:rPr>
          <w:rFonts w:ascii="Arial" w:eastAsia="Arial" w:hAnsi="Arial" w:cs="Arial"/>
          <w:spacing w:val="-1"/>
          <w:position w:val="-1"/>
          <w:sz w:val="24"/>
          <w:szCs w:val="24"/>
        </w:rPr>
        <w:t>г</w:t>
      </w:r>
      <w:r>
        <w:rPr>
          <w:rFonts w:ascii="Arial" w:eastAsia="Arial" w:hAnsi="Arial" w:cs="Arial"/>
          <w:spacing w:val="1"/>
          <w:position w:val="-1"/>
          <w:sz w:val="24"/>
          <w:szCs w:val="24"/>
        </w:rPr>
        <w:t>о</w:t>
      </w:r>
      <w:r>
        <w:rPr>
          <w:rFonts w:ascii="Arial" w:eastAsia="Arial" w:hAnsi="Arial" w:cs="Arial"/>
          <w:position w:val="-1"/>
          <w:sz w:val="24"/>
          <w:szCs w:val="24"/>
        </w:rPr>
        <w:t>во</w:t>
      </w:r>
      <w:r>
        <w:rPr>
          <w:rFonts w:ascii="Arial" w:eastAsia="Arial" w:hAnsi="Arial" w:cs="Arial"/>
          <w:spacing w:val="1"/>
          <w:position w:val="-1"/>
          <w:sz w:val="24"/>
          <w:szCs w:val="24"/>
        </w:rPr>
        <w:t>р</w:t>
      </w:r>
      <w:r>
        <w:rPr>
          <w:rFonts w:ascii="Arial" w:eastAsia="Arial" w:hAnsi="Arial" w:cs="Arial"/>
          <w:position w:val="-1"/>
          <w:sz w:val="24"/>
          <w:szCs w:val="24"/>
        </w:rPr>
        <w:t xml:space="preserve">ној </w:t>
      </w:r>
      <w:r>
        <w:rPr>
          <w:rFonts w:ascii="Arial" w:eastAsia="Arial" w:hAnsi="Arial" w:cs="Arial"/>
          <w:spacing w:val="1"/>
          <w:position w:val="-1"/>
          <w:sz w:val="24"/>
          <w:szCs w:val="24"/>
        </w:rPr>
        <w:t>ка</w:t>
      </w:r>
      <w:r>
        <w:rPr>
          <w:rFonts w:ascii="Arial" w:eastAsia="Arial" w:hAnsi="Arial" w:cs="Arial"/>
          <w:position w:val="-1"/>
          <w:sz w:val="24"/>
          <w:szCs w:val="24"/>
        </w:rPr>
        <w:t>зни;</w:t>
      </w:r>
    </w:p>
    <w:p w14:paraId="2A999B81" w14:textId="77777777" w:rsidR="009430D8" w:rsidRDefault="00866B3B">
      <w:pPr>
        <w:spacing w:before="21" w:line="260" w:lineRule="exact"/>
        <w:ind w:left="119" w:right="80" w:firstLine="720"/>
        <w:jc w:val="both"/>
        <w:rPr>
          <w:rFonts w:ascii="Arial" w:eastAsia="Arial" w:hAnsi="Arial" w:cs="Arial"/>
          <w:sz w:val="24"/>
          <w:szCs w:val="24"/>
        </w:rPr>
      </w:pPr>
      <w:r>
        <w:rPr>
          <w:rFonts w:ascii="Symbol" w:eastAsia="Symbol" w:hAnsi="Symbol" w:cs="Symbol"/>
          <w:sz w:val="24"/>
          <w:szCs w:val="24"/>
        </w:rPr>
        <w:t></w:t>
      </w:r>
      <w:r>
        <w:rPr>
          <w:sz w:val="24"/>
          <w:szCs w:val="24"/>
        </w:rPr>
        <w:t xml:space="preserve"> </w:t>
      </w:r>
      <w:r>
        <w:rPr>
          <w:rFonts w:ascii="Arial" w:eastAsia="Arial" w:hAnsi="Arial" w:cs="Arial"/>
          <w:spacing w:val="1"/>
          <w:sz w:val="24"/>
          <w:szCs w:val="24"/>
        </w:rPr>
        <w:t>ре</w:t>
      </w:r>
      <w:r>
        <w:rPr>
          <w:rFonts w:ascii="Arial" w:eastAsia="Arial" w:hAnsi="Arial" w:cs="Arial"/>
          <w:sz w:val="24"/>
          <w:szCs w:val="24"/>
        </w:rPr>
        <w:t>кла</w:t>
      </w:r>
      <w:r>
        <w:rPr>
          <w:rFonts w:ascii="Arial" w:eastAsia="Arial" w:hAnsi="Arial" w:cs="Arial"/>
          <w:spacing w:val="-1"/>
          <w:sz w:val="24"/>
          <w:szCs w:val="24"/>
        </w:rPr>
        <w:t>м</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шач</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носно</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ис</w:t>
      </w:r>
      <w:r>
        <w:rPr>
          <w:rFonts w:ascii="Arial" w:eastAsia="Arial" w:hAnsi="Arial" w:cs="Arial"/>
          <w:spacing w:val="-3"/>
          <w:sz w:val="24"/>
          <w:szCs w:val="24"/>
        </w:rPr>
        <w:t>н</w:t>
      </w:r>
      <w:r>
        <w:rPr>
          <w:rFonts w:ascii="Arial" w:eastAsia="Arial" w:hAnsi="Arial" w:cs="Arial"/>
          <w:sz w:val="24"/>
          <w:szCs w:val="24"/>
        </w:rPr>
        <w:t>ик</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 xml:space="preserve">нису </w:t>
      </w:r>
      <w:r>
        <w:rPr>
          <w:rFonts w:ascii="Arial" w:eastAsia="Arial" w:hAnsi="Arial" w:cs="Arial"/>
          <w:spacing w:val="1"/>
          <w:sz w:val="24"/>
          <w:szCs w:val="24"/>
        </w:rPr>
        <w:t>о</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z w:val="24"/>
          <w:szCs w:val="24"/>
        </w:rPr>
        <w:t>ном</w:t>
      </w:r>
      <w:r>
        <w:rPr>
          <w:rFonts w:ascii="Arial" w:eastAsia="Arial" w:hAnsi="Arial" w:cs="Arial"/>
          <w:spacing w:val="1"/>
          <w:sz w:val="24"/>
          <w:szCs w:val="24"/>
        </w:rPr>
        <w:t xml:space="preserve"> р</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w:t>
      </w:r>
    </w:p>
    <w:p w14:paraId="61EF5FCE" w14:textId="77777777" w:rsidR="009430D8" w:rsidRDefault="00866B3B" w:rsidP="00FD0547">
      <w:pPr>
        <w:spacing w:before="17" w:line="260" w:lineRule="exact"/>
        <w:ind w:left="119" w:right="76" w:firstLine="720"/>
        <w:jc w:val="both"/>
        <w:rPr>
          <w:rFonts w:ascii="Arial" w:eastAsia="Arial" w:hAnsi="Arial" w:cs="Arial"/>
          <w:sz w:val="24"/>
          <w:szCs w:val="24"/>
        </w:rPr>
      </w:pPr>
      <w:r>
        <w:rPr>
          <w:rFonts w:ascii="Symbol" w:eastAsia="Symbol" w:hAnsi="Symbol" w:cs="Symbol"/>
          <w:sz w:val="24"/>
          <w:szCs w:val="24"/>
        </w:rPr>
        <w:t></w:t>
      </w:r>
      <w:r>
        <w:rPr>
          <w:sz w:val="24"/>
          <w:szCs w:val="24"/>
        </w:rPr>
        <w:t xml:space="preserve"> </w:t>
      </w:r>
      <w:r>
        <w:rPr>
          <w:rFonts w:ascii="Arial" w:eastAsia="Arial" w:hAnsi="Arial" w:cs="Arial"/>
          <w:sz w:val="24"/>
          <w:szCs w:val="24"/>
        </w:rPr>
        <w:t>изјава</w:t>
      </w:r>
      <w:r>
        <w:rPr>
          <w:rFonts w:ascii="Arial" w:eastAsia="Arial" w:hAnsi="Arial" w:cs="Arial"/>
          <w:spacing w:val="11"/>
          <w:sz w:val="24"/>
          <w:szCs w:val="24"/>
        </w:rPr>
        <w:t xml:space="preserve"> </w:t>
      </w:r>
      <w:r>
        <w:rPr>
          <w:rFonts w:ascii="Arial" w:eastAsia="Arial" w:hAnsi="Arial" w:cs="Arial"/>
          <w:sz w:val="24"/>
          <w:szCs w:val="24"/>
        </w:rPr>
        <w:t>о</w:t>
      </w:r>
      <w:r>
        <w:rPr>
          <w:rFonts w:ascii="Arial" w:eastAsia="Arial" w:hAnsi="Arial" w:cs="Arial"/>
          <w:spacing w:val="9"/>
          <w:sz w:val="24"/>
          <w:szCs w:val="24"/>
        </w:rPr>
        <w:t xml:space="preserve"> </w:t>
      </w:r>
      <w:r>
        <w:rPr>
          <w:rFonts w:ascii="Arial" w:eastAsia="Arial" w:hAnsi="Arial" w:cs="Arial"/>
          <w:spacing w:val="1"/>
          <w:sz w:val="24"/>
          <w:szCs w:val="24"/>
        </w:rPr>
        <w:t>ра</w:t>
      </w:r>
      <w:r>
        <w:rPr>
          <w:rFonts w:ascii="Arial" w:eastAsia="Arial" w:hAnsi="Arial" w:cs="Arial"/>
          <w:spacing w:val="-2"/>
          <w:sz w:val="24"/>
          <w:szCs w:val="24"/>
        </w:rPr>
        <w:t>с</w:t>
      </w:r>
      <w:r>
        <w:rPr>
          <w:rFonts w:ascii="Arial" w:eastAsia="Arial" w:hAnsi="Arial" w:cs="Arial"/>
          <w:sz w:val="24"/>
          <w:szCs w:val="24"/>
        </w:rPr>
        <w:t>ки</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8"/>
          <w:sz w:val="24"/>
          <w:szCs w:val="24"/>
        </w:rPr>
        <w:t xml:space="preserve"> </w:t>
      </w:r>
      <w:r>
        <w:rPr>
          <w:rFonts w:ascii="Arial" w:eastAsia="Arial" w:hAnsi="Arial" w:cs="Arial"/>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9"/>
          <w:sz w:val="24"/>
          <w:szCs w:val="24"/>
        </w:rPr>
        <w:t xml:space="preserve"> </w:t>
      </w:r>
      <w:r>
        <w:rPr>
          <w:rFonts w:ascii="Arial" w:eastAsia="Arial" w:hAnsi="Arial" w:cs="Arial"/>
          <w:sz w:val="24"/>
          <w:szCs w:val="24"/>
        </w:rPr>
        <w:t>због</w:t>
      </w:r>
      <w:r>
        <w:rPr>
          <w:rFonts w:ascii="Arial" w:eastAsia="Arial" w:hAnsi="Arial" w:cs="Arial"/>
          <w:spacing w:val="10"/>
          <w:sz w:val="24"/>
          <w:szCs w:val="24"/>
        </w:rPr>
        <w:t xml:space="preserve"> </w:t>
      </w:r>
      <w:r>
        <w:rPr>
          <w:rFonts w:ascii="Arial" w:eastAsia="Arial" w:hAnsi="Arial" w:cs="Arial"/>
          <w:sz w:val="24"/>
          <w:szCs w:val="24"/>
        </w:rPr>
        <w:t>неисп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ењ</w:t>
      </w:r>
      <w:r>
        <w:rPr>
          <w:rFonts w:ascii="Arial" w:eastAsia="Arial" w:hAnsi="Arial" w:cs="Arial"/>
          <w:sz w:val="24"/>
          <w:szCs w:val="24"/>
        </w:rPr>
        <w:t>а</w:t>
      </w:r>
      <w:r>
        <w:rPr>
          <w:rFonts w:ascii="Arial" w:eastAsia="Arial" w:hAnsi="Arial" w:cs="Arial"/>
          <w:spacing w:val="16"/>
          <w:sz w:val="24"/>
          <w:szCs w:val="24"/>
        </w:rPr>
        <w:t xml:space="preserve"> </w:t>
      </w:r>
      <w:r>
        <w:rPr>
          <w:rFonts w:ascii="Arial" w:eastAsia="Arial" w:hAnsi="Arial" w:cs="Arial"/>
          <w:spacing w:val="-1"/>
          <w:sz w:val="24"/>
          <w:szCs w:val="24"/>
        </w:rPr>
        <w:t>б</w:t>
      </w:r>
      <w:r>
        <w:rPr>
          <w:rFonts w:ascii="Arial" w:eastAsia="Arial" w:hAnsi="Arial" w:cs="Arial"/>
          <w:sz w:val="24"/>
          <w:szCs w:val="24"/>
        </w:rPr>
        <w:t>итних</w:t>
      </w:r>
      <w:r>
        <w:rPr>
          <w:rFonts w:ascii="Arial" w:eastAsia="Arial" w:hAnsi="Arial" w:cs="Arial"/>
          <w:spacing w:val="8"/>
          <w:sz w:val="24"/>
          <w:szCs w:val="24"/>
        </w:rPr>
        <w:t xml:space="preserve">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т</w:t>
      </w:r>
      <w:r>
        <w:rPr>
          <w:rFonts w:ascii="Arial" w:eastAsia="Arial" w:hAnsi="Arial" w:cs="Arial"/>
          <w:sz w:val="24"/>
          <w:szCs w:val="24"/>
        </w:rPr>
        <w:t>а</w:t>
      </w:r>
      <w:r>
        <w:rPr>
          <w:rFonts w:ascii="Arial" w:eastAsia="Arial" w:hAnsi="Arial" w:cs="Arial"/>
          <w:spacing w:val="9"/>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 xml:space="preserve">а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та</w:t>
      </w:r>
      <w:r>
        <w:rPr>
          <w:rFonts w:ascii="Arial" w:eastAsia="Arial" w:hAnsi="Arial" w:cs="Arial"/>
          <w:spacing w:val="62"/>
          <w:sz w:val="24"/>
          <w:szCs w:val="24"/>
        </w:rPr>
        <w:t xml:space="preserve"> </w:t>
      </w:r>
      <w:r>
        <w:rPr>
          <w:rFonts w:ascii="Arial" w:eastAsia="Arial" w:hAnsi="Arial" w:cs="Arial"/>
          <w:sz w:val="24"/>
          <w:szCs w:val="24"/>
        </w:rPr>
        <w:t>на</w:t>
      </w:r>
      <w:r>
        <w:rPr>
          <w:rFonts w:ascii="Arial" w:eastAsia="Arial" w:hAnsi="Arial" w:cs="Arial"/>
          <w:spacing w:val="61"/>
          <w:sz w:val="24"/>
          <w:szCs w:val="24"/>
        </w:rPr>
        <w:t xml:space="preserve"> </w:t>
      </w:r>
      <w:r>
        <w:rPr>
          <w:rFonts w:ascii="Arial" w:eastAsia="Arial" w:hAnsi="Arial" w:cs="Arial"/>
          <w:sz w:val="24"/>
          <w:szCs w:val="24"/>
        </w:rPr>
        <w:t>начин</w:t>
      </w:r>
      <w:r>
        <w:rPr>
          <w:rFonts w:ascii="Arial" w:eastAsia="Arial" w:hAnsi="Arial" w:cs="Arial"/>
          <w:spacing w:val="61"/>
          <w:sz w:val="24"/>
          <w:szCs w:val="24"/>
        </w:rPr>
        <w:t xml:space="preserve"> </w:t>
      </w:r>
      <w:r>
        <w:rPr>
          <w:rFonts w:ascii="Arial" w:eastAsia="Arial" w:hAnsi="Arial" w:cs="Arial"/>
          <w:sz w:val="24"/>
          <w:szCs w:val="24"/>
        </w:rPr>
        <w:t>и</w:t>
      </w:r>
      <w:r>
        <w:rPr>
          <w:rFonts w:ascii="Arial" w:eastAsia="Arial" w:hAnsi="Arial" w:cs="Arial"/>
          <w:spacing w:val="61"/>
          <w:sz w:val="24"/>
          <w:szCs w:val="24"/>
        </w:rPr>
        <w:t xml:space="preserve"> </w:t>
      </w:r>
      <w:r>
        <w:rPr>
          <w:rFonts w:ascii="Arial" w:eastAsia="Arial" w:hAnsi="Arial" w:cs="Arial"/>
          <w:sz w:val="24"/>
          <w:szCs w:val="24"/>
        </w:rPr>
        <w:t xml:space="preserve">под </w:t>
      </w:r>
      <w:r>
        <w:rPr>
          <w:rFonts w:ascii="Arial" w:eastAsia="Arial" w:hAnsi="Arial" w:cs="Arial"/>
          <w:spacing w:val="-2"/>
          <w:sz w:val="24"/>
          <w:szCs w:val="24"/>
        </w:rPr>
        <w:t>у</w:t>
      </w:r>
      <w:r>
        <w:rPr>
          <w:rFonts w:ascii="Arial" w:eastAsia="Arial" w:hAnsi="Arial" w:cs="Arial"/>
          <w:spacing w:val="2"/>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вима</w:t>
      </w:r>
      <w:r>
        <w:rPr>
          <w:rFonts w:ascii="Arial" w:eastAsia="Arial" w:hAnsi="Arial" w:cs="Arial"/>
          <w:spacing w:val="6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ви</w:t>
      </w:r>
      <w:r>
        <w:rPr>
          <w:rFonts w:ascii="Arial" w:eastAsia="Arial" w:hAnsi="Arial" w:cs="Arial"/>
          <w:spacing w:val="1"/>
          <w:sz w:val="24"/>
          <w:szCs w:val="24"/>
        </w:rPr>
        <w:t>ђе</w:t>
      </w:r>
      <w:r>
        <w:rPr>
          <w:rFonts w:ascii="Arial" w:eastAsia="Arial" w:hAnsi="Arial" w:cs="Arial"/>
          <w:sz w:val="24"/>
          <w:szCs w:val="24"/>
        </w:rPr>
        <w:t>ним</w:t>
      </w:r>
      <w:r>
        <w:rPr>
          <w:rFonts w:ascii="Arial" w:eastAsia="Arial" w:hAnsi="Arial" w:cs="Arial"/>
          <w:spacing w:val="61"/>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 xml:space="preserve">ном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 xml:space="preserve">јим се </w:t>
      </w:r>
      <w:r>
        <w:rPr>
          <w:rFonts w:ascii="Arial" w:eastAsia="Arial" w:hAnsi="Arial" w:cs="Arial"/>
          <w:spacing w:val="-2"/>
          <w:sz w:val="24"/>
          <w:szCs w:val="24"/>
        </w:rPr>
        <w:t>у</w:t>
      </w:r>
      <w:r>
        <w:rPr>
          <w:rFonts w:ascii="Arial" w:eastAsia="Arial" w:hAnsi="Arial" w:cs="Arial"/>
          <w:spacing w:val="1"/>
          <w:sz w:val="24"/>
          <w:szCs w:val="24"/>
        </w:rPr>
        <w:t>ређ</w:t>
      </w:r>
      <w:r>
        <w:rPr>
          <w:rFonts w:ascii="Arial" w:eastAsia="Arial" w:hAnsi="Arial" w:cs="Arial"/>
          <w:spacing w:val="-2"/>
          <w:sz w:val="24"/>
          <w:szCs w:val="24"/>
        </w:rPr>
        <w:t>у</w:t>
      </w:r>
      <w:r>
        <w:rPr>
          <w:rFonts w:ascii="Arial" w:eastAsia="Arial" w:hAnsi="Arial" w:cs="Arial"/>
          <w:spacing w:val="2"/>
          <w:sz w:val="24"/>
          <w:szCs w:val="24"/>
        </w:rPr>
        <w:t>ј</w:t>
      </w:r>
      <w:r>
        <w:rPr>
          <w:rFonts w:ascii="Arial" w:eastAsia="Arial" w:hAnsi="Arial" w:cs="Arial"/>
          <w:sz w:val="24"/>
          <w:szCs w:val="24"/>
        </w:rPr>
        <w:t>у</w:t>
      </w:r>
      <w:r w:rsidR="00FD0547">
        <w:rPr>
          <w:rFonts w:ascii="Arial" w:eastAsia="Arial" w:hAnsi="Arial" w:cs="Arial"/>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бл</w:t>
      </w:r>
      <w:r>
        <w:rPr>
          <w:rFonts w:ascii="Arial" w:eastAsia="Arial" w:hAnsi="Arial" w:cs="Arial"/>
          <w:sz w:val="24"/>
          <w:szCs w:val="24"/>
        </w:rPr>
        <w:t>и</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z w:val="24"/>
          <w:szCs w:val="24"/>
        </w:rPr>
        <w:t xml:space="preserve">ни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2"/>
          <w:sz w:val="24"/>
          <w:szCs w:val="24"/>
        </w:rPr>
        <w:t>и</w:t>
      </w:r>
      <w:r>
        <w:rPr>
          <w:rFonts w:ascii="Arial" w:eastAsia="Arial" w:hAnsi="Arial" w:cs="Arial"/>
          <w:sz w:val="24"/>
          <w:szCs w:val="24"/>
        </w:rPr>
        <w:t>;</w:t>
      </w:r>
    </w:p>
    <w:p w14:paraId="373B47AA" w14:textId="77777777" w:rsidR="009430D8" w:rsidRDefault="00866B3B">
      <w:pPr>
        <w:spacing w:before="21" w:line="260" w:lineRule="exact"/>
        <w:ind w:left="119" w:right="77" w:firstLine="720"/>
        <w:jc w:val="both"/>
        <w:rPr>
          <w:rFonts w:ascii="Arial" w:eastAsia="Arial" w:hAnsi="Arial" w:cs="Arial"/>
          <w:sz w:val="24"/>
          <w:szCs w:val="24"/>
        </w:rPr>
      </w:pPr>
      <w:r>
        <w:rPr>
          <w:rFonts w:ascii="Symbol" w:eastAsia="Symbol" w:hAnsi="Symbol" w:cs="Symbol"/>
          <w:sz w:val="24"/>
          <w:szCs w:val="24"/>
        </w:rPr>
        <w:t></w:t>
      </w:r>
      <w:r>
        <w:rPr>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8"/>
          <w:sz w:val="24"/>
          <w:szCs w:val="24"/>
        </w:rPr>
        <w:t xml:space="preserve"> </w:t>
      </w:r>
      <w:r>
        <w:rPr>
          <w:rFonts w:ascii="Arial" w:eastAsia="Arial" w:hAnsi="Arial" w:cs="Arial"/>
          <w:sz w:val="24"/>
          <w:szCs w:val="24"/>
        </w:rPr>
        <w:t>о</w:t>
      </w:r>
      <w:r>
        <w:rPr>
          <w:rFonts w:ascii="Arial" w:eastAsia="Arial" w:hAnsi="Arial" w:cs="Arial"/>
          <w:spacing w:val="22"/>
          <w:sz w:val="24"/>
          <w:szCs w:val="24"/>
        </w:rPr>
        <w:t xml:space="preserve"> </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pacing w:val="1"/>
          <w:sz w:val="24"/>
          <w:szCs w:val="24"/>
        </w:rPr>
        <w:t>а</w:t>
      </w:r>
      <w:r>
        <w:rPr>
          <w:rFonts w:ascii="Arial" w:eastAsia="Arial" w:hAnsi="Arial" w:cs="Arial"/>
          <w:sz w:val="24"/>
          <w:szCs w:val="24"/>
        </w:rPr>
        <w:t>ж</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у</w:t>
      </w:r>
      <w:r>
        <w:rPr>
          <w:rFonts w:ascii="Arial" w:eastAsia="Arial" w:hAnsi="Arial" w:cs="Arial"/>
          <w:spacing w:val="17"/>
          <w:sz w:val="24"/>
          <w:szCs w:val="24"/>
        </w:rPr>
        <w:t xml:space="preserve"> </w:t>
      </w:r>
      <w:r>
        <w:rPr>
          <w:rFonts w:ascii="Arial" w:eastAsia="Arial" w:hAnsi="Arial" w:cs="Arial"/>
          <w:sz w:val="24"/>
          <w:szCs w:val="24"/>
        </w:rPr>
        <w:t>на</w:t>
      </w:r>
      <w:r>
        <w:rPr>
          <w:rFonts w:ascii="Arial" w:eastAsia="Arial" w:hAnsi="Arial" w:cs="Arial"/>
          <w:spacing w:val="20"/>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у</w:t>
      </w:r>
      <w:r>
        <w:rPr>
          <w:rFonts w:ascii="Arial" w:eastAsia="Arial" w:hAnsi="Arial" w:cs="Arial"/>
          <w:spacing w:val="17"/>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21"/>
          <w:sz w:val="24"/>
          <w:szCs w:val="24"/>
        </w:rPr>
        <w:t xml:space="preserve"> </w:t>
      </w:r>
      <w:r>
        <w:rPr>
          <w:rFonts w:ascii="Arial" w:eastAsia="Arial" w:hAnsi="Arial" w:cs="Arial"/>
          <w:sz w:val="24"/>
          <w:szCs w:val="24"/>
        </w:rPr>
        <w:t>о</w:t>
      </w:r>
      <w:r>
        <w:rPr>
          <w:rFonts w:ascii="Arial" w:eastAsia="Arial" w:hAnsi="Arial" w:cs="Arial"/>
          <w:spacing w:val="18"/>
          <w:sz w:val="24"/>
          <w:szCs w:val="24"/>
        </w:rPr>
        <w:t xml:space="preserve"> </w:t>
      </w:r>
      <w:r>
        <w:rPr>
          <w:rFonts w:ascii="Arial" w:eastAsia="Arial" w:hAnsi="Arial" w:cs="Arial"/>
          <w:sz w:val="24"/>
          <w:szCs w:val="24"/>
        </w:rPr>
        <w:t>јавној</w:t>
      </w:r>
      <w:r>
        <w:rPr>
          <w:rFonts w:ascii="Arial" w:eastAsia="Arial" w:hAnsi="Arial" w:cs="Arial"/>
          <w:spacing w:val="20"/>
          <w:sz w:val="24"/>
          <w:szCs w:val="24"/>
        </w:rPr>
        <w:t xml:space="preserve"> </w:t>
      </w:r>
      <w:r>
        <w:rPr>
          <w:rFonts w:ascii="Arial" w:eastAsia="Arial" w:hAnsi="Arial" w:cs="Arial"/>
          <w:sz w:val="24"/>
          <w:szCs w:val="24"/>
        </w:rPr>
        <w:t>набав</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20"/>
          <w:sz w:val="24"/>
          <w:szCs w:val="24"/>
        </w:rPr>
        <w:t xml:space="preserve"> </w:t>
      </w:r>
      <w:r>
        <w:rPr>
          <w:rFonts w:ascii="Arial" w:eastAsia="Arial" w:hAnsi="Arial" w:cs="Arial"/>
          <w:spacing w:val="-3"/>
          <w:sz w:val="24"/>
          <w:szCs w:val="24"/>
        </w:rPr>
        <w:t>л</w:t>
      </w:r>
      <w:r>
        <w:rPr>
          <w:rFonts w:ascii="Arial" w:eastAsia="Arial" w:hAnsi="Arial" w:cs="Arial"/>
          <w:sz w:val="24"/>
          <w:szCs w:val="24"/>
        </w:rPr>
        <w:t>ица</w:t>
      </w:r>
      <w:r>
        <w:rPr>
          <w:rFonts w:ascii="Arial" w:eastAsia="Arial" w:hAnsi="Arial" w:cs="Arial"/>
          <w:spacing w:val="20"/>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 нису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чена</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из</w:t>
      </w:r>
      <w:r>
        <w:rPr>
          <w:rFonts w:ascii="Arial" w:eastAsia="Arial" w:hAnsi="Arial" w:cs="Arial"/>
          <w:spacing w:val="-3"/>
          <w:sz w:val="24"/>
          <w:szCs w:val="24"/>
        </w:rPr>
        <w:t>в</w:t>
      </w:r>
      <w:r>
        <w:rPr>
          <w:rFonts w:ascii="Arial" w:eastAsia="Arial" w:hAnsi="Arial" w:cs="Arial"/>
          <w:spacing w:val="1"/>
          <w:sz w:val="24"/>
          <w:szCs w:val="24"/>
        </w:rPr>
        <w:t>ођа</w:t>
      </w:r>
      <w:r>
        <w:rPr>
          <w:rFonts w:ascii="Arial" w:eastAsia="Arial" w:hAnsi="Arial" w:cs="Arial"/>
          <w:sz w:val="24"/>
          <w:szCs w:val="24"/>
        </w:rPr>
        <w:t>ч</w:t>
      </w:r>
      <w:r>
        <w:rPr>
          <w:rFonts w:ascii="Arial" w:eastAsia="Arial" w:hAnsi="Arial" w:cs="Arial"/>
          <w:spacing w:val="-2"/>
          <w:sz w:val="24"/>
          <w:szCs w:val="24"/>
        </w:rPr>
        <w:t>и</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носно</w:t>
      </w:r>
      <w:r>
        <w:rPr>
          <w:rFonts w:ascii="Arial" w:eastAsia="Arial" w:hAnsi="Arial" w:cs="Arial"/>
          <w:spacing w:val="1"/>
          <w:sz w:val="24"/>
          <w:szCs w:val="24"/>
        </w:rPr>
        <w:t xml:space="preserve"> </w:t>
      </w:r>
      <w:r>
        <w:rPr>
          <w:rFonts w:ascii="Arial" w:eastAsia="Arial" w:hAnsi="Arial" w:cs="Arial"/>
          <w:sz w:val="24"/>
          <w:szCs w:val="24"/>
        </w:rPr>
        <w:t>члан</w:t>
      </w:r>
      <w:r>
        <w:rPr>
          <w:rFonts w:ascii="Arial" w:eastAsia="Arial" w:hAnsi="Arial" w:cs="Arial"/>
          <w:spacing w:val="1"/>
          <w:sz w:val="24"/>
          <w:szCs w:val="24"/>
        </w:rPr>
        <w:t>о</w:t>
      </w:r>
      <w:r>
        <w:rPr>
          <w:rFonts w:ascii="Arial" w:eastAsia="Arial" w:hAnsi="Arial" w:cs="Arial"/>
          <w:sz w:val="24"/>
          <w:szCs w:val="24"/>
        </w:rPr>
        <w:t xml:space="preserve">ви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7"/>
          <w:sz w:val="24"/>
          <w:szCs w:val="24"/>
        </w:rPr>
        <w:t>а</w:t>
      </w:r>
      <w:r>
        <w:rPr>
          <w:rFonts w:ascii="Arial" w:eastAsia="Arial" w:hAnsi="Arial" w:cs="Arial"/>
          <w:sz w:val="24"/>
          <w:szCs w:val="24"/>
        </w:rPr>
        <w:t>.</w:t>
      </w:r>
    </w:p>
    <w:p w14:paraId="783918D3" w14:textId="77777777" w:rsidR="001B053D" w:rsidRDefault="00866B3B" w:rsidP="001B053D">
      <w:pPr>
        <w:spacing w:line="260" w:lineRule="exact"/>
        <w:ind w:right="76" w:firstLine="720"/>
        <w:jc w:val="both"/>
        <w:rPr>
          <w:rFonts w:ascii="Arial" w:eastAsia="Arial" w:hAnsi="Arial" w:cs="Arial"/>
          <w:sz w:val="24"/>
          <w:szCs w:val="24"/>
          <w:lang w:val="sr-Cyrl-CS"/>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ити</w:t>
      </w:r>
      <w:r>
        <w:rPr>
          <w:rFonts w:ascii="Arial" w:eastAsia="Arial" w:hAnsi="Arial" w:cs="Arial"/>
          <w:spacing w:val="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 xml:space="preserve">у </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ује</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2"/>
          <w:sz w:val="24"/>
          <w:szCs w:val="24"/>
        </w:rPr>
        <w:t xml:space="preserve"> </w:t>
      </w:r>
      <w:r>
        <w:rPr>
          <w:rFonts w:ascii="Arial" w:eastAsia="Arial" w:hAnsi="Arial" w:cs="Arial"/>
          <w:sz w:val="24"/>
          <w:szCs w:val="24"/>
        </w:rPr>
        <w:t>из</w:t>
      </w:r>
      <w:r>
        <w:rPr>
          <w:rFonts w:ascii="Arial" w:eastAsia="Arial" w:hAnsi="Arial" w:cs="Arial"/>
          <w:spacing w:val="2"/>
          <w:sz w:val="24"/>
          <w:szCs w:val="24"/>
        </w:rPr>
        <w:t xml:space="preserve"> </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 xml:space="preserve">ва </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чка</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1"/>
          <w:sz w:val="24"/>
          <w:szCs w:val="24"/>
        </w:rPr>
        <w:t xml:space="preserve"> 82</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 се</w:t>
      </w:r>
      <w:r>
        <w:rPr>
          <w:rFonts w:ascii="Arial" w:eastAsia="Arial" w:hAnsi="Arial" w:cs="Arial"/>
          <w:spacing w:val="1"/>
          <w:sz w:val="24"/>
          <w:szCs w:val="24"/>
        </w:rPr>
        <w:t xml:space="preserve"> о</w:t>
      </w:r>
      <w:r>
        <w:rPr>
          <w:rFonts w:ascii="Arial" w:eastAsia="Arial" w:hAnsi="Arial" w:cs="Arial"/>
          <w:spacing w:val="-1"/>
          <w:sz w:val="24"/>
          <w:szCs w:val="24"/>
        </w:rPr>
        <w:t>д</w:t>
      </w:r>
      <w:r>
        <w:rPr>
          <w:rFonts w:ascii="Arial" w:eastAsia="Arial" w:hAnsi="Arial" w:cs="Arial"/>
          <w:sz w:val="24"/>
          <w:szCs w:val="24"/>
        </w:rPr>
        <w:t>носи</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z w:val="24"/>
          <w:szCs w:val="24"/>
        </w:rPr>
        <w:t>упак</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је</w:t>
      </w:r>
      <w:r>
        <w:rPr>
          <w:rFonts w:ascii="Arial" w:eastAsia="Arial" w:hAnsi="Arial" w:cs="Arial"/>
          <w:spacing w:val="1"/>
          <w:sz w:val="24"/>
          <w:szCs w:val="24"/>
        </w:rPr>
        <w:t xml:space="preserve"> </w:t>
      </w:r>
      <w:r>
        <w:rPr>
          <w:rFonts w:ascii="Arial" w:eastAsia="Arial" w:hAnsi="Arial" w:cs="Arial"/>
          <w:sz w:val="24"/>
          <w:szCs w:val="24"/>
        </w:rPr>
        <w:t>спр</w:t>
      </w:r>
      <w:r>
        <w:rPr>
          <w:rFonts w:ascii="Arial" w:eastAsia="Arial" w:hAnsi="Arial" w:cs="Arial"/>
          <w:spacing w:val="8"/>
          <w:sz w:val="24"/>
          <w:szCs w:val="24"/>
        </w:rPr>
        <w:t>о</w:t>
      </w:r>
      <w:r>
        <w:rPr>
          <w:rFonts w:ascii="Arial" w:eastAsia="Arial" w:hAnsi="Arial" w:cs="Arial"/>
          <w:sz w:val="24"/>
          <w:szCs w:val="24"/>
        </w:rPr>
        <w:t>вео</w:t>
      </w:r>
      <w:r>
        <w:rPr>
          <w:rFonts w:ascii="Arial" w:eastAsia="Arial" w:hAnsi="Arial" w:cs="Arial"/>
          <w:spacing w:val="2"/>
          <w:sz w:val="24"/>
          <w:szCs w:val="24"/>
        </w:rPr>
        <w:t xml:space="preserve"> </w:t>
      </w:r>
      <w:r>
        <w:rPr>
          <w:rFonts w:ascii="Arial" w:eastAsia="Arial" w:hAnsi="Arial" w:cs="Arial"/>
          <w:spacing w:val="-2"/>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је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чио</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др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 xml:space="preserve"> </w:t>
      </w:r>
      <w:r>
        <w:rPr>
          <w:rFonts w:ascii="Arial" w:eastAsia="Arial" w:hAnsi="Arial" w:cs="Arial"/>
          <w:sz w:val="24"/>
          <w:szCs w:val="24"/>
        </w:rPr>
        <w:t>јавне</w:t>
      </w:r>
      <w:r>
        <w:rPr>
          <w:rFonts w:ascii="Arial" w:eastAsia="Arial" w:hAnsi="Arial" w:cs="Arial"/>
          <w:spacing w:val="1"/>
          <w:sz w:val="24"/>
          <w:szCs w:val="24"/>
        </w:rPr>
        <w:t xml:space="preserve"> </w:t>
      </w:r>
      <w:r>
        <w:rPr>
          <w:rFonts w:ascii="Arial" w:eastAsia="Arial" w:hAnsi="Arial" w:cs="Arial"/>
          <w:sz w:val="24"/>
          <w:szCs w:val="24"/>
        </w:rPr>
        <w:t>набав</w:t>
      </w:r>
      <w:r>
        <w:rPr>
          <w:rFonts w:ascii="Arial" w:eastAsia="Arial" w:hAnsi="Arial" w:cs="Arial"/>
          <w:spacing w:val="-2"/>
          <w:sz w:val="24"/>
          <w:szCs w:val="24"/>
        </w:rPr>
        <w:t>к</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ист</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р</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н.</w:t>
      </w:r>
    </w:p>
    <w:p w14:paraId="417A4F36" w14:textId="77777777" w:rsidR="009430D8" w:rsidRDefault="00866B3B" w:rsidP="001B053D">
      <w:pPr>
        <w:spacing w:line="260" w:lineRule="exact"/>
        <w:ind w:right="76"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z w:val="24"/>
          <w:szCs w:val="24"/>
        </w:rPr>
        <w:t>упити</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z w:val="24"/>
          <w:szCs w:val="24"/>
        </w:rPr>
        <w:t>начине</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у 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 xml:space="preserve">у </w:t>
      </w:r>
      <w:r>
        <w:rPr>
          <w:rFonts w:ascii="Arial" w:eastAsia="Arial" w:hAnsi="Arial" w:cs="Arial"/>
          <w:spacing w:val="3"/>
          <w:sz w:val="24"/>
          <w:szCs w:val="24"/>
        </w:rPr>
        <w:t>з</w:t>
      </w:r>
      <w:r>
        <w:rPr>
          <w:rFonts w:ascii="Arial" w:eastAsia="Arial" w:hAnsi="Arial" w:cs="Arial"/>
          <w:spacing w:val="1"/>
          <w:sz w:val="24"/>
          <w:szCs w:val="24"/>
        </w:rPr>
        <w:t>а</w:t>
      </w:r>
      <w:r>
        <w:rPr>
          <w:rFonts w:ascii="Arial" w:eastAsia="Arial" w:hAnsi="Arial" w:cs="Arial"/>
          <w:sz w:val="24"/>
          <w:szCs w:val="24"/>
        </w:rPr>
        <w:t>јед</w:t>
      </w:r>
      <w:r>
        <w:rPr>
          <w:rFonts w:ascii="Arial" w:eastAsia="Arial" w:hAnsi="Arial" w:cs="Arial"/>
          <w:spacing w:val="-1"/>
          <w:sz w:val="24"/>
          <w:szCs w:val="24"/>
        </w:rPr>
        <w:t>н</w:t>
      </w:r>
      <w:r>
        <w:rPr>
          <w:rFonts w:ascii="Arial" w:eastAsia="Arial" w:hAnsi="Arial" w:cs="Arial"/>
          <w:sz w:val="24"/>
          <w:szCs w:val="24"/>
        </w:rPr>
        <w:t>ичке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1"/>
          <w:sz w:val="24"/>
          <w:szCs w:val="24"/>
        </w:rPr>
        <w:t>г</w:t>
      </w:r>
      <w:r>
        <w:rPr>
          <w:rFonts w:ascii="Arial" w:eastAsia="Arial" w:hAnsi="Arial" w:cs="Arial"/>
          <w:spacing w:val="3"/>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1"/>
          <w:sz w:val="24"/>
          <w:szCs w:val="24"/>
        </w:rPr>
        <w:t>л</w:t>
      </w:r>
      <w:r>
        <w:rPr>
          <w:rFonts w:ascii="Arial" w:eastAsia="Arial" w:hAnsi="Arial" w:cs="Arial"/>
          <w:sz w:val="24"/>
          <w:szCs w:val="24"/>
        </w:rPr>
        <w:t>ико</w:t>
      </w:r>
      <w:r>
        <w:rPr>
          <w:rFonts w:ascii="Arial" w:eastAsia="Arial" w:hAnsi="Arial" w:cs="Arial"/>
          <w:spacing w:val="4"/>
          <w:sz w:val="24"/>
          <w:szCs w:val="24"/>
        </w:rPr>
        <w:t xml:space="preserve"> </w:t>
      </w:r>
      <w:r>
        <w:rPr>
          <w:rFonts w:ascii="Arial" w:eastAsia="Arial" w:hAnsi="Arial" w:cs="Arial"/>
          <w:spacing w:val="-2"/>
          <w:sz w:val="24"/>
          <w:szCs w:val="24"/>
        </w:rPr>
        <w:t>у</w:t>
      </w:r>
      <w:r>
        <w:rPr>
          <w:rFonts w:ascii="Arial" w:eastAsia="Arial" w:hAnsi="Arial" w:cs="Arial"/>
          <w:sz w:val="24"/>
          <w:szCs w:val="24"/>
        </w:rPr>
        <w:t>тв</w:t>
      </w:r>
      <w:r>
        <w:rPr>
          <w:rFonts w:ascii="Arial" w:eastAsia="Arial" w:hAnsi="Arial" w:cs="Arial"/>
          <w:spacing w:val="1"/>
          <w:sz w:val="24"/>
          <w:szCs w:val="24"/>
        </w:rPr>
        <w:t>р</w:t>
      </w:r>
      <w:r>
        <w:rPr>
          <w:rFonts w:ascii="Arial" w:eastAsia="Arial" w:hAnsi="Arial" w:cs="Arial"/>
          <w:spacing w:val="-1"/>
          <w:sz w:val="24"/>
          <w:szCs w:val="24"/>
        </w:rPr>
        <w:t>д</w:t>
      </w:r>
      <w:r>
        <w:rPr>
          <w:rFonts w:ascii="Arial" w:eastAsia="Arial" w:hAnsi="Arial" w:cs="Arial"/>
          <w:sz w:val="24"/>
          <w:szCs w:val="24"/>
        </w:rPr>
        <w:t>и</w:t>
      </w:r>
      <w:r>
        <w:rPr>
          <w:rFonts w:ascii="Arial" w:eastAsia="Arial" w:hAnsi="Arial" w:cs="Arial"/>
          <w:spacing w:val="1"/>
          <w:sz w:val="24"/>
          <w:szCs w:val="24"/>
        </w:rPr>
        <w:t xml:space="preserve"> 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пос</w:t>
      </w:r>
      <w:r>
        <w:rPr>
          <w:rFonts w:ascii="Arial" w:eastAsia="Arial" w:hAnsi="Arial" w:cs="Arial"/>
          <w:spacing w:val="1"/>
          <w:sz w:val="24"/>
          <w:szCs w:val="24"/>
        </w:rPr>
        <w:t>то</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нап</w:t>
      </w:r>
      <w:r>
        <w:rPr>
          <w:rFonts w:ascii="Arial" w:eastAsia="Arial" w:hAnsi="Arial" w:cs="Arial"/>
          <w:spacing w:val="1"/>
          <w:sz w:val="24"/>
          <w:szCs w:val="24"/>
        </w:rPr>
        <w:t>ре</w:t>
      </w:r>
      <w:r>
        <w:rPr>
          <w:rFonts w:ascii="Arial" w:eastAsia="Arial" w:hAnsi="Arial" w:cs="Arial"/>
          <w:sz w:val="24"/>
          <w:szCs w:val="24"/>
        </w:rPr>
        <w:t>д н</w:t>
      </w:r>
      <w:r>
        <w:rPr>
          <w:rFonts w:ascii="Arial" w:eastAsia="Arial" w:hAnsi="Arial" w:cs="Arial"/>
          <w:spacing w:val="-2"/>
          <w:sz w:val="24"/>
          <w:szCs w:val="24"/>
        </w:rPr>
        <w:t>а</w:t>
      </w:r>
      <w:r>
        <w:rPr>
          <w:rFonts w:ascii="Arial" w:eastAsia="Arial" w:hAnsi="Arial" w:cs="Arial"/>
          <w:sz w:val="24"/>
          <w:szCs w:val="24"/>
        </w:rPr>
        <w:t>вед</w:t>
      </w:r>
      <w:r>
        <w:rPr>
          <w:rFonts w:ascii="Arial" w:eastAsia="Arial" w:hAnsi="Arial" w:cs="Arial"/>
          <w:spacing w:val="1"/>
          <w:sz w:val="24"/>
          <w:szCs w:val="24"/>
        </w:rPr>
        <w:t>е</w:t>
      </w:r>
      <w:r>
        <w:rPr>
          <w:rFonts w:ascii="Arial" w:eastAsia="Arial" w:hAnsi="Arial" w:cs="Arial"/>
          <w:sz w:val="24"/>
          <w:szCs w:val="24"/>
        </w:rPr>
        <w:t>ни</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w:t>
      </w:r>
      <w:r>
        <w:rPr>
          <w:rFonts w:ascii="Arial" w:eastAsia="Arial" w:hAnsi="Arial" w:cs="Arial"/>
          <w:spacing w:val="1"/>
          <w:sz w:val="24"/>
          <w:szCs w:val="24"/>
        </w:rPr>
        <w:t xml:space="preserve"> </w:t>
      </w:r>
      <w:r>
        <w:rPr>
          <w:rFonts w:ascii="Arial" w:eastAsia="Arial" w:hAnsi="Arial" w:cs="Arial"/>
          <w:sz w:val="24"/>
          <w:szCs w:val="24"/>
        </w:rPr>
        <w:t>за јед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више</w:t>
      </w:r>
      <w:r>
        <w:rPr>
          <w:rFonts w:ascii="Arial" w:eastAsia="Arial" w:hAnsi="Arial" w:cs="Arial"/>
          <w:spacing w:val="1"/>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нова</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3"/>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p>
    <w:p w14:paraId="0C3DAE80" w14:textId="77777777" w:rsidR="009430D8" w:rsidRDefault="00866B3B" w:rsidP="00F72D98">
      <w:pPr>
        <w:ind w:right="180"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 xml:space="preserve">снову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не</w:t>
      </w:r>
      <w:r>
        <w:rPr>
          <w:rFonts w:ascii="Arial" w:eastAsia="Arial" w:hAnsi="Arial" w:cs="Arial"/>
          <w:spacing w:val="1"/>
          <w:sz w:val="24"/>
          <w:szCs w:val="24"/>
        </w:rPr>
        <w:t>т</w:t>
      </w:r>
      <w:r>
        <w:rPr>
          <w:rFonts w:ascii="Arial" w:eastAsia="Arial" w:hAnsi="Arial" w:cs="Arial"/>
          <w:sz w:val="24"/>
          <w:szCs w:val="24"/>
        </w:rPr>
        <w:t xml:space="preserve">их </w:t>
      </w:r>
      <w:r>
        <w:rPr>
          <w:rFonts w:ascii="Arial" w:eastAsia="Arial" w:hAnsi="Arial" w:cs="Arial"/>
          <w:spacing w:val="3"/>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 скла</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с</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ном</w:t>
      </w:r>
      <w:r>
        <w:rPr>
          <w:rFonts w:ascii="Arial" w:eastAsia="Arial" w:hAnsi="Arial" w:cs="Arial"/>
          <w:spacing w:val="3"/>
          <w:sz w:val="24"/>
          <w:szCs w:val="24"/>
        </w:rPr>
        <w:t xml:space="preserve"> </w:t>
      </w:r>
      <w:r>
        <w:rPr>
          <w:rFonts w:ascii="Arial" w:eastAsia="Arial" w:hAnsi="Arial" w:cs="Arial"/>
          <w:spacing w:val="1"/>
          <w:sz w:val="24"/>
          <w:szCs w:val="24"/>
        </w:rPr>
        <w:t>83</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За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 xml:space="preserve">на </w:t>
      </w:r>
      <w:r>
        <w:rPr>
          <w:rFonts w:ascii="Arial" w:eastAsia="Arial" w:hAnsi="Arial" w:cs="Arial"/>
          <w:spacing w:val="1"/>
          <w:sz w:val="24"/>
          <w:szCs w:val="24"/>
        </w:rPr>
        <w:t>У</w:t>
      </w:r>
      <w:r>
        <w:rPr>
          <w:rFonts w:ascii="Arial" w:eastAsia="Arial" w:hAnsi="Arial" w:cs="Arial"/>
          <w:sz w:val="24"/>
          <w:szCs w:val="24"/>
        </w:rPr>
        <w:t>пр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z w:val="24"/>
          <w:szCs w:val="24"/>
        </w:rPr>
        <w:t>а јавне</w:t>
      </w:r>
      <w:r>
        <w:rPr>
          <w:rFonts w:ascii="Arial" w:eastAsia="Arial" w:hAnsi="Arial" w:cs="Arial"/>
          <w:spacing w:val="3"/>
          <w:sz w:val="24"/>
          <w:szCs w:val="24"/>
        </w:rPr>
        <w:t xml:space="preserve"> </w:t>
      </w:r>
      <w:r>
        <w:rPr>
          <w:rFonts w:ascii="Arial" w:eastAsia="Arial" w:hAnsi="Arial" w:cs="Arial"/>
          <w:sz w:val="24"/>
          <w:szCs w:val="24"/>
        </w:rPr>
        <w:t>набавке</w:t>
      </w:r>
      <w:r>
        <w:rPr>
          <w:rFonts w:ascii="Arial" w:eastAsia="Arial" w:hAnsi="Arial" w:cs="Arial"/>
          <w:spacing w:val="1"/>
          <w:sz w:val="24"/>
          <w:szCs w:val="24"/>
        </w:rPr>
        <w:t xml:space="preserve"> </w:t>
      </w:r>
      <w:r>
        <w:rPr>
          <w:rFonts w:ascii="Arial" w:eastAsia="Arial" w:hAnsi="Arial" w:cs="Arial"/>
          <w:sz w:val="24"/>
          <w:szCs w:val="24"/>
        </w:rPr>
        <w:t>води списак</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тив</w:t>
      </w:r>
      <w:r>
        <w:rPr>
          <w:rFonts w:ascii="Arial" w:eastAsia="Arial" w:hAnsi="Arial" w:cs="Arial"/>
          <w:spacing w:val="-1"/>
          <w:sz w:val="24"/>
          <w:szCs w:val="24"/>
        </w:rPr>
        <w:t>н</w:t>
      </w:r>
      <w:r>
        <w:rPr>
          <w:rFonts w:ascii="Arial" w:eastAsia="Arial" w:hAnsi="Arial" w:cs="Arial"/>
          <w:sz w:val="24"/>
          <w:szCs w:val="24"/>
        </w:rPr>
        <w:t xml:space="preserve">их </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ф</w:t>
      </w:r>
      <w:r>
        <w:rPr>
          <w:rFonts w:ascii="Arial" w:eastAsia="Arial" w:hAnsi="Arial" w:cs="Arial"/>
          <w:spacing w:val="1"/>
          <w:sz w:val="24"/>
          <w:szCs w:val="24"/>
        </w:rPr>
        <w:t>ере</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w:t>
      </w:r>
      <w:r>
        <w:rPr>
          <w:rFonts w:ascii="Arial" w:eastAsia="Arial" w:hAnsi="Arial" w:cs="Arial"/>
          <w:spacing w:val="-2"/>
          <w:sz w:val="24"/>
          <w:szCs w:val="24"/>
        </w:rPr>
        <w:t>в</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ор</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у јавних</w:t>
      </w:r>
      <w:r>
        <w:rPr>
          <w:rFonts w:ascii="Arial" w:eastAsia="Arial" w:hAnsi="Arial" w:cs="Arial"/>
          <w:spacing w:val="-2"/>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вки.</w:t>
      </w:r>
    </w:p>
    <w:p w14:paraId="355C1CD9" w14:textId="77777777" w:rsidR="009430D8" w:rsidRDefault="00866B3B" w:rsidP="00F72D98">
      <w:pPr>
        <w:ind w:right="179"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 је</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списку</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тив</w:t>
      </w:r>
      <w:r>
        <w:rPr>
          <w:rFonts w:ascii="Arial" w:eastAsia="Arial" w:hAnsi="Arial" w:cs="Arial"/>
          <w:spacing w:val="-1"/>
          <w:sz w:val="24"/>
          <w:szCs w:val="24"/>
        </w:rPr>
        <w:t>н</w:t>
      </w:r>
      <w:r>
        <w:rPr>
          <w:rFonts w:ascii="Arial" w:eastAsia="Arial" w:hAnsi="Arial" w:cs="Arial"/>
          <w:sz w:val="24"/>
          <w:szCs w:val="24"/>
        </w:rPr>
        <w:t>их</w:t>
      </w:r>
      <w:r>
        <w:rPr>
          <w:rFonts w:ascii="Arial" w:eastAsia="Arial" w:hAnsi="Arial" w:cs="Arial"/>
          <w:spacing w:val="1"/>
          <w:sz w:val="24"/>
          <w:szCs w:val="24"/>
        </w:rPr>
        <w:t xml:space="preserve"> ре</w:t>
      </w:r>
      <w:r>
        <w:rPr>
          <w:rFonts w:ascii="Arial" w:eastAsia="Arial" w:hAnsi="Arial" w:cs="Arial"/>
          <w:spacing w:val="-1"/>
          <w:sz w:val="24"/>
          <w:szCs w:val="24"/>
        </w:rPr>
        <w:t>ф</w:t>
      </w:r>
      <w:r>
        <w:rPr>
          <w:rFonts w:ascii="Arial" w:eastAsia="Arial" w:hAnsi="Arial" w:cs="Arial"/>
          <w:spacing w:val="1"/>
          <w:sz w:val="24"/>
          <w:szCs w:val="24"/>
        </w:rPr>
        <w:t>ере</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неп</w:t>
      </w:r>
      <w:r>
        <w:rPr>
          <w:rFonts w:ascii="Arial" w:eastAsia="Arial" w:hAnsi="Arial" w:cs="Arial"/>
          <w:spacing w:val="2"/>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тљ</w:t>
      </w:r>
      <w:r>
        <w:rPr>
          <w:rFonts w:ascii="Arial" w:eastAsia="Arial" w:hAnsi="Arial" w:cs="Arial"/>
          <w:sz w:val="24"/>
          <w:szCs w:val="24"/>
        </w:rPr>
        <w:t xml:space="preserve">иву </w:t>
      </w:r>
      <w:r>
        <w:rPr>
          <w:rFonts w:ascii="Arial" w:eastAsia="Arial" w:hAnsi="Arial" w:cs="Arial"/>
          <w:spacing w:val="1"/>
          <w:sz w:val="24"/>
          <w:szCs w:val="24"/>
        </w:rPr>
        <w:t>а</w:t>
      </w:r>
      <w:r>
        <w:rPr>
          <w:rFonts w:ascii="Arial" w:eastAsia="Arial" w:hAnsi="Arial" w:cs="Arial"/>
          <w:sz w:val="24"/>
          <w:szCs w:val="24"/>
        </w:rPr>
        <w:t>ко</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 јавне</w:t>
      </w:r>
      <w:r>
        <w:rPr>
          <w:rFonts w:ascii="Arial" w:eastAsia="Arial" w:hAnsi="Arial" w:cs="Arial"/>
          <w:spacing w:val="3"/>
          <w:sz w:val="24"/>
          <w:szCs w:val="24"/>
        </w:rPr>
        <w:t xml:space="preserve"> </w:t>
      </w:r>
      <w:r>
        <w:rPr>
          <w:rFonts w:ascii="Arial" w:eastAsia="Arial" w:hAnsi="Arial" w:cs="Arial"/>
          <w:sz w:val="24"/>
          <w:szCs w:val="24"/>
        </w:rPr>
        <w:t>набавке</w:t>
      </w:r>
      <w:r>
        <w:rPr>
          <w:rFonts w:ascii="Arial" w:eastAsia="Arial" w:hAnsi="Arial" w:cs="Arial"/>
          <w:spacing w:val="1"/>
          <w:sz w:val="24"/>
          <w:szCs w:val="24"/>
        </w:rPr>
        <w:t xml:space="preserve"> </w:t>
      </w:r>
      <w:r>
        <w:rPr>
          <w:rFonts w:ascii="Arial" w:eastAsia="Arial" w:hAnsi="Arial" w:cs="Arial"/>
          <w:sz w:val="24"/>
          <w:szCs w:val="24"/>
        </w:rPr>
        <w:t>ист</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р</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м</w:t>
      </w:r>
      <w:r>
        <w:rPr>
          <w:rFonts w:ascii="Arial" w:eastAsia="Arial" w:hAnsi="Arial" w:cs="Arial"/>
          <w:spacing w:val="1"/>
          <w:sz w:val="24"/>
          <w:szCs w:val="24"/>
        </w:rPr>
        <w:t>е</w:t>
      </w:r>
      <w:r>
        <w:rPr>
          <w:rFonts w:ascii="Arial" w:eastAsia="Arial" w:hAnsi="Arial" w:cs="Arial"/>
          <w:sz w:val="24"/>
          <w:szCs w:val="24"/>
        </w:rPr>
        <w:t>ту за к</w:t>
      </w:r>
      <w:r>
        <w:rPr>
          <w:rFonts w:ascii="Arial" w:eastAsia="Arial" w:hAnsi="Arial" w:cs="Arial"/>
          <w:spacing w:val="1"/>
          <w:sz w:val="24"/>
          <w:szCs w:val="24"/>
        </w:rPr>
        <w:t>о</w:t>
      </w:r>
      <w:r>
        <w:rPr>
          <w:rFonts w:ascii="Arial" w:eastAsia="Arial" w:hAnsi="Arial" w:cs="Arial"/>
          <w:sz w:val="24"/>
          <w:szCs w:val="24"/>
        </w:rPr>
        <w:t>ји је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добио</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е</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тив</w:t>
      </w:r>
      <w:r>
        <w:rPr>
          <w:rFonts w:ascii="Arial" w:eastAsia="Arial" w:hAnsi="Arial" w:cs="Arial"/>
          <w:spacing w:val="-1"/>
          <w:sz w:val="24"/>
          <w:szCs w:val="24"/>
        </w:rPr>
        <w:t>н</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ре</w:t>
      </w:r>
      <w:r>
        <w:rPr>
          <w:rFonts w:ascii="Arial" w:eastAsia="Arial" w:hAnsi="Arial" w:cs="Arial"/>
          <w:spacing w:val="-1"/>
          <w:sz w:val="24"/>
          <w:szCs w:val="24"/>
        </w:rPr>
        <w:t>ф</w:t>
      </w:r>
      <w:r>
        <w:rPr>
          <w:rFonts w:ascii="Arial" w:eastAsia="Arial" w:hAnsi="Arial" w:cs="Arial"/>
          <w:spacing w:val="1"/>
          <w:sz w:val="24"/>
          <w:szCs w:val="24"/>
        </w:rPr>
        <w:t>ере</w:t>
      </w:r>
      <w:r>
        <w:rPr>
          <w:rFonts w:ascii="Arial" w:eastAsia="Arial" w:hAnsi="Arial" w:cs="Arial"/>
          <w:sz w:val="24"/>
          <w:szCs w:val="24"/>
        </w:rPr>
        <w:t>н</w:t>
      </w:r>
      <w:r>
        <w:rPr>
          <w:rFonts w:ascii="Arial" w:eastAsia="Arial" w:hAnsi="Arial" w:cs="Arial"/>
          <w:spacing w:val="-4"/>
          <w:sz w:val="24"/>
          <w:szCs w:val="24"/>
        </w:rPr>
        <w:t>ц</w:t>
      </w:r>
      <w:r>
        <w:rPr>
          <w:rFonts w:ascii="Arial" w:eastAsia="Arial" w:hAnsi="Arial" w:cs="Arial"/>
          <w:spacing w:val="-2"/>
          <w:sz w:val="24"/>
          <w:szCs w:val="24"/>
        </w:rPr>
        <w:t>у</w:t>
      </w:r>
      <w:r>
        <w:rPr>
          <w:rFonts w:ascii="Arial" w:eastAsia="Arial" w:hAnsi="Arial" w:cs="Arial"/>
          <w:sz w:val="24"/>
          <w:szCs w:val="24"/>
        </w:rPr>
        <w:t>.</w:t>
      </w:r>
    </w:p>
    <w:p w14:paraId="29CB7B16" w14:textId="77777777" w:rsidR="009430D8" w:rsidRDefault="00866B3B" w:rsidP="00F72D98">
      <w:pPr>
        <w:ind w:right="180" w:firstLine="720"/>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 јавне</w:t>
      </w:r>
      <w:r>
        <w:rPr>
          <w:rFonts w:ascii="Arial" w:eastAsia="Arial" w:hAnsi="Arial" w:cs="Arial"/>
          <w:spacing w:val="3"/>
          <w:sz w:val="24"/>
          <w:szCs w:val="24"/>
        </w:rPr>
        <w:t xml:space="preserve"> </w:t>
      </w:r>
      <w:r>
        <w:rPr>
          <w:rFonts w:ascii="Arial" w:eastAsia="Arial" w:hAnsi="Arial" w:cs="Arial"/>
          <w:spacing w:val="-3"/>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вке</w:t>
      </w:r>
      <w:r>
        <w:rPr>
          <w:rFonts w:ascii="Arial" w:eastAsia="Arial" w:hAnsi="Arial" w:cs="Arial"/>
          <w:spacing w:val="3"/>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ист</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pacing w:val="1"/>
          <w:sz w:val="24"/>
          <w:szCs w:val="24"/>
        </w:rPr>
        <w:t>р</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ту за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
          <w:sz w:val="24"/>
          <w:szCs w:val="24"/>
        </w:rPr>
        <w:t xml:space="preserve"> </w:t>
      </w:r>
      <w:r>
        <w:rPr>
          <w:rFonts w:ascii="Arial" w:eastAsia="Arial" w:hAnsi="Arial" w:cs="Arial"/>
          <w:spacing w:val="-3"/>
          <w:sz w:val="24"/>
          <w:szCs w:val="24"/>
        </w:rPr>
        <w:t>ј</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 xml:space="preserve">ч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ио</w:t>
      </w:r>
      <w:r>
        <w:rPr>
          <w:rFonts w:ascii="Arial" w:eastAsia="Arial" w:hAnsi="Arial" w:cs="Arial"/>
          <w:spacing w:val="4"/>
          <w:sz w:val="24"/>
          <w:szCs w:val="24"/>
        </w:rPr>
        <w:t xml:space="preserve"> </w:t>
      </w:r>
      <w:r>
        <w:rPr>
          <w:rFonts w:ascii="Arial" w:eastAsia="Arial" w:hAnsi="Arial" w:cs="Arial"/>
          <w:sz w:val="24"/>
          <w:szCs w:val="24"/>
        </w:rPr>
        <w:t>не</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тив</w:t>
      </w:r>
      <w:r>
        <w:rPr>
          <w:rFonts w:ascii="Arial" w:eastAsia="Arial" w:hAnsi="Arial" w:cs="Arial"/>
          <w:spacing w:val="-1"/>
          <w:sz w:val="24"/>
          <w:szCs w:val="24"/>
        </w:rPr>
        <w:t>н</w:t>
      </w:r>
      <w:r>
        <w:rPr>
          <w:rFonts w:ascii="Arial" w:eastAsia="Arial" w:hAnsi="Arial" w:cs="Arial"/>
          <w:sz w:val="24"/>
          <w:szCs w:val="24"/>
        </w:rPr>
        <w:t xml:space="preserve">у </w:t>
      </w:r>
      <w:r>
        <w:rPr>
          <w:rFonts w:ascii="Arial" w:eastAsia="Arial" w:hAnsi="Arial" w:cs="Arial"/>
          <w:spacing w:val="1"/>
          <w:sz w:val="24"/>
          <w:szCs w:val="24"/>
        </w:rPr>
        <w:t>р</w:t>
      </w:r>
      <w:r>
        <w:rPr>
          <w:rFonts w:ascii="Arial" w:eastAsia="Arial" w:hAnsi="Arial" w:cs="Arial"/>
          <w:spacing w:val="-1"/>
          <w:sz w:val="24"/>
          <w:szCs w:val="24"/>
        </w:rPr>
        <w:t>еф</w:t>
      </w:r>
      <w:r>
        <w:rPr>
          <w:rFonts w:ascii="Arial" w:eastAsia="Arial" w:hAnsi="Arial" w:cs="Arial"/>
          <w:spacing w:val="1"/>
          <w:sz w:val="24"/>
          <w:szCs w:val="24"/>
        </w:rPr>
        <w:t>ере</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4"/>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да</w:t>
      </w:r>
      <w:r>
        <w:rPr>
          <w:rFonts w:ascii="Arial" w:eastAsia="Arial" w:hAnsi="Arial" w:cs="Arial"/>
          <w:sz w:val="24"/>
          <w:szCs w:val="24"/>
        </w:rPr>
        <w:t>тно</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w:t>
      </w:r>
      <w:r>
        <w:rPr>
          <w:rFonts w:ascii="Arial" w:eastAsia="Arial" w:hAnsi="Arial" w:cs="Arial"/>
          <w:spacing w:val="-2"/>
          <w:sz w:val="24"/>
          <w:szCs w:val="24"/>
        </w:rPr>
        <w:t>е</w:t>
      </w:r>
      <w:r>
        <w:rPr>
          <w:rFonts w:ascii="Arial" w:eastAsia="Arial" w:hAnsi="Arial" w:cs="Arial"/>
          <w:spacing w:val="1"/>
          <w:sz w:val="24"/>
          <w:szCs w:val="24"/>
        </w:rPr>
        <w:t>ђе</w:t>
      </w:r>
      <w:r>
        <w:rPr>
          <w:rFonts w:ascii="Arial" w:eastAsia="Arial" w:hAnsi="Arial" w:cs="Arial"/>
          <w:spacing w:val="-1"/>
          <w:sz w:val="24"/>
          <w:szCs w:val="24"/>
        </w:rPr>
        <w:t>њ</w:t>
      </w:r>
      <w:r>
        <w:rPr>
          <w:rFonts w:ascii="Arial" w:eastAsia="Arial" w:hAnsi="Arial" w:cs="Arial"/>
          <w:sz w:val="24"/>
          <w:szCs w:val="24"/>
        </w:rPr>
        <w:t>е 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овор</w:t>
      </w:r>
      <w:r>
        <w:rPr>
          <w:rFonts w:ascii="Arial" w:eastAsia="Arial" w:hAnsi="Arial" w:cs="Arial"/>
          <w:sz w:val="24"/>
          <w:szCs w:val="24"/>
        </w:rPr>
        <w:t xml:space="preserve">них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за</w:t>
      </w:r>
      <w:r>
        <w:rPr>
          <w:rFonts w:ascii="Arial" w:eastAsia="Arial" w:hAnsi="Arial" w:cs="Arial"/>
          <w:sz w:val="24"/>
          <w:szCs w:val="24"/>
        </w:rPr>
        <w:t>.</w:t>
      </w:r>
    </w:p>
    <w:p w14:paraId="7E3DD50D" w14:textId="4A1DD8B9" w:rsidR="009430D8" w:rsidRDefault="00866B3B" w:rsidP="00F72D98">
      <w:pPr>
        <w:spacing w:before="4" w:line="260" w:lineRule="exact"/>
        <w:ind w:right="174" w:firstLine="708"/>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тно</w:t>
      </w:r>
      <w:r>
        <w:rPr>
          <w:rFonts w:ascii="Arial" w:eastAsia="Arial" w:hAnsi="Arial" w:cs="Arial"/>
          <w:spacing w:val="1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збе</w:t>
      </w:r>
      <w:r>
        <w:rPr>
          <w:rFonts w:ascii="Arial" w:eastAsia="Arial" w:hAnsi="Arial" w:cs="Arial"/>
          <w:spacing w:val="-1"/>
          <w:sz w:val="24"/>
          <w:szCs w:val="24"/>
        </w:rPr>
        <w:t>ђ</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z w:val="24"/>
          <w:szCs w:val="24"/>
        </w:rPr>
        <w:t>у</w:t>
      </w:r>
      <w:r>
        <w:rPr>
          <w:rFonts w:ascii="Arial" w:eastAsia="Arial" w:hAnsi="Arial" w:cs="Arial"/>
          <w:spacing w:val="10"/>
          <w:sz w:val="24"/>
          <w:szCs w:val="24"/>
        </w:rPr>
        <w:t xml:space="preserve"> </w:t>
      </w:r>
      <w:r>
        <w:rPr>
          <w:rFonts w:ascii="Arial" w:eastAsia="Arial" w:hAnsi="Arial" w:cs="Arial"/>
          <w:spacing w:val="1"/>
          <w:sz w:val="24"/>
          <w:szCs w:val="24"/>
        </w:rPr>
        <w:t>о</w:t>
      </w:r>
      <w:r>
        <w:rPr>
          <w:rFonts w:ascii="Arial" w:eastAsia="Arial" w:hAnsi="Arial" w:cs="Arial"/>
          <w:sz w:val="24"/>
          <w:szCs w:val="24"/>
        </w:rPr>
        <w:t>вом</w:t>
      </w:r>
      <w:r>
        <w:rPr>
          <w:rFonts w:ascii="Arial" w:eastAsia="Arial" w:hAnsi="Arial" w:cs="Arial"/>
          <w:spacing w:val="13"/>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чај</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из</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ни</w:t>
      </w:r>
      <w:r>
        <w:rPr>
          <w:rFonts w:ascii="Arial" w:eastAsia="Arial" w:hAnsi="Arial" w:cs="Arial"/>
          <w:spacing w:val="12"/>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2"/>
          <w:sz w:val="24"/>
          <w:szCs w:val="24"/>
        </w:rPr>
        <w:t xml:space="preserve"> </w:t>
      </w:r>
      <w:r>
        <w:rPr>
          <w:rFonts w:ascii="Arial" w:eastAsia="Arial" w:hAnsi="Arial" w:cs="Arial"/>
          <w:sz w:val="24"/>
          <w:szCs w:val="24"/>
        </w:rPr>
        <w:t>је</w:t>
      </w:r>
      <w:r>
        <w:rPr>
          <w:rFonts w:ascii="Arial" w:eastAsia="Arial" w:hAnsi="Arial" w:cs="Arial"/>
          <w:spacing w:val="11"/>
          <w:sz w:val="24"/>
          <w:szCs w:val="24"/>
        </w:rPr>
        <w:t xml:space="preserve"> </w:t>
      </w:r>
      <w:r>
        <w:rPr>
          <w:rFonts w:ascii="Arial" w:eastAsia="Arial" w:hAnsi="Arial" w:cs="Arial"/>
          <w:sz w:val="24"/>
          <w:szCs w:val="24"/>
        </w:rPr>
        <w:t>у</w:t>
      </w:r>
      <w:r>
        <w:rPr>
          <w:rFonts w:ascii="Arial" w:eastAsia="Arial" w:hAnsi="Arial" w:cs="Arial"/>
          <w:spacing w:val="10"/>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 у т</w:t>
      </w:r>
      <w:r>
        <w:rPr>
          <w:rFonts w:ascii="Arial" w:eastAsia="Arial" w:hAnsi="Arial" w:cs="Arial"/>
          <w:spacing w:val="1"/>
          <w:sz w:val="24"/>
          <w:szCs w:val="24"/>
        </w:rPr>
        <w:t>ре</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z w:val="24"/>
          <w:szCs w:val="24"/>
        </w:rPr>
        <w:t>т</w:t>
      </w:r>
      <w:r>
        <w:rPr>
          <w:rFonts w:ascii="Arial" w:eastAsia="Arial" w:hAnsi="Arial" w:cs="Arial"/>
          <w:spacing w:val="3"/>
          <w:sz w:val="24"/>
          <w:szCs w:val="24"/>
        </w:rPr>
        <w:t>к</w:t>
      </w:r>
      <w:r>
        <w:rPr>
          <w:rFonts w:ascii="Arial" w:eastAsia="Arial" w:hAnsi="Arial" w:cs="Arial"/>
          <w:sz w:val="24"/>
          <w:szCs w:val="24"/>
        </w:rPr>
        <w:t>у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3"/>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оц</w:t>
      </w:r>
      <w:r>
        <w:rPr>
          <w:rFonts w:ascii="Arial" w:eastAsia="Arial" w:hAnsi="Arial" w:cs="Arial"/>
          <w:sz w:val="24"/>
          <w:szCs w:val="24"/>
        </w:rPr>
        <w:t>у 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z w:val="24"/>
          <w:szCs w:val="24"/>
        </w:rPr>
        <w:t>се</w:t>
      </w:r>
      <w:r>
        <w:rPr>
          <w:rFonts w:ascii="Arial" w:eastAsia="Arial" w:hAnsi="Arial" w:cs="Arial"/>
          <w:spacing w:val="10"/>
          <w:sz w:val="24"/>
          <w:szCs w:val="24"/>
        </w:rPr>
        <w:t xml:space="preserve"> </w:t>
      </w:r>
      <w:r>
        <w:rPr>
          <w:rFonts w:ascii="Arial" w:eastAsia="Arial" w:hAnsi="Arial" w:cs="Arial"/>
          <w:spacing w:val="1"/>
          <w:sz w:val="24"/>
          <w:szCs w:val="24"/>
        </w:rPr>
        <w:t>ор</w:t>
      </w:r>
      <w:r>
        <w:rPr>
          <w:rFonts w:ascii="Arial" w:eastAsia="Arial" w:hAnsi="Arial" w:cs="Arial"/>
          <w:sz w:val="24"/>
          <w:szCs w:val="24"/>
        </w:rPr>
        <w:t>и</w:t>
      </w:r>
      <w:r>
        <w:rPr>
          <w:rFonts w:ascii="Arial" w:eastAsia="Arial" w:hAnsi="Arial" w:cs="Arial"/>
          <w:spacing w:val="-1"/>
          <w:sz w:val="24"/>
          <w:szCs w:val="24"/>
        </w:rPr>
        <w:t>г</w:t>
      </w:r>
      <w:r>
        <w:rPr>
          <w:rFonts w:ascii="Arial" w:eastAsia="Arial" w:hAnsi="Arial" w:cs="Arial"/>
          <w:sz w:val="24"/>
          <w:szCs w:val="24"/>
        </w:rPr>
        <w:t>ина</w:t>
      </w:r>
      <w:r>
        <w:rPr>
          <w:rFonts w:ascii="Arial" w:eastAsia="Arial" w:hAnsi="Arial" w:cs="Arial"/>
          <w:spacing w:val="-1"/>
          <w:sz w:val="24"/>
          <w:szCs w:val="24"/>
        </w:rPr>
        <w:t>л</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о</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ив</w:t>
      </w:r>
      <w:r>
        <w:rPr>
          <w:rFonts w:ascii="Arial" w:eastAsia="Arial" w:hAnsi="Arial" w:cs="Arial"/>
          <w:spacing w:val="-2"/>
          <w:sz w:val="24"/>
          <w:szCs w:val="24"/>
        </w:rPr>
        <w:t>у</w:t>
      </w:r>
      <w:r>
        <w:rPr>
          <w:rFonts w:ascii="Arial" w:eastAsia="Arial" w:hAnsi="Arial" w:cs="Arial"/>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у и</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први</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ив</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тиву </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нк</w:t>
      </w:r>
      <w:r>
        <w:rPr>
          <w:rFonts w:ascii="Arial" w:eastAsia="Arial" w:hAnsi="Arial" w:cs="Arial"/>
          <w:spacing w:val="1"/>
          <w:sz w:val="24"/>
          <w:szCs w:val="24"/>
        </w:rPr>
        <w:t>ар</w:t>
      </w:r>
      <w:r>
        <w:rPr>
          <w:rFonts w:ascii="Arial" w:eastAsia="Arial" w:hAnsi="Arial" w:cs="Arial"/>
          <w:sz w:val="24"/>
          <w:szCs w:val="24"/>
        </w:rPr>
        <w:t>ску</w:t>
      </w:r>
      <w:r>
        <w:rPr>
          <w:rFonts w:ascii="Arial" w:eastAsia="Arial" w:hAnsi="Arial" w:cs="Arial"/>
          <w:spacing w:val="1"/>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ара</w:t>
      </w:r>
      <w:r>
        <w:rPr>
          <w:rFonts w:ascii="Arial" w:eastAsia="Arial" w:hAnsi="Arial" w:cs="Arial"/>
          <w:sz w:val="24"/>
          <w:szCs w:val="24"/>
        </w:rPr>
        <w:t>н</w:t>
      </w:r>
      <w:r>
        <w:rPr>
          <w:rFonts w:ascii="Arial" w:eastAsia="Arial" w:hAnsi="Arial" w:cs="Arial"/>
          <w:spacing w:val="-1"/>
          <w:sz w:val="24"/>
          <w:szCs w:val="24"/>
        </w:rPr>
        <w:t>ц</w:t>
      </w:r>
      <w:r>
        <w:rPr>
          <w:rFonts w:ascii="Arial" w:eastAsia="Arial" w:hAnsi="Arial" w:cs="Arial"/>
          <w:sz w:val="24"/>
          <w:szCs w:val="24"/>
        </w:rPr>
        <w:t>ију за</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р</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е посла,</w:t>
      </w:r>
      <w:r>
        <w:rPr>
          <w:rFonts w:ascii="Arial" w:eastAsia="Arial" w:hAnsi="Arial" w:cs="Arial"/>
          <w:spacing w:val="3"/>
          <w:sz w:val="24"/>
          <w:szCs w:val="24"/>
        </w:rPr>
        <w:t xml:space="preserve"> </w:t>
      </w:r>
      <w:r>
        <w:rPr>
          <w:rFonts w:ascii="Arial" w:eastAsia="Arial" w:hAnsi="Arial" w:cs="Arial"/>
          <w:sz w:val="24"/>
          <w:szCs w:val="24"/>
        </w:rPr>
        <w:t>у висини</w:t>
      </w:r>
      <w:r>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4"/>
          <w:sz w:val="24"/>
          <w:szCs w:val="24"/>
        </w:rPr>
        <w:t xml:space="preserve"> </w:t>
      </w:r>
      <w:r>
        <w:rPr>
          <w:rFonts w:ascii="Arial" w:eastAsia="Arial" w:hAnsi="Arial" w:cs="Arial"/>
          <w:spacing w:val="-1"/>
          <w:sz w:val="24"/>
          <w:szCs w:val="24"/>
        </w:rPr>
        <w:t>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ра</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д</w:t>
      </w:r>
      <w:r>
        <w:rPr>
          <w:rFonts w:ascii="Arial" w:eastAsia="Arial" w:hAnsi="Arial" w:cs="Arial"/>
          <w:sz w:val="24"/>
          <w:szCs w:val="24"/>
        </w:rPr>
        <w:t>в</w:t>
      </w:r>
      <w:r>
        <w:rPr>
          <w:rFonts w:ascii="Arial" w:eastAsia="Arial" w:hAnsi="Arial" w:cs="Arial"/>
          <w:spacing w:val="-1"/>
          <w:sz w:val="24"/>
          <w:szCs w:val="24"/>
        </w:rPr>
        <w:t>-</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са т</w:t>
      </w:r>
      <w:r>
        <w:rPr>
          <w:rFonts w:ascii="Arial" w:eastAsia="Arial" w:hAnsi="Arial" w:cs="Arial"/>
          <w:spacing w:val="1"/>
          <w:sz w:val="24"/>
          <w:szCs w:val="24"/>
        </w:rPr>
        <w:t>ра</w:t>
      </w:r>
      <w:r>
        <w:rPr>
          <w:rFonts w:ascii="Arial" w:eastAsia="Arial" w:hAnsi="Arial" w:cs="Arial"/>
          <w:sz w:val="24"/>
          <w:szCs w:val="24"/>
        </w:rPr>
        <w:t>јањем најм</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 xml:space="preserve">е </w:t>
      </w:r>
      <w:r w:rsidR="00C33B38">
        <w:rPr>
          <w:rFonts w:ascii="Arial" w:eastAsia="Arial" w:hAnsi="Arial" w:cs="Arial"/>
          <w:spacing w:val="-1"/>
          <w:sz w:val="24"/>
          <w:szCs w:val="24"/>
          <w:lang w:val="sr-Cyrl-CS"/>
        </w:rPr>
        <w:t>3</w:t>
      </w:r>
      <w:r>
        <w:rPr>
          <w:rFonts w:ascii="Arial" w:eastAsia="Arial" w:hAnsi="Arial" w:cs="Arial"/>
          <w:sz w:val="24"/>
          <w:szCs w:val="24"/>
        </w:rPr>
        <w:t xml:space="preserve">0 </w:t>
      </w:r>
      <w:r>
        <w:rPr>
          <w:rFonts w:ascii="Arial" w:eastAsia="Arial" w:hAnsi="Arial" w:cs="Arial"/>
          <w:spacing w:val="-1"/>
          <w:sz w:val="24"/>
          <w:szCs w:val="24"/>
        </w:rPr>
        <w:t>(</w:t>
      </w:r>
      <w:r w:rsidR="00EA1055">
        <w:rPr>
          <w:rFonts w:ascii="Arial" w:eastAsia="Arial" w:hAnsi="Arial" w:cs="Arial"/>
          <w:sz w:val="24"/>
          <w:szCs w:val="24"/>
          <w:lang w:val="sr-Cyrl-CS"/>
        </w:rPr>
        <w:t>тр</w:t>
      </w:r>
      <w:r w:rsidR="00EA1055">
        <w:rPr>
          <w:rFonts w:ascii="Arial" w:eastAsia="Arial" w:hAnsi="Arial" w:cs="Arial"/>
          <w:sz w:val="24"/>
          <w:szCs w:val="24"/>
          <w:lang w:val="sr-Cyrl-RS"/>
        </w:rPr>
        <w:t>и</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с</w:t>
      </w:r>
      <w:r>
        <w:rPr>
          <w:rFonts w:ascii="Arial" w:eastAsia="Arial" w:hAnsi="Arial" w:cs="Arial"/>
          <w:spacing w:val="1"/>
          <w:sz w:val="24"/>
          <w:szCs w:val="24"/>
        </w:rPr>
        <w:t>ет</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 xml:space="preserve">на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 xml:space="preserve">же </w:t>
      </w:r>
      <w:r>
        <w:rPr>
          <w:rFonts w:ascii="Arial" w:eastAsia="Arial" w:hAnsi="Arial" w:cs="Arial"/>
          <w:spacing w:val="1"/>
          <w:sz w:val="24"/>
          <w:szCs w:val="24"/>
        </w:rPr>
        <w:t>о</w:t>
      </w:r>
      <w:r>
        <w:rPr>
          <w:rFonts w:ascii="Arial" w:eastAsia="Arial" w:hAnsi="Arial" w:cs="Arial"/>
          <w:sz w:val="24"/>
          <w:szCs w:val="24"/>
        </w:rPr>
        <w:t>д 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ре</w:t>
      </w:r>
      <w:r>
        <w:rPr>
          <w:rFonts w:ascii="Arial" w:eastAsia="Arial" w:hAnsi="Arial" w:cs="Arial"/>
          <w:sz w:val="24"/>
          <w:szCs w:val="24"/>
        </w:rPr>
        <w:t xml:space="preserve">ног </w:t>
      </w:r>
      <w:r>
        <w:rPr>
          <w:rFonts w:ascii="Arial" w:eastAsia="Arial" w:hAnsi="Arial" w:cs="Arial"/>
          <w:spacing w:val="1"/>
          <w:sz w:val="24"/>
          <w:szCs w:val="24"/>
        </w:rPr>
        <w:t>ро</w:t>
      </w:r>
      <w:r>
        <w:rPr>
          <w:rFonts w:ascii="Arial" w:eastAsia="Arial" w:hAnsi="Arial" w:cs="Arial"/>
          <w:spacing w:val="-2"/>
          <w:sz w:val="24"/>
          <w:szCs w:val="24"/>
        </w:rPr>
        <w:t>к</w:t>
      </w:r>
      <w:r>
        <w:rPr>
          <w:rFonts w:ascii="Arial" w:eastAsia="Arial" w:hAnsi="Arial" w:cs="Arial"/>
          <w:sz w:val="24"/>
          <w:szCs w:val="24"/>
        </w:rPr>
        <w:t xml:space="preserve">а </w:t>
      </w:r>
      <w:r w:rsidR="00C33B38">
        <w:rPr>
          <w:rFonts w:ascii="Arial" w:eastAsia="Arial" w:hAnsi="Arial" w:cs="Arial"/>
          <w:sz w:val="24"/>
          <w:szCs w:val="24"/>
          <w:lang w:val="sr-Cyrl-CS"/>
        </w:rPr>
        <w:t>одређеног за коначно</w:t>
      </w:r>
      <w:r>
        <w:rPr>
          <w:rFonts w:ascii="Arial" w:eastAsia="Arial" w:hAnsi="Arial" w:cs="Arial"/>
          <w:spacing w:val="3"/>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sidR="00C33B38">
        <w:rPr>
          <w:rFonts w:ascii="Arial" w:eastAsia="Arial" w:hAnsi="Arial" w:cs="Arial"/>
          <w:spacing w:val="-3"/>
          <w:sz w:val="24"/>
          <w:szCs w:val="24"/>
          <w:lang w:val="sr-Cyrl-CS"/>
        </w:rPr>
        <w:t>е</w:t>
      </w:r>
      <w:r>
        <w:rPr>
          <w:rFonts w:ascii="Arial" w:eastAsia="Arial" w:hAnsi="Arial" w:cs="Arial"/>
          <w:sz w:val="24"/>
          <w:szCs w:val="24"/>
        </w:rPr>
        <w:t xml:space="preserve"> посла.</w:t>
      </w:r>
    </w:p>
    <w:p w14:paraId="252360AA" w14:textId="77777777" w:rsidR="009430D8" w:rsidRPr="004D3A99" w:rsidRDefault="009430D8">
      <w:pPr>
        <w:spacing w:before="12" w:line="260" w:lineRule="exact"/>
        <w:rPr>
          <w:rFonts w:ascii="Arial" w:hAnsi="Arial" w:cs="Arial"/>
          <w:sz w:val="24"/>
          <w:szCs w:val="24"/>
        </w:rPr>
      </w:pPr>
    </w:p>
    <w:p w14:paraId="594026DC"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КРИТЕРИ</w:t>
      </w:r>
      <w:r w:rsidRPr="004D3A99">
        <w:rPr>
          <w:rFonts w:ascii="Arial" w:eastAsia="Arial" w:hAnsi="Arial" w:cs="Arial"/>
          <w:b/>
          <w:spacing w:val="1"/>
          <w:sz w:val="24"/>
          <w:szCs w:val="24"/>
        </w:rPr>
        <w:t>Ј</w:t>
      </w:r>
      <w:r w:rsidRPr="004D3A99">
        <w:rPr>
          <w:rFonts w:ascii="Arial" w:eastAsia="Arial" w:hAnsi="Arial" w:cs="Arial"/>
          <w:b/>
          <w:sz w:val="24"/>
          <w:szCs w:val="24"/>
        </w:rPr>
        <w:t>УМ</w:t>
      </w:r>
      <w:r w:rsidRPr="004D3A99">
        <w:rPr>
          <w:rFonts w:ascii="Arial" w:eastAsia="Arial" w:hAnsi="Arial" w:cs="Arial"/>
          <w:b/>
          <w:spacing w:val="-1"/>
          <w:sz w:val="24"/>
          <w:szCs w:val="24"/>
        </w:rPr>
        <w:t xml:space="preserve"> </w:t>
      </w:r>
      <w:r w:rsidRPr="004D3A99">
        <w:rPr>
          <w:rFonts w:ascii="Arial" w:eastAsia="Arial" w:hAnsi="Arial" w:cs="Arial"/>
          <w:b/>
          <w:spacing w:val="4"/>
          <w:sz w:val="24"/>
          <w:szCs w:val="24"/>
        </w:rPr>
        <w:t>З</w:t>
      </w:r>
      <w:r w:rsidRPr="004D3A99">
        <w:rPr>
          <w:rFonts w:ascii="Arial" w:eastAsia="Arial" w:hAnsi="Arial" w:cs="Arial"/>
          <w:b/>
          <w:sz w:val="24"/>
          <w:szCs w:val="24"/>
        </w:rPr>
        <w:t>А</w:t>
      </w:r>
      <w:r w:rsidRPr="004D3A99">
        <w:rPr>
          <w:rFonts w:ascii="Arial" w:eastAsia="Arial" w:hAnsi="Arial" w:cs="Arial"/>
          <w:b/>
          <w:spacing w:val="-7"/>
          <w:sz w:val="24"/>
          <w:szCs w:val="24"/>
        </w:rPr>
        <w:t xml:space="preserve"> </w:t>
      </w:r>
      <w:r w:rsidRPr="004D3A99">
        <w:rPr>
          <w:rFonts w:ascii="Arial" w:eastAsia="Arial" w:hAnsi="Arial" w:cs="Arial"/>
          <w:b/>
          <w:sz w:val="24"/>
          <w:szCs w:val="24"/>
        </w:rPr>
        <w:t>Д</w:t>
      </w:r>
      <w:r w:rsidRPr="004D3A99">
        <w:rPr>
          <w:rFonts w:ascii="Arial" w:eastAsia="Arial" w:hAnsi="Arial" w:cs="Arial"/>
          <w:b/>
          <w:spacing w:val="3"/>
          <w:sz w:val="24"/>
          <w:szCs w:val="24"/>
        </w:rPr>
        <w:t>О</w:t>
      </w:r>
      <w:r w:rsidRPr="004D3A99">
        <w:rPr>
          <w:rFonts w:ascii="Arial" w:eastAsia="Arial" w:hAnsi="Arial" w:cs="Arial"/>
          <w:b/>
          <w:sz w:val="24"/>
          <w:szCs w:val="24"/>
        </w:rPr>
        <w:t>ДЕЛУ УГОВО</w:t>
      </w:r>
      <w:r w:rsidRPr="004D3A99">
        <w:rPr>
          <w:rFonts w:ascii="Arial" w:eastAsia="Arial" w:hAnsi="Arial" w:cs="Arial"/>
          <w:b/>
          <w:spacing w:val="3"/>
          <w:sz w:val="24"/>
          <w:szCs w:val="24"/>
        </w:rPr>
        <w:t>Р</w:t>
      </w:r>
      <w:r w:rsidRPr="004D3A99">
        <w:rPr>
          <w:rFonts w:ascii="Arial" w:eastAsia="Arial" w:hAnsi="Arial" w:cs="Arial"/>
          <w:b/>
          <w:sz w:val="24"/>
          <w:szCs w:val="24"/>
        </w:rPr>
        <w:t>А</w:t>
      </w:r>
    </w:p>
    <w:p w14:paraId="0D1F9C3E" w14:textId="77777777" w:rsidR="009F019F" w:rsidRPr="004D3A99" w:rsidRDefault="009F019F">
      <w:pPr>
        <w:spacing w:before="16" w:line="260" w:lineRule="exact"/>
        <w:rPr>
          <w:rFonts w:ascii="Arial" w:hAnsi="Arial" w:cs="Arial"/>
          <w:sz w:val="24"/>
          <w:szCs w:val="24"/>
          <w:lang w:val="sr-Cyrl-CS"/>
        </w:rPr>
      </w:pPr>
    </w:p>
    <w:p w14:paraId="10B9B398" w14:textId="77777777" w:rsidR="009430D8" w:rsidRPr="009F019F" w:rsidRDefault="00491F86" w:rsidP="009F019F">
      <w:pPr>
        <w:ind w:firstLine="720"/>
        <w:jc w:val="both"/>
        <w:rPr>
          <w:rFonts w:ascii="Arial" w:hAnsi="Arial" w:cs="Arial"/>
          <w:sz w:val="24"/>
          <w:szCs w:val="24"/>
          <w:lang w:val="sr-Cyrl-CS"/>
        </w:rPr>
      </w:pPr>
      <w:r>
        <w:rPr>
          <w:rFonts w:ascii="Arial" w:hAnsi="Arial" w:cs="Arial"/>
          <w:sz w:val="24"/>
          <w:szCs w:val="24"/>
          <w:lang w:val="sr-Cyrl-CS"/>
        </w:rPr>
        <w:t>Одлука о додели уговора ће бити донета</w:t>
      </w:r>
      <w:r w:rsidR="009F019F" w:rsidRPr="009F019F">
        <w:rPr>
          <w:rFonts w:ascii="Arial" w:hAnsi="Arial" w:cs="Arial"/>
          <w:sz w:val="24"/>
          <w:szCs w:val="24"/>
        </w:rPr>
        <w:t xml:space="preserve"> применом критеријума</w:t>
      </w:r>
      <w:r w:rsidR="009F019F" w:rsidRPr="009F019F">
        <w:rPr>
          <w:rFonts w:ascii="Arial" w:hAnsi="Arial" w:cs="Arial"/>
          <w:sz w:val="24"/>
          <w:szCs w:val="24"/>
          <w:lang w:val="sr-Cyrl-CS"/>
        </w:rPr>
        <w:t xml:space="preserve"> </w:t>
      </w:r>
      <w:r w:rsidR="00CB6949" w:rsidRPr="004D3A99">
        <w:rPr>
          <w:rFonts w:ascii="Arial" w:hAnsi="Arial" w:cs="Arial"/>
          <w:sz w:val="24"/>
          <w:szCs w:val="24"/>
        </w:rPr>
        <w:t>Најнижа понуђена цена</w:t>
      </w:r>
      <w:r w:rsidR="009F019F" w:rsidRPr="004D3A99">
        <w:rPr>
          <w:rFonts w:ascii="Arial" w:hAnsi="Arial" w:cs="Arial"/>
          <w:sz w:val="24"/>
          <w:szCs w:val="24"/>
          <w:lang w:val="sr-Cyrl-CS"/>
        </w:rPr>
        <w:t>.</w:t>
      </w:r>
    </w:p>
    <w:p w14:paraId="3F2B831E" w14:textId="77777777" w:rsidR="009F019F" w:rsidRDefault="009F019F" w:rsidP="009F019F">
      <w:pPr>
        <w:spacing w:before="2" w:line="240" w:lineRule="exact"/>
        <w:ind w:firstLine="720"/>
        <w:jc w:val="both"/>
        <w:rPr>
          <w:rFonts w:ascii="Arial" w:hAnsi="Arial" w:cs="Arial"/>
          <w:iCs/>
          <w:sz w:val="24"/>
          <w:szCs w:val="24"/>
          <w:lang w:val="sr-Cyrl-CS"/>
        </w:rPr>
      </w:pPr>
      <w:r w:rsidRPr="009F019F">
        <w:rPr>
          <w:rFonts w:ascii="Arial" w:hAnsi="Arial" w:cs="Arial"/>
          <w:iCs/>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D3A99">
        <w:rPr>
          <w:rFonts w:ascii="Arial" w:hAnsi="Arial" w:cs="Arial"/>
          <w:iCs/>
          <w:sz w:val="24"/>
          <w:szCs w:val="24"/>
        </w:rPr>
        <w:t>дужи гарантни рок</w:t>
      </w:r>
      <w:r w:rsidR="004D3A99">
        <w:rPr>
          <w:rFonts w:ascii="Arial" w:hAnsi="Arial" w:cs="Arial"/>
          <w:iCs/>
          <w:sz w:val="24"/>
          <w:szCs w:val="24"/>
          <w:lang w:val="sr-Cyrl-CS"/>
        </w:rPr>
        <w:t>.</w:t>
      </w:r>
    </w:p>
    <w:p w14:paraId="0351F8E2" w14:textId="77777777" w:rsidR="009F019F" w:rsidRPr="004D3A99" w:rsidRDefault="009F019F" w:rsidP="009F019F">
      <w:pPr>
        <w:spacing w:before="2" w:line="240" w:lineRule="exact"/>
        <w:ind w:firstLine="720"/>
        <w:jc w:val="both"/>
        <w:rPr>
          <w:rFonts w:ascii="Arial" w:hAnsi="Arial" w:cs="Arial"/>
          <w:sz w:val="24"/>
          <w:szCs w:val="24"/>
          <w:lang w:val="sr-Cyrl-CS"/>
        </w:rPr>
      </w:pPr>
    </w:p>
    <w:p w14:paraId="7AC5A78D" w14:textId="77777777" w:rsidR="009430D8" w:rsidRPr="004D3A99" w:rsidRDefault="00866B3B" w:rsidP="004E14A4">
      <w:pPr>
        <w:pStyle w:val="ListParagraph"/>
        <w:numPr>
          <w:ilvl w:val="1"/>
          <w:numId w:val="13"/>
        </w:numPr>
        <w:spacing w:before="29"/>
        <w:ind w:right="-36"/>
        <w:jc w:val="both"/>
        <w:rPr>
          <w:rFonts w:ascii="Arial" w:eastAsia="Arial" w:hAnsi="Arial" w:cs="Arial"/>
          <w:sz w:val="24"/>
          <w:szCs w:val="24"/>
        </w:rPr>
      </w:pPr>
      <w:r w:rsidRPr="004D3A99">
        <w:rPr>
          <w:rFonts w:ascii="Arial" w:eastAsia="Arial" w:hAnsi="Arial" w:cs="Arial"/>
          <w:b/>
          <w:sz w:val="24"/>
          <w:szCs w:val="24"/>
        </w:rPr>
        <w:t>П</w:t>
      </w:r>
      <w:r w:rsidRPr="004D3A99">
        <w:rPr>
          <w:rFonts w:ascii="Arial" w:eastAsia="Arial" w:hAnsi="Arial" w:cs="Arial"/>
          <w:b/>
          <w:spacing w:val="3"/>
          <w:sz w:val="24"/>
          <w:szCs w:val="24"/>
        </w:rPr>
        <w:t>О</w:t>
      </w:r>
      <w:r w:rsidRPr="004D3A99">
        <w:rPr>
          <w:rFonts w:ascii="Arial" w:eastAsia="Arial" w:hAnsi="Arial" w:cs="Arial"/>
          <w:b/>
          <w:spacing w:val="-6"/>
          <w:sz w:val="24"/>
          <w:szCs w:val="24"/>
        </w:rPr>
        <w:t>Ш</w:t>
      </w:r>
      <w:r w:rsidRPr="004D3A99">
        <w:rPr>
          <w:rFonts w:ascii="Arial" w:eastAsia="Arial" w:hAnsi="Arial" w:cs="Arial"/>
          <w:b/>
          <w:sz w:val="24"/>
          <w:szCs w:val="24"/>
        </w:rPr>
        <w:t>ТО</w:t>
      </w:r>
      <w:r w:rsidRPr="004D3A99">
        <w:rPr>
          <w:rFonts w:ascii="Arial" w:eastAsia="Arial" w:hAnsi="Arial" w:cs="Arial"/>
          <w:b/>
          <w:spacing w:val="4"/>
          <w:sz w:val="24"/>
          <w:szCs w:val="24"/>
        </w:rPr>
        <w:t>В</w:t>
      </w:r>
      <w:r w:rsidRPr="004D3A99">
        <w:rPr>
          <w:rFonts w:ascii="Arial" w:eastAsia="Arial" w:hAnsi="Arial" w:cs="Arial"/>
          <w:b/>
          <w:spacing w:val="-5"/>
          <w:sz w:val="24"/>
          <w:szCs w:val="24"/>
        </w:rPr>
        <w:t>А</w:t>
      </w:r>
      <w:r w:rsidRPr="004D3A99">
        <w:rPr>
          <w:rFonts w:ascii="Arial" w:eastAsia="Arial" w:hAnsi="Arial" w:cs="Arial"/>
          <w:b/>
          <w:spacing w:val="-1"/>
          <w:sz w:val="24"/>
          <w:szCs w:val="24"/>
        </w:rPr>
        <w:t>Њ</w:t>
      </w:r>
      <w:r w:rsidRPr="004D3A99">
        <w:rPr>
          <w:rFonts w:ascii="Arial" w:eastAsia="Arial" w:hAnsi="Arial" w:cs="Arial"/>
          <w:b/>
          <w:sz w:val="24"/>
          <w:szCs w:val="24"/>
        </w:rPr>
        <w:t>Е О</w:t>
      </w:r>
      <w:r w:rsidRPr="004D3A99">
        <w:rPr>
          <w:rFonts w:ascii="Arial" w:eastAsia="Arial" w:hAnsi="Arial" w:cs="Arial"/>
          <w:b/>
          <w:spacing w:val="3"/>
          <w:sz w:val="24"/>
          <w:szCs w:val="24"/>
        </w:rPr>
        <w:t>Б</w:t>
      </w:r>
      <w:r w:rsidRPr="004D3A99">
        <w:rPr>
          <w:rFonts w:ascii="Arial" w:eastAsia="Arial" w:hAnsi="Arial" w:cs="Arial"/>
          <w:b/>
          <w:spacing w:val="-5"/>
          <w:sz w:val="24"/>
          <w:szCs w:val="24"/>
        </w:rPr>
        <w:t>А</w:t>
      </w:r>
      <w:r w:rsidRPr="004D3A99">
        <w:rPr>
          <w:rFonts w:ascii="Arial" w:eastAsia="Arial" w:hAnsi="Arial" w:cs="Arial"/>
          <w:b/>
          <w:spacing w:val="2"/>
          <w:sz w:val="24"/>
          <w:szCs w:val="24"/>
        </w:rPr>
        <w:t>В</w:t>
      </w:r>
      <w:r w:rsidRPr="004D3A99">
        <w:rPr>
          <w:rFonts w:ascii="Arial" w:eastAsia="Arial" w:hAnsi="Arial" w:cs="Arial"/>
          <w:b/>
          <w:sz w:val="24"/>
          <w:szCs w:val="24"/>
        </w:rPr>
        <w:t>Е</w:t>
      </w:r>
      <w:r w:rsidRPr="004D3A99">
        <w:rPr>
          <w:rFonts w:ascii="Arial" w:eastAsia="Arial" w:hAnsi="Arial" w:cs="Arial"/>
          <w:b/>
          <w:spacing w:val="6"/>
          <w:sz w:val="24"/>
          <w:szCs w:val="24"/>
        </w:rPr>
        <w:t>З</w:t>
      </w:r>
      <w:r w:rsidRPr="004D3A99">
        <w:rPr>
          <w:rFonts w:ascii="Arial" w:eastAsia="Arial" w:hAnsi="Arial" w:cs="Arial"/>
          <w:b/>
          <w:sz w:val="24"/>
          <w:szCs w:val="24"/>
        </w:rPr>
        <w:t>А</w:t>
      </w:r>
      <w:r w:rsidRPr="004D3A99">
        <w:rPr>
          <w:rFonts w:ascii="Arial" w:eastAsia="Arial" w:hAnsi="Arial" w:cs="Arial"/>
          <w:b/>
          <w:spacing w:val="39"/>
          <w:sz w:val="24"/>
          <w:szCs w:val="24"/>
        </w:rPr>
        <w:t xml:space="preserve"> </w:t>
      </w:r>
      <w:r w:rsidRPr="004D3A99">
        <w:rPr>
          <w:rFonts w:ascii="Arial" w:eastAsia="Arial" w:hAnsi="Arial" w:cs="Arial"/>
          <w:b/>
          <w:sz w:val="24"/>
          <w:szCs w:val="24"/>
        </w:rPr>
        <w:t>КО</w:t>
      </w:r>
      <w:r w:rsidRPr="004D3A99">
        <w:rPr>
          <w:rFonts w:ascii="Arial" w:eastAsia="Arial" w:hAnsi="Arial" w:cs="Arial"/>
          <w:b/>
          <w:spacing w:val="1"/>
          <w:sz w:val="24"/>
          <w:szCs w:val="24"/>
        </w:rPr>
        <w:t>Ј</w:t>
      </w:r>
      <w:r w:rsidRPr="004D3A99">
        <w:rPr>
          <w:rFonts w:ascii="Arial" w:eastAsia="Arial" w:hAnsi="Arial" w:cs="Arial"/>
          <w:b/>
          <w:sz w:val="24"/>
          <w:szCs w:val="24"/>
        </w:rPr>
        <w:t>Е</w:t>
      </w:r>
      <w:r w:rsidRPr="004D3A99">
        <w:rPr>
          <w:rFonts w:ascii="Arial" w:eastAsia="Arial" w:hAnsi="Arial" w:cs="Arial"/>
          <w:b/>
          <w:spacing w:val="45"/>
          <w:sz w:val="24"/>
          <w:szCs w:val="24"/>
        </w:rPr>
        <w:t xml:space="preserve"> </w:t>
      </w:r>
      <w:r w:rsidRPr="004D3A99">
        <w:rPr>
          <w:rFonts w:ascii="Arial" w:eastAsia="Arial" w:hAnsi="Arial" w:cs="Arial"/>
          <w:b/>
          <w:sz w:val="24"/>
          <w:szCs w:val="24"/>
        </w:rPr>
        <w:t>П</w:t>
      </w:r>
      <w:r w:rsidRPr="004D3A99">
        <w:rPr>
          <w:rFonts w:ascii="Arial" w:eastAsia="Arial" w:hAnsi="Arial" w:cs="Arial"/>
          <w:b/>
          <w:spacing w:val="-1"/>
          <w:sz w:val="24"/>
          <w:szCs w:val="24"/>
        </w:rPr>
        <w:t>Р</w:t>
      </w:r>
      <w:r w:rsidRPr="004D3A99">
        <w:rPr>
          <w:rFonts w:ascii="Arial" w:eastAsia="Arial" w:hAnsi="Arial" w:cs="Arial"/>
          <w:b/>
          <w:sz w:val="24"/>
          <w:szCs w:val="24"/>
        </w:rPr>
        <w:t>ОИ</w:t>
      </w:r>
      <w:r w:rsidRPr="004D3A99">
        <w:rPr>
          <w:rFonts w:ascii="Arial" w:eastAsia="Arial" w:hAnsi="Arial" w:cs="Arial"/>
          <w:b/>
          <w:spacing w:val="1"/>
          <w:sz w:val="24"/>
          <w:szCs w:val="24"/>
        </w:rPr>
        <w:t>З</w:t>
      </w:r>
      <w:r w:rsidRPr="004D3A99">
        <w:rPr>
          <w:rFonts w:ascii="Arial" w:eastAsia="Arial" w:hAnsi="Arial" w:cs="Arial"/>
          <w:b/>
          <w:sz w:val="24"/>
          <w:szCs w:val="24"/>
        </w:rPr>
        <w:t>И</w:t>
      </w:r>
      <w:r w:rsidRPr="004D3A99">
        <w:rPr>
          <w:rFonts w:ascii="Arial" w:eastAsia="Arial" w:hAnsi="Arial" w:cs="Arial"/>
          <w:b/>
          <w:spacing w:val="2"/>
          <w:sz w:val="24"/>
          <w:szCs w:val="24"/>
        </w:rPr>
        <w:t>Л</w:t>
      </w:r>
      <w:r w:rsidRPr="004D3A99">
        <w:rPr>
          <w:rFonts w:ascii="Arial" w:eastAsia="Arial" w:hAnsi="Arial" w:cs="Arial"/>
          <w:b/>
          <w:spacing w:val="-8"/>
          <w:sz w:val="24"/>
          <w:szCs w:val="24"/>
        </w:rPr>
        <w:t>А</w:t>
      </w:r>
      <w:r w:rsidRPr="004D3A99">
        <w:rPr>
          <w:rFonts w:ascii="Arial" w:eastAsia="Arial" w:hAnsi="Arial" w:cs="Arial"/>
          <w:b/>
          <w:spacing w:val="1"/>
          <w:sz w:val="24"/>
          <w:szCs w:val="24"/>
        </w:rPr>
        <w:t>З</w:t>
      </w:r>
      <w:r w:rsidRPr="004D3A99">
        <w:rPr>
          <w:rFonts w:ascii="Arial" w:eastAsia="Arial" w:hAnsi="Arial" w:cs="Arial"/>
          <w:b/>
          <w:sz w:val="24"/>
          <w:szCs w:val="24"/>
        </w:rPr>
        <w:t>Е</w:t>
      </w:r>
      <w:r w:rsidRPr="004D3A99">
        <w:rPr>
          <w:rFonts w:ascii="Arial" w:eastAsia="Arial" w:hAnsi="Arial" w:cs="Arial"/>
          <w:b/>
          <w:spacing w:val="45"/>
          <w:sz w:val="24"/>
          <w:szCs w:val="24"/>
        </w:rPr>
        <w:t xml:space="preserve"> </w:t>
      </w:r>
      <w:r w:rsidRPr="004D3A99">
        <w:rPr>
          <w:rFonts w:ascii="Arial" w:eastAsia="Arial" w:hAnsi="Arial" w:cs="Arial"/>
          <w:b/>
          <w:sz w:val="24"/>
          <w:szCs w:val="24"/>
        </w:rPr>
        <w:t>ИЗ</w:t>
      </w:r>
      <w:r w:rsidRPr="004D3A99">
        <w:rPr>
          <w:rFonts w:ascii="Arial" w:eastAsia="Arial" w:hAnsi="Arial" w:cs="Arial"/>
          <w:b/>
          <w:spacing w:val="46"/>
          <w:sz w:val="24"/>
          <w:szCs w:val="24"/>
        </w:rPr>
        <w:t xml:space="preserve"> </w:t>
      </w:r>
      <w:r w:rsidRPr="004D3A99">
        <w:rPr>
          <w:rFonts w:ascii="Arial" w:eastAsia="Arial" w:hAnsi="Arial" w:cs="Arial"/>
          <w:b/>
          <w:sz w:val="24"/>
          <w:szCs w:val="24"/>
        </w:rPr>
        <w:t>П</w:t>
      </w:r>
      <w:r w:rsidRPr="004D3A99">
        <w:rPr>
          <w:rFonts w:ascii="Arial" w:eastAsia="Arial" w:hAnsi="Arial" w:cs="Arial"/>
          <w:b/>
          <w:spacing w:val="1"/>
          <w:sz w:val="24"/>
          <w:szCs w:val="24"/>
        </w:rPr>
        <w:t>Р</w:t>
      </w:r>
      <w:r w:rsidRPr="004D3A99">
        <w:rPr>
          <w:rFonts w:ascii="Arial" w:eastAsia="Arial" w:hAnsi="Arial" w:cs="Arial"/>
          <w:b/>
          <w:sz w:val="24"/>
          <w:szCs w:val="24"/>
        </w:rPr>
        <w:t>ОПИ</w:t>
      </w:r>
      <w:r w:rsidRPr="004D3A99">
        <w:rPr>
          <w:rFonts w:ascii="Arial" w:eastAsia="Arial" w:hAnsi="Arial" w:cs="Arial"/>
          <w:b/>
          <w:spacing w:val="2"/>
          <w:sz w:val="24"/>
          <w:szCs w:val="24"/>
        </w:rPr>
        <w:t>С</w:t>
      </w:r>
      <w:r w:rsidRPr="004D3A99">
        <w:rPr>
          <w:rFonts w:ascii="Arial" w:eastAsia="Arial" w:hAnsi="Arial" w:cs="Arial"/>
          <w:b/>
          <w:sz w:val="24"/>
          <w:szCs w:val="24"/>
        </w:rPr>
        <w:t>А</w:t>
      </w:r>
      <w:r w:rsidRPr="004D3A99">
        <w:rPr>
          <w:rFonts w:ascii="Arial" w:eastAsia="Arial" w:hAnsi="Arial" w:cs="Arial"/>
          <w:b/>
          <w:spacing w:val="37"/>
          <w:sz w:val="24"/>
          <w:szCs w:val="24"/>
        </w:rPr>
        <w:t xml:space="preserve"> </w:t>
      </w:r>
      <w:r w:rsidRPr="004D3A99">
        <w:rPr>
          <w:rFonts w:ascii="Arial" w:eastAsia="Arial" w:hAnsi="Arial" w:cs="Arial"/>
          <w:b/>
          <w:sz w:val="24"/>
          <w:szCs w:val="24"/>
        </w:rPr>
        <w:t xml:space="preserve">О </w:t>
      </w:r>
      <w:r w:rsidRPr="004D3A99">
        <w:rPr>
          <w:rFonts w:ascii="Arial" w:eastAsia="Arial" w:hAnsi="Arial" w:cs="Arial"/>
          <w:b/>
          <w:spacing w:val="3"/>
          <w:sz w:val="24"/>
          <w:szCs w:val="24"/>
        </w:rPr>
        <w:t>З</w:t>
      </w:r>
      <w:r w:rsidRPr="004D3A99">
        <w:rPr>
          <w:rFonts w:ascii="Arial" w:eastAsia="Arial" w:hAnsi="Arial" w:cs="Arial"/>
          <w:b/>
          <w:spacing w:val="-3"/>
          <w:sz w:val="24"/>
          <w:szCs w:val="24"/>
        </w:rPr>
        <w:t>А</w:t>
      </w:r>
      <w:r w:rsidRPr="004D3A99">
        <w:rPr>
          <w:rFonts w:ascii="Arial" w:eastAsia="Arial" w:hAnsi="Arial" w:cs="Arial"/>
          <w:b/>
          <w:spacing w:val="-4"/>
          <w:sz w:val="24"/>
          <w:szCs w:val="24"/>
        </w:rPr>
        <w:t>Ш</w:t>
      </w:r>
      <w:r w:rsidRPr="004D3A99">
        <w:rPr>
          <w:rFonts w:ascii="Arial" w:eastAsia="Arial" w:hAnsi="Arial" w:cs="Arial"/>
          <w:b/>
          <w:sz w:val="24"/>
          <w:szCs w:val="24"/>
        </w:rPr>
        <w:t xml:space="preserve">ТИТИ </w:t>
      </w:r>
      <w:r w:rsidRPr="004D3A99">
        <w:rPr>
          <w:rFonts w:ascii="Arial" w:eastAsia="Arial" w:hAnsi="Arial" w:cs="Arial"/>
          <w:b/>
          <w:spacing w:val="5"/>
          <w:sz w:val="24"/>
          <w:szCs w:val="24"/>
        </w:rPr>
        <w:t>Н</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pacing w:val="6"/>
          <w:sz w:val="24"/>
          <w:szCs w:val="24"/>
        </w:rPr>
        <w:t>Р</w:t>
      </w:r>
      <w:r w:rsidRPr="004D3A99">
        <w:rPr>
          <w:rFonts w:ascii="Arial" w:eastAsia="Arial" w:hAnsi="Arial" w:cs="Arial"/>
          <w:b/>
          <w:spacing w:val="-5"/>
          <w:sz w:val="24"/>
          <w:szCs w:val="24"/>
        </w:rPr>
        <w:t>А</w:t>
      </w:r>
      <w:r w:rsidRPr="004D3A99">
        <w:rPr>
          <w:rFonts w:ascii="Arial" w:eastAsia="Arial" w:hAnsi="Arial" w:cs="Arial"/>
          <w:b/>
          <w:spacing w:val="2"/>
          <w:sz w:val="24"/>
          <w:szCs w:val="24"/>
        </w:rPr>
        <w:t>Д</w:t>
      </w:r>
      <w:r w:rsidRPr="004D3A99">
        <w:rPr>
          <w:rFonts w:ascii="Arial" w:eastAsia="Arial" w:hAnsi="Arial" w:cs="Arial"/>
          <w:b/>
          <w:sz w:val="24"/>
          <w:szCs w:val="24"/>
        </w:rPr>
        <w:t>У И Д</w:t>
      </w:r>
      <w:r w:rsidRPr="004D3A99">
        <w:rPr>
          <w:rFonts w:ascii="Arial" w:eastAsia="Arial" w:hAnsi="Arial" w:cs="Arial"/>
          <w:b/>
          <w:spacing w:val="1"/>
          <w:sz w:val="24"/>
          <w:szCs w:val="24"/>
        </w:rPr>
        <w:t>Р</w:t>
      </w:r>
      <w:r w:rsidRPr="004D3A99">
        <w:rPr>
          <w:rFonts w:ascii="Arial" w:eastAsia="Arial" w:hAnsi="Arial" w:cs="Arial"/>
          <w:b/>
          <w:sz w:val="24"/>
          <w:szCs w:val="24"/>
        </w:rPr>
        <w:t>УГИХ</w:t>
      </w:r>
      <w:r w:rsidRPr="004D3A99">
        <w:rPr>
          <w:rFonts w:ascii="Arial" w:eastAsia="Arial" w:hAnsi="Arial" w:cs="Arial"/>
          <w:b/>
          <w:spacing w:val="1"/>
          <w:sz w:val="24"/>
          <w:szCs w:val="24"/>
        </w:rPr>
        <w:t xml:space="preserve"> </w:t>
      </w:r>
      <w:r w:rsidRPr="004D3A99">
        <w:rPr>
          <w:rFonts w:ascii="Arial" w:eastAsia="Arial" w:hAnsi="Arial" w:cs="Arial"/>
          <w:b/>
          <w:spacing w:val="-2"/>
          <w:sz w:val="24"/>
          <w:szCs w:val="24"/>
        </w:rPr>
        <w:t>П</w:t>
      </w:r>
      <w:r w:rsidRPr="004D3A99">
        <w:rPr>
          <w:rFonts w:ascii="Arial" w:eastAsia="Arial" w:hAnsi="Arial" w:cs="Arial"/>
          <w:b/>
          <w:sz w:val="24"/>
          <w:szCs w:val="24"/>
        </w:rPr>
        <w:t>РОПИ</w:t>
      </w:r>
      <w:r w:rsidRPr="004D3A99">
        <w:rPr>
          <w:rFonts w:ascii="Arial" w:eastAsia="Arial" w:hAnsi="Arial" w:cs="Arial"/>
          <w:b/>
          <w:spacing w:val="-3"/>
          <w:sz w:val="24"/>
          <w:szCs w:val="24"/>
        </w:rPr>
        <w:t>С</w:t>
      </w:r>
      <w:r w:rsidRPr="004D3A99">
        <w:rPr>
          <w:rFonts w:ascii="Arial" w:eastAsia="Arial" w:hAnsi="Arial" w:cs="Arial"/>
          <w:b/>
          <w:sz w:val="24"/>
          <w:szCs w:val="24"/>
        </w:rPr>
        <w:t>А</w:t>
      </w:r>
    </w:p>
    <w:p w14:paraId="0BB9C7EF" w14:textId="77777777" w:rsidR="009430D8" w:rsidRPr="004D3A99" w:rsidRDefault="009430D8">
      <w:pPr>
        <w:spacing w:before="16" w:line="260" w:lineRule="exact"/>
        <w:rPr>
          <w:rFonts w:ascii="Arial" w:hAnsi="Arial" w:cs="Arial"/>
          <w:sz w:val="26"/>
          <w:szCs w:val="26"/>
        </w:rPr>
      </w:pPr>
    </w:p>
    <w:p w14:paraId="7137E208" w14:textId="29C21E98" w:rsidR="009430D8" w:rsidRDefault="00866B3B" w:rsidP="00F72D98">
      <w:pPr>
        <w:ind w:right="76" w:firstLine="708"/>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5"/>
          <w:sz w:val="24"/>
          <w:szCs w:val="24"/>
        </w:rPr>
        <w:t xml:space="preserve"> </w:t>
      </w:r>
      <w:r>
        <w:rPr>
          <w:rFonts w:ascii="Arial" w:eastAsia="Arial" w:hAnsi="Arial" w:cs="Arial"/>
          <w:sz w:val="24"/>
          <w:szCs w:val="24"/>
        </w:rPr>
        <w:t>је</w:t>
      </w:r>
      <w:r>
        <w:rPr>
          <w:rFonts w:ascii="Arial" w:eastAsia="Arial" w:hAnsi="Arial" w:cs="Arial"/>
          <w:spacing w:val="5"/>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5"/>
          <w:sz w:val="24"/>
          <w:szCs w:val="24"/>
        </w:rPr>
        <w:t xml:space="preserve"> </w:t>
      </w:r>
      <w:r>
        <w:rPr>
          <w:rFonts w:ascii="Arial" w:eastAsia="Arial" w:hAnsi="Arial" w:cs="Arial"/>
          <w:spacing w:val="1"/>
          <w:sz w:val="24"/>
          <w:szCs w:val="24"/>
        </w:rPr>
        <w:t>д</w:t>
      </w:r>
      <w:r>
        <w:rPr>
          <w:rFonts w:ascii="Arial" w:eastAsia="Arial" w:hAnsi="Arial" w:cs="Arial"/>
          <w:sz w:val="24"/>
          <w:szCs w:val="24"/>
        </w:rPr>
        <w:t>а при</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pacing w:val="-3"/>
          <w:sz w:val="24"/>
          <w:szCs w:val="24"/>
        </w:rPr>
        <w:t>в</w:t>
      </w:r>
      <w:r>
        <w:rPr>
          <w:rFonts w:ascii="Arial" w:eastAsia="Arial" w:hAnsi="Arial" w:cs="Arial"/>
          <w:spacing w:val="1"/>
          <w:sz w:val="24"/>
          <w:szCs w:val="24"/>
        </w:rPr>
        <w:t>ља</w:t>
      </w:r>
      <w:r>
        <w:rPr>
          <w:rFonts w:ascii="Arial" w:eastAsia="Arial" w:hAnsi="Arial" w:cs="Arial"/>
          <w:spacing w:val="-1"/>
          <w:sz w:val="24"/>
          <w:szCs w:val="24"/>
        </w:rPr>
        <w:t>њ</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6"/>
          <w:sz w:val="24"/>
          <w:szCs w:val="24"/>
        </w:rPr>
        <w:t xml:space="preserve"> </w:t>
      </w:r>
      <w:r>
        <w:rPr>
          <w:rFonts w:ascii="Arial" w:eastAsia="Arial" w:hAnsi="Arial" w:cs="Arial"/>
          <w:sz w:val="24"/>
          <w:szCs w:val="24"/>
        </w:rPr>
        <w:t>из</w:t>
      </w:r>
      <w:r>
        <w:rPr>
          <w:rFonts w:ascii="Arial" w:eastAsia="Arial" w:hAnsi="Arial" w:cs="Arial"/>
          <w:spacing w:val="1"/>
          <w:sz w:val="24"/>
          <w:szCs w:val="24"/>
        </w:rPr>
        <w:t>р</w:t>
      </w:r>
      <w:r>
        <w:rPr>
          <w:rFonts w:ascii="Arial" w:eastAsia="Arial" w:hAnsi="Arial" w:cs="Arial"/>
          <w:sz w:val="24"/>
          <w:szCs w:val="24"/>
        </w:rPr>
        <w:t>ичито</w:t>
      </w:r>
      <w:r>
        <w:rPr>
          <w:rFonts w:ascii="Arial" w:eastAsia="Arial" w:hAnsi="Arial" w:cs="Arial"/>
          <w:spacing w:val="6"/>
          <w:sz w:val="24"/>
          <w:szCs w:val="24"/>
        </w:rPr>
        <w:t xml:space="preserve"> </w:t>
      </w:r>
      <w:r>
        <w:rPr>
          <w:rFonts w:ascii="Arial" w:eastAsia="Arial" w:hAnsi="Arial" w:cs="Arial"/>
          <w:sz w:val="24"/>
          <w:szCs w:val="24"/>
        </w:rPr>
        <w:t>на</w:t>
      </w:r>
      <w:r>
        <w:rPr>
          <w:rFonts w:ascii="Arial" w:eastAsia="Arial" w:hAnsi="Arial" w:cs="Arial"/>
          <w:spacing w:val="-2"/>
          <w:sz w:val="24"/>
          <w:szCs w:val="24"/>
        </w:rPr>
        <w:t>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6"/>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z w:val="24"/>
          <w:szCs w:val="24"/>
        </w:rPr>
        <w:t>је пошт</w:t>
      </w:r>
      <w:r>
        <w:rPr>
          <w:rFonts w:ascii="Arial" w:eastAsia="Arial" w:hAnsi="Arial" w:cs="Arial"/>
          <w:spacing w:val="1"/>
          <w:sz w:val="24"/>
          <w:szCs w:val="24"/>
        </w:rPr>
        <w:t>о</w:t>
      </w:r>
      <w:r>
        <w:rPr>
          <w:rFonts w:ascii="Arial" w:eastAsia="Arial" w:hAnsi="Arial" w:cs="Arial"/>
          <w:sz w:val="24"/>
          <w:szCs w:val="24"/>
        </w:rPr>
        <w:t>вао</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pacing w:val="-3"/>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из</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2"/>
          <w:sz w:val="24"/>
          <w:szCs w:val="24"/>
        </w:rPr>
        <w:t>з</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из</w:t>
      </w:r>
      <w:r>
        <w:rPr>
          <w:rFonts w:ascii="Arial" w:eastAsia="Arial" w:hAnsi="Arial" w:cs="Arial"/>
          <w:spacing w:val="3"/>
          <w:sz w:val="24"/>
          <w:szCs w:val="24"/>
        </w:rPr>
        <w:t xml:space="preserve"> </w:t>
      </w:r>
      <w:r>
        <w:rPr>
          <w:rFonts w:ascii="Arial" w:eastAsia="Arial" w:hAnsi="Arial" w:cs="Arial"/>
          <w:sz w:val="24"/>
          <w:szCs w:val="24"/>
        </w:rPr>
        <w:t>в</w:t>
      </w:r>
      <w:r>
        <w:rPr>
          <w:rFonts w:ascii="Arial" w:eastAsia="Arial" w:hAnsi="Arial" w:cs="Arial"/>
          <w:spacing w:val="-2"/>
          <w:sz w:val="24"/>
          <w:szCs w:val="24"/>
        </w:rPr>
        <w:t>а</w:t>
      </w:r>
      <w:r>
        <w:rPr>
          <w:rFonts w:ascii="Arial" w:eastAsia="Arial" w:hAnsi="Arial" w:cs="Arial"/>
          <w:sz w:val="24"/>
          <w:szCs w:val="24"/>
        </w:rPr>
        <w:t>ж</w:t>
      </w:r>
      <w:r>
        <w:rPr>
          <w:rFonts w:ascii="Arial" w:eastAsia="Arial" w:hAnsi="Arial" w:cs="Arial"/>
          <w:spacing w:val="1"/>
          <w:sz w:val="24"/>
          <w:szCs w:val="24"/>
        </w:rPr>
        <w:t>ећ</w:t>
      </w:r>
      <w:r>
        <w:rPr>
          <w:rFonts w:ascii="Arial" w:eastAsia="Arial" w:hAnsi="Arial" w:cs="Arial"/>
          <w:sz w:val="24"/>
          <w:szCs w:val="24"/>
        </w:rPr>
        <w:t>их пр</w:t>
      </w:r>
      <w:r>
        <w:rPr>
          <w:rFonts w:ascii="Arial" w:eastAsia="Arial" w:hAnsi="Arial" w:cs="Arial"/>
          <w:spacing w:val="1"/>
          <w:sz w:val="24"/>
          <w:szCs w:val="24"/>
        </w:rPr>
        <w:t>о</w:t>
      </w:r>
      <w:r>
        <w:rPr>
          <w:rFonts w:ascii="Arial" w:eastAsia="Arial" w:hAnsi="Arial" w:cs="Arial"/>
          <w:sz w:val="24"/>
          <w:szCs w:val="24"/>
        </w:rPr>
        <w:t>писа</w:t>
      </w:r>
      <w:r>
        <w:rPr>
          <w:rFonts w:ascii="Arial" w:eastAsia="Arial" w:hAnsi="Arial" w:cs="Arial"/>
          <w:spacing w:val="3"/>
          <w:sz w:val="24"/>
          <w:szCs w:val="24"/>
        </w:rPr>
        <w:t xml:space="preserve"> </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штити</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pacing w:val="1"/>
          <w:sz w:val="24"/>
          <w:szCs w:val="24"/>
        </w:rPr>
        <w:t>ра</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 з</w:t>
      </w:r>
      <w:r>
        <w:rPr>
          <w:rFonts w:ascii="Arial" w:eastAsia="Arial" w:hAnsi="Arial" w:cs="Arial"/>
          <w:spacing w:val="1"/>
          <w:sz w:val="24"/>
          <w:szCs w:val="24"/>
        </w:rPr>
        <w:t>а</w:t>
      </w:r>
      <w:r>
        <w:rPr>
          <w:rFonts w:ascii="Arial" w:eastAsia="Arial" w:hAnsi="Arial" w:cs="Arial"/>
          <w:sz w:val="24"/>
          <w:szCs w:val="24"/>
        </w:rPr>
        <w:t>пош</w:t>
      </w:r>
      <w:r>
        <w:rPr>
          <w:rFonts w:ascii="Arial" w:eastAsia="Arial" w:hAnsi="Arial" w:cs="Arial"/>
          <w:spacing w:val="1"/>
          <w:sz w:val="24"/>
          <w:szCs w:val="24"/>
        </w:rPr>
        <w:t>ља</w:t>
      </w:r>
      <w:r>
        <w:rPr>
          <w:rFonts w:ascii="Arial" w:eastAsia="Arial" w:hAnsi="Arial" w:cs="Arial"/>
          <w:spacing w:val="-3"/>
          <w:sz w:val="24"/>
          <w:szCs w:val="24"/>
        </w:rPr>
        <w:t>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у и</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ло</w:t>
      </w:r>
      <w:r>
        <w:rPr>
          <w:rFonts w:ascii="Arial" w:eastAsia="Arial" w:hAnsi="Arial" w:cs="Arial"/>
          <w:sz w:val="24"/>
          <w:szCs w:val="24"/>
        </w:rPr>
        <w:t>вима</w:t>
      </w:r>
      <w:r>
        <w:rPr>
          <w:rFonts w:ascii="Arial" w:eastAsia="Arial" w:hAnsi="Arial" w:cs="Arial"/>
          <w:spacing w:val="1"/>
          <w:sz w:val="24"/>
          <w:szCs w:val="24"/>
        </w:rPr>
        <w:t xml:space="preserve"> ра</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 з</w:t>
      </w:r>
      <w:r>
        <w:rPr>
          <w:rFonts w:ascii="Arial" w:eastAsia="Arial" w:hAnsi="Arial" w:cs="Arial"/>
          <w:spacing w:val="1"/>
          <w:sz w:val="24"/>
          <w:szCs w:val="24"/>
        </w:rPr>
        <w:t>а</w:t>
      </w:r>
      <w:r>
        <w:rPr>
          <w:rFonts w:ascii="Arial" w:eastAsia="Arial" w:hAnsi="Arial" w:cs="Arial"/>
          <w:sz w:val="24"/>
          <w:szCs w:val="24"/>
        </w:rPr>
        <w:t>ш</w:t>
      </w:r>
      <w:r>
        <w:rPr>
          <w:rFonts w:ascii="Arial" w:eastAsia="Arial" w:hAnsi="Arial" w:cs="Arial"/>
          <w:spacing w:val="-2"/>
          <w:sz w:val="24"/>
          <w:szCs w:val="24"/>
        </w:rPr>
        <w:t>т</w:t>
      </w:r>
      <w:r>
        <w:rPr>
          <w:rFonts w:ascii="Arial" w:eastAsia="Arial" w:hAnsi="Arial" w:cs="Arial"/>
          <w:sz w:val="24"/>
          <w:szCs w:val="24"/>
        </w:rPr>
        <w:t>ити жив</w:t>
      </w:r>
      <w:r>
        <w:rPr>
          <w:rFonts w:ascii="Arial" w:eastAsia="Arial" w:hAnsi="Arial" w:cs="Arial"/>
          <w:spacing w:val="1"/>
          <w:sz w:val="24"/>
          <w:szCs w:val="24"/>
        </w:rPr>
        <w:t>о</w:t>
      </w:r>
      <w:r>
        <w:rPr>
          <w:rFonts w:ascii="Arial" w:eastAsia="Arial" w:hAnsi="Arial" w:cs="Arial"/>
          <w:sz w:val="24"/>
          <w:szCs w:val="24"/>
        </w:rPr>
        <w:t>тне</w:t>
      </w:r>
      <w:r>
        <w:rPr>
          <w:rFonts w:ascii="Arial" w:eastAsia="Arial" w:hAnsi="Arial" w:cs="Arial"/>
          <w:spacing w:val="6"/>
          <w:sz w:val="24"/>
          <w:szCs w:val="24"/>
        </w:rPr>
        <w:t xml:space="preserve"> </w:t>
      </w:r>
      <w:r>
        <w:rPr>
          <w:rFonts w:ascii="Arial" w:eastAsia="Arial" w:hAnsi="Arial" w:cs="Arial"/>
          <w:sz w:val="24"/>
          <w:szCs w:val="24"/>
        </w:rPr>
        <w:t>с</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ине,</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 xml:space="preserve">и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 xml:space="preserve">ч </w:t>
      </w:r>
      <w:r>
        <w:rPr>
          <w:rFonts w:ascii="Arial" w:eastAsia="Arial" w:hAnsi="Arial" w:cs="Arial"/>
          <w:spacing w:val="-1"/>
          <w:sz w:val="24"/>
          <w:szCs w:val="24"/>
        </w:rPr>
        <w:lastRenderedPageBreak/>
        <w:t>г</w:t>
      </w:r>
      <w:r>
        <w:rPr>
          <w:rFonts w:ascii="Arial" w:eastAsia="Arial" w:hAnsi="Arial" w:cs="Arial"/>
          <w:spacing w:val="1"/>
          <w:sz w:val="24"/>
          <w:szCs w:val="24"/>
        </w:rPr>
        <w:t>ара</w:t>
      </w:r>
      <w:r>
        <w:rPr>
          <w:rFonts w:ascii="Arial" w:eastAsia="Arial" w:hAnsi="Arial" w:cs="Arial"/>
          <w:sz w:val="24"/>
          <w:szCs w:val="24"/>
        </w:rPr>
        <w:t>нт</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им</w:t>
      </w:r>
      <w:r>
        <w:rPr>
          <w:rFonts w:ascii="Arial" w:eastAsia="Arial" w:hAnsi="Arial" w:cs="Arial"/>
          <w:spacing w:val="1"/>
          <w:sz w:val="24"/>
          <w:szCs w:val="24"/>
        </w:rPr>
        <w:t>ала</w:t>
      </w:r>
      <w:r>
        <w:rPr>
          <w:rFonts w:ascii="Arial" w:eastAsia="Arial" w:hAnsi="Arial" w:cs="Arial"/>
          <w:sz w:val="24"/>
          <w:szCs w:val="24"/>
        </w:rPr>
        <w:t>ц пр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z w:val="24"/>
          <w:szCs w:val="24"/>
        </w:rPr>
        <w:t>инт</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pacing w:val="-1"/>
          <w:sz w:val="24"/>
          <w:szCs w:val="24"/>
        </w:rPr>
        <w:t>ал</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својине</w:t>
      </w:r>
      <w:r>
        <w:rPr>
          <w:rFonts w:ascii="Arial" w:eastAsia="Arial" w:hAnsi="Arial" w:cs="Arial"/>
          <w:spacing w:val="6"/>
          <w:sz w:val="24"/>
          <w:szCs w:val="24"/>
        </w:rPr>
        <w:t xml:space="preserve"> </w:t>
      </w:r>
      <w:r w:rsidRPr="008B4E43">
        <w:rPr>
          <w:rFonts w:ascii="Arial" w:eastAsia="Arial" w:hAnsi="Arial" w:cs="Arial"/>
          <w:sz w:val="24"/>
          <w:szCs w:val="24"/>
        </w:rPr>
        <w:t>(О</w:t>
      </w:r>
      <w:r w:rsidRPr="008B4E43">
        <w:rPr>
          <w:rFonts w:ascii="Arial" w:eastAsia="Arial" w:hAnsi="Arial" w:cs="Arial"/>
          <w:spacing w:val="-1"/>
          <w:sz w:val="24"/>
          <w:szCs w:val="24"/>
        </w:rPr>
        <w:t>б</w:t>
      </w:r>
      <w:r w:rsidRPr="008B4E43">
        <w:rPr>
          <w:rFonts w:ascii="Arial" w:eastAsia="Arial" w:hAnsi="Arial" w:cs="Arial"/>
          <w:spacing w:val="1"/>
          <w:sz w:val="24"/>
          <w:szCs w:val="24"/>
        </w:rPr>
        <w:t>ра</w:t>
      </w:r>
      <w:r w:rsidRPr="008B4E43">
        <w:rPr>
          <w:rFonts w:ascii="Arial" w:eastAsia="Arial" w:hAnsi="Arial" w:cs="Arial"/>
          <w:sz w:val="24"/>
          <w:szCs w:val="24"/>
        </w:rPr>
        <w:t>з</w:t>
      </w:r>
      <w:r w:rsidRPr="008B4E43">
        <w:rPr>
          <w:rFonts w:ascii="Arial" w:eastAsia="Arial" w:hAnsi="Arial" w:cs="Arial"/>
          <w:spacing w:val="1"/>
          <w:sz w:val="24"/>
          <w:szCs w:val="24"/>
        </w:rPr>
        <w:t>а</w:t>
      </w:r>
      <w:r w:rsidRPr="008B4E43">
        <w:rPr>
          <w:rFonts w:ascii="Arial" w:eastAsia="Arial" w:hAnsi="Arial" w:cs="Arial"/>
          <w:sz w:val="24"/>
          <w:szCs w:val="24"/>
        </w:rPr>
        <w:t xml:space="preserve">ц </w:t>
      </w:r>
      <w:r w:rsidRPr="008B4E43">
        <w:rPr>
          <w:rFonts w:ascii="Arial" w:eastAsia="Arial" w:hAnsi="Arial" w:cs="Arial"/>
          <w:spacing w:val="1"/>
          <w:sz w:val="24"/>
          <w:szCs w:val="24"/>
        </w:rPr>
        <w:t>3</w:t>
      </w:r>
      <w:r w:rsidRPr="008B4E43">
        <w:rPr>
          <w:rFonts w:ascii="Arial" w:eastAsia="Arial" w:hAnsi="Arial" w:cs="Arial"/>
          <w:sz w:val="24"/>
          <w:szCs w:val="24"/>
        </w:rPr>
        <w:t>.</w:t>
      </w:r>
      <w:r w:rsidRPr="008B4E43">
        <w:rPr>
          <w:rFonts w:ascii="Arial" w:eastAsia="Arial" w:hAnsi="Arial" w:cs="Arial"/>
          <w:spacing w:val="1"/>
          <w:sz w:val="24"/>
          <w:szCs w:val="24"/>
        </w:rPr>
        <w:t xml:space="preserve"> </w:t>
      </w:r>
      <w:r w:rsidRPr="008B4E43">
        <w:rPr>
          <w:rFonts w:ascii="Arial" w:eastAsia="Arial" w:hAnsi="Arial" w:cs="Arial"/>
          <w:sz w:val="24"/>
          <w:szCs w:val="24"/>
        </w:rPr>
        <w:t>из</w:t>
      </w:r>
      <w:r w:rsidRPr="008B4E43">
        <w:rPr>
          <w:rFonts w:ascii="Arial" w:eastAsia="Arial" w:hAnsi="Arial" w:cs="Arial"/>
          <w:spacing w:val="1"/>
          <w:sz w:val="24"/>
          <w:szCs w:val="24"/>
        </w:rPr>
        <w:t xml:space="preserve"> </w:t>
      </w:r>
      <w:r w:rsidR="00AB72CE" w:rsidRPr="008B4E43">
        <w:rPr>
          <w:rFonts w:ascii="Arial" w:eastAsia="Arial" w:hAnsi="Arial" w:cs="Arial"/>
          <w:sz w:val="24"/>
          <w:szCs w:val="24"/>
        </w:rPr>
        <w:t>K</w:t>
      </w:r>
      <w:r w:rsidRPr="008B4E43">
        <w:rPr>
          <w:rFonts w:ascii="Arial" w:eastAsia="Arial" w:hAnsi="Arial" w:cs="Arial"/>
          <w:spacing w:val="1"/>
          <w:sz w:val="24"/>
          <w:szCs w:val="24"/>
        </w:rPr>
        <w:t>о</w:t>
      </w:r>
      <w:r w:rsidRPr="008B4E43">
        <w:rPr>
          <w:rFonts w:ascii="Arial" w:eastAsia="Arial" w:hAnsi="Arial" w:cs="Arial"/>
          <w:sz w:val="24"/>
          <w:szCs w:val="24"/>
        </w:rPr>
        <w:t>нк</w:t>
      </w:r>
      <w:r w:rsidRPr="008B4E43">
        <w:rPr>
          <w:rFonts w:ascii="Arial" w:eastAsia="Arial" w:hAnsi="Arial" w:cs="Arial"/>
          <w:spacing w:val="-2"/>
          <w:sz w:val="24"/>
          <w:szCs w:val="24"/>
        </w:rPr>
        <w:t>у</w:t>
      </w:r>
      <w:r w:rsidRPr="008B4E43">
        <w:rPr>
          <w:rFonts w:ascii="Arial" w:eastAsia="Arial" w:hAnsi="Arial" w:cs="Arial"/>
          <w:spacing w:val="1"/>
          <w:sz w:val="24"/>
          <w:szCs w:val="24"/>
        </w:rPr>
        <w:t>р</w:t>
      </w:r>
      <w:r w:rsidRPr="008B4E43">
        <w:rPr>
          <w:rFonts w:ascii="Arial" w:eastAsia="Arial" w:hAnsi="Arial" w:cs="Arial"/>
          <w:sz w:val="24"/>
          <w:szCs w:val="24"/>
        </w:rPr>
        <w:t xml:space="preserve">сне </w:t>
      </w:r>
      <w:r w:rsidRPr="008B4E43">
        <w:rPr>
          <w:rFonts w:ascii="Arial" w:eastAsia="Arial" w:hAnsi="Arial" w:cs="Arial"/>
          <w:spacing w:val="-1"/>
          <w:sz w:val="24"/>
          <w:szCs w:val="24"/>
        </w:rPr>
        <w:t>д</w:t>
      </w:r>
      <w:r w:rsidRPr="008B4E43">
        <w:rPr>
          <w:rFonts w:ascii="Arial" w:eastAsia="Arial" w:hAnsi="Arial" w:cs="Arial"/>
          <w:spacing w:val="1"/>
          <w:sz w:val="24"/>
          <w:szCs w:val="24"/>
        </w:rPr>
        <w:t>о</w:t>
      </w:r>
      <w:r w:rsidRPr="008B4E43">
        <w:rPr>
          <w:rFonts w:ascii="Arial" w:eastAsia="Arial" w:hAnsi="Arial" w:cs="Arial"/>
          <w:sz w:val="24"/>
          <w:szCs w:val="24"/>
        </w:rPr>
        <w:t>к</w:t>
      </w:r>
      <w:r w:rsidRPr="008B4E43">
        <w:rPr>
          <w:rFonts w:ascii="Arial" w:eastAsia="Arial" w:hAnsi="Arial" w:cs="Arial"/>
          <w:spacing w:val="-2"/>
          <w:sz w:val="24"/>
          <w:szCs w:val="24"/>
        </w:rPr>
        <w:t>у</w:t>
      </w:r>
      <w:r w:rsidRPr="008B4E43">
        <w:rPr>
          <w:rFonts w:ascii="Arial" w:eastAsia="Arial" w:hAnsi="Arial" w:cs="Arial"/>
          <w:sz w:val="24"/>
          <w:szCs w:val="24"/>
        </w:rPr>
        <w:t>м</w:t>
      </w:r>
      <w:r w:rsidRPr="008B4E43">
        <w:rPr>
          <w:rFonts w:ascii="Arial" w:eastAsia="Arial" w:hAnsi="Arial" w:cs="Arial"/>
          <w:spacing w:val="1"/>
          <w:sz w:val="24"/>
          <w:szCs w:val="24"/>
        </w:rPr>
        <w:t>е</w:t>
      </w:r>
      <w:r w:rsidRPr="008B4E43">
        <w:rPr>
          <w:rFonts w:ascii="Arial" w:eastAsia="Arial" w:hAnsi="Arial" w:cs="Arial"/>
          <w:sz w:val="24"/>
          <w:szCs w:val="24"/>
        </w:rPr>
        <w:t>нт</w:t>
      </w:r>
      <w:r w:rsidRPr="008B4E43">
        <w:rPr>
          <w:rFonts w:ascii="Arial" w:eastAsia="Arial" w:hAnsi="Arial" w:cs="Arial"/>
          <w:spacing w:val="1"/>
          <w:sz w:val="24"/>
          <w:szCs w:val="24"/>
        </w:rPr>
        <w:t>а</w:t>
      </w:r>
      <w:r w:rsidRPr="008B4E43">
        <w:rPr>
          <w:rFonts w:ascii="Arial" w:eastAsia="Arial" w:hAnsi="Arial" w:cs="Arial"/>
          <w:spacing w:val="-1"/>
          <w:sz w:val="24"/>
          <w:szCs w:val="24"/>
        </w:rPr>
        <w:t>ц</w:t>
      </w:r>
      <w:r w:rsidRPr="008B4E43">
        <w:rPr>
          <w:rFonts w:ascii="Arial" w:eastAsia="Arial" w:hAnsi="Arial" w:cs="Arial"/>
          <w:sz w:val="24"/>
          <w:szCs w:val="24"/>
        </w:rPr>
        <w:t>ије).</w:t>
      </w:r>
    </w:p>
    <w:p w14:paraId="07E72E51" w14:textId="77777777" w:rsidR="009430D8" w:rsidRPr="004D3A99" w:rsidRDefault="009430D8" w:rsidP="00686A6F">
      <w:pPr>
        <w:rPr>
          <w:rFonts w:ascii="Arial" w:hAnsi="Arial" w:cs="Arial"/>
          <w:sz w:val="26"/>
          <w:szCs w:val="26"/>
        </w:rPr>
      </w:pPr>
    </w:p>
    <w:p w14:paraId="4AE891FF" w14:textId="77777777" w:rsidR="009430D8" w:rsidRPr="004D3A99" w:rsidRDefault="00866B3B" w:rsidP="00686A6F">
      <w:pPr>
        <w:pStyle w:val="ListParagraph"/>
        <w:numPr>
          <w:ilvl w:val="1"/>
          <w:numId w:val="13"/>
        </w:numPr>
        <w:rPr>
          <w:rFonts w:ascii="Arial" w:eastAsia="Arial" w:hAnsi="Arial" w:cs="Arial"/>
          <w:sz w:val="24"/>
          <w:szCs w:val="24"/>
        </w:rPr>
      </w:pPr>
      <w:r w:rsidRPr="004D3A99">
        <w:rPr>
          <w:rFonts w:ascii="Arial" w:eastAsia="Arial" w:hAnsi="Arial" w:cs="Arial"/>
          <w:b/>
          <w:spacing w:val="2"/>
          <w:sz w:val="24"/>
          <w:szCs w:val="24"/>
        </w:rPr>
        <w:t>Н</w:t>
      </w:r>
      <w:r w:rsidRPr="004D3A99">
        <w:rPr>
          <w:rFonts w:ascii="Arial" w:eastAsia="Arial" w:hAnsi="Arial" w:cs="Arial"/>
          <w:b/>
          <w:spacing w:val="-5"/>
          <w:sz w:val="24"/>
          <w:szCs w:val="24"/>
        </w:rPr>
        <w:t>А</w:t>
      </w:r>
      <w:r w:rsidRPr="004D3A99">
        <w:rPr>
          <w:rFonts w:ascii="Arial" w:eastAsia="Arial" w:hAnsi="Arial" w:cs="Arial"/>
          <w:b/>
          <w:spacing w:val="2"/>
          <w:sz w:val="24"/>
          <w:szCs w:val="24"/>
        </w:rPr>
        <w:t>К</w:t>
      </w:r>
      <w:r w:rsidRPr="004D3A99">
        <w:rPr>
          <w:rFonts w:ascii="Arial" w:eastAsia="Arial" w:hAnsi="Arial" w:cs="Arial"/>
          <w:b/>
          <w:spacing w:val="4"/>
          <w:sz w:val="24"/>
          <w:szCs w:val="24"/>
        </w:rPr>
        <w:t>Н</w:t>
      </w:r>
      <w:r w:rsidRPr="004D3A99">
        <w:rPr>
          <w:rFonts w:ascii="Arial" w:eastAsia="Arial" w:hAnsi="Arial" w:cs="Arial"/>
          <w:b/>
          <w:spacing w:val="-5"/>
          <w:sz w:val="24"/>
          <w:szCs w:val="24"/>
        </w:rPr>
        <w:t>А</w:t>
      </w:r>
      <w:r w:rsidRPr="004D3A99">
        <w:rPr>
          <w:rFonts w:ascii="Arial" w:eastAsia="Arial" w:hAnsi="Arial" w:cs="Arial"/>
          <w:b/>
          <w:spacing w:val="4"/>
          <w:sz w:val="24"/>
          <w:szCs w:val="24"/>
        </w:rPr>
        <w:t>Д</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pacing w:val="6"/>
          <w:sz w:val="24"/>
          <w:szCs w:val="24"/>
        </w:rPr>
        <w:t>З</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z w:val="24"/>
          <w:szCs w:val="24"/>
        </w:rPr>
        <w:t>К</w:t>
      </w:r>
      <w:r w:rsidRPr="004D3A99">
        <w:rPr>
          <w:rFonts w:ascii="Arial" w:eastAsia="Arial" w:hAnsi="Arial" w:cs="Arial"/>
          <w:b/>
          <w:spacing w:val="1"/>
          <w:sz w:val="24"/>
          <w:szCs w:val="24"/>
        </w:rPr>
        <w:t>О</w:t>
      </w:r>
      <w:r w:rsidRPr="004D3A99">
        <w:rPr>
          <w:rFonts w:ascii="Arial" w:eastAsia="Arial" w:hAnsi="Arial" w:cs="Arial"/>
          <w:b/>
          <w:sz w:val="24"/>
          <w:szCs w:val="24"/>
        </w:rPr>
        <w:t>РИ</w:t>
      </w:r>
      <w:r w:rsidRPr="004D3A99">
        <w:rPr>
          <w:rFonts w:ascii="Arial" w:eastAsia="Arial" w:hAnsi="Arial" w:cs="Arial"/>
          <w:b/>
          <w:spacing w:val="-3"/>
          <w:sz w:val="24"/>
          <w:szCs w:val="24"/>
        </w:rPr>
        <w:t>Ш</w:t>
      </w:r>
      <w:r w:rsidRPr="004D3A99">
        <w:rPr>
          <w:rFonts w:ascii="Arial" w:eastAsia="Arial" w:hAnsi="Arial" w:cs="Arial"/>
          <w:b/>
          <w:spacing w:val="1"/>
          <w:sz w:val="24"/>
          <w:szCs w:val="24"/>
        </w:rPr>
        <w:t>Ћ</w:t>
      </w:r>
      <w:r w:rsidRPr="004D3A99">
        <w:rPr>
          <w:rFonts w:ascii="Arial" w:eastAsia="Arial" w:hAnsi="Arial" w:cs="Arial"/>
          <w:b/>
          <w:sz w:val="24"/>
          <w:szCs w:val="24"/>
        </w:rPr>
        <w:t>Е</w:t>
      </w:r>
      <w:r w:rsidRPr="004D3A99">
        <w:rPr>
          <w:rFonts w:ascii="Arial" w:eastAsia="Arial" w:hAnsi="Arial" w:cs="Arial"/>
          <w:b/>
          <w:spacing w:val="-1"/>
          <w:sz w:val="24"/>
          <w:szCs w:val="24"/>
        </w:rPr>
        <w:t>Њ</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pacing w:val="5"/>
          <w:sz w:val="24"/>
          <w:szCs w:val="24"/>
        </w:rPr>
        <w:t>П</w:t>
      </w:r>
      <w:r w:rsidRPr="004D3A99">
        <w:rPr>
          <w:rFonts w:ascii="Arial" w:eastAsia="Arial" w:hAnsi="Arial" w:cs="Arial"/>
          <w:b/>
          <w:spacing w:val="-5"/>
          <w:sz w:val="24"/>
          <w:szCs w:val="24"/>
        </w:rPr>
        <w:t>А</w:t>
      </w:r>
      <w:r w:rsidRPr="004D3A99">
        <w:rPr>
          <w:rFonts w:ascii="Arial" w:eastAsia="Arial" w:hAnsi="Arial" w:cs="Arial"/>
          <w:b/>
          <w:sz w:val="24"/>
          <w:szCs w:val="24"/>
        </w:rPr>
        <w:t>ТЕ</w:t>
      </w:r>
      <w:r w:rsidRPr="004D3A99">
        <w:rPr>
          <w:rFonts w:ascii="Arial" w:eastAsia="Arial" w:hAnsi="Arial" w:cs="Arial"/>
          <w:b/>
          <w:spacing w:val="5"/>
          <w:sz w:val="24"/>
          <w:szCs w:val="24"/>
        </w:rPr>
        <w:t>Н</w:t>
      </w:r>
      <w:r w:rsidRPr="004D3A99">
        <w:rPr>
          <w:rFonts w:ascii="Arial" w:eastAsia="Arial" w:hAnsi="Arial" w:cs="Arial"/>
          <w:b/>
          <w:spacing w:val="-5"/>
          <w:sz w:val="24"/>
          <w:szCs w:val="24"/>
        </w:rPr>
        <w:t>А</w:t>
      </w:r>
      <w:r w:rsidRPr="004D3A99">
        <w:rPr>
          <w:rFonts w:ascii="Arial" w:eastAsia="Arial" w:hAnsi="Arial" w:cs="Arial"/>
          <w:b/>
          <w:spacing w:val="4"/>
          <w:sz w:val="24"/>
          <w:szCs w:val="24"/>
        </w:rPr>
        <w:t>Т</w:t>
      </w:r>
      <w:r w:rsidRPr="004D3A99">
        <w:rPr>
          <w:rFonts w:ascii="Arial" w:eastAsia="Arial" w:hAnsi="Arial" w:cs="Arial"/>
          <w:b/>
          <w:sz w:val="24"/>
          <w:szCs w:val="24"/>
        </w:rPr>
        <w:t>А</w:t>
      </w:r>
    </w:p>
    <w:p w14:paraId="5735C2CB" w14:textId="77777777" w:rsidR="009430D8" w:rsidRPr="004D3A99" w:rsidRDefault="009430D8" w:rsidP="00686A6F">
      <w:pPr>
        <w:rPr>
          <w:rFonts w:ascii="Arial" w:hAnsi="Arial" w:cs="Arial"/>
          <w:sz w:val="26"/>
          <w:szCs w:val="26"/>
        </w:rPr>
      </w:pPr>
    </w:p>
    <w:p w14:paraId="447ED9CF" w14:textId="77777777" w:rsidR="009430D8" w:rsidRPr="004D3A99" w:rsidRDefault="00866B3B" w:rsidP="00686A6F">
      <w:pPr>
        <w:ind w:right="80" w:firstLine="708"/>
        <w:jc w:val="both"/>
        <w:rPr>
          <w:rFonts w:ascii="Arial" w:eastAsia="Arial" w:hAnsi="Arial" w:cs="Arial"/>
          <w:sz w:val="24"/>
          <w:szCs w:val="24"/>
        </w:rPr>
      </w:pPr>
      <w:r w:rsidRPr="004D3A99">
        <w:rPr>
          <w:rFonts w:ascii="Arial" w:eastAsia="Arial" w:hAnsi="Arial" w:cs="Arial"/>
          <w:sz w:val="24"/>
          <w:szCs w:val="24"/>
        </w:rPr>
        <w:t>На</w:t>
      </w:r>
      <w:r w:rsidRPr="004D3A99">
        <w:rPr>
          <w:rFonts w:ascii="Arial" w:eastAsia="Arial" w:hAnsi="Arial" w:cs="Arial"/>
          <w:spacing w:val="1"/>
          <w:sz w:val="24"/>
          <w:szCs w:val="24"/>
        </w:rPr>
        <w:t>к</w:t>
      </w:r>
      <w:r w:rsidRPr="004D3A99">
        <w:rPr>
          <w:rFonts w:ascii="Arial" w:eastAsia="Arial" w:hAnsi="Arial" w:cs="Arial"/>
          <w:sz w:val="24"/>
          <w:szCs w:val="24"/>
        </w:rPr>
        <w:t>наду за</w:t>
      </w:r>
      <w:r w:rsidRPr="004D3A99">
        <w:rPr>
          <w:rFonts w:ascii="Arial" w:eastAsia="Arial" w:hAnsi="Arial" w:cs="Arial"/>
          <w:spacing w:val="4"/>
          <w:sz w:val="24"/>
          <w:szCs w:val="24"/>
        </w:rPr>
        <w:t xml:space="preserve"> </w:t>
      </w:r>
      <w:r w:rsidRPr="004D3A99">
        <w:rPr>
          <w:rFonts w:ascii="Arial" w:eastAsia="Arial" w:hAnsi="Arial" w:cs="Arial"/>
          <w:sz w:val="24"/>
          <w:szCs w:val="24"/>
        </w:rPr>
        <w:t>к</w:t>
      </w:r>
      <w:r w:rsidRPr="004D3A99">
        <w:rPr>
          <w:rFonts w:ascii="Arial" w:eastAsia="Arial" w:hAnsi="Arial" w:cs="Arial"/>
          <w:spacing w:val="1"/>
          <w:sz w:val="24"/>
          <w:szCs w:val="24"/>
        </w:rPr>
        <w:t>ор</w:t>
      </w:r>
      <w:r w:rsidRPr="004D3A99">
        <w:rPr>
          <w:rFonts w:ascii="Arial" w:eastAsia="Arial" w:hAnsi="Arial" w:cs="Arial"/>
          <w:sz w:val="24"/>
          <w:szCs w:val="24"/>
        </w:rPr>
        <w:t>иш</w:t>
      </w:r>
      <w:r w:rsidRPr="004D3A99">
        <w:rPr>
          <w:rFonts w:ascii="Arial" w:eastAsia="Arial" w:hAnsi="Arial" w:cs="Arial"/>
          <w:spacing w:val="-2"/>
          <w:sz w:val="24"/>
          <w:szCs w:val="24"/>
        </w:rPr>
        <w:t>ћ</w:t>
      </w:r>
      <w:r w:rsidRPr="004D3A99">
        <w:rPr>
          <w:rFonts w:ascii="Arial" w:eastAsia="Arial" w:hAnsi="Arial" w:cs="Arial"/>
          <w:spacing w:val="1"/>
          <w:sz w:val="24"/>
          <w:szCs w:val="24"/>
        </w:rPr>
        <w:t>е</w:t>
      </w:r>
      <w:r w:rsidRPr="004D3A99">
        <w:rPr>
          <w:rFonts w:ascii="Arial" w:eastAsia="Arial" w:hAnsi="Arial" w:cs="Arial"/>
          <w:spacing w:val="-1"/>
          <w:sz w:val="24"/>
          <w:szCs w:val="24"/>
        </w:rPr>
        <w:t>њ</w:t>
      </w:r>
      <w:r w:rsidRPr="004D3A99">
        <w:rPr>
          <w:rFonts w:ascii="Arial" w:eastAsia="Arial" w:hAnsi="Arial" w:cs="Arial"/>
          <w:sz w:val="24"/>
          <w:szCs w:val="24"/>
        </w:rPr>
        <w:t>е</w:t>
      </w:r>
      <w:r w:rsidRPr="004D3A99">
        <w:rPr>
          <w:rFonts w:ascii="Arial" w:eastAsia="Arial" w:hAnsi="Arial" w:cs="Arial"/>
          <w:spacing w:val="3"/>
          <w:sz w:val="24"/>
          <w:szCs w:val="24"/>
        </w:rPr>
        <w:t xml:space="preserve"> </w:t>
      </w:r>
      <w:r w:rsidRPr="004D3A99">
        <w:rPr>
          <w:rFonts w:ascii="Arial" w:eastAsia="Arial" w:hAnsi="Arial" w:cs="Arial"/>
          <w:sz w:val="24"/>
          <w:szCs w:val="24"/>
        </w:rPr>
        <w:t>па</w:t>
      </w:r>
      <w:r w:rsidRPr="004D3A99">
        <w:rPr>
          <w:rFonts w:ascii="Arial" w:eastAsia="Arial" w:hAnsi="Arial" w:cs="Arial"/>
          <w:spacing w:val="1"/>
          <w:sz w:val="24"/>
          <w:szCs w:val="24"/>
        </w:rPr>
        <w:t>те</w:t>
      </w:r>
      <w:r w:rsidRPr="004D3A99">
        <w:rPr>
          <w:rFonts w:ascii="Arial" w:eastAsia="Arial" w:hAnsi="Arial" w:cs="Arial"/>
          <w:sz w:val="24"/>
          <w:szCs w:val="24"/>
        </w:rPr>
        <w:t>на</w:t>
      </w:r>
      <w:r w:rsidRPr="004D3A99">
        <w:rPr>
          <w:rFonts w:ascii="Arial" w:eastAsia="Arial" w:hAnsi="Arial" w:cs="Arial"/>
          <w:spacing w:val="-1"/>
          <w:sz w:val="24"/>
          <w:szCs w:val="24"/>
        </w:rPr>
        <w:t>т</w:t>
      </w:r>
      <w:r w:rsidRPr="004D3A99">
        <w:rPr>
          <w:rFonts w:ascii="Arial" w:eastAsia="Arial" w:hAnsi="Arial" w:cs="Arial"/>
          <w:spacing w:val="1"/>
          <w:sz w:val="24"/>
          <w:szCs w:val="24"/>
        </w:rPr>
        <w:t>а</w:t>
      </w:r>
      <w:r w:rsidRPr="004D3A99">
        <w:rPr>
          <w:rFonts w:ascii="Arial" w:eastAsia="Arial" w:hAnsi="Arial" w:cs="Arial"/>
          <w:sz w:val="24"/>
          <w:szCs w:val="24"/>
        </w:rPr>
        <w:t>,</w:t>
      </w:r>
      <w:r w:rsidRPr="004D3A99">
        <w:rPr>
          <w:rFonts w:ascii="Arial" w:eastAsia="Arial" w:hAnsi="Arial" w:cs="Arial"/>
          <w:spacing w:val="3"/>
          <w:sz w:val="24"/>
          <w:szCs w:val="24"/>
        </w:rPr>
        <w:t xml:space="preserve"> </w:t>
      </w:r>
      <w:r w:rsidRPr="004D3A99">
        <w:rPr>
          <w:rFonts w:ascii="Arial" w:eastAsia="Arial" w:hAnsi="Arial" w:cs="Arial"/>
          <w:sz w:val="24"/>
          <w:szCs w:val="24"/>
        </w:rPr>
        <w:t>к</w:t>
      </w:r>
      <w:r w:rsidRPr="004D3A99">
        <w:rPr>
          <w:rFonts w:ascii="Arial" w:eastAsia="Arial" w:hAnsi="Arial" w:cs="Arial"/>
          <w:spacing w:val="-1"/>
          <w:sz w:val="24"/>
          <w:szCs w:val="24"/>
        </w:rPr>
        <w:t>а</w:t>
      </w:r>
      <w:r w:rsidRPr="004D3A99">
        <w:rPr>
          <w:rFonts w:ascii="Arial" w:eastAsia="Arial" w:hAnsi="Arial" w:cs="Arial"/>
          <w:sz w:val="24"/>
          <w:szCs w:val="24"/>
        </w:rPr>
        <w:t>о</w:t>
      </w:r>
      <w:r w:rsidRPr="004D3A99">
        <w:rPr>
          <w:rFonts w:ascii="Arial" w:eastAsia="Arial" w:hAnsi="Arial" w:cs="Arial"/>
          <w:spacing w:val="1"/>
          <w:sz w:val="24"/>
          <w:szCs w:val="24"/>
        </w:rPr>
        <w:t xml:space="preserve"> </w:t>
      </w:r>
      <w:r w:rsidRPr="004D3A99">
        <w:rPr>
          <w:rFonts w:ascii="Arial" w:eastAsia="Arial" w:hAnsi="Arial" w:cs="Arial"/>
          <w:sz w:val="24"/>
          <w:szCs w:val="24"/>
        </w:rPr>
        <w:t>и</w:t>
      </w:r>
      <w:r w:rsidRPr="004D3A99">
        <w:rPr>
          <w:rFonts w:ascii="Arial" w:eastAsia="Arial" w:hAnsi="Arial" w:cs="Arial"/>
          <w:spacing w:val="3"/>
          <w:sz w:val="24"/>
          <w:szCs w:val="24"/>
        </w:rPr>
        <w:t xml:space="preserve"> </w:t>
      </w:r>
      <w:r w:rsidRPr="004D3A99">
        <w:rPr>
          <w:rFonts w:ascii="Arial" w:eastAsia="Arial" w:hAnsi="Arial" w:cs="Arial"/>
          <w:spacing w:val="1"/>
          <w:sz w:val="24"/>
          <w:szCs w:val="24"/>
        </w:rPr>
        <w:t>о</w:t>
      </w:r>
      <w:r w:rsidRPr="004D3A99">
        <w:rPr>
          <w:rFonts w:ascii="Arial" w:eastAsia="Arial" w:hAnsi="Arial" w:cs="Arial"/>
          <w:spacing w:val="-1"/>
          <w:sz w:val="24"/>
          <w:szCs w:val="24"/>
        </w:rPr>
        <w:t>дг</w:t>
      </w:r>
      <w:r w:rsidRPr="004D3A99">
        <w:rPr>
          <w:rFonts w:ascii="Arial" w:eastAsia="Arial" w:hAnsi="Arial" w:cs="Arial"/>
          <w:spacing w:val="1"/>
          <w:sz w:val="24"/>
          <w:szCs w:val="24"/>
        </w:rPr>
        <w:t>о</w:t>
      </w:r>
      <w:r w:rsidRPr="004D3A99">
        <w:rPr>
          <w:rFonts w:ascii="Arial" w:eastAsia="Arial" w:hAnsi="Arial" w:cs="Arial"/>
          <w:sz w:val="24"/>
          <w:szCs w:val="24"/>
        </w:rPr>
        <w:t>во</w:t>
      </w:r>
      <w:r w:rsidRPr="004D3A99">
        <w:rPr>
          <w:rFonts w:ascii="Arial" w:eastAsia="Arial" w:hAnsi="Arial" w:cs="Arial"/>
          <w:spacing w:val="1"/>
          <w:sz w:val="24"/>
          <w:szCs w:val="24"/>
        </w:rPr>
        <w:t>р</w:t>
      </w:r>
      <w:r w:rsidRPr="004D3A99">
        <w:rPr>
          <w:rFonts w:ascii="Arial" w:eastAsia="Arial" w:hAnsi="Arial" w:cs="Arial"/>
          <w:sz w:val="24"/>
          <w:szCs w:val="24"/>
        </w:rPr>
        <w:t>ност</w:t>
      </w:r>
      <w:r w:rsidRPr="004D3A99">
        <w:rPr>
          <w:rFonts w:ascii="Arial" w:eastAsia="Arial" w:hAnsi="Arial" w:cs="Arial"/>
          <w:spacing w:val="3"/>
          <w:sz w:val="24"/>
          <w:szCs w:val="24"/>
        </w:rPr>
        <w:t xml:space="preserve"> </w:t>
      </w:r>
      <w:r w:rsidRPr="004D3A99">
        <w:rPr>
          <w:rFonts w:ascii="Arial" w:eastAsia="Arial" w:hAnsi="Arial" w:cs="Arial"/>
          <w:sz w:val="24"/>
          <w:szCs w:val="24"/>
        </w:rPr>
        <w:t>за</w:t>
      </w:r>
      <w:r w:rsidRPr="004D3A99">
        <w:rPr>
          <w:rFonts w:ascii="Arial" w:eastAsia="Arial" w:hAnsi="Arial" w:cs="Arial"/>
          <w:spacing w:val="2"/>
          <w:sz w:val="24"/>
          <w:szCs w:val="24"/>
        </w:rPr>
        <w:t xml:space="preserve"> </w:t>
      </w:r>
      <w:r w:rsidRPr="004D3A99">
        <w:rPr>
          <w:rFonts w:ascii="Arial" w:eastAsia="Arial" w:hAnsi="Arial" w:cs="Arial"/>
          <w:sz w:val="24"/>
          <w:szCs w:val="24"/>
        </w:rPr>
        <w:t>пов</w:t>
      </w:r>
      <w:r w:rsidRPr="004D3A99">
        <w:rPr>
          <w:rFonts w:ascii="Arial" w:eastAsia="Arial" w:hAnsi="Arial" w:cs="Arial"/>
          <w:spacing w:val="1"/>
          <w:sz w:val="24"/>
          <w:szCs w:val="24"/>
        </w:rPr>
        <w:t>ред</w:t>
      </w:r>
      <w:r w:rsidRPr="004D3A99">
        <w:rPr>
          <w:rFonts w:ascii="Arial" w:eastAsia="Arial" w:hAnsi="Arial" w:cs="Arial"/>
          <w:sz w:val="24"/>
          <w:szCs w:val="24"/>
        </w:rPr>
        <w:t>у з</w:t>
      </w:r>
      <w:r w:rsidRPr="004D3A99">
        <w:rPr>
          <w:rFonts w:ascii="Arial" w:eastAsia="Arial" w:hAnsi="Arial" w:cs="Arial"/>
          <w:spacing w:val="1"/>
          <w:sz w:val="24"/>
          <w:szCs w:val="24"/>
        </w:rPr>
        <w:t>а</w:t>
      </w:r>
      <w:r w:rsidRPr="004D3A99">
        <w:rPr>
          <w:rFonts w:ascii="Arial" w:eastAsia="Arial" w:hAnsi="Arial" w:cs="Arial"/>
          <w:sz w:val="24"/>
          <w:szCs w:val="24"/>
        </w:rPr>
        <w:t>шти</w:t>
      </w:r>
      <w:r w:rsidRPr="004D3A99">
        <w:rPr>
          <w:rFonts w:ascii="Arial" w:eastAsia="Arial" w:hAnsi="Arial" w:cs="Arial"/>
          <w:spacing w:val="1"/>
          <w:sz w:val="24"/>
          <w:szCs w:val="24"/>
        </w:rPr>
        <w:t>ће</w:t>
      </w:r>
      <w:r w:rsidRPr="004D3A99">
        <w:rPr>
          <w:rFonts w:ascii="Arial" w:eastAsia="Arial" w:hAnsi="Arial" w:cs="Arial"/>
          <w:sz w:val="24"/>
          <w:szCs w:val="24"/>
        </w:rPr>
        <w:t>них</w:t>
      </w:r>
      <w:r w:rsidRPr="004D3A99">
        <w:rPr>
          <w:rFonts w:ascii="Arial" w:eastAsia="Arial" w:hAnsi="Arial" w:cs="Arial"/>
          <w:spacing w:val="-2"/>
          <w:sz w:val="24"/>
          <w:szCs w:val="24"/>
        </w:rPr>
        <w:t xml:space="preserve"> </w:t>
      </w:r>
      <w:r w:rsidRPr="004D3A99">
        <w:rPr>
          <w:rFonts w:ascii="Arial" w:eastAsia="Arial" w:hAnsi="Arial" w:cs="Arial"/>
          <w:sz w:val="24"/>
          <w:szCs w:val="24"/>
        </w:rPr>
        <w:t>п</w:t>
      </w:r>
      <w:r w:rsidRPr="004D3A99">
        <w:rPr>
          <w:rFonts w:ascii="Arial" w:eastAsia="Arial" w:hAnsi="Arial" w:cs="Arial"/>
          <w:spacing w:val="1"/>
          <w:sz w:val="24"/>
          <w:szCs w:val="24"/>
        </w:rPr>
        <w:t>ра</w:t>
      </w:r>
      <w:r w:rsidRPr="004D3A99">
        <w:rPr>
          <w:rFonts w:ascii="Arial" w:eastAsia="Arial" w:hAnsi="Arial" w:cs="Arial"/>
          <w:sz w:val="24"/>
          <w:szCs w:val="24"/>
        </w:rPr>
        <w:t>ва</w:t>
      </w:r>
      <w:r w:rsidRPr="004D3A99">
        <w:rPr>
          <w:rFonts w:ascii="Arial" w:eastAsia="Arial" w:hAnsi="Arial" w:cs="Arial"/>
          <w:spacing w:val="-1"/>
          <w:sz w:val="24"/>
          <w:szCs w:val="24"/>
        </w:rPr>
        <w:t xml:space="preserve"> </w:t>
      </w:r>
      <w:r w:rsidRPr="004D3A99">
        <w:rPr>
          <w:rFonts w:ascii="Arial" w:eastAsia="Arial" w:hAnsi="Arial" w:cs="Arial"/>
          <w:sz w:val="24"/>
          <w:szCs w:val="24"/>
        </w:rPr>
        <w:t>инт</w:t>
      </w:r>
      <w:r w:rsidRPr="004D3A99">
        <w:rPr>
          <w:rFonts w:ascii="Arial" w:eastAsia="Arial" w:hAnsi="Arial" w:cs="Arial"/>
          <w:spacing w:val="1"/>
          <w:sz w:val="24"/>
          <w:szCs w:val="24"/>
        </w:rPr>
        <w:t>е</w:t>
      </w:r>
      <w:r w:rsidRPr="004D3A99">
        <w:rPr>
          <w:rFonts w:ascii="Arial" w:eastAsia="Arial" w:hAnsi="Arial" w:cs="Arial"/>
          <w:spacing w:val="-1"/>
          <w:sz w:val="24"/>
          <w:szCs w:val="24"/>
        </w:rPr>
        <w:t>л</w:t>
      </w:r>
      <w:r w:rsidRPr="004D3A99">
        <w:rPr>
          <w:rFonts w:ascii="Arial" w:eastAsia="Arial" w:hAnsi="Arial" w:cs="Arial"/>
          <w:spacing w:val="1"/>
          <w:sz w:val="24"/>
          <w:szCs w:val="24"/>
        </w:rPr>
        <w:t>е</w:t>
      </w:r>
      <w:r w:rsidRPr="004D3A99">
        <w:rPr>
          <w:rFonts w:ascii="Arial" w:eastAsia="Arial" w:hAnsi="Arial" w:cs="Arial"/>
          <w:sz w:val="24"/>
          <w:szCs w:val="24"/>
        </w:rPr>
        <w:t>к</w:t>
      </w:r>
      <w:r w:rsidRPr="004D3A99">
        <w:rPr>
          <w:rFonts w:ascii="Arial" w:eastAsia="Arial" w:hAnsi="Arial" w:cs="Arial"/>
          <w:spacing w:val="1"/>
          <w:sz w:val="24"/>
          <w:szCs w:val="24"/>
        </w:rPr>
        <w:t>т</w:t>
      </w:r>
      <w:r w:rsidRPr="004D3A99">
        <w:rPr>
          <w:rFonts w:ascii="Arial" w:eastAsia="Arial" w:hAnsi="Arial" w:cs="Arial"/>
          <w:spacing w:val="-2"/>
          <w:sz w:val="24"/>
          <w:szCs w:val="24"/>
        </w:rPr>
        <w:t>у</w:t>
      </w:r>
      <w:r w:rsidRPr="004D3A99">
        <w:rPr>
          <w:rFonts w:ascii="Arial" w:eastAsia="Arial" w:hAnsi="Arial" w:cs="Arial"/>
          <w:spacing w:val="1"/>
          <w:sz w:val="24"/>
          <w:szCs w:val="24"/>
        </w:rPr>
        <w:t>а</w:t>
      </w:r>
      <w:r w:rsidRPr="004D3A99">
        <w:rPr>
          <w:rFonts w:ascii="Arial" w:eastAsia="Arial" w:hAnsi="Arial" w:cs="Arial"/>
          <w:spacing w:val="-1"/>
          <w:sz w:val="24"/>
          <w:szCs w:val="24"/>
        </w:rPr>
        <w:t>л</w:t>
      </w:r>
      <w:r w:rsidRPr="004D3A99">
        <w:rPr>
          <w:rFonts w:ascii="Arial" w:eastAsia="Arial" w:hAnsi="Arial" w:cs="Arial"/>
          <w:sz w:val="24"/>
          <w:szCs w:val="24"/>
        </w:rPr>
        <w:t>не</w:t>
      </w:r>
      <w:r w:rsidRPr="004D3A99">
        <w:rPr>
          <w:rFonts w:ascii="Arial" w:eastAsia="Arial" w:hAnsi="Arial" w:cs="Arial"/>
          <w:spacing w:val="1"/>
          <w:sz w:val="24"/>
          <w:szCs w:val="24"/>
        </w:rPr>
        <w:t xml:space="preserve"> </w:t>
      </w:r>
      <w:r w:rsidRPr="004D3A99">
        <w:rPr>
          <w:rFonts w:ascii="Arial" w:eastAsia="Arial" w:hAnsi="Arial" w:cs="Arial"/>
          <w:sz w:val="24"/>
          <w:szCs w:val="24"/>
        </w:rPr>
        <w:t>својине</w:t>
      </w:r>
      <w:r w:rsidRPr="004D3A99">
        <w:rPr>
          <w:rFonts w:ascii="Arial" w:eastAsia="Arial" w:hAnsi="Arial" w:cs="Arial"/>
          <w:spacing w:val="-1"/>
          <w:sz w:val="24"/>
          <w:szCs w:val="24"/>
        </w:rPr>
        <w:t xml:space="preserve"> </w:t>
      </w:r>
      <w:r w:rsidRPr="004D3A99">
        <w:rPr>
          <w:rFonts w:ascii="Arial" w:eastAsia="Arial" w:hAnsi="Arial" w:cs="Arial"/>
          <w:sz w:val="24"/>
          <w:szCs w:val="24"/>
        </w:rPr>
        <w:t>т</w:t>
      </w:r>
      <w:r w:rsidRPr="004D3A99">
        <w:rPr>
          <w:rFonts w:ascii="Arial" w:eastAsia="Arial" w:hAnsi="Arial" w:cs="Arial"/>
          <w:spacing w:val="1"/>
          <w:sz w:val="24"/>
          <w:szCs w:val="24"/>
        </w:rPr>
        <w:t>рећ</w:t>
      </w:r>
      <w:r w:rsidRPr="004D3A99">
        <w:rPr>
          <w:rFonts w:ascii="Arial" w:eastAsia="Arial" w:hAnsi="Arial" w:cs="Arial"/>
          <w:sz w:val="24"/>
          <w:szCs w:val="24"/>
        </w:rPr>
        <w:t>их</w:t>
      </w:r>
      <w:r w:rsidRPr="004D3A99">
        <w:rPr>
          <w:rFonts w:ascii="Arial" w:eastAsia="Arial" w:hAnsi="Arial" w:cs="Arial"/>
          <w:spacing w:val="-2"/>
          <w:sz w:val="24"/>
          <w:szCs w:val="24"/>
        </w:rPr>
        <w:t xml:space="preserve"> </w:t>
      </w:r>
      <w:r w:rsidRPr="004D3A99">
        <w:rPr>
          <w:rFonts w:ascii="Arial" w:eastAsia="Arial" w:hAnsi="Arial" w:cs="Arial"/>
          <w:sz w:val="24"/>
          <w:szCs w:val="24"/>
        </w:rPr>
        <w:t>ли</w:t>
      </w:r>
      <w:r w:rsidRPr="004D3A99">
        <w:rPr>
          <w:rFonts w:ascii="Arial" w:eastAsia="Arial" w:hAnsi="Arial" w:cs="Arial"/>
          <w:spacing w:val="-1"/>
          <w:sz w:val="24"/>
          <w:szCs w:val="24"/>
        </w:rPr>
        <w:t>ц</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сн</w:t>
      </w:r>
      <w:r w:rsidRPr="004D3A99">
        <w:rPr>
          <w:rFonts w:ascii="Arial" w:eastAsia="Arial" w:hAnsi="Arial" w:cs="Arial"/>
          <w:spacing w:val="1"/>
          <w:sz w:val="24"/>
          <w:szCs w:val="24"/>
        </w:rPr>
        <w:t>о</w:t>
      </w:r>
      <w:r w:rsidRPr="004D3A99">
        <w:rPr>
          <w:rFonts w:ascii="Arial" w:eastAsia="Arial" w:hAnsi="Arial" w:cs="Arial"/>
          <w:sz w:val="24"/>
          <w:szCs w:val="24"/>
        </w:rPr>
        <w:t xml:space="preserve">си </w:t>
      </w:r>
      <w:r w:rsidRPr="004D3A99">
        <w:rPr>
          <w:rFonts w:ascii="Arial" w:eastAsia="Arial" w:hAnsi="Arial" w:cs="Arial"/>
          <w:spacing w:val="-2"/>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w:t>
      </w:r>
    </w:p>
    <w:p w14:paraId="5176C1E6" w14:textId="77777777" w:rsidR="009430D8" w:rsidRPr="004D3A99" w:rsidRDefault="009430D8" w:rsidP="00686A6F">
      <w:pPr>
        <w:rPr>
          <w:rFonts w:ascii="Arial" w:hAnsi="Arial" w:cs="Arial"/>
          <w:sz w:val="26"/>
          <w:szCs w:val="26"/>
        </w:rPr>
      </w:pPr>
    </w:p>
    <w:p w14:paraId="53F97D61" w14:textId="77777777" w:rsidR="009430D8" w:rsidRPr="004D3A99" w:rsidRDefault="00866B3B" w:rsidP="00686A6F">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РОК</w:t>
      </w:r>
      <w:r w:rsidRPr="004D3A99">
        <w:rPr>
          <w:rFonts w:ascii="Arial" w:eastAsia="Arial" w:hAnsi="Arial" w:cs="Arial"/>
          <w:b/>
          <w:spacing w:val="1"/>
          <w:sz w:val="24"/>
          <w:szCs w:val="24"/>
        </w:rPr>
        <w:t xml:space="preserve"> </w:t>
      </w:r>
      <w:r w:rsidRPr="004D3A99">
        <w:rPr>
          <w:rFonts w:ascii="Arial" w:eastAsia="Arial" w:hAnsi="Arial" w:cs="Arial"/>
          <w:b/>
          <w:spacing w:val="2"/>
          <w:sz w:val="24"/>
          <w:szCs w:val="24"/>
        </w:rPr>
        <w:t>В</w:t>
      </w:r>
      <w:r w:rsidRPr="004D3A99">
        <w:rPr>
          <w:rFonts w:ascii="Arial" w:eastAsia="Arial" w:hAnsi="Arial" w:cs="Arial"/>
          <w:b/>
          <w:spacing w:val="-3"/>
          <w:sz w:val="24"/>
          <w:szCs w:val="24"/>
        </w:rPr>
        <w:t>АЖ</w:t>
      </w:r>
      <w:r w:rsidRPr="004D3A99">
        <w:rPr>
          <w:rFonts w:ascii="Arial" w:eastAsia="Arial" w:hAnsi="Arial" w:cs="Arial"/>
          <w:b/>
          <w:sz w:val="24"/>
          <w:szCs w:val="24"/>
        </w:rPr>
        <w:t>Е</w:t>
      </w:r>
      <w:r w:rsidRPr="004D3A99">
        <w:rPr>
          <w:rFonts w:ascii="Arial" w:eastAsia="Arial" w:hAnsi="Arial" w:cs="Arial"/>
          <w:b/>
          <w:spacing w:val="4"/>
          <w:sz w:val="24"/>
          <w:szCs w:val="24"/>
        </w:rPr>
        <w:t>Њ</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z w:val="24"/>
          <w:szCs w:val="24"/>
        </w:rPr>
        <w:t>ПО</w:t>
      </w:r>
      <w:r w:rsidRPr="004D3A99">
        <w:rPr>
          <w:rFonts w:ascii="Arial" w:eastAsia="Arial" w:hAnsi="Arial" w:cs="Arial"/>
          <w:b/>
          <w:spacing w:val="2"/>
          <w:sz w:val="24"/>
          <w:szCs w:val="24"/>
        </w:rPr>
        <w:t>Н</w:t>
      </w:r>
      <w:r w:rsidRPr="004D3A99">
        <w:rPr>
          <w:rFonts w:ascii="Arial" w:eastAsia="Arial" w:hAnsi="Arial" w:cs="Arial"/>
          <w:b/>
          <w:sz w:val="24"/>
          <w:szCs w:val="24"/>
        </w:rPr>
        <w:t>У</w:t>
      </w:r>
      <w:r w:rsidRPr="004D3A99">
        <w:rPr>
          <w:rFonts w:ascii="Arial" w:eastAsia="Arial" w:hAnsi="Arial" w:cs="Arial"/>
          <w:b/>
          <w:spacing w:val="-1"/>
          <w:sz w:val="24"/>
          <w:szCs w:val="24"/>
        </w:rPr>
        <w:t>Д</w:t>
      </w:r>
      <w:r w:rsidRPr="004D3A99">
        <w:rPr>
          <w:rFonts w:ascii="Arial" w:eastAsia="Arial" w:hAnsi="Arial" w:cs="Arial"/>
          <w:b/>
          <w:sz w:val="24"/>
          <w:szCs w:val="24"/>
        </w:rPr>
        <w:t>Е</w:t>
      </w:r>
    </w:p>
    <w:p w14:paraId="254BD080" w14:textId="77777777" w:rsidR="009430D8" w:rsidRPr="004D3A99" w:rsidRDefault="009430D8" w:rsidP="00686A6F">
      <w:pPr>
        <w:rPr>
          <w:rFonts w:ascii="Arial" w:hAnsi="Arial" w:cs="Arial"/>
          <w:sz w:val="26"/>
          <w:szCs w:val="26"/>
        </w:rPr>
      </w:pPr>
    </w:p>
    <w:p w14:paraId="688A854E" w14:textId="77777777" w:rsidR="009430D8" w:rsidRPr="004D3A99" w:rsidRDefault="00866B3B" w:rsidP="00686A6F">
      <w:pPr>
        <w:ind w:right="73" w:firstLine="708"/>
        <w:jc w:val="both"/>
        <w:rPr>
          <w:rFonts w:ascii="Arial" w:eastAsia="Arial" w:hAnsi="Arial" w:cs="Arial"/>
          <w:sz w:val="24"/>
          <w:szCs w:val="24"/>
        </w:rPr>
      </w:pP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д</w:t>
      </w:r>
      <w:r w:rsidRPr="004D3A99">
        <w:rPr>
          <w:rFonts w:ascii="Arial" w:eastAsia="Arial" w:hAnsi="Arial" w:cs="Arial"/>
          <w:sz w:val="24"/>
          <w:szCs w:val="24"/>
        </w:rPr>
        <w:t>а</w:t>
      </w:r>
      <w:r w:rsidRPr="004D3A99">
        <w:rPr>
          <w:rFonts w:ascii="Arial" w:eastAsia="Arial" w:hAnsi="Arial" w:cs="Arial"/>
          <w:spacing w:val="66"/>
          <w:sz w:val="24"/>
          <w:szCs w:val="24"/>
        </w:rPr>
        <w:t xml:space="preserve"> </w:t>
      </w:r>
      <w:r w:rsidRPr="004D3A99">
        <w:rPr>
          <w:rFonts w:ascii="Arial" w:eastAsia="Arial" w:hAnsi="Arial" w:cs="Arial"/>
          <w:sz w:val="24"/>
          <w:szCs w:val="24"/>
        </w:rPr>
        <w:t>м</w:t>
      </w:r>
      <w:r w:rsidRPr="004D3A99">
        <w:rPr>
          <w:rFonts w:ascii="Arial" w:eastAsia="Arial" w:hAnsi="Arial" w:cs="Arial"/>
          <w:spacing w:val="1"/>
          <w:sz w:val="24"/>
          <w:szCs w:val="24"/>
        </w:rPr>
        <w:t>ор</w:t>
      </w:r>
      <w:r w:rsidRPr="004D3A99">
        <w:rPr>
          <w:rFonts w:ascii="Arial" w:eastAsia="Arial" w:hAnsi="Arial" w:cs="Arial"/>
          <w:sz w:val="24"/>
          <w:szCs w:val="24"/>
        </w:rPr>
        <w:t>а</w:t>
      </w:r>
      <w:r w:rsidRPr="004D3A99">
        <w:rPr>
          <w:rFonts w:ascii="Arial" w:eastAsia="Arial" w:hAnsi="Arial" w:cs="Arial"/>
          <w:spacing w:val="66"/>
          <w:sz w:val="24"/>
          <w:szCs w:val="24"/>
        </w:rPr>
        <w:t xml:space="preserve"> </w:t>
      </w:r>
      <w:r w:rsidRPr="004D3A99">
        <w:rPr>
          <w:rFonts w:ascii="Arial" w:eastAsia="Arial" w:hAnsi="Arial" w:cs="Arial"/>
          <w:spacing w:val="-1"/>
          <w:sz w:val="24"/>
          <w:szCs w:val="24"/>
        </w:rPr>
        <w:t>д</w:t>
      </w:r>
      <w:r w:rsidRPr="004D3A99">
        <w:rPr>
          <w:rFonts w:ascii="Arial" w:eastAsia="Arial" w:hAnsi="Arial" w:cs="Arial"/>
          <w:sz w:val="24"/>
          <w:szCs w:val="24"/>
        </w:rPr>
        <w:t>а в</w:t>
      </w:r>
      <w:r w:rsidRPr="004D3A99">
        <w:rPr>
          <w:rFonts w:ascii="Arial" w:eastAsia="Arial" w:hAnsi="Arial" w:cs="Arial"/>
          <w:spacing w:val="-2"/>
          <w:sz w:val="24"/>
          <w:szCs w:val="24"/>
        </w:rPr>
        <w:t>а</w:t>
      </w:r>
      <w:r w:rsidRPr="004D3A99">
        <w:rPr>
          <w:rFonts w:ascii="Arial" w:eastAsia="Arial" w:hAnsi="Arial" w:cs="Arial"/>
          <w:sz w:val="24"/>
          <w:szCs w:val="24"/>
        </w:rPr>
        <w:t>жи</w:t>
      </w:r>
      <w:r w:rsidRPr="004D3A99">
        <w:rPr>
          <w:rFonts w:ascii="Arial" w:eastAsia="Arial" w:hAnsi="Arial" w:cs="Arial"/>
          <w:spacing w:val="65"/>
          <w:sz w:val="24"/>
          <w:szCs w:val="24"/>
        </w:rPr>
        <w:t xml:space="preserve"> </w:t>
      </w:r>
      <w:r w:rsidRPr="004D3A99">
        <w:rPr>
          <w:rFonts w:ascii="Arial" w:eastAsia="Arial" w:hAnsi="Arial" w:cs="Arial"/>
          <w:sz w:val="24"/>
          <w:szCs w:val="24"/>
        </w:rPr>
        <w:t>најм</w:t>
      </w:r>
      <w:r w:rsidRPr="004D3A99">
        <w:rPr>
          <w:rFonts w:ascii="Arial" w:eastAsia="Arial" w:hAnsi="Arial" w:cs="Arial"/>
          <w:spacing w:val="4"/>
          <w:sz w:val="24"/>
          <w:szCs w:val="24"/>
        </w:rPr>
        <w:t>а</w:t>
      </w:r>
      <w:r w:rsidRPr="004D3A99">
        <w:rPr>
          <w:rFonts w:ascii="Arial" w:eastAsia="Arial" w:hAnsi="Arial" w:cs="Arial"/>
          <w:spacing w:val="-1"/>
          <w:sz w:val="24"/>
          <w:szCs w:val="24"/>
        </w:rPr>
        <w:t>њ</w:t>
      </w:r>
      <w:r w:rsidRPr="004D3A99">
        <w:rPr>
          <w:rFonts w:ascii="Arial" w:eastAsia="Arial" w:hAnsi="Arial" w:cs="Arial"/>
          <w:sz w:val="24"/>
          <w:szCs w:val="24"/>
        </w:rPr>
        <w:t xml:space="preserve">е </w:t>
      </w:r>
      <w:r w:rsidRPr="004D3A99">
        <w:rPr>
          <w:rFonts w:ascii="Arial" w:eastAsia="Arial" w:hAnsi="Arial" w:cs="Arial"/>
          <w:spacing w:val="-1"/>
          <w:sz w:val="24"/>
          <w:szCs w:val="24"/>
        </w:rPr>
        <w:t>6</w:t>
      </w:r>
      <w:r w:rsidRPr="004D3A99">
        <w:rPr>
          <w:rFonts w:ascii="Arial" w:eastAsia="Arial" w:hAnsi="Arial" w:cs="Arial"/>
          <w:sz w:val="24"/>
          <w:szCs w:val="24"/>
        </w:rPr>
        <w:t>0 (с</w:t>
      </w:r>
      <w:r w:rsidRPr="004D3A99">
        <w:rPr>
          <w:rFonts w:ascii="Arial" w:eastAsia="Arial" w:hAnsi="Arial" w:cs="Arial"/>
          <w:spacing w:val="-1"/>
          <w:sz w:val="24"/>
          <w:szCs w:val="24"/>
        </w:rPr>
        <w:t>ло</w:t>
      </w:r>
      <w:r w:rsidRPr="004D3A99">
        <w:rPr>
          <w:rFonts w:ascii="Arial" w:eastAsia="Arial" w:hAnsi="Arial" w:cs="Arial"/>
          <w:sz w:val="24"/>
          <w:szCs w:val="24"/>
        </w:rPr>
        <w:t>вим</w:t>
      </w:r>
      <w:r w:rsidRPr="004D3A99">
        <w:rPr>
          <w:rFonts w:ascii="Arial" w:eastAsia="Arial" w:hAnsi="Arial" w:cs="Arial"/>
          <w:spacing w:val="1"/>
          <w:sz w:val="24"/>
          <w:szCs w:val="24"/>
        </w:rPr>
        <w:t>а</w:t>
      </w:r>
      <w:r w:rsidRPr="004D3A99">
        <w:rPr>
          <w:rFonts w:ascii="Arial" w:eastAsia="Arial" w:hAnsi="Arial" w:cs="Arial"/>
          <w:sz w:val="24"/>
          <w:szCs w:val="24"/>
        </w:rPr>
        <w:t>: ше</w:t>
      </w:r>
      <w:r w:rsidRPr="004D3A99">
        <w:rPr>
          <w:rFonts w:ascii="Arial" w:eastAsia="Arial" w:hAnsi="Arial" w:cs="Arial"/>
          <w:spacing w:val="1"/>
          <w:sz w:val="24"/>
          <w:szCs w:val="24"/>
        </w:rPr>
        <w:t>з</w:t>
      </w:r>
      <w:r w:rsidRPr="004D3A99">
        <w:rPr>
          <w:rFonts w:ascii="Arial" w:eastAsia="Arial" w:hAnsi="Arial" w:cs="Arial"/>
          <w:spacing w:val="-1"/>
          <w:sz w:val="24"/>
          <w:szCs w:val="24"/>
        </w:rPr>
        <w:t>д</w:t>
      </w:r>
      <w:r w:rsidRPr="004D3A99">
        <w:rPr>
          <w:rFonts w:ascii="Arial" w:eastAsia="Arial" w:hAnsi="Arial" w:cs="Arial"/>
          <w:spacing w:val="1"/>
          <w:sz w:val="24"/>
          <w:szCs w:val="24"/>
        </w:rPr>
        <w:t>е</w:t>
      </w:r>
      <w:r w:rsidRPr="004D3A99">
        <w:rPr>
          <w:rFonts w:ascii="Arial" w:eastAsia="Arial" w:hAnsi="Arial" w:cs="Arial"/>
          <w:spacing w:val="-2"/>
          <w:sz w:val="24"/>
          <w:szCs w:val="24"/>
        </w:rPr>
        <w:t>с</w:t>
      </w:r>
      <w:r w:rsidRPr="004D3A99">
        <w:rPr>
          <w:rFonts w:ascii="Arial" w:eastAsia="Arial" w:hAnsi="Arial" w:cs="Arial"/>
          <w:spacing w:val="1"/>
          <w:sz w:val="24"/>
          <w:szCs w:val="24"/>
        </w:rPr>
        <w:t>е</w:t>
      </w:r>
      <w:r w:rsidRPr="004D3A99">
        <w:rPr>
          <w:rFonts w:ascii="Arial" w:eastAsia="Arial" w:hAnsi="Arial" w:cs="Arial"/>
          <w:sz w:val="24"/>
          <w:szCs w:val="24"/>
        </w:rPr>
        <w:t>т)</w:t>
      </w:r>
      <w:r w:rsidRPr="004D3A99">
        <w:rPr>
          <w:rFonts w:ascii="Arial" w:eastAsia="Arial" w:hAnsi="Arial" w:cs="Arial"/>
          <w:spacing w:val="65"/>
          <w:sz w:val="24"/>
          <w:szCs w:val="24"/>
        </w:rPr>
        <w:t xml:space="preserve"> </w:t>
      </w:r>
      <w:r w:rsidRPr="004D3A99">
        <w:rPr>
          <w:rFonts w:ascii="Arial" w:eastAsia="Arial" w:hAnsi="Arial" w:cs="Arial"/>
          <w:spacing w:val="-1"/>
          <w:sz w:val="24"/>
          <w:szCs w:val="24"/>
        </w:rPr>
        <w:t>д</w:t>
      </w:r>
      <w:r w:rsidRPr="004D3A99">
        <w:rPr>
          <w:rFonts w:ascii="Arial" w:eastAsia="Arial" w:hAnsi="Arial" w:cs="Arial"/>
          <w:spacing w:val="1"/>
          <w:sz w:val="24"/>
          <w:szCs w:val="24"/>
        </w:rPr>
        <w:t>а</w:t>
      </w:r>
      <w:r w:rsidRPr="004D3A99">
        <w:rPr>
          <w:rFonts w:ascii="Arial" w:eastAsia="Arial" w:hAnsi="Arial" w:cs="Arial"/>
          <w:sz w:val="24"/>
          <w:szCs w:val="24"/>
        </w:rPr>
        <w:t>на</w:t>
      </w:r>
      <w:r w:rsidRPr="004D3A99">
        <w:rPr>
          <w:rFonts w:ascii="Arial" w:eastAsia="Arial" w:hAnsi="Arial" w:cs="Arial"/>
          <w:spacing w:val="65"/>
          <w:sz w:val="24"/>
          <w:szCs w:val="24"/>
        </w:rPr>
        <w:t xml:space="preserve"> </w:t>
      </w:r>
      <w:r w:rsidRPr="004D3A99">
        <w:rPr>
          <w:rFonts w:ascii="Arial" w:eastAsia="Arial" w:hAnsi="Arial" w:cs="Arial"/>
          <w:spacing w:val="1"/>
          <w:sz w:val="24"/>
          <w:szCs w:val="24"/>
        </w:rPr>
        <w:t>о</w:t>
      </w:r>
      <w:r w:rsidRPr="004D3A99">
        <w:rPr>
          <w:rFonts w:ascii="Arial" w:eastAsia="Arial" w:hAnsi="Arial" w:cs="Arial"/>
          <w:sz w:val="24"/>
          <w:szCs w:val="24"/>
        </w:rPr>
        <w:t>д</w:t>
      </w:r>
      <w:r w:rsidRPr="004D3A99">
        <w:rPr>
          <w:rFonts w:ascii="Arial" w:eastAsia="Arial" w:hAnsi="Arial" w:cs="Arial"/>
          <w:spacing w:val="64"/>
          <w:sz w:val="24"/>
          <w:szCs w:val="24"/>
        </w:rPr>
        <w:t xml:space="preserve"> </w:t>
      </w:r>
      <w:r w:rsidRPr="004D3A99">
        <w:rPr>
          <w:rFonts w:ascii="Arial" w:eastAsia="Arial" w:hAnsi="Arial" w:cs="Arial"/>
          <w:spacing w:val="-1"/>
          <w:sz w:val="24"/>
          <w:szCs w:val="24"/>
        </w:rPr>
        <w:t>д</w:t>
      </w:r>
      <w:r w:rsidRPr="004D3A99">
        <w:rPr>
          <w:rFonts w:ascii="Arial" w:eastAsia="Arial" w:hAnsi="Arial" w:cs="Arial"/>
          <w:spacing w:val="1"/>
          <w:sz w:val="24"/>
          <w:szCs w:val="24"/>
        </w:rPr>
        <w:t>а</w:t>
      </w:r>
      <w:r w:rsidRPr="004D3A99">
        <w:rPr>
          <w:rFonts w:ascii="Arial" w:eastAsia="Arial" w:hAnsi="Arial" w:cs="Arial"/>
          <w:sz w:val="24"/>
          <w:szCs w:val="24"/>
        </w:rPr>
        <w:t xml:space="preserve">на </w:t>
      </w:r>
      <w:r w:rsidRPr="004D3A99">
        <w:rPr>
          <w:rFonts w:ascii="Arial" w:eastAsia="Arial" w:hAnsi="Arial" w:cs="Arial"/>
          <w:spacing w:val="1"/>
          <w:sz w:val="24"/>
          <w:szCs w:val="24"/>
        </w:rPr>
        <w:t>о</w:t>
      </w:r>
      <w:r w:rsidRPr="004D3A99">
        <w:rPr>
          <w:rFonts w:ascii="Arial" w:eastAsia="Arial" w:hAnsi="Arial" w:cs="Arial"/>
          <w:sz w:val="24"/>
          <w:szCs w:val="24"/>
        </w:rPr>
        <w:t>тв</w:t>
      </w:r>
      <w:r w:rsidRPr="004D3A99">
        <w:rPr>
          <w:rFonts w:ascii="Arial" w:eastAsia="Arial" w:hAnsi="Arial" w:cs="Arial"/>
          <w:spacing w:val="1"/>
          <w:sz w:val="24"/>
          <w:szCs w:val="24"/>
        </w:rPr>
        <w:t>а</w:t>
      </w:r>
      <w:r w:rsidRPr="004D3A99">
        <w:rPr>
          <w:rFonts w:ascii="Arial" w:eastAsia="Arial" w:hAnsi="Arial" w:cs="Arial"/>
          <w:spacing w:val="-1"/>
          <w:sz w:val="24"/>
          <w:szCs w:val="24"/>
        </w:rPr>
        <w:t>р</w:t>
      </w:r>
      <w:r w:rsidRPr="004D3A99">
        <w:rPr>
          <w:rFonts w:ascii="Arial" w:eastAsia="Arial" w:hAnsi="Arial" w:cs="Arial"/>
          <w:spacing w:val="1"/>
          <w:sz w:val="24"/>
          <w:szCs w:val="24"/>
        </w:rPr>
        <w:t>а</w:t>
      </w:r>
      <w:r w:rsidRPr="004D3A99">
        <w:rPr>
          <w:rFonts w:ascii="Arial" w:eastAsia="Arial" w:hAnsi="Arial" w:cs="Arial"/>
          <w:spacing w:val="-1"/>
          <w:sz w:val="24"/>
          <w:szCs w:val="24"/>
        </w:rPr>
        <w:t>њ</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д</w:t>
      </w:r>
      <w:r w:rsidRPr="004D3A99">
        <w:rPr>
          <w:rFonts w:ascii="Arial" w:eastAsia="Arial" w:hAnsi="Arial" w:cs="Arial"/>
          <w:spacing w:val="1"/>
          <w:sz w:val="24"/>
          <w:szCs w:val="24"/>
        </w:rPr>
        <w:t>а</w:t>
      </w:r>
      <w:r w:rsidRPr="004D3A99">
        <w:rPr>
          <w:rFonts w:ascii="Arial" w:eastAsia="Arial" w:hAnsi="Arial" w:cs="Arial"/>
          <w:sz w:val="24"/>
          <w:szCs w:val="24"/>
        </w:rPr>
        <w:t>.</w:t>
      </w:r>
    </w:p>
    <w:p w14:paraId="2528F421" w14:textId="77777777" w:rsidR="009430D8" w:rsidRPr="004D3A99" w:rsidRDefault="00866B3B" w:rsidP="00686A6F">
      <w:pPr>
        <w:ind w:right="82" w:firstLine="708"/>
        <w:jc w:val="both"/>
        <w:rPr>
          <w:rFonts w:ascii="Arial" w:eastAsia="Arial" w:hAnsi="Arial" w:cs="Arial"/>
          <w:sz w:val="24"/>
          <w:szCs w:val="24"/>
        </w:rPr>
      </w:pPr>
      <w:r w:rsidRPr="004D3A99">
        <w:rPr>
          <w:rFonts w:ascii="Arial" w:eastAsia="Arial" w:hAnsi="Arial" w:cs="Arial"/>
          <w:sz w:val="24"/>
          <w:szCs w:val="24"/>
        </w:rPr>
        <w:t>У</w:t>
      </w:r>
      <w:r w:rsidRPr="004D3A99">
        <w:rPr>
          <w:rFonts w:ascii="Arial" w:eastAsia="Arial" w:hAnsi="Arial" w:cs="Arial"/>
          <w:spacing w:val="2"/>
          <w:sz w:val="24"/>
          <w:szCs w:val="24"/>
        </w:rPr>
        <w:t xml:space="preserve"> </w:t>
      </w:r>
      <w:r w:rsidRPr="004D3A99">
        <w:rPr>
          <w:rFonts w:ascii="Arial" w:eastAsia="Arial" w:hAnsi="Arial" w:cs="Arial"/>
          <w:sz w:val="24"/>
          <w:szCs w:val="24"/>
        </w:rPr>
        <w:t>с</w:t>
      </w:r>
      <w:r w:rsidRPr="004D3A99">
        <w:rPr>
          <w:rFonts w:ascii="Arial" w:eastAsia="Arial" w:hAnsi="Arial" w:cs="Arial"/>
          <w:spacing w:val="-1"/>
          <w:sz w:val="24"/>
          <w:szCs w:val="24"/>
        </w:rPr>
        <w:t>л</w:t>
      </w:r>
      <w:r w:rsidRPr="004D3A99">
        <w:rPr>
          <w:rFonts w:ascii="Arial" w:eastAsia="Arial" w:hAnsi="Arial" w:cs="Arial"/>
          <w:spacing w:val="-2"/>
          <w:sz w:val="24"/>
          <w:szCs w:val="24"/>
        </w:rPr>
        <w:t>у</w:t>
      </w:r>
      <w:r w:rsidRPr="004D3A99">
        <w:rPr>
          <w:rFonts w:ascii="Arial" w:eastAsia="Arial" w:hAnsi="Arial" w:cs="Arial"/>
          <w:sz w:val="24"/>
          <w:szCs w:val="24"/>
        </w:rPr>
        <w:t>ча</w:t>
      </w:r>
      <w:r w:rsidRPr="004D3A99">
        <w:rPr>
          <w:rFonts w:ascii="Arial" w:eastAsia="Arial" w:hAnsi="Arial" w:cs="Arial"/>
          <w:spacing w:val="2"/>
          <w:sz w:val="24"/>
          <w:szCs w:val="24"/>
        </w:rPr>
        <w:t>ј</w:t>
      </w:r>
      <w:r w:rsidRPr="004D3A99">
        <w:rPr>
          <w:rFonts w:ascii="Arial" w:eastAsia="Arial" w:hAnsi="Arial" w:cs="Arial"/>
          <w:sz w:val="24"/>
          <w:szCs w:val="24"/>
        </w:rPr>
        <w:t>у</w:t>
      </w:r>
      <w:r w:rsidRPr="004D3A99">
        <w:rPr>
          <w:rFonts w:ascii="Arial" w:eastAsia="Arial" w:hAnsi="Arial" w:cs="Arial"/>
          <w:spacing w:val="1"/>
          <w:sz w:val="24"/>
          <w:szCs w:val="24"/>
        </w:rPr>
        <w:t xml:space="preserve"> </w:t>
      </w:r>
      <w:r w:rsidRPr="004D3A99">
        <w:rPr>
          <w:rFonts w:ascii="Arial" w:eastAsia="Arial" w:hAnsi="Arial" w:cs="Arial"/>
          <w:spacing w:val="-1"/>
          <w:sz w:val="24"/>
          <w:szCs w:val="24"/>
        </w:rPr>
        <w:t>д</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по</w:t>
      </w:r>
      <w:r w:rsidRPr="004D3A99">
        <w:rPr>
          <w:rFonts w:ascii="Arial" w:eastAsia="Arial" w:hAnsi="Arial" w:cs="Arial"/>
          <w:spacing w:val="2"/>
          <w:sz w:val="24"/>
          <w:szCs w:val="24"/>
        </w:rPr>
        <w:t>н</w:t>
      </w:r>
      <w:r w:rsidRPr="004D3A99">
        <w:rPr>
          <w:rFonts w:ascii="Arial" w:eastAsia="Arial" w:hAnsi="Arial" w:cs="Arial"/>
          <w:spacing w:val="-2"/>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 нав</w:t>
      </w:r>
      <w:r w:rsidRPr="004D3A99">
        <w:rPr>
          <w:rFonts w:ascii="Arial" w:eastAsia="Arial" w:hAnsi="Arial" w:cs="Arial"/>
          <w:spacing w:val="1"/>
          <w:sz w:val="24"/>
          <w:szCs w:val="24"/>
        </w:rPr>
        <w:t>е</w:t>
      </w:r>
      <w:r w:rsidRPr="004D3A99">
        <w:rPr>
          <w:rFonts w:ascii="Arial" w:eastAsia="Arial" w:hAnsi="Arial" w:cs="Arial"/>
          <w:spacing w:val="-1"/>
          <w:sz w:val="24"/>
          <w:szCs w:val="24"/>
        </w:rPr>
        <w:t>д</w:t>
      </w:r>
      <w:r w:rsidRPr="004D3A99">
        <w:rPr>
          <w:rFonts w:ascii="Arial" w:eastAsia="Arial" w:hAnsi="Arial" w:cs="Arial"/>
          <w:sz w:val="24"/>
          <w:szCs w:val="24"/>
        </w:rPr>
        <w:t>е</w:t>
      </w:r>
      <w:r w:rsidRPr="004D3A99">
        <w:rPr>
          <w:rFonts w:ascii="Arial" w:eastAsia="Arial" w:hAnsi="Arial" w:cs="Arial"/>
          <w:spacing w:val="1"/>
          <w:sz w:val="24"/>
          <w:szCs w:val="24"/>
        </w:rPr>
        <w:t xml:space="preserve"> </w:t>
      </w:r>
      <w:r w:rsidRPr="004D3A99">
        <w:rPr>
          <w:rFonts w:ascii="Arial" w:eastAsia="Arial" w:hAnsi="Arial" w:cs="Arial"/>
          <w:sz w:val="24"/>
          <w:szCs w:val="24"/>
        </w:rPr>
        <w:t>к</w:t>
      </w:r>
      <w:r w:rsidRPr="004D3A99">
        <w:rPr>
          <w:rFonts w:ascii="Arial" w:eastAsia="Arial" w:hAnsi="Arial" w:cs="Arial"/>
          <w:spacing w:val="1"/>
          <w:sz w:val="24"/>
          <w:szCs w:val="24"/>
        </w:rPr>
        <w:t>раћ</w:t>
      </w:r>
      <w:r w:rsidRPr="004D3A99">
        <w:rPr>
          <w:rFonts w:ascii="Arial" w:eastAsia="Arial" w:hAnsi="Arial" w:cs="Arial"/>
          <w:sz w:val="24"/>
          <w:szCs w:val="24"/>
        </w:rPr>
        <w:t>и</w:t>
      </w:r>
      <w:r w:rsidRPr="004D3A99">
        <w:rPr>
          <w:rFonts w:ascii="Arial" w:eastAsia="Arial" w:hAnsi="Arial" w:cs="Arial"/>
          <w:spacing w:val="1"/>
          <w:sz w:val="24"/>
          <w:szCs w:val="24"/>
        </w:rPr>
        <w:t xml:space="preserve"> р</w:t>
      </w:r>
      <w:r w:rsidRPr="004D3A99">
        <w:rPr>
          <w:rFonts w:ascii="Arial" w:eastAsia="Arial" w:hAnsi="Arial" w:cs="Arial"/>
          <w:spacing w:val="-1"/>
          <w:sz w:val="24"/>
          <w:szCs w:val="24"/>
        </w:rPr>
        <w:t>о</w:t>
      </w:r>
      <w:r w:rsidRPr="004D3A99">
        <w:rPr>
          <w:rFonts w:ascii="Arial" w:eastAsia="Arial" w:hAnsi="Arial" w:cs="Arial"/>
          <w:sz w:val="24"/>
          <w:szCs w:val="24"/>
        </w:rPr>
        <w:t>к</w:t>
      </w:r>
      <w:r w:rsidRPr="004D3A99">
        <w:rPr>
          <w:rFonts w:ascii="Arial" w:eastAsia="Arial" w:hAnsi="Arial" w:cs="Arial"/>
          <w:spacing w:val="1"/>
          <w:sz w:val="24"/>
          <w:szCs w:val="24"/>
        </w:rPr>
        <w:t xml:space="preserve"> </w:t>
      </w:r>
      <w:r w:rsidRPr="004D3A99">
        <w:rPr>
          <w:rFonts w:ascii="Arial" w:eastAsia="Arial" w:hAnsi="Arial" w:cs="Arial"/>
          <w:sz w:val="24"/>
          <w:szCs w:val="24"/>
        </w:rPr>
        <w:t>ва</w:t>
      </w:r>
      <w:r w:rsidRPr="004D3A99">
        <w:rPr>
          <w:rFonts w:ascii="Arial" w:eastAsia="Arial" w:hAnsi="Arial" w:cs="Arial"/>
          <w:spacing w:val="1"/>
          <w:sz w:val="24"/>
          <w:szCs w:val="24"/>
        </w:rPr>
        <w:t>же</w:t>
      </w:r>
      <w:r w:rsidRPr="004D3A99">
        <w:rPr>
          <w:rFonts w:ascii="Arial" w:eastAsia="Arial" w:hAnsi="Arial" w:cs="Arial"/>
          <w:spacing w:val="-1"/>
          <w:sz w:val="24"/>
          <w:szCs w:val="24"/>
        </w:rPr>
        <w:t>њ</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пон</w:t>
      </w:r>
      <w:r w:rsidRPr="004D3A99">
        <w:rPr>
          <w:rFonts w:ascii="Arial" w:eastAsia="Arial" w:hAnsi="Arial" w:cs="Arial"/>
          <w:spacing w:val="-2"/>
          <w:sz w:val="24"/>
          <w:szCs w:val="24"/>
        </w:rPr>
        <w:t>у</w:t>
      </w:r>
      <w:r w:rsidRPr="004D3A99">
        <w:rPr>
          <w:rFonts w:ascii="Arial" w:eastAsia="Arial" w:hAnsi="Arial" w:cs="Arial"/>
          <w:spacing w:val="-1"/>
          <w:sz w:val="24"/>
          <w:szCs w:val="24"/>
        </w:rPr>
        <w:t>д</w:t>
      </w:r>
      <w:r w:rsidRPr="004D3A99">
        <w:rPr>
          <w:rFonts w:ascii="Arial" w:eastAsia="Arial" w:hAnsi="Arial" w:cs="Arial"/>
          <w:spacing w:val="1"/>
          <w:sz w:val="24"/>
          <w:szCs w:val="24"/>
        </w:rPr>
        <w:t>е</w:t>
      </w:r>
      <w:r w:rsidRPr="004D3A99">
        <w:rPr>
          <w:rFonts w:ascii="Arial" w:eastAsia="Arial" w:hAnsi="Arial" w:cs="Arial"/>
          <w:sz w:val="24"/>
          <w:szCs w:val="24"/>
        </w:rPr>
        <w:t>,</w:t>
      </w:r>
      <w:r w:rsidRPr="004D3A99">
        <w:rPr>
          <w:rFonts w:ascii="Arial" w:eastAsia="Arial" w:hAnsi="Arial" w:cs="Arial"/>
          <w:spacing w:val="1"/>
          <w:sz w:val="24"/>
          <w:szCs w:val="24"/>
        </w:rPr>
        <w:t xml:space="preserve"> </w:t>
      </w:r>
      <w:r w:rsidRPr="004D3A99">
        <w:rPr>
          <w:rFonts w:ascii="Arial" w:eastAsia="Arial" w:hAnsi="Arial" w:cs="Arial"/>
          <w:sz w:val="24"/>
          <w:szCs w:val="24"/>
        </w:rPr>
        <w:t>по</w:t>
      </w:r>
      <w:r w:rsidRPr="004D3A99">
        <w:rPr>
          <w:rFonts w:ascii="Arial" w:eastAsia="Arial" w:hAnsi="Arial" w:cs="Arial"/>
          <w:spacing w:val="2"/>
          <w:sz w:val="24"/>
          <w:szCs w:val="24"/>
        </w:rPr>
        <w:t>н</w:t>
      </w:r>
      <w:r w:rsidRPr="004D3A99">
        <w:rPr>
          <w:rFonts w:ascii="Arial" w:eastAsia="Arial" w:hAnsi="Arial" w:cs="Arial"/>
          <w:sz w:val="24"/>
          <w:szCs w:val="24"/>
        </w:rPr>
        <w:t>у</w:t>
      </w:r>
      <w:r w:rsidRPr="004D3A99">
        <w:rPr>
          <w:rFonts w:ascii="Arial" w:eastAsia="Arial" w:hAnsi="Arial" w:cs="Arial"/>
          <w:spacing w:val="-1"/>
          <w:sz w:val="24"/>
          <w:szCs w:val="24"/>
        </w:rPr>
        <w:t>д</w:t>
      </w:r>
      <w:r w:rsidRPr="004D3A99">
        <w:rPr>
          <w:rFonts w:ascii="Arial" w:eastAsia="Arial" w:hAnsi="Arial" w:cs="Arial"/>
          <w:sz w:val="24"/>
          <w:szCs w:val="24"/>
        </w:rPr>
        <w:t>а</w:t>
      </w:r>
      <w:r w:rsidRPr="004D3A99">
        <w:rPr>
          <w:rFonts w:ascii="Arial" w:eastAsia="Arial" w:hAnsi="Arial" w:cs="Arial"/>
          <w:spacing w:val="1"/>
          <w:sz w:val="24"/>
          <w:szCs w:val="24"/>
        </w:rPr>
        <w:t xml:space="preserve"> ћ</w:t>
      </w:r>
      <w:r w:rsidRPr="004D3A99">
        <w:rPr>
          <w:rFonts w:ascii="Arial" w:eastAsia="Arial" w:hAnsi="Arial" w:cs="Arial"/>
          <w:sz w:val="24"/>
          <w:szCs w:val="24"/>
        </w:rPr>
        <w:t>е</w:t>
      </w:r>
      <w:r w:rsidRPr="004D3A99">
        <w:rPr>
          <w:rFonts w:ascii="Arial" w:eastAsia="Arial" w:hAnsi="Arial" w:cs="Arial"/>
          <w:spacing w:val="1"/>
          <w:sz w:val="24"/>
          <w:szCs w:val="24"/>
        </w:rPr>
        <w:t xml:space="preserve"> </w:t>
      </w:r>
      <w:r w:rsidRPr="004D3A99">
        <w:rPr>
          <w:rFonts w:ascii="Arial" w:eastAsia="Arial" w:hAnsi="Arial" w:cs="Arial"/>
          <w:spacing w:val="-1"/>
          <w:sz w:val="24"/>
          <w:szCs w:val="24"/>
        </w:rPr>
        <w:t>б</w:t>
      </w:r>
      <w:r w:rsidRPr="004D3A99">
        <w:rPr>
          <w:rFonts w:ascii="Arial" w:eastAsia="Arial" w:hAnsi="Arial" w:cs="Arial"/>
          <w:sz w:val="24"/>
          <w:szCs w:val="24"/>
        </w:rPr>
        <w:t xml:space="preserve">ити </w:t>
      </w:r>
      <w:r w:rsidRPr="004D3A99">
        <w:rPr>
          <w:rFonts w:ascii="Arial" w:eastAsia="Arial" w:hAnsi="Arial" w:cs="Arial"/>
          <w:spacing w:val="1"/>
          <w:sz w:val="24"/>
          <w:szCs w:val="24"/>
        </w:rPr>
        <w:t>о</w:t>
      </w:r>
      <w:r w:rsidRPr="004D3A99">
        <w:rPr>
          <w:rFonts w:ascii="Arial" w:eastAsia="Arial" w:hAnsi="Arial" w:cs="Arial"/>
          <w:spacing w:val="-1"/>
          <w:sz w:val="24"/>
          <w:szCs w:val="24"/>
        </w:rPr>
        <w:t>дб</w:t>
      </w:r>
      <w:r w:rsidRPr="004D3A99">
        <w:rPr>
          <w:rFonts w:ascii="Arial" w:eastAsia="Arial" w:hAnsi="Arial" w:cs="Arial"/>
          <w:sz w:val="24"/>
          <w:szCs w:val="24"/>
        </w:rPr>
        <w:t>ијен</w:t>
      </w:r>
      <w:r w:rsidRPr="004D3A99">
        <w:rPr>
          <w:rFonts w:ascii="Arial" w:eastAsia="Arial" w:hAnsi="Arial" w:cs="Arial"/>
          <w:spacing w:val="1"/>
          <w:sz w:val="24"/>
          <w:szCs w:val="24"/>
        </w:rPr>
        <w:t>а</w:t>
      </w:r>
      <w:r w:rsidRPr="004D3A99">
        <w:rPr>
          <w:rFonts w:ascii="Arial" w:eastAsia="Arial" w:hAnsi="Arial" w:cs="Arial"/>
          <w:sz w:val="24"/>
          <w:szCs w:val="24"/>
        </w:rPr>
        <w:t>,</w:t>
      </w:r>
      <w:r w:rsidRPr="004D3A99">
        <w:rPr>
          <w:rFonts w:ascii="Arial" w:eastAsia="Arial" w:hAnsi="Arial" w:cs="Arial"/>
          <w:spacing w:val="1"/>
          <w:sz w:val="24"/>
          <w:szCs w:val="24"/>
        </w:rPr>
        <w:t xml:space="preserve"> </w:t>
      </w:r>
      <w:r w:rsidRPr="004D3A99">
        <w:rPr>
          <w:rFonts w:ascii="Arial" w:eastAsia="Arial" w:hAnsi="Arial" w:cs="Arial"/>
          <w:sz w:val="24"/>
          <w:szCs w:val="24"/>
        </w:rPr>
        <w:t>к</w:t>
      </w:r>
      <w:r w:rsidRPr="004D3A99">
        <w:rPr>
          <w:rFonts w:ascii="Arial" w:eastAsia="Arial" w:hAnsi="Arial" w:cs="Arial"/>
          <w:spacing w:val="-1"/>
          <w:sz w:val="24"/>
          <w:szCs w:val="24"/>
        </w:rPr>
        <w:t>а</w:t>
      </w:r>
      <w:r w:rsidRPr="004D3A99">
        <w:rPr>
          <w:rFonts w:ascii="Arial" w:eastAsia="Arial" w:hAnsi="Arial" w:cs="Arial"/>
          <w:sz w:val="24"/>
          <w:szCs w:val="24"/>
        </w:rPr>
        <w:t>о</w:t>
      </w:r>
      <w:r w:rsidRPr="004D3A99">
        <w:rPr>
          <w:rFonts w:ascii="Arial" w:eastAsia="Arial" w:hAnsi="Arial" w:cs="Arial"/>
          <w:spacing w:val="1"/>
          <w:sz w:val="24"/>
          <w:szCs w:val="24"/>
        </w:rPr>
        <w:t xml:space="preserve"> </w:t>
      </w:r>
      <w:r w:rsidRPr="004D3A99">
        <w:rPr>
          <w:rFonts w:ascii="Arial" w:eastAsia="Arial" w:hAnsi="Arial" w:cs="Arial"/>
          <w:sz w:val="24"/>
          <w:szCs w:val="24"/>
        </w:rPr>
        <w:t>н</w:t>
      </w:r>
      <w:r w:rsidRPr="004D3A99">
        <w:rPr>
          <w:rFonts w:ascii="Arial" w:eastAsia="Arial" w:hAnsi="Arial" w:cs="Arial"/>
          <w:spacing w:val="1"/>
          <w:sz w:val="24"/>
          <w:szCs w:val="24"/>
        </w:rPr>
        <w:t>е</w:t>
      </w:r>
      <w:r w:rsidRPr="004D3A99">
        <w:rPr>
          <w:rFonts w:ascii="Arial" w:eastAsia="Arial" w:hAnsi="Arial" w:cs="Arial"/>
          <w:sz w:val="24"/>
          <w:szCs w:val="24"/>
        </w:rPr>
        <w:t>при</w:t>
      </w:r>
      <w:r w:rsidRPr="004D3A99">
        <w:rPr>
          <w:rFonts w:ascii="Arial" w:eastAsia="Arial" w:hAnsi="Arial" w:cs="Arial"/>
          <w:spacing w:val="-2"/>
          <w:sz w:val="24"/>
          <w:szCs w:val="24"/>
        </w:rPr>
        <w:t>х</w:t>
      </w:r>
      <w:r w:rsidRPr="004D3A99">
        <w:rPr>
          <w:rFonts w:ascii="Arial" w:eastAsia="Arial" w:hAnsi="Arial" w:cs="Arial"/>
          <w:sz w:val="24"/>
          <w:szCs w:val="24"/>
        </w:rPr>
        <w:t>ва</w:t>
      </w:r>
      <w:r w:rsidRPr="004D3A99">
        <w:rPr>
          <w:rFonts w:ascii="Arial" w:eastAsia="Arial" w:hAnsi="Arial" w:cs="Arial"/>
          <w:spacing w:val="1"/>
          <w:sz w:val="24"/>
          <w:szCs w:val="24"/>
        </w:rPr>
        <w:t>тљ</w:t>
      </w:r>
      <w:r w:rsidRPr="004D3A99">
        <w:rPr>
          <w:rFonts w:ascii="Arial" w:eastAsia="Arial" w:hAnsi="Arial" w:cs="Arial"/>
          <w:sz w:val="24"/>
          <w:szCs w:val="24"/>
        </w:rPr>
        <w:t>ив</w:t>
      </w:r>
      <w:r w:rsidRPr="004D3A99">
        <w:rPr>
          <w:rFonts w:ascii="Arial" w:eastAsia="Arial" w:hAnsi="Arial" w:cs="Arial"/>
          <w:spacing w:val="1"/>
          <w:sz w:val="24"/>
          <w:szCs w:val="24"/>
        </w:rPr>
        <w:t>а</w:t>
      </w:r>
      <w:r w:rsidRPr="004D3A99">
        <w:rPr>
          <w:rFonts w:ascii="Arial" w:eastAsia="Arial" w:hAnsi="Arial" w:cs="Arial"/>
          <w:sz w:val="24"/>
          <w:szCs w:val="24"/>
        </w:rPr>
        <w:t>.</w:t>
      </w:r>
    </w:p>
    <w:p w14:paraId="2F2A53F5" w14:textId="77777777" w:rsidR="00016991" w:rsidRPr="004D3A99" w:rsidRDefault="00016991" w:rsidP="00686A6F">
      <w:pPr>
        <w:ind w:right="82" w:firstLine="708"/>
        <w:jc w:val="both"/>
        <w:rPr>
          <w:rFonts w:ascii="Arial" w:eastAsia="Arial" w:hAnsi="Arial" w:cs="Arial"/>
          <w:sz w:val="24"/>
          <w:szCs w:val="24"/>
        </w:rPr>
      </w:pPr>
    </w:p>
    <w:p w14:paraId="05E399CD" w14:textId="77777777" w:rsidR="009430D8" w:rsidRPr="004D3A99" w:rsidRDefault="00866B3B" w:rsidP="00686A6F">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РОК</w:t>
      </w:r>
      <w:r w:rsidRPr="004D3A99">
        <w:rPr>
          <w:rFonts w:ascii="Arial" w:eastAsia="Arial" w:hAnsi="Arial" w:cs="Arial"/>
          <w:b/>
          <w:spacing w:val="1"/>
          <w:sz w:val="24"/>
          <w:szCs w:val="24"/>
        </w:rPr>
        <w:t xml:space="preserve"> </w:t>
      </w:r>
      <w:r w:rsidRPr="004D3A99">
        <w:rPr>
          <w:rFonts w:ascii="Arial" w:eastAsia="Arial" w:hAnsi="Arial" w:cs="Arial"/>
          <w:b/>
          <w:spacing w:val="3"/>
          <w:sz w:val="24"/>
          <w:szCs w:val="24"/>
        </w:rPr>
        <w:t>З</w:t>
      </w:r>
      <w:r w:rsidRPr="004D3A99">
        <w:rPr>
          <w:rFonts w:ascii="Arial" w:eastAsia="Arial" w:hAnsi="Arial" w:cs="Arial"/>
          <w:b/>
          <w:sz w:val="24"/>
          <w:szCs w:val="24"/>
        </w:rPr>
        <w:t>А</w:t>
      </w:r>
      <w:r w:rsidRPr="004D3A99">
        <w:rPr>
          <w:rFonts w:ascii="Arial" w:eastAsia="Arial" w:hAnsi="Arial" w:cs="Arial"/>
          <w:b/>
          <w:spacing w:val="-7"/>
          <w:sz w:val="24"/>
          <w:szCs w:val="24"/>
        </w:rPr>
        <w:t xml:space="preserve"> </w:t>
      </w:r>
      <w:r w:rsidRPr="004D3A99">
        <w:rPr>
          <w:rFonts w:ascii="Arial" w:eastAsia="Arial" w:hAnsi="Arial" w:cs="Arial"/>
          <w:b/>
          <w:spacing w:val="6"/>
          <w:sz w:val="24"/>
          <w:szCs w:val="24"/>
        </w:rPr>
        <w:t>З</w:t>
      </w:r>
      <w:r w:rsidRPr="004D3A99">
        <w:rPr>
          <w:rFonts w:ascii="Arial" w:eastAsia="Arial" w:hAnsi="Arial" w:cs="Arial"/>
          <w:b/>
          <w:spacing w:val="-5"/>
          <w:sz w:val="24"/>
          <w:szCs w:val="24"/>
        </w:rPr>
        <w:t>А</w:t>
      </w:r>
      <w:r w:rsidRPr="004D3A99">
        <w:rPr>
          <w:rFonts w:ascii="Arial" w:eastAsia="Arial" w:hAnsi="Arial" w:cs="Arial"/>
          <w:b/>
          <w:sz w:val="24"/>
          <w:szCs w:val="24"/>
        </w:rPr>
        <w:t>К</w:t>
      </w:r>
      <w:r w:rsidRPr="004D3A99">
        <w:rPr>
          <w:rFonts w:ascii="Arial" w:eastAsia="Arial" w:hAnsi="Arial" w:cs="Arial"/>
          <w:b/>
          <w:spacing w:val="-1"/>
          <w:sz w:val="24"/>
          <w:szCs w:val="24"/>
        </w:rPr>
        <w:t>Љ</w:t>
      </w:r>
      <w:r w:rsidRPr="004D3A99">
        <w:rPr>
          <w:rFonts w:ascii="Arial" w:eastAsia="Arial" w:hAnsi="Arial" w:cs="Arial"/>
          <w:b/>
          <w:spacing w:val="2"/>
          <w:sz w:val="24"/>
          <w:szCs w:val="24"/>
        </w:rPr>
        <w:t>У</w:t>
      </w:r>
      <w:r w:rsidRPr="004D3A99">
        <w:rPr>
          <w:rFonts w:ascii="Arial" w:eastAsia="Arial" w:hAnsi="Arial" w:cs="Arial"/>
          <w:b/>
          <w:spacing w:val="-1"/>
          <w:sz w:val="24"/>
          <w:szCs w:val="24"/>
        </w:rPr>
        <w:t>Ч</w:t>
      </w:r>
      <w:r w:rsidRPr="004D3A99">
        <w:rPr>
          <w:rFonts w:ascii="Arial" w:eastAsia="Arial" w:hAnsi="Arial" w:cs="Arial"/>
          <w:b/>
          <w:sz w:val="24"/>
          <w:szCs w:val="24"/>
        </w:rPr>
        <w:t>Е</w:t>
      </w:r>
      <w:r w:rsidRPr="004D3A99">
        <w:rPr>
          <w:rFonts w:ascii="Arial" w:eastAsia="Arial" w:hAnsi="Arial" w:cs="Arial"/>
          <w:b/>
          <w:spacing w:val="1"/>
          <w:sz w:val="24"/>
          <w:szCs w:val="24"/>
        </w:rPr>
        <w:t>Њ</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z w:val="24"/>
          <w:szCs w:val="24"/>
        </w:rPr>
        <w:t>УГОВО</w:t>
      </w:r>
      <w:r w:rsidRPr="004D3A99">
        <w:rPr>
          <w:rFonts w:ascii="Arial" w:eastAsia="Arial" w:hAnsi="Arial" w:cs="Arial"/>
          <w:b/>
          <w:spacing w:val="3"/>
          <w:sz w:val="24"/>
          <w:szCs w:val="24"/>
        </w:rPr>
        <w:t>Р</w:t>
      </w:r>
      <w:r w:rsidRPr="004D3A99">
        <w:rPr>
          <w:rFonts w:ascii="Arial" w:eastAsia="Arial" w:hAnsi="Arial" w:cs="Arial"/>
          <w:b/>
          <w:sz w:val="24"/>
          <w:szCs w:val="24"/>
        </w:rPr>
        <w:t>А</w:t>
      </w:r>
    </w:p>
    <w:p w14:paraId="078FFF01" w14:textId="77777777" w:rsidR="009430D8" w:rsidRPr="004D3A99" w:rsidRDefault="009430D8" w:rsidP="00686A6F">
      <w:pPr>
        <w:rPr>
          <w:rFonts w:ascii="Arial" w:hAnsi="Arial" w:cs="Arial"/>
          <w:sz w:val="26"/>
          <w:szCs w:val="26"/>
        </w:rPr>
      </w:pPr>
    </w:p>
    <w:p w14:paraId="3A367F50" w14:textId="77777777" w:rsidR="009430D8" w:rsidRDefault="00866B3B" w:rsidP="00686A6F">
      <w:pPr>
        <w:ind w:right="73" w:firstLine="720"/>
        <w:jc w:val="both"/>
        <w:rPr>
          <w:rFonts w:ascii="Arial" w:eastAsia="Arial" w:hAnsi="Arial" w:cs="Arial"/>
          <w:sz w:val="24"/>
          <w:szCs w:val="24"/>
        </w:rPr>
      </w:pPr>
      <w:r>
        <w:rPr>
          <w:rFonts w:ascii="Arial" w:eastAsia="Arial" w:hAnsi="Arial" w:cs="Arial"/>
          <w:sz w:val="24"/>
          <w:szCs w:val="24"/>
        </w:rPr>
        <w:t>По</w:t>
      </w:r>
      <w:r>
        <w:rPr>
          <w:rFonts w:ascii="Arial" w:eastAsia="Arial" w:hAnsi="Arial" w:cs="Arial"/>
          <w:spacing w:val="4"/>
          <w:sz w:val="24"/>
          <w:szCs w:val="24"/>
        </w:rPr>
        <w:t xml:space="preserve"> </w:t>
      </w:r>
      <w:r>
        <w:rPr>
          <w:rFonts w:ascii="Arial" w:eastAsia="Arial" w:hAnsi="Arial" w:cs="Arial"/>
          <w:sz w:val="24"/>
          <w:szCs w:val="24"/>
        </w:rPr>
        <w:t>прије</w:t>
      </w:r>
      <w:r>
        <w:rPr>
          <w:rFonts w:ascii="Arial" w:eastAsia="Arial" w:hAnsi="Arial" w:cs="Arial"/>
          <w:spacing w:val="1"/>
          <w:sz w:val="24"/>
          <w:szCs w:val="24"/>
        </w:rPr>
        <w:t>м</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дл</w:t>
      </w:r>
      <w:r>
        <w:rPr>
          <w:rFonts w:ascii="Arial" w:eastAsia="Arial" w:hAnsi="Arial" w:cs="Arial"/>
          <w:spacing w:val="-2"/>
          <w:sz w:val="24"/>
          <w:szCs w:val="24"/>
        </w:rPr>
        <w:t>у</w:t>
      </w:r>
      <w:r>
        <w:rPr>
          <w:rFonts w:ascii="Arial" w:eastAsia="Arial" w:hAnsi="Arial" w:cs="Arial"/>
          <w:sz w:val="24"/>
          <w:szCs w:val="24"/>
        </w:rPr>
        <w:t>ке</w:t>
      </w:r>
      <w:r>
        <w:rPr>
          <w:rFonts w:ascii="Arial" w:eastAsia="Arial" w:hAnsi="Arial" w:cs="Arial"/>
          <w:spacing w:val="7"/>
          <w:sz w:val="24"/>
          <w:szCs w:val="24"/>
        </w:rPr>
        <w:t xml:space="preserve"> </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4"/>
          <w:sz w:val="24"/>
          <w:szCs w:val="24"/>
        </w:rPr>
        <w:t xml:space="preserve"> </w:t>
      </w:r>
      <w:r>
        <w:rPr>
          <w:rFonts w:ascii="Arial" w:eastAsia="Arial" w:hAnsi="Arial" w:cs="Arial"/>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ра</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3"/>
          <w:sz w:val="24"/>
          <w:szCs w:val="24"/>
        </w:rPr>
        <w:t xml:space="preserve"> </w:t>
      </w:r>
      <w:r>
        <w:rPr>
          <w:rFonts w:ascii="Arial" w:eastAsia="Arial" w:hAnsi="Arial" w:cs="Arial"/>
          <w:sz w:val="24"/>
          <w:szCs w:val="24"/>
        </w:rPr>
        <w:t>ист</w:t>
      </w:r>
      <w:r>
        <w:rPr>
          <w:rFonts w:ascii="Arial" w:eastAsia="Arial" w:hAnsi="Arial" w:cs="Arial"/>
          <w:spacing w:val="1"/>
          <w:sz w:val="24"/>
          <w:szCs w:val="24"/>
        </w:rPr>
        <w:t>е</w:t>
      </w:r>
      <w:r>
        <w:rPr>
          <w:rFonts w:ascii="Arial" w:eastAsia="Arial" w:hAnsi="Arial" w:cs="Arial"/>
          <w:sz w:val="24"/>
          <w:szCs w:val="24"/>
        </w:rPr>
        <w:t>ку</w:t>
      </w:r>
      <w:r>
        <w:rPr>
          <w:rFonts w:ascii="Arial" w:eastAsia="Arial" w:hAnsi="Arial" w:cs="Arial"/>
          <w:spacing w:val="1"/>
          <w:sz w:val="24"/>
          <w:szCs w:val="24"/>
        </w:rPr>
        <w:t xml:space="preserve"> ро</w:t>
      </w:r>
      <w:r>
        <w:rPr>
          <w:rFonts w:ascii="Arial" w:eastAsia="Arial" w:hAnsi="Arial" w:cs="Arial"/>
          <w:sz w:val="24"/>
          <w:szCs w:val="24"/>
        </w:rPr>
        <w:t>ка</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4"/>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е 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за</w:t>
      </w:r>
      <w:r>
        <w:rPr>
          <w:rFonts w:ascii="Arial" w:eastAsia="Arial" w:hAnsi="Arial" w:cs="Arial"/>
          <w:spacing w:val="4"/>
          <w:sz w:val="24"/>
          <w:szCs w:val="24"/>
        </w:rPr>
        <w:t xml:space="preserve">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штиту пр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pacing w:val="-2"/>
          <w:sz w:val="24"/>
          <w:szCs w:val="24"/>
        </w:rPr>
        <w:t>и</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ни</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ван</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1"/>
          <w:sz w:val="24"/>
          <w:szCs w:val="24"/>
        </w:rPr>
        <w:t xml:space="preserve"> </w:t>
      </w:r>
      <w:r>
        <w:rPr>
          <w:rFonts w:ascii="Arial" w:eastAsia="Arial" w:hAnsi="Arial" w:cs="Arial"/>
          <w:sz w:val="24"/>
          <w:szCs w:val="24"/>
        </w:rPr>
        <w:t>прист</w:t>
      </w:r>
      <w:r>
        <w:rPr>
          <w:rFonts w:ascii="Arial" w:eastAsia="Arial" w:hAnsi="Arial" w:cs="Arial"/>
          <w:spacing w:val="-2"/>
          <w:sz w:val="24"/>
          <w:szCs w:val="24"/>
        </w:rPr>
        <w:t>у</w:t>
      </w:r>
      <w:r>
        <w:rPr>
          <w:rFonts w:ascii="Arial" w:eastAsia="Arial" w:hAnsi="Arial" w:cs="Arial"/>
          <w:sz w:val="24"/>
          <w:szCs w:val="24"/>
        </w:rPr>
        <w:t>пи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 xml:space="preserve">чењу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д н</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1"/>
          <w:sz w:val="24"/>
          <w:szCs w:val="24"/>
        </w:rPr>
        <w:t>в</w:t>
      </w:r>
      <w:r>
        <w:rPr>
          <w:rFonts w:ascii="Arial" w:eastAsia="Arial" w:hAnsi="Arial" w:cs="Arial"/>
          <w:sz w:val="24"/>
          <w:szCs w:val="24"/>
        </w:rPr>
        <w:t>ише</w:t>
      </w:r>
      <w:r>
        <w:rPr>
          <w:rFonts w:ascii="Arial" w:eastAsia="Arial" w:hAnsi="Arial" w:cs="Arial"/>
          <w:spacing w:val="1"/>
          <w:sz w:val="24"/>
          <w:szCs w:val="24"/>
        </w:rPr>
        <w:t xml:space="preserve"> </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д</w:t>
      </w:r>
      <w:r>
        <w:rPr>
          <w:rFonts w:ascii="Arial" w:eastAsia="Arial" w:hAnsi="Arial" w:cs="Arial"/>
          <w:spacing w:val="-2"/>
          <w:sz w:val="24"/>
          <w:szCs w:val="24"/>
        </w:rPr>
        <w:t>а</w:t>
      </w:r>
      <w:r>
        <w:rPr>
          <w:rFonts w:ascii="Arial" w:eastAsia="Arial" w:hAnsi="Arial" w:cs="Arial"/>
          <w:sz w:val="24"/>
          <w:szCs w:val="24"/>
        </w:rPr>
        <w:t>на.</w:t>
      </w:r>
    </w:p>
    <w:p w14:paraId="57BEF182" w14:textId="77777777" w:rsidR="009430D8" w:rsidRDefault="00866B3B" w:rsidP="00686A6F">
      <w:pPr>
        <w:ind w:right="76" w:firstLine="720"/>
        <w:jc w:val="both"/>
        <w:rPr>
          <w:rFonts w:ascii="Arial" w:eastAsia="Arial" w:hAnsi="Arial" w:cs="Arial"/>
          <w:sz w:val="24"/>
          <w:szCs w:val="24"/>
          <w:lang w:val="sr-Cyrl-CS"/>
        </w:rPr>
      </w:pPr>
      <w:r>
        <w:rPr>
          <w:rFonts w:ascii="Arial" w:eastAsia="Arial" w:hAnsi="Arial" w:cs="Arial"/>
          <w:sz w:val="24"/>
          <w:szCs w:val="24"/>
        </w:rPr>
        <w:t>Ако</w:t>
      </w:r>
      <w:r>
        <w:rPr>
          <w:rFonts w:ascii="Arial" w:eastAsia="Arial" w:hAnsi="Arial" w:cs="Arial"/>
          <w:spacing w:val="3"/>
          <w:sz w:val="24"/>
          <w:szCs w:val="24"/>
        </w:rPr>
        <w:t xml:space="preserve"> </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пи</w:t>
      </w:r>
      <w:r>
        <w:rPr>
          <w:rFonts w:ascii="Arial" w:eastAsia="Arial" w:hAnsi="Arial" w:cs="Arial"/>
          <w:spacing w:val="-3"/>
          <w:sz w:val="24"/>
          <w:szCs w:val="24"/>
        </w:rPr>
        <w:t>с</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чу</w:t>
      </w:r>
      <w:r>
        <w:rPr>
          <w:rFonts w:ascii="Arial" w:eastAsia="Arial" w:hAnsi="Arial" w:cs="Arial"/>
          <w:spacing w:val="2"/>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ро</w:t>
      </w:r>
      <w:r>
        <w:rPr>
          <w:rFonts w:ascii="Arial" w:eastAsia="Arial" w:hAnsi="Arial" w:cs="Arial"/>
          <w:sz w:val="24"/>
          <w:szCs w:val="24"/>
        </w:rPr>
        <w:t>ку из</w:t>
      </w:r>
      <w:r>
        <w:rPr>
          <w:rFonts w:ascii="Arial" w:eastAsia="Arial" w:hAnsi="Arial" w:cs="Arial"/>
          <w:spacing w:val="2"/>
          <w:sz w:val="24"/>
          <w:szCs w:val="24"/>
        </w:rPr>
        <w:t xml:space="preserve"> </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 xml:space="preserve">ва </w:t>
      </w:r>
      <w:r>
        <w:rPr>
          <w:rFonts w:ascii="Arial" w:eastAsia="Arial" w:hAnsi="Arial" w:cs="Arial"/>
          <w:spacing w:val="1"/>
          <w:sz w:val="24"/>
          <w:szCs w:val="24"/>
        </w:rPr>
        <w:t>1</w:t>
      </w:r>
      <w:r>
        <w:rPr>
          <w:rFonts w:ascii="Arial" w:eastAsia="Arial" w:hAnsi="Arial" w:cs="Arial"/>
          <w:sz w:val="24"/>
          <w:szCs w:val="24"/>
        </w:rPr>
        <w:t>.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пи</w:t>
      </w:r>
      <w:r>
        <w:rPr>
          <w:rFonts w:ascii="Arial" w:eastAsia="Arial" w:hAnsi="Arial" w:cs="Arial"/>
          <w:spacing w:val="-1"/>
          <w:sz w:val="24"/>
          <w:szCs w:val="24"/>
        </w:rPr>
        <w:t>ш</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 што</w:t>
      </w:r>
      <w:r>
        <w:rPr>
          <w:rFonts w:ascii="Arial" w:eastAsia="Arial" w:hAnsi="Arial" w:cs="Arial"/>
          <w:spacing w:val="1"/>
          <w:sz w:val="24"/>
          <w:szCs w:val="24"/>
        </w:rPr>
        <w:t xml:space="preserve"> </w:t>
      </w:r>
      <w:r>
        <w:rPr>
          <w:rFonts w:ascii="Arial" w:eastAsia="Arial" w:hAnsi="Arial" w:cs="Arial"/>
          <w:spacing w:val="5"/>
          <w:sz w:val="24"/>
          <w:szCs w:val="24"/>
        </w:rPr>
        <w:t>с</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2"/>
          <w:sz w:val="24"/>
          <w:szCs w:val="24"/>
        </w:rPr>
        <w:t>е</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2"/>
          <w:sz w:val="24"/>
          <w:szCs w:val="24"/>
        </w:rPr>
        <w:t>т</w:t>
      </w:r>
      <w:r>
        <w:rPr>
          <w:rFonts w:ascii="Arial" w:eastAsia="Arial" w:hAnsi="Arial" w:cs="Arial"/>
          <w:sz w:val="24"/>
          <w:szCs w:val="24"/>
        </w:rPr>
        <w:t>и</w:t>
      </w:r>
      <w:r>
        <w:rPr>
          <w:rFonts w:ascii="Arial" w:eastAsia="Arial" w:hAnsi="Arial" w:cs="Arial"/>
          <w:spacing w:val="1"/>
          <w:sz w:val="24"/>
          <w:szCs w:val="24"/>
        </w:rPr>
        <w:t xml:space="preserve"> о</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јањем</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д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1"/>
          <w:sz w:val="24"/>
          <w:szCs w:val="24"/>
        </w:rPr>
        <w:t xml:space="preserve"> </w:t>
      </w:r>
      <w:r>
        <w:rPr>
          <w:rFonts w:ascii="Arial" w:eastAsia="Arial" w:hAnsi="Arial" w:cs="Arial"/>
          <w:sz w:val="24"/>
          <w:szCs w:val="24"/>
        </w:rPr>
        <w:t>због т</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сноси</w:t>
      </w:r>
      <w:r>
        <w:rPr>
          <w:rFonts w:ascii="Arial" w:eastAsia="Arial" w:hAnsi="Arial" w:cs="Arial"/>
          <w:spacing w:val="1"/>
          <w:sz w:val="24"/>
          <w:szCs w:val="24"/>
        </w:rPr>
        <w:t>т</w:t>
      </w:r>
      <w:r>
        <w:rPr>
          <w:rFonts w:ascii="Arial" w:eastAsia="Arial" w:hAnsi="Arial" w:cs="Arial"/>
          <w:sz w:val="24"/>
          <w:szCs w:val="24"/>
        </w:rPr>
        <w:t xml:space="preserve">и </w:t>
      </w:r>
      <w:r>
        <w:rPr>
          <w:rFonts w:ascii="Arial" w:eastAsia="Arial" w:hAnsi="Arial" w:cs="Arial"/>
          <w:spacing w:val="-1"/>
          <w:sz w:val="24"/>
          <w:szCs w:val="24"/>
        </w:rPr>
        <w:t>б</w:t>
      </w:r>
      <w:r>
        <w:rPr>
          <w:rFonts w:ascii="Arial" w:eastAsia="Arial" w:hAnsi="Arial" w:cs="Arial"/>
          <w:sz w:val="24"/>
          <w:szCs w:val="24"/>
        </w:rPr>
        <w:t>ило</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кве</w:t>
      </w:r>
      <w:r>
        <w:rPr>
          <w:rFonts w:ascii="Arial" w:eastAsia="Arial" w:hAnsi="Arial" w:cs="Arial"/>
          <w:spacing w:val="1"/>
          <w:sz w:val="24"/>
          <w:szCs w:val="24"/>
        </w:rPr>
        <w:t xml:space="preserve"> </w:t>
      </w:r>
      <w:r>
        <w:rPr>
          <w:rFonts w:ascii="Arial" w:eastAsia="Arial" w:hAnsi="Arial" w:cs="Arial"/>
          <w:sz w:val="24"/>
          <w:szCs w:val="24"/>
        </w:rPr>
        <w:t>после</w:t>
      </w:r>
      <w:r>
        <w:rPr>
          <w:rFonts w:ascii="Arial" w:eastAsia="Arial" w:hAnsi="Arial" w:cs="Arial"/>
          <w:spacing w:val="-1"/>
          <w:sz w:val="24"/>
          <w:szCs w:val="24"/>
        </w:rPr>
        <w:t>д</w:t>
      </w:r>
      <w:r>
        <w:rPr>
          <w:rFonts w:ascii="Arial" w:eastAsia="Arial" w:hAnsi="Arial" w:cs="Arial"/>
          <w:sz w:val="24"/>
          <w:szCs w:val="24"/>
        </w:rPr>
        <w:t>ице,</w:t>
      </w:r>
      <w:r>
        <w:rPr>
          <w:rFonts w:ascii="Arial" w:eastAsia="Arial" w:hAnsi="Arial" w:cs="Arial"/>
          <w:spacing w:val="1"/>
          <w:sz w:val="24"/>
          <w:szCs w:val="24"/>
        </w:rPr>
        <w:t xml:space="preserve"> о</w:t>
      </w:r>
      <w:r>
        <w:rPr>
          <w:rFonts w:ascii="Arial" w:eastAsia="Arial" w:hAnsi="Arial" w:cs="Arial"/>
          <w:spacing w:val="-2"/>
          <w:sz w:val="24"/>
          <w:szCs w:val="24"/>
        </w:rPr>
        <w:t>с</w:t>
      </w:r>
      <w:r>
        <w:rPr>
          <w:rFonts w:ascii="Arial" w:eastAsia="Arial" w:hAnsi="Arial" w:cs="Arial"/>
          <w:sz w:val="24"/>
          <w:szCs w:val="24"/>
        </w:rPr>
        <w:t>им</w:t>
      </w:r>
      <w:r>
        <w:rPr>
          <w:rFonts w:ascii="Arial" w:eastAsia="Arial" w:hAnsi="Arial" w:cs="Arial"/>
          <w:spacing w:val="1"/>
          <w:sz w:val="24"/>
          <w:szCs w:val="24"/>
        </w:rPr>
        <w:t xml:space="preserve"> а</w:t>
      </w:r>
      <w:r>
        <w:rPr>
          <w:rFonts w:ascii="Arial" w:eastAsia="Arial" w:hAnsi="Arial" w:cs="Arial"/>
          <w:sz w:val="24"/>
          <w:szCs w:val="24"/>
        </w:rPr>
        <w:t>ко</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е</w:t>
      </w:r>
      <w:r>
        <w:rPr>
          <w:rFonts w:ascii="Arial" w:eastAsia="Arial" w:hAnsi="Arial" w:cs="Arial"/>
          <w:sz w:val="24"/>
          <w:szCs w:val="24"/>
        </w:rPr>
        <w:t xml:space="preserve">т </w:t>
      </w:r>
      <w:r>
        <w:rPr>
          <w:rFonts w:ascii="Arial" w:eastAsia="Arial" w:hAnsi="Arial" w:cs="Arial"/>
          <w:spacing w:val="-1"/>
          <w:sz w:val="24"/>
          <w:szCs w:val="24"/>
        </w:rPr>
        <w:t>бл</w:t>
      </w:r>
      <w:r>
        <w:rPr>
          <w:rFonts w:ascii="Arial" w:eastAsia="Arial" w:hAnsi="Arial" w:cs="Arial"/>
          <w:spacing w:val="1"/>
          <w:sz w:val="24"/>
          <w:szCs w:val="24"/>
        </w:rPr>
        <w:t>а</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вр</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 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 xml:space="preserve">в </w:t>
      </w:r>
      <w:r>
        <w:rPr>
          <w:rFonts w:ascii="Arial" w:eastAsia="Arial" w:hAnsi="Arial" w:cs="Arial"/>
          <w:spacing w:val="-2"/>
          <w:sz w:val="24"/>
          <w:szCs w:val="24"/>
        </w:rPr>
        <w:t>з</w:t>
      </w:r>
      <w:r>
        <w:rPr>
          <w:rFonts w:ascii="Arial" w:eastAsia="Arial" w:hAnsi="Arial" w:cs="Arial"/>
          <w:sz w:val="24"/>
          <w:szCs w:val="24"/>
        </w:rPr>
        <w:t>а</w:t>
      </w:r>
      <w:r>
        <w:rPr>
          <w:rFonts w:ascii="Arial" w:eastAsia="Arial" w:hAnsi="Arial" w:cs="Arial"/>
          <w:spacing w:val="1"/>
          <w:sz w:val="24"/>
          <w:szCs w:val="24"/>
        </w:rPr>
        <w:t xml:space="preserve"> за</w:t>
      </w:r>
      <w:r>
        <w:rPr>
          <w:rFonts w:ascii="Arial" w:eastAsia="Arial" w:hAnsi="Arial" w:cs="Arial"/>
          <w:sz w:val="24"/>
          <w:szCs w:val="24"/>
        </w:rPr>
        <w:t>штиту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ра</w:t>
      </w:r>
      <w:r>
        <w:rPr>
          <w:rFonts w:ascii="Arial" w:eastAsia="Arial" w:hAnsi="Arial" w:cs="Arial"/>
          <w:sz w:val="24"/>
          <w:szCs w:val="24"/>
        </w:rPr>
        <w:t>в</w:t>
      </w:r>
      <w:r>
        <w:rPr>
          <w:rFonts w:ascii="Arial" w:eastAsia="Arial" w:hAnsi="Arial" w:cs="Arial"/>
          <w:spacing w:val="-2"/>
          <w:sz w:val="24"/>
          <w:szCs w:val="24"/>
        </w:rPr>
        <w:t>а</w:t>
      </w:r>
      <w:r>
        <w:rPr>
          <w:rFonts w:ascii="Arial" w:eastAsia="Arial" w:hAnsi="Arial" w:cs="Arial"/>
          <w:sz w:val="24"/>
          <w:szCs w:val="24"/>
        </w:rPr>
        <w:t>.</w:t>
      </w:r>
    </w:p>
    <w:p w14:paraId="5343F313" w14:textId="77777777" w:rsidR="009430D8" w:rsidRDefault="00866B3B" w:rsidP="00F72D98">
      <w:pPr>
        <w:ind w:right="76" w:firstLine="720"/>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 чија</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pacing w:val="-3"/>
          <w:sz w:val="24"/>
          <w:szCs w:val="24"/>
        </w:rPr>
        <w:t>н</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1"/>
          <w:sz w:val="24"/>
          <w:szCs w:val="24"/>
        </w:rPr>
        <w:t>п</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љ</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а</w:t>
      </w:r>
      <w:r>
        <w:rPr>
          <w:rFonts w:ascii="Arial" w:eastAsia="Arial" w:hAnsi="Arial" w:cs="Arial"/>
          <w:spacing w:val="8"/>
          <w:sz w:val="24"/>
          <w:szCs w:val="24"/>
        </w:rPr>
        <w:t xml:space="preserve"> </w:t>
      </w:r>
      <w:r>
        <w:rPr>
          <w:rFonts w:ascii="Arial" w:eastAsia="Arial" w:hAnsi="Arial" w:cs="Arial"/>
          <w:sz w:val="24"/>
          <w:szCs w:val="24"/>
        </w:rPr>
        <w:t>не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т</w:t>
      </w:r>
      <w:r>
        <w:rPr>
          <w:rFonts w:ascii="Arial" w:eastAsia="Arial" w:hAnsi="Arial" w:cs="Arial"/>
          <w:sz w:val="24"/>
          <w:szCs w:val="24"/>
        </w:rPr>
        <w:t>п</w:t>
      </w:r>
      <w:r>
        <w:rPr>
          <w:rFonts w:ascii="Arial" w:eastAsia="Arial" w:hAnsi="Arial" w:cs="Arial"/>
          <w:spacing w:val="-3"/>
          <w:sz w:val="24"/>
          <w:szCs w:val="24"/>
        </w:rPr>
        <w:t>и</w:t>
      </w:r>
      <w:r>
        <w:rPr>
          <w:rFonts w:ascii="Arial" w:eastAsia="Arial" w:hAnsi="Arial" w:cs="Arial"/>
          <w:sz w:val="24"/>
          <w:szCs w:val="24"/>
        </w:rPr>
        <w:t>ше</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 у</w:t>
      </w:r>
      <w:r>
        <w:rPr>
          <w:rFonts w:ascii="Arial" w:eastAsia="Arial" w:hAnsi="Arial" w:cs="Arial"/>
          <w:spacing w:val="25"/>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ном</w:t>
      </w:r>
      <w:r>
        <w:rPr>
          <w:rFonts w:ascii="Arial" w:eastAsia="Arial" w:hAnsi="Arial" w:cs="Arial"/>
          <w:spacing w:val="28"/>
          <w:sz w:val="24"/>
          <w:szCs w:val="24"/>
        </w:rPr>
        <w:t xml:space="preserve"> </w:t>
      </w:r>
      <w:r>
        <w:rPr>
          <w:rFonts w:ascii="Arial" w:eastAsia="Arial" w:hAnsi="Arial" w:cs="Arial"/>
          <w:spacing w:val="1"/>
          <w:sz w:val="24"/>
          <w:szCs w:val="24"/>
        </w:rPr>
        <w:t>ро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28"/>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дл</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2"/>
          <w:sz w:val="24"/>
          <w:szCs w:val="24"/>
        </w:rPr>
        <w:t>и</w:t>
      </w:r>
      <w:r>
        <w:rPr>
          <w:rFonts w:ascii="Arial" w:eastAsia="Arial" w:hAnsi="Arial" w:cs="Arial"/>
          <w:sz w:val="24"/>
          <w:szCs w:val="24"/>
        </w:rPr>
        <w:t>ти</w:t>
      </w:r>
      <w:r>
        <w:rPr>
          <w:rFonts w:ascii="Arial" w:eastAsia="Arial" w:hAnsi="Arial" w:cs="Arial"/>
          <w:spacing w:val="3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8"/>
          <w:sz w:val="24"/>
          <w:szCs w:val="24"/>
        </w:rPr>
        <w:t xml:space="preserve"> </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28"/>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28"/>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вор</w:t>
      </w:r>
      <w:r>
        <w:rPr>
          <w:rFonts w:ascii="Arial" w:eastAsia="Arial" w:hAnsi="Arial" w:cs="Arial"/>
          <w:spacing w:val="29"/>
          <w:sz w:val="24"/>
          <w:szCs w:val="24"/>
        </w:rPr>
        <w:t xml:space="preserve"> </w:t>
      </w:r>
      <w:r>
        <w:rPr>
          <w:rFonts w:ascii="Arial" w:eastAsia="Arial" w:hAnsi="Arial" w:cs="Arial"/>
          <w:sz w:val="24"/>
          <w:szCs w:val="24"/>
        </w:rPr>
        <w:t>о</w:t>
      </w:r>
      <w:r>
        <w:rPr>
          <w:rFonts w:ascii="Arial" w:eastAsia="Arial" w:hAnsi="Arial" w:cs="Arial"/>
          <w:spacing w:val="26"/>
          <w:sz w:val="24"/>
          <w:szCs w:val="24"/>
        </w:rPr>
        <w:t xml:space="preserve"> </w:t>
      </w:r>
      <w:r>
        <w:rPr>
          <w:rFonts w:ascii="Arial" w:eastAsia="Arial" w:hAnsi="Arial" w:cs="Arial"/>
          <w:sz w:val="24"/>
          <w:szCs w:val="24"/>
        </w:rPr>
        <w:t>јавној</w:t>
      </w:r>
      <w:r>
        <w:rPr>
          <w:rFonts w:ascii="Arial" w:eastAsia="Arial" w:hAnsi="Arial" w:cs="Arial"/>
          <w:spacing w:val="28"/>
          <w:sz w:val="24"/>
          <w:szCs w:val="24"/>
        </w:rPr>
        <w:t xml:space="preserve"> </w:t>
      </w:r>
      <w:r>
        <w:rPr>
          <w:rFonts w:ascii="Arial" w:eastAsia="Arial" w:hAnsi="Arial" w:cs="Arial"/>
          <w:sz w:val="24"/>
          <w:szCs w:val="24"/>
        </w:rPr>
        <w:t>набав</w:t>
      </w:r>
      <w:r>
        <w:rPr>
          <w:rFonts w:ascii="Arial" w:eastAsia="Arial" w:hAnsi="Arial" w:cs="Arial"/>
          <w:spacing w:val="-1"/>
          <w:sz w:val="24"/>
          <w:szCs w:val="24"/>
        </w:rPr>
        <w:t>ц</w:t>
      </w:r>
      <w:r>
        <w:rPr>
          <w:rFonts w:ascii="Arial" w:eastAsia="Arial" w:hAnsi="Arial" w:cs="Arial"/>
          <w:sz w:val="24"/>
          <w:szCs w:val="24"/>
        </w:rPr>
        <w:t>и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чити</w:t>
      </w:r>
      <w:r>
        <w:rPr>
          <w:rFonts w:ascii="Arial" w:eastAsia="Arial" w:hAnsi="Arial" w:cs="Arial"/>
          <w:spacing w:val="1"/>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р</w:t>
      </w:r>
      <w:r>
        <w:rPr>
          <w:rFonts w:ascii="Arial" w:eastAsia="Arial" w:hAnsi="Arial" w:cs="Arial"/>
          <w:sz w:val="24"/>
          <w:szCs w:val="24"/>
        </w:rPr>
        <w:t>вим</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ећ</w:t>
      </w:r>
      <w:r>
        <w:rPr>
          <w:rFonts w:ascii="Arial" w:eastAsia="Arial" w:hAnsi="Arial" w:cs="Arial"/>
          <w:sz w:val="24"/>
          <w:szCs w:val="24"/>
        </w:rPr>
        <w:t>им</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1"/>
          <w:sz w:val="24"/>
          <w:szCs w:val="24"/>
        </w:rPr>
        <w:t>п</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о</w:t>
      </w:r>
      <w:r>
        <w:rPr>
          <w:rFonts w:ascii="Arial" w:eastAsia="Arial" w:hAnsi="Arial" w:cs="Arial"/>
          <w:spacing w:val="1"/>
          <w:sz w:val="24"/>
          <w:szCs w:val="24"/>
        </w:rPr>
        <w:t>љ</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им</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че</w:t>
      </w:r>
      <w:r>
        <w:rPr>
          <w:rFonts w:ascii="Arial" w:eastAsia="Arial" w:hAnsi="Arial" w:cs="Arial"/>
          <w:spacing w:val="1"/>
          <w:sz w:val="24"/>
          <w:szCs w:val="24"/>
        </w:rPr>
        <w:t>м</w:t>
      </w:r>
      <w:r>
        <w:rPr>
          <w:rFonts w:ascii="Arial" w:eastAsia="Arial" w:hAnsi="Arial" w:cs="Arial"/>
          <w:sz w:val="24"/>
          <w:szCs w:val="24"/>
        </w:rPr>
        <w:t>.</w:t>
      </w:r>
    </w:p>
    <w:p w14:paraId="70D0FA7D" w14:textId="77777777" w:rsidR="00C33B38" w:rsidRPr="00C33B38" w:rsidRDefault="00C33B38" w:rsidP="00F72D98">
      <w:pPr>
        <w:ind w:firstLine="720"/>
        <w:jc w:val="both"/>
        <w:rPr>
          <w:rFonts w:ascii="Arial" w:hAnsi="Arial" w:cs="Arial"/>
          <w:sz w:val="24"/>
          <w:szCs w:val="24"/>
        </w:rPr>
      </w:pPr>
      <w:r w:rsidRPr="00C33B38">
        <w:rPr>
          <w:rFonts w:ascii="Arial" w:hAnsi="Arial" w:cs="Arial"/>
          <w:sz w:val="24"/>
          <w:szCs w:val="24"/>
        </w:rPr>
        <w:t xml:space="preserve">Понуђач је дужан да закључи и Уговор о </w:t>
      </w:r>
      <w:r w:rsidRPr="00C33B38">
        <w:rPr>
          <w:rFonts w:ascii="Arial" w:hAnsi="Arial" w:cs="Arial"/>
          <w:sz w:val="24"/>
          <w:szCs w:val="24"/>
          <w:lang w:val="sr-Latn-CS"/>
        </w:rPr>
        <w:t>чувању пословне тајне</w:t>
      </w:r>
      <w:r w:rsidRPr="00C33B38">
        <w:rPr>
          <w:rFonts w:ascii="Arial" w:hAnsi="Arial" w:cs="Arial"/>
          <w:sz w:val="24"/>
          <w:szCs w:val="24"/>
        </w:rPr>
        <w:t xml:space="preserve"> и </w:t>
      </w:r>
      <w:r w:rsidRPr="00C33B38">
        <w:rPr>
          <w:rFonts w:ascii="Arial" w:hAnsi="Arial" w:cs="Arial"/>
          <w:sz w:val="24"/>
          <w:szCs w:val="24"/>
          <w:lang w:val="sr-Latn-CS"/>
        </w:rPr>
        <w:t>поверљиви</w:t>
      </w:r>
      <w:r w:rsidRPr="00C33B38">
        <w:rPr>
          <w:rFonts w:ascii="Arial" w:hAnsi="Arial" w:cs="Arial"/>
          <w:sz w:val="24"/>
          <w:szCs w:val="24"/>
        </w:rPr>
        <w:t>х</w:t>
      </w:r>
      <w:r w:rsidRPr="00C33B38">
        <w:rPr>
          <w:rFonts w:ascii="Arial" w:hAnsi="Arial" w:cs="Arial"/>
          <w:sz w:val="24"/>
          <w:szCs w:val="24"/>
          <w:lang w:val="sr-Latn-CS"/>
        </w:rPr>
        <w:t xml:space="preserve"> информација </w:t>
      </w:r>
      <w:r w:rsidRPr="00C33B38">
        <w:rPr>
          <w:rFonts w:ascii="Arial" w:hAnsi="Arial" w:cs="Arial"/>
          <w:sz w:val="24"/>
          <w:szCs w:val="24"/>
        </w:rPr>
        <w:t>у складу са обрасцем датим у овом конкурсној документацији.</w:t>
      </w:r>
    </w:p>
    <w:p w14:paraId="1C267E68" w14:textId="77777777" w:rsidR="009430D8" w:rsidRDefault="00866B3B" w:rsidP="00F72D98">
      <w:pPr>
        <w:ind w:right="76" w:firstLine="720"/>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z w:val="24"/>
          <w:szCs w:val="24"/>
        </w:rPr>
        <w:t xml:space="preserve">и </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ис</w:t>
      </w:r>
      <w:r>
        <w:rPr>
          <w:rFonts w:ascii="Arial" w:eastAsia="Arial" w:hAnsi="Arial" w:cs="Arial"/>
          <w:spacing w:val="-2"/>
          <w:sz w:val="24"/>
          <w:szCs w:val="24"/>
        </w:rPr>
        <w:t>т</w:t>
      </w:r>
      <w:r>
        <w:rPr>
          <w:rFonts w:ascii="Arial" w:eastAsia="Arial" w:hAnsi="Arial" w:cs="Arial"/>
          <w:spacing w:val="1"/>
          <w:sz w:val="24"/>
          <w:szCs w:val="24"/>
        </w:rPr>
        <w:t>е</w:t>
      </w:r>
      <w:r>
        <w:rPr>
          <w:rFonts w:ascii="Arial" w:eastAsia="Arial" w:hAnsi="Arial" w:cs="Arial"/>
          <w:sz w:val="24"/>
          <w:szCs w:val="24"/>
        </w:rPr>
        <w:t>ка</w:t>
      </w:r>
      <w:r>
        <w:rPr>
          <w:rFonts w:ascii="Arial" w:eastAsia="Arial" w:hAnsi="Arial" w:cs="Arial"/>
          <w:spacing w:val="1"/>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ка</w:t>
      </w:r>
      <w:r>
        <w:rPr>
          <w:rFonts w:ascii="Arial" w:eastAsia="Arial" w:hAnsi="Arial" w:cs="Arial"/>
          <w:spacing w:val="1"/>
          <w:sz w:val="24"/>
          <w:szCs w:val="24"/>
        </w:rPr>
        <w:t xml:space="preserve"> </w:t>
      </w:r>
      <w:r>
        <w:rPr>
          <w:rFonts w:ascii="Arial" w:eastAsia="Arial" w:hAnsi="Arial" w:cs="Arial"/>
          <w:sz w:val="24"/>
          <w:szCs w:val="24"/>
        </w:rPr>
        <w:t>за</w:t>
      </w:r>
      <w:r>
        <w:rPr>
          <w:rFonts w:ascii="Arial" w:eastAsia="Arial" w:hAnsi="Arial" w:cs="Arial"/>
          <w:spacing w:val="1"/>
          <w:sz w:val="24"/>
          <w:szCs w:val="24"/>
        </w:rPr>
        <w:t xml:space="preserve"> </w:t>
      </w:r>
      <w:r>
        <w:rPr>
          <w:rFonts w:ascii="Arial" w:eastAsia="Arial" w:hAnsi="Arial" w:cs="Arial"/>
          <w:sz w:val="24"/>
          <w:szCs w:val="24"/>
        </w:rPr>
        <w:t>под</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шење</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х</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ва</w:t>
      </w:r>
      <w:r>
        <w:rPr>
          <w:rFonts w:ascii="Arial" w:eastAsia="Arial" w:hAnsi="Arial" w:cs="Arial"/>
          <w:spacing w:val="1"/>
          <w:sz w:val="24"/>
          <w:szCs w:val="24"/>
        </w:rPr>
        <w:t xml:space="preserve"> </w:t>
      </w:r>
      <w:r>
        <w:rPr>
          <w:rFonts w:ascii="Arial" w:eastAsia="Arial" w:hAnsi="Arial" w:cs="Arial"/>
          <w:spacing w:val="-2"/>
          <w:sz w:val="24"/>
          <w:szCs w:val="24"/>
        </w:rPr>
        <w:t>з</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шт</w:t>
      </w:r>
      <w:r>
        <w:rPr>
          <w:rFonts w:ascii="Arial" w:eastAsia="Arial" w:hAnsi="Arial" w:cs="Arial"/>
          <w:spacing w:val="-2"/>
          <w:sz w:val="24"/>
          <w:szCs w:val="24"/>
        </w:rPr>
        <w:t>и</w:t>
      </w:r>
      <w:r>
        <w:rPr>
          <w:rFonts w:ascii="Arial" w:eastAsia="Arial" w:hAnsi="Arial" w:cs="Arial"/>
          <w:sz w:val="24"/>
          <w:szCs w:val="24"/>
        </w:rPr>
        <w:t>ту пр</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чити</w:t>
      </w:r>
      <w:r>
        <w:rPr>
          <w:rFonts w:ascii="Arial" w:eastAsia="Arial" w:hAnsi="Arial" w:cs="Arial"/>
          <w:spacing w:val="3"/>
          <w:sz w:val="24"/>
          <w:szCs w:val="24"/>
        </w:rPr>
        <w:t xml:space="preserve"> </w:t>
      </w:r>
      <w:r>
        <w:rPr>
          <w:rFonts w:ascii="Arial" w:eastAsia="Arial" w:hAnsi="Arial" w:cs="Arial"/>
          <w:sz w:val="24"/>
          <w:szCs w:val="24"/>
        </w:rPr>
        <w:t>у</w:t>
      </w:r>
      <w:r>
        <w:rPr>
          <w:rFonts w:ascii="Arial" w:eastAsia="Arial" w:hAnsi="Arial" w:cs="Arial"/>
          <w:spacing w:val="1"/>
          <w:sz w:val="24"/>
          <w:szCs w:val="24"/>
        </w:rPr>
        <w:t>го</w:t>
      </w:r>
      <w:r>
        <w:rPr>
          <w:rFonts w:ascii="Arial" w:eastAsia="Arial" w:hAnsi="Arial" w:cs="Arial"/>
          <w:sz w:val="24"/>
          <w:szCs w:val="24"/>
        </w:rPr>
        <w:t>вор</w:t>
      </w:r>
      <w:r>
        <w:rPr>
          <w:rFonts w:ascii="Arial" w:eastAsia="Arial" w:hAnsi="Arial" w:cs="Arial"/>
          <w:spacing w:val="4"/>
          <w:sz w:val="24"/>
          <w:szCs w:val="24"/>
        </w:rPr>
        <w:t xml:space="preserve"> </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јавној</w:t>
      </w:r>
      <w:r>
        <w:rPr>
          <w:rFonts w:ascii="Arial" w:eastAsia="Arial" w:hAnsi="Arial" w:cs="Arial"/>
          <w:spacing w:val="3"/>
          <w:sz w:val="24"/>
          <w:szCs w:val="24"/>
        </w:rPr>
        <w:t xml:space="preserve"> </w:t>
      </w:r>
      <w:r>
        <w:rPr>
          <w:rFonts w:ascii="Arial" w:eastAsia="Arial" w:hAnsi="Arial" w:cs="Arial"/>
          <w:sz w:val="24"/>
          <w:szCs w:val="24"/>
        </w:rPr>
        <w:t>наба</w:t>
      </w:r>
      <w:r>
        <w:rPr>
          <w:rFonts w:ascii="Arial" w:eastAsia="Arial" w:hAnsi="Arial" w:cs="Arial"/>
          <w:spacing w:val="-3"/>
          <w:sz w:val="24"/>
          <w:szCs w:val="24"/>
        </w:rPr>
        <w:t>в</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7"/>
          <w:sz w:val="24"/>
          <w:szCs w:val="24"/>
        </w:rPr>
        <w:t xml:space="preserve"> </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у ис</w:t>
      </w:r>
      <w:r>
        <w:rPr>
          <w:rFonts w:ascii="Arial" w:eastAsia="Arial" w:hAnsi="Arial" w:cs="Arial"/>
          <w:spacing w:val="2"/>
          <w:sz w:val="24"/>
          <w:szCs w:val="24"/>
        </w:rPr>
        <w:t>п</w:t>
      </w:r>
      <w:r>
        <w:rPr>
          <w:rFonts w:ascii="Arial" w:eastAsia="Arial" w:hAnsi="Arial" w:cs="Arial"/>
          <w:spacing w:val="-2"/>
          <w:sz w:val="24"/>
          <w:szCs w:val="24"/>
        </w:rPr>
        <w:t>у</w:t>
      </w:r>
      <w:r>
        <w:rPr>
          <w:rFonts w:ascii="Arial" w:eastAsia="Arial" w:hAnsi="Arial" w:cs="Arial"/>
          <w:spacing w:val="-1"/>
          <w:sz w:val="24"/>
          <w:szCs w:val="24"/>
        </w:rPr>
        <w:t>њ</w:t>
      </w:r>
      <w:r>
        <w:rPr>
          <w:rFonts w:ascii="Arial" w:eastAsia="Arial" w:hAnsi="Arial" w:cs="Arial"/>
          <w:spacing w:val="3"/>
          <w:sz w:val="24"/>
          <w:szCs w:val="24"/>
        </w:rPr>
        <w:t>е</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3"/>
          <w:sz w:val="24"/>
          <w:szCs w:val="24"/>
        </w:rPr>
        <w:t xml:space="preserve"> </w:t>
      </w:r>
      <w:r>
        <w:rPr>
          <w:rFonts w:ascii="Arial" w:eastAsia="Arial" w:hAnsi="Arial" w:cs="Arial"/>
          <w:sz w:val="24"/>
          <w:szCs w:val="24"/>
        </w:rPr>
        <w:t>из 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на</w:t>
      </w:r>
      <w:r>
        <w:rPr>
          <w:rFonts w:ascii="Arial" w:eastAsia="Arial" w:hAnsi="Arial" w:cs="Arial"/>
          <w:spacing w:val="4"/>
          <w:sz w:val="24"/>
          <w:szCs w:val="24"/>
        </w:rPr>
        <w:t xml:space="preserve"> </w:t>
      </w:r>
      <w:r>
        <w:rPr>
          <w:rFonts w:ascii="Arial" w:eastAsia="Arial" w:hAnsi="Arial" w:cs="Arial"/>
          <w:spacing w:val="1"/>
          <w:sz w:val="24"/>
          <w:szCs w:val="24"/>
        </w:rPr>
        <w:t>112</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3"/>
          <w:sz w:val="24"/>
          <w:szCs w:val="24"/>
        </w:rPr>
        <w:t xml:space="preserve"> </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чка</w:t>
      </w:r>
      <w:r>
        <w:rPr>
          <w:rFonts w:ascii="Arial" w:eastAsia="Arial" w:hAnsi="Arial" w:cs="Arial"/>
          <w:spacing w:val="4"/>
          <w:sz w:val="24"/>
          <w:szCs w:val="24"/>
        </w:rPr>
        <w:t xml:space="preserve"> </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4"/>
          <w:sz w:val="24"/>
          <w:szCs w:val="24"/>
        </w:rPr>
        <w:t>н</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4"/>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6"/>
          <w:sz w:val="24"/>
          <w:szCs w:val="24"/>
        </w:rPr>
        <w:t xml:space="preserve"> </w:t>
      </w:r>
      <w:r>
        <w:rPr>
          <w:rFonts w:ascii="Arial" w:eastAsia="Arial" w:hAnsi="Arial" w:cs="Arial"/>
          <w:sz w:val="24"/>
          <w:szCs w:val="24"/>
        </w:rPr>
        <w:t>из</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ра</w:t>
      </w:r>
      <w:r>
        <w:rPr>
          <w:rFonts w:ascii="Arial" w:eastAsia="Arial" w:hAnsi="Arial" w:cs="Arial"/>
          <w:sz w:val="24"/>
          <w:szCs w:val="24"/>
        </w:rPr>
        <w:t>ни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1"/>
          <w:sz w:val="24"/>
          <w:szCs w:val="24"/>
        </w:rPr>
        <w:t>б</w:t>
      </w:r>
      <w:r>
        <w:rPr>
          <w:rFonts w:ascii="Arial" w:eastAsia="Arial" w:hAnsi="Arial" w:cs="Arial"/>
          <w:sz w:val="24"/>
          <w:szCs w:val="24"/>
        </w:rPr>
        <w:t>ити по</w:t>
      </w:r>
      <w:r>
        <w:rPr>
          <w:rFonts w:ascii="Arial" w:eastAsia="Arial" w:hAnsi="Arial" w:cs="Arial"/>
          <w:spacing w:val="1"/>
          <w:sz w:val="24"/>
          <w:szCs w:val="24"/>
        </w:rPr>
        <w:t>з</w:t>
      </w:r>
      <w:r>
        <w:rPr>
          <w:rFonts w:ascii="Arial" w:eastAsia="Arial" w:hAnsi="Arial" w:cs="Arial"/>
          <w:sz w:val="24"/>
          <w:szCs w:val="24"/>
        </w:rPr>
        <w:t>ван да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р</w:t>
      </w:r>
      <w:r>
        <w:rPr>
          <w:rFonts w:ascii="Arial" w:eastAsia="Arial" w:hAnsi="Arial" w:cs="Arial"/>
          <w:sz w:val="24"/>
          <w:szCs w:val="24"/>
        </w:rPr>
        <w:t>ист</w:t>
      </w:r>
      <w:r>
        <w:rPr>
          <w:rFonts w:ascii="Arial" w:eastAsia="Arial" w:hAnsi="Arial" w:cs="Arial"/>
          <w:spacing w:val="-2"/>
          <w:sz w:val="24"/>
          <w:szCs w:val="24"/>
        </w:rPr>
        <w:t>у</w:t>
      </w:r>
      <w:r>
        <w:rPr>
          <w:rFonts w:ascii="Arial" w:eastAsia="Arial" w:hAnsi="Arial" w:cs="Arial"/>
          <w:sz w:val="24"/>
          <w:szCs w:val="24"/>
        </w:rPr>
        <w:t xml:space="preserve">пи </w:t>
      </w:r>
      <w:r>
        <w:rPr>
          <w:rFonts w:ascii="Arial" w:eastAsia="Arial" w:hAnsi="Arial" w:cs="Arial"/>
          <w:spacing w:val="-2"/>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 xml:space="preserve">чењу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ро</w:t>
      </w:r>
      <w:r>
        <w:rPr>
          <w:rFonts w:ascii="Arial" w:eastAsia="Arial" w:hAnsi="Arial" w:cs="Arial"/>
          <w:sz w:val="24"/>
          <w:szCs w:val="24"/>
        </w:rPr>
        <w:t>ку</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д н</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1"/>
          <w:sz w:val="24"/>
          <w:szCs w:val="24"/>
        </w:rPr>
        <w:t>в</w:t>
      </w:r>
      <w:r>
        <w:rPr>
          <w:rFonts w:ascii="Arial" w:eastAsia="Arial" w:hAnsi="Arial" w:cs="Arial"/>
          <w:sz w:val="24"/>
          <w:szCs w:val="24"/>
        </w:rPr>
        <w:t>ише</w:t>
      </w:r>
      <w:r>
        <w:rPr>
          <w:rFonts w:ascii="Arial" w:eastAsia="Arial" w:hAnsi="Arial" w:cs="Arial"/>
          <w:spacing w:val="1"/>
          <w:sz w:val="24"/>
          <w:szCs w:val="24"/>
        </w:rPr>
        <w:t xml:space="preserve"> </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д</w:t>
      </w:r>
      <w:r>
        <w:rPr>
          <w:rFonts w:ascii="Arial" w:eastAsia="Arial" w:hAnsi="Arial" w:cs="Arial"/>
          <w:spacing w:val="-2"/>
          <w:sz w:val="24"/>
          <w:szCs w:val="24"/>
        </w:rPr>
        <w:t>а</w:t>
      </w:r>
      <w:r>
        <w:rPr>
          <w:rFonts w:ascii="Arial" w:eastAsia="Arial" w:hAnsi="Arial" w:cs="Arial"/>
          <w:sz w:val="24"/>
          <w:szCs w:val="24"/>
        </w:rPr>
        <w:t>на.</w:t>
      </w:r>
    </w:p>
    <w:p w14:paraId="0BCC0BF7" w14:textId="77777777" w:rsidR="009430D8" w:rsidRPr="004D3A99" w:rsidRDefault="009430D8">
      <w:pPr>
        <w:spacing w:before="16" w:line="260" w:lineRule="exact"/>
        <w:rPr>
          <w:rFonts w:ascii="Arial" w:hAnsi="Arial" w:cs="Arial"/>
          <w:sz w:val="26"/>
          <w:szCs w:val="26"/>
        </w:rPr>
      </w:pPr>
    </w:p>
    <w:p w14:paraId="2DF3AE57"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pacing w:val="2"/>
          <w:sz w:val="24"/>
          <w:szCs w:val="24"/>
        </w:rPr>
        <w:t>Н</w:t>
      </w:r>
      <w:r w:rsidRPr="004D3A99">
        <w:rPr>
          <w:rFonts w:ascii="Arial" w:eastAsia="Arial" w:hAnsi="Arial" w:cs="Arial"/>
          <w:b/>
          <w:spacing w:val="-5"/>
          <w:sz w:val="24"/>
          <w:szCs w:val="24"/>
        </w:rPr>
        <w:t>А</w:t>
      </w:r>
      <w:r w:rsidRPr="004D3A99">
        <w:rPr>
          <w:rFonts w:ascii="Arial" w:eastAsia="Arial" w:hAnsi="Arial" w:cs="Arial"/>
          <w:b/>
          <w:spacing w:val="1"/>
          <w:sz w:val="24"/>
          <w:szCs w:val="24"/>
        </w:rPr>
        <w:t>Ч</w:t>
      </w:r>
      <w:r w:rsidRPr="004D3A99">
        <w:rPr>
          <w:rFonts w:ascii="Arial" w:eastAsia="Arial" w:hAnsi="Arial" w:cs="Arial"/>
          <w:b/>
          <w:sz w:val="24"/>
          <w:szCs w:val="24"/>
        </w:rPr>
        <w:t>ИН О</w:t>
      </w:r>
      <w:r w:rsidRPr="004D3A99">
        <w:rPr>
          <w:rFonts w:ascii="Arial" w:eastAsia="Arial" w:hAnsi="Arial" w:cs="Arial"/>
          <w:b/>
          <w:spacing w:val="1"/>
          <w:sz w:val="24"/>
          <w:szCs w:val="24"/>
        </w:rPr>
        <w:t>З</w:t>
      </w:r>
      <w:r w:rsidRPr="004D3A99">
        <w:rPr>
          <w:rFonts w:ascii="Arial" w:eastAsia="Arial" w:hAnsi="Arial" w:cs="Arial"/>
          <w:b/>
          <w:spacing w:val="2"/>
          <w:sz w:val="24"/>
          <w:szCs w:val="24"/>
        </w:rPr>
        <w:t>Н</w:t>
      </w:r>
      <w:r w:rsidRPr="004D3A99">
        <w:rPr>
          <w:rFonts w:ascii="Arial" w:eastAsia="Arial" w:hAnsi="Arial" w:cs="Arial"/>
          <w:b/>
          <w:spacing w:val="-5"/>
          <w:sz w:val="24"/>
          <w:szCs w:val="24"/>
        </w:rPr>
        <w:t>А</w:t>
      </w:r>
      <w:r w:rsidRPr="004D3A99">
        <w:rPr>
          <w:rFonts w:ascii="Arial" w:eastAsia="Arial" w:hAnsi="Arial" w:cs="Arial"/>
          <w:b/>
          <w:spacing w:val="4"/>
          <w:sz w:val="24"/>
          <w:szCs w:val="24"/>
        </w:rPr>
        <w:t>Ч</w:t>
      </w:r>
      <w:r w:rsidRPr="004D3A99">
        <w:rPr>
          <w:rFonts w:ascii="Arial" w:eastAsia="Arial" w:hAnsi="Arial" w:cs="Arial"/>
          <w:b/>
          <w:spacing w:val="-5"/>
          <w:sz w:val="24"/>
          <w:szCs w:val="24"/>
        </w:rPr>
        <w:t>А</w:t>
      </w:r>
      <w:r w:rsidRPr="004D3A99">
        <w:rPr>
          <w:rFonts w:ascii="Arial" w:eastAsia="Arial" w:hAnsi="Arial" w:cs="Arial"/>
          <w:b/>
          <w:spacing w:val="4"/>
          <w:sz w:val="24"/>
          <w:szCs w:val="24"/>
        </w:rPr>
        <w:t>В</w:t>
      </w:r>
      <w:r w:rsidRPr="004D3A99">
        <w:rPr>
          <w:rFonts w:ascii="Arial" w:eastAsia="Arial" w:hAnsi="Arial" w:cs="Arial"/>
          <w:b/>
          <w:sz w:val="24"/>
          <w:szCs w:val="24"/>
        </w:rPr>
        <w:t>А</w:t>
      </w:r>
      <w:r w:rsidRPr="004D3A99">
        <w:rPr>
          <w:rFonts w:ascii="Arial" w:eastAsia="Arial" w:hAnsi="Arial" w:cs="Arial"/>
          <w:b/>
          <w:spacing w:val="1"/>
          <w:sz w:val="24"/>
          <w:szCs w:val="24"/>
        </w:rPr>
        <w:t>Њ</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z w:val="24"/>
          <w:szCs w:val="24"/>
        </w:rPr>
        <w:t>ПОВЕР</w:t>
      </w:r>
      <w:r w:rsidRPr="004D3A99">
        <w:rPr>
          <w:rFonts w:ascii="Arial" w:eastAsia="Arial" w:hAnsi="Arial" w:cs="Arial"/>
          <w:b/>
          <w:spacing w:val="-1"/>
          <w:sz w:val="24"/>
          <w:szCs w:val="24"/>
        </w:rPr>
        <w:t>Љ</w:t>
      </w:r>
      <w:r w:rsidRPr="004D3A99">
        <w:rPr>
          <w:rFonts w:ascii="Arial" w:eastAsia="Arial" w:hAnsi="Arial" w:cs="Arial"/>
          <w:b/>
          <w:sz w:val="24"/>
          <w:szCs w:val="24"/>
        </w:rPr>
        <w:t>ИВИХ</w:t>
      </w:r>
      <w:r w:rsidRPr="004D3A99">
        <w:rPr>
          <w:rFonts w:ascii="Arial" w:eastAsia="Arial" w:hAnsi="Arial" w:cs="Arial"/>
          <w:b/>
          <w:spacing w:val="1"/>
          <w:sz w:val="24"/>
          <w:szCs w:val="24"/>
        </w:rPr>
        <w:t xml:space="preserve"> </w:t>
      </w:r>
      <w:r w:rsidRPr="004D3A99">
        <w:rPr>
          <w:rFonts w:ascii="Arial" w:eastAsia="Arial" w:hAnsi="Arial" w:cs="Arial"/>
          <w:b/>
          <w:sz w:val="24"/>
          <w:szCs w:val="24"/>
        </w:rPr>
        <w:t>ПО</w:t>
      </w:r>
      <w:r w:rsidRPr="004D3A99">
        <w:rPr>
          <w:rFonts w:ascii="Arial" w:eastAsia="Arial" w:hAnsi="Arial" w:cs="Arial"/>
          <w:b/>
          <w:spacing w:val="2"/>
          <w:sz w:val="24"/>
          <w:szCs w:val="24"/>
        </w:rPr>
        <w:t>Д</w:t>
      </w:r>
      <w:r w:rsidRPr="004D3A99">
        <w:rPr>
          <w:rFonts w:ascii="Arial" w:eastAsia="Arial" w:hAnsi="Arial" w:cs="Arial"/>
          <w:b/>
          <w:spacing w:val="-5"/>
          <w:sz w:val="24"/>
          <w:szCs w:val="24"/>
        </w:rPr>
        <w:t>А</w:t>
      </w:r>
      <w:r w:rsidRPr="004D3A99">
        <w:rPr>
          <w:rFonts w:ascii="Arial" w:eastAsia="Arial" w:hAnsi="Arial" w:cs="Arial"/>
          <w:b/>
          <w:spacing w:val="4"/>
          <w:sz w:val="24"/>
          <w:szCs w:val="24"/>
        </w:rPr>
        <w:t>Т</w:t>
      </w:r>
      <w:r w:rsidRPr="004D3A99">
        <w:rPr>
          <w:rFonts w:ascii="Arial" w:eastAsia="Arial" w:hAnsi="Arial" w:cs="Arial"/>
          <w:b/>
          <w:spacing w:val="-5"/>
          <w:sz w:val="24"/>
          <w:szCs w:val="24"/>
        </w:rPr>
        <w:t>А</w:t>
      </w:r>
      <w:r w:rsidRPr="004D3A99">
        <w:rPr>
          <w:rFonts w:ascii="Arial" w:eastAsia="Arial" w:hAnsi="Arial" w:cs="Arial"/>
          <w:b/>
          <w:spacing w:val="5"/>
          <w:sz w:val="24"/>
          <w:szCs w:val="24"/>
        </w:rPr>
        <w:t>К</w:t>
      </w:r>
      <w:r w:rsidRPr="004D3A99">
        <w:rPr>
          <w:rFonts w:ascii="Arial" w:eastAsia="Arial" w:hAnsi="Arial" w:cs="Arial"/>
          <w:b/>
          <w:sz w:val="24"/>
          <w:szCs w:val="24"/>
        </w:rPr>
        <w:t>А</w:t>
      </w:r>
    </w:p>
    <w:p w14:paraId="78740E80" w14:textId="77777777" w:rsidR="009430D8" w:rsidRPr="004D3A99" w:rsidRDefault="009430D8">
      <w:pPr>
        <w:spacing w:before="16" w:line="260" w:lineRule="exact"/>
        <w:rPr>
          <w:rFonts w:ascii="Arial" w:hAnsi="Arial" w:cs="Arial"/>
          <w:sz w:val="26"/>
          <w:szCs w:val="26"/>
        </w:rPr>
      </w:pPr>
    </w:p>
    <w:p w14:paraId="175D4EF8" w14:textId="77777777" w:rsidR="009430D8" w:rsidRDefault="00866B3B" w:rsidP="00F72D98">
      <w:pPr>
        <w:ind w:right="80" w:firstLine="827"/>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3"/>
          <w:sz w:val="24"/>
          <w:szCs w:val="24"/>
        </w:rPr>
        <w:t>ј</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 xml:space="preserve">ч </w:t>
      </w:r>
      <w:r>
        <w:rPr>
          <w:rFonts w:ascii="Arial" w:eastAsia="Arial" w:hAnsi="Arial" w:cs="Arial"/>
          <w:spacing w:val="1"/>
          <w:sz w:val="24"/>
          <w:szCs w:val="24"/>
        </w:rPr>
        <w:t>о</w:t>
      </w:r>
      <w:r>
        <w:rPr>
          <w:rFonts w:ascii="Arial" w:eastAsia="Arial" w:hAnsi="Arial" w:cs="Arial"/>
          <w:sz w:val="24"/>
          <w:szCs w:val="24"/>
        </w:rPr>
        <w:t>пр</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но</w:t>
      </w:r>
      <w:r>
        <w:rPr>
          <w:rFonts w:ascii="Arial" w:eastAsia="Arial" w:hAnsi="Arial" w:cs="Arial"/>
          <w:spacing w:val="1"/>
          <w:sz w:val="24"/>
          <w:szCs w:val="24"/>
        </w:rPr>
        <w:t xml:space="preserve"> о</w:t>
      </w:r>
      <w:r>
        <w:rPr>
          <w:rFonts w:ascii="Arial" w:eastAsia="Arial" w:hAnsi="Arial" w:cs="Arial"/>
          <w:sz w:val="24"/>
          <w:szCs w:val="24"/>
        </w:rPr>
        <w:t>з</w:t>
      </w:r>
      <w:r>
        <w:rPr>
          <w:rFonts w:ascii="Arial" w:eastAsia="Arial" w:hAnsi="Arial" w:cs="Arial"/>
          <w:spacing w:val="-2"/>
          <w:sz w:val="24"/>
          <w:szCs w:val="24"/>
        </w:rPr>
        <w:t>н</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в</w:t>
      </w:r>
      <w:r>
        <w:rPr>
          <w:rFonts w:ascii="Arial" w:eastAsia="Arial" w:hAnsi="Arial" w:cs="Arial"/>
          <w:spacing w:val="1"/>
          <w:sz w:val="24"/>
          <w:szCs w:val="24"/>
        </w:rPr>
        <w:t>ер</w:t>
      </w:r>
      <w:r>
        <w:rPr>
          <w:rFonts w:ascii="Arial" w:eastAsia="Arial" w:hAnsi="Arial" w:cs="Arial"/>
          <w:spacing w:val="-1"/>
          <w:sz w:val="24"/>
          <w:szCs w:val="24"/>
        </w:rPr>
        <w:t>љ</w:t>
      </w:r>
      <w:r>
        <w:rPr>
          <w:rFonts w:ascii="Arial" w:eastAsia="Arial" w:hAnsi="Arial" w:cs="Arial"/>
          <w:sz w:val="24"/>
          <w:szCs w:val="24"/>
        </w:rPr>
        <w:t>иве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ор</w:t>
      </w:r>
      <w:r>
        <w:rPr>
          <w:rFonts w:ascii="Arial" w:eastAsia="Arial" w:hAnsi="Arial" w:cs="Arial"/>
          <w:sz w:val="24"/>
          <w:szCs w:val="24"/>
        </w:rPr>
        <w:t>иш</w:t>
      </w:r>
      <w:r>
        <w:rPr>
          <w:rFonts w:ascii="Arial" w:eastAsia="Arial" w:hAnsi="Arial" w:cs="Arial"/>
          <w:spacing w:val="-2"/>
          <w:sz w:val="24"/>
          <w:szCs w:val="24"/>
        </w:rPr>
        <w:t>ћ</w:t>
      </w:r>
      <w:r>
        <w:rPr>
          <w:rFonts w:ascii="Arial" w:eastAsia="Arial" w:hAnsi="Arial" w:cs="Arial"/>
          <w:spacing w:val="1"/>
          <w:sz w:val="24"/>
          <w:szCs w:val="24"/>
        </w:rPr>
        <w:t>е</w:t>
      </w:r>
      <w:r>
        <w:rPr>
          <w:rFonts w:ascii="Arial" w:eastAsia="Arial" w:hAnsi="Arial" w:cs="Arial"/>
          <w:sz w:val="24"/>
          <w:szCs w:val="24"/>
        </w:rPr>
        <w:t>ни с</w:t>
      </w:r>
      <w:r>
        <w:rPr>
          <w:rFonts w:ascii="Arial" w:eastAsia="Arial" w:hAnsi="Arial" w:cs="Arial"/>
          <w:spacing w:val="1"/>
          <w:sz w:val="24"/>
          <w:szCs w:val="24"/>
        </w:rPr>
        <w:t>а</w:t>
      </w:r>
      <w:r>
        <w:rPr>
          <w:rFonts w:ascii="Arial" w:eastAsia="Arial" w:hAnsi="Arial" w:cs="Arial"/>
          <w:sz w:val="24"/>
          <w:szCs w:val="24"/>
        </w:rPr>
        <w:t>мо</w:t>
      </w:r>
      <w:r>
        <w:rPr>
          <w:rFonts w:ascii="Arial" w:eastAsia="Arial" w:hAnsi="Arial" w:cs="Arial"/>
          <w:spacing w:val="4"/>
          <w:sz w:val="24"/>
          <w:szCs w:val="24"/>
        </w:rPr>
        <w:t xml:space="preserve"> </w:t>
      </w:r>
      <w:r>
        <w:rPr>
          <w:rFonts w:ascii="Arial" w:eastAsia="Arial" w:hAnsi="Arial" w:cs="Arial"/>
          <w:sz w:val="24"/>
          <w:szCs w:val="24"/>
        </w:rPr>
        <w:t>у т</w:t>
      </w:r>
      <w:r>
        <w:rPr>
          <w:rFonts w:ascii="Arial" w:eastAsia="Arial" w:hAnsi="Arial" w:cs="Arial"/>
          <w:spacing w:val="1"/>
          <w:sz w:val="24"/>
          <w:szCs w:val="24"/>
        </w:rPr>
        <w:t>о</w:t>
      </w:r>
      <w:r>
        <w:rPr>
          <w:rFonts w:ascii="Arial" w:eastAsia="Arial" w:hAnsi="Arial" w:cs="Arial"/>
          <w:sz w:val="24"/>
          <w:szCs w:val="24"/>
        </w:rPr>
        <w:t>ку</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3"/>
          <w:sz w:val="24"/>
          <w:szCs w:val="24"/>
        </w:rPr>
        <w:t>т</w:t>
      </w:r>
      <w:r>
        <w:rPr>
          <w:rFonts w:ascii="Arial" w:eastAsia="Arial" w:hAnsi="Arial" w:cs="Arial"/>
          <w:spacing w:val="-2"/>
          <w:sz w:val="24"/>
          <w:szCs w:val="24"/>
        </w:rPr>
        <w:t>у</w:t>
      </w:r>
      <w:r>
        <w:rPr>
          <w:rFonts w:ascii="Arial" w:eastAsia="Arial" w:hAnsi="Arial" w:cs="Arial"/>
          <w:sz w:val="24"/>
          <w:szCs w:val="24"/>
        </w:rPr>
        <w:t>пка</w:t>
      </w:r>
      <w:r>
        <w:rPr>
          <w:rFonts w:ascii="Arial" w:eastAsia="Arial" w:hAnsi="Arial" w:cs="Arial"/>
          <w:spacing w:val="3"/>
          <w:sz w:val="24"/>
          <w:szCs w:val="24"/>
        </w:rPr>
        <w:t xml:space="preserve"> </w:t>
      </w:r>
      <w:r>
        <w:rPr>
          <w:rFonts w:ascii="Arial" w:eastAsia="Arial" w:hAnsi="Arial" w:cs="Arial"/>
          <w:sz w:val="24"/>
          <w:szCs w:val="24"/>
        </w:rPr>
        <w:t>јавне</w:t>
      </w:r>
      <w:r>
        <w:rPr>
          <w:rFonts w:ascii="Arial" w:eastAsia="Arial" w:hAnsi="Arial" w:cs="Arial"/>
          <w:spacing w:val="3"/>
          <w:sz w:val="24"/>
          <w:szCs w:val="24"/>
        </w:rPr>
        <w:t xml:space="preserve"> </w:t>
      </w:r>
      <w:r>
        <w:rPr>
          <w:rFonts w:ascii="Arial" w:eastAsia="Arial" w:hAnsi="Arial" w:cs="Arial"/>
          <w:sz w:val="24"/>
          <w:szCs w:val="24"/>
        </w:rPr>
        <w:t>набавке</w:t>
      </w:r>
      <w:r>
        <w:rPr>
          <w:rFonts w:ascii="Arial" w:eastAsia="Arial" w:hAnsi="Arial" w:cs="Arial"/>
          <w:spacing w:val="3"/>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4"/>
          <w:sz w:val="24"/>
          <w:szCs w:val="24"/>
        </w:rPr>
        <w:t>с</w:t>
      </w:r>
      <w:r>
        <w:rPr>
          <w:rFonts w:ascii="Arial" w:eastAsia="Arial" w:hAnsi="Arial" w:cs="Arial"/>
          <w:sz w:val="24"/>
          <w:szCs w:val="24"/>
        </w:rPr>
        <w:t>к</w:t>
      </w:r>
      <w:r>
        <w:rPr>
          <w:rFonts w:ascii="Arial" w:eastAsia="Arial" w:hAnsi="Arial" w:cs="Arial"/>
          <w:spacing w:val="2"/>
          <w:sz w:val="24"/>
          <w:szCs w:val="24"/>
        </w:rPr>
        <w:t>л</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z w:val="24"/>
          <w:szCs w:val="24"/>
        </w:rPr>
        <w:t>у са</w:t>
      </w:r>
      <w:r>
        <w:rPr>
          <w:rFonts w:ascii="Arial" w:eastAsia="Arial" w:hAnsi="Arial" w:cs="Arial"/>
          <w:spacing w:val="6"/>
          <w:sz w:val="24"/>
          <w:szCs w:val="24"/>
        </w:rPr>
        <w:t xml:space="preserve"> </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ив</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и ник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3"/>
          <w:sz w:val="24"/>
          <w:szCs w:val="24"/>
        </w:rPr>
        <w:t xml:space="preserve"> </w:t>
      </w:r>
      <w:r>
        <w:rPr>
          <w:rFonts w:ascii="Arial" w:eastAsia="Arial" w:hAnsi="Arial" w:cs="Arial"/>
          <w:sz w:val="24"/>
          <w:szCs w:val="24"/>
        </w:rPr>
        <w:t>изван</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1"/>
          <w:sz w:val="24"/>
          <w:szCs w:val="24"/>
        </w:rPr>
        <w:t>л</w:t>
      </w:r>
      <w:r>
        <w:rPr>
          <w:rFonts w:ascii="Arial" w:eastAsia="Arial" w:hAnsi="Arial" w:cs="Arial"/>
          <w:sz w:val="24"/>
          <w:szCs w:val="24"/>
        </w:rPr>
        <w:t>ица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w:t>
      </w:r>
      <w:r>
        <w:rPr>
          <w:rFonts w:ascii="Arial" w:eastAsia="Arial" w:hAnsi="Arial" w:cs="Arial"/>
          <w:spacing w:val="3"/>
          <w:sz w:val="24"/>
          <w:szCs w:val="24"/>
        </w:rPr>
        <w:t xml:space="preserve"> </w:t>
      </w:r>
      <w:r>
        <w:rPr>
          <w:rFonts w:ascii="Arial" w:eastAsia="Arial" w:hAnsi="Arial" w:cs="Arial"/>
          <w:sz w:val="24"/>
          <w:szCs w:val="24"/>
        </w:rPr>
        <w:t xml:space="preserve">су </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z w:val="24"/>
          <w:szCs w:val="24"/>
        </w:rPr>
        <w:t>учена</w:t>
      </w:r>
      <w:r>
        <w:rPr>
          <w:rFonts w:ascii="Arial" w:eastAsia="Arial" w:hAnsi="Arial" w:cs="Arial"/>
          <w:spacing w:val="4"/>
          <w:sz w:val="24"/>
          <w:szCs w:val="24"/>
        </w:rPr>
        <w:t xml:space="preserve"> </w:t>
      </w:r>
      <w:r>
        <w:rPr>
          <w:rFonts w:ascii="Arial" w:eastAsia="Arial" w:hAnsi="Arial" w:cs="Arial"/>
          <w:sz w:val="24"/>
          <w:szCs w:val="24"/>
        </w:rPr>
        <w:t>у пос</w:t>
      </w:r>
      <w:r>
        <w:rPr>
          <w:rFonts w:ascii="Arial" w:eastAsia="Arial" w:hAnsi="Arial" w:cs="Arial"/>
          <w:spacing w:val="3"/>
          <w:sz w:val="24"/>
          <w:szCs w:val="24"/>
        </w:rPr>
        <w:t>т</w:t>
      </w:r>
      <w:r>
        <w:rPr>
          <w:rFonts w:ascii="Arial" w:eastAsia="Arial" w:hAnsi="Arial" w:cs="Arial"/>
          <w:spacing w:val="-2"/>
          <w:sz w:val="24"/>
          <w:szCs w:val="24"/>
        </w:rPr>
        <w:t>у</w:t>
      </w:r>
      <w:r>
        <w:rPr>
          <w:rFonts w:ascii="Arial" w:eastAsia="Arial" w:hAnsi="Arial" w:cs="Arial"/>
          <w:sz w:val="24"/>
          <w:szCs w:val="24"/>
        </w:rPr>
        <w:t>пак</w:t>
      </w:r>
      <w:r>
        <w:rPr>
          <w:rFonts w:ascii="Arial" w:eastAsia="Arial" w:hAnsi="Arial" w:cs="Arial"/>
          <w:spacing w:val="4"/>
          <w:sz w:val="24"/>
          <w:szCs w:val="24"/>
        </w:rPr>
        <w:t xml:space="preserve"> </w:t>
      </w:r>
      <w:r>
        <w:rPr>
          <w:rFonts w:ascii="Arial" w:eastAsia="Arial" w:hAnsi="Arial" w:cs="Arial"/>
          <w:sz w:val="24"/>
          <w:szCs w:val="24"/>
        </w:rPr>
        <w:t>јавне</w:t>
      </w:r>
      <w:r>
        <w:rPr>
          <w:rFonts w:ascii="Arial" w:eastAsia="Arial" w:hAnsi="Arial" w:cs="Arial"/>
          <w:spacing w:val="4"/>
          <w:sz w:val="24"/>
          <w:szCs w:val="24"/>
        </w:rPr>
        <w:t xml:space="preserve"> </w:t>
      </w:r>
      <w:r>
        <w:rPr>
          <w:rFonts w:ascii="Arial" w:eastAsia="Arial" w:hAnsi="Arial" w:cs="Arial"/>
          <w:sz w:val="24"/>
          <w:szCs w:val="24"/>
        </w:rPr>
        <w:t>набавк</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Ови</w:t>
      </w:r>
      <w:r>
        <w:rPr>
          <w:rFonts w:ascii="Arial" w:eastAsia="Arial" w:hAnsi="Arial" w:cs="Arial"/>
          <w:spacing w:val="3"/>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 не</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бити</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јав</w:t>
      </w:r>
      <w:r>
        <w:rPr>
          <w:rFonts w:ascii="Arial" w:eastAsia="Arial" w:hAnsi="Arial" w:cs="Arial"/>
          <w:spacing w:val="1"/>
          <w:sz w:val="24"/>
          <w:szCs w:val="24"/>
        </w:rPr>
        <w:t>ље</w:t>
      </w:r>
      <w:r>
        <w:rPr>
          <w:rFonts w:ascii="Arial" w:eastAsia="Arial" w:hAnsi="Arial" w:cs="Arial"/>
          <w:sz w:val="24"/>
          <w:szCs w:val="24"/>
        </w:rPr>
        <w:t>ни</w:t>
      </w:r>
      <w:r>
        <w:rPr>
          <w:rFonts w:ascii="Arial" w:eastAsia="Arial" w:hAnsi="Arial" w:cs="Arial"/>
          <w:spacing w:val="-4"/>
          <w:sz w:val="24"/>
          <w:szCs w:val="24"/>
        </w:rPr>
        <w:t xml:space="preserve"> </w:t>
      </w:r>
      <w:r>
        <w:rPr>
          <w:rFonts w:ascii="Arial" w:eastAsia="Arial" w:hAnsi="Arial" w:cs="Arial"/>
          <w:sz w:val="24"/>
          <w:szCs w:val="24"/>
        </w:rPr>
        <w:t>при</w:t>
      </w:r>
      <w:r>
        <w:rPr>
          <w:rFonts w:ascii="Arial" w:eastAsia="Arial" w:hAnsi="Arial" w:cs="Arial"/>
          <w:spacing w:val="-1"/>
          <w:sz w:val="24"/>
          <w:szCs w:val="24"/>
        </w:rPr>
        <w:t>л</w:t>
      </w:r>
      <w:r>
        <w:rPr>
          <w:rFonts w:ascii="Arial" w:eastAsia="Arial" w:hAnsi="Arial" w:cs="Arial"/>
          <w:sz w:val="24"/>
          <w:szCs w:val="24"/>
        </w:rPr>
        <w:t>ик</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вку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3"/>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пк</w:t>
      </w:r>
      <w:r>
        <w:rPr>
          <w:rFonts w:ascii="Arial" w:eastAsia="Arial" w:hAnsi="Arial" w:cs="Arial"/>
          <w:spacing w:val="1"/>
          <w:sz w:val="24"/>
          <w:szCs w:val="24"/>
        </w:rPr>
        <w:t>а</w:t>
      </w:r>
      <w:r>
        <w:rPr>
          <w:rFonts w:ascii="Arial" w:eastAsia="Arial" w:hAnsi="Arial" w:cs="Arial"/>
          <w:sz w:val="24"/>
          <w:szCs w:val="24"/>
        </w:rPr>
        <w:t>.</w:t>
      </w:r>
    </w:p>
    <w:p w14:paraId="71AB4D58" w14:textId="77777777" w:rsidR="009430D8" w:rsidRDefault="00866B3B" w:rsidP="00F72D98">
      <w:pPr>
        <w:spacing w:before="4" w:line="260" w:lineRule="exact"/>
        <w:ind w:right="78" w:firstLine="827"/>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 м</w:t>
      </w:r>
      <w:r>
        <w:rPr>
          <w:rFonts w:ascii="Arial" w:eastAsia="Arial" w:hAnsi="Arial" w:cs="Arial"/>
          <w:spacing w:val="1"/>
          <w:sz w:val="24"/>
          <w:szCs w:val="24"/>
        </w:rPr>
        <w:t>о</w:t>
      </w:r>
      <w:r>
        <w:rPr>
          <w:rFonts w:ascii="Arial" w:eastAsia="Arial" w:hAnsi="Arial" w:cs="Arial"/>
          <w:sz w:val="24"/>
          <w:szCs w:val="24"/>
        </w:rPr>
        <w:t xml:space="preserve">же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1"/>
          <w:sz w:val="24"/>
          <w:szCs w:val="24"/>
        </w:rPr>
        <w:t>о</w:t>
      </w:r>
      <w:r>
        <w:rPr>
          <w:rFonts w:ascii="Arial" w:eastAsia="Arial" w:hAnsi="Arial" w:cs="Arial"/>
          <w:spacing w:val="-1"/>
          <w:sz w:val="24"/>
          <w:szCs w:val="24"/>
        </w:rPr>
        <w:t>дб</w:t>
      </w:r>
      <w:r>
        <w:rPr>
          <w:rFonts w:ascii="Arial" w:eastAsia="Arial" w:hAnsi="Arial" w:cs="Arial"/>
          <w:sz w:val="24"/>
          <w:szCs w:val="24"/>
        </w:rPr>
        <w:t>ије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3"/>
          <w:sz w:val="24"/>
          <w:szCs w:val="24"/>
        </w:rPr>
        <w:t>п</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жи</w:t>
      </w:r>
      <w:r>
        <w:rPr>
          <w:rFonts w:ascii="Arial" w:eastAsia="Arial" w:hAnsi="Arial" w:cs="Arial"/>
          <w:spacing w:val="3"/>
          <w:sz w:val="24"/>
          <w:szCs w:val="24"/>
        </w:rPr>
        <w:t xml:space="preserve"> </w:t>
      </w:r>
      <w:r>
        <w:rPr>
          <w:rFonts w:ascii="Arial" w:eastAsia="Arial" w:hAnsi="Arial" w:cs="Arial"/>
          <w:sz w:val="24"/>
          <w:szCs w:val="24"/>
        </w:rPr>
        <w:t>ин</w:t>
      </w:r>
      <w:r>
        <w:rPr>
          <w:rFonts w:ascii="Arial" w:eastAsia="Arial" w:hAnsi="Arial" w:cs="Arial"/>
          <w:spacing w:val="-1"/>
          <w:sz w:val="24"/>
          <w:szCs w:val="24"/>
        </w:rPr>
        <w:t>ф</w:t>
      </w:r>
      <w:r>
        <w:rPr>
          <w:rFonts w:ascii="Arial" w:eastAsia="Arial" w:hAnsi="Arial" w:cs="Arial"/>
          <w:spacing w:val="1"/>
          <w:sz w:val="24"/>
          <w:szCs w:val="24"/>
        </w:rPr>
        <w:t>ор</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ију к</w:t>
      </w:r>
      <w:r>
        <w:rPr>
          <w:rFonts w:ascii="Arial" w:eastAsia="Arial" w:hAnsi="Arial" w:cs="Arial"/>
          <w:spacing w:val="1"/>
          <w:sz w:val="24"/>
          <w:szCs w:val="24"/>
        </w:rPr>
        <w:t>о</w:t>
      </w:r>
      <w:r>
        <w:rPr>
          <w:rFonts w:ascii="Arial" w:eastAsia="Arial" w:hAnsi="Arial" w:cs="Arial"/>
          <w:sz w:val="24"/>
          <w:szCs w:val="24"/>
        </w:rPr>
        <w:t xml:space="preserve">ја </w:t>
      </w:r>
      <w:r>
        <w:rPr>
          <w:rFonts w:ascii="Arial" w:eastAsia="Arial" w:hAnsi="Arial" w:cs="Arial"/>
          <w:spacing w:val="-3"/>
          <w:sz w:val="24"/>
          <w:szCs w:val="24"/>
        </w:rPr>
        <w:t>б</w:t>
      </w:r>
      <w:r>
        <w:rPr>
          <w:rFonts w:ascii="Arial" w:eastAsia="Arial" w:hAnsi="Arial" w:cs="Arial"/>
          <w:sz w:val="24"/>
          <w:szCs w:val="24"/>
        </w:rPr>
        <w:t>и зн</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z w:val="24"/>
          <w:szCs w:val="24"/>
        </w:rPr>
        <w:t>а пов</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1"/>
          <w:sz w:val="24"/>
          <w:szCs w:val="24"/>
        </w:rPr>
        <w:t>рљ</w:t>
      </w:r>
      <w:r>
        <w:rPr>
          <w:rFonts w:ascii="Arial" w:eastAsia="Arial" w:hAnsi="Arial" w:cs="Arial"/>
          <w:sz w:val="24"/>
          <w:szCs w:val="24"/>
        </w:rPr>
        <w:t>ив</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ка</w:t>
      </w:r>
      <w:r>
        <w:rPr>
          <w:rFonts w:ascii="Arial" w:eastAsia="Arial" w:hAnsi="Arial" w:cs="Arial"/>
          <w:spacing w:val="1"/>
          <w:sz w:val="24"/>
          <w:szCs w:val="24"/>
        </w:rPr>
        <w:t xml:space="preserve"> </w:t>
      </w:r>
      <w:r>
        <w:rPr>
          <w:rFonts w:ascii="Arial" w:eastAsia="Arial" w:hAnsi="Arial" w:cs="Arial"/>
          <w:sz w:val="24"/>
          <w:szCs w:val="24"/>
        </w:rPr>
        <w:t>до</w:t>
      </w:r>
      <w:r>
        <w:rPr>
          <w:rFonts w:ascii="Arial" w:eastAsia="Arial" w:hAnsi="Arial" w:cs="Arial"/>
          <w:spacing w:val="-1"/>
          <w:sz w:val="24"/>
          <w:szCs w:val="24"/>
        </w:rPr>
        <w:t>б</w:t>
      </w:r>
      <w:r>
        <w:rPr>
          <w:rFonts w:ascii="Arial" w:eastAsia="Arial" w:hAnsi="Arial" w:cs="Arial"/>
          <w:sz w:val="24"/>
          <w:szCs w:val="24"/>
        </w:rPr>
        <w:t>ијен</w:t>
      </w:r>
      <w:r>
        <w:rPr>
          <w:rFonts w:ascii="Arial" w:eastAsia="Arial" w:hAnsi="Arial" w:cs="Arial"/>
          <w:spacing w:val="-2"/>
          <w:sz w:val="24"/>
          <w:szCs w:val="24"/>
        </w:rPr>
        <w:t>и</w:t>
      </w:r>
      <w:r>
        <w:rPr>
          <w:rFonts w:ascii="Arial" w:eastAsia="Arial" w:hAnsi="Arial" w:cs="Arial"/>
          <w:sz w:val="24"/>
          <w:szCs w:val="24"/>
        </w:rPr>
        <w:t>х 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и.</w:t>
      </w:r>
    </w:p>
    <w:p w14:paraId="53C30D39" w14:textId="77777777" w:rsidR="009430D8" w:rsidRDefault="00866B3B" w:rsidP="00F72D98">
      <w:pPr>
        <w:spacing w:line="260" w:lineRule="exact"/>
        <w:ind w:right="74" w:firstLine="827"/>
        <w:jc w:val="both"/>
        <w:rPr>
          <w:rFonts w:ascii="Arial" w:eastAsia="Arial" w:hAnsi="Arial" w:cs="Arial"/>
          <w:sz w:val="24"/>
          <w:szCs w:val="24"/>
        </w:rPr>
      </w:pPr>
      <w:r>
        <w:rPr>
          <w:rFonts w:ascii="Arial" w:eastAsia="Arial" w:hAnsi="Arial" w:cs="Arial"/>
          <w:spacing w:val="-1"/>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пов</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pacing w:val="1"/>
          <w:sz w:val="24"/>
          <w:szCs w:val="24"/>
        </w:rPr>
        <w:t>љ</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по</w:t>
      </w:r>
      <w:r>
        <w:rPr>
          <w:rFonts w:ascii="Arial" w:eastAsia="Arial" w:hAnsi="Arial" w:cs="Arial"/>
          <w:spacing w:val="-2"/>
          <w:sz w:val="24"/>
          <w:szCs w:val="24"/>
        </w:rPr>
        <w:t>ну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2"/>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 xml:space="preserve">чити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w:t>
      </w:r>
      <w:r>
        <w:rPr>
          <w:rFonts w:ascii="Arial" w:eastAsia="Arial" w:hAnsi="Arial" w:cs="Arial"/>
          <w:spacing w:val="2"/>
          <w:sz w:val="24"/>
          <w:szCs w:val="24"/>
        </w:rPr>
        <w:t xml:space="preserve"> </w:t>
      </w:r>
      <w:r>
        <w:rPr>
          <w:rFonts w:ascii="Arial" w:eastAsia="Arial" w:hAnsi="Arial" w:cs="Arial"/>
          <w:sz w:val="24"/>
          <w:szCs w:val="24"/>
        </w:rPr>
        <w:t>с</w:t>
      </w:r>
      <w:r>
        <w:rPr>
          <w:rFonts w:ascii="Arial" w:eastAsia="Arial" w:hAnsi="Arial" w:cs="Arial"/>
          <w:spacing w:val="1"/>
          <w:sz w:val="24"/>
          <w:szCs w:val="24"/>
        </w:rPr>
        <w:t>а</w:t>
      </w:r>
      <w:r>
        <w:rPr>
          <w:rFonts w:ascii="Arial" w:eastAsia="Arial" w:hAnsi="Arial" w:cs="Arial"/>
          <w:spacing w:val="-3"/>
          <w:sz w:val="24"/>
          <w:szCs w:val="24"/>
        </w:rPr>
        <w:t>д</w:t>
      </w:r>
      <w:r>
        <w:rPr>
          <w:rFonts w:ascii="Arial" w:eastAsia="Arial" w:hAnsi="Arial" w:cs="Arial"/>
          <w:spacing w:val="1"/>
          <w:sz w:val="24"/>
          <w:szCs w:val="24"/>
        </w:rPr>
        <w:t>р</w:t>
      </w:r>
      <w:r>
        <w:rPr>
          <w:rFonts w:ascii="Arial" w:eastAsia="Arial" w:hAnsi="Arial" w:cs="Arial"/>
          <w:sz w:val="24"/>
          <w:szCs w:val="24"/>
        </w:rPr>
        <w:t>же</w:t>
      </w:r>
      <w:r>
        <w:rPr>
          <w:rFonts w:ascii="Arial" w:eastAsia="Arial" w:hAnsi="Arial" w:cs="Arial"/>
          <w:spacing w:val="3"/>
          <w:sz w:val="24"/>
          <w:szCs w:val="24"/>
        </w:rPr>
        <w:t xml:space="preserve"> </w:t>
      </w:r>
      <w:r>
        <w:rPr>
          <w:rFonts w:ascii="Arial" w:eastAsia="Arial" w:hAnsi="Arial" w:cs="Arial"/>
          <w:spacing w:val="-1"/>
          <w:sz w:val="24"/>
          <w:szCs w:val="24"/>
        </w:rPr>
        <w:t>л</w:t>
      </w:r>
      <w:r>
        <w:rPr>
          <w:rFonts w:ascii="Arial" w:eastAsia="Arial" w:hAnsi="Arial" w:cs="Arial"/>
          <w:sz w:val="24"/>
          <w:szCs w:val="24"/>
        </w:rPr>
        <w:t>ичне подат</w:t>
      </w:r>
      <w:r>
        <w:rPr>
          <w:rFonts w:ascii="Arial" w:eastAsia="Arial" w:hAnsi="Arial" w:cs="Arial"/>
          <w:spacing w:val="1"/>
          <w:sz w:val="24"/>
          <w:szCs w:val="24"/>
        </w:rPr>
        <w:t>ке</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не</w:t>
      </w:r>
      <w:r>
        <w:rPr>
          <w:rFonts w:ascii="Arial" w:eastAsia="Arial" w:hAnsi="Arial" w:cs="Arial"/>
          <w:spacing w:val="3"/>
          <w:sz w:val="24"/>
          <w:szCs w:val="24"/>
        </w:rPr>
        <w:t xml:space="preserve"> </w:t>
      </w:r>
      <w:r>
        <w:rPr>
          <w:rFonts w:ascii="Arial" w:eastAsia="Arial" w:hAnsi="Arial" w:cs="Arial"/>
          <w:spacing w:val="-2"/>
          <w:sz w:val="24"/>
          <w:szCs w:val="24"/>
        </w:rPr>
        <w:t>с</w:t>
      </w:r>
      <w:r>
        <w:rPr>
          <w:rFonts w:ascii="Arial" w:eastAsia="Arial" w:hAnsi="Arial" w:cs="Arial"/>
          <w:spacing w:val="-1"/>
          <w:sz w:val="24"/>
          <w:szCs w:val="24"/>
        </w:rPr>
        <w:t>ад</w:t>
      </w:r>
      <w:r>
        <w:rPr>
          <w:rFonts w:ascii="Arial" w:eastAsia="Arial" w:hAnsi="Arial" w:cs="Arial"/>
          <w:spacing w:val="1"/>
          <w:sz w:val="24"/>
          <w:szCs w:val="24"/>
        </w:rPr>
        <w:t>р</w:t>
      </w:r>
      <w:r>
        <w:rPr>
          <w:rFonts w:ascii="Arial" w:eastAsia="Arial" w:hAnsi="Arial" w:cs="Arial"/>
          <w:sz w:val="24"/>
          <w:szCs w:val="24"/>
        </w:rPr>
        <w:t>жи</w:t>
      </w:r>
      <w:r>
        <w:rPr>
          <w:rFonts w:ascii="Arial" w:eastAsia="Arial" w:hAnsi="Arial" w:cs="Arial"/>
          <w:spacing w:val="3"/>
          <w:sz w:val="24"/>
          <w:szCs w:val="24"/>
        </w:rPr>
        <w:t xml:space="preserve"> </w:t>
      </w:r>
      <w:r>
        <w:rPr>
          <w:rFonts w:ascii="Arial" w:eastAsia="Arial" w:hAnsi="Arial" w:cs="Arial"/>
          <w:sz w:val="24"/>
          <w:szCs w:val="24"/>
        </w:rPr>
        <w:t>ни</w:t>
      </w:r>
      <w:r>
        <w:rPr>
          <w:rFonts w:ascii="Arial" w:eastAsia="Arial" w:hAnsi="Arial" w:cs="Arial"/>
          <w:spacing w:val="2"/>
          <w:sz w:val="24"/>
          <w:szCs w:val="24"/>
        </w:rPr>
        <w:t xml:space="preserve"> </w:t>
      </w:r>
      <w:r>
        <w:rPr>
          <w:rFonts w:ascii="Arial" w:eastAsia="Arial" w:hAnsi="Arial" w:cs="Arial"/>
          <w:sz w:val="24"/>
          <w:szCs w:val="24"/>
        </w:rPr>
        <w:t>један</w:t>
      </w:r>
      <w:r>
        <w:rPr>
          <w:rFonts w:ascii="Arial" w:eastAsia="Arial" w:hAnsi="Arial" w:cs="Arial"/>
          <w:spacing w:val="3"/>
          <w:sz w:val="24"/>
          <w:szCs w:val="24"/>
        </w:rPr>
        <w:t xml:space="preserve"> </w:t>
      </w:r>
      <w:r>
        <w:rPr>
          <w:rFonts w:ascii="Arial" w:eastAsia="Arial" w:hAnsi="Arial" w:cs="Arial"/>
          <w:sz w:val="24"/>
          <w:szCs w:val="24"/>
        </w:rPr>
        <w:t xml:space="preserve">јавни </w:t>
      </w:r>
      <w:r>
        <w:rPr>
          <w:rFonts w:ascii="Arial" w:eastAsia="Arial" w:hAnsi="Arial" w:cs="Arial"/>
          <w:spacing w:val="1"/>
          <w:sz w:val="24"/>
          <w:szCs w:val="24"/>
        </w:rPr>
        <w:t>ре</w:t>
      </w:r>
      <w:r>
        <w:rPr>
          <w:rFonts w:ascii="Arial" w:eastAsia="Arial" w:hAnsi="Arial" w:cs="Arial"/>
          <w:spacing w:val="-1"/>
          <w:sz w:val="24"/>
          <w:szCs w:val="24"/>
        </w:rPr>
        <w:t>г</w:t>
      </w:r>
      <w:r>
        <w:rPr>
          <w:rFonts w:ascii="Arial" w:eastAsia="Arial" w:hAnsi="Arial" w:cs="Arial"/>
          <w:sz w:val="24"/>
          <w:szCs w:val="24"/>
        </w:rPr>
        <w:t>ист</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или</w:t>
      </w:r>
      <w:r>
        <w:rPr>
          <w:rFonts w:ascii="Arial" w:eastAsia="Arial" w:hAnsi="Arial" w:cs="Arial"/>
          <w:spacing w:val="2"/>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pacing w:val="5"/>
          <w:sz w:val="24"/>
          <w:szCs w:val="24"/>
        </w:rPr>
        <w:t>ј</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начин</w:t>
      </w:r>
      <w:r>
        <w:rPr>
          <w:rFonts w:ascii="Arial" w:eastAsia="Arial" w:hAnsi="Arial" w:cs="Arial"/>
          <w:spacing w:val="2"/>
          <w:sz w:val="24"/>
          <w:szCs w:val="24"/>
        </w:rPr>
        <w:t xml:space="preserve"> </w:t>
      </w:r>
      <w:r>
        <w:rPr>
          <w:rFonts w:ascii="Arial" w:eastAsia="Arial" w:hAnsi="Arial" w:cs="Arial"/>
          <w:sz w:val="24"/>
          <w:szCs w:val="24"/>
        </w:rPr>
        <w:t>ни</w:t>
      </w:r>
      <w:r>
        <w:rPr>
          <w:rFonts w:ascii="Arial" w:eastAsia="Arial" w:hAnsi="Arial" w:cs="Arial"/>
          <w:spacing w:val="2"/>
          <w:sz w:val="24"/>
          <w:szCs w:val="24"/>
        </w:rPr>
        <w:t>с</w:t>
      </w:r>
      <w:r>
        <w:rPr>
          <w:rFonts w:ascii="Arial" w:eastAsia="Arial" w:hAnsi="Arial" w:cs="Arial"/>
          <w:sz w:val="24"/>
          <w:szCs w:val="24"/>
        </w:rPr>
        <w:t xml:space="preserve">у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ло</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к</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ко</w:t>
      </w:r>
      <w:r>
        <w:rPr>
          <w:rFonts w:ascii="Arial" w:eastAsia="Arial" w:hAnsi="Arial" w:cs="Arial"/>
          <w:sz w:val="24"/>
          <w:szCs w:val="24"/>
        </w:rPr>
        <w:t>ји су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ро</w:t>
      </w:r>
      <w:r>
        <w:rPr>
          <w:rFonts w:ascii="Arial" w:eastAsia="Arial" w:hAnsi="Arial" w:cs="Arial"/>
          <w:sz w:val="24"/>
          <w:szCs w:val="24"/>
        </w:rPr>
        <w:t>писима</w:t>
      </w:r>
      <w:r>
        <w:rPr>
          <w:rFonts w:ascii="Arial" w:eastAsia="Arial" w:hAnsi="Arial" w:cs="Arial"/>
          <w:spacing w:val="-1"/>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др</w:t>
      </w:r>
      <w:r>
        <w:rPr>
          <w:rFonts w:ascii="Arial" w:eastAsia="Arial" w:hAnsi="Arial" w:cs="Arial"/>
          <w:spacing w:val="1"/>
          <w:sz w:val="24"/>
          <w:szCs w:val="24"/>
        </w:rPr>
        <w:t>еђе</w:t>
      </w:r>
      <w:r>
        <w:rPr>
          <w:rFonts w:ascii="Arial" w:eastAsia="Arial" w:hAnsi="Arial" w:cs="Arial"/>
          <w:sz w:val="24"/>
          <w:szCs w:val="24"/>
        </w:rPr>
        <w:t>ни</w:t>
      </w:r>
      <w:r>
        <w:rPr>
          <w:rFonts w:ascii="Arial" w:eastAsia="Arial" w:hAnsi="Arial" w:cs="Arial"/>
          <w:spacing w:val="-2"/>
          <w:sz w:val="24"/>
          <w:szCs w:val="24"/>
        </w:rPr>
        <w:t xml:space="preserve"> 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2"/>
          <w:sz w:val="24"/>
          <w:szCs w:val="24"/>
        </w:rPr>
        <w:t>е</w:t>
      </w:r>
      <w:r>
        <w:rPr>
          <w:rFonts w:ascii="Arial" w:eastAsia="Arial" w:hAnsi="Arial" w:cs="Arial"/>
          <w:spacing w:val="1"/>
          <w:sz w:val="24"/>
          <w:szCs w:val="24"/>
        </w:rPr>
        <w:t>р</w:t>
      </w:r>
      <w:r>
        <w:rPr>
          <w:rFonts w:ascii="Arial" w:eastAsia="Arial" w:hAnsi="Arial" w:cs="Arial"/>
          <w:spacing w:val="8"/>
          <w:sz w:val="24"/>
          <w:szCs w:val="24"/>
        </w:rPr>
        <w:t>љ</w:t>
      </w:r>
      <w:r>
        <w:rPr>
          <w:rFonts w:ascii="Arial" w:eastAsia="Arial" w:hAnsi="Arial" w:cs="Arial"/>
          <w:sz w:val="24"/>
          <w:szCs w:val="24"/>
        </w:rPr>
        <w:t>ив</w:t>
      </w:r>
      <w:r>
        <w:rPr>
          <w:rFonts w:ascii="Arial" w:eastAsia="Arial" w:hAnsi="Arial" w:cs="Arial"/>
          <w:spacing w:val="-2"/>
          <w:sz w:val="24"/>
          <w:szCs w:val="24"/>
        </w:rPr>
        <w:t>и</w:t>
      </w:r>
      <w:r>
        <w:rPr>
          <w:rFonts w:ascii="Arial" w:eastAsia="Arial" w:hAnsi="Arial" w:cs="Arial"/>
          <w:sz w:val="24"/>
          <w:szCs w:val="24"/>
        </w:rPr>
        <w:t>.</w:t>
      </w:r>
    </w:p>
    <w:p w14:paraId="7CDF1F0B" w14:textId="77777777" w:rsidR="009430D8" w:rsidRDefault="00866B3B" w:rsidP="00F72D98">
      <w:pPr>
        <w:spacing w:line="260" w:lineRule="exact"/>
        <w:ind w:right="82" w:firstLine="827"/>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пов</w:t>
      </w:r>
      <w:r>
        <w:rPr>
          <w:rFonts w:ascii="Arial" w:eastAsia="Arial" w:hAnsi="Arial" w:cs="Arial"/>
          <w:spacing w:val="1"/>
          <w:sz w:val="24"/>
          <w:szCs w:val="24"/>
        </w:rPr>
        <w:t>ер</w:t>
      </w:r>
      <w:r>
        <w:rPr>
          <w:rFonts w:ascii="Arial" w:eastAsia="Arial" w:hAnsi="Arial" w:cs="Arial"/>
          <w:spacing w:val="-1"/>
          <w:sz w:val="24"/>
          <w:szCs w:val="24"/>
        </w:rPr>
        <w:t>љ</w:t>
      </w:r>
      <w:r>
        <w:rPr>
          <w:rFonts w:ascii="Arial" w:eastAsia="Arial" w:hAnsi="Arial" w:cs="Arial"/>
          <w:sz w:val="24"/>
          <w:szCs w:val="24"/>
        </w:rPr>
        <w:t>ива</w:t>
      </w:r>
      <w:r>
        <w:rPr>
          <w:rFonts w:ascii="Arial" w:eastAsia="Arial" w:hAnsi="Arial" w:cs="Arial"/>
          <w:spacing w:val="3"/>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ти</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 xml:space="preserve">ти </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нта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 у</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xml:space="preserve">сном </w:t>
      </w:r>
      <w:r>
        <w:rPr>
          <w:rFonts w:ascii="Arial" w:eastAsia="Arial" w:hAnsi="Arial" w:cs="Arial"/>
          <w:spacing w:val="-1"/>
          <w:sz w:val="24"/>
          <w:szCs w:val="24"/>
        </w:rPr>
        <w:t>г</w:t>
      </w:r>
      <w:r>
        <w:rPr>
          <w:rFonts w:ascii="Arial" w:eastAsia="Arial" w:hAnsi="Arial" w:cs="Arial"/>
          <w:spacing w:val="1"/>
          <w:sz w:val="24"/>
          <w:szCs w:val="24"/>
        </w:rPr>
        <w:t>ор</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pacing w:val="1"/>
          <w:sz w:val="24"/>
          <w:szCs w:val="24"/>
        </w:rPr>
        <w:t>л</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в</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иким</w:t>
      </w:r>
      <w:r>
        <w:rPr>
          <w:rFonts w:ascii="Arial" w:eastAsia="Arial" w:hAnsi="Arial" w:cs="Arial"/>
          <w:spacing w:val="1"/>
          <w:sz w:val="24"/>
          <w:szCs w:val="24"/>
        </w:rPr>
        <w:t xml:space="preserve"> </w:t>
      </w:r>
      <w:r>
        <w:rPr>
          <w:rFonts w:ascii="Arial" w:eastAsia="Arial" w:hAnsi="Arial" w:cs="Arial"/>
          <w:sz w:val="24"/>
          <w:szCs w:val="24"/>
        </w:rPr>
        <w:t>слови</w:t>
      </w:r>
      <w:r>
        <w:rPr>
          <w:rFonts w:ascii="Arial" w:eastAsia="Arial" w:hAnsi="Arial" w:cs="Arial"/>
          <w:spacing w:val="1"/>
          <w:sz w:val="24"/>
          <w:szCs w:val="24"/>
        </w:rPr>
        <w:t>м</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ју</w:t>
      </w:r>
      <w:r>
        <w:rPr>
          <w:rFonts w:ascii="Arial" w:eastAsia="Arial" w:hAnsi="Arial" w:cs="Arial"/>
          <w:spacing w:val="-3"/>
          <w:sz w:val="24"/>
          <w:szCs w:val="24"/>
        </w:rPr>
        <w:t xml:space="preserve"> </w:t>
      </w:r>
      <w:r>
        <w:rPr>
          <w:rFonts w:ascii="Arial" w:eastAsia="Arial" w:hAnsi="Arial" w:cs="Arial"/>
          <w:sz w:val="24"/>
          <w:szCs w:val="24"/>
        </w:rPr>
        <w:t>исписано</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В</w:t>
      </w:r>
      <w:r>
        <w:rPr>
          <w:rFonts w:ascii="Arial" w:eastAsia="Arial" w:hAnsi="Arial" w:cs="Arial"/>
          <w:spacing w:val="-2"/>
          <w:sz w:val="24"/>
          <w:szCs w:val="24"/>
        </w:rPr>
        <w:t>Е</w:t>
      </w:r>
      <w:r>
        <w:rPr>
          <w:rFonts w:ascii="Arial" w:eastAsia="Arial" w:hAnsi="Arial" w:cs="Arial"/>
          <w:sz w:val="24"/>
          <w:szCs w:val="24"/>
        </w:rPr>
        <w:t>РЉ</w:t>
      </w:r>
      <w:r>
        <w:rPr>
          <w:rFonts w:ascii="Arial" w:eastAsia="Arial" w:hAnsi="Arial" w:cs="Arial"/>
          <w:spacing w:val="1"/>
          <w:sz w:val="24"/>
          <w:szCs w:val="24"/>
        </w:rPr>
        <w:t>И</w:t>
      </w:r>
      <w:r>
        <w:rPr>
          <w:rFonts w:ascii="Arial" w:eastAsia="Arial" w:hAnsi="Arial" w:cs="Arial"/>
          <w:spacing w:val="-2"/>
          <w:sz w:val="24"/>
          <w:szCs w:val="24"/>
        </w:rPr>
        <w:t>В</w:t>
      </w:r>
      <w:r>
        <w:rPr>
          <w:rFonts w:ascii="Arial" w:eastAsia="Arial" w:hAnsi="Arial" w:cs="Arial"/>
          <w:sz w:val="24"/>
          <w:szCs w:val="24"/>
        </w:rPr>
        <w:t>О“.</w:t>
      </w:r>
    </w:p>
    <w:p w14:paraId="16B6D2F3" w14:textId="77777777" w:rsidR="009430D8" w:rsidRDefault="00866B3B" w:rsidP="00F72D98">
      <w:pPr>
        <w:spacing w:line="260" w:lineRule="exact"/>
        <w:ind w:firstLine="827"/>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6"/>
          <w:sz w:val="24"/>
          <w:szCs w:val="24"/>
        </w:rPr>
        <w:t xml:space="preserve"> </w:t>
      </w:r>
      <w:r>
        <w:rPr>
          <w:rFonts w:ascii="Arial" w:eastAsia="Arial" w:hAnsi="Arial" w:cs="Arial"/>
          <w:sz w:val="24"/>
          <w:szCs w:val="24"/>
        </w:rPr>
        <w:t>не</w:t>
      </w:r>
      <w:r>
        <w:rPr>
          <w:rFonts w:ascii="Arial" w:eastAsia="Arial" w:hAnsi="Arial" w:cs="Arial"/>
          <w:spacing w:val="27"/>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3"/>
          <w:sz w:val="24"/>
          <w:szCs w:val="24"/>
        </w:rPr>
        <w:t>а</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28"/>
          <w:sz w:val="24"/>
          <w:szCs w:val="24"/>
        </w:rPr>
        <w:t xml:space="preserve"> </w:t>
      </w:r>
      <w:r>
        <w:rPr>
          <w:rFonts w:ascii="Arial" w:eastAsia="Arial" w:hAnsi="Arial" w:cs="Arial"/>
          <w:sz w:val="24"/>
          <w:szCs w:val="24"/>
        </w:rPr>
        <w:t>за</w:t>
      </w:r>
      <w:r>
        <w:rPr>
          <w:rFonts w:ascii="Arial" w:eastAsia="Arial" w:hAnsi="Arial" w:cs="Arial"/>
          <w:spacing w:val="28"/>
          <w:sz w:val="24"/>
          <w:szCs w:val="24"/>
        </w:rPr>
        <w:t xml:space="preserve"> </w:t>
      </w:r>
      <w:r>
        <w:rPr>
          <w:rFonts w:ascii="Arial" w:eastAsia="Arial" w:hAnsi="Arial" w:cs="Arial"/>
          <w:sz w:val="24"/>
          <w:szCs w:val="24"/>
        </w:rPr>
        <w:t>пов</w:t>
      </w:r>
      <w:r>
        <w:rPr>
          <w:rFonts w:ascii="Arial" w:eastAsia="Arial" w:hAnsi="Arial" w:cs="Arial"/>
          <w:spacing w:val="-1"/>
          <w:sz w:val="24"/>
          <w:szCs w:val="24"/>
        </w:rPr>
        <w:t>е</w:t>
      </w:r>
      <w:r>
        <w:rPr>
          <w:rFonts w:ascii="Arial" w:eastAsia="Arial" w:hAnsi="Arial" w:cs="Arial"/>
          <w:spacing w:val="1"/>
          <w:sz w:val="24"/>
          <w:szCs w:val="24"/>
        </w:rPr>
        <w:t>рљ</w:t>
      </w:r>
      <w:r>
        <w:rPr>
          <w:rFonts w:ascii="Arial" w:eastAsia="Arial" w:hAnsi="Arial" w:cs="Arial"/>
          <w:sz w:val="24"/>
          <w:szCs w:val="24"/>
        </w:rPr>
        <w:t>ив</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z w:val="24"/>
          <w:szCs w:val="24"/>
        </w:rPr>
        <w:t>т</w:t>
      </w:r>
      <w:r>
        <w:rPr>
          <w:rFonts w:ascii="Arial" w:eastAsia="Arial" w:hAnsi="Arial" w:cs="Arial"/>
          <w:spacing w:val="27"/>
          <w:sz w:val="24"/>
          <w:szCs w:val="24"/>
        </w:rPr>
        <w:t xml:space="preserve"> </w:t>
      </w:r>
      <w:r>
        <w:rPr>
          <w:rFonts w:ascii="Arial" w:eastAsia="Arial" w:hAnsi="Arial" w:cs="Arial"/>
          <w:sz w:val="24"/>
          <w:szCs w:val="24"/>
        </w:rPr>
        <w:t>подат</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а</w:t>
      </w:r>
      <w:r>
        <w:rPr>
          <w:rFonts w:ascii="Arial" w:eastAsia="Arial" w:hAnsi="Arial" w:cs="Arial"/>
          <w:spacing w:val="28"/>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27"/>
          <w:sz w:val="24"/>
          <w:szCs w:val="24"/>
        </w:rPr>
        <w:t xml:space="preserve"> </w:t>
      </w:r>
      <w:r>
        <w:rPr>
          <w:rFonts w:ascii="Arial" w:eastAsia="Arial" w:hAnsi="Arial" w:cs="Arial"/>
          <w:sz w:val="24"/>
          <w:szCs w:val="24"/>
        </w:rPr>
        <w:t>нису</w:t>
      </w:r>
      <w:r>
        <w:rPr>
          <w:rFonts w:ascii="Arial" w:eastAsia="Arial" w:hAnsi="Arial" w:cs="Arial"/>
          <w:spacing w:val="24"/>
          <w:sz w:val="24"/>
          <w:szCs w:val="24"/>
        </w:rPr>
        <w:t xml:space="preserve">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чени</w:t>
      </w:r>
      <w:r>
        <w:rPr>
          <w:rFonts w:ascii="Arial" w:eastAsia="Arial" w:hAnsi="Arial" w:cs="Arial"/>
          <w:spacing w:val="27"/>
          <w:sz w:val="24"/>
          <w:szCs w:val="24"/>
        </w:rPr>
        <w:t xml:space="preserve"> </w:t>
      </w:r>
      <w:r>
        <w:rPr>
          <w:rFonts w:ascii="Arial" w:eastAsia="Arial" w:hAnsi="Arial" w:cs="Arial"/>
          <w:sz w:val="24"/>
          <w:szCs w:val="24"/>
        </w:rPr>
        <w:t>на</w:t>
      </w:r>
    </w:p>
    <w:p w14:paraId="7EC761C1" w14:textId="77777777" w:rsidR="009430D8" w:rsidRDefault="00866B3B" w:rsidP="00F72D98">
      <w:pPr>
        <w:ind w:firstLine="827"/>
        <w:rPr>
          <w:rFonts w:ascii="Arial" w:eastAsia="Arial" w:hAnsi="Arial" w:cs="Arial"/>
          <w:sz w:val="24"/>
          <w:szCs w:val="24"/>
        </w:rPr>
      </w:pPr>
      <w:r>
        <w:rPr>
          <w:rFonts w:ascii="Arial" w:eastAsia="Arial" w:hAnsi="Arial" w:cs="Arial"/>
          <w:spacing w:val="-1"/>
          <w:sz w:val="24"/>
          <w:szCs w:val="24"/>
        </w:rPr>
        <w:t>г</w:t>
      </w:r>
      <w:r>
        <w:rPr>
          <w:rFonts w:ascii="Arial" w:eastAsia="Arial" w:hAnsi="Arial" w:cs="Arial"/>
          <w:spacing w:val="1"/>
          <w:sz w:val="24"/>
          <w:szCs w:val="24"/>
        </w:rPr>
        <w:t>ор</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вед</w:t>
      </w:r>
      <w:r>
        <w:rPr>
          <w:rFonts w:ascii="Arial" w:eastAsia="Arial" w:hAnsi="Arial" w:cs="Arial"/>
          <w:spacing w:val="1"/>
          <w:sz w:val="24"/>
          <w:szCs w:val="24"/>
        </w:rPr>
        <w:t>е</w:t>
      </w:r>
      <w:r>
        <w:rPr>
          <w:rFonts w:ascii="Arial" w:eastAsia="Arial" w:hAnsi="Arial" w:cs="Arial"/>
          <w:sz w:val="24"/>
          <w:szCs w:val="24"/>
        </w:rPr>
        <w:t xml:space="preserve">ни </w:t>
      </w:r>
      <w:r>
        <w:rPr>
          <w:rFonts w:ascii="Arial" w:eastAsia="Arial" w:hAnsi="Arial" w:cs="Arial"/>
          <w:spacing w:val="-3"/>
          <w:sz w:val="24"/>
          <w:szCs w:val="24"/>
        </w:rPr>
        <w:t>н</w:t>
      </w:r>
      <w:r>
        <w:rPr>
          <w:rFonts w:ascii="Arial" w:eastAsia="Arial" w:hAnsi="Arial" w:cs="Arial"/>
          <w:spacing w:val="1"/>
          <w:sz w:val="24"/>
          <w:szCs w:val="24"/>
        </w:rPr>
        <w:t>а</w:t>
      </w:r>
      <w:r>
        <w:rPr>
          <w:rFonts w:ascii="Arial" w:eastAsia="Arial" w:hAnsi="Arial" w:cs="Arial"/>
          <w:sz w:val="24"/>
          <w:szCs w:val="24"/>
        </w:rPr>
        <w:t>чин.</w:t>
      </w:r>
    </w:p>
    <w:p w14:paraId="41FE3322" w14:textId="77777777" w:rsidR="009430D8" w:rsidRDefault="00866B3B" w:rsidP="00F72D98">
      <w:pPr>
        <w:ind w:right="74" w:firstLine="827"/>
        <w:jc w:val="both"/>
        <w:rPr>
          <w:rFonts w:ascii="Arial" w:eastAsia="Arial" w:hAnsi="Arial" w:cs="Arial"/>
          <w:sz w:val="24"/>
          <w:szCs w:val="24"/>
        </w:rPr>
      </w:pPr>
      <w:r>
        <w:rPr>
          <w:rFonts w:ascii="Arial" w:eastAsia="Arial" w:hAnsi="Arial" w:cs="Arial"/>
          <w:sz w:val="24"/>
          <w:szCs w:val="24"/>
        </w:rPr>
        <w:lastRenderedPageBreak/>
        <w:t>Ако</w:t>
      </w:r>
      <w:r>
        <w:rPr>
          <w:rFonts w:ascii="Arial" w:eastAsia="Arial" w:hAnsi="Arial" w:cs="Arial"/>
          <w:spacing w:val="4"/>
          <w:sz w:val="24"/>
          <w:szCs w:val="24"/>
        </w:rPr>
        <w:t xml:space="preserve"> </w:t>
      </w:r>
      <w:r>
        <w:rPr>
          <w:rFonts w:ascii="Arial" w:eastAsia="Arial" w:hAnsi="Arial" w:cs="Arial"/>
          <w:spacing w:val="-2"/>
          <w:sz w:val="24"/>
          <w:szCs w:val="24"/>
        </w:rPr>
        <w:t>с</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пов</w:t>
      </w:r>
      <w:r>
        <w:rPr>
          <w:rFonts w:ascii="Arial" w:eastAsia="Arial" w:hAnsi="Arial" w:cs="Arial"/>
          <w:spacing w:val="-1"/>
          <w:sz w:val="24"/>
          <w:szCs w:val="24"/>
        </w:rPr>
        <w:t>е</w:t>
      </w:r>
      <w:r>
        <w:rPr>
          <w:rFonts w:ascii="Arial" w:eastAsia="Arial" w:hAnsi="Arial" w:cs="Arial"/>
          <w:spacing w:val="1"/>
          <w:sz w:val="24"/>
          <w:szCs w:val="24"/>
        </w:rPr>
        <w:t>рљ</w:t>
      </w:r>
      <w:r>
        <w:rPr>
          <w:rFonts w:ascii="Arial" w:eastAsia="Arial" w:hAnsi="Arial" w:cs="Arial"/>
          <w:sz w:val="24"/>
          <w:szCs w:val="24"/>
        </w:rPr>
        <w:t>и</w:t>
      </w:r>
      <w:r>
        <w:rPr>
          <w:rFonts w:ascii="Arial" w:eastAsia="Arial" w:hAnsi="Arial" w:cs="Arial"/>
          <w:spacing w:val="-2"/>
          <w:sz w:val="24"/>
          <w:szCs w:val="24"/>
        </w:rPr>
        <w:t>в</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че</w:t>
      </w:r>
      <w:r>
        <w:rPr>
          <w:rFonts w:ascii="Arial" w:eastAsia="Arial" w:hAnsi="Arial" w:cs="Arial"/>
          <w:spacing w:val="1"/>
          <w:sz w:val="24"/>
          <w:szCs w:val="24"/>
        </w:rPr>
        <w:t xml:space="preserve"> </w:t>
      </w:r>
      <w:r>
        <w:rPr>
          <w:rFonts w:ascii="Arial" w:eastAsia="Arial" w:hAnsi="Arial" w:cs="Arial"/>
          <w:sz w:val="24"/>
          <w:szCs w:val="24"/>
        </w:rPr>
        <w:t>пода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6"/>
          <w:sz w:val="24"/>
          <w:szCs w:val="24"/>
        </w:rPr>
        <w:t xml:space="preserve"> </w:t>
      </w:r>
      <w:r>
        <w:rPr>
          <w:rFonts w:ascii="Arial" w:eastAsia="Arial" w:hAnsi="Arial" w:cs="Arial"/>
          <w:sz w:val="24"/>
          <w:szCs w:val="24"/>
        </w:rPr>
        <w:t>не</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 xml:space="preserve">ју </w:t>
      </w:r>
      <w:r>
        <w:rPr>
          <w:rFonts w:ascii="Arial" w:eastAsia="Arial" w:hAnsi="Arial" w:cs="Arial"/>
          <w:spacing w:val="-1"/>
          <w:sz w:val="24"/>
          <w:szCs w:val="24"/>
        </w:rPr>
        <w:t>г</w:t>
      </w:r>
      <w:r>
        <w:rPr>
          <w:rFonts w:ascii="Arial" w:eastAsia="Arial" w:hAnsi="Arial" w:cs="Arial"/>
          <w:spacing w:val="1"/>
          <w:sz w:val="24"/>
          <w:szCs w:val="24"/>
        </w:rPr>
        <w:t>ор</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нав</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xml:space="preserve">ним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вим</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3"/>
          <w:sz w:val="24"/>
          <w:szCs w:val="24"/>
        </w:rPr>
        <w:t>а</w:t>
      </w:r>
      <w:r>
        <w:rPr>
          <w:rFonts w:ascii="Arial" w:eastAsia="Arial" w:hAnsi="Arial" w:cs="Arial"/>
          <w:sz w:val="24"/>
          <w:szCs w:val="24"/>
        </w:rPr>
        <w:t xml:space="preserve">ц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по</w:t>
      </w:r>
      <w:r>
        <w:rPr>
          <w:rFonts w:ascii="Arial" w:eastAsia="Arial" w:hAnsi="Arial" w:cs="Arial"/>
          <w:spacing w:val="1"/>
          <w:sz w:val="24"/>
          <w:szCs w:val="24"/>
        </w:rPr>
        <w:t>з</w:t>
      </w:r>
      <w:r>
        <w:rPr>
          <w:rFonts w:ascii="Arial" w:eastAsia="Arial" w:hAnsi="Arial" w:cs="Arial"/>
          <w:sz w:val="24"/>
          <w:szCs w:val="24"/>
        </w:rPr>
        <w:t>ва</w:t>
      </w:r>
      <w:r>
        <w:rPr>
          <w:rFonts w:ascii="Arial" w:eastAsia="Arial" w:hAnsi="Arial" w:cs="Arial"/>
          <w:spacing w:val="1"/>
          <w:sz w:val="24"/>
          <w:szCs w:val="24"/>
        </w:rPr>
        <w:t>т</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w:t>
      </w:r>
      <w:r>
        <w:rPr>
          <w:rFonts w:ascii="Arial" w:eastAsia="Arial" w:hAnsi="Arial" w:cs="Arial"/>
          <w:spacing w:val="-1"/>
          <w:sz w:val="24"/>
          <w:szCs w:val="24"/>
        </w:rPr>
        <w:t>а</w:t>
      </w:r>
      <w:r>
        <w:rPr>
          <w:rFonts w:ascii="Arial" w:eastAsia="Arial" w:hAnsi="Arial" w:cs="Arial"/>
          <w:sz w:val="24"/>
          <w:szCs w:val="24"/>
        </w:rPr>
        <w:t>ча</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клони</w:t>
      </w:r>
      <w:r>
        <w:rPr>
          <w:rFonts w:ascii="Arial" w:eastAsia="Arial" w:hAnsi="Arial" w:cs="Arial"/>
          <w:spacing w:val="1"/>
          <w:sz w:val="24"/>
          <w:szCs w:val="24"/>
        </w:rPr>
        <w:t xml:space="preserve"> 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z w:val="24"/>
          <w:szCs w:val="24"/>
        </w:rPr>
        <w:t>ку</w:t>
      </w:r>
      <w:r>
        <w:rPr>
          <w:rFonts w:ascii="Arial" w:eastAsia="Arial" w:hAnsi="Arial" w:cs="Arial"/>
          <w:spacing w:val="1"/>
          <w:sz w:val="24"/>
          <w:szCs w:val="24"/>
        </w:rPr>
        <w:t xml:space="preserve"> </w:t>
      </w:r>
      <w:r>
        <w:rPr>
          <w:rFonts w:ascii="Arial" w:eastAsia="Arial" w:hAnsi="Arial" w:cs="Arial"/>
          <w:sz w:val="24"/>
          <w:szCs w:val="24"/>
        </w:rPr>
        <w:t>пов</w:t>
      </w:r>
      <w:r>
        <w:rPr>
          <w:rFonts w:ascii="Arial" w:eastAsia="Arial" w:hAnsi="Arial" w:cs="Arial"/>
          <w:spacing w:val="1"/>
          <w:sz w:val="24"/>
          <w:szCs w:val="24"/>
        </w:rPr>
        <w:t>ерљ</w:t>
      </w:r>
      <w:r>
        <w:rPr>
          <w:rFonts w:ascii="Arial" w:eastAsia="Arial" w:hAnsi="Arial" w:cs="Arial"/>
          <w:sz w:val="24"/>
          <w:szCs w:val="24"/>
        </w:rPr>
        <w:t>ив</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z w:val="24"/>
          <w:szCs w:val="24"/>
        </w:rPr>
        <w:t>ти. 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z w:val="24"/>
          <w:szCs w:val="24"/>
        </w:rPr>
        <w:t>то</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pacing w:val="2"/>
          <w:sz w:val="24"/>
          <w:szCs w:val="24"/>
        </w:rPr>
        <w:t>ч</w:t>
      </w:r>
      <w:r>
        <w:rPr>
          <w:rFonts w:ascii="Arial" w:eastAsia="Arial" w:hAnsi="Arial" w:cs="Arial"/>
          <w:sz w:val="24"/>
          <w:szCs w:val="24"/>
        </w:rPr>
        <w:t>инити</w:t>
      </w:r>
      <w:r>
        <w:rPr>
          <w:rFonts w:ascii="Arial" w:eastAsia="Arial" w:hAnsi="Arial" w:cs="Arial"/>
          <w:spacing w:val="2"/>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z w:val="24"/>
          <w:szCs w:val="24"/>
        </w:rPr>
        <w:t xml:space="preserve">што </w:t>
      </w:r>
      <w:r>
        <w:rPr>
          <w:rFonts w:ascii="Arial" w:eastAsia="Arial" w:hAnsi="Arial" w:cs="Arial"/>
          <w:spacing w:val="1"/>
          <w:sz w:val="24"/>
          <w:szCs w:val="24"/>
        </w:rPr>
        <w:t>ћ</w:t>
      </w:r>
      <w:r>
        <w:rPr>
          <w:rFonts w:ascii="Arial" w:eastAsia="Arial" w:hAnsi="Arial" w:cs="Arial"/>
          <w:sz w:val="24"/>
          <w:szCs w:val="24"/>
        </w:rPr>
        <w:t xml:space="preserve">е </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2"/>
          <w:sz w:val="24"/>
          <w:szCs w:val="24"/>
        </w:rPr>
        <w:t>и</w:t>
      </w:r>
      <w:r>
        <w:rPr>
          <w:rFonts w:ascii="Arial" w:eastAsia="Arial" w:hAnsi="Arial" w:cs="Arial"/>
          <w:sz w:val="24"/>
          <w:szCs w:val="24"/>
        </w:rPr>
        <w:t>к</w:t>
      </w:r>
      <w:r>
        <w:rPr>
          <w:rFonts w:ascii="Arial" w:eastAsia="Arial" w:hAnsi="Arial" w:cs="Arial"/>
          <w:spacing w:val="2"/>
          <w:sz w:val="24"/>
          <w:szCs w:val="24"/>
        </w:rPr>
        <w:t xml:space="preserve"> </w:t>
      </w:r>
      <w:r>
        <w:rPr>
          <w:rFonts w:ascii="Arial" w:eastAsia="Arial" w:hAnsi="Arial" w:cs="Arial"/>
          <w:sz w:val="24"/>
          <w:szCs w:val="24"/>
        </w:rPr>
        <w:t>изнад</w:t>
      </w:r>
      <w:r>
        <w:rPr>
          <w:rFonts w:ascii="Arial" w:eastAsia="Arial" w:hAnsi="Arial" w:cs="Arial"/>
          <w:spacing w:val="1"/>
          <w:sz w:val="24"/>
          <w:szCs w:val="24"/>
        </w:rPr>
        <w:t xml:space="preserve"> о</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z w:val="24"/>
          <w:szCs w:val="24"/>
        </w:rPr>
        <w:t>е пов</w:t>
      </w:r>
      <w:r>
        <w:rPr>
          <w:rFonts w:ascii="Arial" w:eastAsia="Arial" w:hAnsi="Arial" w:cs="Arial"/>
          <w:spacing w:val="1"/>
          <w:sz w:val="24"/>
          <w:szCs w:val="24"/>
        </w:rPr>
        <w:t>ерљ</w:t>
      </w:r>
      <w:r>
        <w:rPr>
          <w:rFonts w:ascii="Arial" w:eastAsia="Arial" w:hAnsi="Arial" w:cs="Arial"/>
          <w:sz w:val="24"/>
          <w:szCs w:val="24"/>
        </w:rPr>
        <w:t>и</w:t>
      </w:r>
      <w:r>
        <w:rPr>
          <w:rFonts w:ascii="Arial" w:eastAsia="Arial" w:hAnsi="Arial" w:cs="Arial"/>
          <w:spacing w:val="-2"/>
          <w:sz w:val="24"/>
          <w:szCs w:val="24"/>
        </w:rPr>
        <w:t>в</w:t>
      </w:r>
      <w:r>
        <w:rPr>
          <w:rFonts w:ascii="Arial" w:eastAsia="Arial" w:hAnsi="Arial" w:cs="Arial"/>
          <w:spacing w:val="1"/>
          <w:sz w:val="24"/>
          <w:szCs w:val="24"/>
        </w:rPr>
        <w:t>о</w:t>
      </w:r>
      <w:r>
        <w:rPr>
          <w:rFonts w:ascii="Arial" w:eastAsia="Arial" w:hAnsi="Arial" w:cs="Arial"/>
          <w:sz w:val="24"/>
          <w:szCs w:val="24"/>
        </w:rPr>
        <w:t>сти</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пи</w:t>
      </w:r>
      <w:r>
        <w:rPr>
          <w:rFonts w:ascii="Arial" w:eastAsia="Arial" w:hAnsi="Arial" w:cs="Arial"/>
          <w:spacing w:val="-3"/>
          <w:sz w:val="24"/>
          <w:szCs w:val="24"/>
        </w:rPr>
        <w:t>с</w:t>
      </w:r>
      <w:r>
        <w:rPr>
          <w:rFonts w:ascii="Arial" w:eastAsia="Arial" w:hAnsi="Arial" w:cs="Arial"/>
          <w:spacing w:val="1"/>
          <w:sz w:val="24"/>
          <w:szCs w:val="24"/>
        </w:rPr>
        <w:t>а</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„ОП</w:t>
      </w:r>
      <w:r>
        <w:rPr>
          <w:rFonts w:ascii="Arial" w:eastAsia="Arial" w:hAnsi="Arial" w:cs="Arial"/>
          <w:spacing w:val="1"/>
          <w:sz w:val="24"/>
          <w:szCs w:val="24"/>
        </w:rPr>
        <w:t>О</w:t>
      </w:r>
      <w:r>
        <w:rPr>
          <w:rFonts w:ascii="Arial" w:eastAsia="Arial" w:hAnsi="Arial" w:cs="Arial"/>
          <w:spacing w:val="-1"/>
          <w:sz w:val="24"/>
          <w:szCs w:val="24"/>
        </w:rPr>
        <w:t>З</w:t>
      </w:r>
      <w:r>
        <w:rPr>
          <w:rFonts w:ascii="Arial" w:eastAsia="Arial" w:hAnsi="Arial" w:cs="Arial"/>
          <w:sz w:val="24"/>
          <w:szCs w:val="24"/>
        </w:rPr>
        <w:t>И</w:t>
      </w:r>
      <w:r>
        <w:rPr>
          <w:rFonts w:ascii="Arial" w:eastAsia="Arial" w:hAnsi="Arial" w:cs="Arial"/>
          <w:spacing w:val="1"/>
          <w:sz w:val="24"/>
          <w:szCs w:val="24"/>
        </w:rPr>
        <w:t>В</w:t>
      </w:r>
      <w:r>
        <w:rPr>
          <w:rFonts w:ascii="Arial" w:eastAsia="Arial" w:hAnsi="Arial" w:cs="Arial"/>
          <w:sz w:val="24"/>
          <w:szCs w:val="24"/>
        </w:rPr>
        <w:t xml:space="preserve">“, </w:t>
      </w:r>
      <w:r>
        <w:rPr>
          <w:rFonts w:ascii="Arial" w:eastAsia="Arial" w:hAnsi="Arial" w:cs="Arial"/>
          <w:spacing w:val="-2"/>
          <w:sz w:val="24"/>
          <w:szCs w:val="24"/>
        </w:rPr>
        <w:t>у</w:t>
      </w:r>
      <w:r>
        <w:rPr>
          <w:rFonts w:ascii="Arial" w:eastAsia="Arial" w:hAnsi="Arial" w:cs="Arial"/>
          <w:sz w:val="24"/>
          <w:szCs w:val="24"/>
        </w:rPr>
        <w:t>пис</w:t>
      </w:r>
      <w:r>
        <w:rPr>
          <w:rFonts w:ascii="Arial" w:eastAsia="Arial" w:hAnsi="Arial" w:cs="Arial"/>
          <w:spacing w:val="-2"/>
          <w:sz w:val="24"/>
          <w:szCs w:val="24"/>
        </w:rPr>
        <w:t>а</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дат</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в</w:t>
      </w:r>
      <w:r>
        <w:rPr>
          <w:rFonts w:ascii="Arial" w:eastAsia="Arial" w:hAnsi="Arial" w:cs="Arial"/>
          <w:spacing w:val="1"/>
          <w:sz w:val="24"/>
          <w:szCs w:val="24"/>
        </w:rPr>
        <w:t>ре</w:t>
      </w:r>
      <w:r>
        <w:rPr>
          <w:rFonts w:ascii="Arial" w:eastAsia="Arial" w:hAnsi="Arial" w:cs="Arial"/>
          <w:spacing w:val="-2"/>
          <w:sz w:val="24"/>
          <w:szCs w:val="24"/>
        </w:rPr>
        <w:t>м</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pacing w:val="-2"/>
          <w:sz w:val="24"/>
          <w:szCs w:val="24"/>
        </w:rPr>
        <w:t>т</w:t>
      </w:r>
      <w:r>
        <w:rPr>
          <w:rFonts w:ascii="Arial" w:eastAsia="Arial" w:hAnsi="Arial" w:cs="Arial"/>
          <w:sz w:val="24"/>
          <w:szCs w:val="24"/>
        </w:rPr>
        <w:t>писати</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е</w:t>
      </w:r>
      <w:r>
        <w:rPr>
          <w:rFonts w:ascii="Arial" w:eastAsia="Arial" w:hAnsi="Arial" w:cs="Arial"/>
          <w:sz w:val="24"/>
          <w:szCs w:val="24"/>
        </w:rPr>
        <w:t>.</w:t>
      </w:r>
    </w:p>
    <w:p w14:paraId="4FFC694E" w14:textId="77777777" w:rsidR="009430D8" w:rsidRDefault="00866B3B" w:rsidP="00F72D98">
      <w:pPr>
        <w:ind w:right="76" w:firstLine="827"/>
        <w:jc w:val="both"/>
        <w:rPr>
          <w:rFonts w:ascii="Arial" w:eastAsia="Arial" w:hAnsi="Arial" w:cs="Arial"/>
          <w:sz w:val="24"/>
          <w:szCs w:val="24"/>
        </w:rPr>
      </w:pPr>
      <w:r>
        <w:rPr>
          <w:rFonts w:ascii="Arial" w:eastAsia="Arial" w:hAnsi="Arial" w:cs="Arial"/>
          <w:sz w:val="24"/>
          <w:szCs w:val="24"/>
        </w:rPr>
        <w:t>Ако</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 xml:space="preserve">ч у </w:t>
      </w:r>
      <w:r>
        <w:rPr>
          <w:rFonts w:ascii="Arial" w:eastAsia="Arial" w:hAnsi="Arial" w:cs="Arial"/>
          <w:spacing w:val="1"/>
          <w:sz w:val="24"/>
          <w:szCs w:val="24"/>
        </w:rPr>
        <w:t>ро</w:t>
      </w:r>
      <w:r>
        <w:rPr>
          <w:rFonts w:ascii="Arial" w:eastAsia="Arial" w:hAnsi="Arial" w:cs="Arial"/>
          <w:sz w:val="24"/>
          <w:szCs w:val="24"/>
        </w:rPr>
        <w:t>ку к</w:t>
      </w:r>
      <w:r>
        <w:rPr>
          <w:rFonts w:ascii="Arial" w:eastAsia="Arial" w:hAnsi="Arial" w:cs="Arial"/>
          <w:spacing w:val="1"/>
          <w:sz w:val="24"/>
          <w:szCs w:val="24"/>
        </w:rPr>
        <w:t>о</w:t>
      </w:r>
      <w:r>
        <w:rPr>
          <w:rFonts w:ascii="Arial" w:eastAsia="Arial" w:hAnsi="Arial" w:cs="Arial"/>
          <w:spacing w:val="3"/>
          <w:sz w:val="24"/>
          <w:szCs w:val="24"/>
        </w:rPr>
        <w:t>ј</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и 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2"/>
          <w:sz w:val="24"/>
          <w:szCs w:val="24"/>
        </w:rPr>
        <w:t>ч</w:t>
      </w:r>
      <w:r>
        <w:rPr>
          <w:rFonts w:ascii="Arial" w:eastAsia="Arial" w:hAnsi="Arial" w:cs="Arial"/>
          <w:sz w:val="24"/>
          <w:szCs w:val="24"/>
        </w:rPr>
        <w:t xml:space="preserve">илац не </w:t>
      </w:r>
      <w:r>
        <w:rPr>
          <w:rFonts w:ascii="Arial" w:eastAsia="Arial" w:hAnsi="Arial" w:cs="Arial"/>
          <w:spacing w:val="1"/>
          <w:sz w:val="24"/>
          <w:szCs w:val="24"/>
        </w:rPr>
        <w:t>о</w:t>
      </w:r>
      <w:r>
        <w:rPr>
          <w:rFonts w:ascii="Arial" w:eastAsia="Arial" w:hAnsi="Arial" w:cs="Arial"/>
          <w:sz w:val="24"/>
          <w:szCs w:val="24"/>
        </w:rPr>
        <w:t>по</w:t>
      </w:r>
      <w:r>
        <w:rPr>
          <w:rFonts w:ascii="Arial" w:eastAsia="Arial" w:hAnsi="Arial" w:cs="Arial"/>
          <w:spacing w:val="1"/>
          <w:sz w:val="24"/>
          <w:szCs w:val="24"/>
        </w:rPr>
        <w:t>зо</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пов</w:t>
      </w:r>
      <w:r>
        <w:rPr>
          <w:rFonts w:ascii="Arial" w:eastAsia="Arial" w:hAnsi="Arial" w:cs="Arial"/>
          <w:spacing w:val="1"/>
          <w:sz w:val="24"/>
          <w:szCs w:val="24"/>
        </w:rPr>
        <w:t>ерљ</w:t>
      </w:r>
      <w:r>
        <w:rPr>
          <w:rFonts w:ascii="Arial" w:eastAsia="Arial" w:hAnsi="Arial" w:cs="Arial"/>
          <w:sz w:val="24"/>
          <w:szCs w:val="24"/>
        </w:rPr>
        <w:t>ив</w:t>
      </w:r>
      <w:r>
        <w:rPr>
          <w:rFonts w:ascii="Arial" w:eastAsia="Arial" w:hAnsi="Arial" w:cs="Arial"/>
          <w:spacing w:val="1"/>
          <w:sz w:val="24"/>
          <w:szCs w:val="24"/>
        </w:rPr>
        <w:t>о</w:t>
      </w:r>
      <w:r>
        <w:rPr>
          <w:rFonts w:ascii="Arial" w:eastAsia="Arial" w:hAnsi="Arial" w:cs="Arial"/>
          <w:spacing w:val="-2"/>
          <w:sz w:val="24"/>
          <w:szCs w:val="24"/>
        </w:rPr>
        <w:t>с</w:t>
      </w:r>
      <w:r>
        <w:rPr>
          <w:rFonts w:ascii="Arial" w:eastAsia="Arial" w:hAnsi="Arial" w:cs="Arial"/>
          <w:sz w:val="24"/>
          <w:szCs w:val="24"/>
        </w:rPr>
        <w:t xml:space="preserve">т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2"/>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та</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2"/>
          <w:sz w:val="24"/>
          <w:szCs w:val="24"/>
        </w:rPr>
        <w:t>т</w:t>
      </w:r>
      <w:r>
        <w:rPr>
          <w:rFonts w:ascii="Arial" w:eastAsia="Arial" w:hAnsi="Arial" w:cs="Arial"/>
          <w:spacing w:val="1"/>
          <w:sz w:val="24"/>
          <w:szCs w:val="24"/>
        </w:rPr>
        <w:t>ре</w:t>
      </w:r>
      <w:r>
        <w:rPr>
          <w:rFonts w:ascii="Arial" w:eastAsia="Arial" w:hAnsi="Arial" w:cs="Arial"/>
          <w:sz w:val="24"/>
          <w:szCs w:val="24"/>
        </w:rPr>
        <w:t>т</w:t>
      </w:r>
      <w:r>
        <w:rPr>
          <w:rFonts w:ascii="Arial" w:eastAsia="Arial" w:hAnsi="Arial" w:cs="Arial"/>
          <w:spacing w:val="-2"/>
          <w:sz w:val="24"/>
          <w:szCs w:val="24"/>
        </w:rPr>
        <w:t>и</w:t>
      </w:r>
      <w:r>
        <w:rPr>
          <w:rFonts w:ascii="Arial" w:eastAsia="Arial" w:hAnsi="Arial" w:cs="Arial"/>
          <w:spacing w:val="1"/>
          <w:sz w:val="24"/>
          <w:szCs w:val="24"/>
        </w:rPr>
        <w:t>ра</w:t>
      </w:r>
      <w:r>
        <w:rPr>
          <w:rFonts w:ascii="Arial" w:eastAsia="Arial" w:hAnsi="Arial" w:cs="Arial"/>
          <w:sz w:val="24"/>
          <w:szCs w:val="24"/>
        </w:rPr>
        <w:t xml:space="preserve">ти </w:t>
      </w:r>
      <w:r>
        <w:rPr>
          <w:rFonts w:ascii="Arial" w:eastAsia="Arial" w:hAnsi="Arial" w:cs="Arial"/>
          <w:spacing w:val="1"/>
          <w:sz w:val="24"/>
          <w:szCs w:val="24"/>
        </w:rPr>
        <w:t>о</w:t>
      </w:r>
      <w:r>
        <w:rPr>
          <w:rFonts w:ascii="Arial" w:eastAsia="Arial" w:hAnsi="Arial" w:cs="Arial"/>
          <w:sz w:val="24"/>
          <w:szCs w:val="24"/>
        </w:rPr>
        <w:t>ву 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 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3"/>
          <w:sz w:val="24"/>
          <w:szCs w:val="24"/>
        </w:rPr>
        <w:t xml:space="preserve"> </w:t>
      </w:r>
      <w:r>
        <w:rPr>
          <w:rFonts w:ascii="Arial" w:eastAsia="Arial" w:hAnsi="Arial" w:cs="Arial"/>
          <w:sz w:val="24"/>
          <w:szCs w:val="24"/>
        </w:rPr>
        <w:t>пов</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pacing w:val="1"/>
          <w:sz w:val="24"/>
          <w:szCs w:val="24"/>
        </w:rPr>
        <w:t>љ</w:t>
      </w:r>
      <w:r>
        <w:rPr>
          <w:rFonts w:ascii="Arial" w:eastAsia="Arial" w:hAnsi="Arial" w:cs="Arial"/>
          <w:sz w:val="24"/>
          <w:szCs w:val="24"/>
        </w:rPr>
        <w:t>ивих подат</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w:t>
      </w:r>
    </w:p>
    <w:p w14:paraId="2160B9E4" w14:textId="77777777" w:rsidR="009430D8" w:rsidRDefault="00866B3B" w:rsidP="00F72D98">
      <w:pPr>
        <w:ind w:right="76" w:firstLine="827"/>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 је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но</w:t>
      </w:r>
      <w:r>
        <w:rPr>
          <w:rFonts w:ascii="Arial" w:eastAsia="Arial" w:hAnsi="Arial" w:cs="Arial"/>
          <w:spacing w:val="1"/>
          <w:sz w:val="24"/>
          <w:szCs w:val="24"/>
        </w:rPr>
        <w:t xml:space="preserve"> </w:t>
      </w:r>
      <w:r>
        <w:rPr>
          <w:rFonts w:ascii="Arial" w:eastAsia="Arial" w:hAnsi="Arial" w:cs="Arial"/>
          <w:sz w:val="24"/>
          <w:szCs w:val="24"/>
        </w:rPr>
        <w:t>пош</w:t>
      </w:r>
      <w:r>
        <w:rPr>
          <w:rFonts w:ascii="Arial" w:eastAsia="Arial" w:hAnsi="Arial" w:cs="Arial"/>
          <w:spacing w:val="3"/>
          <w:sz w:val="24"/>
          <w:szCs w:val="24"/>
        </w:rPr>
        <w:t>т</w:t>
      </w:r>
      <w:r>
        <w:rPr>
          <w:rFonts w:ascii="Arial" w:eastAsia="Arial" w:hAnsi="Arial" w:cs="Arial"/>
          <w:spacing w:val="-2"/>
          <w:sz w:val="24"/>
          <w:szCs w:val="24"/>
        </w:rPr>
        <w:t>у</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ните</w:t>
      </w:r>
      <w:r>
        <w:rPr>
          <w:rFonts w:ascii="Arial" w:eastAsia="Arial" w:hAnsi="Arial" w:cs="Arial"/>
          <w:spacing w:val="2"/>
          <w:sz w:val="24"/>
          <w:szCs w:val="24"/>
        </w:rPr>
        <w:t xml:space="preserve"> </w:t>
      </w:r>
      <w:r>
        <w:rPr>
          <w:rFonts w:ascii="Arial" w:eastAsia="Arial" w:hAnsi="Arial" w:cs="Arial"/>
          <w:sz w:val="24"/>
          <w:szCs w:val="24"/>
        </w:rPr>
        <w:t>инт</w:t>
      </w:r>
      <w:r>
        <w:rPr>
          <w:rFonts w:ascii="Arial" w:eastAsia="Arial" w:hAnsi="Arial" w:cs="Arial"/>
          <w:spacing w:val="-1"/>
          <w:sz w:val="24"/>
          <w:szCs w:val="24"/>
        </w:rPr>
        <w:t>е</w:t>
      </w:r>
      <w:r>
        <w:rPr>
          <w:rFonts w:ascii="Arial" w:eastAsia="Arial" w:hAnsi="Arial" w:cs="Arial"/>
          <w:spacing w:val="1"/>
          <w:sz w:val="24"/>
          <w:szCs w:val="24"/>
        </w:rPr>
        <w:t>ре</w:t>
      </w:r>
      <w:r>
        <w:rPr>
          <w:rFonts w:ascii="Arial" w:eastAsia="Arial" w:hAnsi="Arial" w:cs="Arial"/>
          <w:spacing w:val="-2"/>
          <w:sz w:val="24"/>
          <w:szCs w:val="24"/>
        </w:rPr>
        <w:t>с</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 штит</w:t>
      </w:r>
      <w:r>
        <w:rPr>
          <w:rFonts w:ascii="Arial" w:eastAsia="Arial" w:hAnsi="Arial" w:cs="Arial"/>
          <w:spacing w:val="1"/>
          <w:sz w:val="24"/>
          <w:szCs w:val="24"/>
        </w:rPr>
        <w:t>ећ</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њ</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pacing w:val="1"/>
          <w:sz w:val="24"/>
          <w:szCs w:val="24"/>
        </w:rPr>
        <w:t>о</w:t>
      </w:r>
      <w:r>
        <w:rPr>
          <w:rFonts w:ascii="Arial" w:eastAsia="Arial" w:hAnsi="Arial" w:cs="Arial"/>
          <w:sz w:val="24"/>
          <w:szCs w:val="24"/>
        </w:rPr>
        <w:t>ве</w:t>
      </w:r>
      <w:r>
        <w:rPr>
          <w:rFonts w:ascii="Arial" w:eastAsia="Arial" w:hAnsi="Arial" w:cs="Arial"/>
          <w:spacing w:val="4"/>
          <w:sz w:val="24"/>
          <w:szCs w:val="24"/>
        </w:rPr>
        <w:t xml:space="preserve"> </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хничке</w:t>
      </w:r>
      <w:r>
        <w:rPr>
          <w:rFonts w:ascii="Arial" w:eastAsia="Arial" w:hAnsi="Arial" w:cs="Arial"/>
          <w:spacing w:val="4"/>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послов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ј</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смис</w:t>
      </w:r>
      <w:r>
        <w:rPr>
          <w:rFonts w:ascii="Arial" w:eastAsia="Arial" w:hAnsi="Arial" w:cs="Arial"/>
          <w:spacing w:val="1"/>
          <w:sz w:val="24"/>
          <w:szCs w:val="24"/>
        </w:rPr>
        <w:t>л</w:t>
      </w:r>
      <w:r>
        <w:rPr>
          <w:rFonts w:ascii="Arial" w:eastAsia="Arial" w:hAnsi="Arial" w:cs="Arial"/>
          <w:sz w:val="24"/>
          <w:szCs w:val="24"/>
        </w:rPr>
        <w:t>у 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јим</w:t>
      </w:r>
      <w:r>
        <w:rPr>
          <w:rFonts w:ascii="Arial" w:eastAsia="Arial" w:hAnsi="Arial" w:cs="Arial"/>
          <w:spacing w:val="3"/>
          <w:sz w:val="24"/>
          <w:szCs w:val="24"/>
        </w:rPr>
        <w:t xml:space="preserve"> </w:t>
      </w:r>
      <w:r>
        <w:rPr>
          <w:rFonts w:ascii="Arial" w:eastAsia="Arial" w:hAnsi="Arial" w:cs="Arial"/>
          <w:sz w:val="24"/>
          <w:szCs w:val="24"/>
        </w:rPr>
        <w:t>се</w:t>
      </w:r>
      <w:r>
        <w:rPr>
          <w:rFonts w:ascii="Arial" w:eastAsia="Arial" w:hAnsi="Arial" w:cs="Arial"/>
          <w:spacing w:val="12"/>
          <w:sz w:val="24"/>
          <w:szCs w:val="24"/>
        </w:rPr>
        <w:t xml:space="preserve"> </w:t>
      </w:r>
      <w:r>
        <w:rPr>
          <w:rFonts w:ascii="Arial" w:eastAsia="Arial" w:hAnsi="Arial" w:cs="Arial"/>
          <w:spacing w:val="-2"/>
          <w:sz w:val="24"/>
          <w:szCs w:val="24"/>
        </w:rPr>
        <w:t>у</w:t>
      </w:r>
      <w:r>
        <w:rPr>
          <w:rFonts w:ascii="Arial" w:eastAsia="Arial" w:hAnsi="Arial" w:cs="Arial"/>
          <w:spacing w:val="1"/>
          <w:sz w:val="24"/>
          <w:szCs w:val="24"/>
        </w:rPr>
        <w:t>ређ</w:t>
      </w:r>
      <w:r>
        <w:rPr>
          <w:rFonts w:ascii="Arial" w:eastAsia="Arial" w:hAnsi="Arial" w:cs="Arial"/>
          <w:spacing w:val="-2"/>
          <w:sz w:val="24"/>
          <w:szCs w:val="24"/>
        </w:rPr>
        <w:t>у</w:t>
      </w:r>
      <w:r>
        <w:rPr>
          <w:rFonts w:ascii="Arial" w:eastAsia="Arial" w:hAnsi="Arial" w:cs="Arial"/>
          <w:sz w:val="24"/>
          <w:szCs w:val="24"/>
        </w:rPr>
        <w:t>је з</w:t>
      </w:r>
      <w:r>
        <w:rPr>
          <w:rFonts w:ascii="Arial" w:eastAsia="Arial" w:hAnsi="Arial" w:cs="Arial"/>
          <w:spacing w:val="1"/>
          <w:sz w:val="24"/>
          <w:szCs w:val="24"/>
        </w:rPr>
        <w:t>а</w:t>
      </w:r>
      <w:r>
        <w:rPr>
          <w:rFonts w:ascii="Arial" w:eastAsia="Arial" w:hAnsi="Arial" w:cs="Arial"/>
          <w:sz w:val="24"/>
          <w:szCs w:val="24"/>
        </w:rPr>
        <w:t>штита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1"/>
          <w:sz w:val="24"/>
          <w:szCs w:val="24"/>
        </w:rPr>
        <w:t xml:space="preserve"> та</w:t>
      </w:r>
      <w:r>
        <w:rPr>
          <w:rFonts w:ascii="Arial" w:eastAsia="Arial" w:hAnsi="Arial" w:cs="Arial"/>
          <w:spacing w:val="-3"/>
          <w:sz w:val="24"/>
          <w:szCs w:val="24"/>
        </w:rPr>
        <w:t>ј</w:t>
      </w:r>
      <w:r>
        <w:rPr>
          <w:rFonts w:ascii="Arial" w:eastAsia="Arial" w:hAnsi="Arial" w:cs="Arial"/>
          <w:sz w:val="24"/>
          <w:szCs w:val="24"/>
        </w:rPr>
        <w:t>не.</w:t>
      </w:r>
    </w:p>
    <w:p w14:paraId="16C83087" w14:textId="77777777" w:rsidR="009430D8" w:rsidRDefault="00866B3B" w:rsidP="00F72D98">
      <w:pPr>
        <w:spacing w:before="1"/>
        <w:ind w:right="72" w:firstLine="827"/>
        <w:jc w:val="both"/>
        <w:rPr>
          <w:rFonts w:ascii="Arial" w:eastAsia="Arial" w:hAnsi="Arial" w:cs="Arial"/>
          <w:sz w:val="24"/>
          <w:szCs w:val="24"/>
        </w:rPr>
      </w:pPr>
      <w:r>
        <w:rPr>
          <w:rFonts w:ascii="Arial" w:eastAsia="Arial" w:hAnsi="Arial" w:cs="Arial"/>
          <w:sz w:val="24"/>
          <w:szCs w:val="24"/>
        </w:rPr>
        <w:t>Не</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z w:val="24"/>
          <w:szCs w:val="24"/>
        </w:rPr>
        <w:t>м</w:t>
      </w:r>
      <w:r>
        <w:rPr>
          <w:rFonts w:ascii="Arial" w:eastAsia="Arial" w:hAnsi="Arial" w:cs="Arial"/>
          <w:spacing w:val="1"/>
          <w:sz w:val="24"/>
          <w:szCs w:val="24"/>
        </w:rPr>
        <w:t>а</w:t>
      </w:r>
      <w:r>
        <w:rPr>
          <w:rFonts w:ascii="Arial" w:eastAsia="Arial" w:hAnsi="Arial" w:cs="Arial"/>
          <w:spacing w:val="-2"/>
          <w:sz w:val="24"/>
          <w:szCs w:val="24"/>
        </w:rPr>
        <w:t>т</w:t>
      </w:r>
      <w:r>
        <w:rPr>
          <w:rFonts w:ascii="Arial" w:eastAsia="Arial" w:hAnsi="Arial" w:cs="Arial"/>
          <w:spacing w:val="1"/>
          <w:sz w:val="24"/>
          <w:szCs w:val="24"/>
        </w:rPr>
        <w:t>ра</w:t>
      </w:r>
      <w:r>
        <w:rPr>
          <w:rFonts w:ascii="Arial" w:eastAsia="Arial" w:hAnsi="Arial" w:cs="Arial"/>
          <w:sz w:val="24"/>
          <w:szCs w:val="24"/>
        </w:rPr>
        <w:t>ти</w:t>
      </w:r>
      <w:r>
        <w:rPr>
          <w:rFonts w:ascii="Arial" w:eastAsia="Arial" w:hAnsi="Arial" w:cs="Arial"/>
          <w:spacing w:val="1"/>
          <w:sz w:val="24"/>
          <w:szCs w:val="24"/>
        </w:rPr>
        <w:t xml:space="preserve"> </w:t>
      </w:r>
      <w:r>
        <w:rPr>
          <w:rFonts w:ascii="Arial" w:eastAsia="Arial" w:hAnsi="Arial" w:cs="Arial"/>
          <w:sz w:val="24"/>
          <w:szCs w:val="24"/>
        </w:rPr>
        <w:t>пов</w:t>
      </w:r>
      <w:r>
        <w:rPr>
          <w:rFonts w:ascii="Arial" w:eastAsia="Arial" w:hAnsi="Arial" w:cs="Arial"/>
          <w:spacing w:val="1"/>
          <w:sz w:val="24"/>
          <w:szCs w:val="24"/>
        </w:rPr>
        <w:t>ерљ</w:t>
      </w:r>
      <w:r>
        <w:rPr>
          <w:rFonts w:ascii="Arial" w:eastAsia="Arial" w:hAnsi="Arial" w:cs="Arial"/>
          <w:sz w:val="24"/>
          <w:szCs w:val="24"/>
        </w:rPr>
        <w:t>ив</w:t>
      </w:r>
      <w:r>
        <w:rPr>
          <w:rFonts w:ascii="Arial" w:eastAsia="Arial" w:hAnsi="Arial" w:cs="Arial"/>
          <w:spacing w:val="-2"/>
          <w:sz w:val="24"/>
          <w:szCs w:val="24"/>
        </w:rPr>
        <w:t>и</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зи</w:t>
      </w:r>
      <w:r>
        <w:rPr>
          <w:rFonts w:ascii="Arial" w:eastAsia="Arial" w:hAnsi="Arial" w:cs="Arial"/>
          <w:spacing w:val="1"/>
          <w:sz w:val="24"/>
          <w:szCs w:val="24"/>
        </w:rPr>
        <w:t xml:space="preserve"> </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исп</w:t>
      </w:r>
      <w:r>
        <w:rPr>
          <w:rFonts w:ascii="Arial" w:eastAsia="Arial" w:hAnsi="Arial" w:cs="Arial"/>
          <w:spacing w:val="-3"/>
          <w:sz w:val="24"/>
          <w:szCs w:val="24"/>
        </w:rPr>
        <w:t>у</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нос</w:t>
      </w:r>
      <w:r>
        <w:rPr>
          <w:rFonts w:ascii="Arial" w:eastAsia="Arial" w:hAnsi="Arial" w:cs="Arial"/>
          <w:spacing w:val="1"/>
          <w:sz w:val="24"/>
          <w:szCs w:val="24"/>
        </w:rPr>
        <w:t>т</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 xml:space="preserve">них </w:t>
      </w:r>
      <w:r>
        <w:rPr>
          <w:rFonts w:ascii="Arial" w:eastAsia="Arial" w:hAnsi="Arial" w:cs="Arial"/>
          <w:spacing w:val="-2"/>
          <w:sz w:val="24"/>
          <w:szCs w:val="24"/>
        </w:rPr>
        <w:t>у</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w:t>
      </w:r>
      <w:r w:rsidR="00F739FA">
        <w:rPr>
          <w:rFonts w:ascii="Arial" w:eastAsia="Arial" w:hAnsi="Arial" w:cs="Arial"/>
          <w:spacing w:val="1"/>
          <w:sz w:val="24"/>
          <w:szCs w:val="24"/>
          <w:lang w:val="sr-Cyrl-CS"/>
        </w:rPr>
        <w:t xml:space="preserve"> </w:t>
      </w:r>
      <w:r>
        <w:rPr>
          <w:rFonts w:ascii="Arial" w:eastAsia="Arial" w:hAnsi="Arial" w:cs="Arial"/>
          <w:spacing w:val="-1"/>
          <w:sz w:val="24"/>
          <w:szCs w:val="24"/>
        </w:rPr>
        <w:t>ц</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2"/>
          <w:sz w:val="24"/>
          <w:szCs w:val="24"/>
        </w:rPr>
        <w:t xml:space="preserve"> </w:t>
      </w:r>
      <w:r>
        <w:rPr>
          <w:rFonts w:ascii="Arial" w:eastAsia="Arial" w:hAnsi="Arial" w:cs="Arial"/>
          <w:sz w:val="24"/>
          <w:szCs w:val="24"/>
        </w:rPr>
        <w:t>и</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pacing w:val="3"/>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и</w:t>
      </w:r>
      <w:r>
        <w:rPr>
          <w:rFonts w:ascii="Arial" w:eastAsia="Arial" w:hAnsi="Arial" w:cs="Arial"/>
          <w:spacing w:val="7"/>
          <w:sz w:val="24"/>
          <w:szCs w:val="24"/>
        </w:rPr>
        <w:t xml:space="preserve"> </w:t>
      </w:r>
      <w:r>
        <w:rPr>
          <w:rFonts w:ascii="Arial" w:eastAsia="Arial" w:hAnsi="Arial" w:cs="Arial"/>
          <w:sz w:val="24"/>
          <w:szCs w:val="24"/>
        </w:rPr>
        <w:t>пода</w:t>
      </w:r>
      <w:r>
        <w:rPr>
          <w:rFonts w:ascii="Arial" w:eastAsia="Arial" w:hAnsi="Arial" w:cs="Arial"/>
          <w:spacing w:val="-1"/>
          <w:sz w:val="24"/>
          <w:szCs w:val="24"/>
        </w:rPr>
        <w:t>ц</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2"/>
          <w:sz w:val="24"/>
          <w:szCs w:val="24"/>
        </w:rPr>
        <w:t xml:space="preserve"> </w:t>
      </w:r>
      <w:r>
        <w:rPr>
          <w:rFonts w:ascii="Arial" w:eastAsia="Arial" w:hAnsi="Arial" w:cs="Arial"/>
          <w:sz w:val="24"/>
          <w:szCs w:val="24"/>
        </w:rPr>
        <w:t>пону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1"/>
          <w:sz w:val="24"/>
          <w:szCs w:val="24"/>
        </w:rPr>
        <w:t xml:space="preserve"> </w:t>
      </w:r>
      <w:r>
        <w:rPr>
          <w:rFonts w:ascii="Arial" w:eastAsia="Arial" w:hAnsi="Arial" w:cs="Arial"/>
          <w:sz w:val="24"/>
          <w:szCs w:val="24"/>
        </w:rPr>
        <w:t>су</w:t>
      </w:r>
      <w:r>
        <w:rPr>
          <w:rFonts w:ascii="Arial" w:eastAsia="Arial" w:hAnsi="Arial" w:cs="Arial"/>
          <w:spacing w:val="1"/>
          <w:sz w:val="24"/>
          <w:szCs w:val="24"/>
        </w:rPr>
        <w:t xml:space="preserve"> о</w:t>
      </w:r>
      <w:r>
        <w:rPr>
          <w:rFonts w:ascii="Arial" w:eastAsia="Arial" w:hAnsi="Arial" w:cs="Arial"/>
          <w:sz w:val="24"/>
          <w:szCs w:val="24"/>
        </w:rPr>
        <w:t>д зн</w:t>
      </w:r>
      <w:r>
        <w:rPr>
          <w:rFonts w:ascii="Arial" w:eastAsia="Arial" w:hAnsi="Arial" w:cs="Arial"/>
          <w:spacing w:val="1"/>
          <w:sz w:val="24"/>
          <w:szCs w:val="24"/>
        </w:rPr>
        <w:t>а</w:t>
      </w:r>
      <w:r>
        <w:rPr>
          <w:rFonts w:ascii="Arial" w:eastAsia="Arial" w:hAnsi="Arial" w:cs="Arial"/>
          <w:sz w:val="24"/>
          <w:szCs w:val="24"/>
        </w:rPr>
        <w:t>чаја</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3"/>
          <w:sz w:val="24"/>
          <w:szCs w:val="24"/>
        </w:rPr>
        <w:t>р</w:t>
      </w:r>
      <w:r>
        <w:rPr>
          <w:rFonts w:ascii="Arial" w:eastAsia="Arial" w:hAnsi="Arial" w:cs="Arial"/>
          <w:sz w:val="24"/>
          <w:szCs w:val="24"/>
        </w:rPr>
        <w:t>им</w:t>
      </w:r>
      <w:r>
        <w:rPr>
          <w:rFonts w:ascii="Arial" w:eastAsia="Arial" w:hAnsi="Arial" w:cs="Arial"/>
          <w:spacing w:val="1"/>
          <w:sz w:val="24"/>
          <w:szCs w:val="24"/>
        </w:rPr>
        <w:t>е</w:t>
      </w:r>
      <w:r>
        <w:rPr>
          <w:rFonts w:ascii="Arial" w:eastAsia="Arial" w:hAnsi="Arial" w:cs="Arial"/>
          <w:sz w:val="24"/>
          <w:szCs w:val="24"/>
        </w:rPr>
        <w:t>ну</w:t>
      </w:r>
      <w:r>
        <w:rPr>
          <w:rFonts w:ascii="Arial" w:eastAsia="Arial" w:hAnsi="Arial" w:cs="Arial"/>
          <w:spacing w:val="5"/>
          <w:sz w:val="24"/>
          <w:szCs w:val="24"/>
        </w:rPr>
        <w:t xml:space="preserve"> </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на</w:t>
      </w:r>
      <w:r>
        <w:rPr>
          <w:rFonts w:ascii="Arial" w:eastAsia="Arial" w:hAnsi="Arial" w:cs="Arial"/>
          <w:spacing w:val="1"/>
          <w:sz w:val="24"/>
          <w:szCs w:val="24"/>
        </w:rPr>
        <w:t>т</w:t>
      </w:r>
      <w:r>
        <w:rPr>
          <w:rFonts w:ascii="Arial" w:eastAsia="Arial" w:hAnsi="Arial" w:cs="Arial"/>
          <w:sz w:val="24"/>
          <w:szCs w:val="24"/>
        </w:rPr>
        <w:t>а к</w:t>
      </w:r>
      <w:r>
        <w:rPr>
          <w:rFonts w:ascii="Arial" w:eastAsia="Arial" w:hAnsi="Arial" w:cs="Arial"/>
          <w:spacing w:val="1"/>
          <w:sz w:val="24"/>
          <w:szCs w:val="24"/>
        </w:rPr>
        <w:t>р</w:t>
      </w:r>
      <w:r>
        <w:rPr>
          <w:rFonts w:ascii="Arial" w:eastAsia="Arial" w:hAnsi="Arial" w:cs="Arial"/>
          <w:sz w:val="24"/>
          <w:szCs w:val="24"/>
        </w:rPr>
        <w:t>ит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иј</w:t>
      </w:r>
      <w:r>
        <w:rPr>
          <w:rFonts w:ascii="Arial" w:eastAsia="Arial" w:hAnsi="Arial" w:cs="Arial"/>
          <w:spacing w:val="-3"/>
          <w:sz w:val="24"/>
          <w:szCs w:val="24"/>
        </w:rPr>
        <w:t>у</w:t>
      </w:r>
      <w:r>
        <w:rPr>
          <w:rFonts w:ascii="Arial" w:eastAsia="Arial" w:hAnsi="Arial" w:cs="Arial"/>
          <w:sz w:val="24"/>
          <w:szCs w:val="24"/>
        </w:rPr>
        <w:t>ма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р</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г</w:t>
      </w:r>
      <w:r>
        <w:rPr>
          <w:rFonts w:ascii="Arial" w:eastAsia="Arial" w:hAnsi="Arial" w:cs="Arial"/>
          <w:sz w:val="24"/>
          <w:szCs w:val="24"/>
        </w:rPr>
        <w:t>и</w:t>
      </w:r>
      <w:r>
        <w:rPr>
          <w:rFonts w:ascii="Arial" w:eastAsia="Arial" w:hAnsi="Arial" w:cs="Arial"/>
          <w:spacing w:val="1"/>
          <w:sz w:val="24"/>
          <w:szCs w:val="24"/>
        </w:rPr>
        <w:t>ра</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p>
    <w:p w14:paraId="18FA7693" w14:textId="77777777" w:rsidR="009430D8" w:rsidRPr="004D3A99" w:rsidRDefault="009430D8">
      <w:pPr>
        <w:spacing w:before="16" w:line="260" w:lineRule="exact"/>
        <w:rPr>
          <w:rFonts w:ascii="Arial" w:hAnsi="Arial" w:cs="Arial"/>
          <w:sz w:val="26"/>
          <w:szCs w:val="26"/>
        </w:rPr>
      </w:pPr>
    </w:p>
    <w:p w14:paraId="5BA39C79"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ТР</w:t>
      </w:r>
      <w:r w:rsidRPr="004D3A99">
        <w:rPr>
          <w:rFonts w:ascii="Arial" w:eastAsia="Arial" w:hAnsi="Arial" w:cs="Arial"/>
          <w:b/>
          <w:spacing w:val="3"/>
          <w:sz w:val="24"/>
          <w:szCs w:val="24"/>
        </w:rPr>
        <w:t>О</w:t>
      </w:r>
      <w:r w:rsidRPr="004D3A99">
        <w:rPr>
          <w:rFonts w:ascii="Arial" w:eastAsia="Arial" w:hAnsi="Arial" w:cs="Arial"/>
          <w:b/>
          <w:spacing w:val="-6"/>
          <w:sz w:val="24"/>
          <w:szCs w:val="24"/>
        </w:rPr>
        <w:t>Ш</w:t>
      </w:r>
      <w:r w:rsidRPr="004D3A99">
        <w:rPr>
          <w:rFonts w:ascii="Arial" w:eastAsia="Arial" w:hAnsi="Arial" w:cs="Arial"/>
          <w:b/>
          <w:sz w:val="24"/>
          <w:szCs w:val="24"/>
        </w:rPr>
        <w:t>КОВИ</w:t>
      </w:r>
      <w:r w:rsidRPr="004D3A99">
        <w:rPr>
          <w:rFonts w:ascii="Arial" w:eastAsia="Arial" w:hAnsi="Arial" w:cs="Arial"/>
          <w:b/>
          <w:spacing w:val="1"/>
          <w:sz w:val="24"/>
          <w:szCs w:val="24"/>
        </w:rPr>
        <w:t xml:space="preserve"> </w:t>
      </w:r>
      <w:r w:rsidRPr="004D3A99">
        <w:rPr>
          <w:rFonts w:ascii="Arial" w:eastAsia="Arial" w:hAnsi="Arial" w:cs="Arial"/>
          <w:b/>
          <w:sz w:val="24"/>
          <w:szCs w:val="24"/>
        </w:rPr>
        <w:t>ПОН</w:t>
      </w:r>
      <w:r w:rsidRPr="004D3A99">
        <w:rPr>
          <w:rFonts w:ascii="Arial" w:eastAsia="Arial" w:hAnsi="Arial" w:cs="Arial"/>
          <w:b/>
          <w:spacing w:val="-1"/>
          <w:sz w:val="24"/>
          <w:szCs w:val="24"/>
        </w:rPr>
        <w:t>У</w:t>
      </w:r>
      <w:r w:rsidRPr="004D3A99">
        <w:rPr>
          <w:rFonts w:ascii="Arial" w:eastAsia="Arial" w:hAnsi="Arial" w:cs="Arial"/>
          <w:b/>
          <w:spacing w:val="2"/>
          <w:sz w:val="24"/>
          <w:szCs w:val="24"/>
        </w:rPr>
        <w:t>Д</w:t>
      </w:r>
      <w:r w:rsidRPr="004D3A99">
        <w:rPr>
          <w:rFonts w:ascii="Arial" w:eastAsia="Arial" w:hAnsi="Arial" w:cs="Arial"/>
          <w:b/>
          <w:sz w:val="24"/>
          <w:szCs w:val="24"/>
        </w:rPr>
        <w:t>Е</w:t>
      </w:r>
    </w:p>
    <w:p w14:paraId="2EB6BB34" w14:textId="77777777" w:rsidR="009430D8" w:rsidRPr="004D3A99" w:rsidRDefault="009430D8">
      <w:pPr>
        <w:spacing w:before="16" w:line="260" w:lineRule="exact"/>
        <w:rPr>
          <w:rFonts w:ascii="Arial" w:hAnsi="Arial" w:cs="Arial"/>
          <w:sz w:val="26"/>
          <w:szCs w:val="26"/>
        </w:rPr>
      </w:pPr>
    </w:p>
    <w:p w14:paraId="33388D49" w14:textId="77777777" w:rsidR="00C33B38" w:rsidRPr="004D3A99" w:rsidRDefault="00C33B38" w:rsidP="00F72D98">
      <w:pPr>
        <w:ind w:right="76" w:firstLine="708"/>
        <w:jc w:val="both"/>
        <w:rPr>
          <w:rFonts w:ascii="Arial" w:eastAsia="Arial" w:hAnsi="Arial" w:cs="Arial"/>
          <w:sz w:val="24"/>
          <w:szCs w:val="24"/>
        </w:rPr>
      </w:pPr>
      <w:r w:rsidRPr="004D3A99">
        <w:rPr>
          <w:rFonts w:ascii="Arial" w:eastAsia="Arial" w:hAnsi="Arial" w:cs="Arial"/>
          <w:spacing w:val="2"/>
          <w:sz w:val="24"/>
          <w:szCs w:val="24"/>
        </w:rPr>
        <w:t>Т</w:t>
      </w:r>
      <w:r w:rsidRPr="004D3A99">
        <w:rPr>
          <w:rFonts w:ascii="Arial" w:eastAsia="Arial" w:hAnsi="Arial" w:cs="Arial"/>
          <w:spacing w:val="-1"/>
          <w:sz w:val="24"/>
          <w:szCs w:val="24"/>
        </w:rPr>
        <w:t>р</w:t>
      </w:r>
      <w:r w:rsidRPr="004D3A99">
        <w:rPr>
          <w:rFonts w:ascii="Arial" w:eastAsia="Arial" w:hAnsi="Arial" w:cs="Arial"/>
          <w:spacing w:val="1"/>
          <w:sz w:val="24"/>
          <w:szCs w:val="24"/>
        </w:rPr>
        <w:t>о</w:t>
      </w:r>
      <w:r w:rsidRPr="004D3A99">
        <w:rPr>
          <w:rFonts w:ascii="Arial" w:eastAsia="Arial" w:hAnsi="Arial" w:cs="Arial"/>
          <w:sz w:val="24"/>
          <w:szCs w:val="24"/>
        </w:rPr>
        <w:t>шк</w:t>
      </w:r>
      <w:r w:rsidRPr="004D3A99">
        <w:rPr>
          <w:rFonts w:ascii="Arial" w:eastAsia="Arial" w:hAnsi="Arial" w:cs="Arial"/>
          <w:spacing w:val="1"/>
          <w:sz w:val="24"/>
          <w:szCs w:val="24"/>
        </w:rPr>
        <w:t>о</w:t>
      </w:r>
      <w:r w:rsidRPr="004D3A99">
        <w:rPr>
          <w:rFonts w:ascii="Arial" w:eastAsia="Arial" w:hAnsi="Arial" w:cs="Arial"/>
          <w:sz w:val="24"/>
          <w:szCs w:val="24"/>
        </w:rPr>
        <w:t>ве прип</w:t>
      </w:r>
      <w:r w:rsidRPr="004D3A99">
        <w:rPr>
          <w:rFonts w:ascii="Arial" w:eastAsia="Arial" w:hAnsi="Arial" w:cs="Arial"/>
          <w:spacing w:val="-2"/>
          <w:sz w:val="24"/>
          <w:szCs w:val="24"/>
        </w:rPr>
        <w:t>р</w:t>
      </w:r>
      <w:r w:rsidRPr="004D3A99">
        <w:rPr>
          <w:rFonts w:ascii="Arial" w:eastAsia="Arial" w:hAnsi="Arial" w:cs="Arial"/>
          <w:spacing w:val="1"/>
          <w:sz w:val="24"/>
          <w:szCs w:val="24"/>
        </w:rPr>
        <w:t>е</w:t>
      </w:r>
      <w:r w:rsidRPr="004D3A99">
        <w:rPr>
          <w:rFonts w:ascii="Arial" w:eastAsia="Arial" w:hAnsi="Arial" w:cs="Arial"/>
          <w:sz w:val="24"/>
          <w:szCs w:val="24"/>
        </w:rPr>
        <w:t>ме и</w:t>
      </w:r>
      <w:r w:rsidRPr="004D3A99">
        <w:rPr>
          <w:rFonts w:ascii="Arial" w:eastAsia="Arial" w:hAnsi="Arial" w:cs="Arial"/>
          <w:spacing w:val="2"/>
          <w:sz w:val="24"/>
          <w:szCs w:val="24"/>
        </w:rPr>
        <w:t xml:space="preserve"> </w:t>
      </w:r>
      <w:r w:rsidRPr="004D3A99">
        <w:rPr>
          <w:rFonts w:ascii="Arial" w:eastAsia="Arial" w:hAnsi="Arial" w:cs="Arial"/>
          <w:sz w:val="24"/>
          <w:szCs w:val="24"/>
        </w:rPr>
        <w:t>под</w:t>
      </w:r>
      <w:r w:rsidRPr="004D3A99">
        <w:rPr>
          <w:rFonts w:ascii="Arial" w:eastAsia="Arial" w:hAnsi="Arial" w:cs="Arial"/>
          <w:spacing w:val="-1"/>
          <w:sz w:val="24"/>
          <w:szCs w:val="24"/>
        </w:rPr>
        <w:t>н</w:t>
      </w:r>
      <w:r w:rsidRPr="004D3A99">
        <w:rPr>
          <w:rFonts w:ascii="Arial" w:eastAsia="Arial" w:hAnsi="Arial" w:cs="Arial"/>
          <w:spacing w:val="1"/>
          <w:sz w:val="24"/>
          <w:szCs w:val="24"/>
        </w:rPr>
        <w:t>о</w:t>
      </w:r>
      <w:r w:rsidRPr="004D3A99">
        <w:rPr>
          <w:rFonts w:ascii="Arial" w:eastAsia="Arial" w:hAnsi="Arial" w:cs="Arial"/>
          <w:sz w:val="24"/>
          <w:szCs w:val="24"/>
        </w:rPr>
        <w:t>шења</w:t>
      </w:r>
      <w:r w:rsidRPr="004D3A99">
        <w:rPr>
          <w:rFonts w:ascii="Arial" w:eastAsia="Arial" w:hAnsi="Arial" w:cs="Arial"/>
          <w:spacing w:val="5"/>
          <w:sz w:val="24"/>
          <w:szCs w:val="24"/>
        </w:rPr>
        <w:t xml:space="preserve"> </w:t>
      </w:r>
      <w:r w:rsidRPr="004D3A99">
        <w:rPr>
          <w:rFonts w:ascii="Arial" w:eastAsia="Arial" w:hAnsi="Arial" w:cs="Arial"/>
          <w:sz w:val="24"/>
          <w:szCs w:val="24"/>
        </w:rPr>
        <w:t>пон</w:t>
      </w:r>
      <w:r w:rsidRPr="004D3A99">
        <w:rPr>
          <w:rFonts w:ascii="Arial" w:eastAsia="Arial" w:hAnsi="Arial" w:cs="Arial"/>
          <w:spacing w:val="-2"/>
          <w:sz w:val="24"/>
          <w:szCs w:val="24"/>
        </w:rPr>
        <w:t>у</w:t>
      </w:r>
      <w:r w:rsidRPr="004D3A99">
        <w:rPr>
          <w:rFonts w:ascii="Arial" w:eastAsia="Arial" w:hAnsi="Arial" w:cs="Arial"/>
          <w:spacing w:val="-1"/>
          <w:sz w:val="24"/>
          <w:szCs w:val="24"/>
        </w:rPr>
        <w:t>д</w:t>
      </w:r>
      <w:r w:rsidRPr="004D3A99">
        <w:rPr>
          <w:rFonts w:ascii="Arial" w:eastAsia="Arial" w:hAnsi="Arial" w:cs="Arial"/>
          <w:sz w:val="24"/>
          <w:szCs w:val="24"/>
        </w:rPr>
        <w:t>е</w:t>
      </w:r>
      <w:r w:rsidRPr="004D3A99">
        <w:rPr>
          <w:rFonts w:ascii="Arial" w:eastAsia="Arial" w:hAnsi="Arial" w:cs="Arial"/>
          <w:spacing w:val="2"/>
          <w:sz w:val="24"/>
          <w:szCs w:val="24"/>
        </w:rPr>
        <w:t xml:space="preserve"> </w:t>
      </w:r>
      <w:r w:rsidRPr="004D3A99">
        <w:rPr>
          <w:rFonts w:ascii="Arial" w:eastAsia="Arial" w:hAnsi="Arial" w:cs="Arial"/>
          <w:sz w:val="24"/>
          <w:szCs w:val="24"/>
        </w:rPr>
        <w:t>сноси</w:t>
      </w:r>
      <w:r w:rsidRPr="004D3A99">
        <w:rPr>
          <w:rFonts w:ascii="Arial" w:eastAsia="Arial" w:hAnsi="Arial" w:cs="Arial"/>
          <w:spacing w:val="2"/>
          <w:sz w:val="24"/>
          <w:szCs w:val="24"/>
        </w:rPr>
        <w:t xml:space="preserve"> </w:t>
      </w:r>
      <w:r w:rsidRPr="004D3A99">
        <w:rPr>
          <w:rFonts w:ascii="Arial" w:eastAsia="Arial" w:hAnsi="Arial" w:cs="Arial"/>
          <w:sz w:val="24"/>
          <w:szCs w:val="24"/>
        </w:rPr>
        <w:t>иск</w:t>
      </w:r>
      <w:r w:rsidRPr="004D3A99">
        <w:rPr>
          <w:rFonts w:ascii="Arial" w:eastAsia="Arial" w:hAnsi="Arial" w:cs="Arial"/>
          <w:spacing w:val="1"/>
          <w:sz w:val="24"/>
          <w:szCs w:val="24"/>
        </w:rPr>
        <w:t>љ</w:t>
      </w:r>
      <w:r w:rsidRPr="004D3A99">
        <w:rPr>
          <w:rFonts w:ascii="Arial" w:eastAsia="Arial" w:hAnsi="Arial" w:cs="Arial"/>
          <w:spacing w:val="-2"/>
          <w:sz w:val="24"/>
          <w:szCs w:val="24"/>
        </w:rPr>
        <w:t>у</w:t>
      </w:r>
      <w:r w:rsidRPr="004D3A99">
        <w:rPr>
          <w:rFonts w:ascii="Arial" w:eastAsia="Arial" w:hAnsi="Arial" w:cs="Arial"/>
          <w:sz w:val="24"/>
          <w:szCs w:val="24"/>
        </w:rPr>
        <w:t>чиво</w:t>
      </w:r>
      <w:r w:rsidRPr="004D3A99">
        <w:rPr>
          <w:rFonts w:ascii="Arial" w:eastAsia="Arial" w:hAnsi="Arial" w:cs="Arial"/>
          <w:spacing w:val="2"/>
          <w:sz w:val="24"/>
          <w:szCs w:val="24"/>
        </w:rPr>
        <w:t xml:space="preserve"> </w:t>
      </w:r>
      <w:r w:rsidRPr="004D3A99">
        <w:rPr>
          <w:rFonts w:ascii="Arial" w:eastAsia="Arial" w:hAnsi="Arial" w:cs="Arial"/>
          <w:sz w:val="24"/>
          <w:szCs w:val="24"/>
        </w:rPr>
        <w:t>п</w:t>
      </w:r>
      <w:r w:rsidRPr="004D3A99">
        <w:rPr>
          <w:rFonts w:ascii="Arial" w:eastAsia="Arial" w:hAnsi="Arial" w:cs="Arial"/>
          <w:spacing w:val="-2"/>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w:t>
      </w:r>
      <w:r w:rsidRPr="004D3A99">
        <w:rPr>
          <w:rFonts w:ascii="Arial" w:eastAsia="Arial" w:hAnsi="Arial" w:cs="Arial"/>
          <w:spacing w:val="1"/>
          <w:sz w:val="24"/>
          <w:szCs w:val="24"/>
        </w:rPr>
        <w:t xml:space="preserve"> </w:t>
      </w:r>
      <w:r w:rsidRPr="004D3A99">
        <w:rPr>
          <w:rFonts w:ascii="Arial" w:eastAsia="Arial" w:hAnsi="Arial" w:cs="Arial"/>
          <w:sz w:val="24"/>
          <w:szCs w:val="24"/>
        </w:rPr>
        <w:t>и</w:t>
      </w:r>
      <w:r w:rsidRPr="004D3A99">
        <w:rPr>
          <w:rFonts w:ascii="Arial" w:eastAsia="Arial" w:hAnsi="Arial" w:cs="Arial"/>
          <w:spacing w:val="2"/>
          <w:sz w:val="24"/>
          <w:szCs w:val="24"/>
        </w:rPr>
        <w:t xml:space="preserve"> </w:t>
      </w:r>
      <w:r w:rsidRPr="004D3A99">
        <w:rPr>
          <w:rFonts w:ascii="Arial" w:eastAsia="Arial" w:hAnsi="Arial" w:cs="Arial"/>
          <w:sz w:val="24"/>
          <w:szCs w:val="24"/>
        </w:rPr>
        <w:t>не м</w:t>
      </w:r>
      <w:r w:rsidRPr="004D3A99">
        <w:rPr>
          <w:rFonts w:ascii="Arial" w:eastAsia="Arial" w:hAnsi="Arial" w:cs="Arial"/>
          <w:spacing w:val="1"/>
          <w:sz w:val="24"/>
          <w:szCs w:val="24"/>
        </w:rPr>
        <w:t>о</w:t>
      </w:r>
      <w:r w:rsidRPr="004D3A99">
        <w:rPr>
          <w:rFonts w:ascii="Arial" w:eastAsia="Arial" w:hAnsi="Arial" w:cs="Arial"/>
          <w:sz w:val="24"/>
          <w:szCs w:val="24"/>
        </w:rPr>
        <w:t>же</w:t>
      </w:r>
      <w:r w:rsidRPr="004D3A99">
        <w:rPr>
          <w:rFonts w:ascii="Arial" w:eastAsia="Arial" w:hAnsi="Arial" w:cs="Arial"/>
          <w:spacing w:val="-1"/>
          <w:sz w:val="24"/>
          <w:szCs w:val="24"/>
        </w:rPr>
        <w:t xml:space="preserve"> </w:t>
      </w:r>
      <w:r w:rsidRPr="004D3A99">
        <w:rPr>
          <w:rFonts w:ascii="Arial" w:eastAsia="Arial" w:hAnsi="Arial" w:cs="Arial"/>
          <w:sz w:val="24"/>
          <w:szCs w:val="24"/>
        </w:rPr>
        <w:t>т</w:t>
      </w:r>
      <w:r w:rsidRPr="004D3A99">
        <w:rPr>
          <w:rFonts w:ascii="Arial" w:eastAsia="Arial" w:hAnsi="Arial" w:cs="Arial"/>
          <w:spacing w:val="1"/>
          <w:sz w:val="24"/>
          <w:szCs w:val="24"/>
        </w:rPr>
        <w:t>ра</w:t>
      </w:r>
      <w:r w:rsidRPr="004D3A99">
        <w:rPr>
          <w:rFonts w:ascii="Arial" w:eastAsia="Arial" w:hAnsi="Arial" w:cs="Arial"/>
          <w:spacing w:val="-2"/>
          <w:sz w:val="24"/>
          <w:szCs w:val="24"/>
        </w:rPr>
        <w:t>ж</w:t>
      </w:r>
      <w:r w:rsidRPr="004D3A99">
        <w:rPr>
          <w:rFonts w:ascii="Arial" w:eastAsia="Arial" w:hAnsi="Arial" w:cs="Arial"/>
          <w:sz w:val="24"/>
          <w:szCs w:val="24"/>
        </w:rPr>
        <w:t>ити</w:t>
      </w:r>
      <w:r w:rsidRPr="004D3A99">
        <w:rPr>
          <w:rFonts w:ascii="Arial" w:eastAsia="Arial" w:hAnsi="Arial" w:cs="Arial"/>
          <w:spacing w:val="1"/>
          <w:sz w:val="24"/>
          <w:szCs w:val="24"/>
        </w:rPr>
        <w:t xml:space="preserve"> о</w:t>
      </w:r>
      <w:r w:rsidRPr="004D3A99">
        <w:rPr>
          <w:rFonts w:ascii="Arial" w:eastAsia="Arial" w:hAnsi="Arial" w:cs="Arial"/>
          <w:sz w:val="24"/>
          <w:szCs w:val="24"/>
        </w:rPr>
        <w:t>д н</w:t>
      </w:r>
      <w:r w:rsidRPr="004D3A99">
        <w:rPr>
          <w:rFonts w:ascii="Arial" w:eastAsia="Arial" w:hAnsi="Arial" w:cs="Arial"/>
          <w:spacing w:val="-1"/>
          <w:sz w:val="24"/>
          <w:szCs w:val="24"/>
        </w:rPr>
        <w:t>ар</w:t>
      </w:r>
      <w:r w:rsidRPr="004D3A99">
        <w:rPr>
          <w:rFonts w:ascii="Arial" w:eastAsia="Arial" w:hAnsi="Arial" w:cs="Arial"/>
          <w:spacing w:val="-2"/>
          <w:sz w:val="24"/>
          <w:szCs w:val="24"/>
        </w:rPr>
        <w:t>у</w:t>
      </w:r>
      <w:r w:rsidRPr="004D3A99">
        <w:rPr>
          <w:rFonts w:ascii="Arial" w:eastAsia="Arial" w:hAnsi="Arial" w:cs="Arial"/>
          <w:sz w:val="24"/>
          <w:szCs w:val="24"/>
        </w:rPr>
        <w:t>чи</w:t>
      </w:r>
      <w:r w:rsidRPr="004D3A99">
        <w:rPr>
          <w:rFonts w:ascii="Arial" w:eastAsia="Arial" w:hAnsi="Arial" w:cs="Arial"/>
          <w:spacing w:val="1"/>
          <w:sz w:val="24"/>
          <w:szCs w:val="24"/>
        </w:rPr>
        <w:t>о</w:t>
      </w:r>
      <w:r w:rsidRPr="004D3A99">
        <w:rPr>
          <w:rFonts w:ascii="Arial" w:eastAsia="Arial" w:hAnsi="Arial" w:cs="Arial"/>
          <w:spacing w:val="-1"/>
          <w:sz w:val="24"/>
          <w:szCs w:val="24"/>
        </w:rPr>
        <w:t>ц</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н</w:t>
      </w:r>
      <w:r w:rsidRPr="004D3A99">
        <w:rPr>
          <w:rFonts w:ascii="Arial" w:eastAsia="Arial" w:hAnsi="Arial" w:cs="Arial"/>
          <w:spacing w:val="1"/>
          <w:sz w:val="24"/>
          <w:szCs w:val="24"/>
        </w:rPr>
        <w:t>а</w:t>
      </w:r>
      <w:r w:rsidRPr="004D3A99">
        <w:rPr>
          <w:rFonts w:ascii="Arial" w:eastAsia="Arial" w:hAnsi="Arial" w:cs="Arial"/>
          <w:sz w:val="24"/>
          <w:szCs w:val="24"/>
        </w:rPr>
        <w:t>кн</w:t>
      </w:r>
      <w:r w:rsidRPr="004D3A99">
        <w:rPr>
          <w:rFonts w:ascii="Arial" w:eastAsia="Arial" w:hAnsi="Arial" w:cs="Arial"/>
          <w:spacing w:val="1"/>
          <w:sz w:val="24"/>
          <w:szCs w:val="24"/>
        </w:rPr>
        <w:t>а</w:t>
      </w:r>
      <w:r w:rsidRPr="004D3A99">
        <w:rPr>
          <w:rFonts w:ascii="Arial" w:eastAsia="Arial" w:hAnsi="Arial" w:cs="Arial"/>
          <w:spacing w:val="-1"/>
          <w:sz w:val="24"/>
          <w:szCs w:val="24"/>
        </w:rPr>
        <w:t>д</w:t>
      </w:r>
      <w:r w:rsidRPr="004D3A99">
        <w:rPr>
          <w:rFonts w:ascii="Arial" w:eastAsia="Arial" w:hAnsi="Arial" w:cs="Arial"/>
          <w:sz w:val="24"/>
          <w:szCs w:val="24"/>
        </w:rPr>
        <w:t>у</w:t>
      </w:r>
      <w:r w:rsidRPr="004D3A99">
        <w:rPr>
          <w:rFonts w:ascii="Arial" w:eastAsia="Arial" w:hAnsi="Arial" w:cs="Arial"/>
          <w:spacing w:val="-2"/>
          <w:sz w:val="24"/>
          <w:szCs w:val="24"/>
        </w:rPr>
        <w:t xml:space="preserve"> </w:t>
      </w:r>
      <w:r w:rsidRPr="004D3A99">
        <w:rPr>
          <w:rFonts w:ascii="Arial" w:eastAsia="Arial" w:hAnsi="Arial" w:cs="Arial"/>
          <w:spacing w:val="1"/>
          <w:sz w:val="24"/>
          <w:szCs w:val="24"/>
        </w:rPr>
        <w:t>тро</w:t>
      </w:r>
      <w:r w:rsidRPr="004D3A99">
        <w:rPr>
          <w:rFonts w:ascii="Arial" w:eastAsia="Arial" w:hAnsi="Arial" w:cs="Arial"/>
          <w:sz w:val="24"/>
          <w:szCs w:val="24"/>
        </w:rPr>
        <w:t>шк</w:t>
      </w:r>
      <w:r w:rsidRPr="004D3A99">
        <w:rPr>
          <w:rFonts w:ascii="Arial" w:eastAsia="Arial" w:hAnsi="Arial" w:cs="Arial"/>
          <w:spacing w:val="1"/>
          <w:sz w:val="24"/>
          <w:szCs w:val="24"/>
        </w:rPr>
        <w:t>о</w:t>
      </w:r>
      <w:r w:rsidRPr="004D3A99">
        <w:rPr>
          <w:rFonts w:ascii="Arial" w:eastAsia="Arial" w:hAnsi="Arial" w:cs="Arial"/>
          <w:sz w:val="24"/>
          <w:szCs w:val="24"/>
        </w:rPr>
        <w:t>в</w:t>
      </w:r>
      <w:r w:rsidRPr="004D3A99">
        <w:rPr>
          <w:rFonts w:ascii="Arial" w:eastAsia="Arial" w:hAnsi="Arial" w:cs="Arial"/>
          <w:spacing w:val="5"/>
          <w:sz w:val="24"/>
          <w:szCs w:val="24"/>
        </w:rPr>
        <w:t>а</w:t>
      </w:r>
      <w:r w:rsidRPr="004D3A99">
        <w:rPr>
          <w:rFonts w:ascii="Arial" w:eastAsia="Arial" w:hAnsi="Arial" w:cs="Arial"/>
          <w:sz w:val="24"/>
          <w:szCs w:val="24"/>
        </w:rPr>
        <w:t>.</w:t>
      </w:r>
    </w:p>
    <w:p w14:paraId="1B9109BB" w14:textId="77777777" w:rsidR="00C33B38" w:rsidRPr="004D3A99" w:rsidRDefault="00C33B38" w:rsidP="00F72D98">
      <w:pPr>
        <w:ind w:right="80" w:firstLine="708"/>
        <w:jc w:val="both"/>
        <w:rPr>
          <w:rFonts w:ascii="Arial" w:eastAsia="Arial" w:hAnsi="Arial" w:cs="Arial"/>
          <w:sz w:val="24"/>
          <w:szCs w:val="24"/>
        </w:rPr>
      </w:pP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w:t>
      </w:r>
      <w:r w:rsidRPr="004D3A99">
        <w:rPr>
          <w:rFonts w:ascii="Arial" w:eastAsia="Arial" w:hAnsi="Arial" w:cs="Arial"/>
          <w:spacing w:val="2"/>
          <w:sz w:val="24"/>
          <w:szCs w:val="24"/>
        </w:rPr>
        <w:t xml:space="preserve"> </w:t>
      </w:r>
      <w:r w:rsidRPr="004D3A99">
        <w:rPr>
          <w:rFonts w:ascii="Arial" w:eastAsia="Arial" w:hAnsi="Arial" w:cs="Arial"/>
          <w:sz w:val="24"/>
          <w:szCs w:val="24"/>
        </w:rPr>
        <w:t>м</w:t>
      </w:r>
      <w:r w:rsidRPr="004D3A99">
        <w:rPr>
          <w:rFonts w:ascii="Arial" w:eastAsia="Arial" w:hAnsi="Arial" w:cs="Arial"/>
          <w:spacing w:val="1"/>
          <w:sz w:val="24"/>
          <w:szCs w:val="24"/>
        </w:rPr>
        <w:t>о</w:t>
      </w:r>
      <w:r w:rsidRPr="004D3A99">
        <w:rPr>
          <w:rFonts w:ascii="Arial" w:eastAsia="Arial" w:hAnsi="Arial" w:cs="Arial"/>
          <w:sz w:val="24"/>
          <w:szCs w:val="24"/>
        </w:rPr>
        <w:t>же</w:t>
      </w:r>
      <w:r w:rsidRPr="004D3A99">
        <w:rPr>
          <w:rFonts w:ascii="Arial" w:eastAsia="Arial" w:hAnsi="Arial" w:cs="Arial"/>
          <w:spacing w:val="1"/>
          <w:sz w:val="24"/>
          <w:szCs w:val="24"/>
        </w:rPr>
        <w:t xml:space="preserve"> </w:t>
      </w:r>
      <w:r w:rsidRPr="004D3A99">
        <w:rPr>
          <w:rFonts w:ascii="Arial" w:eastAsia="Arial" w:hAnsi="Arial" w:cs="Arial"/>
          <w:spacing w:val="-1"/>
          <w:sz w:val="24"/>
          <w:szCs w:val="24"/>
        </w:rPr>
        <w:t>д</w:t>
      </w:r>
      <w:r w:rsidRPr="004D3A99">
        <w:rPr>
          <w:rFonts w:ascii="Arial" w:eastAsia="Arial" w:hAnsi="Arial" w:cs="Arial"/>
          <w:sz w:val="24"/>
          <w:szCs w:val="24"/>
        </w:rPr>
        <w:t>а</w:t>
      </w:r>
      <w:r w:rsidRPr="004D3A99">
        <w:rPr>
          <w:rFonts w:ascii="Arial" w:eastAsia="Arial" w:hAnsi="Arial" w:cs="Arial"/>
          <w:spacing w:val="3"/>
          <w:sz w:val="24"/>
          <w:szCs w:val="24"/>
        </w:rPr>
        <w:t xml:space="preserve"> </w:t>
      </w:r>
      <w:r w:rsidRPr="004D3A99">
        <w:rPr>
          <w:rFonts w:ascii="Arial" w:eastAsia="Arial" w:hAnsi="Arial" w:cs="Arial"/>
          <w:sz w:val="24"/>
          <w:szCs w:val="24"/>
        </w:rPr>
        <w:t xml:space="preserve">у </w:t>
      </w:r>
      <w:r w:rsidRPr="004D3A99">
        <w:rPr>
          <w:rFonts w:ascii="Arial" w:eastAsia="Arial" w:hAnsi="Arial" w:cs="Arial"/>
          <w:spacing w:val="1"/>
          <w:sz w:val="24"/>
          <w:szCs w:val="24"/>
        </w:rPr>
        <w:t>о</w:t>
      </w:r>
      <w:r w:rsidRPr="004D3A99">
        <w:rPr>
          <w:rFonts w:ascii="Arial" w:eastAsia="Arial" w:hAnsi="Arial" w:cs="Arial"/>
          <w:sz w:val="24"/>
          <w:szCs w:val="24"/>
        </w:rPr>
        <w:t>кви</w:t>
      </w:r>
      <w:r w:rsidRPr="004D3A99">
        <w:rPr>
          <w:rFonts w:ascii="Arial" w:eastAsia="Arial" w:hAnsi="Arial" w:cs="Arial"/>
          <w:spacing w:val="1"/>
          <w:sz w:val="24"/>
          <w:szCs w:val="24"/>
        </w:rPr>
        <w:t>р</w:t>
      </w:r>
      <w:r w:rsidRPr="004D3A99">
        <w:rPr>
          <w:rFonts w:ascii="Arial" w:eastAsia="Arial" w:hAnsi="Arial" w:cs="Arial"/>
          <w:sz w:val="24"/>
          <w:szCs w:val="24"/>
        </w:rPr>
        <w:t>у пон</w:t>
      </w:r>
      <w:r w:rsidRPr="004D3A99">
        <w:rPr>
          <w:rFonts w:ascii="Arial" w:eastAsia="Arial" w:hAnsi="Arial" w:cs="Arial"/>
          <w:spacing w:val="-2"/>
          <w:sz w:val="24"/>
          <w:szCs w:val="24"/>
        </w:rPr>
        <w:t>у</w:t>
      </w:r>
      <w:r w:rsidRPr="004D3A99">
        <w:rPr>
          <w:rFonts w:ascii="Arial" w:eastAsia="Arial" w:hAnsi="Arial" w:cs="Arial"/>
          <w:spacing w:val="-1"/>
          <w:sz w:val="24"/>
          <w:szCs w:val="24"/>
        </w:rPr>
        <w:t>д</w:t>
      </w:r>
      <w:r w:rsidRPr="004D3A99">
        <w:rPr>
          <w:rFonts w:ascii="Arial" w:eastAsia="Arial" w:hAnsi="Arial" w:cs="Arial"/>
          <w:sz w:val="24"/>
          <w:szCs w:val="24"/>
        </w:rPr>
        <w:t>е</w:t>
      </w:r>
      <w:r w:rsidRPr="004D3A99">
        <w:rPr>
          <w:rFonts w:ascii="Arial" w:eastAsia="Arial" w:hAnsi="Arial" w:cs="Arial"/>
          <w:spacing w:val="3"/>
          <w:sz w:val="24"/>
          <w:szCs w:val="24"/>
        </w:rPr>
        <w:t xml:space="preserve"> </w:t>
      </w:r>
      <w:r w:rsidRPr="004D3A99">
        <w:rPr>
          <w:rFonts w:ascii="Arial" w:eastAsia="Arial" w:hAnsi="Arial" w:cs="Arial"/>
          <w:spacing w:val="-1"/>
          <w:sz w:val="24"/>
          <w:szCs w:val="24"/>
        </w:rPr>
        <w:t>д</w:t>
      </w:r>
      <w:r w:rsidRPr="004D3A99">
        <w:rPr>
          <w:rFonts w:ascii="Arial" w:eastAsia="Arial" w:hAnsi="Arial" w:cs="Arial"/>
          <w:spacing w:val="1"/>
          <w:sz w:val="24"/>
          <w:szCs w:val="24"/>
        </w:rPr>
        <w:t>о</w:t>
      </w:r>
      <w:r w:rsidRPr="004D3A99">
        <w:rPr>
          <w:rFonts w:ascii="Arial" w:eastAsia="Arial" w:hAnsi="Arial" w:cs="Arial"/>
          <w:sz w:val="24"/>
          <w:szCs w:val="24"/>
        </w:rPr>
        <w:t>ст</w:t>
      </w:r>
      <w:r w:rsidRPr="004D3A99">
        <w:rPr>
          <w:rFonts w:ascii="Arial" w:eastAsia="Arial" w:hAnsi="Arial" w:cs="Arial"/>
          <w:spacing w:val="1"/>
          <w:sz w:val="24"/>
          <w:szCs w:val="24"/>
        </w:rPr>
        <w:t>а</w:t>
      </w:r>
      <w:r w:rsidRPr="004D3A99">
        <w:rPr>
          <w:rFonts w:ascii="Arial" w:eastAsia="Arial" w:hAnsi="Arial" w:cs="Arial"/>
          <w:sz w:val="24"/>
          <w:szCs w:val="24"/>
        </w:rPr>
        <w:t>ви</w:t>
      </w:r>
      <w:r w:rsidRPr="004D3A99">
        <w:rPr>
          <w:rFonts w:ascii="Arial" w:eastAsia="Arial" w:hAnsi="Arial" w:cs="Arial"/>
          <w:spacing w:val="2"/>
          <w:sz w:val="24"/>
          <w:szCs w:val="24"/>
        </w:rPr>
        <w:t xml:space="preserve"> </w:t>
      </w:r>
      <w:r w:rsidRPr="004D3A99">
        <w:rPr>
          <w:rFonts w:ascii="Arial" w:eastAsia="Arial" w:hAnsi="Arial" w:cs="Arial"/>
          <w:spacing w:val="-2"/>
          <w:sz w:val="24"/>
          <w:szCs w:val="24"/>
        </w:rPr>
        <w:t>у</w:t>
      </w:r>
      <w:r w:rsidRPr="004D3A99">
        <w:rPr>
          <w:rFonts w:ascii="Arial" w:eastAsia="Arial" w:hAnsi="Arial" w:cs="Arial"/>
          <w:sz w:val="24"/>
          <w:szCs w:val="24"/>
        </w:rPr>
        <w:t>к</w:t>
      </w:r>
      <w:r w:rsidRPr="004D3A99">
        <w:rPr>
          <w:rFonts w:ascii="Arial" w:eastAsia="Arial" w:hAnsi="Arial" w:cs="Arial"/>
          <w:spacing w:val="-2"/>
          <w:sz w:val="24"/>
          <w:szCs w:val="24"/>
        </w:rPr>
        <w:t>у</w:t>
      </w:r>
      <w:r w:rsidRPr="004D3A99">
        <w:rPr>
          <w:rFonts w:ascii="Arial" w:eastAsia="Arial" w:hAnsi="Arial" w:cs="Arial"/>
          <w:sz w:val="24"/>
          <w:szCs w:val="24"/>
        </w:rPr>
        <w:t>пан</w:t>
      </w:r>
      <w:r w:rsidRPr="004D3A99">
        <w:rPr>
          <w:rFonts w:ascii="Arial" w:eastAsia="Arial" w:hAnsi="Arial" w:cs="Arial"/>
          <w:spacing w:val="2"/>
          <w:sz w:val="24"/>
          <w:szCs w:val="24"/>
        </w:rPr>
        <w:t xml:space="preserve"> </w:t>
      </w:r>
      <w:r w:rsidRPr="004D3A99">
        <w:rPr>
          <w:rFonts w:ascii="Arial" w:eastAsia="Arial" w:hAnsi="Arial" w:cs="Arial"/>
          <w:sz w:val="24"/>
          <w:szCs w:val="24"/>
        </w:rPr>
        <w:t>износ</w:t>
      </w:r>
      <w:r w:rsidRPr="004D3A99">
        <w:rPr>
          <w:rFonts w:ascii="Arial" w:eastAsia="Arial" w:hAnsi="Arial" w:cs="Arial"/>
          <w:spacing w:val="3"/>
          <w:sz w:val="24"/>
          <w:szCs w:val="24"/>
        </w:rPr>
        <w:t xml:space="preserve"> </w:t>
      </w:r>
      <w:r w:rsidRPr="004D3A99">
        <w:rPr>
          <w:rFonts w:ascii="Arial" w:eastAsia="Arial" w:hAnsi="Arial" w:cs="Arial"/>
          <w:sz w:val="24"/>
          <w:szCs w:val="24"/>
        </w:rPr>
        <w:t>и</w:t>
      </w:r>
      <w:r w:rsidRPr="004D3A99">
        <w:rPr>
          <w:rFonts w:ascii="Arial" w:eastAsia="Arial" w:hAnsi="Arial" w:cs="Arial"/>
          <w:spacing w:val="3"/>
          <w:sz w:val="24"/>
          <w:szCs w:val="24"/>
        </w:rPr>
        <w:t xml:space="preserve"> </w:t>
      </w:r>
      <w:r w:rsidRPr="004D3A99">
        <w:rPr>
          <w:rFonts w:ascii="Arial" w:eastAsia="Arial" w:hAnsi="Arial" w:cs="Arial"/>
          <w:sz w:val="24"/>
          <w:szCs w:val="24"/>
        </w:rPr>
        <w:t>ст</w:t>
      </w:r>
      <w:r w:rsidRPr="004D3A99">
        <w:rPr>
          <w:rFonts w:ascii="Arial" w:eastAsia="Arial" w:hAnsi="Arial" w:cs="Arial"/>
          <w:spacing w:val="1"/>
          <w:sz w:val="24"/>
          <w:szCs w:val="24"/>
        </w:rPr>
        <w:t>р</w:t>
      </w:r>
      <w:r w:rsidRPr="004D3A99">
        <w:rPr>
          <w:rFonts w:ascii="Arial" w:eastAsia="Arial" w:hAnsi="Arial" w:cs="Arial"/>
          <w:spacing w:val="-2"/>
          <w:sz w:val="24"/>
          <w:szCs w:val="24"/>
        </w:rPr>
        <w:t>у</w:t>
      </w:r>
      <w:r w:rsidRPr="004D3A99">
        <w:rPr>
          <w:rFonts w:ascii="Arial" w:eastAsia="Arial" w:hAnsi="Arial" w:cs="Arial"/>
          <w:sz w:val="24"/>
          <w:szCs w:val="24"/>
        </w:rPr>
        <w:t>к</w:t>
      </w:r>
      <w:r w:rsidRPr="004D3A99">
        <w:rPr>
          <w:rFonts w:ascii="Arial" w:eastAsia="Arial" w:hAnsi="Arial" w:cs="Arial"/>
          <w:spacing w:val="1"/>
          <w:sz w:val="24"/>
          <w:szCs w:val="24"/>
        </w:rPr>
        <w:t>т</w:t>
      </w:r>
      <w:r w:rsidRPr="004D3A99">
        <w:rPr>
          <w:rFonts w:ascii="Arial" w:eastAsia="Arial" w:hAnsi="Arial" w:cs="Arial"/>
          <w:spacing w:val="-2"/>
          <w:sz w:val="24"/>
          <w:szCs w:val="24"/>
        </w:rPr>
        <w:t>у</w:t>
      </w:r>
      <w:r w:rsidRPr="004D3A99">
        <w:rPr>
          <w:rFonts w:ascii="Arial" w:eastAsia="Arial" w:hAnsi="Arial" w:cs="Arial"/>
          <w:spacing w:val="1"/>
          <w:sz w:val="24"/>
          <w:szCs w:val="24"/>
        </w:rPr>
        <w:t>р</w:t>
      </w:r>
      <w:r w:rsidRPr="004D3A99">
        <w:rPr>
          <w:rFonts w:ascii="Arial" w:eastAsia="Arial" w:hAnsi="Arial" w:cs="Arial"/>
          <w:sz w:val="24"/>
          <w:szCs w:val="24"/>
        </w:rPr>
        <w:t>у т</w:t>
      </w:r>
      <w:r w:rsidRPr="004D3A99">
        <w:rPr>
          <w:rFonts w:ascii="Arial" w:eastAsia="Arial" w:hAnsi="Arial" w:cs="Arial"/>
          <w:spacing w:val="1"/>
          <w:sz w:val="24"/>
          <w:szCs w:val="24"/>
        </w:rPr>
        <w:t>ро</w:t>
      </w:r>
      <w:r w:rsidRPr="004D3A99">
        <w:rPr>
          <w:rFonts w:ascii="Arial" w:eastAsia="Arial" w:hAnsi="Arial" w:cs="Arial"/>
          <w:sz w:val="24"/>
          <w:szCs w:val="24"/>
        </w:rPr>
        <w:t>шк</w:t>
      </w:r>
      <w:r w:rsidRPr="004D3A99">
        <w:rPr>
          <w:rFonts w:ascii="Arial" w:eastAsia="Arial" w:hAnsi="Arial" w:cs="Arial"/>
          <w:spacing w:val="1"/>
          <w:sz w:val="24"/>
          <w:szCs w:val="24"/>
        </w:rPr>
        <w:t>о</w:t>
      </w:r>
      <w:r w:rsidRPr="004D3A99">
        <w:rPr>
          <w:rFonts w:ascii="Arial" w:eastAsia="Arial" w:hAnsi="Arial" w:cs="Arial"/>
          <w:spacing w:val="-3"/>
          <w:sz w:val="24"/>
          <w:szCs w:val="24"/>
        </w:rPr>
        <w:t>в</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п</w:t>
      </w:r>
      <w:r w:rsidRPr="004D3A99">
        <w:rPr>
          <w:rFonts w:ascii="Arial" w:eastAsia="Arial" w:hAnsi="Arial" w:cs="Arial"/>
          <w:spacing w:val="1"/>
          <w:sz w:val="24"/>
          <w:szCs w:val="24"/>
        </w:rPr>
        <w:t>р</w:t>
      </w:r>
      <w:r w:rsidRPr="004D3A99">
        <w:rPr>
          <w:rFonts w:ascii="Arial" w:eastAsia="Arial" w:hAnsi="Arial" w:cs="Arial"/>
          <w:sz w:val="24"/>
          <w:szCs w:val="24"/>
        </w:rPr>
        <w:t>ип</w:t>
      </w:r>
      <w:r w:rsidRPr="004D3A99">
        <w:rPr>
          <w:rFonts w:ascii="Arial" w:eastAsia="Arial" w:hAnsi="Arial" w:cs="Arial"/>
          <w:spacing w:val="-2"/>
          <w:sz w:val="24"/>
          <w:szCs w:val="24"/>
        </w:rPr>
        <w:t>р</w:t>
      </w:r>
      <w:r w:rsidRPr="004D3A99">
        <w:rPr>
          <w:rFonts w:ascii="Arial" w:eastAsia="Arial" w:hAnsi="Arial" w:cs="Arial"/>
          <w:spacing w:val="1"/>
          <w:sz w:val="24"/>
          <w:szCs w:val="24"/>
        </w:rPr>
        <w:t>е</w:t>
      </w:r>
      <w:r w:rsidRPr="004D3A99">
        <w:rPr>
          <w:rFonts w:ascii="Arial" w:eastAsia="Arial" w:hAnsi="Arial" w:cs="Arial"/>
          <w:sz w:val="24"/>
          <w:szCs w:val="24"/>
        </w:rPr>
        <w:t>м</w:t>
      </w:r>
      <w:r w:rsidRPr="004D3A99">
        <w:rPr>
          <w:rFonts w:ascii="Arial" w:eastAsia="Arial" w:hAnsi="Arial" w:cs="Arial"/>
          <w:spacing w:val="1"/>
          <w:sz w:val="24"/>
          <w:szCs w:val="24"/>
        </w:rPr>
        <w:t>а</w:t>
      </w:r>
      <w:r w:rsidRPr="004D3A99">
        <w:rPr>
          <w:rFonts w:ascii="Arial" w:eastAsia="Arial" w:hAnsi="Arial" w:cs="Arial"/>
          <w:spacing w:val="-3"/>
          <w:sz w:val="24"/>
          <w:szCs w:val="24"/>
        </w:rPr>
        <w:t>њ</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д</w:t>
      </w:r>
      <w:r w:rsidRPr="004D3A99">
        <w:rPr>
          <w:rFonts w:ascii="Arial" w:eastAsia="Arial" w:hAnsi="Arial" w:cs="Arial"/>
          <w:spacing w:val="1"/>
          <w:sz w:val="24"/>
          <w:szCs w:val="24"/>
        </w:rPr>
        <w:t>е</w:t>
      </w:r>
      <w:r w:rsidRPr="004D3A99">
        <w:rPr>
          <w:rFonts w:ascii="Arial" w:hAnsi="Arial" w:cs="Arial"/>
          <w:sz w:val="24"/>
          <w:szCs w:val="24"/>
        </w:rPr>
        <w:t xml:space="preserve"> тако што попуњава, потписује и оверава печатом Образац трошкова припреме понуде.</w:t>
      </w:r>
    </w:p>
    <w:p w14:paraId="262F071A" w14:textId="77777777" w:rsidR="00C33B38" w:rsidRPr="004D3A99" w:rsidRDefault="00C33B38" w:rsidP="00F72D98">
      <w:pPr>
        <w:ind w:firstLine="709"/>
        <w:jc w:val="both"/>
        <w:rPr>
          <w:rFonts w:ascii="Arial" w:hAnsi="Arial" w:cs="Arial"/>
          <w:sz w:val="24"/>
          <w:szCs w:val="24"/>
          <w:lang w:val="sr-Cyrl-CS" w:eastAsia="sr-Latn-CS"/>
        </w:rPr>
      </w:pPr>
      <w:r w:rsidRPr="004D3A99">
        <w:rPr>
          <w:rFonts w:ascii="Arial" w:hAnsi="Arial" w:cs="Arial"/>
          <w:sz w:val="24"/>
          <w:szCs w:val="24"/>
        </w:rPr>
        <w:t>Ако је поступак јавне набавке обустављен</w:t>
      </w:r>
      <w:r w:rsidRPr="004D3A99">
        <w:rPr>
          <w:rFonts w:ascii="Arial" w:eastAsia="Arial" w:hAnsi="Arial" w:cs="Arial"/>
          <w:spacing w:val="3"/>
          <w:sz w:val="24"/>
          <w:szCs w:val="24"/>
        </w:rPr>
        <w:t xml:space="preserve"> </w:t>
      </w:r>
      <w:r w:rsidRPr="004D3A99">
        <w:rPr>
          <w:rFonts w:ascii="Arial" w:eastAsia="Arial" w:hAnsi="Arial" w:cs="Arial"/>
          <w:sz w:val="24"/>
          <w:szCs w:val="24"/>
        </w:rPr>
        <w:t xml:space="preserve">из </w:t>
      </w:r>
      <w:r w:rsidRPr="004D3A99">
        <w:rPr>
          <w:rFonts w:ascii="Arial" w:hAnsi="Arial" w:cs="Arial"/>
          <w:sz w:val="24"/>
          <w:szCs w:val="24"/>
        </w:rPr>
        <w:t>разлога који су на страни наручиоца, наручилац је дужан да понуђачу надокнади трошкове</w:t>
      </w:r>
      <w:r w:rsidRPr="004D3A99">
        <w:rPr>
          <w:rFonts w:ascii="Arial" w:eastAsia="Arial" w:hAnsi="Arial" w:cs="Arial"/>
          <w:sz w:val="24"/>
          <w:szCs w:val="24"/>
        </w:rPr>
        <w:t xml:space="preserve"> и</w:t>
      </w:r>
      <w:r w:rsidRPr="004D3A99">
        <w:rPr>
          <w:rFonts w:ascii="Arial" w:eastAsia="Arial" w:hAnsi="Arial" w:cs="Arial"/>
          <w:spacing w:val="1"/>
          <w:sz w:val="24"/>
          <w:szCs w:val="24"/>
        </w:rPr>
        <w:t>з</w:t>
      </w:r>
      <w:r w:rsidRPr="004D3A99">
        <w:rPr>
          <w:rFonts w:ascii="Arial" w:eastAsia="Arial" w:hAnsi="Arial" w:cs="Arial"/>
          <w:spacing w:val="-1"/>
          <w:sz w:val="24"/>
          <w:szCs w:val="24"/>
        </w:rPr>
        <w:t>р</w:t>
      </w:r>
      <w:r w:rsidRPr="004D3A99">
        <w:rPr>
          <w:rFonts w:ascii="Arial" w:eastAsia="Arial" w:hAnsi="Arial" w:cs="Arial"/>
          <w:spacing w:val="1"/>
          <w:sz w:val="24"/>
          <w:szCs w:val="24"/>
        </w:rPr>
        <w:t>а</w:t>
      </w:r>
      <w:r w:rsidRPr="004D3A99">
        <w:rPr>
          <w:rFonts w:ascii="Arial" w:eastAsia="Arial" w:hAnsi="Arial" w:cs="Arial"/>
          <w:spacing w:val="-1"/>
          <w:sz w:val="24"/>
          <w:szCs w:val="24"/>
        </w:rPr>
        <w:t>д</w:t>
      </w:r>
      <w:r w:rsidRPr="004D3A99">
        <w:rPr>
          <w:rFonts w:ascii="Arial" w:eastAsia="Arial" w:hAnsi="Arial" w:cs="Arial"/>
          <w:sz w:val="24"/>
          <w:szCs w:val="24"/>
        </w:rPr>
        <w:t>е</w:t>
      </w:r>
      <w:r w:rsidRPr="004D3A99">
        <w:rPr>
          <w:rFonts w:ascii="Arial" w:eastAsia="Arial" w:hAnsi="Arial" w:cs="Arial"/>
          <w:spacing w:val="1"/>
          <w:sz w:val="24"/>
          <w:szCs w:val="24"/>
        </w:rPr>
        <w:t xml:space="preserve"> </w:t>
      </w:r>
      <w:r w:rsidRPr="004D3A99">
        <w:rPr>
          <w:rFonts w:ascii="Arial" w:eastAsia="Arial" w:hAnsi="Arial" w:cs="Arial"/>
          <w:spacing w:val="-2"/>
          <w:sz w:val="24"/>
          <w:szCs w:val="24"/>
        </w:rPr>
        <w:t>у</w:t>
      </w:r>
      <w:r w:rsidRPr="004D3A99">
        <w:rPr>
          <w:rFonts w:ascii="Arial" w:eastAsia="Arial" w:hAnsi="Arial" w:cs="Arial"/>
          <w:sz w:val="24"/>
          <w:szCs w:val="24"/>
        </w:rPr>
        <w:t>з</w:t>
      </w:r>
      <w:r w:rsidRPr="004D3A99">
        <w:rPr>
          <w:rFonts w:ascii="Arial" w:eastAsia="Arial" w:hAnsi="Arial" w:cs="Arial"/>
          <w:spacing w:val="1"/>
          <w:sz w:val="24"/>
          <w:szCs w:val="24"/>
        </w:rPr>
        <w:t>ор</w:t>
      </w:r>
      <w:r w:rsidRPr="004D3A99">
        <w:rPr>
          <w:rFonts w:ascii="Arial" w:eastAsia="Arial" w:hAnsi="Arial" w:cs="Arial"/>
          <w:sz w:val="24"/>
          <w:szCs w:val="24"/>
        </w:rPr>
        <w:t xml:space="preserve">ка </w:t>
      </w:r>
      <w:r w:rsidRPr="004D3A99">
        <w:rPr>
          <w:rFonts w:ascii="Arial" w:eastAsia="Arial" w:hAnsi="Arial" w:cs="Arial"/>
          <w:spacing w:val="-2"/>
          <w:sz w:val="24"/>
          <w:szCs w:val="24"/>
        </w:rPr>
        <w:t>и</w:t>
      </w:r>
      <w:r w:rsidRPr="004D3A99">
        <w:rPr>
          <w:rFonts w:ascii="Arial" w:eastAsia="Arial" w:hAnsi="Arial" w:cs="Arial"/>
          <w:spacing w:val="-1"/>
          <w:sz w:val="24"/>
          <w:szCs w:val="24"/>
        </w:rPr>
        <w:t>л</w:t>
      </w:r>
      <w:r w:rsidRPr="004D3A99">
        <w:rPr>
          <w:rFonts w:ascii="Arial" w:eastAsia="Arial" w:hAnsi="Arial" w:cs="Arial"/>
          <w:sz w:val="24"/>
          <w:szCs w:val="24"/>
        </w:rPr>
        <w:t>и</w:t>
      </w:r>
      <w:r w:rsidRPr="004D3A99">
        <w:rPr>
          <w:rFonts w:ascii="Arial" w:eastAsia="Arial" w:hAnsi="Arial" w:cs="Arial"/>
          <w:spacing w:val="1"/>
          <w:sz w:val="24"/>
          <w:szCs w:val="24"/>
        </w:rPr>
        <w:t xml:space="preserve"> </w:t>
      </w:r>
      <w:r w:rsidRPr="004D3A99">
        <w:rPr>
          <w:rFonts w:ascii="Arial" w:eastAsia="Arial" w:hAnsi="Arial" w:cs="Arial"/>
          <w:sz w:val="24"/>
          <w:szCs w:val="24"/>
        </w:rPr>
        <w:t>м</w:t>
      </w:r>
      <w:r w:rsidRPr="004D3A99">
        <w:rPr>
          <w:rFonts w:ascii="Arial" w:eastAsia="Arial" w:hAnsi="Arial" w:cs="Arial"/>
          <w:spacing w:val="1"/>
          <w:sz w:val="24"/>
          <w:szCs w:val="24"/>
        </w:rPr>
        <w:t>о</w:t>
      </w:r>
      <w:r w:rsidRPr="004D3A99">
        <w:rPr>
          <w:rFonts w:ascii="Arial" w:eastAsia="Arial" w:hAnsi="Arial" w:cs="Arial"/>
          <w:spacing w:val="-1"/>
          <w:sz w:val="24"/>
          <w:szCs w:val="24"/>
        </w:rPr>
        <w:t>д</w:t>
      </w:r>
      <w:r w:rsidRPr="004D3A99">
        <w:rPr>
          <w:rFonts w:ascii="Arial" w:eastAsia="Arial" w:hAnsi="Arial" w:cs="Arial"/>
          <w:spacing w:val="1"/>
          <w:sz w:val="24"/>
          <w:szCs w:val="24"/>
        </w:rPr>
        <w:t>е</w:t>
      </w:r>
      <w:r w:rsidRPr="004D3A99">
        <w:rPr>
          <w:rFonts w:ascii="Arial" w:eastAsia="Arial" w:hAnsi="Arial" w:cs="Arial"/>
          <w:spacing w:val="-1"/>
          <w:sz w:val="24"/>
          <w:szCs w:val="24"/>
        </w:rPr>
        <w:t>л</w:t>
      </w:r>
      <w:r w:rsidRPr="004D3A99">
        <w:rPr>
          <w:rFonts w:ascii="Arial" w:eastAsia="Arial" w:hAnsi="Arial" w:cs="Arial"/>
          <w:spacing w:val="1"/>
          <w:sz w:val="24"/>
          <w:szCs w:val="24"/>
        </w:rPr>
        <w:t>а</w:t>
      </w:r>
      <w:r w:rsidRPr="004D3A99">
        <w:rPr>
          <w:rFonts w:ascii="Arial" w:eastAsia="Arial" w:hAnsi="Arial" w:cs="Arial"/>
          <w:sz w:val="24"/>
          <w:szCs w:val="24"/>
        </w:rPr>
        <w:t>,</w:t>
      </w:r>
      <w:r w:rsidRPr="004D3A99">
        <w:rPr>
          <w:rFonts w:ascii="Arial" w:eastAsia="Arial" w:hAnsi="Arial" w:cs="Arial"/>
          <w:spacing w:val="1"/>
          <w:sz w:val="24"/>
          <w:szCs w:val="24"/>
        </w:rPr>
        <w:t xml:space="preserve"> а</w:t>
      </w:r>
      <w:r w:rsidRPr="004D3A99">
        <w:rPr>
          <w:rFonts w:ascii="Arial" w:eastAsia="Arial" w:hAnsi="Arial" w:cs="Arial"/>
          <w:spacing w:val="-2"/>
          <w:sz w:val="24"/>
          <w:szCs w:val="24"/>
        </w:rPr>
        <w:t>к</w:t>
      </w:r>
      <w:r w:rsidRPr="004D3A99">
        <w:rPr>
          <w:rFonts w:ascii="Arial" w:eastAsia="Arial" w:hAnsi="Arial" w:cs="Arial"/>
          <w:sz w:val="24"/>
          <w:szCs w:val="24"/>
        </w:rPr>
        <w:t>о</w:t>
      </w:r>
      <w:r w:rsidRPr="004D3A99">
        <w:rPr>
          <w:rFonts w:ascii="Arial" w:eastAsia="Arial" w:hAnsi="Arial" w:cs="Arial"/>
          <w:spacing w:val="1"/>
          <w:sz w:val="24"/>
          <w:szCs w:val="24"/>
        </w:rPr>
        <w:t xml:space="preserve"> </w:t>
      </w:r>
      <w:r w:rsidRPr="004D3A99">
        <w:rPr>
          <w:rFonts w:ascii="Arial" w:eastAsia="Arial" w:hAnsi="Arial" w:cs="Arial"/>
          <w:sz w:val="24"/>
          <w:szCs w:val="24"/>
        </w:rPr>
        <w:t>су из</w:t>
      </w:r>
      <w:r w:rsidRPr="004D3A99">
        <w:rPr>
          <w:rFonts w:ascii="Arial" w:eastAsia="Arial" w:hAnsi="Arial" w:cs="Arial"/>
          <w:spacing w:val="1"/>
          <w:sz w:val="24"/>
          <w:szCs w:val="24"/>
        </w:rPr>
        <w:t>ра</w:t>
      </w:r>
      <w:r w:rsidRPr="004D3A99">
        <w:rPr>
          <w:rFonts w:ascii="Arial" w:eastAsia="Arial" w:hAnsi="Arial" w:cs="Arial"/>
          <w:spacing w:val="-1"/>
          <w:sz w:val="24"/>
          <w:szCs w:val="24"/>
        </w:rPr>
        <w:t>ђ</w:t>
      </w:r>
      <w:r w:rsidRPr="004D3A99">
        <w:rPr>
          <w:rFonts w:ascii="Arial" w:eastAsia="Arial" w:hAnsi="Arial" w:cs="Arial"/>
          <w:spacing w:val="1"/>
          <w:sz w:val="24"/>
          <w:szCs w:val="24"/>
        </w:rPr>
        <w:t>е</w:t>
      </w:r>
      <w:r w:rsidRPr="004D3A99">
        <w:rPr>
          <w:rFonts w:ascii="Arial" w:eastAsia="Arial" w:hAnsi="Arial" w:cs="Arial"/>
          <w:sz w:val="24"/>
          <w:szCs w:val="24"/>
        </w:rPr>
        <w:t>ни</w:t>
      </w:r>
      <w:r w:rsidRPr="004D3A99">
        <w:rPr>
          <w:rFonts w:ascii="Arial" w:eastAsia="Arial" w:hAnsi="Arial" w:cs="Arial"/>
          <w:spacing w:val="2"/>
          <w:sz w:val="24"/>
          <w:szCs w:val="24"/>
        </w:rPr>
        <w:t xml:space="preserve"> </w:t>
      </w:r>
      <w:r w:rsidRPr="004D3A99">
        <w:rPr>
          <w:rFonts w:ascii="Arial" w:eastAsia="Arial" w:hAnsi="Arial" w:cs="Arial"/>
          <w:sz w:val="24"/>
          <w:szCs w:val="24"/>
        </w:rPr>
        <w:t>у скла</w:t>
      </w:r>
      <w:r w:rsidRPr="004D3A99">
        <w:rPr>
          <w:rFonts w:ascii="Arial" w:eastAsia="Arial" w:hAnsi="Arial" w:cs="Arial"/>
          <w:spacing w:val="1"/>
          <w:sz w:val="24"/>
          <w:szCs w:val="24"/>
        </w:rPr>
        <w:t>д</w:t>
      </w:r>
      <w:r w:rsidRPr="004D3A99">
        <w:rPr>
          <w:rFonts w:ascii="Arial" w:eastAsia="Arial" w:hAnsi="Arial" w:cs="Arial"/>
          <w:sz w:val="24"/>
          <w:szCs w:val="24"/>
        </w:rPr>
        <w:t>у</w:t>
      </w:r>
      <w:r w:rsidRPr="004D3A99">
        <w:rPr>
          <w:rFonts w:ascii="Arial" w:eastAsia="Arial" w:hAnsi="Arial" w:cs="Arial"/>
          <w:spacing w:val="3"/>
          <w:sz w:val="24"/>
          <w:szCs w:val="24"/>
        </w:rPr>
        <w:t xml:space="preserve"> </w:t>
      </w:r>
      <w:r w:rsidRPr="004D3A99">
        <w:rPr>
          <w:rFonts w:ascii="Arial" w:eastAsia="Arial" w:hAnsi="Arial" w:cs="Arial"/>
          <w:sz w:val="24"/>
          <w:szCs w:val="24"/>
        </w:rPr>
        <w:t>са</w:t>
      </w:r>
      <w:r w:rsidRPr="004D3A99">
        <w:rPr>
          <w:rFonts w:ascii="Arial" w:eastAsia="Arial" w:hAnsi="Arial" w:cs="Arial"/>
          <w:spacing w:val="3"/>
          <w:sz w:val="24"/>
          <w:szCs w:val="24"/>
        </w:rPr>
        <w:t xml:space="preserve"> </w:t>
      </w:r>
      <w:r w:rsidRPr="004D3A99">
        <w:rPr>
          <w:rFonts w:ascii="Arial" w:eastAsia="Arial" w:hAnsi="Arial" w:cs="Arial"/>
          <w:sz w:val="24"/>
          <w:szCs w:val="24"/>
        </w:rPr>
        <w:t>т</w:t>
      </w:r>
      <w:r w:rsidRPr="004D3A99">
        <w:rPr>
          <w:rFonts w:ascii="Arial" w:eastAsia="Arial" w:hAnsi="Arial" w:cs="Arial"/>
          <w:spacing w:val="1"/>
          <w:sz w:val="24"/>
          <w:szCs w:val="24"/>
        </w:rPr>
        <w:t>е</w:t>
      </w:r>
      <w:r w:rsidRPr="004D3A99">
        <w:rPr>
          <w:rFonts w:ascii="Arial" w:eastAsia="Arial" w:hAnsi="Arial" w:cs="Arial"/>
          <w:spacing w:val="-2"/>
          <w:sz w:val="24"/>
          <w:szCs w:val="24"/>
        </w:rPr>
        <w:t>х</w:t>
      </w:r>
      <w:r w:rsidRPr="004D3A99">
        <w:rPr>
          <w:rFonts w:ascii="Arial" w:eastAsia="Arial" w:hAnsi="Arial" w:cs="Arial"/>
          <w:sz w:val="24"/>
          <w:szCs w:val="24"/>
        </w:rPr>
        <w:t>ничким</w:t>
      </w:r>
      <w:r w:rsidRPr="004D3A99">
        <w:rPr>
          <w:rFonts w:ascii="Arial" w:eastAsia="Arial" w:hAnsi="Arial" w:cs="Arial"/>
          <w:spacing w:val="3"/>
          <w:sz w:val="24"/>
          <w:szCs w:val="24"/>
        </w:rPr>
        <w:t xml:space="preserve"> </w:t>
      </w:r>
      <w:r w:rsidRPr="004D3A99">
        <w:rPr>
          <w:rFonts w:ascii="Arial" w:eastAsia="Arial" w:hAnsi="Arial" w:cs="Arial"/>
          <w:sz w:val="24"/>
          <w:szCs w:val="24"/>
        </w:rPr>
        <w:t>специ</w:t>
      </w:r>
      <w:r w:rsidRPr="004D3A99">
        <w:rPr>
          <w:rFonts w:ascii="Arial" w:eastAsia="Arial" w:hAnsi="Arial" w:cs="Arial"/>
          <w:spacing w:val="-1"/>
          <w:sz w:val="24"/>
          <w:szCs w:val="24"/>
        </w:rPr>
        <w:t>ф</w:t>
      </w:r>
      <w:r w:rsidRPr="004D3A99">
        <w:rPr>
          <w:rFonts w:ascii="Arial" w:eastAsia="Arial" w:hAnsi="Arial" w:cs="Arial"/>
          <w:sz w:val="24"/>
          <w:szCs w:val="24"/>
        </w:rPr>
        <w:t>ик</w:t>
      </w:r>
      <w:r w:rsidRPr="004D3A99">
        <w:rPr>
          <w:rFonts w:ascii="Arial" w:eastAsia="Arial" w:hAnsi="Arial" w:cs="Arial"/>
          <w:spacing w:val="1"/>
          <w:sz w:val="24"/>
          <w:szCs w:val="24"/>
        </w:rPr>
        <w:t>а</w:t>
      </w:r>
      <w:r w:rsidRPr="004D3A99">
        <w:rPr>
          <w:rFonts w:ascii="Arial" w:eastAsia="Arial" w:hAnsi="Arial" w:cs="Arial"/>
          <w:spacing w:val="-1"/>
          <w:sz w:val="24"/>
          <w:szCs w:val="24"/>
        </w:rPr>
        <w:t>ц</w:t>
      </w:r>
      <w:r w:rsidRPr="004D3A99">
        <w:rPr>
          <w:rFonts w:ascii="Arial" w:eastAsia="Arial" w:hAnsi="Arial" w:cs="Arial"/>
          <w:sz w:val="24"/>
          <w:szCs w:val="24"/>
        </w:rPr>
        <w:t>ија</w:t>
      </w:r>
      <w:r w:rsidRPr="004D3A99">
        <w:rPr>
          <w:rFonts w:ascii="Arial" w:eastAsia="Arial" w:hAnsi="Arial" w:cs="Arial"/>
          <w:spacing w:val="1"/>
          <w:sz w:val="24"/>
          <w:szCs w:val="24"/>
        </w:rPr>
        <w:t>м</w:t>
      </w:r>
      <w:r w:rsidRPr="004D3A99">
        <w:rPr>
          <w:rFonts w:ascii="Arial" w:eastAsia="Arial" w:hAnsi="Arial" w:cs="Arial"/>
          <w:sz w:val="24"/>
          <w:szCs w:val="24"/>
        </w:rPr>
        <w:t>а</w:t>
      </w:r>
      <w:r w:rsidRPr="004D3A99">
        <w:rPr>
          <w:rFonts w:ascii="Arial" w:eastAsia="Arial" w:hAnsi="Arial" w:cs="Arial"/>
          <w:spacing w:val="3"/>
          <w:sz w:val="24"/>
          <w:szCs w:val="24"/>
        </w:rPr>
        <w:t xml:space="preserve"> </w:t>
      </w:r>
      <w:r w:rsidRPr="004D3A99">
        <w:rPr>
          <w:rFonts w:ascii="Arial" w:eastAsia="Arial" w:hAnsi="Arial" w:cs="Arial"/>
          <w:sz w:val="24"/>
          <w:szCs w:val="24"/>
        </w:rPr>
        <w:t>на</w:t>
      </w:r>
      <w:r w:rsidRPr="004D3A99">
        <w:rPr>
          <w:rFonts w:ascii="Arial" w:eastAsia="Arial" w:hAnsi="Arial" w:cs="Arial"/>
          <w:spacing w:val="1"/>
          <w:sz w:val="24"/>
          <w:szCs w:val="24"/>
        </w:rPr>
        <w:t>р</w:t>
      </w:r>
      <w:r w:rsidRPr="004D3A99">
        <w:rPr>
          <w:rFonts w:ascii="Arial" w:eastAsia="Arial" w:hAnsi="Arial" w:cs="Arial"/>
          <w:spacing w:val="-2"/>
          <w:sz w:val="24"/>
          <w:szCs w:val="24"/>
        </w:rPr>
        <w:t>у</w:t>
      </w:r>
      <w:r w:rsidRPr="004D3A99">
        <w:rPr>
          <w:rFonts w:ascii="Arial" w:eastAsia="Arial" w:hAnsi="Arial" w:cs="Arial"/>
          <w:sz w:val="24"/>
          <w:szCs w:val="24"/>
        </w:rPr>
        <w:t>чи</w:t>
      </w:r>
      <w:r w:rsidRPr="004D3A99">
        <w:rPr>
          <w:rFonts w:ascii="Arial" w:eastAsia="Arial" w:hAnsi="Arial" w:cs="Arial"/>
          <w:spacing w:val="-1"/>
          <w:sz w:val="24"/>
          <w:szCs w:val="24"/>
        </w:rPr>
        <w:t>оц</w:t>
      </w:r>
      <w:r w:rsidRPr="004D3A99">
        <w:rPr>
          <w:rFonts w:ascii="Arial" w:eastAsia="Arial" w:hAnsi="Arial" w:cs="Arial"/>
          <w:sz w:val="24"/>
          <w:szCs w:val="24"/>
        </w:rPr>
        <w:t>а</w:t>
      </w:r>
      <w:r w:rsidRPr="004D3A99">
        <w:rPr>
          <w:rFonts w:ascii="Arial" w:eastAsia="Arial" w:hAnsi="Arial" w:cs="Arial"/>
          <w:spacing w:val="3"/>
          <w:sz w:val="24"/>
          <w:szCs w:val="24"/>
        </w:rPr>
        <w:t xml:space="preserve"> </w:t>
      </w:r>
      <w:r w:rsidRPr="004D3A99">
        <w:rPr>
          <w:rFonts w:ascii="Arial" w:eastAsia="Arial" w:hAnsi="Arial" w:cs="Arial"/>
          <w:sz w:val="24"/>
          <w:szCs w:val="24"/>
        </w:rPr>
        <w:t>и</w:t>
      </w:r>
      <w:r w:rsidRPr="004D3A99">
        <w:rPr>
          <w:rFonts w:ascii="Arial" w:eastAsia="Arial" w:hAnsi="Arial" w:cs="Arial"/>
          <w:spacing w:val="3"/>
          <w:sz w:val="24"/>
          <w:szCs w:val="24"/>
        </w:rPr>
        <w:t xml:space="preserve"> </w:t>
      </w:r>
      <w:r w:rsidRPr="004D3A99">
        <w:rPr>
          <w:rFonts w:ascii="Arial" w:hAnsi="Arial" w:cs="Arial"/>
          <w:sz w:val="24"/>
          <w:szCs w:val="24"/>
        </w:rPr>
        <w:t>трошкове</w:t>
      </w:r>
      <w:r w:rsidRPr="004D3A99">
        <w:rPr>
          <w:rFonts w:ascii="Arial" w:eastAsia="Arial" w:hAnsi="Arial" w:cs="Arial"/>
          <w:sz w:val="24"/>
          <w:szCs w:val="24"/>
        </w:rPr>
        <w:t xml:space="preserve"> при</w:t>
      </w:r>
      <w:r w:rsidRPr="004D3A99">
        <w:rPr>
          <w:rFonts w:ascii="Arial" w:eastAsia="Arial" w:hAnsi="Arial" w:cs="Arial"/>
          <w:spacing w:val="-1"/>
          <w:sz w:val="24"/>
          <w:szCs w:val="24"/>
        </w:rPr>
        <w:t>б</w:t>
      </w:r>
      <w:r w:rsidRPr="004D3A99">
        <w:rPr>
          <w:rFonts w:ascii="Arial" w:eastAsia="Arial" w:hAnsi="Arial" w:cs="Arial"/>
          <w:spacing w:val="1"/>
          <w:sz w:val="24"/>
          <w:szCs w:val="24"/>
        </w:rPr>
        <w:t>а</w:t>
      </w:r>
      <w:r w:rsidRPr="004D3A99">
        <w:rPr>
          <w:rFonts w:ascii="Arial" w:eastAsia="Arial" w:hAnsi="Arial" w:cs="Arial"/>
          <w:sz w:val="24"/>
          <w:szCs w:val="24"/>
        </w:rPr>
        <w:t>вљ</w:t>
      </w:r>
      <w:r w:rsidRPr="004D3A99">
        <w:rPr>
          <w:rFonts w:ascii="Arial" w:eastAsia="Arial" w:hAnsi="Arial" w:cs="Arial"/>
          <w:spacing w:val="1"/>
          <w:sz w:val="24"/>
          <w:szCs w:val="24"/>
        </w:rPr>
        <w:t>а</w:t>
      </w:r>
      <w:r w:rsidRPr="004D3A99">
        <w:rPr>
          <w:rFonts w:ascii="Arial" w:eastAsia="Arial" w:hAnsi="Arial" w:cs="Arial"/>
          <w:spacing w:val="-1"/>
          <w:sz w:val="24"/>
          <w:szCs w:val="24"/>
        </w:rPr>
        <w:t>њ</w:t>
      </w:r>
      <w:r w:rsidRPr="004D3A99">
        <w:rPr>
          <w:rFonts w:ascii="Arial" w:eastAsia="Arial" w:hAnsi="Arial" w:cs="Arial"/>
          <w:sz w:val="24"/>
          <w:szCs w:val="24"/>
        </w:rPr>
        <w:t>а</w:t>
      </w:r>
      <w:r w:rsidRPr="004D3A99">
        <w:rPr>
          <w:rFonts w:ascii="Arial" w:eastAsia="Arial" w:hAnsi="Arial" w:cs="Arial"/>
          <w:spacing w:val="1"/>
          <w:sz w:val="24"/>
          <w:szCs w:val="24"/>
        </w:rPr>
        <w:t xml:space="preserve"> </w:t>
      </w:r>
      <w:r w:rsidRPr="004D3A99">
        <w:rPr>
          <w:rFonts w:ascii="Arial" w:eastAsia="Arial" w:hAnsi="Arial" w:cs="Arial"/>
          <w:spacing w:val="-2"/>
          <w:sz w:val="24"/>
          <w:szCs w:val="24"/>
        </w:rPr>
        <w:t>с</w:t>
      </w:r>
      <w:r w:rsidRPr="004D3A99">
        <w:rPr>
          <w:rFonts w:ascii="Arial" w:eastAsia="Arial" w:hAnsi="Arial" w:cs="Arial"/>
          <w:spacing w:val="1"/>
          <w:sz w:val="24"/>
          <w:szCs w:val="24"/>
        </w:rPr>
        <w:t>ре</w:t>
      </w:r>
      <w:r w:rsidRPr="004D3A99">
        <w:rPr>
          <w:rFonts w:ascii="Arial" w:eastAsia="Arial" w:hAnsi="Arial" w:cs="Arial"/>
          <w:spacing w:val="-1"/>
          <w:sz w:val="24"/>
          <w:szCs w:val="24"/>
        </w:rPr>
        <w:t>д</w:t>
      </w:r>
      <w:r w:rsidRPr="004D3A99">
        <w:rPr>
          <w:rFonts w:ascii="Arial" w:eastAsia="Arial" w:hAnsi="Arial" w:cs="Arial"/>
          <w:sz w:val="24"/>
          <w:szCs w:val="24"/>
        </w:rPr>
        <w:t>ст</w:t>
      </w:r>
      <w:r w:rsidRPr="004D3A99">
        <w:rPr>
          <w:rFonts w:ascii="Arial" w:eastAsia="Arial" w:hAnsi="Arial" w:cs="Arial"/>
          <w:spacing w:val="-2"/>
          <w:sz w:val="24"/>
          <w:szCs w:val="24"/>
        </w:rPr>
        <w:t>в</w:t>
      </w:r>
      <w:r w:rsidRPr="004D3A99">
        <w:rPr>
          <w:rFonts w:ascii="Arial" w:eastAsia="Arial" w:hAnsi="Arial" w:cs="Arial"/>
          <w:sz w:val="24"/>
          <w:szCs w:val="24"/>
        </w:rPr>
        <w:t>а</w:t>
      </w:r>
      <w:r w:rsidRPr="004D3A99">
        <w:rPr>
          <w:rFonts w:ascii="Arial" w:eastAsia="Arial" w:hAnsi="Arial" w:cs="Arial"/>
          <w:spacing w:val="1"/>
          <w:sz w:val="24"/>
          <w:szCs w:val="24"/>
        </w:rPr>
        <w:t xml:space="preserve"> о</w:t>
      </w:r>
      <w:r w:rsidRPr="004D3A99">
        <w:rPr>
          <w:rFonts w:ascii="Arial" w:eastAsia="Arial" w:hAnsi="Arial" w:cs="Arial"/>
          <w:spacing w:val="-1"/>
          <w:sz w:val="24"/>
          <w:szCs w:val="24"/>
        </w:rPr>
        <w:t>б</w:t>
      </w:r>
      <w:r w:rsidRPr="004D3A99">
        <w:rPr>
          <w:rFonts w:ascii="Arial" w:eastAsia="Arial" w:hAnsi="Arial" w:cs="Arial"/>
          <w:spacing w:val="1"/>
          <w:sz w:val="24"/>
          <w:szCs w:val="24"/>
        </w:rPr>
        <w:t>е</w:t>
      </w:r>
      <w:r w:rsidRPr="004D3A99">
        <w:rPr>
          <w:rFonts w:ascii="Arial" w:eastAsia="Arial" w:hAnsi="Arial" w:cs="Arial"/>
          <w:sz w:val="24"/>
          <w:szCs w:val="24"/>
        </w:rPr>
        <w:t>зб</w:t>
      </w:r>
      <w:r w:rsidRPr="004D3A99">
        <w:rPr>
          <w:rFonts w:ascii="Arial" w:eastAsia="Arial" w:hAnsi="Arial" w:cs="Arial"/>
          <w:spacing w:val="-2"/>
          <w:sz w:val="24"/>
          <w:szCs w:val="24"/>
        </w:rPr>
        <w:t>е</w:t>
      </w:r>
      <w:r w:rsidRPr="004D3A99">
        <w:rPr>
          <w:rFonts w:ascii="Arial" w:eastAsia="Arial" w:hAnsi="Arial" w:cs="Arial"/>
          <w:spacing w:val="1"/>
          <w:sz w:val="24"/>
          <w:szCs w:val="24"/>
        </w:rPr>
        <w:t>ђе</w:t>
      </w:r>
      <w:r w:rsidRPr="004D3A99">
        <w:rPr>
          <w:rFonts w:ascii="Arial" w:eastAsia="Arial" w:hAnsi="Arial" w:cs="Arial"/>
          <w:spacing w:val="-1"/>
          <w:sz w:val="24"/>
          <w:szCs w:val="24"/>
        </w:rPr>
        <w:t>њ</w:t>
      </w:r>
      <w:r w:rsidRPr="004D3A99">
        <w:rPr>
          <w:rFonts w:ascii="Arial" w:eastAsia="Arial" w:hAnsi="Arial" w:cs="Arial"/>
          <w:spacing w:val="1"/>
          <w:sz w:val="24"/>
          <w:szCs w:val="24"/>
        </w:rPr>
        <w:t>а</w:t>
      </w:r>
      <w:r w:rsidRPr="004D3A99">
        <w:rPr>
          <w:rFonts w:ascii="Arial" w:hAnsi="Arial" w:cs="Arial"/>
          <w:sz w:val="24"/>
          <w:szCs w:val="24"/>
        </w:rPr>
        <w:t>, под условом да је понуђач тражио накнаду тих трошкова у својој понуди</w:t>
      </w:r>
      <w:r w:rsidRPr="004D3A99">
        <w:rPr>
          <w:rFonts w:ascii="Arial" w:hAnsi="Arial" w:cs="Arial"/>
          <w:sz w:val="24"/>
          <w:szCs w:val="24"/>
          <w:lang w:eastAsia="sr-Latn-CS"/>
        </w:rPr>
        <w:t>.</w:t>
      </w:r>
    </w:p>
    <w:p w14:paraId="753044D0" w14:textId="77777777" w:rsidR="00F72D98" w:rsidRPr="004D3A99" w:rsidRDefault="00F72D98" w:rsidP="00F72D98">
      <w:pPr>
        <w:ind w:firstLine="709"/>
        <w:jc w:val="both"/>
        <w:rPr>
          <w:rFonts w:ascii="Arial" w:hAnsi="Arial" w:cs="Arial"/>
          <w:sz w:val="24"/>
          <w:szCs w:val="24"/>
          <w:lang w:val="sr-Cyrl-CS" w:eastAsia="sr-Latn-CS"/>
        </w:rPr>
      </w:pPr>
    </w:p>
    <w:p w14:paraId="57CCCDA2" w14:textId="77777777" w:rsidR="009430D8" w:rsidRPr="004D3A99" w:rsidRDefault="00866B3B" w:rsidP="004E14A4">
      <w:pPr>
        <w:pStyle w:val="ListParagraph"/>
        <w:numPr>
          <w:ilvl w:val="1"/>
          <w:numId w:val="13"/>
        </w:numPr>
        <w:spacing w:before="73"/>
        <w:rPr>
          <w:rFonts w:ascii="Arial" w:eastAsia="Arial" w:hAnsi="Arial" w:cs="Arial"/>
          <w:sz w:val="24"/>
          <w:szCs w:val="24"/>
        </w:rPr>
      </w:pPr>
      <w:r w:rsidRPr="004D3A99">
        <w:rPr>
          <w:rFonts w:ascii="Arial" w:eastAsia="Arial" w:hAnsi="Arial" w:cs="Arial"/>
          <w:b/>
          <w:sz w:val="24"/>
          <w:szCs w:val="24"/>
        </w:rPr>
        <w:t>ОБ</w:t>
      </w:r>
      <w:r w:rsidRPr="004D3A99">
        <w:rPr>
          <w:rFonts w:ascii="Arial" w:eastAsia="Arial" w:hAnsi="Arial" w:cs="Arial"/>
          <w:b/>
          <w:spacing w:val="3"/>
          <w:sz w:val="24"/>
          <w:szCs w:val="24"/>
        </w:rPr>
        <w:t>Р</w:t>
      </w:r>
      <w:r w:rsidRPr="004D3A99">
        <w:rPr>
          <w:rFonts w:ascii="Arial" w:eastAsia="Arial" w:hAnsi="Arial" w:cs="Arial"/>
          <w:b/>
          <w:spacing w:val="-8"/>
          <w:sz w:val="24"/>
          <w:szCs w:val="24"/>
        </w:rPr>
        <w:t>А</w:t>
      </w:r>
      <w:r w:rsidRPr="004D3A99">
        <w:rPr>
          <w:rFonts w:ascii="Arial" w:eastAsia="Arial" w:hAnsi="Arial" w:cs="Arial"/>
          <w:b/>
          <w:spacing w:val="6"/>
          <w:sz w:val="24"/>
          <w:szCs w:val="24"/>
        </w:rPr>
        <w:t>З</w:t>
      </w:r>
      <w:r w:rsidRPr="004D3A99">
        <w:rPr>
          <w:rFonts w:ascii="Arial" w:eastAsia="Arial" w:hAnsi="Arial" w:cs="Arial"/>
          <w:b/>
          <w:spacing w:val="-5"/>
          <w:sz w:val="24"/>
          <w:szCs w:val="24"/>
        </w:rPr>
        <w:t>А</w:t>
      </w:r>
      <w:r w:rsidRPr="004D3A99">
        <w:rPr>
          <w:rFonts w:ascii="Arial" w:eastAsia="Arial" w:hAnsi="Arial" w:cs="Arial"/>
          <w:b/>
          <w:sz w:val="24"/>
          <w:szCs w:val="24"/>
        </w:rPr>
        <w:t>Ц</w:t>
      </w:r>
      <w:r w:rsidRPr="004D3A99">
        <w:rPr>
          <w:rFonts w:ascii="Arial" w:eastAsia="Arial" w:hAnsi="Arial" w:cs="Arial"/>
          <w:b/>
          <w:spacing w:val="3"/>
          <w:sz w:val="24"/>
          <w:szCs w:val="24"/>
        </w:rPr>
        <w:t xml:space="preserve"> </w:t>
      </w:r>
      <w:r w:rsidRPr="004D3A99">
        <w:rPr>
          <w:rFonts w:ascii="Arial" w:eastAsia="Arial" w:hAnsi="Arial" w:cs="Arial"/>
          <w:b/>
          <w:sz w:val="24"/>
          <w:szCs w:val="24"/>
        </w:rPr>
        <w:t>С</w:t>
      </w:r>
      <w:r w:rsidRPr="004D3A99">
        <w:rPr>
          <w:rFonts w:ascii="Arial" w:eastAsia="Arial" w:hAnsi="Arial" w:cs="Arial"/>
          <w:b/>
          <w:spacing w:val="-1"/>
          <w:sz w:val="24"/>
          <w:szCs w:val="24"/>
        </w:rPr>
        <w:t>Т</w:t>
      </w:r>
      <w:r w:rsidRPr="004D3A99">
        <w:rPr>
          <w:rFonts w:ascii="Arial" w:eastAsia="Arial" w:hAnsi="Arial" w:cs="Arial"/>
          <w:b/>
          <w:sz w:val="24"/>
          <w:szCs w:val="24"/>
        </w:rPr>
        <w:t>РУКТ</w:t>
      </w:r>
      <w:r w:rsidRPr="004D3A99">
        <w:rPr>
          <w:rFonts w:ascii="Arial" w:eastAsia="Arial" w:hAnsi="Arial" w:cs="Arial"/>
          <w:b/>
          <w:spacing w:val="1"/>
          <w:sz w:val="24"/>
          <w:szCs w:val="24"/>
        </w:rPr>
        <w:t>У</w:t>
      </w:r>
      <w:r w:rsidRPr="004D3A99">
        <w:rPr>
          <w:rFonts w:ascii="Arial" w:eastAsia="Arial" w:hAnsi="Arial" w:cs="Arial"/>
          <w:b/>
          <w:sz w:val="24"/>
          <w:szCs w:val="24"/>
        </w:rPr>
        <w:t>РЕ</w:t>
      </w:r>
      <w:r w:rsidRPr="004D3A99">
        <w:rPr>
          <w:rFonts w:ascii="Arial" w:eastAsia="Arial" w:hAnsi="Arial" w:cs="Arial"/>
          <w:b/>
          <w:spacing w:val="1"/>
          <w:sz w:val="24"/>
          <w:szCs w:val="24"/>
        </w:rPr>
        <w:t xml:space="preserve"> </w:t>
      </w:r>
      <w:r w:rsidRPr="004D3A99">
        <w:rPr>
          <w:rFonts w:ascii="Arial" w:eastAsia="Arial" w:hAnsi="Arial" w:cs="Arial"/>
          <w:b/>
          <w:sz w:val="24"/>
          <w:szCs w:val="24"/>
        </w:rPr>
        <w:t>Ц</w:t>
      </w:r>
      <w:r w:rsidRPr="004D3A99">
        <w:rPr>
          <w:rFonts w:ascii="Arial" w:eastAsia="Arial" w:hAnsi="Arial" w:cs="Arial"/>
          <w:b/>
          <w:spacing w:val="1"/>
          <w:sz w:val="24"/>
          <w:szCs w:val="24"/>
        </w:rPr>
        <w:t>Е</w:t>
      </w:r>
      <w:r w:rsidRPr="004D3A99">
        <w:rPr>
          <w:rFonts w:ascii="Arial" w:eastAsia="Arial" w:hAnsi="Arial" w:cs="Arial"/>
          <w:b/>
          <w:sz w:val="24"/>
          <w:szCs w:val="24"/>
        </w:rPr>
        <w:t>НЕ</w:t>
      </w:r>
    </w:p>
    <w:p w14:paraId="66F9933F" w14:textId="77777777" w:rsidR="009430D8" w:rsidRPr="004D3A99" w:rsidRDefault="009430D8">
      <w:pPr>
        <w:spacing w:before="16" w:line="260" w:lineRule="exact"/>
        <w:rPr>
          <w:rFonts w:ascii="Arial" w:hAnsi="Arial" w:cs="Arial"/>
          <w:sz w:val="26"/>
          <w:szCs w:val="26"/>
        </w:rPr>
      </w:pPr>
    </w:p>
    <w:p w14:paraId="0F92B819" w14:textId="77777777" w:rsidR="009430D8" w:rsidRPr="008B4E43" w:rsidRDefault="00866B3B">
      <w:pPr>
        <w:ind w:left="119" w:right="76" w:firstLine="708"/>
        <w:jc w:val="both"/>
        <w:rPr>
          <w:rFonts w:ascii="Arial" w:eastAsia="Arial" w:hAnsi="Arial" w:cs="Arial"/>
          <w:sz w:val="24"/>
          <w:szCs w:val="24"/>
        </w:rPr>
      </w:pPr>
      <w:r w:rsidRPr="004D3A99">
        <w:rPr>
          <w:rFonts w:ascii="Arial" w:eastAsia="Arial" w:hAnsi="Arial" w:cs="Arial"/>
          <w:sz w:val="24"/>
          <w:szCs w:val="24"/>
        </w:rPr>
        <w:t>Ст</w:t>
      </w:r>
      <w:r w:rsidRPr="004D3A99">
        <w:rPr>
          <w:rFonts w:ascii="Arial" w:eastAsia="Arial" w:hAnsi="Arial" w:cs="Arial"/>
          <w:spacing w:val="1"/>
          <w:sz w:val="24"/>
          <w:szCs w:val="24"/>
        </w:rPr>
        <w:t>р</w:t>
      </w:r>
      <w:r w:rsidRPr="004D3A99">
        <w:rPr>
          <w:rFonts w:ascii="Arial" w:eastAsia="Arial" w:hAnsi="Arial" w:cs="Arial"/>
          <w:spacing w:val="-2"/>
          <w:sz w:val="24"/>
          <w:szCs w:val="24"/>
        </w:rPr>
        <w:t>у</w:t>
      </w:r>
      <w:r w:rsidRPr="004D3A99">
        <w:rPr>
          <w:rFonts w:ascii="Arial" w:eastAsia="Arial" w:hAnsi="Arial" w:cs="Arial"/>
          <w:sz w:val="24"/>
          <w:szCs w:val="24"/>
        </w:rPr>
        <w:t>к</w:t>
      </w:r>
      <w:r w:rsidRPr="004D3A99">
        <w:rPr>
          <w:rFonts w:ascii="Arial" w:eastAsia="Arial" w:hAnsi="Arial" w:cs="Arial"/>
          <w:spacing w:val="1"/>
          <w:sz w:val="24"/>
          <w:szCs w:val="24"/>
        </w:rPr>
        <w:t>т</w:t>
      </w:r>
      <w:r w:rsidRPr="004D3A99">
        <w:rPr>
          <w:rFonts w:ascii="Arial" w:eastAsia="Arial" w:hAnsi="Arial" w:cs="Arial"/>
          <w:spacing w:val="-2"/>
          <w:sz w:val="24"/>
          <w:szCs w:val="24"/>
        </w:rPr>
        <w:t>у</w:t>
      </w:r>
      <w:r w:rsidRPr="004D3A99">
        <w:rPr>
          <w:rFonts w:ascii="Arial" w:eastAsia="Arial" w:hAnsi="Arial" w:cs="Arial"/>
          <w:spacing w:val="3"/>
          <w:sz w:val="24"/>
          <w:szCs w:val="24"/>
        </w:rPr>
        <w:t>р</w:t>
      </w:r>
      <w:r w:rsidRPr="004D3A99">
        <w:rPr>
          <w:rFonts w:ascii="Arial" w:eastAsia="Arial" w:hAnsi="Arial" w:cs="Arial"/>
          <w:sz w:val="24"/>
          <w:szCs w:val="24"/>
        </w:rPr>
        <w:t xml:space="preserve">у </w:t>
      </w:r>
      <w:r w:rsidRPr="004D3A99">
        <w:rPr>
          <w:rFonts w:ascii="Arial" w:eastAsia="Arial" w:hAnsi="Arial" w:cs="Arial"/>
          <w:spacing w:val="-1"/>
          <w:sz w:val="24"/>
          <w:szCs w:val="24"/>
        </w:rPr>
        <w:t>ц</w:t>
      </w:r>
      <w:r w:rsidRPr="004D3A99">
        <w:rPr>
          <w:rFonts w:ascii="Arial" w:eastAsia="Arial" w:hAnsi="Arial" w:cs="Arial"/>
          <w:spacing w:val="1"/>
          <w:sz w:val="24"/>
          <w:szCs w:val="24"/>
        </w:rPr>
        <w:t>е</w:t>
      </w:r>
      <w:r w:rsidRPr="004D3A99">
        <w:rPr>
          <w:rFonts w:ascii="Arial" w:eastAsia="Arial" w:hAnsi="Arial" w:cs="Arial"/>
          <w:sz w:val="24"/>
          <w:szCs w:val="24"/>
        </w:rPr>
        <w:t>не</w:t>
      </w:r>
      <w:r w:rsidRPr="004D3A99">
        <w:rPr>
          <w:rFonts w:ascii="Arial" w:eastAsia="Arial" w:hAnsi="Arial" w:cs="Arial"/>
          <w:spacing w:val="3"/>
          <w:sz w:val="24"/>
          <w:szCs w:val="24"/>
        </w:rPr>
        <w:t xml:space="preserve"> </w:t>
      </w:r>
      <w:r w:rsidRPr="004D3A99">
        <w:rPr>
          <w:rFonts w:ascii="Arial" w:eastAsia="Arial" w:hAnsi="Arial" w:cs="Arial"/>
          <w:sz w:val="24"/>
          <w:szCs w:val="24"/>
        </w:rPr>
        <w:t>по</w:t>
      </w:r>
      <w:r w:rsidRPr="004D3A99">
        <w:rPr>
          <w:rFonts w:ascii="Arial" w:eastAsia="Arial" w:hAnsi="Arial" w:cs="Arial"/>
          <w:spacing w:val="2"/>
          <w:sz w:val="24"/>
          <w:szCs w:val="24"/>
        </w:rPr>
        <w:t>н</w:t>
      </w:r>
      <w:r w:rsidRPr="004D3A99">
        <w:rPr>
          <w:rFonts w:ascii="Arial" w:eastAsia="Arial" w:hAnsi="Arial" w:cs="Arial"/>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w:t>
      </w:r>
      <w:r w:rsidRPr="004D3A99">
        <w:rPr>
          <w:rFonts w:ascii="Arial" w:eastAsia="Arial" w:hAnsi="Arial" w:cs="Arial"/>
          <w:spacing w:val="2"/>
          <w:sz w:val="24"/>
          <w:szCs w:val="24"/>
        </w:rPr>
        <w:t xml:space="preserve"> </w:t>
      </w:r>
      <w:r w:rsidRPr="004D3A99">
        <w:rPr>
          <w:rFonts w:ascii="Arial" w:eastAsia="Arial" w:hAnsi="Arial" w:cs="Arial"/>
          <w:sz w:val="24"/>
          <w:szCs w:val="24"/>
        </w:rPr>
        <w:t>нав</w:t>
      </w:r>
      <w:r w:rsidRPr="004D3A99">
        <w:rPr>
          <w:rFonts w:ascii="Arial" w:eastAsia="Arial" w:hAnsi="Arial" w:cs="Arial"/>
          <w:spacing w:val="1"/>
          <w:sz w:val="24"/>
          <w:szCs w:val="24"/>
        </w:rPr>
        <w:t>о</w:t>
      </w:r>
      <w:r w:rsidRPr="004D3A99">
        <w:rPr>
          <w:rFonts w:ascii="Arial" w:eastAsia="Arial" w:hAnsi="Arial" w:cs="Arial"/>
          <w:spacing w:val="-1"/>
          <w:sz w:val="24"/>
          <w:szCs w:val="24"/>
        </w:rPr>
        <w:t>д</w:t>
      </w:r>
      <w:r w:rsidRPr="004D3A99">
        <w:rPr>
          <w:rFonts w:ascii="Arial" w:eastAsia="Arial" w:hAnsi="Arial" w:cs="Arial"/>
          <w:sz w:val="24"/>
          <w:szCs w:val="24"/>
        </w:rPr>
        <w:t>и</w:t>
      </w:r>
      <w:r w:rsidRPr="004D3A99">
        <w:rPr>
          <w:rFonts w:ascii="Arial" w:eastAsia="Arial" w:hAnsi="Arial" w:cs="Arial"/>
          <w:spacing w:val="3"/>
          <w:sz w:val="24"/>
          <w:szCs w:val="24"/>
        </w:rPr>
        <w:t xml:space="preserve"> </w:t>
      </w:r>
      <w:r w:rsidRPr="004D3A99">
        <w:rPr>
          <w:rFonts w:ascii="Arial" w:eastAsia="Arial" w:hAnsi="Arial" w:cs="Arial"/>
          <w:sz w:val="24"/>
          <w:szCs w:val="24"/>
        </w:rPr>
        <w:t>т</w:t>
      </w:r>
      <w:r w:rsidRPr="004D3A99">
        <w:rPr>
          <w:rFonts w:ascii="Arial" w:eastAsia="Arial" w:hAnsi="Arial" w:cs="Arial"/>
          <w:spacing w:val="1"/>
          <w:sz w:val="24"/>
          <w:szCs w:val="24"/>
        </w:rPr>
        <w:t>а</w:t>
      </w:r>
      <w:r w:rsidRPr="004D3A99">
        <w:rPr>
          <w:rFonts w:ascii="Arial" w:eastAsia="Arial" w:hAnsi="Arial" w:cs="Arial"/>
          <w:sz w:val="24"/>
          <w:szCs w:val="24"/>
        </w:rPr>
        <w:t>ко</w:t>
      </w:r>
      <w:r w:rsidRPr="004D3A99">
        <w:rPr>
          <w:rFonts w:ascii="Arial" w:eastAsia="Arial" w:hAnsi="Arial" w:cs="Arial"/>
          <w:spacing w:val="4"/>
          <w:sz w:val="24"/>
          <w:szCs w:val="24"/>
        </w:rPr>
        <w:t xml:space="preserve"> </w:t>
      </w:r>
      <w:r w:rsidRPr="004D3A99">
        <w:rPr>
          <w:rFonts w:ascii="Arial" w:eastAsia="Arial" w:hAnsi="Arial" w:cs="Arial"/>
          <w:sz w:val="24"/>
          <w:szCs w:val="24"/>
        </w:rPr>
        <w:t>ш</w:t>
      </w:r>
      <w:r w:rsidRPr="004D3A99">
        <w:rPr>
          <w:rFonts w:ascii="Arial" w:eastAsia="Arial" w:hAnsi="Arial" w:cs="Arial"/>
          <w:spacing w:val="-2"/>
          <w:sz w:val="24"/>
          <w:szCs w:val="24"/>
        </w:rPr>
        <w:t>т</w:t>
      </w:r>
      <w:r w:rsidRPr="004D3A99">
        <w:rPr>
          <w:rFonts w:ascii="Arial" w:eastAsia="Arial" w:hAnsi="Arial" w:cs="Arial"/>
          <w:sz w:val="24"/>
          <w:szCs w:val="24"/>
        </w:rPr>
        <w:t>о</w:t>
      </w:r>
      <w:r w:rsidRPr="004D3A99">
        <w:rPr>
          <w:rFonts w:ascii="Arial" w:eastAsia="Arial" w:hAnsi="Arial" w:cs="Arial"/>
          <w:spacing w:val="6"/>
          <w:sz w:val="24"/>
          <w:szCs w:val="24"/>
        </w:rPr>
        <w:t xml:space="preserve"> </w:t>
      </w:r>
      <w:r w:rsidRPr="004D3A99">
        <w:rPr>
          <w:rFonts w:ascii="Arial" w:eastAsia="Arial" w:hAnsi="Arial" w:cs="Arial"/>
          <w:sz w:val="24"/>
          <w:szCs w:val="24"/>
        </w:rPr>
        <w:t>поп</w:t>
      </w:r>
      <w:r w:rsidRPr="004D3A99">
        <w:rPr>
          <w:rFonts w:ascii="Arial" w:eastAsia="Arial" w:hAnsi="Arial" w:cs="Arial"/>
          <w:spacing w:val="-2"/>
          <w:sz w:val="24"/>
          <w:szCs w:val="24"/>
        </w:rPr>
        <w:t>у</w:t>
      </w:r>
      <w:r w:rsidRPr="004D3A99">
        <w:rPr>
          <w:rFonts w:ascii="Arial" w:eastAsia="Arial" w:hAnsi="Arial" w:cs="Arial"/>
          <w:spacing w:val="-1"/>
          <w:sz w:val="24"/>
          <w:szCs w:val="24"/>
        </w:rPr>
        <w:t>њ</w:t>
      </w:r>
      <w:r w:rsidRPr="004D3A99">
        <w:rPr>
          <w:rFonts w:ascii="Arial" w:eastAsia="Arial" w:hAnsi="Arial" w:cs="Arial"/>
          <w:spacing w:val="1"/>
          <w:sz w:val="24"/>
          <w:szCs w:val="24"/>
        </w:rPr>
        <w:t>а</w:t>
      </w:r>
      <w:r w:rsidRPr="004D3A99">
        <w:rPr>
          <w:rFonts w:ascii="Arial" w:eastAsia="Arial" w:hAnsi="Arial" w:cs="Arial"/>
          <w:sz w:val="24"/>
          <w:szCs w:val="24"/>
        </w:rPr>
        <w:t>вa,</w:t>
      </w:r>
      <w:r w:rsidRPr="004D3A99">
        <w:rPr>
          <w:rFonts w:ascii="Arial" w:eastAsia="Arial" w:hAnsi="Arial" w:cs="Arial"/>
          <w:spacing w:val="4"/>
          <w:sz w:val="24"/>
          <w:szCs w:val="24"/>
        </w:rPr>
        <w:t xml:space="preserve"> </w:t>
      </w:r>
      <w:r w:rsidRPr="004D3A99">
        <w:rPr>
          <w:rFonts w:ascii="Arial" w:eastAsia="Arial" w:hAnsi="Arial" w:cs="Arial"/>
          <w:sz w:val="24"/>
          <w:szCs w:val="24"/>
        </w:rPr>
        <w:t>по</w:t>
      </w:r>
      <w:r w:rsidRPr="004D3A99">
        <w:rPr>
          <w:rFonts w:ascii="Arial" w:eastAsia="Arial" w:hAnsi="Arial" w:cs="Arial"/>
          <w:spacing w:val="1"/>
          <w:sz w:val="24"/>
          <w:szCs w:val="24"/>
        </w:rPr>
        <w:t>т</w:t>
      </w:r>
      <w:r w:rsidRPr="004D3A99">
        <w:rPr>
          <w:rFonts w:ascii="Arial" w:eastAsia="Arial" w:hAnsi="Arial" w:cs="Arial"/>
          <w:sz w:val="24"/>
          <w:szCs w:val="24"/>
        </w:rPr>
        <w:t>пи</w:t>
      </w:r>
      <w:r w:rsidRPr="004D3A99">
        <w:rPr>
          <w:rFonts w:ascii="Arial" w:eastAsia="Arial" w:hAnsi="Arial" w:cs="Arial"/>
          <w:spacing w:val="2"/>
          <w:sz w:val="24"/>
          <w:szCs w:val="24"/>
        </w:rPr>
        <w:t>с</w:t>
      </w:r>
      <w:r w:rsidRPr="004D3A99">
        <w:rPr>
          <w:rFonts w:ascii="Arial" w:eastAsia="Arial" w:hAnsi="Arial" w:cs="Arial"/>
          <w:spacing w:val="-2"/>
          <w:sz w:val="24"/>
          <w:szCs w:val="24"/>
        </w:rPr>
        <w:t>у</w:t>
      </w:r>
      <w:r w:rsidRPr="004D3A99">
        <w:rPr>
          <w:rFonts w:ascii="Arial" w:eastAsia="Arial" w:hAnsi="Arial" w:cs="Arial"/>
          <w:sz w:val="24"/>
          <w:szCs w:val="24"/>
        </w:rPr>
        <w:t>је</w:t>
      </w:r>
      <w:r w:rsidRPr="004D3A99">
        <w:rPr>
          <w:rFonts w:ascii="Arial" w:eastAsia="Arial" w:hAnsi="Arial" w:cs="Arial"/>
          <w:spacing w:val="3"/>
          <w:sz w:val="24"/>
          <w:szCs w:val="24"/>
        </w:rPr>
        <w:t xml:space="preserve"> </w:t>
      </w:r>
      <w:r w:rsidRPr="004D3A99">
        <w:rPr>
          <w:rFonts w:ascii="Arial" w:eastAsia="Arial" w:hAnsi="Arial" w:cs="Arial"/>
          <w:sz w:val="24"/>
          <w:szCs w:val="24"/>
        </w:rPr>
        <w:t>и</w:t>
      </w:r>
      <w:r w:rsidRPr="004D3A99">
        <w:rPr>
          <w:rFonts w:ascii="Arial" w:eastAsia="Arial" w:hAnsi="Arial" w:cs="Arial"/>
          <w:spacing w:val="3"/>
          <w:sz w:val="24"/>
          <w:szCs w:val="24"/>
        </w:rPr>
        <w:t xml:space="preserve"> </w:t>
      </w:r>
      <w:r w:rsidRPr="004D3A99">
        <w:rPr>
          <w:rFonts w:ascii="Arial" w:eastAsia="Arial" w:hAnsi="Arial" w:cs="Arial"/>
          <w:spacing w:val="1"/>
          <w:sz w:val="24"/>
          <w:szCs w:val="24"/>
        </w:rPr>
        <w:t>о</w:t>
      </w:r>
      <w:r w:rsidRPr="004D3A99">
        <w:rPr>
          <w:rFonts w:ascii="Arial" w:eastAsia="Arial" w:hAnsi="Arial" w:cs="Arial"/>
          <w:sz w:val="24"/>
          <w:szCs w:val="24"/>
        </w:rPr>
        <w:t>ве</w:t>
      </w:r>
      <w:r w:rsidRPr="004D3A99">
        <w:rPr>
          <w:rFonts w:ascii="Arial" w:eastAsia="Arial" w:hAnsi="Arial" w:cs="Arial"/>
          <w:spacing w:val="1"/>
          <w:sz w:val="24"/>
          <w:szCs w:val="24"/>
        </w:rPr>
        <w:t>ра</w:t>
      </w:r>
      <w:r w:rsidRPr="004D3A99">
        <w:rPr>
          <w:rFonts w:ascii="Arial" w:eastAsia="Arial" w:hAnsi="Arial" w:cs="Arial"/>
          <w:sz w:val="24"/>
          <w:szCs w:val="24"/>
        </w:rPr>
        <w:t xml:space="preserve">ва </w:t>
      </w:r>
      <w:r w:rsidRPr="008B4E43">
        <w:rPr>
          <w:rFonts w:ascii="Arial" w:eastAsia="Arial" w:hAnsi="Arial" w:cs="Arial"/>
          <w:sz w:val="24"/>
          <w:szCs w:val="24"/>
        </w:rPr>
        <w:t>печ</w:t>
      </w:r>
      <w:r w:rsidRPr="008B4E43">
        <w:rPr>
          <w:rFonts w:ascii="Arial" w:eastAsia="Arial" w:hAnsi="Arial" w:cs="Arial"/>
          <w:spacing w:val="1"/>
          <w:sz w:val="24"/>
          <w:szCs w:val="24"/>
        </w:rPr>
        <w:t>а</w:t>
      </w:r>
      <w:r w:rsidRPr="008B4E43">
        <w:rPr>
          <w:rFonts w:ascii="Arial" w:eastAsia="Arial" w:hAnsi="Arial" w:cs="Arial"/>
          <w:sz w:val="24"/>
          <w:szCs w:val="24"/>
        </w:rPr>
        <w:t>т</w:t>
      </w:r>
      <w:r w:rsidRPr="008B4E43">
        <w:rPr>
          <w:rFonts w:ascii="Arial" w:eastAsia="Arial" w:hAnsi="Arial" w:cs="Arial"/>
          <w:spacing w:val="1"/>
          <w:sz w:val="24"/>
          <w:szCs w:val="24"/>
        </w:rPr>
        <w:t>о</w:t>
      </w:r>
      <w:r w:rsidRPr="008B4E43">
        <w:rPr>
          <w:rFonts w:ascii="Arial" w:eastAsia="Arial" w:hAnsi="Arial" w:cs="Arial"/>
          <w:sz w:val="24"/>
          <w:szCs w:val="24"/>
        </w:rPr>
        <w:t>м</w:t>
      </w:r>
      <w:r w:rsidRPr="008B4E43">
        <w:rPr>
          <w:rFonts w:ascii="Arial" w:eastAsia="Arial" w:hAnsi="Arial" w:cs="Arial"/>
          <w:spacing w:val="-1"/>
          <w:sz w:val="24"/>
          <w:szCs w:val="24"/>
        </w:rPr>
        <w:t xml:space="preserve"> </w:t>
      </w:r>
      <w:r w:rsidRPr="008B4E43">
        <w:rPr>
          <w:rFonts w:ascii="Arial" w:eastAsia="Arial" w:hAnsi="Arial" w:cs="Arial"/>
          <w:sz w:val="24"/>
          <w:szCs w:val="24"/>
        </w:rPr>
        <w:t>Обр</w:t>
      </w:r>
      <w:r w:rsidRPr="008B4E43">
        <w:rPr>
          <w:rFonts w:ascii="Arial" w:eastAsia="Arial" w:hAnsi="Arial" w:cs="Arial"/>
          <w:spacing w:val="2"/>
          <w:sz w:val="24"/>
          <w:szCs w:val="24"/>
        </w:rPr>
        <w:t>а</w:t>
      </w:r>
      <w:r w:rsidRPr="008B4E43">
        <w:rPr>
          <w:rFonts w:ascii="Arial" w:eastAsia="Arial" w:hAnsi="Arial" w:cs="Arial"/>
          <w:spacing w:val="-2"/>
          <w:sz w:val="24"/>
          <w:szCs w:val="24"/>
        </w:rPr>
        <w:t>з</w:t>
      </w:r>
      <w:r w:rsidRPr="008B4E43">
        <w:rPr>
          <w:rFonts w:ascii="Arial" w:eastAsia="Arial" w:hAnsi="Arial" w:cs="Arial"/>
          <w:spacing w:val="1"/>
          <w:sz w:val="24"/>
          <w:szCs w:val="24"/>
        </w:rPr>
        <w:t>а</w:t>
      </w:r>
      <w:r w:rsidRPr="008B4E43">
        <w:rPr>
          <w:rFonts w:ascii="Arial" w:eastAsia="Arial" w:hAnsi="Arial" w:cs="Arial"/>
          <w:sz w:val="24"/>
          <w:szCs w:val="24"/>
        </w:rPr>
        <w:t xml:space="preserve">ц </w:t>
      </w:r>
      <w:r w:rsidRPr="008B4E43">
        <w:rPr>
          <w:rFonts w:ascii="Arial" w:eastAsia="Arial" w:hAnsi="Arial" w:cs="Arial"/>
          <w:spacing w:val="1"/>
          <w:sz w:val="24"/>
          <w:szCs w:val="24"/>
        </w:rPr>
        <w:t>5</w:t>
      </w:r>
      <w:r w:rsidRPr="008B4E43">
        <w:rPr>
          <w:rFonts w:ascii="Arial" w:eastAsia="Arial" w:hAnsi="Arial" w:cs="Arial"/>
          <w:sz w:val="24"/>
          <w:szCs w:val="24"/>
        </w:rPr>
        <w:t>.</w:t>
      </w:r>
      <w:r w:rsidRPr="008B4E43">
        <w:rPr>
          <w:rFonts w:ascii="Arial" w:eastAsia="Arial" w:hAnsi="Arial" w:cs="Arial"/>
          <w:spacing w:val="-1"/>
          <w:sz w:val="24"/>
          <w:szCs w:val="24"/>
        </w:rPr>
        <w:t xml:space="preserve"> </w:t>
      </w:r>
      <w:r w:rsidRPr="008B4E43">
        <w:rPr>
          <w:rFonts w:ascii="Arial" w:eastAsia="Arial" w:hAnsi="Arial" w:cs="Arial"/>
          <w:spacing w:val="-2"/>
          <w:sz w:val="24"/>
          <w:szCs w:val="24"/>
        </w:rPr>
        <w:t>и</w:t>
      </w:r>
      <w:r w:rsidRPr="008B4E43">
        <w:rPr>
          <w:rFonts w:ascii="Arial" w:eastAsia="Arial" w:hAnsi="Arial" w:cs="Arial"/>
          <w:sz w:val="24"/>
          <w:szCs w:val="24"/>
        </w:rPr>
        <w:t>з</w:t>
      </w:r>
      <w:r w:rsidRPr="008B4E43">
        <w:rPr>
          <w:rFonts w:ascii="Arial" w:eastAsia="Arial" w:hAnsi="Arial" w:cs="Arial"/>
          <w:spacing w:val="2"/>
          <w:sz w:val="24"/>
          <w:szCs w:val="24"/>
        </w:rPr>
        <w:t xml:space="preserve"> </w:t>
      </w:r>
      <w:r w:rsidRPr="008B4E43">
        <w:rPr>
          <w:rFonts w:ascii="Arial" w:eastAsia="Arial" w:hAnsi="Arial" w:cs="Arial"/>
          <w:sz w:val="24"/>
          <w:szCs w:val="24"/>
        </w:rPr>
        <w:t>к</w:t>
      </w:r>
      <w:r w:rsidRPr="008B4E43">
        <w:rPr>
          <w:rFonts w:ascii="Arial" w:eastAsia="Arial" w:hAnsi="Arial" w:cs="Arial"/>
          <w:spacing w:val="1"/>
          <w:sz w:val="24"/>
          <w:szCs w:val="24"/>
        </w:rPr>
        <w:t>о</w:t>
      </w:r>
      <w:r w:rsidRPr="008B4E43">
        <w:rPr>
          <w:rFonts w:ascii="Arial" w:eastAsia="Arial" w:hAnsi="Arial" w:cs="Arial"/>
          <w:sz w:val="24"/>
          <w:szCs w:val="24"/>
        </w:rPr>
        <w:t>нк</w:t>
      </w:r>
      <w:r w:rsidRPr="008B4E43">
        <w:rPr>
          <w:rFonts w:ascii="Arial" w:eastAsia="Arial" w:hAnsi="Arial" w:cs="Arial"/>
          <w:spacing w:val="-2"/>
          <w:sz w:val="24"/>
          <w:szCs w:val="24"/>
        </w:rPr>
        <w:t>у</w:t>
      </w:r>
      <w:r w:rsidRPr="008B4E43">
        <w:rPr>
          <w:rFonts w:ascii="Arial" w:eastAsia="Arial" w:hAnsi="Arial" w:cs="Arial"/>
          <w:spacing w:val="1"/>
          <w:sz w:val="24"/>
          <w:szCs w:val="24"/>
        </w:rPr>
        <w:t>р</w:t>
      </w:r>
      <w:r w:rsidRPr="008B4E43">
        <w:rPr>
          <w:rFonts w:ascii="Arial" w:eastAsia="Arial" w:hAnsi="Arial" w:cs="Arial"/>
          <w:sz w:val="24"/>
          <w:szCs w:val="24"/>
        </w:rPr>
        <w:t>сне</w:t>
      </w:r>
      <w:r w:rsidRPr="008B4E43">
        <w:rPr>
          <w:rFonts w:ascii="Arial" w:eastAsia="Arial" w:hAnsi="Arial" w:cs="Arial"/>
          <w:spacing w:val="1"/>
          <w:sz w:val="24"/>
          <w:szCs w:val="24"/>
        </w:rPr>
        <w:t xml:space="preserve"> </w:t>
      </w:r>
      <w:r w:rsidRPr="008B4E43">
        <w:rPr>
          <w:rFonts w:ascii="Arial" w:eastAsia="Arial" w:hAnsi="Arial" w:cs="Arial"/>
          <w:spacing w:val="-1"/>
          <w:sz w:val="24"/>
          <w:szCs w:val="24"/>
        </w:rPr>
        <w:t>д</w:t>
      </w:r>
      <w:r w:rsidRPr="008B4E43">
        <w:rPr>
          <w:rFonts w:ascii="Arial" w:eastAsia="Arial" w:hAnsi="Arial" w:cs="Arial"/>
          <w:spacing w:val="1"/>
          <w:sz w:val="24"/>
          <w:szCs w:val="24"/>
        </w:rPr>
        <w:t>о</w:t>
      </w:r>
      <w:r w:rsidRPr="008B4E43">
        <w:rPr>
          <w:rFonts w:ascii="Arial" w:eastAsia="Arial" w:hAnsi="Arial" w:cs="Arial"/>
          <w:sz w:val="24"/>
          <w:szCs w:val="24"/>
        </w:rPr>
        <w:t>к</w:t>
      </w:r>
      <w:r w:rsidRPr="008B4E43">
        <w:rPr>
          <w:rFonts w:ascii="Arial" w:eastAsia="Arial" w:hAnsi="Arial" w:cs="Arial"/>
          <w:spacing w:val="-2"/>
          <w:sz w:val="24"/>
          <w:szCs w:val="24"/>
        </w:rPr>
        <w:t>у</w:t>
      </w:r>
      <w:r w:rsidRPr="008B4E43">
        <w:rPr>
          <w:rFonts w:ascii="Arial" w:eastAsia="Arial" w:hAnsi="Arial" w:cs="Arial"/>
          <w:sz w:val="24"/>
          <w:szCs w:val="24"/>
        </w:rPr>
        <w:t>м</w:t>
      </w:r>
      <w:r w:rsidRPr="008B4E43">
        <w:rPr>
          <w:rFonts w:ascii="Arial" w:eastAsia="Arial" w:hAnsi="Arial" w:cs="Arial"/>
          <w:spacing w:val="1"/>
          <w:sz w:val="24"/>
          <w:szCs w:val="24"/>
        </w:rPr>
        <w:t>е</w:t>
      </w:r>
      <w:r w:rsidRPr="008B4E43">
        <w:rPr>
          <w:rFonts w:ascii="Arial" w:eastAsia="Arial" w:hAnsi="Arial" w:cs="Arial"/>
          <w:sz w:val="24"/>
          <w:szCs w:val="24"/>
        </w:rPr>
        <w:t>н</w:t>
      </w:r>
      <w:r w:rsidRPr="008B4E43">
        <w:rPr>
          <w:rFonts w:ascii="Arial" w:eastAsia="Arial" w:hAnsi="Arial" w:cs="Arial"/>
          <w:spacing w:val="-2"/>
          <w:sz w:val="24"/>
          <w:szCs w:val="24"/>
        </w:rPr>
        <w:t>т</w:t>
      </w:r>
      <w:r w:rsidRPr="008B4E43">
        <w:rPr>
          <w:rFonts w:ascii="Arial" w:eastAsia="Arial" w:hAnsi="Arial" w:cs="Arial"/>
          <w:spacing w:val="1"/>
          <w:sz w:val="24"/>
          <w:szCs w:val="24"/>
        </w:rPr>
        <w:t>а</w:t>
      </w:r>
      <w:r w:rsidRPr="008B4E43">
        <w:rPr>
          <w:rFonts w:ascii="Arial" w:eastAsia="Arial" w:hAnsi="Arial" w:cs="Arial"/>
          <w:spacing w:val="-1"/>
          <w:sz w:val="24"/>
          <w:szCs w:val="24"/>
        </w:rPr>
        <w:t>ц</w:t>
      </w:r>
      <w:r w:rsidRPr="008B4E43">
        <w:rPr>
          <w:rFonts w:ascii="Arial" w:eastAsia="Arial" w:hAnsi="Arial" w:cs="Arial"/>
          <w:sz w:val="24"/>
          <w:szCs w:val="24"/>
        </w:rPr>
        <w:t>ије.</w:t>
      </w:r>
    </w:p>
    <w:p w14:paraId="0AAD5341" w14:textId="77777777" w:rsidR="009430D8" w:rsidRPr="008B4E43" w:rsidRDefault="009430D8">
      <w:pPr>
        <w:spacing w:before="12" w:line="240" w:lineRule="exact"/>
        <w:rPr>
          <w:rFonts w:ascii="Arial" w:hAnsi="Arial" w:cs="Arial"/>
          <w:sz w:val="24"/>
          <w:szCs w:val="24"/>
        </w:rPr>
      </w:pPr>
    </w:p>
    <w:p w14:paraId="365F929F" w14:textId="77777777" w:rsidR="009430D8" w:rsidRPr="008B4E43" w:rsidRDefault="00866B3B" w:rsidP="004E14A4">
      <w:pPr>
        <w:pStyle w:val="ListParagraph"/>
        <w:numPr>
          <w:ilvl w:val="1"/>
          <w:numId w:val="13"/>
        </w:numPr>
        <w:rPr>
          <w:rFonts w:ascii="Arial" w:eastAsia="Arial" w:hAnsi="Arial" w:cs="Arial"/>
          <w:sz w:val="24"/>
          <w:szCs w:val="24"/>
        </w:rPr>
      </w:pPr>
      <w:r w:rsidRPr="008B4E43">
        <w:rPr>
          <w:rFonts w:ascii="Arial" w:eastAsia="Arial" w:hAnsi="Arial" w:cs="Arial"/>
          <w:b/>
          <w:spacing w:val="-1"/>
          <w:sz w:val="24"/>
          <w:szCs w:val="24"/>
        </w:rPr>
        <w:t>М</w:t>
      </w:r>
      <w:r w:rsidRPr="008B4E43">
        <w:rPr>
          <w:rFonts w:ascii="Arial" w:eastAsia="Arial" w:hAnsi="Arial" w:cs="Arial"/>
          <w:b/>
          <w:sz w:val="24"/>
          <w:szCs w:val="24"/>
        </w:rPr>
        <w:t>ОДЕЛ УГОВО</w:t>
      </w:r>
      <w:r w:rsidRPr="008B4E43">
        <w:rPr>
          <w:rFonts w:ascii="Arial" w:eastAsia="Arial" w:hAnsi="Arial" w:cs="Arial"/>
          <w:b/>
          <w:spacing w:val="3"/>
          <w:sz w:val="24"/>
          <w:szCs w:val="24"/>
        </w:rPr>
        <w:t>Р</w:t>
      </w:r>
      <w:r w:rsidRPr="008B4E43">
        <w:rPr>
          <w:rFonts w:ascii="Arial" w:eastAsia="Arial" w:hAnsi="Arial" w:cs="Arial"/>
          <w:b/>
          <w:sz w:val="24"/>
          <w:szCs w:val="24"/>
        </w:rPr>
        <w:t>А</w:t>
      </w:r>
    </w:p>
    <w:p w14:paraId="0B88A579" w14:textId="77777777" w:rsidR="009430D8" w:rsidRPr="008B4E43" w:rsidRDefault="009430D8">
      <w:pPr>
        <w:spacing w:before="16" w:line="260" w:lineRule="exact"/>
        <w:rPr>
          <w:rFonts w:ascii="Arial" w:hAnsi="Arial" w:cs="Arial"/>
          <w:sz w:val="26"/>
          <w:szCs w:val="26"/>
        </w:rPr>
      </w:pPr>
    </w:p>
    <w:p w14:paraId="1440BFEB" w14:textId="0436686E" w:rsidR="00C33B38" w:rsidRPr="004D3A99" w:rsidRDefault="00C33B38" w:rsidP="00C33B38">
      <w:pPr>
        <w:ind w:left="119" w:right="77" w:firstLine="708"/>
        <w:jc w:val="both"/>
        <w:rPr>
          <w:rFonts w:ascii="Arial" w:eastAsia="Arial" w:hAnsi="Arial" w:cs="Arial"/>
          <w:sz w:val="24"/>
          <w:szCs w:val="24"/>
        </w:rPr>
      </w:pPr>
      <w:r w:rsidRPr="008B4E43">
        <w:rPr>
          <w:rFonts w:ascii="Arial" w:eastAsia="Arial" w:hAnsi="Arial" w:cs="Arial"/>
          <w:sz w:val="24"/>
          <w:szCs w:val="24"/>
        </w:rPr>
        <w:t>У</w:t>
      </w:r>
      <w:r w:rsidRPr="008B4E43">
        <w:rPr>
          <w:rFonts w:ascii="Arial" w:eastAsia="Arial" w:hAnsi="Arial" w:cs="Arial"/>
          <w:spacing w:val="3"/>
          <w:sz w:val="24"/>
          <w:szCs w:val="24"/>
        </w:rPr>
        <w:t xml:space="preserve"> </w:t>
      </w:r>
      <w:r w:rsidRPr="008B4E43">
        <w:rPr>
          <w:rFonts w:ascii="Arial" w:eastAsia="Arial" w:hAnsi="Arial" w:cs="Arial"/>
          <w:sz w:val="24"/>
          <w:szCs w:val="24"/>
        </w:rPr>
        <w:t>скла</w:t>
      </w:r>
      <w:r w:rsidRPr="008B4E43">
        <w:rPr>
          <w:rFonts w:ascii="Arial" w:eastAsia="Arial" w:hAnsi="Arial" w:cs="Arial"/>
          <w:spacing w:val="-1"/>
          <w:sz w:val="24"/>
          <w:szCs w:val="24"/>
        </w:rPr>
        <w:t>д</w:t>
      </w:r>
      <w:r w:rsidRPr="008B4E43">
        <w:rPr>
          <w:rFonts w:ascii="Arial" w:eastAsia="Arial" w:hAnsi="Arial" w:cs="Arial"/>
          <w:sz w:val="24"/>
          <w:szCs w:val="24"/>
        </w:rPr>
        <w:t>у са</w:t>
      </w:r>
      <w:r w:rsidRPr="008B4E43">
        <w:rPr>
          <w:rFonts w:ascii="Arial" w:eastAsia="Arial" w:hAnsi="Arial" w:cs="Arial"/>
          <w:spacing w:val="3"/>
          <w:sz w:val="24"/>
          <w:szCs w:val="24"/>
        </w:rPr>
        <w:t xml:space="preserve"> </w:t>
      </w:r>
      <w:r w:rsidRPr="008B4E43">
        <w:rPr>
          <w:rFonts w:ascii="Arial" w:eastAsia="Arial" w:hAnsi="Arial" w:cs="Arial"/>
          <w:spacing w:val="-1"/>
          <w:sz w:val="24"/>
          <w:szCs w:val="24"/>
        </w:rPr>
        <w:t>д</w:t>
      </w:r>
      <w:r w:rsidRPr="008B4E43">
        <w:rPr>
          <w:rFonts w:ascii="Arial" w:eastAsia="Arial" w:hAnsi="Arial" w:cs="Arial"/>
          <w:spacing w:val="1"/>
          <w:sz w:val="24"/>
          <w:szCs w:val="24"/>
        </w:rPr>
        <w:t>а</w:t>
      </w:r>
      <w:r w:rsidRPr="008B4E43">
        <w:rPr>
          <w:rFonts w:ascii="Arial" w:eastAsia="Arial" w:hAnsi="Arial" w:cs="Arial"/>
          <w:sz w:val="24"/>
          <w:szCs w:val="24"/>
        </w:rPr>
        <w:t>тим</w:t>
      </w:r>
      <w:r w:rsidRPr="008B4E43">
        <w:rPr>
          <w:rFonts w:ascii="Arial" w:eastAsia="Arial" w:hAnsi="Arial" w:cs="Arial"/>
          <w:spacing w:val="3"/>
          <w:sz w:val="24"/>
          <w:szCs w:val="24"/>
        </w:rPr>
        <w:t xml:space="preserve"> </w:t>
      </w:r>
      <w:r w:rsidRPr="008B4E43">
        <w:rPr>
          <w:rFonts w:ascii="Arial" w:eastAsia="Arial" w:hAnsi="Arial" w:cs="Arial"/>
          <w:spacing w:val="-1"/>
          <w:sz w:val="24"/>
          <w:szCs w:val="24"/>
        </w:rPr>
        <w:t>М</w:t>
      </w:r>
      <w:r w:rsidRPr="008B4E43">
        <w:rPr>
          <w:rFonts w:ascii="Arial" w:eastAsia="Arial" w:hAnsi="Arial" w:cs="Arial"/>
          <w:spacing w:val="1"/>
          <w:sz w:val="24"/>
          <w:szCs w:val="24"/>
        </w:rPr>
        <w:t>о</w:t>
      </w:r>
      <w:r w:rsidRPr="008B4E43">
        <w:rPr>
          <w:rFonts w:ascii="Arial" w:eastAsia="Arial" w:hAnsi="Arial" w:cs="Arial"/>
          <w:spacing w:val="-1"/>
          <w:sz w:val="24"/>
          <w:szCs w:val="24"/>
        </w:rPr>
        <w:t>д</w:t>
      </w:r>
      <w:r w:rsidRPr="008B4E43">
        <w:rPr>
          <w:rFonts w:ascii="Arial" w:eastAsia="Arial" w:hAnsi="Arial" w:cs="Arial"/>
          <w:spacing w:val="1"/>
          <w:sz w:val="24"/>
          <w:szCs w:val="24"/>
        </w:rPr>
        <w:t>е</w:t>
      </w:r>
      <w:r w:rsidRPr="008B4E43">
        <w:rPr>
          <w:rFonts w:ascii="Arial" w:eastAsia="Arial" w:hAnsi="Arial" w:cs="Arial"/>
          <w:spacing w:val="-1"/>
          <w:sz w:val="24"/>
          <w:szCs w:val="24"/>
        </w:rPr>
        <w:t>л</w:t>
      </w:r>
      <w:r w:rsidRPr="008B4E43">
        <w:rPr>
          <w:rFonts w:ascii="Arial" w:eastAsia="Arial" w:hAnsi="Arial" w:cs="Arial"/>
          <w:spacing w:val="1"/>
          <w:sz w:val="24"/>
          <w:szCs w:val="24"/>
        </w:rPr>
        <w:t>о</w:t>
      </w:r>
      <w:r w:rsidRPr="008B4E43">
        <w:rPr>
          <w:rFonts w:ascii="Arial" w:eastAsia="Arial" w:hAnsi="Arial" w:cs="Arial"/>
          <w:sz w:val="24"/>
          <w:szCs w:val="24"/>
        </w:rPr>
        <w:t>м</w:t>
      </w:r>
      <w:r w:rsidRPr="008B4E43">
        <w:rPr>
          <w:rFonts w:ascii="Arial" w:eastAsia="Arial" w:hAnsi="Arial" w:cs="Arial"/>
          <w:spacing w:val="6"/>
          <w:sz w:val="24"/>
          <w:szCs w:val="24"/>
        </w:rPr>
        <w:t xml:space="preserve"> </w:t>
      </w:r>
      <w:r w:rsidRPr="008B4E43">
        <w:rPr>
          <w:rFonts w:ascii="Arial" w:eastAsia="Arial" w:hAnsi="Arial" w:cs="Arial"/>
          <w:spacing w:val="-2"/>
          <w:sz w:val="24"/>
          <w:szCs w:val="24"/>
        </w:rPr>
        <w:t>у</w:t>
      </w:r>
      <w:r w:rsidRPr="008B4E43">
        <w:rPr>
          <w:rFonts w:ascii="Arial" w:eastAsia="Arial" w:hAnsi="Arial" w:cs="Arial"/>
          <w:spacing w:val="-1"/>
          <w:sz w:val="24"/>
          <w:szCs w:val="24"/>
        </w:rPr>
        <w:t>г</w:t>
      </w:r>
      <w:r w:rsidRPr="008B4E43">
        <w:rPr>
          <w:rFonts w:ascii="Arial" w:eastAsia="Arial" w:hAnsi="Arial" w:cs="Arial"/>
          <w:spacing w:val="1"/>
          <w:sz w:val="24"/>
          <w:szCs w:val="24"/>
        </w:rPr>
        <w:t>о</w:t>
      </w:r>
      <w:r w:rsidRPr="008B4E43">
        <w:rPr>
          <w:rFonts w:ascii="Arial" w:eastAsia="Arial" w:hAnsi="Arial" w:cs="Arial"/>
          <w:sz w:val="24"/>
          <w:szCs w:val="24"/>
        </w:rPr>
        <w:t>во</w:t>
      </w:r>
      <w:r w:rsidRPr="008B4E43">
        <w:rPr>
          <w:rFonts w:ascii="Arial" w:eastAsia="Arial" w:hAnsi="Arial" w:cs="Arial"/>
          <w:spacing w:val="1"/>
          <w:sz w:val="24"/>
          <w:szCs w:val="24"/>
        </w:rPr>
        <w:t>р</w:t>
      </w:r>
      <w:r w:rsidRPr="008B4E43">
        <w:rPr>
          <w:rFonts w:ascii="Arial" w:eastAsia="Arial" w:hAnsi="Arial" w:cs="Arial"/>
          <w:sz w:val="24"/>
          <w:szCs w:val="24"/>
        </w:rPr>
        <w:t>а</w:t>
      </w:r>
      <w:r w:rsidRPr="008B4E43">
        <w:rPr>
          <w:rFonts w:ascii="Arial" w:eastAsia="Arial" w:hAnsi="Arial" w:cs="Arial"/>
          <w:spacing w:val="4"/>
          <w:sz w:val="24"/>
          <w:szCs w:val="24"/>
        </w:rPr>
        <w:t xml:space="preserve"> </w:t>
      </w:r>
      <w:r w:rsidRPr="008B4E43">
        <w:rPr>
          <w:rFonts w:ascii="Arial" w:eastAsia="Arial" w:hAnsi="Arial" w:cs="Arial"/>
          <w:spacing w:val="-1"/>
          <w:sz w:val="24"/>
          <w:szCs w:val="24"/>
        </w:rPr>
        <w:t>(</w:t>
      </w:r>
      <w:r w:rsidRPr="008B4E43">
        <w:rPr>
          <w:rFonts w:ascii="Arial" w:eastAsia="Arial" w:hAnsi="Arial" w:cs="Arial"/>
          <w:sz w:val="24"/>
          <w:szCs w:val="24"/>
        </w:rPr>
        <w:t>Обр</w:t>
      </w:r>
      <w:r w:rsidRPr="008B4E43">
        <w:rPr>
          <w:rFonts w:ascii="Arial" w:eastAsia="Arial" w:hAnsi="Arial" w:cs="Arial"/>
          <w:spacing w:val="2"/>
          <w:sz w:val="24"/>
          <w:szCs w:val="24"/>
        </w:rPr>
        <w:t>а</w:t>
      </w:r>
      <w:r w:rsidRPr="008B4E43">
        <w:rPr>
          <w:rFonts w:ascii="Arial" w:eastAsia="Arial" w:hAnsi="Arial" w:cs="Arial"/>
          <w:sz w:val="24"/>
          <w:szCs w:val="24"/>
        </w:rPr>
        <w:t>з</w:t>
      </w:r>
      <w:r w:rsidRPr="008B4E43">
        <w:rPr>
          <w:rFonts w:ascii="Arial" w:eastAsia="Arial" w:hAnsi="Arial" w:cs="Arial"/>
          <w:spacing w:val="1"/>
          <w:sz w:val="24"/>
          <w:szCs w:val="24"/>
        </w:rPr>
        <w:t>а</w:t>
      </w:r>
      <w:r w:rsidRPr="008B4E43">
        <w:rPr>
          <w:rFonts w:ascii="Arial" w:eastAsia="Arial" w:hAnsi="Arial" w:cs="Arial"/>
          <w:sz w:val="24"/>
          <w:szCs w:val="24"/>
        </w:rPr>
        <w:t>ц</w:t>
      </w:r>
      <w:r w:rsidRPr="008B4E43">
        <w:rPr>
          <w:rFonts w:ascii="Arial" w:eastAsia="Arial" w:hAnsi="Arial" w:cs="Arial"/>
          <w:spacing w:val="2"/>
          <w:sz w:val="24"/>
          <w:szCs w:val="24"/>
        </w:rPr>
        <w:t xml:space="preserve"> </w:t>
      </w:r>
      <w:r w:rsidRPr="008B4E43">
        <w:rPr>
          <w:rFonts w:ascii="Arial" w:eastAsia="Arial" w:hAnsi="Arial" w:cs="Arial"/>
          <w:spacing w:val="1"/>
          <w:sz w:val="24"/>
          <w:szCs w:val="24"/>
        </w:rPr>
        <w:t>6</w:t>
      </w:r>
      <w:r w:rsidRPr="008B4E43">
        <w:rPr>
          <w:rFonts w:ascii="Arial" w:eastAsia="Arial" w:hAnsi="Arial" w:cs="Arial"/>
          <w:sz w:val="24"/>
          <w:szCs w:val="24"/>
        </w:rPr>
        <w:t>.</w:t>
      </w:r>
      <w:r w:rsidRPr="008B4E43">
        <w:rPr>
          <w:rFonts w:ascii="Arial" w:eastAsia="Arial" w:hAnsi="Arial" w:cs="Arial"/>
          <w:spacing w:val="3"/>
          <w:sz w:val="24"/>
          <w:szCs w:val="24"/>
        </w:rPr>
        <w:t xml:space="preserve"> </w:t>
      </w:r>
      <w:r w:rsidRPr="008B4E43">
        <w:rPr>
          <w:rFonts w:ascii="Arial" w:eastAsia="Arial" w:hAnsi="Arial" w:cs="Arial"/>
          <w:spacing w:val="-2"/>
          <w:sz w:val="24"/>
          <w:szCs w:val="24"/>
        </w:rPr>
        <w:t>и</w:t>
      </w:r>
      <w:r w:rsidR="0098075E" w:rsidRPr="008B4E43">
        <w:rPr>
          <w:rFonts w:ascii="Arial" w:eastAsia="Arial" w:hAnsi="Arial" w:cs="Arial"/>
          <w:sz w:val="24"/>
          <w:szCs w:val="24"/>
        </w:rPr>
        <w:t>з K</w:t>
      </w:r>
      <w:r w:rsidRPr="008B4E43">
        <w:rPr>
          <w:rFonts w:ascii="Arial" w:eastAsia="Arial" w:hAnsi="Arial" w:cs="Arial"/>
          <w:spacing w:val="1"/>
          <w:sz w:val="24"/>
          <w:szCs w:val="24"/>
        </w:rPr>
        <w:t>о</w:t>
      </w:r>
      <w:r w:rsidRPr="008B4E43">
        <w:rPr>
          <w:rFonts w:ascii="Arial" w:eastAsia="Arial" w:hAnsi="Arial" w:cs="Arial"/>
          <w:sz w:val="24"/>
          <w:szCs w:val="24"/>
        </w:rPr>
        <w:t>нк</w:t>
      </w:r>
      <w:r w:rsidRPr="008B4E43">
        <w:rPr>
          <w:rFonts w:ascii="Arial" w:eastAsia="Arial" w:hAnsi="Arial" w:cs="Arial"/>
          <w:spacing w:val="-2"/>
          <w:sz w:val="24"/>
          <w:szCs w:val="24"/>
        </w:rPr>
        <w:t>у</w:t>
      </w:r>
      <w:r w:rsidRPr="008B4E43">
        <w:rPr>
          <w:rFonts w:ascii="Arial" w:eastAsia="Arial" w:hAnsi="Arial" w:cs="Arial"/>
          <w:spacing w:val="1"/>
          <w:sz w:val="24"/>
          <w:szCs w:val="24"/>
        </w:rPr>
        <w:t>р</w:t>
      </w:r>
      <w:r w:rsidRPr="008B4E43">
        <w:rPr>
          <w:rFonts w:ascii="Arial" w:eastAsia="Arial" w:hAnsi="Arial" w:cs="Arial"/>
          <w:sz w:val="24"/>
          <w:szCs w:val="24"/>
        </w:rPr>
        <w:t xml:space="preserve">сне </w:t>
      </w:r>
      <w:r w:rsidRPr="008B4E43">
        <w:rPr>
          <w:rFonts w:ascii="Arial" w:eastAsia="Arial" w:hAnsi="Arial" w:cs="Arial"/>
          <w:spacing w:val="-1"/>
          <w:sz w:val="24"/>
          <w:szCs w:val="24"/>
        </w:rPr>
        <w:t>д</w:t>
      </w:r>
      <w:r w:rsidRPr="008B4E43">
        <w:rPr>
          <w:rFonts w:ascii="Arial" w:eastAsia="Arial" w:hAnsi="Arial" w:cs="Arial"/>
          <w:spacing w:val="1"/>
          <w:sz w:val="24"/>
          <w:szCs w:val="24"/>
        </w:rPr>
        <w:t>о</w:t>
      </w:r>
      <w:r w:rsidRPr="008B4E43">
        <w:rPr>
          <w:rFonts w:ascii="Arial" w:eastAsia="Arial" w:hAnsi="Arial" w:cs="Arial"/>
          <w:sz w:val="24"/>
          <w:szCs w:val="24"/>
        </w:rPr>
        <w:t>к</w:t>
      </w:r>
      <w:r w:rsidRPr="008B4E43">
        <w:rPr>
          <w:rFonts w:ascii="Arial" w:eastAsia="Arial" w:hAnsi="Arial" w:cs="Arial"/>
          <w:spacing w:val="-2"/>
          <w:sz w:val="24"/>
          <w:szCs w:val="24"/>
        </w:rPr>
        <w:t>у</w:t>
      </w:r>
      <w:r w:rsidRPr="008B4E43">
        <w:rPr>
          <w:rFonts w:ascii="Arial" w:eastAsia="Arial" w:hAnsi="Arial" w:cs="Arial"/>
          <w:sz w:val="24"/>
          <w:szCs w:val="24"/>
        </w:rPr>
        <w:t>м</w:t>
      </w:r>
      <w:r w:rsidRPr="008B4E43">
        <w:rPr>
          <w:rFonts w:ascii="Arial" w:eastAsia="Arial" w:hAnsi="Arial" w:cs="Arial"/>
          <w:spacing w:val="1"/>
          <w:sz w:val="24"/>
          <w:szCs w:val="24"/>
        </w:rPr>
        <w:t>е</w:t>
      </w:r>
      <w:r w:rsidRPr="008B4E43">
        <w:rPr>
          <w:rFonts w:ascii="Arial" w:eastAsia="Arial" w:hAnsi="Arial" w:cs="Arial"/>
          <w:sz w:val="24"/>
          <w:szCs w:val="24"/>
        </w:rPr>
        <w:t>нт</w:t>
      </w:r>
      <w:r w:rsidRPr="008B4E43">
        <w:rPr>
          <w:rFonts w:ascii="Arial" w:eastAsia="Arial" w:hAnsi="Arial" w:cs="Arial"/>
          <w:spacing w:val="1"/>
          <w:sz w:val="24"/>
          <w:szCs w:val="24"/>
        </w:rPr>
        <w:t>а</w:t>
      </w:r>
      <w:r w:rsidRPr="008B4E43">
        <w:rPr>
          <w:rFonts w:ascii="Arial" w:eastAsia="Arial" w:hAnsi="Arial" w:cs="Arial"/>
          <w:spacing w:val="-1"/>
          <w:sz w:val="24"/>
          <w:szCs w:val="24"/>
        </w:rPr>
        <w:t>ц</w:t>
      </w:r>
      <w:r w:rsidRPr="008B4E43">
        <w:rPr>
          <w:rFonts w:ascii="Arial" w:eastAsia="Arial" w:hAnsi="Arial" w:cs="Arial"/>
          <w:sz w:val="24"/>
          <w:szCs w:val="24"/>
        </w:rPr>
        <w:t>ије)</w:t>
      </w:r>
      <w:r w:rsidRPr="008B4E43">
        <w:rPr>
          <w:rFonts w:ascii="Arial" w:eastAsia="Arial" w:hAnsi="Arial" w:cs="Arial"/>
          <w:spacing w:val="1"/>
          <w:sz w:val="24"/>
          <w:szCs w:val="24"/>
        </w:rPr>
        <w:t xml:space="preserve"> </w:t>
      </w:r>
      <w:r w:rsidRPr="008B4E43">
        <w:rPr>
          <w:rFonts w:ascii="Arial" w:eastAsia="Arial" w:hAnsi="Arial" w:cs="Arial"/>
          <w:sz w:val="24"/>
          <w:szCs w:val="24"/>
        </w:rPr>
        <w:t xml:space="preserve">и </w:t>
      </w:r>
      <w:r w:rsidRPr="008B4E43">
        <w:rPr>
          <w:rFonts w:ascii="Arial" w:eastAsia="Arial" w:hAnsi="Arial" w:cs="Arial"/>
          <w:spacing w:val="1"/>
          <w:sz w:val="24"/>
          <w:szCs w:val="24"/>
        </w:rPr>
        <w:t>еле</w:t>
      </w:r>
      <w:r w:rsidRPr="008B4E43">
        <w:rPr>
          <w:rFonts w:ascii="Arial" w:eastAsia="Arial" w:hAnsi="Arial" w:cs="Arial"/>
          <w:sz w:val="24"/>
          <w:szCs w:val="24"/>
        </w:rPr>
        <w:t>м</w:t>
      </w:r>
      <w:r w:rsidRPr="008B4E43">
        <w:rPr>
          <w:rFonts w:ascii="Arial" w:eastAsia="Arial" w:hAnsi="Arial" w:cs="Arial"/>
          <w:spacing w:val="1"/>
          <w:sz w:val="24"/>
          <w:szCs w:val="24"/>
        </w:rPr>
        <w:t>е</w:t>
      </w:r>
      <w:r w:rsidRPr="008B4E43">
        <w:rPr>
          <w:rFonts w:ascii="Arial" w:eastAsia="Arial" w:hAnsi="Arial" w:cs="Arial"/>
          <w:sz w:val="24"/>
          <w:szCs w:val="24"/>
        </w:rPr>
        <w:t>нти</w:t>
      </w:r>
      <w:r w:rsidRPr="008B4E43">
        <w:rPr>
          <w:rFonts w:ascii="Arial" w:eastAsia="Arial" w:hAnsi="Arial" w:cs="Arial"/>
          <w:spacing w:val="-2"/>
          <w:sz w:val="24"/>
          <w:szCs w:val="24"/>
        </w:rPr>
        <w:t>м</w:t>
      </w:r>
      <w:r w:rsidRPr="008B4E43">
        <w:rPr>
          <w:rFonts w:ascii="Arial" w:eastAsia="Arial" w:hAnsi="Arial" w:cs="Arial"/>
          <w:sz w:val="24"/>
          <w:szCs w:val="24"/>
        </w:rPr>
        <w:t>а</w:t>
      </w:r>
      <w:r w:rsidRPr="008B4E43">
        <w:rPr>
          <w:rFonts w:ascii="Arial" w:eastAsia="Arial" w:hAnsi="Arial" w:cs="Arial"/>
          <w:spacing w:val="1"/>
          <w:sz w:val="24"/>
          <w:szCs w:val="24"/>
        </w:rPr>
        <w:t xml:space="preserve"> </w:t>
      </w:r>
      <w:r w:rsidRPr="008B4E43">
        <w:rPr>
          <w:rFonts w:ascii="Arial" w:eastAsia="Arial" w:hAnsi="Arial" w:cs="Arial"/>
          <w:sz w:val="24"/>
          <w:szCs w:val="24"/>
        </w:rPr>
        <w:t>најпов</w:t>
      </w:r>
      <w:r w:rsidRPr="008B4E43">
        <w:rPr>
          <w:rFonts w:ascii="Arial" w:eastAsia="Arial" w:hAnsi="Arial" w:cs="Arial"/>
          <w:spacing w:val="1"/>
          <w:sz w:val="24"/>
          <w:szCs w:val="24"/>
        </w:rPr>
        <w:t>ољ</w:t>
      </w:r>
      <w:r w:rsidRPr="008B4E43">
        <w:rPr>
          <w:rFonts w:ascii="Arial" w:eastAsia="Arial" w:hAnsi="Arial" w:cs="Arial"/>
          <w:spacing w:val="-3"/>
          <w:sz w:val="24"/>
          <w:szCs w:val="24"/>
        </w:rPr>
        <w:t>н</w:t>
      </w:r>
      <w:r w:rsidRPr="008B4E43">
        <w:rPr>
          <w:rFonts w:ascii="Arial" w:eastAsia="Arial" w:hAnsi="Arial" w:cs="Arial"/>
          <w:sz w:val="24"/>
          <w:szCs w:val="24"/>
        </w:rPr>
        <w:t>ије</w:t>
      </w:r>
      <w:r w:rsidRPr="008B4E43">
        <w:rPr>
          <w:rFonts w:ascii="Arial" w:eastAsia="Arial" w:hAnsi="Arial" w:cs="Arial"/>
          <w:spacing w:val="1"/>
          <w:sz w:val="24"/>
          <w:szCs w:val="24"/>
        </w:rPr>
        <w:t xml:space="preserve"> </w:t>
      </w:r>
      <w:r w:rsidRPr="008B4E43">
        <w:rPr>
          <w:rFonts w:ascii="Arial" w:eastAsia="Arial" w:hAnsi="Arial" w:cs="Arial"/>
          <w:sz w:val="24"/>
          <w:szCs w:val="24"/>
        </w:rPr>
        <w:t>пон</w:t>
      </w:r>
      <w:r w:rsidRPr="008B4E43">
        <w:rPr>
          <w:rFonts w:ascii="Arial" w:eastAsia="Arial" w:hAnsi="Arial" w:cs="Arial"/>
          <w:spacing w:val="-2"/>
          <w:sz w:val="24"/>
          <w:szCs w:val="24"/>
        </w:rPr>
        <w:t>у</w:t>
      </w:r>
      <w:r w:rsidRPr="008B4E43">
        <w:rPr>
          <w:rFonts w:ascii="Arial" w:eastAsia="Arial" w:hAnsi="Arial" w:cs="Arial"/>
          <w:spacing w:val="-1"/>
          <w:sz w:val="24"/>
          <w:szCs w:val="24"/>
        </w:rPr>
        <w:t>д</w:t>
      </w:r>
      <w:r w:rsidRPr="008B4E43">
        <w:rPr>
          <w:rFonts w:ascii="Arial" w:eastAsia="Arial" w:hAnsi="Arial" w:cs="Arial"/>
          <w:sz w:val="24"/>
          <w:szCs w:val="24"/>
        </w:rPr>
        <w:t>е</w:t>
      </w:r>
      <w:r w:rsidRPr="008B4E43">
        <w:rPr>
          <w:rFonts w:ascii="Arial" w:eastAsia="Arial" w:hAnsi="Arial" w:cs="Arial"/>
          <w:spacing w:val="3"/>
          <w:sz w:val="24"/>
          <w:szCs w:val="24"/>
        </w:rPr>
        <w:t xml:space="preserve"> </w:t>
      </w:r>
      <w:r w:rsidRPr="008B4E43">
        <w:rPr>
          <w:rFonts w:ascii="Arial" w:eastAsia="Arial" w:hAnsi="Arial" w:cs="Arial"/>
          <w:spacing w:val="-1"/>
          <w:sz w:val="24"/>
          <w:szCs w:val="24"/>
        </w:rPr>
        <w:t>б</w:t>
      </w:r>
      <w:r w:rsidRPr="008B4E43">
        <w:rPr>
          <w:rFonts w:ascii="Arial" w:eastAsia="Arial" w:hAnsi="Arial" w:cs="Arial"/>
          <w:sz w:val="24"/>
          <w:szCs w:val="24"/>
        </w:rPr>
        <w:t>и</w:t>
      </w:r>
      <w:r w:rsidRPr="008B4E43">
        <w:rPr>
          <w:rFonts w:ascii="Arial" w:eastAsia="Arial" w:hAnsi="Arial" w:cs="Arial"/>
          <w:spacing w:val="1"/>
          <w:sz w:val="24"/>
          <w:szCs w:val="24"/>
        </w:rPr>
        <w:t>ћ</w:t>
      </w:r>
      <w:r w:rsidRPr="008B4E43">
        <w:rPr>
          <w:rFonts w:ascii="Arial" w:eastAsia="Arial" w:hAnsi="Arial" w:cs="Arial"/>
          <w:sz w:val="24"/>
          <w:szCs w:val="24"/>
        </w:rPr>
        <w:t>е</w:t>
      </w:r>
      <w:r w:rsidRPr="008B4E43">
        <w:rPr>
          <w:rFonts w:ascii="Arial" w:eastAsia="Arial" w:hAnsi="Arial" w:cs="Arial"/>
          <w:spacing w:val="1"/>
          <w:sz w:val="24"/>
          <w:szCs w:val="24"/>
        </w:rPr>
        <w:t xml:space="preserve"> </w:t>
      </w:r>
      <w:r w:rsidRPr="008B4E43">
        <w:rPr>
          <w:rFonts w:ascii="Arial" w:eastAsia="Arial" w:hAnsi="Arial" w:cs="Arial"/>
          <w:sz w:val="24"/>
          <w:szCs w:val="24"/>
        </w:rPr>
        <w:t>з</w:t>
      </w:r>
      <w:r w:rsidRPr="008B4E43">
        <w:rPr>
          <w:rFonts w:ascii="Arial" w:eastAsia="Arial" w:hAnsi="Arial" w:cs="Arial"/>
          <w:spacing w:val="1"/>
          <w:sz w:val="24"/>
          <w:szCs w:val="24"/>
        </w:rPr>
        <w:t>а</w:t>
      </w:r>
      <w:r w:rsidRPr="008B4E43">
        <w:rPr>
          <w:rFonts w:ascii="Arial" w:eastAsia="Arial" w:hAnsi="Arial" w:cs="Arial"/>
          <w:spacing w:val="-2"/>
          <w:sz w:val="24"/>
          <w:szCs w:val="24"/>
        </w:rPr>
        <w:t>к</w:t>
      </w:r>
      <w:r w:rsidRPr="008B4E43">
        <w:rPr>
          <w:rFonts w:ascii="Arial" w:eastAsia="Arial" w:hAnsi="Arial" w:cs="Arial"/>
          <w:spacing w:val="1"/>
          <w:sz w:val="24"/>
          <w:szCs w:val="24"/>
        </w:rPr>
        <w:t>љ</w:t>
      </w:r>
      <w:r w:rsidRPr="008B4E43">
        <w:rPr>
          <w:rFonts w:ascii="Arial" w:eastAsia="Arial" w:hAnsi="Arial" w:cs="Arial"/>
          <w:spacing w:val="-2"/>
          <w:sz w:val="24"/>
          <w:szCs w:val="24"/>
        </w:rPr>
        <w:t>у</w:t>
      </w:r>
      <w:r w:rsidRPr="008B4E43">
        <w:rPr>
          <w:rFonts w:ascii="Arial" w:eastAsia="Arial" w:hAnsi="Arial" w:cs="Arial"/>
          <w:sz w:val="24"/>
          <w:szCs w:val="24"/>
        </w:rPr>
        <w:t>чен</w:t>
      </w:r>
      <w:r w:rsidRPr="004D3A99">
        <w:rPr>
          <w:rFonts w:ascii="Arial" w:eastAsia="Arial" w:hAnsi="Arial" w:cs="Arial"/>
          <w:sz w:val="24"/>
          <w:szCs w:val="24"/>
        </w:rPr>
        <w:t xml:space="preserve"> </w:t>
      </w:r>
      <w:r w:rsidRPr="004D3A99">
        <w:rPr>
          <w:rFonts w:ascii="Arial" w:eastAsia="Arial" w:hAnsi="Arial" w:cs="Arial"/>
          <w:spacing w:val="1"/>
          <w:sz w:val="24"/>
          <w:szCs w:val="24"/>
        </w:rPr>
        <w:t>У</w:t>
      </w:r>
      <w:r w:rsidRPr="004D3A99">
        <w:rPr>
          <w:rFonts w:ascii="Arial" w:eastAsia="Arial" w:hAnsi="Arial" w:cs="Arial"/>
          <w:spacing w:val="-1"/>
          <w:sz w:val="24"/>
          <w:szCs w:val="24"/>
        </w:rPr>
        <w:t>г</w:t>
      </w:r>
      <w:r w:rsidRPr="004D3A99">
        <w:rPr>
          <w:rFonts w:ascii="Arial" w:eastAsia="Arial" w:hAnsi="Arial" w:cs="Arial"/>
          <w:spacing w:val="1"/>
          <w:sz w:val="24"/>
          <w:szCs w:val="24"/>
        </w:rPr>
        <w:t>о</w:t>
      </w:r>
      <w:r w:rsidRPr="004D3A99">
        <w:rPr>
          <w:rFonts w:ascii="Arial" w:eastAsia="Arial" w:hAnsi="Arial" w:cs="Arial"/>
          <w:sz w:val="24"/>
          <w:szCs w:val="24"/>
        </w:rPr>
        <w:t>вор</w:t>
      </w:r>
      <w:r w:rsidRPr="004D3A99">
        <w:rPr>
          <w:rFonts w:ascii="Arial" w:eastAsia="Arial" w:hAnsi="Arial" w:cs="Arial"/>
          <w:spacing w:val="1"/>
          <w:sz w:val="24"/>
          <w:szCs w:val="24"/>
        </w:rPr>
        <w:t xml:space="preserve"> </w:t>
      </w:r>
      <w:r w:rsidRPr="004D3A99">
        <w:rPr>
          <w:rFonts w:ascii="Arial" w:eastAsia="Arial" w:hAnsi="Arial" w:cs="Arial"/>
          <w:sz w:val="24"/>
          <w:szCs w:val="24"/>
        </w:rPr>
        <w:t>о јавној</w:t>
      </w:r>
      <w:r w:rsidRPr="004D3A99">
        <w:rPr>
          <w:rFonts w:ascii="Arial" w:eastAsia="Arial" w:hAnsi="Arial" w:cs="Arial"/>
          <w:spacing w:val="1"/>
          <w:sz w:val="24"/>
          <w:szCs w:val="24"/>
        </w:rPr>
        <w:t xml:space="preserve"> </w:t>
      </w:r>
      <w:r w:rsidRPr="004D3A99">
        <w:rPr>
          <w:rFonts w:ascii="Arial" w:eastAsia="Arial" w:hAnsi="Arial" w:cs="Arial"/>
          <w:sz w:val="24"/>
          <w:szCs w:val="24"/>
        </w:rPr>
        <w:t>набав</w:t>
      </w:r>
      <w:r w:rsidRPr="004D3A99">
        <w:rPr>
          <w:rFonts w:ascii="Arial" w:eastAsia="Arial" w:hAnsi="Arial" w:cs="Arial"/>
          <w:spacing w:val="-1"/>
          <w:sz w:val="24"/>
          <w:szCs w:val="24"/>
        </w:rPr>
        <w:t>ц</w:t>
      </w:r>
      <w:r w:rsidRPr="004D3A99">
        <w:rPr>
          <w:rFonts w:ascii="Arial" w:eastAsia="Arial" w:hAnsi="Arial" w:cs="Arial"/>
          <w:sz w:val="24"/>
          <w:szCs w:val="24"/>
        </w:rPr>
        <w:t>и.</w:t>
      </w:r>
    </w:p>
    <w:p w14:paraId="130F4D40" w14:textId="77777777" w:rsidR="00C33B38" w:rsidRPr="004D3A99" w:rsidRDefault="00C33B38" w:rsidP="00C33B38">
      <w:pPr>
        <w:ind w:left="119" w:right="75" w:firstLine="708"/>
        <w:jc w:val="both"/>
        <w:rPr>
          <w:rFonts w:ascii="Arial" w:eastAsia="Arial" w:hAnsi="Arial" w:cs="Arial"/>
          <w:sz w:val="24"/>
          <w:szCs w:val="24"/>
        </w:rPr>
      </w:pP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ђа</w:t>
      </w:r>
      <w:r w:rsidRPr="004D3A99">
        <w:rPr>
          <w:rFonts w:ascii="Arial" w:eastAsia="Arial" w:hAnsi="Arial" w:cs="Arial"/>
          <w:sz w:val="24"/>
          <w:szCs w:val="24"/>
        </w:rPr>
        <w:t>ч</w:t>
      </w:r>
      <w:r w:rsidRPr="004D3A99">
        <w:rPr>
          <w:rFonts w:ascii="Arial" w:eastAsia="Arial" w:hAnsi="Arial" w:cs="Arial"/>
          <w:spacing w:val="3"/>
          <w:sz w:val="24"/>
          <w:szCs w:val="24"/>
        </w:rPr>
        <w:t xml:space="preserve"> </w:t>
      </w:r>
      <w:r w:rsidRPr="004D3A99">
        <w:rPr>
          <w:rFonts w:ascii="Arial" w:hAnsi="Arial" w:cs="Arial"/>
          <w:sz w:val="24"/>
          <w:szCs w:val="24"/>
        </w:rPr>
        <w:t>је</w:t>
      </w:r>
      <w:r w:rsidRPr="004D3A99">
        <w:rPr>
          <w:rFonts w:ascii="Arial" w:eastAsia="Arial" w:hAnsi="Arial" w:cs="Arial"/>
          <w:spacing w:val="3"/>
          <w:sz w:val="24"/>
          <w:szCs w:val="24"/>
        </w:rPr>
        <w:t xml:space="preserve"> </w:t>
      </w:r>
      <w:r w:rsidRPr="004D3A99">
        <w:rPr>
          <w:rFonts w:ascii="Arial" w:eastAsia="Arial" w:hAnsi="Arial" w:cs="Arial"/>
          <w:sz w:val="24"/>
          <w:szCs w:val="24"/>
        </w:rPr>
        <w:t xml:space="preserve">у </w:t>
      </w:r>
      <w:r w:rsidRPr="004D3A99">
        <w:rPr>
          <w:rFonts w:ascii="Arial" w:eastAsia="Arial" w:hAnsi="Arial" w:cs="Arial"/>
          <w:spacing w:val="1"/>
          <w:sz w:val="24"/>
          <w:szCs w:val="24"/>
        </w:rPr>
        <w:t>о</w:t>
      </w:r>
      <w:r w:rsidRPr="004D3A99">
        <w:rPr>
          <w:rFonts w:ascii="Arial" w:eastAsia="Arial" w:hAnsi="Arial" w:cs="Arial"/>
          <w:spacing w:val="-1"/>
          <w:sz w:val="24"/>
          <w:szCs w:val="24"/>
        </w:rPr>
        <w:t>б</w:t>
      </w:r>
      <w:r w:rsidRPr="004D3A99">
        <w:rPr>
          <w:rFonts w:ascii="Arial" w:eastAsia="Arial" w:hAnsi="Arial" w:cs="Arial"/>
          <w:spacing w:val="1"/>
          <w:sz w:val="24"/>
          <w:szCs w:val="24"/>
        </w:rPr>
        <w:t>а</w:t>
      </w:r>
      <w:r w:rsidRPr="004D3A99">
        <w:rPr>
          <w:rFonts w:ascii="Arial" w:eastAsia="Arial" w:hAnsi="Arial" w:cs="Arial"/>
          <w:spacing w:val="2"/>
          <w:sz w:val="24"/>
          <w:szCs w:val="24"/>
        </w:rPr>
        <w:t>в</w:t>
      </w:r>
      <w:r w:rsidRPr="004D3A99">
        <w:rPr>
          <w:rFonts w:ascii="Arial" w:eastAsia="Arial" w:hAnsi="Arial" w:cs="Arial"/>
          <w:spacing w:val="1"/>
          <w:sz w:val="24"/>
          <w:szCs w:val="24"/>
        </w:rPr>
        <w:t>е</w:t>
      </w:r>
      <w:r w:rsidRPr="004D3A99">
        <w:rPr>
          <w:rFonts w:ascii="Arial" w:eastAsia="Arial" w:hAnsi="Arial" w:cs="Arial"/>
          <w:sz w:val="24"/>
          <w:szCs w:val="24"/>
        </w:rPr>
        <w:t>зи</w:t>
      </w:r>
      <w:r w:rsidRPr="004D3A99">
        <w:rPr>
          <w:rFonts w:ascii="Arial" w:eastAsia="Arial" w:hAnsi="Arial" w:cs="Arial"/>
          <w:spacing w:val="5"/>
          <w:sz w:val="24"/>
          <w:szCs w:val="24"/>
        </w:rPr>
        <w:t xml:space="preserve"> </w:t>
      </w:r>
      <w:r w:rsidRPr="004D3A99">
        <w:rPr>
          <w:rFonts w:ascii="Arial" w:eastAsia="Arial" w:hAnsi="Arial" w:cs="Arial"/>
          <w:spacing w:val="-1"/>
          <w:sz w:val="24"/>
          <w:szCs w:val="24"/>
        </w:rPr>
        <w:t>д</w:t>
      </w:r>
      <w:r w:rsidRPr="004D3A99">
        <w:rPr>
          <w:rFonts w:ascii="Arial" w:eastAsia="Arial" w:hAnsi="Arial" w:cs="Arial"/>
          <w:sz w:val="24"/>
          <w:szCs w:val="24"/>
        </w:rPr>
        <w:t>а</w:t>
      </w:r>
      <w:r w:rsidRPr="004D3A99">
        <w:rPr>
          <w:rFonts w:ascii="Arial" w:eastAsia="Arial" w:hAnsi="Arial" w:cs="Arial"/>
          <w:spacing w:val="3"/>
          <w:sz w:val="24"/>
          <w:szCs w:val="24"/>
        </w:rPr>
        <w:t xml:space="preserve"> </w:t>
      </w:r>
      <w:r w:rsidRPr="004D3A99">
        <w:rPr>
          <w:rFonts w:ascii="Arial" w:eastAsia="Arial" w:hAnsi="Arial" w:cs="Arial"/>
          <w:spacing w:val="-1"/>
          <w:sz w:val="24"/>
          <w:szCs w:val="24"/>
        </w:rPr>
        <w:t>д</w:t>
      </w:r>
      <w:r w:rsidRPr="004D3A99">
        <w:rPr>
          <w:rFonts w:ascii="Arial" w:eastAsia="Arial" w:hAnsi="Arial" w:cs="Arial"/>
          <w:spacing w:val="1"/>
          <w:sz w:val="24"/>
          <w:szCs w:val="24"/>
        </w:rPr>
        <w:t>а</w:t>
      </w:r>
      <w:r w:rsidRPr="004D3A99">
        <w:rPr>
          <w:rFonts w:ascii="Arial" w:eastAsia="Arial" w:hAnsi="Arial" w:cs="Arial"/>
          <w:sz w:val="24"/>
          <w:szCs w:val="24"/>
        </w:rPr>
        <w:t>ти</w:t>
      </w:r>
      <w:r w:rsidRPr="004D3A99">
        <w:rPr>
          <w:rFonts w:ascii="Arial" w:eastAsia="Arial" w:hAnsi="Arial" w:cs="Arial"/>
          <w:spacing w:val="3"/>
          <w:sz w:val="24"/>
          <w:szCs w:val="24"/>
        </w:rPr>
        <w:t xml:space="preserve"> </w:t>
      </w:r>
      <w:r w:rsidRPr="004D3A99">
        <w:rPr>
          <w:rFonts w:ascii="Arial" w:eastAsia="Arial" w:hAnsi="Arial" w:cs="Arial"/>
          <w:spacing w:val="-1"/>
          <w:sz w:val="24"/>
          <w:szCs w:val="24"/>
        </w:rPr>
        <w:t>М</w:t>
      </w:r>
      <w:r w:rsidRPr="004D3A99">
        <w:rPr>
          <w:rFonts w:ascii="Arial" w:eastAsia="Arial" w:hAnsi="Arial" w:cs="Arial"/>
          <w:spacing w:val="1"/>
          <w:sz w:val="24"/>
          <w:szCs w:val="24"/>
        </w:rPr>
        <w:t>о</w:t>
      </w:r>
      <w:r w:rsidRPr="004D3A99">
        <w:rPr>
          <w:rFonts w:ascii="Arial" w:eastAsia="Arial" w:hAnsi="Arial" w:cs="Arial"/>
          <w:spacing w:val="-1"/>
          <w:sz w:val="24"/>
          <w:szCs w:val="24"/>
        </w:rPr>
        <w:t>д</w:t>
      </w:r>
      <w:r w:rsidRPr="004D3A99">
        <w:rPr>
          <w:rFonts w:ascii="Arial" w:eastAsia="Arial" w:hAnsi="Arial" w:cs="Arial"/>
          <w:spacing w:val="1"/>
          <w:sz w:val="24"/>
          <w:szCs w:val="24"/>
        </w:rPr>
        <w:t>е</w:t>
      </w:r>
      <w:r w:rsidRPr="004D3A99">
        <w:rPr>
          <w:rFonts w:ascii="Arial" w:eastAsia="Arial" w:hAnsi="Arial" w:cs="Arial"/>
          <w:sz w:val="24"/>
          <w:szCs w:val="24"/>
        </w:rPr>
        <w:t>л</w:t>
      </w:r>
      <w:r w:rsidRPr="004D3A99">
        <w:rPr>
          <w:rFonts w:ascii="Arial" w:eastAsia="Arial" w:hAnsi="Arial" w:cs="Arial"/>
          <w:spacing w:val="1"/>
          <w:sz w:val="24"/>
          <w:szCs w:val="24"/>
        </w:rPr>
        <w:t xml:space="preserve"> </w:t>
      </w:r>
      <w:r w:rsidRPr="004D3A99">
        <w:rPr>
          <w:rFonts w:ascii="Arial" w:eastAsia="Arial" w:hAnsi="Arial" w:cs="Arial"/>
          <w:spacing w:val="-2"/>
          <w:sz w:val="24"/>
          <w:szCs w:val="24"/>
        </w:rPr>
        <w:t>у</w:t>
      </w:r>
      <w:r w:rsidRPr="004D3A99">
        <w:rPr>
          <w:rFonts w:ascii="Arial" w:eastAsia="Arial" w:hAnsi="Arial" w:cs="Arial"/>
          <w:spacing w:val="-1"/>
          <w:sz w:val="24"/>
          <w:szCs w:val="24"/>
        </w:rPr>
        <w:t>г</w:t>
      </w:r>
      <w:r w:rsidRPr="004D3A99">
        <w:rPr>
          <w:rFonts w:ascii="Arial" w:eastAsia="Arial" w:hAnsi="Arial" w:cs="Arial"/>
          <w:spacing w:val="1"/>
          <w:sz w:val="24"/>
          <w:szCs w:val="24"/>
        </w:rPr>
        <w:t>о</w:t>
      </w:r>
      <w:r w:rsidRPr="004D3A99">
        <w:rPr>
          <w:rFonts w:ascii="Arial" w:eastAsia="Arial" w:hAnsi="Arial" w:cs="Arial"/>
          <w:sz w:val="24"/>
          <w:szCs w:val="24"/>
        </w:rPr>
        <w:t>во</w:t>
      </w:r>
      <w:r w:rsidRPr="004D3A99">
        <w:rPr>
          <w:rFonts w:ascii="Arial" w:eastAsia="Arial" w:hAnsi="Arial" w:cs="Arial"/>
          <w:spacing w:val="1"/>
          <w:sz w:val="24"/>
          <w:szCs w:val="24"/>
        </w:rPr>
        <w:t>р</w:t>
      </w:r>
      <w:r w:rsidRPr="004D3A99">
        <w:rPr>
          <w:rFonts w:ascii="Arial" w:eastAsia="Arial" w:hAnsi="Arial" w:cs="Arial"/>
          <w:sz w:val="24"/>
          <w:szCs w:val="24"/>
        </w:rPr>
        <w:t>а</w:t>
      </w:r>
      <w:r w:rsidRPr="004D3A99">
        <w:rPr>
          <w:rFonts w:ascii="Arial" w:eastAsia="Arial" w:hAnsi="Arial" w:cs="Arial"/>
          <w:spacing w:val="5"/>
          <w:sz w:val="24"/>
          <w:szCs w:val="24"/>
        </w:rPr>
        <w:t xml:space="preserve"> </w:t>
      </w:r>
      <w:r w:rsidRPr="004D3A99">
        <w:rPr>
          <w:rFonts w:ascii="Arial" w:hAnsi="Arial" w:cs="Arial"/>
          <w:sz w:val="24"/>
          <w:szCs w:val="24"/>
        </w:rPr>
        <w:t>потпише, овери</w:t>
      </w:r>
      <w:r w:rsidRPr="004D3A99">
        <w:rPr>
          <w:rFonts w:ascii="Arial" w:eastAsia="Arial" w:hAnsi="Arial" w:cs="Arial"/>
          <w:spacing w:val="2"/>
          <w:sz w:val="24"/>
          <w:szCs w:val="24"/>
        </w:rPr>
        <w:t xml:space="preserve"> </w:t>
      </w:r>
      <w:r w:rsidRPr="004D3A99">
        <w:rPr>
          <w:rFonts w:ascii="Arial" w:eastAsia="Arial" w:hAnsi="Arial" w:cs="Arial"/>
          <w:sz w:val="24"/>
          <w:szCs w:val="24"/>
        </w:rPr>
        <w:t xml:space="preserve">и </w:t>
      </w:r>
      <w:r w:rsidRPr="004D3A99">
        <w:rPr>
          <w:rFonts w:ascii="Arial" w:hAnsi="Arial" w:cs="Arial"/>
          <w:sz w:val="24"/>
          <w:szCs w:val="24"/>
        </w:rPr>
        <w:t>исти достави</w:t>
      </w:r>
      <w:r w:rsidRPr="004D3A99">
        <w:rPr>
          <w:rFonts w:ascii="Arial" w:eastAsia="Arial" w:hAnsi="Arial" w:cs="Arial"/>
          <w:spacing w:val="1"/>
          <w:sz w:val="24"/>
          <w:szCs w:val="24"/>
        </w:rPr>
        <w:t xml:space="preserve"> </w:t>
      </w:r>
      <w:r w:rsidRPr="004D3A99">
        <w:rPr>
          <w:rFonts w:ascii="Arial" w:eastAsia="Arial" w:hAnsi="Arial" w:cs="Arial"/>
          <w:sz w:val="24"/>
          <w:szCs w:val="24"/>
        </w:rPr>
        <w:t>у</w:t>
      </w:r>
      <w:r w:rsidRPr="004D3A99">
        <w:rPr>
          <w:rFonts w:ascii="Arial" w:eastAsia="Arial" w:hAnsi="Arial" w:cs="Arial"/>
          <w:spacing w:val="-2"/>
          <w:sz w:val="24"/>
          <w:szCs w:val="24"/>
        </w:rPr>
        <w:t xml:space="preserve"> </w:t>
      </w:r>
      <w:r w:rsidRPr="004D3A99">
        <w:rPr>
          <w:rFonts w:ascii="Arial" w:eastAsia="Arial" w:hAnsi="Arial" w:cs="Arial"/>
          <w:sz w:val="24"/>
          <w:szCs w:val="24"/>
        </w:rPr>
        <w:t>п</w:t>
      </w:r>
      <w:r w:rsidRPr="004D3A99">
        <w:rPr>
          <w:rFonts w:ascii="Arial" w:eastAsia="Arial" w:hAnsi="Arial" w:cs="Arial"/>
          <w:spacing w:val="1"/>
          <w:sz w:val="24"/>
          <w:szCs w:val="24"/>
        </w:rPr>
        <w:t>о</w:t>
      </w:r>
      <w:r w:rsidRPr="004D3A99">
        <w:rPr>
          <w:rFonts w:ascii="Arial" w:eastAsia="Arial" w:hAnsi="Arial" w:cs="Arial"/>
          <w:sz w:val="24"/>
          <w:szCs w:val="24"/>
        </w:rPr>
        <w:t>н</w:t>
      </w:r>
      <w:r w:rsidRPr="004D3A99">
        <w:rPr>
          <w:rFonts w:ascii="Arial" w:eastAsia="Arial" w:hAnsi="Arial" w:cs="Arial"/>
          <w:spacing w:val="-3"/>
          <w:sz w:val="24"/>
          <w:szCs w:val="24"/>
        </w:rPr>
        <w:t>у</w:t>
      </w:r>
      <w:r w:rsidRPr="004D3A99">
        <w:rPr>
          <w:rFonts w:ascii="Arial" w:eastAsia="Arial" w:hAnsi="Arial" w:cs="Arial"/>
          <w:spacing w:val="-1"/>
          <w:sz w:val="24"/>
          <w:szCs w:val="24"/>
        </w:rPr>
        <w:t>д</w:t>
      </w:r>
      <w:r w:rsidRPr="004D3A99">
        <w:rPr>
          <w:rFonts w:ascii="Arial" w:eastAsia="Arial" w:hAnsi="Arial" w:cs="Arial"/>
          <w:spacing w:val="3"/>
          <w:sz w:val="24"/>
          <w:szCs w:val="24"/>
        </w:rPr>
        <w:t>и</w:t>
      </w:r>
      <w:r w:rsidRPr="004D3A99">
        <w:rPr>
          <w:rFonts w:ascii="Arial" w:hAnsi="Arial" w:cs="Arial"/>
          <w:sz w:val="24"/>
          <w:szCs w:val="24"/>
        </w:rPr>
        <w:t>, у супротном понуда ће бити одбијена као неприхватљива</w:t>
      </w:r>
      <w:r w:rsidRPr="004D3A99">
        <w:rPr>
          <w:rFonts w:ascii="Arial" w:eastAsia="Arial" w:hAnsi="Arial" w:cs="Arial"/>
          <w:sz w:val="24"/>
          <w:szCs w:val="24"/>
        </w:rPr>
        <w:t>.</w:t>
      </w:r>
    </w:p>
    <w:p w14:paraId="4D13508A" w14:textId="77777777" w:rsidR="009430D8" w:rsidRPr="004D3A99" w:rsidRDefault="009430D8">
      <w:pPr>
        <w:spacing w:before="15" w:line="260" w:lineRule="exact"/>
        <w:rPr>
          <w:rFonts w:ascii="Arial" w:hAnsi="Arial" w:cs="Arial"/>
          <w:sz w:val="26"/>
          <w:szCs w:val="26"/>
        </w:rPr>
      </w:pPr>
    </w:p>
    <w:p w14:paraId="79059220"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pacing w:val="3"/>
          <w:sz w:val="24"/>
          <w:szCs w:val="24"/>
        </w:rPr>
        <w:t>Р</w:t>
      </w:r>
      <w:r w:rsidRPr="004D3A99">
        <w:rPr>
          <w:rFonts w:ascii="Arial" w:eastAsia="Arial" w:hAnsi="Arial" w:cs="Arial"/>
          <w:b/>
          <w:spacing w:val="-5"/>
          <w:sz w:val="24"/>
          <w:szCs w:val="24"/>
        </w:rPr>
        <w:t>А</w:t>
      </w:r>
      <w:r w:rsidRPr="004D3A99">
        <w:rPr>
          <w:rFonts w:ascii="Arial" w:eastAsia="Arial" w:hAnsi="Arial" w:cs="Arial"/>
          <w:b/>
          <w:spacing w:val="1"/>
          <w:sz w:val="24"/>
          <w:szCs w:val="24"/>
        </w:rPr>
        <w:t>З</w:t>
      </w:r>
      <w:r w:rsidRPr="004D3A99">
        <w:rPr>
          <w:rFonts w:ascii="Arial" w:eastAsia="Arial" w:hAnsi="Arial" w:cs="Arial"/>
          <w:b/>
          <w:sz w:val="24"/>
          <w:szCs w:val="24"/>
        </w:rPr>
        <w:t>ЛО</w:t>
      </w:r>
      <w:r w:rsidRPr="004D3A99">
        <w:rPr>
          <w:rFonts w:ascii="Arial" w:eastAsia="Arial" w:hAnsi="Arial" w:cs="Arial"/>
          <w:b/>
          <w:spacing w:val="1"/>
          <w:sz w:val="24"/>
          <w:szCs w:val="24"/>
        </w:rPr>
        <w:t>З</w:t>
      </w:r>
      <w:r w:rsidRPr="004D3A99">
        <w:rPr>
          <w:rFonts w:ascii="Arial" w:eastAsia="Arial" w:hAnsi="Arial" w:cs="Arial"/>
          <w:b/>
          <w:sz w:val="24"/>
          <w:szCs w:val="24"/>
        </w:rPr>
        <w:t>И</w:t>
      </w:r>
      <w:r w:rsidRPr="004D3A99">
        <w:rPr>
          <w:rFonts w:ascii="Arial" w:eastAsia="Arial" w:hAnsi="Arial" w:cs="Arial"/>
          <w:b/>
          <w:spacing w:val="1"/>
          <w:sz w:val="24"/>
          <w:szCs w:val="24"/>
        </w:rPr>
        <w:t xml:space="preserve"> </w:t>
      </w:r>
      <w:r w:rsidRPr="004D3A99">
        <w:rPr>
          <w:rFonts w:ascii="Arial" w:eastAsia="Arial" w:hAnsi="Arial" w:cs="Arial"/>
          <w:b/>
          <w:spacing w:val="3"/>
          <w:sz w:val="24"/>
          <w:szCs w:val="24"/>
        </w:rPr>
        <w:t>З</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pacing w:val="1"/>
          <w:sz w:val="24"/>
          <w:szCs w:val="24"/>
        </w:rPr>
        <w:t>О</w:t>
      </w:r>
      <w:r w:rsidRPr="004D3A99">
        <w:rPr>
          <w:rFonts w:ascii="Arial" w:eastAsia="Arial" w:hAnsi="Arial" w:cs="Arial"/>
          <w:b/>
          <w:sz w:val="24"/>
          <w:szCs w:val="24"/>
        </w:rPr>
        <w:t>ДБИ</w:t>
      </w:r>
      <w:r w:rsidRPr="004D3A99">
        <w:rPr>
          <w:rFonts w:ascii="Arial" w:eastAsia="Arial" w:hAnsi="Arial" w:cs="Arial"/>
          <w:b/>
          <w:spacing w:val="1"/>
          <w:sz w:val="24"/>
          <w:szCs w:val="24"/>
        </w:rPr>
        <w:t>Ј</w:t>
      </w:r>
      <w:r w:rsidRPr="004D3A99">
        <w:rPr>
          <w:rFonts w:ascii="Arial" w:eastAsia="Arial" w:hAnsi="Arial" w:cs="Arial"/>
          <w:b/>
          <w:spacing w:val="-5"/>
          <w:sz w:val="24"/>
          <w:szCs w:val="24"/>
        </w:rPr>
        <w:t>А</w:t>
      </w:r>
      <w:r w:rsidRPr="004D3A99">
        <w:rPr>
          <w:rFonts w:ascii="Arial" w:eastAsia="Arial" w:hAnsi="Arial" w:cs="Arial"/>
          <w:b/>
          <w:spacing w:val="1"/>
          <w:sz w:val="24"/>
          <w:szCs w:val="24"/>
        </w:rPr>
        <w:t>Њ</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z w:val="24"/>
          <w:szCs w:val="24"/>
        </w:rPr>
        <w:t>ПОНУ</w:t>
      </w:r>
      <w:r w:rsidRPr="004D3A99">
        <w:rPr>
          <w:rFonts w:ascii="Arial" w:eastAsia="Arial" w:hAnsi="Arial" w:cs="Arial"/>
          <w:b/>
          <w:spacing w:val="-1"/>
          <w:sz w:val="24"/>
          <w:szCs w:val="24"/>
        </w:rPr>
        <w:t>Д</w:t>
      </w:r>
      <w:r w:rsidRPr="004D3A99">
        <w:rPr>
          <w:rFonts w:ascii="Arial" w:eastAsia="Arial" w:hAnsi="Arial" w:cs="Arial"/>
          <w:b/>
          <w:sz w:val="24"/>
          <w:szCs w:val="24"/>
        </w:rPr>
        <w:t>Е</w:t>
      </w:r>
      <w:r w:rsidRPr="004D3A99">
        <w:rPr>
          <w:rFonts w:ascii="Arial" w:eastAsia="Arial" w:hAnsi="Arial" w:cs="Arial"/>
          <w:b/>
          <w:spacing w:val="1"/>
          <w:sz w:val="24"/>
          <w:szCs w:val="24"/>
        </w:rPr>
        <w:t xml:space="preserve"> </w:t>
      </w:r>
      <w:r w:rsidRPr="004D3A99">
        <w:rPr>
          <w:rFonts w:ascii="Arial" w:eastAsia="Arial" w:hAnsi="Arial" w:cs="Arial"/>
          <w:b/>
          <w:sz w:val="24"/>
          <w:szCs w:val="24"/>
        </w:rPr>
        <w:t>И</w:t>
      </w:r>
      <w:r w:rsidRPr="004D3A99">
        <w:rPr>
          <w:rFonts w:ascii="Arial" w:eastAsia="Arial" w:hAnsi="Arial" w:cs="Arial"/>
          <w:b/>
          <w:spacing w:val="1"/>
          <w:sz w:val="24"/>
          <w:szCs w:val="24"/>
        </w:rPr>
        <w:t xml:space="preserve"> О</w:t>
      </w:r>
      <w:r w:rsidRPr="004D3A99">
        <w:rPr>
          <w:rFonts w:ascii="Arial" w:eastAsia="Arial" w:hAnsi="Arial" w:cs="Arial"/>
          <w:b/>
          <w:sz w:val="24"/>
          <w:szCs w:val="24"/>
        </w:rPr>
        <w:t>БУ</w:t>
      </w:r>
      <w:r w:rsidRPr="004D3A99">
        <w:rPr>
          <w:rFonts w:ascii="Arial" w:eastAsia="Arial" w:hAnsi="Arial" w:cs="Arial"/>
          <w:b/>
          <w:spacing w:val="-1"/>
          <w:sz w:val="24"/>
          <w:szCs w:val="24"/>
        </w:rPr>
        <w:t>С</w:t>
      </w:r>
      <w:r w:rsidRPr="004D3A99">
        <w:rPr>
          <w:rFonts w:ascii="Arial" w:eastAsia="Arial" w:hAnsi="Arial" w:cs="Arial"/>
          <w:b/>
          <w:spacing w:val="4"/>
          <w:sz w:val="24"/>
          <w:szCs w:val="24"/>
        </w:rPr>
        <w:t>Т</w:t>
      </w:r>
      <w:r w:rsidRPr="004D3A99">
        <w:rPr>
          <w:rFonts w:ascii="Arial" w:eastAsia="Arial" w:hAnsi="Arial" w:cs="Arial"/>
          <w:b/>
          <w:spacing w:val="-5"/>
          <w:sz w:val="24"/>
          <w:szCs w:val="24"/>
        </w:rPr>
        <w:t>А</w:t>
      </w:r>
      <w:r w:rsidRPr="004D3A99">
        <w:rPr>
          <w:rFonts w:ascii="Arial" w:eastAsia="Arial" w:hAnsi="Arial" w:cs="Arial"/>
          <w:b/>
          <w:sz w:val="24"/>
          <w:szCs w:val="24"/>
        </w:rPr>
        <w:t>ВУ</w:t>
      </w:r>
      <w:r w:rsidRPr="004D3A99">
        <w:rPr>
          <w:rFonts w:ascii="Arial" w:eastAsia="Arial" w:hAnsi="Arial" w:cs="Arial"/>
          <w:b/>
          <w:spacing w:val="-1"/>
          <w:sz w:val="24"/>
          <w:szCs w:val="24"/>
        </w:rPr>
        <w:t xml:space="preserve"> </w:t>
      </w:r>
      <w:r w:rsidRPr="004D3A99">
        <w:rPr>
          <w:rFonts w:ascii="Arial" w:eastAsia="Arial" w:hAnsi="Arial" w:cs="Arial"/>
          <w:b/>
          <w:sz w:val="24"/>
          <w:szCs w:val="24"/>
        </w:rPr>
        <w:t>ПОСТ</w:t>
      </w:r>
      <w:r w:rsidRPr="004D3A99">
        <w:rPr>
          <w:rFonts w:ascii="Arial" w:eastAsia="Arial" w:hAnsi="Arial" w:cs="Arial"/>
          <w:b/>
          <w:spacing w:val="-1"/>
          <w:sz w:val="24"/>
          <w:szCs w:val="24"/>
        </w:rPr>
        <w:t>У</w:t>
      </w:r>
      <w:r w:rsidRPr="004D3A99">
        <w:rPr>
          <w:rFonts w:ascii="Arial" w:eastAsia="Arial" w:hAnsi="Arial" w:cs="Arial"/>
          <w:b/>
          <w:sz w:val="24"/>
          <w:szCs w:val="24"/>
        </w:rPr>
        <w:t>П</w:t>
      </w:r>
      <w:r w:rsidRPr="004D3A99">
        <w:rPr>
          <w:rFonts w:ascii="Arial" w:eastAsia="Arial" w:hAnsi="Arial" w:cs="Arial"/>
          <w:b/>
          <w:spacing w:val="5"/>
          <w:sz w:val="24"/>
          <w:szCs w:val="24"/>
        </w:rPr>
        <w:t>К</w:t>
      </w:r>
      <w:r w:rsidRPr="004D3A99">
        <w:rPr>
          <w:rFonts w:ascii="Arial" w:eastAsia="Arial" w:hAnsi="Arial" w:cs="Arial"/>
          <w:b/>
          <w:sz w:val="24"/>
          <w:szCs w:val="24"/>
        </w:rPr>
        <w:t>А</w:t>
      </w:r>
    </w:p>
    <w:p w14:paraId="65C3C737" w14:textId="77777777" w:rsidR="009430D8" w:rsidRPr="004D3A99" w:rsidRDefault="009430D8">
      <w:pPr>
        <w:spacing w:before="16" w:line="260" w:lineRule="exact"/>
        <w:rPr>
          <w:rFonts w:ascii="Arial" w:hAnsi="Arial" w:cs="Arial"/>
          <w:sz w:val="26"/>
          <w:szCs w:val="26"/>
        </w:rPr>
      </w:pPr>
    </w:p>
    <w:p w14:paraId="22BE70E8" w14:textId="77777777" w:rsidR="009430D8" w:rsidRDefault="00866B3B">
      <w:pPr>
        <w:ind w:left="119" w:right="80"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пку јавне</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2"/>
          <w:sz w:val="24"/>
          <w:szCs w:val="24"/>
        </w:rPr>
        <w:t>б</w:t>
      </w:r>
      <w:r>
        <w:rPr>
          <w:rFonts w:ascii="Arial" w:eastAsia="Arial" w:hAnsi="Arial" w:cs="Arial"/>
          <w:spacing w:val="1"/>
          <w:sz w:val="24"/>
          <w:szCs w:val="24"/>
        </w:rPr>
        <w:t>а</w:t>
      </w:r>
      <w:r>
        <w:rPr>
          <w:rFonts w:ascii="Arial" w:eastAsia="Arial" w:hAnsi="Arial" w:cs="Arial"/>
          <w:sz w:val="24"/>
          <w:szCs w:val="24"/>
        </w:rPr>
        <w:t>вке</w:t>
      </w:r>
      <w:r>
        <w:rPr>
          <w:rFonts w:ascii="Arial" w:eastAsia="Arial" w:hAnsi="Arial" w:cs="Arial"/>
          <w:spacing w:val="3"/>
          <w:sz w:val="24"/>
          <w:szCs w:val="24"/>
        </w:rPr>
        <w:t xml:space="preserve"> </w:t>
      </w: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одб</w:t>
      </w:r>
      <w:r>
        <w:rPr>
          <w:rFonts w:ascii="Arial" w:eastAsia="Arial" w:hAnsi="Arial" w:cs="Arial"/>
          <w:sz w:val="24"/>
          <w:szCs w:val="24"/>
        </w:rPr>
        <w:t>ити</w:t>
      </w:r>
      <w:r>
        <w:rPr>
          <w:rFonts w:ascii="Arial" w:eastAsia="Arial" w:hAnsi="Arial" w:cs="Arial"/>
          <w:spacing w:val="3"/>
          <w:sz w:val="24"/>
          <w:szCs w:val="24"/>
        </w:rPr>
        <w:t xml:space="preserve"> </w:t>
      </w:r>
      <w:r>
        <w:rPr>
          <w:rFonts w:ascii="Arial" w:eastAsia="Arial" w:hAnsi="Arial" w:cs="Arial"/>
          <w:sz w:val="24"/>
          <w:szCs w:val="24"/>
        </w:rPr>
        <w:t>неп</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тљ</w:t>
      </w:r>
      <w:r>
        <w:rPr>
          <w:rFonts w:ascii="Arial" w:eastAsia="Arial" w:hAnsi="Arial" w:cs="Arial"/>
          <w:sz w:val="24"/>
          <w:szCs w:val="24"/>
        </w:rPr>
        <w:t>иву по</w:t>
      </w:r>
      <w:r>
        <w:rPr>
          <w:rFonts w:ascii="Arial" w:eastAsia="Arial" w:hAnsi="Arial" w:cs="Arial"/>
          <w:spacing w:val="2"/>
          <w:sz w:val="24"/>
          <w:szCs w:val="24"/>
        </w:rPr>
        <w:t>н</w:t>
      </w:r>
      <w:r>
        <w:rPr>
          <w:rFonts w:ascii="Arial" w:eastAsia="Arial" w:hAnsi="Arial" w:cs="Arial"/>
          <w:spacing w:val="-2"/>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5"/>
          <w:sz w:val="24"/>
          <w:szCs w:val="24"/>
        </w:rPr>
        <w:t xml:space="preserve"> </w:t>
      </w:r>
      <w:r>
        <w:rPr>
          <w:rFonts w:ascii="Arial" w:eastAsia="Arial" w:hAnsi="Arial" w:cs="Arial"/>
          <w:sz w:val="24"/>
          <w:szCs w:val="24"/>
        </w:rPr>
        <w:t>у скла</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z w:val="24"/>
          <w:szCs w:val="24"/>
        </w:rPr>
        <w:t>члан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10</w:t>
      </w: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на.</w:t>
      </w:r>
    </w:p>
    <w:p w14:paraId="7EFE4BA5" w14:textId="77777777" w:rsidR="009430D8" w:rsidRDefault="00866B3B">
      <w:pPr>
        <w:ind w:left="119" w:right="79" w:firstLine="708"/>
        <w:jc w:val="both"/>
        <w:rPr>
          <w:rFonts w:ascii="Arial" w:eastAsia="Arial" w:hAnsi="Arial" w:cs="Arial"/>
          <w:sz w:val="24"/>
          <w:szCs w:val="24"/>
        </w:rPr>
      </w:pPr>
      <w:r>
        <w:rPr>
          <w:rFonts w:ascii="Arial" w:eastAsia="Arial" w:hAnsi="Arial" w:cs="Arial"/>
          <w:sz w:val="24"/>
          <w:szCs w:val="24"/>
        </w:rPr>
        <w:t>На</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2"/>
          <w:sz w:val="24"/>
          <w:szCs w:val="24"/>
        </w:rPr>
        <w:t xml:space="preserve"> </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не</w:t>
      </w:r>
      <w:r>
        <w:rPr>
          <w:rFonts w:ascii="Arial" w:eastAsia="Arial" w:hAnsi="Arial" w:cs="Arial"/>
          <w:spacing w:val="1"/>
          <w:sz w:val="24"/>
          <w:szCs w:val="24"/>
        </w:rPr>
        <w:t>т</w:t>
      </w:r>
      <w:r>
        <w:rPr>
          <w:rFonts w:ascii="Arial" w:eastAsia="Arial" w:hAnsi="Arial" w:cs="Arial"/>
          <w:sz w:val="24"/>
          <w:szCs w:val="24"/>
        </w:rPr>
        <w:t xml:space="preserve">и </w:t>
      </w:r>
      <w:r>
        <w:rPr>
          <w:rFonts w:ascii="Arial" w:eastAsia="Arial" w:hAnsi="Arial" w:cs="Arial"/>
          <w:spacing w:val="1"/>
          <w:sz w:val="24"/>
          <w:szCs w:val="24"/>
        </w:rPr>
        <w:t>о</w:t>
      </w:r>
      <w:r>
        <w:rPr>
          <w:rFonts w:ascii="Arial" w:eastAsia="Arial" w:hAnsi="Arial" w:cs="Arial"/>
          <w:spacing w:val="-1"/>
          <w:sz w:val="24"/>
          <w:szCs w:val="24"/>
        </w:rPr>
        <w:t>дл</w:t>
      </w:r>
      <w:r>
        <w:rPr>
          <w:rFonts w:ascii="Arial" w:eastAsia="Arial" w:hAnsi="Arial" w:cs="Arial"/>
          <w:spacing w:val="-2"/>
          <w:sz w:val="24"/>
          <w:szCs w:val="24"/>
        </w:rPr>
        <w:t>у</w:t>
      </w:r>
      <w:r>
        <w:rPr>
          <w:rFonts w:ascii="Arial" w:eastAsia="Arial" w:hAnsi="Arial" w:cs="Arial"/>
          <w:spacing w:val="3"/>
          <w:sz w:val="24"/>
          <w:szCs w:val="24"/>
        </w:rPr>
        <w:t>к</w:t>
      </w:r>
      <w:r>
        <w:rPr>
          <w:rFonts w:ascii="Arial" w:eastAsia="Arial" w:hAnsi="Arial" w:cs="Arial"/>
          <w:sz w:val="24"/>
          <w:szCs w:val="24"/>
        </w:rPr>
        <w:t>у о</w:t>
      </w:r>
      <w:r>
        <w:rPr>
          <w:rFonts w:ascii="Arial" w:eastAsia="Arial" w:hAnsi="Arial" w:cs="Arial"/>
          <w:spacing w:val="3"/>
          <w:sz w:val="24"/>
          <w:szCs w:val="24"/>
        </w:rPr>
        <w:t xml:space="preserve">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2"/>
          <w:sz w:val="24"/>
          <w:szCs w:val="24"/>
        </w:rPr>
        <w:t>у</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ви</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пка</w:t>
      </w:r>
      <w:r>
        <w:rPr>
          <w:rFonts w:ascii="Arial" w:eastAsia="Arial" w:hAnsi="Arial" w:cs="Arial"/>
          <w:spacing w:val="3"/>
          <w:sz w:val="24"/>
          <w:szCs w:val="24"/>
        </w:rPr>
        <w:t xml:space="preserve"> </w:t>
      </w:r>
      <w:r>
        <w:rPr>
          <w:rFonts w:ascii="Arial" w:eastAsia="Arial" w:hAnsi="Arial" w:cs="Arial"/>
          <w:sz w:val="24"/>
          <w:szCs w:val="24"/>
        </w:rPr>
        <w:t>јавне</w:t>
      </w:r>
      <w:r>
        <w:rPr>
          <w:rFonts w:ascii="Arial" w:eastAsia="Arial" w:hAnsi="Arial" w:cs="Arial"/>
          <w:spacing w:val="3"/>
          <w:sz w:val="24"/>
          <w:szCs w:val="24"/>
        </w:rPr>
        <w:t xml:space="preserve"> </w:t>
      </w:r>
      <w:r>
        <w:rPr>
          <w:rFonts w:ascii="Arial" w:eastAsia="Arial" w:hAnsi="Arial" w:cs="Arial"/>
          <w:sz w:val="24"/>
          <w:szCs w:val="24"/>
        </w:rPr>
        <w:t>набав</w:t>
      </w:r>
      <w:r>
        <w:rPr>
          <w:rFonts w:ascii="Arial" w:eastAsia="Arial" w:hAnsi="Arial" w:cs="Arial"/>
          <w:spacing w:val="-2"/>
          <w:sz w:val="24"/>
          <w:szCs w:val="24"/>
        </w:rPr>
        <w:t>к</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у скла</w:t>
      </w:r>
      <w:r>
        <w:rPr>
          <w:rFonts w:ascii="Arial" w:eastAsia="Arial" w:hAnsi="Arial" w:cs="Arial"/>
          <w:spacing w:val="-1"/>
          <w:sz w:val="24"/>
          <w:szCs w:val="24"/>
        </w:rPr>
        <w:t>д</w:t>
      </w:r>
      <w:r>
        <w:rPr>
          <w:rFonts w:ascii="Arial" w:eastAsia="Arial" w:hAnsi="Arial" w:cs="Arial"/>
          <w:sz w:val="24"/>
          <w:szCs w:val="24"/>
        </w:rPr>
        <w:t>у са</w:t>
      </w:r>
      <w:r>
        <w:rPr>
          <w:rFonts w:ascii="Arial" w:eastAsia="Arial" w:hAnsi="Arial" w:cs="Arial"/>
          <w:spacing w:val="1"/>
          <w:sz w:val="24"/>
          <w:szCs w:val="24"/>
        </w:rPr>
        <w:t xml:space="preserve"> </w:t>
      </w:r>
      <w:r>
        <w:rPr>
          <w:rFonts w:ascii="Arial" w:eastAsia="Arial" w:hAnsi="Arial" w:cs="Arial"/>
          <w:sz w:val="24"/>
          <w:szCs w:val="24"/>
        </w:rPr>
        <w:t>члан</w:t>
      </w:r>
      <w:r>
        <w:rPr>
          <w:rFonts w:ascii="Arial" w:eastAsia="Arial" w:hAnsi="Arial" w:cs="Arial"/>
          <w:spacing w:val="1"/>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pacing w:val="1"/>
          <w:sz w:val="24"/>
          <w:szCs w:val="24"/>
        </w:rPr>
        <w:t>109</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За</w:t>
      </w:r>
      <w:r>
        <w:rPr>
          <w:rFonts w:ascii="Arial" w:eastAsia="Arial" w:hAnsi="Arial" w:cs="Arial"/>
          <w:spacing w:val="1"/>
          <w:sz w:val="24"/>
          <w:szCs w:val="24"/>
        </w:rPr>
        <w:t>ко</w:t>
      </w:r>
      <w:r>
        <w:rPr>
          <w:rFonts w:ascii="Arial" w:eastAsia="Arial" w:hAnsi="Arial" w:cs="Arial"/>
          <w:spacing w:val="-3"/>
          <w:sz w:val="24"/>
          <w:szCs w:val="24"/>
        </w:rPr>
        <w:t>н</w:t>
      </w:r>
      <w:r>
        <w:rPr>
          <w:rFonts w:ascii="Arial" w:eastAsia="Arial" w:hAnsi="Arial" w:cs="Arial"/>
          <w:spacing w:val="1"/>
          <w:sz w:val="24"/>
          <w:szCs w:val="24"/>
        </w:rPr>
        <w:t>а</w:t>
      </w:r>
      <w:r>
        <w:rPr>
          <w:rFonts w:ascii="Arial" w:eastAsia="Arial" w:hAnsi="Arial" w:cs="Arial"/>
          <w:sz w:val="24"/>
          <w:szCs w:val="24"/>
        </w:rPr>
        <w:t>.</w:t>
      </w:r>
    </w:p>
    <w:p w14:paraId="7CA8F133" w14:textId="77777777" w:rsidR="009430D8" w:rsidRDefault="00866B3B">
      <w:pPr>
        <w:ind w:left="119" w:right="73" w:firstLine="708"/>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2"/>
          <w:sz w:val="24"/>
          <w:szCs w:val="24"/>
        </w:rPr>
        <w:t>у</w:t>
      </w:r>
      <w:r>
        <w:rPr>
          <w:rFonts w:ascii="Arial" w:eastAsia="Arial" w:hAnsi="Arial" w:cs="Arial"/>
          <w:sz w:val="24"/>
          <w:szCs w:val="24"/>
        </w:rPr>
        <w:t>ча</w:t>
      </w:r>
      <w:r>
        <w:rPr>
          <w:rFonts w:ascii="Arial" w:eastAsia="Arial" w:hAnsi="Arial" w:cs="Arial"/>
          <w:spacing w:val="2"/>
          <w:sz w:val="24"/>
          <w:szCs w:val="24"/>
        </w:rPr>
        <w:t>ј</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2"/>
          <w:sz w:val="24"/>
          <w:szCs w:val="24"/>
        </w:rPr>
        <w:t>у</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5"/>
          <w:sz w:val="24"/>
          <w:szCs w:val="24"/>
        </w:rPr>
        <w:t xml:space="preserve"> </w:t>
      </w:r>
      <w:r>
        <w:rPr>
          <w:rFonts w:ascii="Arial" w:eastAsia="Arial" w:hAnsi="Arial" w:cs="Arial"/>
          <w:sz w:val="24"/>
          <w:szCs w:val="24"/>
        </w:rPr>
        <w:t>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пка</w:t>
      </w:r>
      <w:r>
        <w:rPr>
          <w:rFonts w:ascii="Arial" w:eastAsia="Arial" w:hAnsi="Arial" w:cs="Arial"/>
          <w:spacing w:val="3"/>
          <w:sz w:val="24"/>
          <w:szCs w:val="24"/>
        </w:rPr>
        <w:t xml:space="preserve"> </w:t>
      </w:r>
      <w:r>
        <w:rPr>
          <w:rFonts w:ascii="Arial" w:eastAsia="Arial" w:hAnsi="Arial" w:cs="Arial"/>
          <w:sz w:val="24"/>
          <w:szCs w:val="24"/>
        </w:rPr>
        <w:t>јавне</w:t>
      </w:r>
      <w:r>
        <w:rPr>
          <w:rFonts w:ascii="Arial" w:eastAsia="Arial" w:hAnsi="Arial" w:cs="Arial"/>
          <w:spacing w:val="3"/>
          <w:sz w:val="24"/>
          <w:szCs w:val="24"/>
        </w:rPr>
        <w:t xml:space="preserve"> </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Н</w:t>
      </w:r>
      <w:r>
        <w:rPr>
          <w:rFonts w:ascii="Arial" w:eastAsia="Arial" w:hAnsi="Arial" w:cs="Arial"/>
          <w:spacing w:val="1"/>
          <w:sz w:val="24"/>
          <w:szCs w:val="24"/>
        </w:rPr>
        <w:t>ар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w:t>
      </w:r>
      <w:r>
        <w:rPr>
          <w:rFonts w:ascii="Arial" w:eastAsia="Arial" w:hAnsi="Arial" w:cs="Arial"/>
          <w:spacing w:val="1"/>
          <w:sz w:val="24"/>
          <w:szCs w:val="24"/>
        </w:rPr>
        <w:t xml:space="preserve"> </w:t>
      </w:r>
      <w:r>
        <w:rPr>
          <w:rFonts w:ascii="Arial" w:eastAsia="Arial" w:hAnsi="Arial" w:cs="Arial"/>
          <w:sz w:val="24"/>
          <w:szCs w:val="24"/>
        </w:rPr>
        <w:t>не</w:t>
      </w:r>
      <w:r>
        <w:rPr>
          <w:rFonts w:ascii="Arial" w:eastAsia="Arial" w:hAnsi="Arial" w:cs="Arial"/>
          <w:spacing w:val="1"/>
          <w:sz w:val="24"/>
          <w:szCs w:val="24"/>
        </w:rPr>
        <w:t>ћ</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 xml:space="preserve">ити </w:t>
      </w:r>
      <w:r>
        <w:rPr>
          <w:rFonts w:ascii="Arial" w:eastAsia="Arial" w:hAnsi="Arial" w:cs="Arial"/>
          <w:spacing w:val="1"/>
          <w:sz w:val="24"/>
          <w:szCs w:val="24"/>
        </w:rPr>
        <w:t>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ра</w:t>
      </w:r>
      <w:r>
        <w:rPr>
          <w:rFonts w:ascii="Arial" w:eastAsia="Arial" w:hAnsi="Arial" w:cs="Arial"/>
          <w:sz w:val="24"/>
          <w:szCs w:val="24"/>
        </w:rPr>
        <w:t>н,</w:t>
      </w:r>
      <w:r>
        <w:rPr>
          <w:rFonts w:ascii="Arial" w:eastAsia="Arial" w:hAnsi="Arial" w:cs="Arial"/>
          <w:spacing w:val="3"/>
          <w:sz w:val="24"/>
          <w:szCs w:val="24"/>
        </w:rPr>
        <w:t xml:space="preserve"> </w:t>
      </w:r>
      <w:r>
        <w:rPr>
          <w:rFonts w:ascii="Arial" w:eastAsia="Arial" w:hAnsi="Arial" w:cs="Arial"/>
          <w:sz w:val="24"/>
          <w:szCs w:val="24"/>
        </w:rPr>
        <w:t>ни</w:t>
      </w:r>
      <w:r>
        <w:rPr>
          <w:rFonts w:ascii="Arial" w:eastAsia="Arial" w:hAnsi="Arial" w:cs="Arial"/>
          <w:spacing w:val="3"/>
          <w:sz w:val="24"/>
          <w:szCs w:val="24"/>
        </w:rPr>
        <w:t xml:space="preserve"> </w:t>
      </w:r>
      <w:r>
        <w:rPr>
          <w:rFonts w:ascii="Arial" w:eastAsia="Arial" w:hAnsi="Arial" w:cs="Arial"/>
          <w:spacing w:val="-3"/>
          <w:sz w:val="24"/>
          <w:szCs w:val="24"/>
        </w:rPr>
        <w:t>н</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ји</w:t>
      </w:r>
      <w:r>
        <w:rPr>
          <w:rFonts w:ascii="Arial" w:eastAsia="Arial" w:hAnsi="Arial" w:cs="Arial"/>
          <w:spacing w:val="3"/>
          <w:sz w:val="24"/>
          <w:szCs w:val="24"/>
        </w:rPr>
        <w:t xml:space="preserve"> </w:t>
      </w:r>
      <w:r>
        <w:rPr>
          <w:rFonts w:ascii="Arial" w:eastAsia="Arial" w:hAnsi="Arial" w:cs="Arial"/>
          <w:sz w:val="24"/>
          <w:szCs w:val="24"/>
        </w:rPr>
        <w:t>начин,</w:t>
      </w:r>
      <w:r>
        <w:rPr>
          <w:rFonts w:ascii="Arial" w:eastAsia="Arial" w:hAnsi="Arial" w:cs="Arial"/>
          <w:spacing w:val="4"/>
          <w:sz w:val="24"/>
          <w:szCs w:val="24"/>
        </w:rPr>
        <w:t xml:space="preserve"> </w:t>
      </w:r>
      <w:r>
        <w:rPr>
          <w:rFonts w:ascii="Arial" w:eastAsia="Arial" w:hAnsi="Arial" w:cs="Arial"/>
          <w:sz w:val="24"/>
          <w:szCs w:val="24"/>
        </w:rPr>
        <w:t>за</w:t>
      </w:r>
      <w:r>
        <w:rPr>
          <w:rFonts w:ascii="Arial" w:eastAsia="Arial" w:hAnsi="Arial" w:cs="Arial"/>
          <w:spacing w:val="2"/>
          <w:sz w:val="24"/>
          <w:szCs w:val="24"/>
        </w:rPr>
        <w:t xml:space="preserve"> </w:t>
      </w:r>
      <w:r>
        <w:rPr>
          <w:rFonts w:ascii="Arial" w:eastAsia="Arial" w:hAnsi="Arial" w:cs="Arial"/>
          <w:sz w:val="24"/>
          <w:szCs w:val="24"/>
        </w:rPr>
        <w:t>ств</w:t>
      </w:r>
      <w:r>
        <w:rPr>
          <w:rFonts w:ascii="Arial" w:eastAsia="Arial" w:hAnsi="Arial" w:cs="Arial"/>
          <w:spacing w:val="1"/>
          <w:sz w:val="24"/>
          <w:szCs w:val="24"/>
        </w:rPr>
        <w:t>ар</w:t>
      </w:r>
      <w:r>
        <w:rPr>
          <w:rFonts w:ascii="Arial" w:eastAsia="Arial" w:hAnsi="Arial" w:cs="Arial"/>
          <w:sz w:val="24"/>
          <w:szCs w:val="24"/>
        </w:rPr>
        <w:t>ну шт</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из</w:t>
      </w:r>
      <w:r>
        <w:rPr>
          <w:rFonts w:ascii="Arial" w:eastAsia="Arial" w:hAnsi="Arial" w:cs="Arial"/>
          <w:spacing w:val="-1"/>
          <w:sz w:val="24"/>
          <w:szCs w:val="24"/>
        </w:rPr>
        <w:t>г</w:t>
      </w:r>
      <w:r>
        <w:rPr>
          <w:rFonts w:ascii="Arial" w:eastAsia="Arial" w:hAnsi="Arial" w:cs="Arial"/>
          <w:spacing w:val="-2"/>
          <w:sz w:val="24"/>
          <w:szCs w:val="24"/>
        </w:rPr>
        <w:t>у</w:t>
      </w:r>
      <w:r>
        <w:rPr>
          <w:rFonts w:ascii="Arial" w:eastAsia="Arial" w:hAnsi="Arial" w:cs="Arial"/>
          <w:spacing w:val="-1"/>
          <w:sz w:val="24"/>
          <w:szCs w:val="24"/>
        </w:rPr>
        <w:t>б</w:t>
      </w:r>
      <w:r>
        <w:rPr>
          <w:rFonts w:ascii="Arial" w:eastAsia="Arial" w:hAnsi="Arial" w:cs="Arial"/>
          <w:spacing w:val="1"/>
          <w:sz w:val="24"/>
          <w:szCs w:val="24"/>
        </w:rPr>
        <w:t>ље</w:t>
      </w:r>
      <w:r>
        <w:rPr>
          <w:rFonts w:ascii="Arial" w:eastAsia="Arial" w:hAnsi="Arial" w:cs="Arial"/>
          <w:spacing w:val="2"/>
          <w:sz w:val="24"/>
          <w:szCs w:val="24"/>
        </w:rPr>
        <w:t>н</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ит,</w:t>
      </w:r>
      <w:r>
        <w:rPr>
          <w:rFonts w:ascii="Arial" w:eastAsia="Arial" w:hAnsi="Arial" w:cs="Arial"/>
          <w:spacing w:val="4"/>
          <w:sz w:val="24"/>
          <w:szCs w:val="24"/>
        </w:rPr>
        <w:t xml:space="preserve"> </w:t>
      </w:r>
      <w:r>
        <w:rPr>
          <w:rFonts w:ascii="Arial" w:eastAsia="Arial" w:hAnsi="Arial" w:cs="Arial"/>
          <w:sz w:val="24"/>
          <w:szCs w:val="24"/>
        </w:rPr>
        <w:t>или</w:t>
      </w:r>
      <w:r>
        <w:rPr>
          <w:rFonts w:ascii="Arial" w:eastAsia="Arial" w:hAnsi="Arial" w:cs="Arial"/>
          <w:spacing w:val="3"/>
          <w:sz w:val="24"/>
          <w:szCs w:val="24"/>
        </w:rPr>
        <w:t xml:space="preserve"> </w:t>
      </w:r>
      <w:r>
        <w:rPr>
          <w:rFonts w:ascii="Arial" w:eastAsia="Arial" w:hAnsi="Arial" w:cs="Arial"/>
          <w:spacing w:val="-1"/>
          <w:sz w:val="24"/>
          <w:szCs w:val="24"/>
        </w:rPr>
        <w:t>б</w:t>
      </w:r>
      <w:r>
        <w:rPr>
          <w:rFonts w:ascii="Arial" w:eastAsia="Arial" w:hAnsi="Arial" w:cs="Arial"/>
          <w:sz w:val="24"/>
          <w:szCs w:val="24"/>
        </w:rPr>
        <w:t>ило</w:t>
      </w:r>
      <w:r>
        <w:rPr>
          <w:rFonts w:ascii="Arial" w:eastAsia="Arial" w:hAnsi="Arial" w:cs="Arial"/>
          <w:spacing w:val="4"/>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 xml:space="preserve">кву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у</w:t>
      </w:r>
      <w:r>
        <w:rPr>
          <w:rFonts w:ascii="Arial" w:eastAsia="Arial" w:hAnsi="Arial" w:cs="Arial"/>
          <w:spacing w:val="1"/>
          <w:sz w:val="24"/>
          <w:szCs w:val="24"/>
        </w:rPr>
        <w:t xml:space="preserve"> </w:t>
      </w:r>
      <w:r>
        <w:rPr>
          <w:rFonts w:ascii="Arial" w:eastAsia="Arial" w:hAnsi="Arial" w:cs="Arial"/>
          <w:sz w:val="24"/>
          <w:szCs w:val="24"/>
        </w:rPr>
        <w:t>шт</w:t>
      </w:r>
      <w:r>
        <w:rPr>
          <w:rFonts w:ascii="Arial" w:eastAsia="Arial" w:hAnsi="Arial" w:cs="Arial"/>
          <w:spacing w:val="1"/>
          <w:sz w:val="24"/>
          <w:szCs w:val="24"/>
        </w:rPr>
        <w:t>е</w:t>
      </w:r>
      <w:r>
        <w:rPr>
          <w:rFonts w:ascii="Arial" w:eastAsia="Arial" w:hAnsi="Arial" w:cs="Arial"/>
          <w:sz w:val="24"/>
          <w:szCs w:val="24"/>
        </w:rPr>
        <w:t>ту</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ју</w:t>
      </w:r>
      <w:r>
        <w:rPr>
          <w:rFonts w:ascii="Arial" w:eastAsia="Arial" w:hAnsi="Arial" w:cs="Arial"/>
          <w:spacing w:val="1"/>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w:t>
      </w:r>
      <w:r>
        <w:rPr>
          <w:rFonts w:ascii="Arial" w:eastAsia="Arial" w:hAnsi="Arial" w:cs="Arial"/>
          <w:spacing w:val="1"/>
          <w:sz w:val="24"/>
          <w:szCs w:val="24"/>
        </w:rPr>
        <w:t xml:space="preserve"> </w:t>
      </w:r>
      <w:r>
        <w:rPr>
          <w:rFonts w:ascii="Arial" w:eastAsia="Arial" w:hAnsi="Arial" w:cs="Arial"/>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2"/>
          <w:sz w:val="24"/>
          <w:szCs w:val="24"/>
        </w:rPr>
        <w:t xml:space="preserve"> </w:t>
      </w:r>
      <w:r>
        <w:rPr>
          <w:rFonts w:ascii="Arial" w:eastAsia="Arial" w:hAnsi="Arial" w:cs="Arial"/>
          <w:spacing w:val="-2"/>
          <w:sz w:val="24"/>
          <w:szCs w:val="24"/>
        </w:rPr>
        <w:t>у</w:t>
      </w:r>
      <w:r>
        <w:rPr>
          <w:rFonts w:ascii="Arial" w:eastAsia="Arial" w:hAnsi="Arial" w:cs="Arial"/>
          <w:spacing w:val="2"/>
          <w:sz w:val="24"/>
          <w:szCs w:val="24"/>
        </w:rPr>
        <w:t>с</w:t>
      </w:r>
      <w:r>
        <w:rPr>
          <w:rFonts w:ascii="Arial" w:eastAsia="Arial" w:hAnsi="Arial" w:cs="Arial"/>
          <w:spacing w:val="3"/>
          <w:sz w:val="24"/>
          <w:szCs w:val="24"/>
        </w:rPr>
        <w:t>л</w:t>
      </w:r>
      <w:r>
        <w:rPr>
          <w:rFonts w:ascii="Arial" w:eastAsia="Arial" w:hAnsi="Arial" w:cs="Arial"/>
          <w:spacing w:val="1"/>
          <w:sz w:val="24"/>
          <w:szCs w:val="24"/>
        </w:rPr>
        <w:t>е</w:t>
      </w:r>
      <w:r>
        <w:rPr>
          <w:rFonts w:ascii="Arial" w:eastAsia="Arial" w:hAnsi="Arial" w:cs="Arial"/>
          <w:sz w:val="24"/>
          <w:szCs w:val="24"/>
        </w:rPr>
        <w:t xml:space="preserve">д </w:t>
      </w:r>
      <w:r>
        <w:rPr>
          <w:rFonts w:ascii="Arial" w:eastAsia="Arial" w:hAnsi="Arial" w:cs="Arial"/>
          <w:spacing w:val="3"/>
          <w:sz w:val="24"/>
          <w:szCs w:val="24"/>
        </w:rPr>
        <w:t>т</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z w:val="24"/>
          <w:szCs w:val="24"/>
        </w:rPr>
        <w:t>пи,</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пр</w:t>
      </w:r>
      <w:r>
        <w:rPr>
          <w:rFonts w:ascii="Arial" w:eastAsia="Arial" w:hAnsi="Arial" w:cs="Arial"/>
          <w:spacing w:val="1"/>
          <w:sz w:val="24"/>
          <w:szCs w:val="24"/>
        </w:rPr>
        <w:t>ко</w:t>
      </w:r>
      <w:r>
        <w:rPr>
          <w:rFonts w:ascii="Arial" w:eastAsia="Arial" w:hAnsi="Arial" w:cs="Arial"/>
          <w:sz w:val="24"/>
          <w:szCs w:val="24"/>
        </w:rPr>
        <w:t>с</w:t>
      </w:r>
      <w:r>
        <w:rPr>
          <w:rFonts w:ascii="Arial" w:eastAsia="Arial" w:hAnsi="Arial" w:cs="Arial"/>
          <w:spacing w:val="1"/>
          <w:sz w:val="24"/>
          <w:szCs w:val="24"/>
        </w:rPr>
        <w:t xml:space="preserve"> </w:t>
      </w:r>
      <w:r>
        <w:rPr>
          <w:rFonts w:ascii="Arial" w:eastAsia="Arial" w:hAnsi="Arial" w:cs="Arial"/>
          <w:sz w:val="24"/>
          <w:szCs w:val="24"/>
        </w:rPr>
        <w:t>т</w:t>
      </w:r>
      <w:r>
        <w:rPr>
          <w:rFonts w:ascii="Arial" w:eastAsia="Arial" w:hAnsi="Arial" w:cs="Arial"/>
          <w:spacing w:val="1"/>
          <w:sz w:val="24"/>
          <w:szCs w:val="24"/>
        </w:rPr>
        <w:t>о</w:t>
      </w:r>
      <w:r>
        <w:rPr>
          <w:rFonts w:ascii="Arial" w:eastAsia="Arial" w:hAnsi="Arial" w:cs="Arial"/>
          <w:sz w:val="24"/>
          <w:szCs w:val="24"/>
        </w:rPr>
        <w:t>ме</w:t>
      </w:r>
      <w:r>
        <w:rPr>
          <w:rFonts w:ascii="Arial" w:eastAsia="Arial" w:hAnsi="Arial" w:cs="Arial"/>
          <w:spacing w:val="2"/>
          <w:sz w:val="24"/>
          <w:szCs w:val="24"/>
        </w:rPr>
        <w:t xml:space="preserve"> </w:t>
      </w:r>
      <w:r>
        <w:rPr>
          <w:rFonts w:ascii="Arial" w:eastAsia="Arial" w:hAnsi="Arial" w:cs="Arial"/>
          <w:sz w:val="24"/>
          <w:szCs w:val="24"/>
        </w:rPr>
        <w:t>што</w:t>
      </w:r>
      <w:r>
        <w:rPr>
          <w:rFonts w:ascii="Arial" w:eastAsia="Arial" w:hAnsi="Arial" w:cs="Arial"/>
          <w:spacing w:val="2"/>
          <w:sz w:val="24"/>
          <w:szCs w:val="24"/>
        </w:rPr>
        <w:t xml:space="preserve"> </w:t>
      </w:r>
      <w:r>
        <w:rPr>
          <w:rFonts w:ascii="Arial" w:eastAsia="Arial" w:hAnsi="Arial" w:cs="Arial"/>
          <w:sz w:val="24"/>
          <w:szCs w:val="24"/>
        </w:rPr>
        <w:t>је Н</w:t>
      </w:r>
      <w:r>
        <w:rPr>
          <w:rFonts w:ascii="Arial" w:eastAsia="Arial" w:hAnsi="Arial" w:cs="Arial"/>
          <w:spacing w:val="1"/>
          <w:sz w:val="24"/>
          <w:szCs w:val="24"/>
        </w:rPr>
        <w:t>ар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ц био</w:t>
      </w:r>
      <w:r>
        <w:rPr>
          <w:rFonts w:ascii="Arial" w:eastAsia="Arial" w:hAnsi="Arial" w:cs="Arial"/>
          <w:spacing w:val="1"/>
          <w:sz w:val="24"/>
          <w:szCs w:val="24"/>
        </w:rPr>
        <w:t xml:space="preserve"> </w:t>
      </w:r>
      <w:r>
        <w:rPr>
          <w:rFonts w:ascii="Arial" w:eastAsia="Arial" w:hAnsi="Arial" w:cs="Arial"/>
          <w:spacing w:val="-2"/>
          <w:sz w:val="24"/>
          <w:szCs w:val="24"/>
        </w:rPr>
        <w:t>у</w:t>
      </w:r>
      <w:r>
        <w:rPr>
          <w:rFonts w:ascii="Arial" w:eastAsia="Arial" w:hAnsi="Arial" w:cs="Arial"/>
          <w:sz w:val="24"/>
          <w:szCs w:val="24"/>
        </w:rPr>
        <w:t>по</w:t>
      </w:r>
      <w:r>
        <w:rPr>
          <w:rFonts w:ascii="Arial" w:eastAsia="Arial" w:hAnsi="Arial" w:cs="Arial"/>
          <w:spacing w:val="1"/>
          <w:sz w:val="24"/>
          <w:szCs w:val="24"/>
        </w:rPr>
        <w:t>зоре</w:t>
      </w:r>
      <w:r>
        <w:rPr>
          <w:rFonts w:ascii="Arial" w:eastAsia="Arial" w:hAnsi="Arial" w:cs="Arial"/>
          <w:sz w:val="24"/>
          <w:szCs w:val="24"/>
        </w:rPr>
        <w:t>н на</w:t>
      </w:r>
      <w:r>
        <w:rPr>
          <w:rFonts w:ascii="Arial" w:eastAsia="Arial" w:hAnsi="Arial" w:cs="Arial"/>
          <w:spacing w:val="1"/>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pacing w:val="-1"/>
          <w:sz w:val="24"/>
          <w:szCs w:val="24"/>
        </w:rPr>
        <w:t>г</w:t>
      </w:r>
      <w:r>
        <w:rPr>
          <w:rFonts w:ascii="Arial" w:eastAsia="Arial" w:hAnsi="Arial" w:cs="Arial"/>
          <w:spacing w:val="-2"/>
          <w:sz w:val="24"/>
          <w:szCs w:val="24"/>
        </w:rPr>
        <w:t>у</w:t>
      </w:r>
      <w:r>
        <w:rPr>
          <w:rFonts w:ascii="Arial" w:eastAsia="Arial" w:hAnsi="Arial" w:cs="Arial"/>
          <w:spacing w:val="1"/>
          <w:sz w:val="24"/>
          <w:szCs w:val="24"/>
        </w:rPr>
        <w:t>ћ</w:t>
      </w:r>
      <w:r>
        <w:rPr>
          <w:rFonts w:ascii="Arial" w:eastAsia="Arial" w:hAnsi="Arial" w:cs="Arial"/>
          <w:sz w:val="24"/>
          <w:szCs w:val="24"/>
        </w:rPr>
        <w:t>ност</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пања</w:t>
      </w:r>
      <w:r>
        <w:rPr>
          <w:rFonts w:ascii="Arial" w:eastAsia="Arial" w:hAnsi="Arial" w:cs="Arial"/>
          <w:spacing w:val="1"/>
          <w:sz w:val="24"/>
          <w:szCs w:val="24"/>
        </w:rPr>
        <w:t xml:space="preserve"> </w:t>
      </w:r>
      <w:r>
        <w:rPr>
          <w:rFonts w:ascii="Arial" w:eastAsia="Arial" w:hAnsi="Arial" w:cs="Arial"/>
          <w:sz w:val="24"/>
          <w:szCs w:val="24"/>
        </w:rPr>
        <w:t>шт</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w:t>
      </w:r>
    </w:p>
    <w:p w14:paraId="783A1FE5" w14:textId="77777777" w:rsidR="009430D8" w:rsidRPr="004D3A99" w:rsidRDefault="009430D8">
      <w:pPr>
        <w:spacing w:before="16" w:line="260" w:lineRule="exact"/>
        <w:rPr>
          <w:rFonts w:ascii="Arial" w:hAnsi="Arial" w:cs="Arial"/>
          <w:sz w:val="26"/>
          <w:szCs w:val="26"/>
        </w:rPr>
      </w:pPr>
    </w:p>
    <w:p w14:paraId="68E68375" w14:textId="77777777" w:rsidR="009430D8" w:rsidRPr="004D3A99" w:rsidRDefault="00866B3B" w:rsidP="004E14A4">
      <w:pPr>
        <w:pStyle w:val="ListParagraph"/>
        <w:numPr>
          <w:ilvl w:val="1"/>
          <w:numId w:val="13"/>
        </w:numPr>
        <w:rPr>
          <w:rFonts w:ascii="Arial" w:eastAsia="Arial" w:hAnsi="Arial" w:cs="Arial"/>
          <w:sz w:val="24"/>
          <w:szCs w:val="24"/>
        </w:rPr>
      </w:pPr>
      <w:r w:rsidRPr="004D3A99">
        <w:rPr>
          <w:rFonts w:ascii="Arial" w:eastAsia="Arial" w:hAnsi="Arial" w:cs="Arial"/>
          <w:b/>
          <w:sz w:val="24"/>
          <w:szCs w:val="24"/>
        </w:rPr>
        <w:t>ПО</w:t>
      </w:r>
      <w:r w:rsidRPr="004D3A99">
        <w:rPr>
          <w:rFonts w:ascii="Arial" w:eastAsia="Arial" w:hAnsi="Arial" w:cs="Arial"/>
          <w:b/>
          <w:spacing w:val="2"/>
          <w:sz w:val="24"/>
          <w:szCs w:val="24"/>
        </w:rPr>
        <w:t>Д</w:t>
      </w:r>
      <w:r w:rsidRPr="004D3A99">
        <w:rPr>
          <w:rFonts w:ascii="Arial" w:eastAsia="Arial" w:hAnsi="Arial" w:cs="Arial"/>
          <w:b/>
          <w:spacing w:val="-5"/>
          <w:sz w:val="24"/>
          <w:szCs w:val="24"/>
        </w:rPr>
        <w:t>А</w:t>
      </w:r>
      <w:r w:rsidRPr="004D3A99">
        <w:rPr>
          <w:rFonts w:ascii="Arial" w:eastAsia="Arial" w:hAnsi="Arial" w:cs="Arial"/>
          <w:b/>
          <w:sz w:val="24"/>
          <w:szCs w:val="24"/>
        </w:rPr>
        <w:t>ЦИ</w:t>
      </w:r>
      <w:r w:rsidRPr="004D3A99">
        <w:rPr>
          <w:rFonts w:ascii="Arial" w:eastAsia="Arial" w:hAnsi="Arial" w:cs="Arial"/>
          <w:b/>
          <w:spacing w:val="1"/>
          <w:sz w:val="24"/>
          <w:szCs w:val="24"/>
        </w:rPr>
        <w:t xml:space="preserve"> </w:t>
      </w:r>
      <w:r w:rsidRPr="004D3A99">
        <w:rPr>
          <w:rFonts w:ascii="Arial" w:eastAsia="Arial" w:hAnsi="Arial" w:cs="Arial"/>
          <w:b/>
          <w:sz w:val="24"/>
          <w:szCs w:val="24"/>
        </w:rPr>
        <w:t>О</w:t>
      </w:r>
      <w:r w:rsidRPr="004D3A99">
        <w:rPr>
          <w:rFonts w:ascii="Arial" w:eastAsia="Arial" w:hAnsi="Arial" w:cs="Arial"/>
          <w:b/>
          <w:spacing w:val="1"/>
          <w:sz w:val="24"/>
          <w:szCs w:val="24"/>
        </w:rPr>
        <w:t xml:space="preserve"> </w:t>
      </w:r>
      <w:r w:rsidRPr="004D3A99">
        <w:rPr>
          <w:rFonts w:ascii="Arial" w:eastAsia="Arial" w:hAnsi="Arial" w:cs="Arial"/>
          <w:b/>
          <w:spacing w:val="4"/>
          <w:sz w:val="24"/>
          <w:szCs w:val="24"/>
        </w:rPr>
        <w:t>С</w:t>
      </w:r>
      <w:r w:rsidRPr="004D3A99">
        <w:rPr>
          <w:rFonts w:ascii="Arial" w:eastAsia="Arial" w:hAnsi="Arial" w:cs="Arial"/>
          <w:b/>
          <w:spacing w:val="-5"/>
          <w:sz w:val="24"/>
          <w:szCs w:val="24"/>
        </w:rPr>
        <w:t>А</w:t>
      </w:r>
      <w:r w:rsidRPr="004D3A99">
        <w:rPr>
          <w:rFonts w:ascii="Arial" w:eastAsia="Arial" w:hAnsi="Arial" w:cs="Arial"/>
          <w:b/>
          <w:sz w:val="24"/>
          <w:szCs w:val="24"/>
        </w:rPr>
        <w:t>Д</w:t>
      </w:r>
      <w:r w:rsidRPr="004D3A99">
        <w:rPr>
          <w:rFonts w:ascii="Arial" w:eastAsia="Arial" w:hAnsi="Arial" w:cs="Arial"/>
          <w:b/>
          <w:spacing w:val="2"/>
          <w:sz w:val="24"/>
          <w:szCs w:val="24"/>
        </w:rPr>
        <w:t>Р</w:t>
      </w:r>
      <w:r w:rsidRPr="004D3A99">
        <w:rPr>
          <w:rFonts w:ascii="Arial" w:eastAsia="Arial" w:hAnsi="Arial" w:cs="Arial"/>
          <w:b/>
          <w:spacing w:val="-3"/>
          <w:sz w:val="24"/>
          <w:szCs w:val="24"/>
        </w:rPr>
        <w:t>Ж</w:t>
      </w:r>
      <w:r w:rsidRPr="004D3A99">
        <w:rPr>
          <w:rFonts w:ascii="Arial" w:eastAsia="Arial" w:hAnsi="Arial" w:cs="Arial"/>
          <w:b/>
          <w:spacing w:val="2"/>
          <w:sz w:val="24"/>
          <w:szCs w:val="24"/>
        </w:rPr>
        <w:t>И</w:t>
      </w:r>
      <w:r w:rsidRPr="004D3A99">
        <w:rPr>
          <w:rFonts w:ascii="Arial" w:eastAsia="Arial" w:hAnsi="Arial" w:cs="Arial"/>
          <w:b/>
          <w:sz w:val="24"/>
          <w:szCs w:val="24"/>
        </w:rPr>
        <w:t>НИ П</w:t>
      </w:r>
      <w:r w:rsidRPr="004D3A99">
        <w:rPr>
          <w:rFonts w:ascii="Arial" w:eastAsia="Arial" w:hAnsi="Arial" w:cs="Arial"/>
          <w:b/>
          <w:spacing w:val="1"/>
          <w:sz w:val="24"/>
          <w:szCs w:val="24"/>
        </w:rPr>
        <w:t>О</w:t>
      </w:r>
      <w:r w:rsidRPr="004D3A99">
        <w:rPr>
          <w:rFonts w:ascii="Arial" w:eastAsia="Arial" w:hAnsi="Arial" w:cs="Arial"/>
          <w:b/>
          <w:sz w:val="24"/>
          <w:szCs w:val="24"/>
        </w:rPr>
        <w:t>Н</w:t>
      </w:r>
      <w:r w:rsidRPr="004D3A99">
        <w:rPr>
          <w:rFonts w:ascii="Arial" w:eastAsia="Arial" w:hAnsi="Arial" w:cs="Arial"/>
          <w:b/>
          <w:spacing w:val="-1"/>
          <w:sz w:val="24"/>
          <w:szCs w:val="24"/>
        </w:rPr>
        <w:t>У</w:t>
      </w:r>
      <w:r w:rsidRPr="004D3A99">
        <w:rPr>
          <w:rFonts w:ascii="Arial" w:eastAsia="Arial" w:hAnsi="Arial" w:cs="Arial"/>
          <w:b/>
          <w:sz w:val="24"/>
          <w:szCs w:val="24"/>
        </w:rPr>
        <w:t>ДЕ</w:t>
      </w:r>
    </w:p>
    <w:p w14:paraId="6E4E15AA" w14:textId="77777777" w:rsidR="009430D8" w:rsidRPr="004D3A99" w:rsidRDefault="009430D8">
      <w:pPr>
        <w:spacing w:before="16" w:line="260" w:lineRule="exact"/>
        <w:rPr>
          <w:rFonts w:ascii="Arial" w:hAnsi="Arial" w:cs="Arial"/>
          <w:sz w:val="26"/>
          <w:szCs w:val="26"/>
        </w:rPr>
      </w:pPr>
    </w:p>
    <w:p w14:paraId="44A205C1" w14:textId="77777777" w:rsidR="009430D8" w:rsidRPr="00F568A3" w:rsidRDefault="00866B3B" w:rsidP="00C33B38">
      <w:pPr>
        <w:ind w:left="119" w:right="71" w:firstLine="720"/>
        <w:jc w:val="both"/>
        <w:rPr>
          <w:rFonts w:ascii="Arial" w:eastAsia="Arial" w:hAnsi="Arial" w:cs="Arial"/>
          <w:sz w:val="24"/>
          <w:szCs w:val="24"/>
        </w:rPr>
      </w:pPr>
      <w:r w:rsidRPr="00F568A3">
        <w:rPr>
          <w:rFonts w:ascii="Arial" w:eastAsia="Arial" w:hAnsi="Arial" w:cs="Arial"/>
          <w:sz w:val="24"/>
          <w:szCs w:val="24"/>
        </w:rPr>
        <w:t>Садр</w:t>
      </w:r>
      <w:r w:rsidRPr="00F568A3">
        <w:rPr>
          <w:rFonts w:ascii="Arial" w:eastAsia="Arial" w:hAnsi="Arial" w:cs="Arial"/>
          <w:spacing w:val="1"/>
          <w:sz w:val="24"/>
          <w:szCs w:val="24"/>
        </w:rPr>
        <w:t>ж</w:t>
      </w:r>
      <w:r w:rsidRPr="00F568A3">
        <w:rPr>
          <w:rFonts w:ascii="Arial" w:eastAsia="Arial" w:hAnsi="Arial" w:cs="Arial"/>
          <w:sz w:val="24"/>
          <w:szCs w:val="24"/>
        </w:rPr>
        <w:t>ину по</w:t>
      </w:r>
      <w:r w:rsidRPr="00F568A3">
        <w:rPr>
          <w:rFonts w:ascii="Arial" w:eastAsia="Arial" w:hAnsi="Arial" w:cs="Arial"/>
          <w:spacing w:val="2"/>
          <w:sz w:val="24"/>
          <w:szCs w:val="24"/>
        </w:rPr>
        <w:t>н</w:t>
      </w:r>
      <w:r w:rsidRPr="00F568A3">
        <w:rPr>
          <w:rFonts w:ascii="Arial" w:eastAsia="Arial" w:hAnsi="Arial" w:cs="Arial"/>
          <w:spacing w:val="-2"/>
          <w:sz w:val="24"/>
          <w:szCs w:val="24"/>
        </w:rPr>
        <w:t>у</w:t>
      </w:r>
      <w:r w:rsidRPr="00F568A3">
        <w:rPr>
          <w:rFonts w:ascii="Arial" w:eastAsia="Arial" w:hAnsi="Arial" w:cs="Arial"/>
          <w:spacing w:val="-1"/>
          <w:sz w:val="24"/>
          <w:szCs w:val="24"/>
        </w:rPr>
        <w:t>д</w:t>
      </w:r>
      <w:r w:rsidRPr="00F568A3">
        <w:rPr>
          <w:rFonts w:ascii="Arial" w:eastAsia="Arial" w:hAnsi="Arial" w:cs="Arial"/>
          <w:spacing w:val="1"/>
          <w:sz w:val="24"/>
          <w:szCs w:val="24"/>
        </w:rPr>
        <w:t>е</w:t>
      </w:r>
      <w:r w:rsidRPr="00F568A3">
        <w:rPr>
          <w:rFonts w:ascii="Arial" w:eastAsia="Arial" w:hAnsi="Arial" w:cs="Arial"/>
          <w:sz w:val="24"/>
          <w:szCs w:val="24"/>
        </w:rPr>
        <w:t>,</w:t>
      </w:r>
      <w:r w:rsidRPr="00F568A3">
        <w:rPr>
          <w:rFonts w:ascii="Arial" w:eastAsia="Arial" w:hAnsi="Arial" w:cs="Arial"/>
          <w:spacing w:val="3"/>
          <w:sz w:val="24"/>
          <w:szCs w:val="24"/>
        </w:rPr>
        <w:t xml:space="preserve"> </w:t>
      </w:r>
      <w:r w:rsidRPr="00F568A3">
        <w:rPr>
          <w:rFonts w:ascii="Arial" w:eastAsia="Arial" w:hAnsi="Arial" w:cs="Arial"/>
          <w:spacing w:val="2"/>
          <w:sz w:val="24"/>
          <w:szCs w:val="24"/>
        </w:rPr>
        <w:t>п</w:t>
      </w:r>
      <w:r w:rsidRPr="00F568A3">
        <w:rPr>
          <w:rFonts w:ascii="Arial" w:eastAsia="Arial" w:hAnsi="Arial" w:cs="Arial"/>
          <w:spacing w:val="1"/>
          <w:sz w:val="24"/>
          <w:szCs w:val="24"/>
        </w:rPr>
        <w:t>оре</w:t>
      </w:r>
      <w:r w:rsidRPr="00F568A3">
        <w:rPr>
          <w:rFonts w:ascii="Arial" w:eastAsia="Arial" w:hAnsi="Arial" w:cs="Arial"/>
          <w:sz w:val="24"/>
          <w:szCs w:val="24"/>
        </w:rPr>
        <w:t>д</w:t>
      </w:r>
      <w:r w:rsidRPr="00F568A3">
        <w:rPr>
          <w:rFonts w:ascii="Arial" w:eastAsia="Arial" w:hAnsi="Arial" w:cs="Arial"/>
          <w:spacing w:val="2"/>
          <w:sz w:val="24"/>
          <w:szCs w:val="24"/>
        </w:rPr>
        <w:t xml:space="preserve"> </w:t>
      </w:r>
      <w:r w:rsidRPr="00F568A3">
        <w:rPr>
          <w:rFonts w:ascii="Arial" w:eastAsia="Arial" w:hAnsi="Arial" w:cs="Arial"/>
          <w:sz w:val="24"/>
          <w:szCs w:val="24"/>
        </w:rPr>
        <w:t>Обр</w:t>
      </w:r>
      <w:r w:rsidRPr="00F568A3">
        <w:rPr>
          <w:rFonts w:ascii="Arial" w:eastAsia="Arial" w:hAnsi="Arial" w:cs="Arial"/>
          <w:spacing w:val="1"/>
          <w:sz w:val="24"/>
          <w:szCs w:val="24"/>
        </w:rPr>
        <w:t>а</w:t>
      </w:r>
      <w:r w:rsidRPr="00F568A3">
        <w:rPr>
          <w:rFonts w:ascii="Arial" w:eastAsia="Arial" w:hAnsi="Arial" w:cs="Arial"/>
          <w:sz w:val="24"/>
          <w:szCs w:val="24"/>
        </w:rPr>
        <w:t>с</w:t>
      </w:r>
      <w:r w:rsidRPr="00F568A3">
        <w:rPr>
          <w:rFonts w:ascii="Arial" w:eastAsia="Arial" w:hAnsi="Arial" w:cs="Arial"/>
          <w:spacing w:val="-1"/>
          <w:sz w:val="24"/>
          <w:szCs w:val="24"/>
        </w:rPr>
        <w:t>ц</w:t>
      </w:r>
      <w:r w:rsidRPr="00F568A3">
        <w:rPr>
          <w:rFonts w:ascii="Arial" w:eastAsia="Arial" w:hAnsi="Arial" w:cs="Arial"/>
          <w:sz w:val="24"/>
          <w:szCs w:val="24"/>
        </w:rPr>
        <w:t>а</w:t>
      </w:r>
      <w:r w:rsidRPr="00F568A3">
        <w:rPr>
          <w:rFonts w:ascii="Arial" w:eastAsia="Arial" w:hAnsi="Arial" w:cs="Arial"/>
          <w:spacing w:val="4"/>
          <w:sz w:val="24"/>
          <w:szCs w:val="24"/>
        </w:rPr>
        <w:t xml:space="preserve"> </w:t>
      </w:r>
      <w:r w:rsidRPr="00F568A3">
        <w:rPr>
          <w:rFonts w:ascii="Arial" w:eastAsia="Arial" w:hAnsi="Arial" w:cs="Arial"/>
          <w:sz w:val="24"/>
          <w:szCs w:val="24"/>
        </w:rPr>
        <w:t>пон</w:t>
      </w:r>
      <w:r w:rsidRPr="00F568A3">
        <w:rPr>
          <w:rFonts w:ascii="Arial" w:eastAsia="Arial" w:hAnsi="Arial" w:cs="Arial"/>
          <w:spacing w:val="-2"/>
          <w:sz w:val="24"/>
          <w:szCs w:val="24"/>
        </w:rPr>
        <w:t>у</w:t>
      </w:r>
      <w:r w:rsidRPr="00F568A3">
        <w:rPr>
          <w:rFonts w:ascii="Arial" w:eastAsia="Arial" w:hAnsi="Arial" w:cs="Arial"/>
          <w:spacing w:val="-1"/>
          <w:sz w:val="24"/>
          <w:szCs w:val="24"/>
        </w:rPr>
        <w:t>д</w:t>
      </w:r>
      <w:r w:rsidRPr="00F568A3">
        <w:rPr>
          <w:rFonts w:ascii="Arial" w:eastAsia="Arial" w:hAnsi="Arial" w:cs="Arial"/>
          <w:spacing w:val="1"/>
          <w:sz w:val="24"/>
          <w:szCs w:val="24"/>
        </w:rPr>
        <w:t>е</w:t>
      </w:r>
      <w:r w:rsidRPr="00F568A3">
        <w:rPr>
          <w:rFonts w:ascii="Arial" w:eastAsia="Arial" w:hAnsi="Arial" w:cs="Arial"/>
          <w:sz w:val="24"/>
          <w:szCs w:val="24"/>
        </w:rPr>
        <w:t>,</w:t>
      </w:r>
      <w:r w:rsidRPr="00F568A3">
        <w:rPr>
          <w:rFonts w:ascii="Arial" w:eastAsia="Arial" w:hAnsi="Arial" w:cs="Arial"/>
          <w:spacing w:val="3"/>
          <w:sz w:val="24"/>
          <w:szCs w:val="24"/>
        </w:rPr>
        <w:t xml:space="preserve"> </w:t>
      </w:r>
      <w:r w:rsidRPr="00F568A3">
        <w:rPr>
          <w:rFonts w:ascii="Arial" w:eastAsia="Arial" w:hAnsi="Arial" w:cs="Arial"/>
          <w:sz w:val="24"/>
          <w:szCs w:val="24"/>
        </w:rPr>
        <w:t>чине</w:t>
      </w:r>
      <w:r w:rsidRPr="00F568A3">
        <w:rPr>
          <w:rFonts w:ascii="Arial" w:eastAsia="Arial" w:hAnsi="Arial" w:cs="Arial"/>
          <w:spacing w:val="3"/>
          <w:sz w:val="24"/>
          <w:szCs w:val="24"/>
        </w:rPr>
        <w:t xml:space="preserve"> </w:t>
      </w:r>
      <w:r w:rsidRPr="00F568A3">
        <w:rPr>
          <w:rFonts w:ascii="Arial" w:eastAsia="Arial" w:hAnsi="Arial" w:cs="Arial"/>
          <w:sz w:val="24"/>
          <w:szCs w:val="24"/>
        </w:rPr>
        <w:t>и</w:t>
      </w:r>
      <w:r w:rsidRPr="00F568A3">
        <w:rPr>
          <w:rFonts w:ascii="Arial" w:eastAsia="Arial" w:hAnsi="Arial" w:cs="Arial"/>
          <w:spacing w:val="3"/>
          <w:sz w:val="24"/>
          <w:szCs w:val="24"/>
        </w:rPr>
        <w:t xml:space="preserve"> </w:t>
      </w:r>
      <w:r w:rsidRPr="00F568A3">
        <w:rPr>
          <w:rFonts w:ascii="Arial" w:eastAsia="Arial" w:hAnsi="Arial" w:cs="Arial"/>
          <w:sz w:val="24"/>
          <w:szCs w:val="24"/>
        </w:rPr>
        <w:t>сви</w:t>
      </w:r>
      <w:r w:rsidRPr="00F568A3">
        <w:rPr>
          <w:rFonts w:ascii="Arial" w:eastAsia="Arial" w:hAnsi="Arial" w:cs="Arial"/>
          <w:spacing w:val="3"/>
          <w:sz w:val="24"/>
          <w:szCs w:val="24"/>
        </w:rPr>
        <w:t xml:space="preserve"> </w:t>
      </w:r>
      <w:r w:rsidRPr="00F568A3">
        <w:rPr>
          <w:rFonts w:ascii="Arial" w:eastAsia="Arial" w:hAnsi="Arial" w:cs="Arial"/>
          <w:spacing w:val="1"/>
          <w:sz w:val="24"/>
          <w:szCs w:val="24"/>
        </w:rPr>
        <w:t>о</w:t>
      </w:r>
      <w:r w:rsidRPr="00F568A3">
        <w:rPr>
          <w:rFonts w:ascii="Arial" w:eastAsia="Arial" w:hAnsi="Arial" w:cs="Arial"/>
          <w:sz w:val="24"/>
          <w:szCs w:val="24"/>
        </w:rPr>
        <w:t>ст</w:t>
      </w:r>
      <w:r w:rsidRPr="00F568A3">
        <w:rPr>
          <w:rFonts w:ascii="Arial" w:eastAsia="Arial" w:hAnsi="Arial" w:cs="Arial"/>
          <w:spacing w:val="1"/>
          <w:sz w:val="24"/>
          <w:szCs w:val="24"/>
        </w:rPr>
        <w:t>а</w:t>
      </w:r>
      <w:r w:rsidRPr="00F568A3">
        <w:rPr>
          <w:rFonts w:ascii="Arial" w:eastAsia="Arial" w:hAnsi="Arial" w:cs="Arial"/>
          <w:spacing w:val="-3"/>
          <w:sz w:val="24"/>
          <w:szCs w:val="24"/>
        </w:rPr>
        <w:t>л</w:t>
      </w:r>
      <w:r w:rsidRPr="00F568A3">
        <w:rPr>
          <w:rFonts w:ascii="Arial" w:eastAsia="Arial" w:hAnsi="Arial" w:cs="Arial"/>
          <w:sz w:val="24"/>
          <w:szCs w:val="24"/>
        </w:rPr>
        <w:t>и</w:t>
      </w:r>
      <w:r w:rsidRPr="00F568A3">
        <w:rPr>
          <w:rFonts w:ascii="Arial" w:eastAsia="Arial" w:hAnsi="Arial" w:cs="Arial"/>
          <w:spacing w:val="3"/>
          <w:sz w:val="24"/>
          <w:szCs w:val="24"/>
        </w:rPr>
        <w:t xml:space="preserve"> </w:t>
      </w:r>
      <w:r w:rsidRPr="00F568A3">
        <w:rPr>
          <w:rFonts w:ascii="Arial" w:eastAsia="Arial" w:hAnsi="Arial" w:cs="Arial"/>
          <w:spacing w:val="-1"/>
          <w:sz w:val="24"/>
          <w:szCs w:val="24"/>
        </w:rPr>
        <w:t>д</w:t>
      </w:r>
      <w:r w:rsidRPr="00F568A3">
        <w:rPr>
          <w:rFonts w:ascii="Arial" w:eastAsia="Arial" w:hAnsi="Arial" w:cs="Arial"/>
          <w:spacing w:val="1"/>
          <w:sz w:val="24"/>
          <w:szCs w:val="24"/>
        </w:rPr>
        <w:t>о</w:t>
      </w:r>
      <w:r w:rsidRPr="00F568A3">
        <w:rPr>
          <w:rFonts w:ascii="Arial" w:eastAsia="Arial" w:hAnsi="Arial" w:cs="Arial"/>
          <w:sz w:val="24"/>
          <w:szCs w:val="24"/>
        </w:rPr>
        <w:t>к</w:t>
      </w:r>
      <w:r w:rsidRPr="00F568A3">
        <w:rPr>
          <w:rFonts w:ascii="Arial" w:eastAsia="Arial" w:hAnsi="Arial" w:cs="Arial"/>
          <w:spacing w:val="1"/>
          <w:sz w:val="24"/>
          <w:szCs w:val="24"/>
        </w:rPr>
        <w:t>а</w:t>
      </w:r>
      <w:r w:rsidRPr="00F568A3">
        <w:rPr>
          <w:rFonts w:ascii="Arial" w:eastAsia="Arial" w:hAnsi="Arial" w:cs="Arial"/>
          <w:sz w:val="24"/>
          <w:szCs w:val="24"/>
        </w:rPr>
        <w:t>зи</w:t>
      </w:r>
      <w:r w:rsidRPr="00F568A3">
        <w:rPr>
          <w:rFonts w:ascii="Arial" w:eastAsia="Arial" w:hAnsi="Arial" w:cs="Arial"/>
          <w:spacing w:val="3"/>
          <w:sz w:val="24"/>
          <w:szCs w:val="24"/>
        </w:rPr>
        <w:t xml:space="preserve"> </w:t>
      </w:r>
      <w:r w:rsidRPr="00F568A3">
        <w:rPr>
          <w:rFonts w:ascii="Arial" w:eastAsia="Arial" w:hAnsi="Arial" w:cs="Arial"/>
          <w:sz w:val="24"/>
          <w:szCs w:val="24"/>
        </w:rPr>
        <w:t>о исп</w:t>
      </w:r>
      <w:r w:rsidRPr="00F568A3">
        <w:rPr>
          <w:rFonts w:ascii="Arial" w:eastAsia="Arial" w:hAnsi="Arial" w:cs="Arial"/>
          <w:spacing w:val="-3"/>
          <w:sz w:val="24"/>
          <w:szCs w:val="24"/>
        </w:rPr>
        <w:t>у</w:t>
      </w:r>
      <w:r w:rsidRPr="00F568A3">
        <w:rPr>
          <w:rFonts w:ascii="Arial" w:eastAsia="Arial" w:hAnsi="Arial" w:cs="Arial"/>
          <w:spacing w:val="-1"/>
          <w:sz w:val="24"/>
          <w:szCs w:val="24"/>
        </w:rPr>
        <w:t>њ</w:t>
      </w:r>
      <w:r w:rsidRPr="00F568A3">
        <w:rPr>
          <w:rFonts w:ascii="Arial" w:eastAsia="Arial" w:hAnsi="Arial" w:cs="Arial"/>
          <w:spacing w:val="1"/>
          <w:sz w:val="24"/>
          <w:szCs w:val="24"/>
        </w:rPr>
        <w:t>е</w:t>
      </w:r>
      <w:r w:rsidRPr="00F568A3">
        <w:rPr>
          <w:rFonts w:ascii="Arial" w:eastAsia="Arial" w:hAnsi="Arial" w:cs="Arial"/>
          <w:sz w:val="24"/>
          <w:szCs w:val="24"/>
        </w:rPr>
        <w:t>нос</w:t>
      </w:r>
      <w:r w:rsidRPr="00F568A3">
        <w:rPr>
          <w:rFonts w:ascii="Arial" w:eastAsia="Arial" w:hAnsi="Arial" w:cs="Arial"/>
          <w:spacing w:val="1"/>
          <w:sz w:val="24"/>
          <w:szCs w:val="24"/>
        </w:rPr>
        <w:t>т</w:t>
      </w:r>
      <w:r w:rsidRPr="00F568A3">
        <w:rPr>
          <w:rFonts w:ascii="Arial" w:eastAsia="Arial" w:hAnsi="Arial" w:cs="Arial"/>
          <w:sz w:val="24"/>
          <w:szCs w:val="24"/>
        </w:rPr>
        <w:t>и</w:t>
      </w:r>
      <w:r w:rsidRPr="00F568A3">
        <w:rPr>
          <w:rFonts w:ascii="Arial" w:eastAsia="Arial" w:hAnsi="Arial" w:cs="Arial"/>
          <w:spacing w:val="13"/>
          <w:sz w:val="24"/>
          <w:szCs w:val="24"/>
        </w:rPr>
        <w:t xml:space="preserve"> </w:t>
      </w:r>
      <w:r w:rsidRPr="00F568A3">
        <w:rPr>
          <w:rFonts w:ascii="Arial" w:eastAsia="Arial" w:hAnsi="Arial" w:cs="Arial"/>
          <w:spacing w:val="-2"/>
          <w:sz w:val="24"/>
          <w:szCs w:val="24"/>
        </w:rPr>
        <w:t>у</w:t>
      </w:r>
      <w:r w:rsidRPr="00F568A3">
        <w:rPr>
          <w:rFonts w:ascii="Arial" w:eastAsia="Arial" w:hAnsi="Arial" w:cs="Arial"/>
          <w:sz w:val="24"/>
          <w:szCs w:val="24"/>
        </w:rPr>
        <w:t>с</w:t>
      </w:r>
      <w:r w:rsidRPr="00F568A3">
        <w:rPr>
          <w:rFonts w:ascii="Arial" w:eastAsia="Arial" w:hAnsi="Arial" w:cs="Arial"/>
          <w:spacing w:val="-1"/>
          <w:sz w:val="24"/>
          <w:szCs w:val="24"/>
        </w:rPr>
        <w:t>л</w:t>
      </w:r>
      <w:r w:rsidRPr="00F568A3">
        <w:rPr>
          <w:rFonts w:ascii="Arial" w:eastAsia="Arial" w:hAnsi="Arial" w:cs="Arial"/>
          <w:spacing w:val="1"/>
          <w:sz w:val="24"/>
          <w:szCs w:val="24"/>
        </w:rPr>
        <w:t>о</w:t>
      </w:r>
      <w:r w:rsidRPr="00F568A3">
        <w:rPr>
          <w:rFonts w:ascii="Arial" w:eastAsia="Arial" w:hAnsi="Arial" w:cs="Arial"/>
          <w:sz w:val="24"/>
          <w:szCs w:val="24"/>
        </w:rPr>
        <w:t>ва</w:t>
      </w:r>
      <w:r w:rsidRPr="00F568A3">
        <w:rPr>
          <w:rFonts w:ascii="Arial" w:eastAsia="Arial" w:hAnsi="Arial" w:cs="Arial"/>
          <w:spacing w:val="16"/>
          <w:sz w:val="24"/>
          <w:szCs w:val="24"/>
        </w:rPr>
        <w:t xml:space="preserve"> </w:t>
      </w:r>
      <w:r w:rsidRPr="00F568A3">
        <w:rPr>
          <w:rFonts w:ascii="Arial" w:eastAsia="Arial" w:hAnsi="Arial" w:cs="Arial"/>
          <w:sz w:val="24"/>
          <w:szCs w:val="24"/>
        </w:rPr>
        <w:t>из</w:t>
      </w:r>
      <w:r w:rsidRPr="00F568A3">
        <w:rPr>
          <w:rFonts w:ascii="Arial" w:eastAsia="Arial" w:hAnsi="Arial" w:cs="Arial"/>
          <w:spacing w:val="13"/>
          <w:sz w:val="24"/>
          <w:szCs w:val="24"/>
        </w:rPr>
        <w:t xml:space="preserve"> </w:t>
      </w:r>
      <w:r w:rsidRPr="00F568A3">
        <w:rPr>
          <w:rFonts w:ascii="Arial" w:eastAsia="Arial" w:hAnsi="Arial" w:cs="Arial"/>
          <w:sz w:val="24"/>
          <w:szCs w:val="24"/>
        </w:rPr>
        <w:t>ч</w:t>
      </w:r>
      <w:r w:rsidRPr="00F568A3">
        <w:rPr>
          <w:rFonts w:ascii="Arial" w:eastAsia="Arial" w:hAnsi="Arial" w:cs="Arial"/>
          <w:spacing w:val="-1"/>
          <w:sz w:val="24"/>
          <w:szCs w:val="24"/>
        </w:rPr>
        <w:t>л</w:t>
      </w:r>
      <w:r w:rsidRPr="00F568A3">
        <w:rPr>
          <w:rFonts w:ascii="Arial" w:eastAsia="Arial" w:hAnsi="Arial" w:cs="Arial"/>
          <w:sz w:val="24"/>
          <w:szCs w:val="24"/>
        </w:rPr>
        <w:t>.</w:t>
      </w:r>
      <w:r w:rsidRPr="00F568A3">
        <w:rPr>
          <w:rFonts w:ascii="Arial" w:eastAsia="Arial" w:hAnsi="Arial" w:cs="Arial"/>
          <w:spacing w:val="13"/>
          <w:sz w:val="24"/>
          <w:szCs w:val="24"/>
        </w:rPr>
        <w:t xml:space="preserve"> </w:t>
      </w:r>
      <w:r w:rsidRPr="00F568A3">
        <w:rPr>
          <w:rFonts w:ascii="Arial" w:eastAsia="Arial" w:hAnsi="Arial" w:cs="Arial"/>
          <w:spacing w:val="1"/>
          <w:sz w:val="24"/>
          <w:szCs w:val="24"/>
        </w:rPr>
        <w:t>7</w:t>
      </w:r>
      <w:r w:rsidRPr="00F568A3">
        <w:rPr>
          <w:rFonts w:ascii="Arial" w:eastAsia="Arial" w:hAnsi="Arial" w:cs="Arial"/>
          <w:spacing w:val="-1"/>
          <w:sz w:val="24"/>
          <w:szCs w:val="24"/>
        </w:rPr>
        <w:t>5</w:t>
      </w:r>
      <w:r w:rsidRPr="00F568A3">
        <w:rPr>
          <w:rFonts w:ascii="Arial" w:eastAsia="Arial" w:hAnsi="Arial" w:cs="Arial"/>
          <w:sz w:val="24"/>
          <w:szCs w:val="24"/>
        </w:rPr>
        <w:t>.и</w:t>
      </w:r>
      <w:r w:rsidRPr="00F568A3">
        <w:rPr>
          <w:rFonts w:ascii="Arial" w:eastAsia="Arial" w:hAnsi="Arial" w:cs="Arial"/>
          <w:spacing w:val="11"/>
          <w:sz w:val="24"/>
          <w:szCs w:val="24"/>
        </w:rPr>
        <w:t xml:space="preserve"> </w:t>
      </w:r>
      <w:r w:rsidRPr="00F568A3">
        <w:rPr>
          <w:rFonts w:ascii="Arial" w:eastAsia="Arial" w:hAnsi="Arial" w:cs="Arial"/>
          <w:spacing w:val="1"/>
          <w:sz w:val="24"/>
          <w:szCs w:val="24"/>
        </w:rPr>
        <w:t>76</w:t>
      </w:r>
      <w:r w:rsidRPr="00F568A3">
        <w:rPr>
          <w:rFonts w:ascii="Arial" w:eastAsia="Arial" w:hAnsi="Arial" w:cs="Arial"/>
          <w:sz w:val="24"/>
          <w:szCs w:val="24"/>
        </w:rPr>
        <w:t>.</w:t>
      </w:r>
      <w:r w:rsidRPr="00F568A3">
        <w:rPr>
          <w:rFonts w:ascii="Arial" w:eastAsia="Arial" w:hAnsi="Arial" w:cs="Arial"/>
          <w:spacing w:val="17"/>
          <w:sz w:val="24"/>
          <w:szCs w:val="24"/>
        </w:rPr>
        <w:t xml:space="preserve"> </w:t>
      </w:r>
      <w:r w:rsidRPr="00F568A3">
        <w:rPr>
          <w:rFonts w:ascii="Arial" w:eastAsia="Arial" w:hAnsi="Arial" w:cs="Arial"/>
          <w:spacing w:val="-1"/>
          <w:sz w:val="24"/>
          <w:szCs w:val="24"/>
        </w:rPr>
        <w:t>За</w:t>
      </w:r>
      <w:r w:rsidRPr="00F568A3">
        <w:rPr>
          <w:rFonts w:ascii="Arial" w:eastAsia="Arial" w:hAnsi="Arial" w:cs="Arial"/>
          <w:sz w:val="24"/>
          <w:szCs w:val="24"/>
        </w:rPr>
        <w:t>к</w:t>
      </w:r>
      <w:r w:rsidRPr="00F568A3">
        <w:rPr>
          <w:rFonts w:ascii="Arial" w:eastAsia="Arial" w:hAnsi="Arial" w:cs="Arial"/>
          <w:spacing w:val="1"/>
          <w:sz w:val="24"/>
          <w:szCs w:val="24"/>
        </w:rPr>
        <w:t>о</w:t>
      </w:r>
      <w:r w:rsidRPr="00F568A3">
        <w:rPr>
          <w:rFonts w:ascii="Arial" w:eastAsia="Arial" w:hAnsi="Arial" w:cs="Arial"/>
          <w:spacing w:val="-3"/>
          <w:sz w:val="24"/>
          <w:szCs w:val="24"/>
        </w:rPr>
        <w:t>н</w:t>
      </w:r>
      <w:r w:rsidRPr="00F568A3">
        <w:rPr>
          <w:rFonts w:ascii="Arial" w:eastAsia="Arial" w:hAnsi="Arial" w:cs="Arial"/>
          <w:sz w:val="24"/>
          <w:szCs w:val="24"/>
        </w:rPr>
        <w:t>а</w:t>
      </w:r>
      <w:r w:rsidRPr="00F568A3">
        <w:rPr>
          <w:rFonts w:ascii="Arial" w:eastAsia="Arial" w:hAnsi="Arial" w:cs="Arial"/>
          <w:spacing w:val="13"/>
          <w:sz w:val="24"/>
          <w:szCs w:val="24"/>
        </w:rPr>
        <w:t xml:space="preserve"> </w:t>
      </w:r>
      <w:r w:rsidRPr="00F568A3">
        <w:rPr>
          <w:rFonts w:ascii="Arial" w:eastAsia="Arial" w:hAnsi="Arial" w:cs="Arial"/>
          <w:sz w:val="24"/>
          <w:szCs w:val="24"/>
        </w:rPr>
        <w:t>о</w:t>
      </w:r>
      <w:r w:rsidRPr="00F568A3">
        <w:rPr>
          <w:rFonts w:ascii="Arial" w:eastAsia="Arial" w:hAnsi="Arial" w:cs="Arial"/>
          <w:spacing w:val="13"/>
          <w:sz w:val="24"/>
          <w:szCs w:val="24"/>
        </w:rPr>
        <w:t xml:space="preserve"> </w:t>
      </w:r>
      <w:r w:rsidRPr="00F568A3">
        <w:rPr>
          <w:rFonts w:ascii="Arial" w:eastAsia="Arial" w:hAnsi="Arial" w:cs="Arial"/>
          <w:spacing w:val="-3"/>
          <w:sz w:val="24"/>
          <w:szCs w:val="24"/>
        </w:rPr>
        <w:t>ј</w:t>
      </w:r>
      <w:r w:rsidRPr="00F568A3">
        <w:rPr>
          <w:rFonts w:ascii="Arial" w:eastAsia="Arial" w:hAnsi="Arial" w:cs="Arial"/>
          <w:spacing w:val="1"/>
          <w:sz w:val="24"/>
          <w:szCs w:val="24"/>
        </w:rPr>
        <w:t>а</w:t>
      </w:r>
      <w:r w:rsidRPr="00F568A3">
        <w:rPr>
          <w:rFonts w:ascii="Arial" w:eastAsia="Arial" w:hAnsi="Arial" w:cs="Arial"/>
          <w:sz w:val="24"/>
          <w:szCs w:val="24"/>
        </w:rPr>
        <w:t>в</w:t>
      </w:r>
      <w:r w:rsidRPr="00F568A3">
        <w:rPr>
          <w:rFonts w:ascii="Arial" w:eastAsia="Arial" w:hAnsi="Arial" w:cs="Arial"/>
          <w:spacing w:val="-1"/>
          <w:sz w:val="24"/>
          <w:szCs w:val="24"/>
        </w:rPr>
        <w:t>н</w:t>
      </w:r>
      <w:r w:rsidRPr="00F568A3">
        <w:rPr>
          <w:rFonts w:ascii="Arial" w:eastAsia="Arial" w:hAnsi="Arial" w:cs="Arial"/>
          <w:sz w:val="24"/>
          <w:szCs w:val="24"/>
        </w:rPr>
        <w:t>им</w:t>
      </w:r>
      <w:r w:rsidRPr="00F568A3">
        <w:rPr>
          <w:rFonts w:ascii="Arial" w:eastAsia="Arial" w:hAnsi="Arial" w:cs="Arial"/>
          <w:spacing w:val="15"/>
          <w:sz w:val="24"/>
          <w:szCs w:val="24"/>
        </w:rPr>
        <w:t xml:space="preserve"> </w:t>
      </w:r>
      <w:r w:rsidRPr="00F568A3">
        <w:rPr>
          <w:rFonts w:ascii="Arial" w:eastAsia="Arial" w:hAnsi="Arial" w:cs="Arial"/>
          <w:sz w:val="24"/>
          <w:szCs w:val="24"/>
        </w:rPr>
        <w:t>набав</w:t>
      </w:r>
      <w:r w:rsidRPr="00F568A3">
        <w:rPr>
          <w:rFonts w:ascii="Arial" w:eastAsia="Arial" w:hAnsi="Arial" w:cs="Arial"/>
          <w:spacing w:val="-2"/>
          <w:sz w:val="24"/>
          <w:szCs w:val="24"/>
        </w:rPr>
        <w:t>к</w:t>
      </w:r>
      <w:r w:rsidRPr="00F568A3">
        <w:rPr>
          <w:rFonts w:ascii="Arial" w:eastAsia="Arial" w:hAnsi="Arial" w:cs="Arial"/>
          <w:spacing w:val="1"/>
          <w:sz w:val="24"/>
          <w:szCs w:val="24"/>
        </w:rPr>
        <w:t>а</w:t>
      </w:r>
      <w:r w:rsidRPr="00F568A3">
        <w:rPr>
          <w:rFonts w:ascii="Arial" w:eastAsia="Arial" w:hAnsi="Arial" w:cs="Arial"/>
          <w:sz w:val="24"/>
          <w:szCs w:val="24"/>
        </w:rPr>
        <w:t>м</w:t>
      </w:r>
      <w:r w:rsidRPr="00F568A3">
        <w:rPr>
          <w:rFonts w:ascii="Arial" w:eastAsia="Arial" w:hAnsi="Arial" w:cs="Arial"/>
          <w:spacing w:val="-1"/>
          <w:sz w:val="24"/>
          <w:szCs w:val="24"/>
        </w:rPr>
        <w:t>а</w:t>
      </w:r>
      <w:r w:rsidRPr="00F568A3">
        <w:rPr>
          <w:rFonts w:ascii="Arial" w:eastAsia="Arial" w:hAnsi="Arial" w:cs="Arial"/>
          <w:sz w:val="24"/>
          <w:szCs w:val="24"/>
        </w:rPr>
        <w:t>,</w:t>
      </w:r>
      <w:r w:rsidRPr="00F568A3">
        <w:rPr>
          <w:rFonts w:ascii="Arial" w:eastAsia="Arial" w:hAnsi="Arial" w:cs="Arial"/>
          <w:spacing w:val="13"/>
          <w:sz w:val="24"/>
          <w:szCs w:val="24"/>
        </w:rPr>
        <w:t xml:space="preserve"> </w:t>
      </w:r>
      <w:r w:rsidRPr="00F568A3">
        <w:rPr>
          <w:rFonts w:ascii="Arial" w:eastAsia="Arial" w:hAnsi="Arial" w:cs="Arial"/>
          <w:sz w:val="24"/>
          <w:szCs w:val="24"/>
        </w:rPr>
        <w:t>пр</w:t>
      </w:r>
      <w:r w:rsidRPr="00F568A3">
        <w:rPr>
          <w:rFonts w:ascii="Arial" w:eastAsia="Arial" w:hAnsi="Arial" w:cs="Arial"/>
          <w:spacing w:val="1"/>
          <w:sz w:val="24"/>
          <w:szCs w:val="24"/>
        </w:rPr>
        <w:t>ед</w:t>
      </w:r>
      <w:r w:rsidRPr="00F568A3">
        <w:rPr>
          <w:rFonts w:ascii="Arial" w:eastAsia="Arial" w:hAnsi="Arial" w:cs="Arial"/>
          <w:sz w:val="24"/>
          <w:szCs w:val="24"/>
        </w:rPr>
        <w:t>ви</w:t>
      </w:r>
      <w:r w:rsidRPr="00F568A3">
        <w:rPr>
          <w:rFonts w:ascii="Arial" w:eastAsia="Arial" w:hAnsi="Arial" w:cs="Arial"/>
          <w:spacing w:val="-1"/>
          <w:sz w:val="24"/>
          <w:szCs w:val="24"/>
        </w:rPr>
        <w:t>ђ</w:t>
      </w:r>
      <w:r w:rsidRPr="00F568A3">
        <w:rPr>
          <w:rFonts w:ascii="Arial" w:eastAsia="Arial" w:hAnsi="Arial" w:cs="Arial"/>
          <w:spacing w:val="1"/>
          <w:sz w:val="24"/>
          <w:szCs w:val="24"/>
        </w:rPr>
        <w:t>е</w:t>
      </w:r>
      <w:r w:rsidRPr="00F568A3">
        <w:rPr>
          <w:rFonts w:ascii="Arial" w:eastAsia="Arial" w:hAnsi="Arial" w:cs="Arial"/>
          <w:sz w:val="24"/>
          <w:szCs w:val="24"/>
        </w:rPr>
        <w:t>ни</w:t>
      </w:r>
      <w:r w:rsidRPr="00F568A3">
        <w:rPr>
          <w:rFonts w:ascii="Arial" w:eastAsia="Arial" w:hAnsi="Arial" w:cs="Arial"/>
          <w:spacing w:val="12"/>
          <w:sz w:val="24"/>
          <w:szCs w:val="24"/>
        </w:rPr>
        <w:t xml:space="preserve"> </w:t>
      </w:r>
      <w:r w:rsidRPr="00F568A3">
        <w:rPr>
          <w:rFonts w:ascii="Arial" w:eastAsia="Arial" w:hAnsi="Arial" w:cs="Arial"/>
          <w:sz w:val="24"/>
          <w:szCs w:val="24"/>
        </w:rPr>
        <w:t>ч</w:t>
      </w:r>
      <w:r w:rsidRPr="00F568A3">
        <w:rPr>
          <w:rFonts w:ascii="Arial" w:eastAsia="Arial" w:hAnsi="Arial" w:cs="Arial"/>
          <w:spacing w:val="-1"/>
          <w:sz w:val="24"/>
          <w:szCs w:val="24"/>
        </w:rPr>
        <w:t>л</w:t>
      </w:r>
      <w:r w:rsidRPr="00F568A3">
        <w:rPr>
          <w:rFonts w:ascii="Arial" w:eastAsia="Arial" w:hAnsi="Arial" w:cs="Arial"/>
          <w:sz w:val="24"/>
          <w:szCs w:val="24"/>
        </w:rPr>
        <w:t>.</w:t>
      </w:r>
    </w:p>
    <w:p w14:paraId="16C3A5A4" w14:textId="77777777" w:rsidR="009430D8" w:rsidRPr="00F568A3" w:rsidRDefault="00866B3B" w:rsidP="00C33B38">
      <w:pPr>
        <w:ind w:left="119" w:right="79"/>
        <w:jc w:val="both"/>
        <w:rPr>
          <w:rFonts w:ascii="Arial" w:eastAsia="Arial" w:hAnsi="Arial" w:cs="Arial"/>
          <w:sz w:val="24"/>
          <w:szCs w:val="24"/>
        </w:rPr>
      </w:pPr>
      <w:r w:rsidRPr="00F568A3">
        <w:rPr>
          <w:rFonts w:ascii="Arial" w:eastAsia="Arial" w:hAnsi="Arial" w:cs="Arial"/>
          <w:spacing w:val="1"/>
          <w:sz w:val="24"/>
          <w:szCs w:val="24"/>
        </w:rPr>
        <w:t>77</w:t>
      </w:r>
      <w:r w:rsidRPr="00F568A3">
        <w:rPr>
          <w:rFonts w:ascii="Arial" w:eastAsia="Arial" w:hAnsi="Arial" w:cs="Arial"/>
          <w:sz w:val="24"/>
          <w:szCs w:val="24"/>
        </w:rPr>
        <w:t>.</w:t>
      </w:r>
      <w:r w:rsidRPr="00F568A3">
        <w:rPr>
          <w:rFonts w:ascii="Arial" w:eastAsia="Arial" w:hAnsi="Arial" w:cs="Arial"/>
          <w:spacing w:val="56"/>
          <w:sz w:val="24"/>
          <w:szCs w:val="24"/>
        </w:rPr>
        <w:t xml:space="preserve"> </w:t>
      </w:r>
      <w:r w:rsidRPr="00F568A3">
        <w:rPr>
          <w:rFonts w:ascii="Arial" w:eastAsia="Arial" w:hAnsi="Arial" w:cs="Arial"/>
          <w:spacing w:val="-1"/>
          <w:sz w:val="24"/>
          <w:szCs w:val="24"/>
        </w:rPr>
        <w:t>З</w:t>
      </w:r>
      <w:r w:rsidRPr="00F568A3">
        <w:rPr>
          <w:rFonts w:ascii="Arial" w:eastAsia="Arial" w:hAnsi="Arial" w:cs="Arial"/>
          <w:spacing w:val="1"/>
          <w:sz w:val="24"/>
          <w:szCs w:val="24"/>
        </w:rPr>
        <w:t>а</w:t>
      </w:r>
      <w:r w:rsidRPr="00F568A3">
        <w:rPr>
          <w:rFonts w:ascii="Arial" w:eastAsia="Arial" w:hAnsi="Arial" w:cs="Arial"/>
          <w:spacing w:val="-2"/>
          <w:sz w:val="24"/>
          <w:szCs w:val="24"/>
        </w:rPr>
        <w:t>к</w:t>
      </w:r>
      <w:r w:rsidRPr="00F568A3">
        <w:rPr>
          <w:rFonts w:ascii="Arial" w:eastAsia="Arial" w:hAnsi="Arial" w:cs="Arial"/>
          <w:spacing w:val="1"/>
          <w:sz w:val="24"/>
          <w:szCs w:val="24"/>
        </w:rPr>
        <w:t>о</w:t>
      </w:r>
      <w:r w:rsidRPr="00F568A3">
        <w:rPr>
          <w:rFonts w:ascii="Arial" w:eastAsia="Arial" w:hAnsi="Arial" w:cs="Arial"/>
          <w:sz w:val="24"/>
          <w:szCs w:val="24"/>
        </w:rPr>
        <w:t>на,</w:t>
      </w:r>
      <w:r w:rsidRPr="00F568A3">
        <w:rPr>
          <w:rFonts w:ascii="Arial" w:eastAsia="Arial" w:hAnsi="Arial" w:cs="Arial"/>
          <w:spacing w:val="56"/>
          <w:sz w:val="24"/>
          <w:szCs w:val="24"/>
        </w:rPr>
        <w:t xml:space="preserve"> </w:t>
      </w:r>
      <w:r w:rsidRPr="00F568A3">
        <w:rPr>
          <w:rFonts w:ascii="Arial" w:eastAsia="Arial" w:hAnsi="Arial" w:cs="Arial"/>
          <w:spacing w:val="-2"/>
          <w:sz w:val="24"/>
          <w:szCs w:val="24"/>
        </w:rPr>
        <w:t>к</w:t>
      </w:r>
      <w:r w:rsidRPr="00F568A3">
        <w:rPr>
          <w:rFonts w:ascii="Arial" w:eastAsia="Arial" w:hAnsi="Arial" w:cs="Arial"/>
          <w:spacing w:val="1"/>
          <w:sz w:val="24"/>
          <w:szCs w:val="24"/>
        </w:rPr>
        <w:t>о</w:t>
      </w:r>
      <w:r w:rsidRPr="00F568A3">
        <w:rPr>
          <w:rFonts w:ascii="Arial" w:eastAsia="Arial" w:hAnsi="Arial" w:cs="Arial"/>
          <w:sz w:val="24"/>
          <w:szCs w:val="24"/>
        </w:rPr>
        <w:t>ји</w:t>
      </w:r>
      <w:r w:rsidRPr="00F568A3">
        <w:rPr>
          <w:rFonts w:ascii="Arial" w:eastAsia="Arial" w:hAnsi="Arial" w:cs="Arial"/>
          <w:spacing w:val="55"/>
          <w:sz w:val="24"/>
          <w:szCs w:val="24"/>
        </w:rPr>
        <w:t xml:space="preserve"> </w:t>
      </w:r>
      <w:r w:rsidRPr="00F568A3">
        <w:rPr>
          <w:rFonts w:ascii="Arial" w:eastAsia="Arial" w:hAnsi="Arial" w:cs="Arial"/>
          <w:sz w:val="24"/>
          <w:szCs w:val="24"/>
        </w:rPr>
        <w:t>су</w:t>
      </w:r>
      <w:r w:rsidRPr="00F568A3">
        <w:rPr>
          <w:rFonts w:ascii="Arial" w:eastAsia="Arial" w:hAnsi="Arial" w:cs="Arial"/>
          <w:spacing w:val="53"/>
          <w:sz w:val="24"/>
          <w:szCs w:val="24"/>
        </w:rPr>
        <w:t xml:space="preserve"> </w:t>
      </w:r>
      <w:r w:rsidRPr="00F568A3">
        <w:rPr>
          <w:rFonts w:ascii="Arial" w:eastAsia="Arial" w:hAnsi="Arial" w:cs="Arial"/>
          <w:sz w:val="24"/>
          <w:szCs w:val="24"/>
        </w:rPr>
        <w:t>нав</w:t>
      </w:r>
      <w:r w:rsidRPr="00F568A3">
        <w:rPr>
          <w:rFonts w:ascii="Arial" w:eastAsia="Arial" w:hAnsi="Arial" w:cs="Arial"/>
          <w:spacing w:val="1"/>
          <w:sz w:val="24"/>
          <w:szCs w:val="24"/>
        </w:rPr>
        <w:t>е</w:t>
      </w:r>
      <w:r w:rsidRPr="00F568A3">
        <w:rPr>
          <w:rFonts w:ascii="Arial" w:eastAsia="Arial" w:hAnsi="Arial" w:cs="Arial"/>
          <w:spacing w:val="-1"/>
          <w:sz w:val="24"/>
          <w:szCs w:val="24"/>
        </w:rPr>
        <w:t>д</w:t>
      </w:r>
      <w:r w:rsidRPr="00F568A3">
        <w:rPr>
          <w:rFonts w:ascii="Arial" w:eastAsia="Arial" w:hAnsi="Arial" w:cs="Arial"/>
          <w:spacing w:val="1"/>
          <w:sz w:val="24"/>
          <w:szCs w:val="24"/>
        </w:rPr>
        <w:t>е</w:t>
      </w:r>
      <w:r w:rsidRPr="00F568A3">
        <w:rPr>
          <w:rFonts w:ascii="Arial" w:eastAsia="Arial" w:hAnsi="Arial" w:cs="Arial"/>
          <w:sz w:val="24"/>
          <w:szCs w:val="24"/>
        </w:rPr>
        <w:t>ни</w:t>
      </w:r>
      <w:r w:rsidRPr="00F568A3">
        <w:rPr>
          <w:rFonts w:ascii="Arial" w:eastAsia="Arial" w:hAnsi="Arial" w:cs="Arial"/>
          <w:spacing w:val="55"/>
          <w:sz w:val="24"/>
          <w:szCs w:val="24"/>
        </w:rPr>
        <w:t xml:space="preserve"> </w:t>
      </w:r>
      <w:r w:rsidRPr="00F568A3">
        <w:rPr>
          <w:rFonts w:ascii="Arial" w:eastAsia="Arial" w:hAnsi="Arial" w:cs="Arial"/>
          <w:sz w:val="24"/>
          <w:szCs w:val="24"/>
        </w:rPr>
        <w:t>у</w:t>
      </w:r>
      <w:r w:rsidRPr="00F568A3">
        <w:rPr>
          <w:rFonts w:ascii="Arial" w:eastAsia="Arial" w:hAnsi="Arial" w:cs="Arial"/>
          <w:spacing w:val="53"/>
          <w:sz w:val="24"/>
          <w:szCs w:val="24"/>
        </w:rPr>
        <w:t xml:space="preserve"> </w:t>
      </w:r>
      <w:r w:rsidRPr="00F568A3">
        <w:rPr>
          <w:rFonts w:ascii="Arial" w:eastAsia="Arial" w:hAnsi="Arial" w:cs="Arial"/>
          <w:sz w:val="24"/>
          <w:szCs w:val="24"/>
        </w:rPr>
        <w:t>к</w:t>
      </w:r>
      <w:r w:rsidRPr="00F568A3">
        <w:rPr>
          <w:rFonts w:ascii="Arial" w:eastAsia="Arial" w:hAnsi="Arial" w:cs="Arial"/>
          <w:spacing w:val="1"/>
          <w:sz w:val="24"/>
          <w:szCs w:val="24"/>
        </w:rPr>
        <w:t>о</w:t>
      </w:r>
      <w:r w:rsidRPr="00F568A3">
        <w:rPr>
          <w:rFonts w:ascii="Arial" w:eastAsia="Arial" w:hAnsi="Arial" w:cs="Arial"/>
          <w:sz w:val="24"/>
          <w:szCs w:val="24"/>
        </w:rPr>
        <w:t>нк</w:t>
      </w:r>
      <w:r w:rsidRPr="00F568A3">
        <w:rPr>
          <w:rFonts w:ascii="Arial" w:eastAsia="Arial" w:hAnsi="Arial" w:cs="Arial"/>
          <w:spacing w:val="-2"/>
          <w:sz w:val="24"/>
          <w:szCs w:val="24"/>
        </w:rPr>
        <w:t>у</w:t>
      </w:r>
      <w:r w:rsidRPr="00F568A3">
        <w:rPr>
          <w:rFonts w:ascii="Arial" w:eastAsia="Arial" w:hAnsi="Arial" w:cs="Arial"/>
          <w:spacing w:val="1"/>
          <w:sz w:val="24"/>
          <w:szCs w:val="24"/>
        </w:rPr>
        <w:t>р</w:t>
      </w:r>
      <w:r w:rsidRPr="00F568A3">
        <w:rPr>
          <w:rFonts w:ascii="Arial" w:eastAsia="Arial" w:hAnsi="Arial" w:cs="Arial"/>
          <w:sz w:val="24"/>
          <w:szCs w:val="24"/>
        </w:rPr>
        <w:t>с</w:t>
      </w:r>
      <w:r w:rsidRPr="00F568A3">
        <w:rPr>
          <w:rFonts w:ascii="Arial" w:eastAsia="Arial" w:hAnsi="Arial" w:cs="Arial"/>
          <w:spacing w:val="2"/>
          <w:sz w:val="24"/>
          <w:szCs w:val="24"/>
        </w:rPr>
        <w:t>н</w:t>
      </w:r>
      <w:r w:rsidRPr="00F568A3">
        <w:rPr>
          <w:rFonts w:ascii="Arial" w:eastAsia="Arial" w:hAnsi="Arial" w:cs="Arial"/>
          <w:spacing w:val="1"/>
          <w:sz w:val="24"/>
          <w:szCs w:val="24"/>
        </w:rPr>
        <w:t>о</w:t>
      </w:r>
      <w:r w:rsidRPr="00F568A3">
        <w:rPr>
          <w:rFonts w:ascii="Arial" w:eastAsia="Arial" w:hAnsi="Arial" w:cs="Arial"/>
          <w:sz w:val="24"/>
          <w:szCs w:val="24"/>
        </w:rPr>
        <w:t>ј</w:t>
      </w:r>
      <w:r w:rsidRPr="00F568A3">
        <w:rPr>
          <w:rFonts w:ascii="Arial" w:eastAsia="Arial" w:hAnsi="Arial" w:cs="Arial"/>
          <w:spacing w:val="55"/>
          <w:sz w:val="24"/>
          <w:szCs w:val="24"/>
        </w:rPr>
        <w:t xml:space="preserve"> </w:t>
      </w:r>
      <w:r w:rsidRPr="00F568A3">
        <w:rPr>
          <w:rFonts w:ascii="Arial" w:eastAsia="Arial" w:hAnsi="Arial" w:cs="Arial"/>
          <w:spacing w:val="-1"/>
          <w:sz w:val="24"/>
          <w:szCs w:val="24"/>
        </w:rPr>
        <w:t>д</w:t>
      </w:r>
      <w:r w:rsidRPr="00F568A3">
        <w:rPr>
          <w:rFonts w:ascii="Arial" w:eastAsia="Arial" w:hAnsi="Arial" w:cs="Arial"/>
          <w:spacing w:val="1"/>
          <w:sz w:val="24"/>
          <w:szCs w:val="24"/>
        </w:rPr>
        <w:t>о</w:t>
      </w:r>
      <w:r w:rsidRPr="00F568A3">
        <w:rPr>
          <w:rFonts w:ascii="Arial" w:eastAsia="Arial" w:hAnsi="Arial" w:cs="Arial"/>
          <w:sz w:val="24"/>
          <w:szCs w:val="24"/>
        </w:rPr>
        <w:t>к</w:t>
      </w:r>
      <w:r w:rsidRPr="00F568A3">
        <w:rPr>
          <w:rFonts w:ascii="Arial" w:eastAsia="Arial" w:hAnsi="Arial" w:cs="Arial"/>
          <w:spacing w:val="-2"/>
          <w:sz w:val="24"/>
          <w:szCs w:val="24"/>
        </w:rPr>
        <w:t>у</w:t>
      </w:r>
      <w:r w:rsidRPr="00F568A3">
        <w:rPr>
          <w:rFonts w:ascii="Arial" w:eastAsia="Arial" w:hAnsi="Arial" w:cs="Arial"/>
          <w:sz w:val="24"/>
          <w:szCs w:val="24"/>
        </w:rPr>
        <w:t>м</w:t>
      </w:r>
      <w:r w:rsidRPr="00F568A3">
        <w:rPr>
          <w:rFonts w:ascii="Arial" w:eastAsia="Arial" w:hAnsi="Arial" w:cs="Arial"/>
          <w:spacing w:val="1"/>
          <w:sz w:val="24"/>
          <w:szCs w:val="24"/>
        </w:rPr>
        <w:t>е</w:t>
      </w:r>
      <w:r w:rsidRPr="00F568A3">
        <w:rPr>
          <w:rFonts w:ascii="Arial" w:eastAsia="Arial" w:hAnsi="Arial" w:cs="Arial"/>
          <w:sz w:val="24"/>
          <w:szCs w:val="24"/>
        </w:rPr>
        <w:t>нт</w:t>
      </w:r>
      <w:r w:rsidRPr="00F568A3">
        <w:rPr>
          <w:rFonts w:ascii="Arial" w:eastAsia="Arial" w:hAnsi="Arial" w:cs="Arial"/>
          <w:spacing w:val="1"/>
          <w:sz w:val="24"/>
          <w:szCs w:val="24"/>
        </w:rPr>
        <w:t>а</w:t>
      </w:r>
      <w:r w:rsidRPr="00F568A3">
        <w:rPr>
          <w:rFonts w:ascii="Arial" w:eastAsia="Arial" w:hAnsi="Arial" w:cs="Arial"/>
          <w:spacing w:val="-1"/>
          <w:sz w:val="24"/>
          <w:szCs w:val="24"/>
        </w:rPr>
        <w:t>ц</w:t>
      </w:r>
      <w:r w:rsidRPr="00F568A3">
        <w:rPr>
          <w:rFonts w:ascii="Arial" w:eastAsia="Arial" w:hAnsi="Arial" w:cs="Arial"/>
          <w:sz w:val="24"/>
          <w:szCs w:val="24"/>
        </w:rPr>
        <w:t>ији,</w:t>
      </w:r>
      <w:r w:rsidRPr="00F568A3">
        <w:rPr>
          <w:rFonts w:ascii="Arial" w:eastAsia="Arial" w:hAnsi="Arial" w:cs="Arial"/>
          <w:spacing w:val="56"/>
          <w:sz w:val="24"/>
          <w:szCs w:val="24"/>
        </w:rPr>
        <w:t xml:space="preserve"> </w:t>
      </w:r>
      <w:r w:rsidRPr="00F568A3">
        <w:rPr>
          <w:rFonts w:ascii="Arial" w:eastAsia="Arial" w:hAnsi="Arial" w:cs="Arial"/>
          <w:sz w:val="24"/>
          <w:szCs w:val="24"/>
        </w:rPr>
        <w:t>к</w:t>
      </w:r>
      <w:r w:rsidRPr="00F568A3">
        <w:rPr>
          <w:rFonts w:ascii="Arial" w:eastAsia="Arial" w:hAnsi="Arial" w:cs="Arial"/>
          <w:spacing w:val="-1"/>
          <w:sz w:val="24"/>
          <w:szCs w:val="24"/>
        </w:rPr>
        <w:t>а</w:t>
      </w:r>
      <w:r w:rsidRPr="00F568A3">
        <w:rPr>
          <w:rFonts w:ascii="Arial" w:eastAsia="Arial" w:hAnsi="Arial" w:cs="Arial"/>
          <w:sz w:val="24"/>
          <w:szCs w:val="24"/>
        </w:rPr>
        <w:t>о</w:t>
      </w:r>
      <w:r w:rsidRPr="00F568A3">
        <w:rPr>
          <w:rFonts w:ascii="Arial" w:eastAsia="Arial" w:hAnsi="Arial" w:cs="Arial"/>
          <w:spacing w:val="56"/>
          <w:sz w:val="24"/>
          <w:szCs w:val="24"/>
        </w:rPr>
        <w:t xml:space="preserve"> </w:t>
      </w:r>
      <w:r w:rsidRPr="00F568A3">
        <w:rPr>
          <w:rFonts w:ascii="Arial" w:eastAsia="Arial" w:hAnsi="Arial" w:cs="Arial"/>
          <w:sz w:val="24"/>
          <w:szCs w:val="24"/>
        </w:rPr>
        <w:t>и</w:t>
      </w:r>
      <w:r w:rsidRPr="00F568A3">
        <w:rPr>
          <w:rFonts w:ascii="Arial" w:eastAsia="Arial" w:hAnsi="Arial" w:cs="Arial"/>
          <w:spacing w:val="55"/>
          <w:sz w:val="24"/>
          <w:szCs w:val="24"/>
        </w:rPr>
        <w:t xml:space="preserve"> </w:t>
      </w:r>
      <w:r w:rsidRPr="00F568A3">
        <w:rPr>
          <w:rFonts w:ascii="Arial" w:eastAsia="Arial" w:hAnsi="Arial" w:cs="Arial"/>
          <w:sz w:val="24"/>
          <w:szCs w:val="24"/>
        </w:rPr>
        <w:t>сви</w:t>
      </w:r>
      <w:r w:rsidRPr="00F568A3">
        <w:rPr>
          <w:rFonts w:ascii="Arial" w:eastAsia="Arial" w:hAnsi="Arial" w:cs="Arial"/>
          <w:spacing w:val="55"/>
          <w:sz w:val="24"/>
          <w:szCs w:val="24"/>
        </w:rPr>
        <w:t xml:space="preserve"> </w:t>
      </w:r>
      <w:r w:rsidRPr="00F568A3">
        <w:rPr>
          <w:rFonts w:ascii="Arial" w:eastAsia="Arial" w:hAnsi="Arial" w:cs="Arial"/>
          <w:spacing w:val="-2"/>
          <w:sz w:val="24"/>
          <w:szCs w:val="24"/>
        </w:rPr>
        <w:t>т</w:t>
      </w:r>
      <w:r w:rsidRPr="00F568A3">
        <w:rPr>
          <w:rFonts w:ascii="Arial" w:eastAsia="Arial" w:hAnsi="Arial" w:cs="Arial"/>
          <w:spacing w:val="1"/>
          <w:sz w:val="24"/>
          <w:szCs w:val="24"/>
        </w:rPr>
        <w:t>ра</w:t>
      </w:r>
      <w:r w:rsidRPr="00F568A3">
        <w:rPr>
          <w:rFonts w:ascii="Arial" w:eastAsia="Arial" w:hAnsi="Arial" w:cs="Arial"/>
          <w:sz w:val="24"/>
          <w:szCs w:val="24"/>
        </w:rPr>
        <w:t>ж</w:t>
      </w:r>
      <w:r w:rsidRPr="00F568A3">
        <w:rPr>
          <w:rFonts w:ascii="Arial" w:eastAsia="Arial" w:hAnsi="Arial" w:cs="Arial"/>
          <w:spacing w:val="1"/>
          <w:sz w:val="24"/>
          <w:szCs w:val="24"/>
        </w:rPr>
        <w:t>е</w:t>
      </w:r>
      <w:r w:rsidRPr="00F568A3">
        <w:rPr>
          <w:rFonts w:ascii="Arial" w:eastAsia="Arial" w:hAnsi="Arial" w:cs="Arial"/>
          <w:spacing w:val="-3"/>
          <w:sz w:val="24"/>
          <w:szCs w:val="24"/>
        </w:rPr>
        <w:t>н</w:t>
      </w:r>
      <w:r w:rsidRPr="00F568A3">
        <w:rPr>
          <w:rFonts w:ascii="Arial" w:eastAsia="Arial" w:hAnsi="Arial" w:cs="Arial"/>
          <w:sz w:val="24"/>
          <w:szCs w:val="24"/>
        </w:rPr>
        <w:t>и при</w:t>
      </w:r>
      <w:r w:rsidRPr="00F568A3">
        <w:rPr>
          <w:rFonts w:ascii="Arial" w:eastAsia="Arial" w:hAnsi="Arial" w:cs="Arial"/>
          <w:spacing w:val="-1"/>
          <w:sz w:val="24"/>
          <w:szCs w:val="24"/>
        </w:rPr>
        <w:t>л</w:t>
      </w:r>
      <w:r w:rsidRPr="00F568A3">
        <w:rPr>
          <w:rFonts w:ascii="Arial" w:eastAsia="Arial" w:hAnsi="Arial" w:cs="Arial"/>
          <w:spacing w:val="1"/>
          <w:sz w:val="24"/>
          <w:szCs w:val="24"/>
        </w:rPr>
        <w:t>о</w:t>
      </w:r>
      <w:r w:rsidRPr="00F568A3">
        <w:rPr>
          <w:rFonts w:ascii="Arial" w:eastAsia="Arial" w:hAnsi="Arial" w:cs="Arial"/>
          <w:sz w:val="24"/>
          <w:szCs w:val="24"/>
        </w:rPr>
        <w:t>зи</w:t>
      </w:r>
      <w:r w:rsidRPr="00F568A3">
        <w:rPr>
          <w:rFonts w:ascii="Arial" w:eastAsia="Arial" w:hAnsi="Arial" w:cs="Arial"/>
          <w:spacing w:val="1"/>
          <w:sz w:val="24"/>
          <w:szCs w:val="24"/>
        </w:rPr>
        <w:t xml:space="preserve"> </w:t>
      </w:r>
      <w:r w:rsidRPr="00F568A3">
        <w:rPr>
          <w:rFonts w:ascii="Arial" w:eastAsia="Arial" w:hAnsi="Arial" w:cs="Arial"/>
          <w:sz w:val="24"/>
          <w:szCs w:val="24"/>
        </w:rPr>
        <w:t>и</w:t>
      </w:r>
      <w:r w:rsidRPr="00F568A3">
        <w:rPr>
          <w:rFonts w:ascii="Arial" w:eastAsia="Arial" w:hAnsi="Arial" w:cs="Arial"/>
          <w:spacing w:val="1"/>
          <w:sz w:val="24"/>
          <w:szCs w:val="24"/>
        </w:rPr>
        <w:t xml:space="preserve"> </w:t>
      </w:r>
      <w:r w:rsidRPr="00F568A3">
        <w:rPr>
          <w:rFonts w:ascii="Arial" w:eastAsia="Arial" w:hAnsi="Arial" w:cs="Arial"/>
          <w:spacing w:val="-2"/>
          <w:sz w:val="24"/>
          <w:szCs w:val="24"/>
        </w:rPr>
        <w:t>и</w:t>
      </w:r>
      <w:r w:rsidRPr="00F568A3">
        <w:rPr>
          <w:rFonts w:ascii="Arial" w:eastAsia="Arial" w:hAnsi="Arial" w:cs="Arial"/>
          <w:sz w:val="24"/>
          <w:szCs w:val="24"/>
        </w:rPr>
        <w:t>зј</w:t>
      </w:r>
      <w:r w:rsidRPr="00F568A3">
        <w:rPr>
          <w:rFonts w:ascii="Arial" w:eastAsia="Arial" w:hAnsi="Arial" w:cs="Arial"/>
          <w:spacing w:val="1"/>
          <w:sz w:val="24"/>
          <w:szCs w:val="24"/>
        </w:rPr>
        <w:t>а</w:t>
      </w:r>
      <w:r w:rsidRPr="00F568A3">
        <w:rPr>
          <w:rFonts w:ascii="Arial" w:eastAsia="Arial" w:hAnsi="Arial" w:cs="Arial"/>
          <w:sz w:val="24"/>
          <w:szCs w:val="24"/>
        </w:rPr>
        <w:t>в</w:t>
      </w:r>
      <w:r w:rsidRPr="00F568A3">
        <w:rPr>
          <w:rFonts w:ascii="Arial" w:eastAsia="Arial" w:hAnsi="Arial" w:cs="Arial"/>
          <w:spacing w:val="2"/>
          <w:sz w:val="24"/>
          <w:szCs w:val="24"/>
        </w:rPr>
        <w:t>е</w:t>
      </w:r>
      <w:r w:rsidRPr="00F568A3">
        <w:rPr>
          <w:rFonts w:ascii="Arial" w:eastAsia="Arial" w:hAnsi="Arial" w:cs="Arial"/>
          <w:sz w:val="24"/>
          <w:szCs w:val="24"/>
        </w:rPr>
        <w:t>:</w:t>
      </w:r>
    </w:p>
    <w:p w14:paraId="6AB646F6" w14:textId="77777777" w:rsidR="009430D8" w:rsidRPr="00C33B38" w:rsidRDefault="00866B3B" w:rsidP="004E14A4">
      <w:pPr>
        <w:pStyle w:val="ListParagraph"/>
        <w:numPr>
          <w:ilvl w:val="0"/>
          <w:numId w:val="8"/>
        </w:numPr>
        <w:tabs>
          <w:tab w:val="left" w:pos="900"/>
        </w:tabs>
        <w:ind w:right="73"/>
        <w:jc w:val="both"/>
        <w:rPr>
          <w:rFonts w:ascii="Arial" w:eastAsia="Arial" w:hAnsi="Arial" w:cs="Arial"/>
          <w:sz w:val="24"/>
          <w:szCs w:val="24"/>
        </w:rPr>
      </w:pPr>
      <w:r w:rsidRPr="00F568A3">
        <w:rPr>
          <w:rFonts w:ascii="Arial" w:eastAsia="Arial" w:hAnsi="Arial" w:cs="Arial"/>
          <w:sz w:val="24"/>
          <w:szCs w:val="24"/>
        </w:rPr>
        <w:t>поп</w:t>
      </w:r>
      <w:r w:rsidRPr="00F568A3">
        <w:rPr>
          <w:rFonts w:ascii="Arial" w:eastAsia="Arial" w:hAnsi="Arial" w:cs="Arial"/>
          <w:spacing w:val="-2"/>
          <w:sz w:val="24"/>
          <w:szCs w:val="24"/>
        </w:rPr>
        <w:t>у</w:t>
      </w:r>
      <w:r w:rsidRPr="00F568A3">
        <w:rPr>
          <w:rFonts w:ascii="Arial" w:eastAsia="Arial" w:hAnsi="Arial" w:cs="Arial"/>
          <w:spacing w:val="-1"/>
          <w:sz w:val="24"/>
          <w:szCs w:val="24"/>
        </w:rPr>
        <w:t>њ</w:t>
      </w:r>
      <w:r w:rsidRPr="00F568A3">
        <w:rPr>
          <w:rFonts w:ascii="Arial" w:eastAsia="Arial" w:hAnsi="Arial" w:cs="Arial"/>
          <w:spacing w:val="1"/>
          <w:sz w:val="24"/>
          <w:szCs w:val="24"/>
        </w:rPr>
        <w:t>е</w:t>
      </w:r>
      <w:r w:rsidRPr="00F568A3">
        <w:rPr>
          <w:rFonts w:ascii="Arial" w:eastAsia="Arial" w:hAnsi="Arial" w:cs="Arial"/>
          <w:sz w:val="24"/>
          <w:szCs w:val="24"/>
        </w:rPr>
        <w:t>н, по</w:t>
      </w:r>
      <w:r w:rsidRPr="00F568A3">
        <w:rPr>
          <w:rFonts w:ascii="Arial" w:eastAsia="Arial" w:hAnsi="Arial" w:cs="Arial"/>
          <w:spacing w:val="1"/>
          <w:sz w:val="24"/>
          <w:szCs w:val="24"/>
        </w:rPr>
        <w:t>т</w:t>
      </w:r>
      <w:r w:rsidRPr="00F568A3">
        <w:rPr>
          <w:rFonts w:ascii="Arial" w:eastAsia="Arial" w:hAnsi="Arial" w:cs="Arial"/>
          <w:sz w:val="24"/>
          <w:szCs w:val="24"/>
        </w:rPr>
        <w:t>писан и</w:t>
      </w:r>
      <w:r w:rsidRPr="00C33B38">
        <w:rPr>
          <w:rFonts w:ascii="Arial" w:eastAsia="Arial" w:hAnsi="Arial" w:cs="Arial"/>
          <w:sz w:val="24"/>
          <w:szCs w:val="24"/>
        </w:rPr>
        <w:t xml:space="preserve"> печ</w:t>
      </w:r>
      <w:r w:rsidRPr="00C33B38">
        <w:rPr>
          <w:rFonts w:ascii="Arial" w:eastAsia="Arial" w:hAnsi="Arial" w:cs="Arial"/>
          <w:spacing w:val="1"/>
          <w:sz w:val="24"/>
          <w:szCs w:val="24"/>
        </w:rPr>
        <w:t>а</w:t>
      </w:r>
      <w:r w:rsidRPr="00C33B38">
        <w:rPr>
          <w:rFonts w:ascii="Arial" w:eastAsia="Arial" w:hAnsi="Arial" w:cs="Arial"/>
          <w:sz w:val="24"/>
          <w:szCs w:val="24"/>
        </w:rPr>
        <w:t>т</w:t>
      </w:r>
      <w:r w:rsidRPr="00C33B38">
        <w:rPr>
          <w:rFonts w:ascii="Arial" w:eastAsia="Arial" w:hAnsi="Arial" w:cs="Arial"/>
          <w:spacing w:val="1"/>
          <w:sz w:val="24"/>
          <w:szCs w:val="24"/>
        </w:rPr>
        <w:t>о</w:t>
      </w:r>
      <w:r w:rsidRPr="00C33B38">
        <w:rPr>
          <w:rFonts w:ascii="Arial" w:eastAsia="Arial" w:hAnsi="Arial" w:cs="Arial"/>
          <w:sz w:val="24"/>
          <w:szCs w:val="24"/>
        </w:rPr>
        <w:t xml:space="preserve">м </w:t>
      </w:r>
      <w:r w:rsidRPr="00C33B38">
        <w:rPr>
          <w:rFonts w:ascii="Arial" w:eastAsia="Arial" w:hAnsi="Arial" w:cs="Arial"/>
          <w:spacing w:val="1"/>
          <w:sz w:val="24"/>
          <w:szCs w:val="24"/>
        </w:rPr>
        <w:t>о</w:t>
      </w:r>
      <w:r w:rsidRPr="00C33B38">
        <w:rPr>
          <w:rFonts w:ascii="Arial" w:eastAsia="Arial" w:hAnsi="Arial" w:cs="Arial"/>
          <w:spacing w:val="-3"/>
          <w:sz w:val="24"/>
          <w:szCs w:val="24"/>
        </w:rPr>
        <w:t>в</w:t>
      </w:r>
      <w:r w:rsidRPr="00C33B38">
        <w:rPr>
          <w:rFonts w:ascii="Arial" w:eastAsia="Arial" w:hAnsi="Arial" w:cs="Arial"/>
          <w:spacing w:val="1"/>
          <w:sz w:val="24"/>
          <w:szCs w:val="24"/>
        </w:rPr>
        <w:t>ере</w:t>
      </w:r>
      <w:r w:rsidRPr="00C33B38">
        <w:rPr>
          <w:rFonts w:ascii="Arial" w:eastAsia="Arial" w:hAnsi="Arial" w:cs="Arial"/>
          <w:sz w:val="24"/>
          <w:szCs w:val="24"/>
        </w:rPr>
        <w:t xml:space="preserve">н </w:t>
      </w:r>
      <w:r w:rsidRPr="00C33B38">
        <w:rPr>
          <w:rFonts w:ascii="Arial" w:eastAsia="Arial" w:hAnsi="Arial" w:cs="Arial"/>
          <w:spacing w:val="1"/>
          <w:sz w:val="24"/>
          <w:szCs w:val="24"/>
        </w:rPr>
        <w:t>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00C33B38">
        <w:rPr>
          <w:rFonts w:ascii="Arial" w:eastAsia="Arial" w:hAnsi="Arial" w:cs="Arial"/>
          <w:sz w:val="24"/>
          <w:szCs w:val="24"/>
        </w:rPr>
        <w:t>„</w:t>
      </w:r>
      <w:r w:rsidR="00CE16E0">
        <w:rPr>
          <w:rFonts w:ascii="Arial" w:eastAsia="Arial" w:hAnsi="Arial" w:cs="Arial"/>
          <w:sz w:val="24"/>
          <w:szCs w:val="24"/>
          <w:lang w:val="sr-Cyrl-CS"/>
        </w:rPr>
        <w:t>Изјава о независној понуди</w:t>
      </w:r>
      <w:r w:rsidRPr="00C33B38">
        <w:rPr>
          <w:rFonts w:ascii="Arial" w:eastAsia="Arial" w:hAnsi="Arial" w:cs="Arial"/>
          <w:sz w:val="24"/>
          <w:szCs w:val="24"/>
        </w:rPr>
        <w:t xml:space="preserve">“ </w:t>
      </w:r>
      <w:r w:rsidRPr="00C33B38">
        <w:rPr>
          <w:rFonts w:ascii="Arial" w:eastAsia="Arial" w:hAnsi="Arial" w:cs="Arial"/>
          <w:spacing w:val="-1"/>
          <w:sz w:val="24"/>
          <w:szCs w:val="24"/>
        </w:rPr>
        <w:t>(</w:t>
      </w:r>
      <w:r w:rsidRPr="00C33B38">
        <w:rPr>
          <w:rFonts w:ascii="Arial" w:eastAsia="Arial" w:hAnsi="Arial" w:cs="Arial"/>
          <w:sz w:val="24"/>
          <w:szCs w:val="24"/>
        </w:rPr>
        <w:t>Обр</w:t>
      </w:r>
      <w:r w:rsidRPr="00C33B38">
        <w:rPr>
          <w:rFonts w:ascii="Arial" w:eastAsia="Arial" w:hAnsi="Arial" w:cs="Arial"/>
          <w:spacing w:val="1"/>
          <w:sz w:val="24"/>
          <w:szCs w:val="24"/>
        </w:rPr>
        <w:t>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Pr="00C33B38">
        <w:rPr>
          <w:rFonts w:ascii="Arial" w:eastAsia="Arial" w:hAnsi="Arial" w:cs="Arial"/>
          <w:spacing w:val="1"/>
          <w:sz w:val="24"/>
          <w:szCs w:val="24"/>
        </w:rPr>
        <w:t>1</w:t>
      </w:r>
      <w:r w:rsidRPr="00C33B38">
        <w:rPr>
          <w:rFonts w:ascii="Arial" w:eastAsia="Arial" w:hAnsi="Arial" w:cs="Arial"/>
          <w:sz w:val="24"/>
          <w:szCs w:val="24"/>
        </w:rPr>
        <w:t>.</w:t>
      </w:r>
      <w:r w:rsidRPr="00C33B38">
        <w:rPr>
          <w:rFonts w:ascii="Arial" w:eastAsia="Arial" w:hAnsi="Arial" w:cs="Arial"/>
          <w:spacing w:val="1"/>
          <w:sz w:val="24"/>
          <w:szCs w:val="24"/>
        </w:rPr>
        <w:t xml:space="preserve"> </w:t>
      </w:r>
      <w:r w:rsidRPr="00C33B38">
        <w:rPr>
          <w:rFonts w:ascii="Arial" w:eastAsia="Arial" w:hAnsi="Arial" w:cs="Arial"/>
          <w:sz w:val="24"/>
          <w:szCs w:val="24"/>
        </w:rPr>
        <w:t>из</w:t>
      </w:r>
      <w:r w:rsidRPr="00C33B38">
        <w:rPr>
          <w:rFonts w:ascii="Arial" w:eastAsia="Arial" w:hAnsi="Arial" w:cs="Arial"/>
          <w:spacing w:val="2"/>
          <w:sz w:val="24"/>
          <w:szCs w:val="24"/>
        </w:rPr>
        <w:t xml:space="preserve"> </w:t>
      </w:r>
      <w:r w:rsidRPr="00C33B38">
        <w:rPr>
          <w:rFonts w:ascii="Arial" w:eastAsia="Arial" w:hAnsi="Arial" w:cs="Arial"/>
          <w:sz w:val="24"/>
          <w:szCs w:val="24"/>
        </w:rPr>
        <w:t>к</w:t>
      </w:r>
      <w:r w:rsidRPr="00C33B38">
        <w:rPr>
          <w:rFonts w:ascii="Arial" w:eastAsia="Arial" w:hAnsi="Arial" w:cs="Arial"/>
          <w:spacing w:val="1"/>
          <w:sz w:val="24"/>
          <w:szCs w:val="24"/>
        </w:rPr>
        <w:t>о</w:t>
      </w:r>
      <w:r w:rsidRPr="00C33B38">
        <w:rPr>
          <w:rFonts w:ascii="Arial" w:eastAsia="Arial" w:hAnsi="Arial" w:cs="Arial"/>
          <w:sz w:val="24"/>
          <w:szCs w:val="24"/>
        </w:rPr>
        <w:t>нк</w:t>
      </w:r>
      <w:r w:rsidRPr="00C33B38">
        <w:rPr>
          <w:rFonts w:ascii="Arial" w:eastAsia="Arial" w:hAnsi="Arial" w:cs="Arial"/>
          <w:spacing w:val="-2"/>
          <w:sz w:val="24"/>
          <w:szCs w:val="24"/>
        </w:rPr>
        <w:t>у</w:t>
      </w:r>
      <w:r w:rsidRPr="00C33B38">
        <w:rPr>
          <w:rFonts w:ascii="Arial" w:eastAsia="Arial" w:hAnsi="Arial" w:cs="Arial"/>
          <w:spacing w:val="1"/>
          <w:sz w:val="24"/>
          <w:szCs w:val="24"/>
        </w:rPr>
        <w:t>р</w:t>
      </w:r>
      <w:r w:rsidRPr="00C33B38">
        <w:rPr>
          <w:rFonts w:ascii="Arial" w:eastAsia="Arial" w:hAnsi="Arial" w:cs="Arial"/>
          <w:sz w:val="24"/>
          <w:szCs w:val="24"/>
        </w:rPr>
        <w:t>сне</w:t>
      </w:r>
      <w:r w:rsidRPr="00C33B38">
        <w:rPr>
          <w:rFonts w:ascii="Arial" w:eastAsia="Arial" w:hAnsi="Arial" w:cs="Arial"/>
          <w:spacing w:val="2"/>
          <w:sz w:val="24"/>
          <w:szCs w:val="24"/>
        </w:rPr>
        <w:t xml:space="preserve"> </w:t>
      </w:r>
      <w:r w:rsidRPr="00C33B38">
        <w:rPr>
          <w:rFonts w:ascii="Arial" w:eastAsia="Arial" w:hAnsi="Arial" w:cs="Arial"/>
          <w:spacing w:val="-1"/>
          <w:sz w:val="24"/>
          <w:szCs w:val="24"/>
        </w:rPr>
        <w:t>д</w:t>
      </w:r>
      <w:r w:rsidRPr="00C33B38">
        <w:rPr>
          <w:rFonts w:ascii="Arial" w:eastAsia="Arial" w:hAnsi="Arial" w:cs="Arial"/>
          <w:spacing w:val="1"/>
          <w:sz w:val="24"/>
          <w:szCs w:val="24"/>
        </w:rPr>
        <w:t>о</w:t>
      </w:r>
      <w:r w:rsidRPr="00C33B38">
        <w:rPr>
          <w:rFonts w:ascii="Arial" w:eastAsia="Arial" w:hAnsi="Arial" w:cs="Arial"/>
          <w:sz w:val="24"/>
          <w:szCs w:val="24"/>
        </w:rPr>
        <w:t>к</w:t>
      </w:r>
      <w:r w:rsidRPr="00C33B38">
        <w:rPr>
          <w:rFonts w:ascii="Arial" w:eastAsia="Arial" w:hAnsi="Arial" w:cs="Arial"/>
          <w:spacing w:val="-2"/>
          <w:sz w:val="24"/>
          <w:szCs w:val="24"/>
        </w:rPr>
        <w:t>у</w:t>
      </w:r>
      <w:r w:rsidRPr="00C33B38">
        <w:rPr>
          <w:rFonts w:ascii="Arial" w:eastAsia="Arial" w:hAnsi="Arial" w:cs="Arial"/>
          <w:sz w:val="24"/>
          <w:szCs w:val="24"/>
        </w:rPr>
        <w:t>м</w:t>
      </w:r>
      <w:r w:rsidRPr="00C33B38">
        <w:rPr>
          <w:rFonts w:ascii="Arial" w:eastAsia="Arial" w:hAnsi="Arial" w:cs="Arial"/>
          <w:spacing w:val="1"/>
          <w:sz w:val="24"/>
          <w:szCs w:val="24"/>
        </w:rPr>
        <w:t>е</w:t>
      </w:r>
      <w:r w:rsidRPr="00C33B38">
        <w:rPr>
          <w:rFonts w:ascii="Arial" w:eastAsia="Arial" w:hAnsi="Arial" w:cs="Arial"/>
          <w:sz w:val="24"/>
          <w:szCs w:val="24"/>
        </w:rPr>
        <w:t>нт</w:t>
      </w:r>
      <w:r w:rsidRPr="00C33B38">
        <w:rPr>
          <w:rFonts w:ascii="Arial" w:eastAsia="Arial" w:hAnsi="Arial" w:cs="Arial"/>
          <w:spacing w:val="1"/>
          <w:sz w:val="24"/>
          <w:szCs w:val="24"/>
        </w:rPr>
        <w:t>а</w:t>
      </w:r>
      <w:r w:rsidRPr="00C33B38">
        <w:rPr>
          <w:rFonts w:ascii="Arial" w:eastAsia="Arial" w:hAnsi="Arial" w:cs="Arial"/>
          <w:spacing w:val="-1"/>
          <w:sz w:val="24"/>
          <w:szCs w:val="24"/>
        </w:rPr>
        <w:t>ц</w:t>
      </w:r>
      <w:r w:rsidRPr="00C33B38">
        <w:rPr>
          <w:rFonts w:ascii="Arial" w:eastAsia="Arial" w:hAnsi="Arial" w:cs="Arial"/>
          <w:sz w:val="24"/>
          <w:szCs w:val="24"/>
        </w:rPr>
        <w:t>и</w:t>
      </w:r>
      <w:r w:rsidRPr="00C33B38">
        <w:rPr>
          <w:rFonts w:ascii="Arial" w:eastAsia="Arial" w:hAnsi="Arial" w:cs="Arial"/>
          <w:spacing w:val="1"/>
          <w:sz w:val="24"/>
          <w:szCs w:val="24"/>
        </w:rPr>
        <w:t>је</w:t>
      </w:r>
      <w:r w:rsidRPr="00C33B38">
        <w:rPr>
          <w:rFonts w:ascii="Arial" w:eastAsia="Arial" w:hAnsi="Arial" w:cs="Arial"/>
          <w:sz w:val="24"/>
          <w:szCs w:val="24"/>
        </w:rPr>
        <w:t>);</w:t>
      </w:r>
    </w:p>
    <w:p w14:paraId="6DCD4905" w14:textId="77777777" w:rsidR="009430D8" w:rsidRPr="00C33B38" w:rsidRDefault="00866B3B" w:rsidP="004E14A4">
      <w:pPr>
        <w:pStyle w:val="ListParagraph"/>
        <w:numPr>
          <w:ilvl w:val="0"/>
          <w:numId w:val="8"/>
        </w:numPr>
        <w:tabs>
          <w:tab w:val="left" w:pos="900"/>
        </w:tabs>
        <w:spacing w:before="17" w:line="260" w:lineRule="exact"/>
        <w:ind w:right="81"/>
        <w:jc w:val="both"/>
        <w:rPr>
          <w:rFonts w:ascii="Arial" w:eastAsia="Arial" w:hAnsi="Arial" w:cs="Arial"/>
          <w:sz w:val="24"/>
          <w:szCs w:val="24"/>
        </w:rPr>
      </w:pPr>
      <w:r w:rsidRPr="00C33B38">
        <w:rPr>
          <w:rFonts w:ascii="Arial" w:eastAsia="Arial" w:hAnsi="Arial" w:cs="Arial"/>
          <w:sz w:val="24"/>
          <w:szCs w:val="24"/>
        </w:rPr>
        <w:t>поп</w:t>
      </w:r>
      <w:r w:rsidRPr="00C33B38">
        <w:rPr>
          <w:rFonts w:ascii="Arial" w:eastAsia="Arial" w:hAnsi="Arial" w:cs="Arial"/>
          <w:spacing w:val="-2"/>
          <w:sz w:val="24"/>
          <w:szCs w:val="24"/>
        </w:rPr>
        <w:t>у</w:t>
      </w:r>
      <w:r w:rsidRPr="00C33B38">
        <w:rPr>
          <w:rFonts w:ascii="Arial" w:eastAsia="Arial" w:hAnsi="Arial" w:cs="Arial"/>
          <w:spacing w:val="-1"/>
          <w:sz w:val="24"/>
          <w:szCs w:val="24"/>
        </w:rPr>
        <w:t>њ</w:t>
      </w:r>
      <w:r w:rsidRPr="00C33B38">
        <w:rPr>
          <w:rFonts w:ascii="Arial" w:eastAsia="Arial" w:hAnsi="Arial" w:cs="Arial"/>
          <w:spacing w:val="1"/>
          <w:sz w:val="24"/>
          <w:szCs w:val="24"/>
        </w:rPr>
        <w:t>е</w:t>
      </w:r>
      <w:r w:rsidR="00C33B38">
        <w:rPr>
          <w:rFonts w:ascii="Arial" w:eastAsia="Arial" w:hAnsi="Arial" w:cs="Arial"/>
          <w:sz w:val="24"/>
          <w:szCs w:val="24"/>
        </w:rPr>
        <w:t xml:space="preserve">н, </w:t>
      </w:r>
      <w:r w:rsidRPr="00C33B38">
        <w:rPr>
          <w:rFonts w:ascii="Arial" w:eastAsia="Arial" w:hAnsi="Arial" w:cs="Arial"/>
          <w:sz w:val="24"/>
          <w:szCs w:val="24"/>
        </w:rPr>
        <w:t>по</w:t>
      </w:r>
      <w:r w:rsidRPr="00C33B38">
        <w:rPr>
          <w:rFonts w:ascii="Arial" w:eastAsia="Arial" w:hAnsi="Arial" w:cs="Arial"/>
          <w:spacing w:val="1"/>
          <w:sz w:val="24"/>
          <w:szCs w:val="24"/>
        </w:rPr>
        <w:t>т</w:t>
      </w:r>
      <w:r w:rsidR="00C33B38">
        <w:rPr>
          <w:rFonts w:ascii="Arial" w:eastAsia="Arial" w:hAnsi="Arial" w:cs="Arial"/>
          <w:sz w:val="24"/>
          <w:szCs w:val="24"/>
        </w:rPr>
        <w:t xml:space="preserve">писан и </w:t>
      </w:r>
      <w:r w:rsidRPr="00C33B38">
        <w:rPr>
          <w:rFonts w:ascii="Arial" w:eastAsia="Arial" w:hAnsi="Arial" w:cs="Arial"/>
          <w:sz w:val="24"/>
          <w:szCs w:val="24"/>
        </w:rPr>
        <w:t>печ</w:t>
      </w:r>
      <w:r w:rsidRPr="00C33B38">
        <w:rPr>
          <w:rFonts w:ascii="Arial" w:eastAsia="Arial" w:hAnsi="Arial" w:cs="Arial"/>
          <w:spacing w:val="-1"/>
          <w:sz w:val="24"/>
          <w:szCs w:val="24"/>
        </w:rPr>
        <w:t>а</w:t>
      </w:r>
      <w:r w:rsidRPr="00C33B38">
        <w:rPr>
          <w:rFonts w:ascii="Arial" w:eastAsia="Arial" w:hAnsi="Arial" w:cs="Arial"/>
          <w:sz w:val="24"/>
          <w:szCs w:val="24"/>
        </w:rPr>
        <w:t>т</w:t>
      </w:r>
      <w:r w:rsidRPr="00C33B38">
        <w:rPr>
          <w:rFonts w:ascii="Arial" w:eastAsia="Arial" w:hAnsi="Arial" w:cs="Arial"/>
          <w:spacing w:val="1"/>
          <w:sz w:val="24"/>
          <w:szCs w:val="24"/>
        </w:rPr>
        <w:t>о</w:t>
      </w:r>
      <w:r w:rsidR="00C33B38">
        <w:rPr>
          <w:rFonts w:ascii="Arial" w:eastAsia="Arial" w:hAnsi="Arial" w:cs="Arial"/>
          <w:sz w:val="24"/>
          <w:szCs w:val="24"/>
        </w:rPr>
        <w:t xml:space="preserve">м </w:t>
      </w:r>
      <w:r w:rsidRPr="00C33B38">
        <w:rPr>
          <w:rFonts w:ascii="Arial" w:eastAsia="Arial" w:hAnsi="Arial" w:cs="Arial"/>
          <w:spacing w:val="1"/>
          <w:sz w:val="24"/>
          <w:szCs w:val="24"/>
        </w:rPr>
        <w:t>о</w:t>
      </w:r>
      <w:r w:rsidRPr="00C33B38">
        <w:rPr>
          <w:rFonts w:ascii="Arial" w:eastAsia="Arial" w:hAnsi="Arial" w:cs="Arial"/>
          <w:sz w:val="24"/>
          <w:szCs w:val="24"/>
        </w:rPr>
        <w:t>в</w:t>
      </w:r>
      <w:r w:rsidRPr="00C33B38">
        <w:rPr>
          <w:rFonts w:ascii="Arial" w:eastAsia="Arial" w:hAnsi="Arial" w:cs="Arial"/>
          <w:spacing w:val="-2"/>
          <w:sz w:val="24"/>
          <w:szCs w:val="24"/>
        </w:rPr>
        <w:t>е</w:t>
      </w:r>
      <w:r w:rsidRPr="00C33B38">
        <w:rPr>
          <w:rFonts w:ascii="Arial" w:eastAsia="Arial" w:hAnsi="Arial" w:cs="Arial"/>
          <w:spacing w:val="1"/>
          <w:sz w:val="24"/>
          <w:szCs w:val="24"/>
        </w:rPr>
        <w:t>р</w:t>
      </w:r>
      <w:r w:rsidRPr="00C33B38">
        <w:rPr>
          <w:rFonts w:ascii="Arial" w:eastAsia="Arial" w:hAnsi="Arial" w:cs="Arial"/>
          <w:spacing w:val="-1"/>
          <w:sz w:val="24"/>
          <w:szCs w:val="24"/>
        </w:rPr>
        <w:t>е</w:t>
      </w:r>
      <w:r w:rsidR="00C33B38">
        <w:rPr>
          <w:rFonts w:ascii="Arial" w:eastAsia="Arial" w:hAnsi="Arial" w:cs="Arial"/>
          <w:sz w:val="24"/>
          <w:szCs w:val="24"/>
        </w:rPr>
        <w:t xml:space="preserve">н </w:t>
      </w:r>
      <w:r w:rsidRPr="00C33B38">
        <w:rPr>
          <w:rFonts w:ascii="Arial" w:eastAsia="Arial" w:hAnsi="Arial" w:cs="Arial"/>
          <w:spacing w:val="1"/>
          <w:sz w:val="24"/>
          <w:szCs w:val="24"/>
        </w:rPr>
        <w:t>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pacing w:val="-2"/>
          <w:sz w:val="24"/>
          <w:szCs w:val="24"/>
        </w:rPr>
        <w:t>з</w:t>
      </w:r>
      <w:r w:rsidRPr="00C33B38">
        <w:rPr>
          <w:rFonts w:ascii="Arial" w:eastAsia="Arial" w:hAnsi="Arial" w:cs="Arial"/>
          <w:spacing w:val="1"/>
          <w:sz w:val="24"/>
          <w:szCs w:val="24"/>
        </w:rPr>
        <w:t>а</w:t>
      </w:r>
      <w:r w:rsidR="00C33B38">
        <w:rPr>
          <w:rFonts w:ascii="Arial" w:eastAsia="Arial" w:hAnsi="Arial" w:cs="Arial"/>
          <w:sz w:val="24"/>
          <w:szCs w:val="24"/>
        </w:rPr>
        <w:t xml:space="preserve">ц </w:t>
      </w:r>
      <w:r w:rsidRPr="00C33B38">
        <w:rPr>
          <w:rFonts w:ascii="Arial" w:eastAsia="Arial" w:hAnsi="Arial" w:cs="Arial"/>
          <w:sz w:val="24"/>
          <w:szCs w:val="24"/>
        </w:rPr>
        <w:t>„О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pacing w:val="-2"/>
          <w:sz w:val="24"/>
          <w:szCs w:val="24"/>
        </w:rPr>
        <w:t>з</w:t>
      </w:r>
      <w:r w:rsidRPr="00C33B38">
        <w:rPr>
          <w:rFonts w:ascii="Arial" w:eastAsia="Arial" w:hAnsi="Arial" w:cs="Arial"/>
          <w:spacing w:val="-1"/>
          <w:sz w:val="24"/>
          <w:szCs w:val="24"/>
        </w:rPr>
        <w:t>а</w:t>
      </w:r>
      <w:r w:rsidR="00C33B38">
        <w:rPr>
          <w:rFonts w:ascii="Arial" w:eastAsia="Arial" w:hAnsi="Arial" w:cs="Arial"/>
          <w:sz w:val="24"/>
          <w:szCs w:val="24"/>
        </w:rPr>
        <w:t>ц</w:t>
      </w:r>
      <w:r w:rsidRPr="00C33B38">
        <w:rPr>
          <w:rFonts w:ascii="Arial" w:eastAsia="Arial" w:hAnsi="Arial" w:cs="Arial"/>
          <w:spacing w:val="18"/>
          <w:sz w:val="24"/>
          <w:szCs w:val="24"/>
        </w:rPr>
        <w:t xml:space="preserve"> </w:t>
      </w:r>
      <w:r w:rsidRPr="00C33B38">
        <w:rPr>
          <w:rFonts w:ascii="Arial" w:eastAsia="Arial" w:hAnsi="Arial" w:cs="Arial"/>
          <w:sz w:val="24"/>
          <w:szCs w:val="24"/>
        </w:rPr>
        <w:t>пон</w:t>
      </w:r>
      <w:r w:rsidRPr="00C33B38">
        <w:rPr>
          <w:rFonts w:ascii="Arial" w:eastAsia="Arial" w:hAnsi="Arial" w:cs="Arial"/>
          <w:spacing w:val="-2"/>
          <w:sz w:val="24"/>
          <w:szCs w:val="24"/>
        </w:rPr>
        <w:t>у</w:t>
      </w:r>
      <w:r w:rsidRPr="00C33B38">
        <w:rPr>
          <w:rFonts w:ascii="Arial" w:eastAsia="Arial" w:hAnsi="Arial" w:cs="Arial"/>
          <w:spacing w:val="-1"/>
          <w:sz w:val="24"/>
          <w:szCs w:val="24"/>
        </w:rPr>
        <w:t>д</w:t>
      </w:r>
      <w:r w:rsidRPr="00C33B38">
        <w:rPr>
          <w:rFonts w:ascii="Arial" w:eastAsia="Arial" w:hAnsi="Arial" w:cs="Arial"/>
          <w:spacing w:val="1"/>
          <w:sz w:val="24"/>
          <w:szCs w:val="24"/>
        </w:rPr>
        <w:t>е</w:t>
      </w:r>
      <w:r w:rsidRPr="00C33B38">
        <w:rPr>
          <w:rFonts w:ascii="Arial" w:eastAsia="Arial" w:hAnsi="Arial" w:cs="Arial"/>
          <w:sz w:val="24"/>
          <w:szCs w:val="24"/>
        </w:rPr>
        <w:t>“ (О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Pr="00C33B38">
        <w:rPr>
          <w:rFonts w:ascii="Arial" w:eastAsia="Arial" w:hAnsi="Arial" w:cs="Arial"/>
          <w:spacing w:val="1"/>
          <w:sz w:val="24"/>
          <w:szCs w:val="24"/>
        </w:rPr>
        <w:t>2</w:t>
      </w:r>
      <w:r w:rsidRPr="00C33B38">
        <w:rPr>
          <w:rFonts w:ascii="Arial" w:eastAsia="Arial" w:hAnsi="Arial" w:cs="Arial"/>
          <w:sz w:val="24"/>
          <w:szCs w:val="24"/>
        </w:rPr>
        <w:t>.</w:t>
      </w:r>
      <w:r w:rsidRPr="00C33B38">
        <w:rPr>
          <w:rFonts w:ascii="Arial" w:eastAsia="Arial" w:hAnsi="Arial" w:cs="Arial"/>
          <w:spacing w:val="-2"/>
          <w:sz w:val="24"/>
          <w:szCs w:val="24"/>
        </w:rPr>
        <w:t xml:space="preserve"> </w:t>
      </w:r>
      <w:r w:rsidRPr="00C33B38">
        <w:rPr>
          <w:rFonts w:ascii="Arial" w:eastAsia="Arial" w:hAnsi="Arial" w:cs="Arial"/>
          <w:sz w:val="24"/>
          <w:szCs w:val="24"/>
        </w:rPr>
        <w:t>из</w:t>
      </w:r>
      <w:r w:rsidRPr="00C33B38">
        <w:rPr>
          <w:rFonts w:ascii="Arial" w:eastAsia="Arial" w:hAnsi="Arial" w:cs="Arial"/>
          <w:spacing w:val="3"/>
          <w:sz w:val="24"/>
          <w:szCs w:val="24"/>
        </w:rPr>
        <w:t xml:space="preserve"> </w:t>
      </w:r>
      <w:r w:rsidRPr="00C33B38">
        <w:rPr>
          <w:rFonts w:ascii="Arial" w:eastAsia="Arial" w:hAnsi="Arial" w:cs="Arial"/>
          <w:spacing w:val="-2"/>
          <w:sz w:val="24"/>
          <w:szCs w:val="24"/>
        </w:rPr>
        <w:t>к</w:t>
      </w:r>
      <w:r w:rsidRPr="00C33B38">
        <w:rPr>
          <w:rFonts w:ascii="Arial" w:eastAsia="Arial" w:hAnsi="Arial" w:cs="Arial"/>
          <w:spacing w:val="1"/>
          <w:sz w:val="24"/>
          <w:szCs w:val="24"/>
        </w:rPr>
        <w:t>о</w:t>
      </w:r>
      <w:r w:rsidRPr="00C33B38">
        <w:rPr>
          <w:rFonts w:ascii="Arial" w:eastAsia="Arial" w:hAnsi="Arial" w:cs="Arial"/>
          <w:sz w:val="24"/>
          <w:szCs w:val="24"/>
        </w:rPr>
        <w:t>нк</w:t>
      </w:r>
      <w:r w:rsidRPr="00C33B38">
        <w:rPr>
          <w:rFonts w:ascii="Arial" w:eastAsia="Arial" w:hAnsi="Arial" w:cs="Arial"/>
          <w:spacing w:val="-2"/>
          <w:sz w:val="24"/>
          <w:szCs w:val="24"/>
        </w:rPr>
        <w:t>у</w:t>
      </w:r>
      <w:r w:rsidRPr="00C33B38">
        <w:rPr>
          <w:rFonts w:ascii="Arial" w:eastAsia="Arial" w:hAnsi="Arial" w:cs="Arial"/>
          <w:spacing w:val="1"/>
          <w:sz w:val="24"/>
          <w:szCs w:val="24"/>
        </w:rPr>
        <w:t>р</w:t>
      </w:r>
      <w:r w:rsidRPr="00C33B38">
        <w:rPr>
          <w:rFonts w:ascii="Arial" w:eastAsia="Arial" w:hAnsi="Arial" w:cs="Arial"/>
          <w:sz w:val="24"/>
          <w:szCs w:val="24"/>
        </w:rPr>
        <w:t>сне</w:t>
      </w:r>
      <w:r w:rsidRPr="00C33B38">
        <w:rPr>
          <w:rFonts w:ascii="Arial" w:eastAsia="Arial" w:hAnsi="Arial" w:cs="Arial"/>
          <w:spacing w:val="1"/>
          <w:sz w:val="24"/>
          <w:szCs w:val="24"/>
        </w:rPr>
        <w:t xml:space="preserve"> </w:t>
      </w:r>
      <w:r w:rsidRPr="00C33B38">
        <w:rPr>
          <w:rFonts w:ascii="Arial" w:eastAsia="Arial" w:hAnsi="Arial" w:cs="Arial"/>
          <w:spacing w:val="-1"/>
          <w:sz w:val="24"/>
          <w:szCs w:val="24"/>
        </w:rPr>
        <w:t>д</w:t>
      </w:r>
      <w:r w:rsidRPr="00C33B38">
        <w:rPr>
          <w:rFonts w:ascii="Arial" w:eastAsia="Arial" w:hAnsi="Arial" w:cs="Arial"/>
          <w:spacing w:val="1"/>
          <w:sz w:val="24"/>
          <w:szCs w:val="24"/>
        </w:rPr>
        <w:t>ок</w:t>
      </w:r>
      <w:r w:rsidRPr="00C33B38">
        <w:rPr>
          <w:rFonts w:ascii="Arial" w:eastAsia="Arial" w:hAnsi="Arial" w:cs="Arial"/>
          <w:spacing w:val="-2"/>
          <w:sz w:val="24"/>
          <w:szCs w:val="24"/>
        </w:rPr>
        <w:t>у</w:t>
      </w:r>
      <w:r w:rsidRPr="00C33B38">
        <w:rPr>
          <w:rFonts w:ascii="Arial" w:eastAsia="Arial" w:hAnsi="Arial" w:cs="Arial"/>
          <w:sz w:val="24"/>
          <w:szCs w:val="24"/>
        </w:rPr>
        <w:t>м</w:t>
      </w:r>
      <w:r w:rsidRPr="00C33B38">
        <w:rPr>
          <w:rFonts w:ascii="Arial" w:eastAsia="Arial" w:hAnsi="Arial" w:cs="Arial"/>
          <w:spacing w:val="1"/>
          <w:sz w:val="24"/>
          <w:szCs w:val="24"/>
        </w:rPr>
        <w:t>е</w:t>
      </w:r>
      <w:r w:rsidRPr="00C33B38">
        <w:rPr>
          <w:rFonts w:ascii="Arial" w:eastAsia="Arial" w:hAnsi="Arial" w:cs="Arial"/>
          <w:sz w:val="24"/>
          <w:szCs w:val="24"/>
        </w:rPr>
        <w:t>нт</w:t>
      </w:r>
      <w:r w:rsidRPr="00C33B38">
        <w:rPr>
          <w:rFonts w:ascii="Arial" w:eastAsia="Arial" w:hAnsi="Arial" w:cs="Arial"/>
          <w:spacing w:val="1"/>
          <w:sz w:val="24"/>
          <w:szCs w:val="24"/>
        </w:rPr>
        <w:t>а</w:t>
      </w:r>
      <w:r w:rsidRPr="00C33B38">
        <w:rPr>
          <w:rFonts w:ascii="Arial" w:eastAsia="Arial" w:hAnsi="Arial" w:cs="Arial"/>
          <w:spacing w:val="-1"/>
          <w:sz w:val="24"/>
          <w:szCs w:val="24"/>
        </w:rPr>
        <w:t>ц</w:t>
      </w:r>
      <w:r w:rsidRPr="00C33B38">
        <w:rPr>
          <w:rFonts w:ascii="Arial" w:eastAsia="Arial" w:hAnsi="Arial" w:cs="Arial"/>
          <w:sz w:val="24"/>
          <w:szCs w:val="24"/>
        </w:rPr>
        <w:t>ије);</w:t>
      </w:r>
    </w:p>
    <w:p w14:paraId="7777361B" w14:textId="77777777" w:rsidR="009430D8" w:rsidRPr="00C33B38" w:rsidRDefault="00866B3B" w:rsidP="004E14A4">
      <w:pPr>
        <w:pStyle w:val="ListParagraph"/>
        <w:numPr>
          <w:ilvl w:val="0"/>
          <w:numId w:val="8"/>
        </w:numPr>
        <w:spacing w:line="280" w:lineRule="exact"/>
        <w:jc w:val="both"/>
        <w:rPr>
          <w:rFonts w:ascii="Arial" w:eastAsia="Arial" w:hAnsi="Arial" w:cs="Arial"/>
          <w:sz w:val="24"/>
          <w:szCs w:val="24"/>
        </w:rPr>
      </w:pPr>
      <w:r w:rsidRPr="00C33B38">
        <w:rPr>
          <w:rFonts w:ascii="Arial" w:eastAsia="Arial" w:hAnsi="Arial" w:cs="Arial"/>
          <w:position w:val="-1"/>
          <w:sz w:val="24"/>
          <w:szCs w:val="24"/>
        </w:rPr>
        <w:t>поп</w:t>
      </w:r>
      <w:r w:rsidRPr="00C33B38">
        <w:rPr>
          <w:rFonts w:ascii="Arial" w:eastAsia="Arial" w:hAnsi="Arial" w:cs="Arial"/>
          <w:spacing w:val="-2"/>
          <w:position w:val="-1"/>
          <w:sz w:val="24"/>
          <w:szCs w:val="24"/>
        </w:rPr>
        <w:t>у</w:t>
      </w:r>
      <w:r w:rsidRPr="00C33B38">
        <w:rPr>
          <w:rFonts w:ascii="Arial" w:eastAsia="Arial" w:hAnsi="Arial" w:cs="Arial"/>
          <w:spacing w:val="-1"/>
          <w:position w:val="-1"/>
          <w:sz w:val="24"/>
          <w:szCs w:val="24"/>
        </w:rPr>
        <w:t>њ</w:t>
      </w:r>
      <w:r w:rsidRPr="00C33B38">
        <w:rPr>
          <w:rFonts w:ascii="Arial" w:eastAsia="Arial" w:hAnsi="Arial" w:cs="Arial"/>
          <w:spacing w:val="1"/>
          <w:position w:val="-1"/>
          <w:sz w:val="24"/>
          <w:szCs w:val="24"/>
        </w:rPr>
        <w:t>е</w:t>
      </w:r>
      <w:r w:rsidRPr="00C33B38">
        <w:rPr>
          <w:rFonts w:ascii="Arial" w:eastAsia="Arial" w:hAnsi="Arial" w:cs="Arial"/>
          <w:position w:val="-1"/>
          <w:sz w:val="24"/>
          <w:szCs w:val="24"/>
        </w:rPr>
        <w:t>н,</w:t>
      </w:r>
      <w:r w:rsidRPr="00C33B38">
        <w:rPr>
          <w:rFonts w:ascii="Arial" w:eastAsia="Arial" w:hAnsi="Arial" w:cs="Arial"/>
          <w:spacing w:val="8"/>
          <w:position w:val="-1"/>
          <w:sz w:val="24"/>
          <w:szCs w:val="24"/>
        </w:rPr>
        <w:t xml:space="preserve"> </w:t>
      </w:r>
      <w:r w:rsidRPr="00C33B38">
        <w:rPr>
          <w:rFonts w:ascii="Arial" w:eastAsia="Arial" w:hAnsi="Arial" w:cs="Arial"/>
          <w:position w:val="-1"/>
          <w:sz w:val="24"/>
          <w:szCs w:val="24"/>
        </w:rPr>
        <w:t>по</w:t>
      </w:r>
      <w:r w:rsidRPr="00C33B38">
        <w:rPr>
          <w:rFonts w:ascii="Arial" w:eastAsia="Arial" w:hAnsi="Arial" w:cs="Arial"/>
          <w:spacing w:val="1"/>
          <w:position w:val="-1"/>
          <w:sz w:val="24"/>
          <w:szCs w:val="24"/>
        </w:rPr>
        <w:t>т</w:t>
      </w:r>
      <w:r w:rsidRPr="00C33B38">
        <w:rPr>
          <w:rFonts w:ascii="Arial" w:eastAsia="Arial" w:hAnsi="Arial" w:cs="Arial"/>
          <w:position w:val="-1"/>
          <w:sz w:val="24"/>
          <w:szCs w:val="24"/>
        </w:rPr>
        <w:t>писан</w:t>
      </w:r>
      <w:r w:rsidRPr="00C33B38">
        <w:rPr>
          <w:rFonts w:ascii="Arial" w:eastAsia="Arial" w:hAnsi="Arial" w:cs="Arial"/>
          <w:spacing w:val="7"/>
          <w:position w:val="-1"/>
          <w:sz w:val="24"/>
          <w:szCs w:val="24"/>
        </w:rPr>
        <w:t xml:space="preserve"> </w:t>
      </w:r>
      <w:r w:rsidRPr="00C33B38">
        <w:rPr>
          <w:rFonts w:ascii="Arial" w:eastAsia="Arial" w:hAnsi="Arial" w:cs="Arial"/>
          <w:position w:val="-1"/>
          <w:sz w:val="24"/>
          <w:szCs w:val="24"/>
        </w:rPr>
        <w:t>и</w:t>
      </w:r>
      <w:r w:rsidRPr="00C33B38">
        <w:rPr>
          <w:rFonts w:ascii="Arial" w:eastAsia="Arial" w:hAnsi="Arial" w:cs="Arial"/>
          <w:spacing w:val="10"/>
          <w:position w:val="-1"/>
          <w:sz w:val="24"/>
          <w:szCs w:val="24"/>
        </w:rPr>
        <w:t xml:space="preserve"> </w:t>
      </w:r>
      <w:r w:rsidRPr="00C33B38">
        <w:rPr>
          <w:rFonts w:ascii="Arial" w:eastAsia="Arial" w:hAnsi="Arial" w:cs="Arial"/>
          <w:position w:val="-1"/>
          <w:sz w:val="24"/>
          <w:szCs w:val="24"/>
        </w:rPr>
        <w:t>печ</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т</w:t>
      </w:r>
      <w:r w:rsidRPr="00C33B38">
        <w:rPr>
          <w:rFonts w:ascii="Arial" w:eastAsia="Arial" w:hAnsi="Arial" w:cs="Arial"/>
          <w:spacing w:val="1"/>
          <w:position w:val="-1"/>
          <w:sz w:val="24"/>
          <w:szCs w:val="24"/>
        </w:rPr>
        <w:t>о</w:t>
      </w:r>
      <w:r w:rsidRPr="00C33B38">
        <w:rPr>
          <w:rFonts w:ascii="Arial" w:eastAsia="Arial" w:hAnsi="Arial" w:cs="Arial"/>
          <w:position w:val="-1"/>
          <w:sz w:val="24"/>
          <w:szCs w:val="24"/>
        </w:rPr>
        <w:t>м</w:t>
      </w:r>
      <w:r w:rsidRPr="00C33B38">
        <w:rPr>
          <w:rFonts w:ascii="Arial" w:eastAsia="Arial" w:hAnsi="Arial" w:cs="Arial"/>
          <w:spacing w:val="8"/>
          <w:position w:val="-1"/>
          <w:sz w:val="24"/>
          <w:szCs w:val="24"/>
        </w:rPr>
        <w:t xml:space="preserve"> </w:t>
      </w:r>
      <w:r w:rsidRPr="00C33B38">
        <w:rPr>
          <w:rFonts w:ascii="Arial" w:eastAsia="Arial" w:hAnsi="Arial" w:cs="Arial"/>
          <w:spacing w:val="1"/>
          <w:position w:val="-1"/>
          <w:sz w:val="24"/>
          <w:szCs w:val="24"/>
        </w:rPr>
        <w:t>о</w:t>
      </w:r>
      <w:r w:rsidRPr="00C33B38">
        <w:rPr>
          <w:rFonts w:ascii="Arial" w:eastAsia="Arial" w:hAnsi="Arial" w:cs="Arial"/>
          <w:spacing w:val="-3"/>
          <w:position w:val="-1"/>
          <w:sz w:val="24"/>
          <w:szCs w:val="24"/>
        </w:rPr>
        <w:t>в</w:t>
      </w:r>
      <w:r w:rsidRPr="00C33B38">
        <w:rPr>
          <w:rFonts w:ascii="Arial" w:eastAsia="Arial" w:hAnsi="Arial" w:cs="Arial"/>
          <w:spacing w:val="1"/>
          <w:position w:val="-1"/>
          <w:sz w:val="24"/>
          <w:szCs w:val="24"/>
        </w:rPr>
        <w:t>ере</w:t>
      </w:r>
      <w:r w:rsidRPr="00C33B38">
        <w:rPr>
          <w:rFonts w:ascii="Arial" w:eastAsia="Arial" w:hAnsi="Arial" w:cs="Arial"/>
          <w:position w:val="-1"/>
          <w:sz w:val="24"/>
          <w:szCs w:val="24"/>
        </w:rPr>
        <w:t>н</w:t>
      </w:r>
      <w:r w:rsidRPr="00C33B38">
        <w:rPr>
          <w:rFonts w:ascii="Arial" w:eastAsia="Arial" w:hAnsi="Arial" w:cs="Arial"/>
          <w:spacing w:val="7"/>
          <w:position w:val="-1"/>
          <w:sz w:val="24"/>
          <w:szCs w:val="24"/>
        </w:rPr>
        <w:t xml:space="preserve"> </w:t>
      </w:r>
      <w:r w:rsidRPr="00C33B38">
        <w:rPr>
          <w:rFonts w:ascii="Arial" w:eastAsia="Arial" w:hAnsi="Arial" w:cs="Arial"/>
          <w:spacing w:val="1"/>
          <w:position w:val="-1"/>
          <w:sz w:val="24"/>
          <w:szCs w:val="24"/>
        </w:rPr>
        <w:t>о</w:t>
      </w:r>
      <w:r w:rsidRPr="00C33B38">
        <w:rPr>
          <w:rFonts w:ascii="Arial" w:eastAsia="Arial" w:hAnsi="Arial" w:cs="Arial"/>
          <w:spacing w:val="-1"/>
          <w:position w:val="-1"/>
          <w:sz w:val="24"/>
          <w:szCs w:val="24"/>
        </w:rPr>
        <w:t>бра</w:t>
      </w:r>
      <w:r w:rsidRPr="00C33B38">
        <w:rPr>
          <w:rFonts w:ascii="Arial" w:eastAsia="Arial" w:hAnsi="Arial" w:cs="Arial"/>
          <w:position w:val="-1"/>
          <w:sz w:val="24"/>
          <w:szCs w:val="24"/>
        </w:rPr>
        <w:t>з</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ц</w:t>
      </w:r>
      <w:r w:rsidRPr="00C33B38">
        <w:rPr>
          <w:rFonts w:ascii="Arial" w:eastAsia="Arial" w:hAnsi="Arial" w:cs="Arial"/>
          <w:spacing w:val="7"/>
          <w:position w:val="-1"/>
          <w:sz w:val="24"/>
          <w:szCs w:val="24"/>
        </w:rPr>
        <w:t xml:space="preserve"> </w:t>
      </w:r>
      <w:r w:rsidRPr="00C33B38">
        <w:rPr>
          <w:rFonts w:ascii="Arial" w:eastAsia="Arial" w:hAnsi="Arial" w:cs="Arial"/>
          <w:position w:val="-1"/>
          <w:sz w:val="24"/>
          <w:szCs w:val="24"/>
        </w:rPr>
        <w:t>Изј</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ве</w:t>
      </w:r>
      <w:r w:rsidRPr="00C33B38">
        <w:rPr>
          <w:rFonts w:ascii="Arial" w:eastAsia="Arial" w:hAnsi="Arial" w:cs="Arial"/>
          <w:spacing w:val="8"/>
          <w:position w:val="-1"/>
          <w:sz w:val="24"/>
          <w:szCs w:val="24"/>
        </w:rPr>
        <w:t xml:space="preserve"> </w:t>
      </w:r>
      <w:r w:rsidRPr="00C33B38">
        <w:rPr>
          <w:rFonts w:ascii="Arial" w:eastAsia="Arial" w:hAnsi="Arial" w:cs="Arial"/>
          <w:position w:val="-1"/>
          <w:sz w:val="24"/>
          <w:szCs w:val="24"/>
        </w:rPr>
        <w:t>у</w:t>
      </w:r>
      <w:r w:rsidRPr="00C33B38">
        <w:rPr>
          <w:rFonts w:ascii="Arial" w:eastAsia="Arial" w:hAnsi="Arial" w:cs="Arial"/>
          <w:spacing w:val="5"/>
          <w:position w:val="-1"/>
          <w:sz w:val="24"/>
          <w:szCs w:val="24"/>
        </w:rPr>
        <w:t xml:space="preserve"> </w:t>
      </w:r>
      <w:r w:rsidRPr="00C33B38">
        <w:rPr>
          <w:rFonts w:ascii="Arial" w:eastAsia="Arial" w:hAnsi="Arial" w:cs="Arial"/>
          <w:position w:val="-1"/>
          <w:sz w:val="24"/>
          <w:szCs w:val="24"/>
        </w:rPr>
        <w:t>скла</w:t>
      </w:r>
      <w:r w:rsidRPr="00C33B38">
        <w:rPr>
          <w:rFonts w:ascii="Arial" w:eastAsia="Arial" w:hAnsi="Arial" w:cs="Arial"/>
          <w:spacing w:val="1"/>
          <w:position w:val="-1"/>
          <w:sz w:val="24"/>
          <w:szCs w:val="24"/>
        </w:rPr>
        <w:t>д</w:t>
      </w:r>
      <w:r w:rsidRPr="00C33B38">
        <w:rPr>
          <w:rFonts w:ascii="Arial" w:eastAsia="Arial" w:hAnsi="Arial" w:cs="Arial"/>
          <w:position w:val="-1"/>
          <w:sz w:val="24"/>
          <w:szCs w:val="24"/>
        </w:rPr>
        <w:t>у</w:t>
      </w:r>
      <w:r w:rsidRPr="00C33B38">
        <w:rPr>
          <w:rFonts w:ascii="Arial" w:eastAsia="Arial" w:hAnsi="Arial" w:cs="Arial"/>
          <w:spacing w:val="5"/>
          <w:position w:val="-1"/>
          <w:sz w:val="24"/>
          <w:szCs w:val="24"/>
        </w:rPr>
        <w:t xml:space="preserve"> </w:t>
      </w:r>
      <w:r w:rsidRPr="00C33B38">
        <w:rPr>
          <w:rFonts w:ascii="Arial" w:eastAsia="Arial" w:hAnsi="Arial" w:cs="Arial"/>
          <w:spacing w:val="2"/>
          <w:position w:val="-1"/>
          <w:sz w:val="24"/>
          <w:szCs w:val="24"/>
        </w:rPr>
        <w:t>с</w:t>
      </w:r>
      <w:r w:rsidRPr="00C33B38">
        <w:rPr>
          <w:rFonts w:ascii="Arial" w:eastAsia="Arial" w:hAnsi="Arial" w:cs="Arial"/>
          <w:position w:val="-1"/>
          <w:sz w:val="24"/>
          <w:szCs w:val="24"/>
        </w:rPr>
        <w:t>а</w:t>
      </w:r>
      <w:r w:rsidRPr="00C33B38">
        <w:rPr>
          <w:rFonts w:ascii="Arial" w:eastAsia="Arial" w:hAnsi="Arial" w:cs="Arial"/>
          <w:spacing w:val="8"/>
          <w:position w:val="-1"/>
          <w:sz w:val="24"/>
          <w:szCs w:val="24"/>
        </w:rPr>
        <w:t xml:space="preserve"> </w:t>
      </w:r>
      <w:r w:rsidRPr="00C33B38">
        <w:rPr>
          <w:rFonts w:ascii="Arial" w:eastAsia="Arial" w:hAnsi="Arial" w:cs="Arial"/>
          <w:position w:val="-1"/>
          <w:sz w:val="24"/>
          <w:szCs w:val="24"/>
        </w:rPr>
        <w:t>ч</w:t>
      </w:r>
      <w:r w:rsidRPr="00C33B38">
        <w:rPr>
          <w:rFonts w:ascii="Arial" w:eastAsia="Arial" w:hAnsi="Arial" w:cs="Arial"/>
          <w:spacing w:val="-1"/>
          <w:position w:val="-1"/>
          <w:sz w:val="24"/>
          <w:szCs w:val="24"/>
        </w:rPr>
        <w:t>л</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ном</w:t>
      </w:r>
    </w:p>
    <w:p w14:paraId="33639C3A" w14:textId="77777777" w:rsidR="009430D8" w:rsidRPr="00C33B38" w:rsidRDefault="00866B3B" w:rsidP="004E14A4">
      <w:pPr>
        <w:pStyle w:val="ListParagraph"/>
        <w:numPr>
          <w:ilvl w:val="0"/>
          <w:numId w:val="8"/>
        </w:numPr>
        <w:spacing w:line="260" w:lineRule="exact"/>
        <w:jc w:val="both"/>
        <w:rPr>
          <w:rFonts w:ascii="Arial" w:eastAsia="Arial" w:hAnsi="Arial" w:cs="Arial"/>
          <w:sz w:val="24"/>
          <w:szCs w:val="24"/>
        </w:rPr>
      </w:pPr>
      <w:r w:rsidRPr="00C33B38">
        <w:rPr>
          <w:rFonts w:ascii="Arial" w:eastAsia="Arial" w:hAnsi="Arial" w:cs="Arial"/>
          <w:spacing w:val="1"/>
          <w:sz w:val="24"/>
          <w:szCs w:val="24"/>
        </w:rPr>
        <w:t>75</w:t>
      </w:r>
      <w:r w:rsidRPr="00C33B38">
        <w:rPr>
          <w:rFonts w:ascii="Arial" w:eastAsia="Arial" w:hAnsi="Arial" w:cs="Arial"/>
          <w:sz w:val="24"/>
          <w:szCs w:val="24"/>
        </w:rPr>
        <w:t>.</w:t>
      </w:r>
      <w:r w:rsidRPr="00C33B38">
        <w:rPr>
          <w:rFonts w:ascii="Arial" w:eastAsia="Arial" w:hAnsi="Arial" w:cs="Arial"/>
          <w:spacing w:val="1"/>
          <w:sz w:val="24"/>
          <w:szCs w:val="24"/>
        </w:rPr>
        <w:t xml:space="preserve"> </w:t>
      </w:r>
      <w:r w:rsidRPr="00C33B38">
        <w:rPr>
          <w:rFonts w:ascii="Arial" w:eastAsia="Arial" w:hAnsi="Arial" w:cs="Arial"/>
          <w:sz w:val="24"/>
          <w:szCs w:val="24"/>
        </w:rPr>
        <w:t>с</w:t>
      </w:r>
      <w:r w:rsidRPr="00C33B38">
        <w:rPr>
          <w:rFonts w:ascii="Arial" w:eastAsia="Arial" w:hAnsi="Arial" w:cs="Arial"/>
          <w:spacing w:val="-2"/>
          <w:sz w:val="24"/>
          <w:szCs w:val="24"/>
        </w:rPr>
        <w:t>т</w:t>
      </w:r>
      <w:r w:rsidRPr="00C33B38">
        <w:rPr>
          <w:rFonts w:ascii="Arial" w:eastAsia="Arial" w:hAnsi="Arial" w:cs="Arial"/>
          <w:spacing w:val="1"/>
          <w:sz w:val="24"/>
          <w:szCs w:val="24"/>
        </w:rPr>
        <w:t>а</w:t>
      </w:r>
      <w:r w:rsidRPr="00C33B38">
        <w:rPr>
          <w:rFonts w:ascii="Arial" w:eastAsia="Arial" w:hAnsi="Arial" w:cs="Arial"/>
          <w:sz w:val="24"/>
          <w:szCs w:val="24"/>
        </w:rPr>
        <w:t xml:space="preserve">в </w:t>
      </w:r>
      <w:r w:rsidRPr="00C33B38">
        <w:rPr>
          <w:rFonts w:ascii="Arial" w:eastAsia="Arial" w:hAnsi="Arial" w:cs="Arial"/>
          <w:spacing w:val="1"/>
          <w:sz w:val="24"/>
          <w:szCs w:val="24"/>
        </w:rPr>
        <w:t>2</w:t>
      </w:r>
      <w:r w:rsidRPr="00C33B38">
        <w:rPr>
          <w:rFonts w:ascii="Arial" w:eastAsia="Arial" w:hAnsi="Arial" w:cs="Arial"/>
          <w:sz w:val="24"/>
          <w:szCs w:val="24"/>
        </w:rPr>
        <w:t>.</w:t>
      </w:r>
      <w:r w:rsidRPr="00C33B38">
        <w:rPr>
          <w:rFonts w:ascii="Arial" w:eastAsia="Arial" w:hAnsi="Arial" w:cs="Arial"/>
          <w:spacing w:val="-2"/>
          <w:sz w:val="24"/>
          <w:szCs w:val="24"/>
        </w:rPr>
        <w:t xml:space="preserve"> </w:t>
      </w:r>
      <w:r w:rsidRPr="00C33B38">
        <w:rPr>
          <w:rFonts w:ascii="Arial" w:eastAsia="Arial" w:hAnsi="Arial" w:cs="Arial"/>
          <w:sz w:val="24"/>
          <w:szCs w:val="24"/>
        </w:rPr>
        <w:t>За</w:t>
      </w:r>
      <w:r w:rsidRPr="00C33B38">
        <w:rPr>
          <w:rFonts w:ascii="Arial" w:eastAsia="Arial" w:hAnsi="Arial" w:cs="Arial"/>
          <w:spacing w:val="1"/>
          <w:sz w:val="24"/>
          <w:szCs w:val="24"/>
        </w:rPr>
        <w:t>ко</w:t>
      </w:r>
      <w:r w:rsidRPr="00C33B38">
        <w:rPr>
          <w:rFonts w:ascii="Arial" w:eastAsia="Arial" w:hAnsi="Arial" w:cs="Arial"/>
          <w:sz w:val="24"/>
          <w:szCs w:val="24"/>
        </w:rPr>
        <w:t>на</w:t>
      </w:r>
      <w:r w:rsidRPr="00C33B38">
        <w:rPr>
          <w:rFonts w:ascii="Arial" w:eastAsia="Arial" w:hAnsi="Arial" w:cs="Arial"/>
          <w:spacing w:val="-2"/>
          <w:sz w:val="24"/>
          <w:szCs w:val="24"/>
        </w:rPr>
        <w:t xml:space="preserve"> </w:t>
      </w:r>
      <w:r w:rsidRPr="00C33B38">
        <w:rPr>
          <w:rFonts w:ascii="Arial" w:eastAsia="Arial" w:hAnsi="Arial" w:cs="Arial"/>
          <w:sz w:val="24"/>
          <w:szCs w:val="24"/>
        </w:rPr>
        <w:t>(</w:t>
      </w:r>
      <w:r w:rsidRPr="00C33B38">
        <w:rPr>
          <w:rFonts w:ascii="Arial" w:eastAsia="Arial" w:hAnsi="Arial" w:cs="Arial"/>
          <w:spacing w:val="-2"/>
          <w:sz w:val="24"/>
          <w:szCs w:val="24"/>
        </w:rPr>
        <w:t>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Pr="00C33B38">
        <w:rPr>
          <w:rFonts w:ascii="Arial" w:eastAsia="Arial" w:hAnsi="Arial" w:cs="Arial"/>
          <w:spacing w:val="-1"/>
          <w:sz w:val="24"/>
          <w:szCs w:val="24"/>
        </w:rPr>
        <w:t>3</w:t>
      </w:r>
      <w:r w:rsidRPr="00C33B38">
        <w:rPr>
          <w:rFonts w:ascii="Arial" w:eastAsia="Arial" w:hAnsi="Arial" w:cs="Arial"/>
          <w:sz w:val="24"/>
          <w:szCs w:val="24"/>
        </w:rPr>
        <w:t>.</w:t>
      </w:r>
      <w:r w:rsidRPr="00C33B38">
        <w:rPr>
          <w:rFonts w:ascii="Arial" w:eastAsia="Arial" w:hAnsi="Arial" w:cs="Arial"/>
          <w:spacing w:val="1"/>
          <w:sz w:val="24"/>
          <w:szCs w:val="24"/>
        </w:rPr>
        <w:t xml:space="preserve"> </w:t>
      </w:r>
      <w:r w:rsidRPr="00C33B38">
        <w:rPr>
          <w:rFonts w:ascii="Arial" w:eastAsia="Arial" w:hAnsi="Arial" w:cs="Arial"/>
          <w:sz w:val="24"/>
          <w:szCs w:val="24"/>
        </w:rPr>
        <w:t>из</w:t>
      </w:r>
      <w:r w:rsidRPr="00C33B38">
        <w:rPr>
          <w:rFonts w:ascii="Arial" w:eastAsia="Arial" w:hAnsi="Arial" w:cs="Arial"/>
          <w:spacing w:val="5"/>
          <w:sz w:val="24"/>
          <w:szCs w:val="24"/>
        </w:rPr>
        <w:t xml:space="preserve"> </w:t>
      </w:r>
      <w:r w:rsidRPr="00C33B38">
        <w:rPr>
          <w:rFonts w:ascii="Arial" w:eastAsia="Arial" w:hAnsi="Arial" w:cs="Arial"/>
          <w:spacing w:val="-2"/>
          <w:sz w:val="24"/>
          <w:szCs w:val="24"/>
        </w:rPr>
        <w:t>к</w:t>
      </w:r>
      <w:r w:rsidRPr="00C33B38">
        <w:rPr>
          <w:rFonts w:ascii="Arial" w:eastAsia="Arial" w:hAnsi="Arial" w:cs="Arial"/>
          <w:spacing w:val="1"/>
          <w:sz w:val="24"/>
          <w:szCs w:val="24"/>
        </w:rPr>
        <w:t>о</w:t>
      </w:r>
      <w:r w:rsidRPr="00C33B38">
        <w:rPr>
          <w:rFonts w:ascii="Arial" w:eastAsia="Arial" w:hAnsi="Arial" w:cs="Arial"/>
          <w:sz w:val="24"/>
          <w:szCs w:val="24"/>
        </w:rPr>
        <w:t>нк</w:t>
      </w:r>
      <w:r w:rsidRPr="00C33B38">
        <w:rPr>
          <w:rFonts w:ascii="Arial" w:eastAsia="Arial" w:hAnsi="Arial" w:cs="Arial"/>
          <w:spacing w:val="-2"/>
          <w:sz w:val="24"/>
          <w:szCs w:val="24"/>
        </w:rPr>
        <w:t>у</w:t>
      </w:r>
      <w:r w:rsidRPr="00C33B38">
        <w:rPr>
          <w:rFonts w:ascii="Arial" w:eastAsia="Arial" w:hAnsi="Arial" w:cs="Arial"/>
          <w:spacing w:val="1"/>
          <w:sz w:val="24"/>
          <w:szCs w:val="24"/>
        </w:rPr>
        <w:t>р</w:t>
      </w:r>
      <w:r w:rsidRPr="00C33B38">
        <w:rPr>
          <w:rFonts w:ascii="Arial" w:eastAsia="Arial" w:hAnsi="Arial" w:cs="Arial"/>
          <w:sz w:val="24"/>
          <w:szCs w:val="24"/>
        </w:rPr>
        <w:t>сне</w:t>
      </w:r>
      <w:r w:rsidRPr="00C33B38">
        <w:rPr>
          <w:rFonts w:ascii="Arial" w:eastAsia="Arial" w:hAnsi="Arial" w:cs="Arial"/>
          <w:spacing w:val="1"/>
          <w:sz w:val="24"/>
          <w:szCs w:val="24"/>
        </w:rPr>
        <w:t xml:space="preserve"> </w:t>
      </w:r>
      <w:r w:rsidRPr="00C33B38">
        <w:rPr>
          <w:rFonts w:ascii="Arial" w:eastAsia="Arial" w:hAnsi="Arial" w:cs="Arial"/>
          <w:spacing w:val="-1"/>
          <w:sz w:val="24"/>
          <w:szCs w:val="24"/>
        </w:rPr>
        <w:t>д</w:t>
      </w:r>
      <w:r w:rsidRPr="00C33B38">
        <w:rPr>
          <w:rFonts w:ascii="Arial" w:eastAsia="Arial" w:hAnsi="Arial" w:cs="Arial"/>
          <w:spacing w:val="1"/>
          <w:sz w:val="24"/>
          <w:szCs w:val="24"/>
        </w:rPr>
        <w:t>о</w:t>
      </w:r>
      <w:r w:rsidRPr="00C33B38">
        <w:rPr>
          <w:rFonts w:ascii="Arial" w:eastAsia="Arial" w:hAnsi="Arial" w:cs="Arial"/>
          <w:sz w:val="24"/>
          <w:szCs w:val="24"/>
        </w:rPr>
        <w:t>к</w:t>
      </w:r>
      <w:r w:rsidRPr="00C33B38">
        <w:rPr>
          <w:rFonts w:ascii="Arial" w:eastAsia="Arial" w:hAnsi="Arial" w:cs="Arial"/>
          <w:spacing w:val="-2"/>
          <w:sz w:val="24"/>
          <w:szCs w:val="24"/>
        </w:rPr>
        <w:t>у</w:t>
      </w:r>
      <w:r w:rsidRPr="00C33B38">
        <w:rPr>
          <w:rFonts w:ascii="Arial" w:eastAsia="Arial" w:hAnsi="Arial" w:cs="Arial"/>
          <w:sz w:val="24"/>
          <w:szCs w:val="24"/>
        </w:rPr>
        <w:t>м</w:t>
      </w:r>
      <w:r w:rsidRPr="00C33B38">
        <w:rPr>
          <w:rFonts w:ascii="Arial" w:eastAsia="Arial" w:hAnsi="Arial" w:cs="Arial"/>
          <w:spacing w:val="1"/>
          <w:sz w:val="24"/>
          <w:szCs w:val="24"/>
        </w:rPr>
        <w:t>е</w:t>
      </w:r>
      <w:r w:rsidRPr="00C33B38">
        <w:rPr>
          <w:rFonts w:ascii="Arial" w:eastAsia="Arial" w:hAnsi="Arial" w:cs="Arial"/>
          <w:sz w:val="24"/>
          <w:szCs w:val="24"/>
        </w:rPr>
        <w:t>нт</w:t>
      </w:r>
      <w:r w:rsidRPr="00C33B38">
        <w:rPr>
          <w:rFonts w:ascii="Arial" w:eastAsia="Arial" w:hAnsi="Arial" w:cs="Arial"/>
          <w:spacing w:val="1"/>
          <w:sz w:val="24"/>
          <w:szCs w:val="24"/>
        </w:rPr>
        <w:t>а</w:t>
      </w:r>
      <w:r w:rsidRPr="00C33B38">
        <w:rPr>
          <w:rFonts w:ascii="Arial" w:eastAsia="Arial" w:hAnsi="Arial" w:cs="Arial"/>
          <w:spacing w:val="-1"/>
          <w:sz w:val="24"/>
          <w:szCs w:val="24"/>
        </w:rPr>
        <w:t>ц</w:t>
      </w:r>
      <w:r w:rsidRPr="00C33B38">
        <w:rPr>
          <w:rFonts w:ascii="Arial" w:eastAsia="Arial" w:hAnsi="Arial" w:cs="Arial"/>
          <w:sz w:val="24"/>
          <w:szCs w:val="24"/>
        </w:rPr>
        <w:t>ије);</w:t>
      </w:r>
    </w:p>
    <w:p w14:paraId="0F6D1EA3" w14:textId="25F502C1" w:rsidR="009430D8" w:rsidRPr="00C33B38" w:rsidRDefault="00866B3B" w:rsidP="004E14A4">
      <w:pPr>
        <w:pStyle w:val="ListParagraph"/>
        <w:numPr>
          <w:ilvl w:val="0"/>
          <w:numId w:val="8"/>
        </w:numPr>
        <w:tabs>
          <w:tab w:val="left" w:pos="900"/>
        </w:tabs>
        <w:spacing w:before="22" w:line="260" w:lineRule="exact"/>
        <w:ind w:right="77"/>
        <w:jc w:val="both"/>
        <w:rPr>
          <w:rFonts w:ascii="Arial" w:eastAsia="Arial" w:hAnsi="Arial" w:cs="Arial"/>
          <w:sz w:val="24"/>
          <w:szCs w:val="24"/>
        </w:rPr>
      </w:pPr>
      <w:r w:rsidRPr="00C33B38">
        <w:rPr>
          <w:rFonts w:ascii="Arial" w:eastAsia="Arial" w:hAnsi="Arial" w:cs="Arial"/>
          <w:sz w:val="24"/>
          <w:szCs w:val="24"/>
        </w:rPr>
        <w:t>поп</w:t>
      </w:r>
      <w:r w:rsidRPr="00C33B38">
        <w:rPr>
          <w:rFonts w:ascii="Arial" w:eastAsia="Arial" w:hAnsi="Arial" w:cs="Arial"/>
          <w:spacing w:val="-2"/>
          <w:sz w:val="24"/>
          <w:szCs w:val="24"/>
        </w:rPr>
        <w:t>у</w:t>
      </w:r>
      <w:r w:rsidRPr="00C33B38">
        <w:rPr>
          <w:rFonts w:ascii="Arial" w:eastAsia="Arial" w:hAnsi="Arial" w:cs="Arial"/>
          <w:spacing w:val="-1"/>
          <w:sz w:val="24"/>
          <w:szCs w:val="24"/>
        </w:rPr>
        <w:t>њ</w:t>
      </w:r>
      <w:r w:rsidRPr="00C33B38">
        <w:rPr>
          <w:rFonts w:ascii="Arial" w:eastAsia="Arial" w:hAnsi="Arial" w:cs="Arial"/>
          <w:spacing w:val="1"/>
          <w:sz w:val="24"/>
          <w:szCs w:val="24"/>
        </w:rPr>
        <w:t>е</w:t>
      </w:r>
      <w:r w:rsidRPr="00C33B38">
        <w:rPr>
          <w:rFonts w:ascii="Arial" w:eastAsia="Arial" w:hAnsi="Arial" w:cs="Arial"/>
          <w:sz w:val="24"/>
          <w:szCs w:val="24"/>
        </w:rPr>
        <w:t>н, по</w:t>
      </w:r>
      <w:r w:rsidRPr="00C33B38">
        <w:rPr>
          <w:rFonts w:ascii="Arial" w:eastAsia="Arial" w:hAnsi="Arial" w:cs="Arial"/>
          <w:spacing w:val="1"/>
          <w:sz w:val="24"/>
          <w:szCs w:val="24"/>
        </w:rPr>
        <w:t>т</w:t>
      </w:r>
      <w:r w:rsidRPr="00C33B38">
        <w:rPr>
          <w:rFonts w:ascii="Arial" w:eastAsia="Arial" w:hAnsi="Arial" w:cs="Arial"/>
          <w:sz w:val="24"/>
          <w:szCs w:val="24"/>
        </w:rPr>
        <w:t>писан и печ</w:t>
      </w:r>
      <w:r w:rsidRPr="00C33B38">
        <w:rPr>
          <w:rFonts w:ascii="Arial" w:eastAsia="Arial" w:hAnsi="Arial" w:cs="Arial"/>
          <w:spacing w:val="1"/>
          <w:sz w:val="24"/>
          <w:szCs w:val="24"/>
        </w:rPr>
        <w:t>а</w:t>
      </w:r>
      <w:r w:rsidRPr="00C33B38">
        <w:rPr>
          <w:rFonts w:ascii="Arial" w:eastAsia="Arial" w:hAnsi="Arial" w:cs="Arial"/>
          <w:sz w:val="24"/>
          <w:szCs w:val="24"/>
        </w:rPr>
        <w:t>т</w:t>
      </w:r>
      <w:r w:rsidRPr="00C33B38">
        <w:rPr>
          <w:rFonts w:ascii="Arial" w:eastAsia="Arial" w:hAnsi="Arial" w:cs="Arial"/>
          <w:spacing w:val="1"/>
          <w:sz w:val="24"/>
          <w:szCs w:val="24"/>
        </w:rPr>
        <w:t>о</w:t>
      </w:r>
      <w:r w:rsidR="00C33B38">
        <w:rPr>
          <w:rFonts w:ascii="Arial" w:eastAsia="Arial" w:hAnsi="Arial" w:cs="Arial"/>
          <w:sz w:val="24"/>
          <w:szCs w:val="24"/>
        </w:rPr>
        <w:t>м</w:t>
      </w:r>
      <w:r w:rsidR="00C33B38">
        <w:rPr>
          <w:rFonts w:ascii="Arial" w:eastAsia="Arial" w:hAnsi="Arial" w:cs="Arial"/>
          <w:sz w:val="24"/>
          <w:szCs w:val="24"/>
          <w:lang w:val="sr-Cyrl-CS"/>
        </w:rPr>
        <w:t xml:space="preserve"> </w:t>
      </w:r>
      <w:r w:rsidRPr="00C33B38">
        <w:rPr>
          <w:rFonts w:ascii="Arial" w:eastAsia="Arial" w:hAnsi="Arial" w:cs="Arial"/>
          <w:spacing w:val="1"/>
          <w:sz w:val="24"/>
          <w:szCs w:val="24"/>
        </w:rPr>
        <w:t>о</w:t>
      </w:r>
      <w:r w:rsidRPr="00C33B38">
        <w:rPr>
          <w:rFonts w:ascii="Arial" w:eastAsia="Arial" w:hAnsi="Arial" w:cs="Arial"/>
          <w:sz w:val="24"/>
          <w:szCs w:val="24"/>
        </w:rPr>
        <w:t>ве</w:t>
      </w:r>
      <w:r w:rsidRPr="00C33B38">
        <w:rPr>
          <w:rFonts w:ascii="Arial" w:eastAsia="Arial" w:hAnsi="Arial" w:cs="Arial"/>
          <w:spacing w:val="-1"/>
          <w:sz w:val="24"/>
          <w:szCs w:val="24"/>
        </w:rPr>
        <w:t>р</w:t>
      </w:r>
      <w:r w:rsidRPr="00C33B38">
        <w:rPr>
          <w:rFonts w:ascii="Arial" w:eastAsia="Arial" w:hAnsi="Arial" w:cs="Arial"/>
          <w:spacing w:val="1"/>
          <w:sz w:val="24"/>
          <w:szCs w:val="24"/>
        </w:rPr>
        <w:t>е</w:t>
      </w:r>
      <w:r w:rsidRPr="00C33B38">
        <w:rPr>
          <w:rFonts w:ascii="Arial" w:eastAsia="Arial" w:hAnsi="Arial" w:cs="Arial"/>
          <w:sz w:val="24"/>
          <w:szCs w:val="24"/>
        </w:rPr>
        <w:t xml:space="preserve">н </w:t>
      </w:r>
      <w:r w:rsidRPr="00C33B38">
        <w:rPr>
          <w:rFonts w:ascii="Arial" w:eastAsia="Arial" w:hAnsi="Arial" w:cs="Arial"/>
          <w:spacing w:val="1"/>
          <w:sz w:val="24"/>
          <w:szCs w:val="24"/>
        </w:rPr>
        <w:t>о</w:t>
      </w:r>
      <w:r w:rsidRPr="00C33B38">
        <w:rPr>
          <w:rFonts w:ascii="Arial" w:eastAsia="Arial" w:hAnsi="Arial" w:cs="Arial"/>
          <w:spacing w:val="-1"/>
          <w:sz w:val="24"/>
          <w:szCs w:val="24"/>
        </w:rPr>
        <w:t>б</w:t>
      </w:r>
      <w:r w:rsidRPr="00C33B38">
        <w:rPr>
          <w:rFonts w:ascii="Arial" w:eastAsia="Arial" w:hAnsi="Arial" w:cs="Arial"/>
          <w:spacing w:val="1"/>
          <w:sz w:val="24"/>
          <w:szCs w:val="24"/>
        </w:rPr>
        <w:t>ра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00F411D5">
        <w:rPr>
          <w:rFonts w:ascii="Arial" w:eastAsia="Arial" w:hAnsi="Arial" w:cs="Arial"/>
          <w:sz w:val="24"/>
          <w:szCs w:val="24"/>
        </w:rPr>
        <w:t>„</w:t>
      </w:r>
      <w:r w:rsidR="00F411D5">
        <w:rPr>
          <w:rFonts w:ascii="Arial" w:eastAsia="Arial" w:hAnsi="Arial" w:cs="Arial"/>
          <w:sz w:val="24"/>
          <w:szCs w:val="24"/>
          <w:lang w:val="sr-Cyrl-RS"/>
        </w:rPr>
        <w:t>Листа запослених/ангажованих кадрова</w:t>
      </w:r>
      <w:r w:rsidRPr="00C33B38">
        <w:rPr>
          <w:rFonts w:ascii="Arial" w:eastAsia="Arial" w:hAnsi="Arial" w:cs="Arial"/>
          <w:sz w:val="24"/>
          <w:szCs w:val="24"/>
        </w:rPr>
        <w:t xml:space="preserve">“ </w:t>
      </w:r>
      <w:r w:rsidRPr="00C33B38">
        <w:rPr>
          <w:rFonts w:ascii="Arial" w:eastAsia="Arial" w:hAnsi="Arial" w:cs="Arial"/>
          <w:spacing w:val="-1"/>
          <w:sz w:val="24"/>
          <w:szCs w:val="24"/>
        </w:rPr>
        <w:t>(</w:t>
      </w:r>
      <w:r w:rsidRPr="00C33B38">
        <w:rPr>
          <w:rFonts w:ascii="Arial" w:eastAsia="Arial" w:hAnsi="Arial" w:cs="Arial"/>
          <w:sz w:val="24"/>
          <w:szCs w:val="24"/>
        </w:rPr>
        <w:t>Обр</w:t>
      </w:r>
      <w:r w:rsidRPr="00C33B38">
        <w:rPr>
          <w:rFonts w:ascii="Arial" w:eastAsia="Arial" w:hAnsi="Arial" w:cs="Arial"/>
          <w:spacing w:val="1"/>
          <w:sz w:val="24"/>
          <w:szCs w:val="24"/>
        </w:rPr>
        <w:t>а</w:t>
      </w:r>
      <w:r w:rsidRPr="00C33B38">
        <w:rPr>
          <w:rFonts w:ascii="Arial" w:eastAsia="Arial" w:hAnsi="Arial" w:cs="Arial"/>
          <w:sz w:val="24"/>
          <w:szCs w:val="24"/>
        </w:rPr>
        <w:t>з</w:t>
      </w:r>
      <w:r w:rsidRPr="00C33B38">
        <w:rPr>
          <w:rFonts w:ascii="Arial" w:eastAsia="Arial" w:hAnsi="Arial" w:cs="Arial"/>
          <w:spacing w:val="1"/>
          <w:sz w:val="24"/>
          <w:szCs w:val="24"/>
        </w:rPr>
        <w:t>а</w:t>
      </w:r>
      <w:r w:rsidRPr="00C33B38">
        <w:rPr>
          <w:rFonts w:ascii="Arial" w:eastAsia="Arial" w:hAnsi="Arial" w:cs="Arial"/>
          <w:sz w:val="24"/>
          <w:szCs w:val="24"/>
        </w:rPr>
        <w:t xml:space="preserve">ц </w:t>
      </w:r>
      <w:r w:rsidRPr="00C33B38">
        <w:rPr>
          <w:rFonts w:ascii="Arial" w:eastAsia="Arial" w:hAnsi="Arial" w:cs="Arial"/>
          <w:spacing w:val="1"/>
          <w:sz w:val="24"/>
          <w:szCs w:val="24"/>
        </w:rPr>
        <w:t>4</w:t>
      </w:r>
      <w:r w:rsidRPr="00C33B38">
        <w:rPr>
          <w:rFonts w:ascii="Arial" w:eastAsia="Arial" w:hAnsi="Arial" w:cs="Arial"/>
          <w:sz w:val="24"/>
          <w:szCs w:val="24"/>
        </w:rPr>
        <w:t>.</w:t>
      </w:r>
      <w:r w:rsidRPr="00C33B38">
        <w:rPr>
          <w:rFonts w:ascii="Arial" w:eastAsia="Arial" w:hAnsi="Arial" w:cs="Arial"/>
          <w:spacing w:val="-1"/>
          <w:sz w:val="24"/>
          <w:szCs w:val="24"/>
        </w:rPr>
        <w:t xml:space="preserve"> </w:t>
      </w:r>
      <w:r w:rsidRPr="00C33B38">
        <w:rPr>
          <w:rFonts w:ascii="Arial" w:eastAsia="Arial" w:hAnsi="Arial" w:cs="Arial"/>
          <w:sz w:val="24"/>
          <w:szCs w:val="24"/>
        </w:rPr>
        <w:t>из</w:t>
      </w:r>
      <w:r w:rsidRPr="00C33B38">
        <w:rPr>
          <w:rFonts w:ascii="Arial" w:eastAsia="Arial" w:hAnsi="Arial" w:cs="Arial"/>
          <w:spacing w:val="3"/>
          <w:sz w:val="24"/>
          <w:szCs w:val="24"/>
        </w:rPr>
        <w:t xml:space="preserve"> </w:t>
      </w:r>
      <w:r w:rsidRPr="00C33B38">
        <w:rPr>
          <w:rFonts w:ascii="Arial" w:eastAsia="Arial" w:hAnsi="Arial" w:cs="Arial"/>
          <w:sz w:val="24"/>
          <w:szCs w:val="24"/>
        </w:rPr>
        <w:t>к</w:t>
      </w:r>
      <w:r w:rsidRPr="00C33B38">
        <w:rPr>
          <w:rFonts w:ascii="Arial" w:eastAsia="Arial" w:hAnsi="Arial" w:cs="Arial"/>
          <w:spacing w:val="1"/>
          <w:sz w:val="24"/>
          <w:szCs w:val="24"/>
        </w:rPr>
        <w:t>о</w:t>
      </w:r>
      <w:r w:rsidRPr="00C33B38">
        <w:rPr>
          <w:rFonts w:ascii="Arial" w:eastAsia="Arial" w:hAnsi="Arial" w:cs="Arial"/>
          <w:sz w:val="24"/>
          <w:szCs w:val="24"/>
        </w:rPr>
        <w:t>нк</w:t>
      </w:r>
      <w:r w:rsidRPr="00C33B38">
        <w:rPr>
          <w:rFonts w:ascii="Arial" w:eastAsia="Arial" w:hAnsi="Arial" w:cs="Arial"/>
          <w:spacing w:val="-2"/>
          <w:sz w:val="24"/>
          <w:szCs w:val="24"/>
        </w:rPr>
        <w:t>у</w:t>
      </w:r>
      <w:r w:rsidRPr="00C33B38">
        <w:rPr>
          <w:rFonts w:ascii="Arial" w:eastAsia="Arial" w:hAnsi="Arial" w:cs="Arial"/>
          <w:spacing w:val="1"/>
          <w:sz w:val="24"/>
          <w:szCs w:val="24"/>
        </w:rPr>
        <w:t>р</w:t>
      </w:r>
      <w:r w:rsidRPr="00C33B38">
        <w:rPr>
          <w:rFonts w:ascii="Arial" w:eastAsia="Arial" w:hAnsi="Arial" w:cs="Arial"/>
          <w:sz w:val="24"/>
          <w:szCs w:val="24"/>
        </w:rPr>
        <w:t>сне</w:t>
      </w:r>
      <w:r w:rsidRPr="00C33B38">
        <w:rPr>
          <w:rFonts w:ascii="Arial" w:eastAsia="Arial" w:hAnsi="Arial" w:cs="Arial"/>
          <w:spacing w:val="1"/>
          <w:sz w:val="24"/>
          <w:szCs w:val="24"/>
        </w:rPr>
        <w:t xml:space="preserve"> </w:t>
      </w:r>
      <w:r w:rsidRPr="00C33B38">
        <w:rPr>
          <w:rFonts w:ascii="Arial" w:eastAsia="Arial" w:hAnsi="Arial" w:cs="Arial"/>
          <w:spacing w:val="-1"/>
          <w:sz w:val="24"/>
          <w:szCs w:val="24"/>
        </w:rPr>
        <w:t>д</w:t>
      </w:r>
      <w:r w:rsidRPr="00C33B38">
        <w:rPr>
          <w:rFonts w:ascii="Arial" w:eastAsia="Arial" w:hAnsi="Arial" w:cs="Arial"/>
          <w:spacing w:val="1"/>
          <w:sz w:val="24"/>
          <w:szCs w:val="24"/>
        </w:rPr>
        <w:t>о</w:t>
      </w:r>
      <w:r w:rsidRPr="00C33B38">
        <w:rPr>
          <w:rFonts w:ascii="Arial" w:eastAsia="Arial" w:hAnsi="Arial" w:cs="Arial"/>
          <w:sz w:val="24"/>
          <w:szCs w:val="24"/>
        </w:rPr>
        <w:t>к</w:t>
      </w:r>
      <w:r w:rsidRPr="00C33B38">
        <w:rPr>
          <w:rFonts w:ascii="Arial" w:eastAsia="Arial" w:hAnsi="Arial" w:cs="Arial"/>
          <w:spacing w:val="-2"/>
          <w:sz w:val="24"/>
          <w:szCs w:val="24"/>
        </w:rPr>
        <w:t>у</w:t>
      </w:r>
      <w:r w:rsidRPr="00C33B38">
        <w:rPr>
          <w:rFonts w:ascii="Arial" w:eastAsia="Arial" w:hAnsi="Arial" w:cs="Arial"/>
          <w:sz w:val="24"/>
          <w:szCs w:val="24"/>
        </w:rPr>
        <w:t>м</w:t>
      </w:r>
      <w:r w:rsidRPr="00C33B38">
        <w:rPr>
          <w:rFonts w:ascii="Arial" w:eastAsia="Arial" w:hAnsi="Arial" w:cs="Arial"/>
          <w:spacing w:val="1"/>
          <w:sz w:val="24"/>
          <w:szCs w:val="24"/>
        </w:rPr>
        <w:t>е</w:t>
      </w:r>
      <w:r w:rsidRPr="00C33B38">
        <w:rPr>
          <w:rFonts w:ascii="Arial" w:eastAsia="Arial" w:hAnsi="Arial" w:cs="Arial"/>
          <w:spacing w:val="-3"/>
          <w:sz w:val="24"/>
          <w:szCs w:val="24"/>
        </w:rPr>
        <w:t>н</w:t>
      </w:r>
      <w:r w:rsidRPr="00C33B38">
        <w:rPr>
          <w:rFonts w:ascii="Arial" w:eastAsia="Arial" w:hAnsi="Arial" w:cs="Arial"/>
          <w:sz w:val="24"/>
          <w:szCs w:val="24"/>
        </w:rPr>
        <w:t>т</w:t>
      </w:r>
      <w:r w:rsidRPr="00C33B38">
        <w:rPr>
          <w:rFonts w:ascii="Arial" w:eastAsia="Arial" w:hAnsi="Arial" w:cs="Arial"/>
          <w:spacing w:val="1"/>
          <w:sz w:val="24"/>
          <w:szCs w:val="24"/>
        </w:rPr>
        <w:t>а</w:t>
      </w:r>
      <w:r w:rsidRPr="00C33B38">
        <w:rPr>
          <w:rFonts w:ascii="Arial" w:eastAsia="Arial" w:hAnsi="Arial" w:cs="Arial"/>
          <w:spacing w:val="-1"/>
          <w:sz w:val="24"/>
          <w:szCs w:val="24"/>
        </w:rPr>
        <w:t>ц</w:t>
      </w:r>
      <w:r w:rsidRPr="00C33B38">
        <w:rPr>
          <w:rFonts w:ascii="Arial" w:eastAsia="Arial" w:hAnsi="Arial" w:cs="Arial"/>
          <w:sz w:val="24"/>
          <w:szCs w:val="24"/>
        </w:rPr>
        <w:t>ије);</w:t>
      </w:r>
    </w:p>
    <w:p w14:paraId="683D0437"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33B38">
        <w:rPr>
          <w:rFonts w:ascii="Arial" w:eastAsia="Arial" w:hAnsi="Arial" w:cs="Arial"/>
          <w:position w:val="-1"/>
          <w:sz w:val="24"/>
          <w:szCs w:val="24"/>
        </w:rPr>
        <w:t>п</w:t>
      </w:r>
      <w:r w:rsidRPr="00C33B38">
        <w:rPr>
          <w:rFonts w:ascii="Arial" w:eastAsia="Arial" w:hAnsi="Arial" w:cs="Arial"/>
          <w:spacing w:val="1"/>
          <w:position w:val="-1"/>
          <w:sz w:val="24"/>
          <w:szCs w:val="24"/>
        </w:rPr>
        <w:t>о</w:t>
      </w:r>
      <w:r w:rsidRPr="00C33B38">
        <w:rPr>
          <w:rFonts w:ascii="Arial" w:eastAsia="Arial" w:hAnsi="Arial" w:cs="Arial"/>
          <w:position w:val="-1"/>
          <w:sz w:val="24"/>
          <w:szCs w:val="24"/>
        </w:rPr>
        <w:t>п</w:t>
      </w:r>
      <w:r w:rsidRPr="00C33B38">
        <w:rPr>
          <w:rFonts w:ascii="Arial" w:eastAsia="Arial" w:hAnsi="Arial" w:cs="Arial"/>
          <w:spacing w:val="-3"/>
          <w:position w:val="-1"/>
          <w:sz w:val="24"/>
          <w:szCs w:val="24"/>
        </w:rPr>
        <w:t>у</w:t>
      </w:r>
      <w:r w:rsidRPr="00C33B38">
        <w:rPr>
          <w:rFonts w:ascii="Arial" w:eastAsia="Arial" w:hAnsi="Arial" w:cs="Arial"/>
          <w:spacing w:val="-1"/>
          <w:position w:val="-1"/>
          <w:sz w:val="24"/>
          <w:szCs w:val="24"/>
        </w:rPr>
        <w:t>њ</w:t>
      </w:r>
      <w:r w:rsidRPr="00C33B38">
        <w:rPr>
          <w:rFonts w:ascii="Arial" w:eastAsia="Arial" w:hAnsi="Arial" w:cs="Arial"/>
          <w:spacing w:val="1"/>
          <w:position w:val="-1"/>
          <w:sz w:val="24"/>
          <w:szCs w:val="24"/>
        </w:rPr>
        <w:t>е</w:t>
      </w:r>
      <w:r w:rsidRPr="00C33B38">
        <w:rPr>
          <w:rFonts w:ascii="Arial" w:eastAsia="Arial" w:hAnsi="Arial" w:cs="Arial"/>
          <w:position w:val="-1"/>
          <w:sz w:val="24"/>
          <w:szCs w:val="24"/>
        </w:rPr>
        <w:t>н,</w:t>
      </w:r>
      <w:r w:rsidRPr="00C33B38">
        <w:rPr>
          <w:rFonts w:ascii="Arial" w:eastAsia="Arial" w:hAnsi="Arial" w:cs="Arial"/>
          <w:spacing w:val="3"/>
          <w:position w:val="-1"/>
          <w:sz w:val="24"/>
          <w:szCs w:val="24"/>
        </w:rPr>
        <w:t xml:space="preserve"> </w:t>
      </w:r>
      <w:r w:rsidRPr="00C33B38">
        <w:rPr>
          <w:rFonts w:ascii="Arial" w:eastAsia="Arial" w:hAnsi="Arial" w:cs="Arial"/>
          <w:position w:val="-1"/>
          <w:sz w:val="24"/>
          <w:szCs w:val="24"/>
        </w:rPr>
        <w:t>по</w:t>
      </w:r>
      <w:r w:rsidRPr="00C33B38">
        <w:rPr>
          <w:rFonts w:ascii="Arial" w:eastAsia="Arial" w:hAnsi="Arial" w:cs="Arial"/>
          <w:spacing w:val="1"/>
          <w:position w:val="-1"/>
          <w:sz w:val="24"/>
          <w:szCs w:val="24"/>
        </w:rPr>
        <w:t>т</w:t>
      </w:r>
      <w:r w:rsidRPr="00C33B38">
        <w:rPr>
          <w:rFonts w:ascii="Arial" w:eastAsia="Arial" w:hAnsi="Arial" w:cs="Arial"/>
          <w:position w:val="-1"/>
          <w:sz w:val="24"/>
          <w:szCs w:val="24"/>
        </w:rPr>
        <w:t>писан</w:t>
      </w:r>
      <w:r w:rsidRPr="00C33B38">
        <w:rPr>
          <w:rFonts w:ascii="Arial" w:eastAsia="Arial" w:hAnsi="Arial" w:cs="Arial"/>
          <w:spacing w:val="2"/>
          <w:position w:val="-1"/>
          <w:sz w:val="24"/>
          <w:szCs w:val="24"/>
        </w:rPr>
        <w:t xml:space="preserve"> </w:t>
      </w:r>
      <w:r w:rsidRPr="00C33B38">
        <w:rPr>
          <w:rFonts w:ascii="Arial" w:eastAsia="Arial" w:hAnsi="Arial" w:cs="Arial"/>
          <w:position w:val="-1"/>
          <w:sz w:val="24"/>
          <w:szCs w:val="24"/>
        </w:rPr>
        <w:t>и</w:t>
      </w:r>
      <w:r w:rsidRPr="00C33B38">
        <w:rPr>
          <w:rFonts w:ascii="Arial" w:eastAsia="Arial" w:hAnsi="Arial" w:cs="Arial"/>
          <w:spacing w:val="3"/>
          <w:position w:val="-1"/>
          <w:sz w:val="24"/>
          <w:szCs w:val="24"/>
        </w:rPr>
        <w:t xml:space="preserve"> </w:t>
      </w:r>
      <w:r w:rsidRPr="00C33B38">
        <w:rPr>
          <w:rFonts w:ascii="Arial" w:eastAsia="Arial" w:hAnsi="Arial" w:cs="Arial"/>
          <w:position w:val="-1"/>
          <w:sz w:val="24"/>
          <w:szCs w:val="24"/>
        </w:rPr>
        <w:t>печ</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т</w:t>
      </w:r>
      <w:r w:rsidRPr="00C33B38">
        <w:rPr>
          <w:rFonts w:ascii="Arial" w:eastAsia="Arial" w:hAnsi="Arial" w:cs="Arial"/>
          <w:spacing w:val="1"/>
          <w:position w:val="-1"/>
          <w:sz w:val="24"/>
          <w:szCs w:val="24"/>
        </w:rPr>
        <w:t>о</w:t>
      </w:r>
      <w:r w:rsidRPr="00C33B38">
        <w:rPr>
          <w:rFonts w:ascii="Arial" w:eastAsia="Arial" w:hAnsi="Arial" w:cs="Arial"/>
          <w:position w:val="-1"/>
          <w:sz w:val="24"/>
          <w:szCs w:val="24"/>
        </w:rPr>
        <w:t>м</w:t>
      </w:r>
      <w:r w:rsidRPr="00C33B38">
        <w:rPr>
          <w:rFonts w:ascii="Arial" w:eastAsia="Arial" w:hAnsi="Arial" w:cs="Arial"/>
          <w:spacing w:val="1"/>
          <w:position w:val="-1"/>
          <w:sz w:val="24"/>
          <w:szCs w:val="24"/>
        </w:rPr>
        <w:t xml:space="preserve"> о</w:t>
      </w:r>
      <w:r w:rsidRPr="00C33B38">
        <w:rPr>
          <w:rFonts w:ascii="Arial" w:eastAsia="Arial" w:hAnsi="Arial" w:cs="Arial"/>
          <w:position w:val="-1"/>
          <w:sz w:val="24"/>
          <w:szCs w:val="24"/>
        </w:rPr>
        <w:t>ве</w:t>
      </w:r>
      <w:r w:rsidRPr="00C33B38">
        <w:rPr>
          <w:rFonts w:ascii="Arial" w:eastAsia="Arial" w:hAnsi="Arial" w:cs="Arial"/>
          <w:spacing w:val="-1"/>
          <w:position w:val="-1"/>
          <w:sz w:val="24"/>
          <w:szCs w:val="24"/>
        </w:rPr>
        <w:t>р</w:t>
      </w:r>
      <w:r w:rsidRPr="00C33B38">
        <w:rPr>
          <w:rFonts w:ascii="Arial" w:eastAsia="Arial" w:hAnsi="Arial" w:cs="Arial"/>
          <w:spacing w:val="1"/>
          <w:position w:val="-1"/>
          <w:sz w:val="24"/>
          <w:szCs w:val="24"/>
        </w:rPr>
        <w:t>е</w:t>
      </w:r>
      <w:r w:rsidRPr="00C33B38">
        <w:rPr>
          <w:rFonts w:ascii="Arial" w:eastAsia="Arial" w:hAnsi="Arial" w:cs="Arial"/>
          <w:position w:val="-1"/>
          <w:sz w:val="24"/>
          <w:szCs w:val="24"/>
        </w:rPr>
        <w:t>н</w:t>
      </w:r>
      <w:r w:rsidRPr="00C33B38">
        <w:rPr>
          <w:rFonts w:ascii="Arial" w:eastAsia="Arial" w:hAnsi="Arial" w:cs="Arial"/>
          <w:spacing w:val="2"/>
          <w:position w:val="-1"/>
          <w:sz w:val="24"/>
          <w:szCs w:val="24"/>
        </w:rPr>
        <w:t xml:space="preserve"> </w:t>
      </w:r>
      <w:r w:rsidRPr="00C33B38">
        <w:rPr>
          <w:rFonts w:ascii="Arial" w:eastAsia="Arial" w:hAnsi="Arial" w:cs="Arial"/>
          <w:spacing w:val="1"/>
          <w:position w:val="-1"/>
          <w:sz w:val="24"/>
          <w:szCs w:val="24"/>
        </w:rPr>
        <w:t>о</w:t>
      </w:r>
      <w:r w:rsidRPr="00C33B38">
        <w:rPr>
          <w:rFonts w:ascii="Arial" w:eastAsia="Arial" w:hAnsi="Arial" w:cs="Arial"/>
          <w:spacing w:val="-1"/>
          <w:position w:val="-1"/>
          <w:sz w:val="24"/>
          <w:szCs w:val="24"/>
        </w:rPr>
        <w:t>б</w:t>
      </w:r>
      <w:r w:rsidRPr="00C33B38">
        <w:rPr>
          <w:rFonts w:ascii="Arial" w:eastAsia="Arial" w:hAnsi="Arial" w:cs="Arial"/>
          <w:spacing w:val="1"/>
          <w:position w:val="-1"/>
          <w:sz w:val="24"/>
          <w:szCs w:val="24"/>
        </w:rPr>
        <w:t>р</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з</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ц</w:t>
      </w:r>
      <w:r w:rsidRPr="00C33B38">
        <w:rPr>
          <w:rFonts w:ascii="Arial" w:eastAsia="Arial" w:hAnsi="Arial" w:cs="Arial"/>
          <w:spacing w:val="2"/>
          <w:position w:val="-1"/>
          <w:sz w:val="24"/>
          <w:szCs w:val="24"/>
        </w:rPr>
        <w:t xml:space="preserve"> </w:t>
      </w:r>
      <w:r w:rsidRPr="00C33B38">
        <w:rPr>
          <w:rFonts w:ascii="Arial" w:eastAsia="Arial" w:hAnsi="Arial" w:cs="Arial"/>
          <w:position w:val="-1"/>
          <w:sz w:val="24"/>
          <w:szCs w:val="24"/>
        </w:rPr>
        <w:t>„</w:t>
      </w:r>
      <w:r w:rsidRPr="00C33B38">
        <w:rPr>
          <w:rFonts w:ascii="Arial" w:eastAsia="Arial" w:hAnsi="Arial" w:cs="Arial"/>
          <w:spacing w:val="-1"/>
          <w:position w:val="-1"/>
          <w:sz w:val="24"/>
          <w:szCs w:val="24"/>
        </w:rPr>
        <w:t>С</w:t>
      </w:r>
      <w:r w:rsidRPr="00C33B38">
        <w:rPr>
          <w:rFonts w:ascii="Arial" w:eastAsia="Arial" w:hAnsi="Arial" w:cs="Arial"/>
          <w:position w:val="-1"/>
          <w:sz w:val="24"/>
          <w:szCs w:val="24"/>
        </w:rPr>
        <w:t>т</w:t>
      </w:r>
      <w:r w:rsidRPr="00C33B38">
        <w:rPr>
          <w:rFonts w:ascii="Arial" w:eastAsia="Arial" w:hAnsi="Arial" w:cs="Arial"/>
          <w:spacing w:val="1"/>
          <w:position w:val="-1"/>
          <w:sz w:val="24"/>
          <w:szCs w:val="24"/>
        </w:rPr>
        <w:t>р</w:t>
      </w:r>
      <w:r w:rsidRPr="00C33B38">
        <w:rPr>
          <w:rFonts w:ascii="Arial" w:eastAsia="Arial" w:hAnsi="Arial" w:cs="Arial"/>
          <w:spacing w:val="-2"/>
          <w:position w:val="-1"/>
          <w:sz w:val="24"/>
          <w:szCs w:val="24"/>
        </w:rPr>
        <w:t>у</w:t>
      </w:r>
      <w:r w:rsidRPr="00C33B38">
        <w:rPr>
          <w:rFonts w:ascii="Arial" w:eastAsia="Arial" w:hAnsi="Arial" w:cs="Arial"/>
          <w:position w:val="-1"/>
          <w:sz w:val="24"/>
          <w:szCs w:val="24"/>
        </w:rPr>
        <w:t>к</w:t>
      </w:r>
      <w:r w:rsidRPr="00C33B38">
        <w:rPr>
          <w:rFonts w:ascii="Arial" w:eastAsia="Arial" w:hAnsi="Arial" w:cs="Arial"/>
          <w:spacing w:val="1"/>
          <w:position w:val="-1"/>
          <w:sz w:val="24"/>
          <w:szCs w:val="24"/>
        </w:rPr>
        <w:t>т</w:t>
      </w:r>
      <w:r w:rsidRPr="00C33B38">
        <w:rPr>
          <w:rFonts w:ascii="Arial" w:eastAsia="Arial" w:hAnsi="Arial" w:cs="Arial"/>
          <w:spacing w:val="-2"/>
          <w:position w:val="-1"/>
          <w:sz w:val="24"/>
          <w:szCs w:val="24"/>
        </w:rPr>
        <w:t>у</w:t>
      </w:r>
      <w:r w:rsidRPr="00C33B38">
        <w:rPr>
          <w:rFonts w:ascii="Arial" w:eastAsia="Arial" w:hAnsi="Arial" w:cs="Arial"/>
          <w:spacing w:val="1"/>
          <w:position w:val="-1"/>
          <w:sz w:val="24"/>
          <w:szCs w:val="24"/>
        </w:rPr>
        <w:t>р</w:t>
      </w:r>
      <w:r w:rsidRPr="00C33B38">
        <w:rPr>
          <w:rFonts w:ascii="Arial" w:eastAsia="Arial" w:hAnsi="Arial" w:cs="Arial"/>
          <w:position w:val="-1"/>
          <w:sz w:val="24"/>
          <w:szCs w:val="24"/>
        </w:rPr>
        <w:t>а</w:t>
      </w:r>
      <w:r w:rsidRPr="00C33B38">
        <w:rPr>
          <w:rFonts w:ascii="Arial" w:eastAsia="Arial" w:hAnsi="Arial" w:cs="Arial"/>
          <w:spacing w:val="4"/>
          <w:position w:val="-1"/>
          <w:sz w:val="24"/>
          <w:szCs w:val="24"/>
        </w:rPr>
        <w:t xml:space="preserve"> </w:t>
      </w:r>
      <w:r w:rsidRPr="00C33B38">
        <w:rPr>
          <w:rFonts w:ascii="Arial" w:eastAsia="Arial" w:hAnsi="Arial" w:cs="Arial"/>
          <w:spacing w:val="-1"/>
          <w:position w:val="-1"/>
          <w:sz w:val="24"/>
          <w:szCs w:val="24"/>
        </w:rPr>
        <w:t>ц</w:t>
      </w:r>
      <w:r w:rsidRPr="00C33B38">
        <w:rPr>
          <w:rFonts w:ascii="Arial" w:eastAsia="Arial" w:hAnsi="Arial" w:cs="Arial"/>
          <w:spacing w:val="1"/>
          <w:position w:val="-1"/>
          <w:sz w:val="24"/>
          <w:szCs w:val="24"/>
        </w:rPr>
        <w:t>е</w:t>
      </w:r>
      <w:r w:rsidRPr="00C33B38">
        <w:rPr>
          <w:rFonts w:ascii="Arial" w:eastAsia="Arial" w:hAnsi="Arial" w:cs="Arial"/>
          <w:position w:val="-1"/>
          <w:sz w:val="24"/>
          <w:szCs w:val="24"/>
        </w:rPr>
        <w:t>не“</w:t>
      </w:r>
      <w:r w:rsidRPr="00C33B38">
        <w:rPr>
          <w:rFonts w:ascii="Arial" w:eastAsia="Arial" w:hAnsi="Arial" w:cs="Arial"/>
          <w:spacing w:val="3"/>
          <w:position w:val="-1"/>
          <w:sz w:val="24"/>
          <w:szCs w:val="24"/>
        </w:rPr>
        <w:t xml:space="preserve"> </w:t>
      </w:r>
      <w:r w:rsidRPr="00C33B38">
        <w:rPr>
          <w:rFonts w:ascii="Arial" w:eastAsia="Arial" w:hAnsi="Arial" w:cs="Arial"/>
          <w:position w:val="-1"/>
          <w:sz w:val="24"/>
          <w:szCs w:val="24"/>
        </w:rPr>
        <w:t>(О</w:t>
      </w:r>
      <w:r w:rsidRPr="00C33B38">
        <w:rPr>
          <w:rFonts w:ascii="Arial" w:eastAsia="Arial" w:hAnsi="Arial" w:cs="Arial"/>
          <w:spacing w:val="-1"/>
          <w:position w:val="-1"/>
          <w:sz w:val="24"/>
          <w:szCs w:val="24"/>
        </w:rPr>
        <w:t>б</w:t>
      </w:r>
      <w:r w:rsidRPr="00C33B38">
        <w:rPr>
          <w:rFonts w:ascii="Arial" w:eastAsia="Arial" w:hAnsi="Arial" w:cs="Arial"/>
          <w:spacing w:val="1"/>
          <w:position w:val="-1"/>
          <w:sz w:val="24"/>
          <w:szCs w:val="24"/>
        </w:rPr>
        <w:t>ра</w:t>
      </w:r>
      <w:r w:rsidRPr="00C33B38">
        <w:rPr>
          <w:rFonts w:ascii="Arial" w:eastAsia="Arial" w:hAnsi="Arial" w:cs="Arial"/>
          <w:position w:val="-1"/>
          <w:sz w:val="24"/>
          <w:szCs w:val="24"/>
        </w:rPr>
        <w:t>з</w:t>
      </w:r>
      <w:r w:rsidRPr="00C33B38">
        <w:rPr>
          <w:rFonts w:ascii="Arial" w:eastAsia="Arial" w:hAnsi="Arial" w:cs="Arial"/>
          <w:spacing w:val="1"/>
          <w:position w:val="-1"/>
          <w:sz w:val="24"/>
          <w:szCs w:val="24"/>
        </w:rPr>
        <w:t>а</w:t>
      </w:r>
      <w:r w:rsidRPr="00C33B38">
        <w:rPr>
          <w:rFonts w:ascii="Arial" w:eastAsia="Arial" w:hAnsi="Arial" w:cs="Arial"/>
          <w:position w:val="-1"/>
          <w:sz w:val="24"/>
          <w:szCs w:val="24"/>
        </w:rPr>
        <w:t>ц</w:t>
      </w:r>
      <w:r w:rsidR="00CE16E0">
        <w:rPr>
          <w:rFonts w:ascii="Arial" w:eastAsia="Arial" w:hAnsi="Arial" w:cs="Arial"/>
          <w:position w:val="-1"/>
          <w:sz w:val="24"/>
          <w:szCs w:val="24"/>
          <w:lang w:val="sr-Cyrl-CS"/>
        </w:rPr>
        <w:t xml:space="preserve"> </w:t>
      </w:r>
      <w:r w:rsidRPr="00E477FB">
        <w:rPr>
          <w:rFonts w:ascii="Arial" w:eastAsia="Arial" w:hAnsi="Arial" w:cs="Arial"/>
          <w:spacing w:val="1"/>
          <w:sz w:val="24"/>
          <w:szCs w:val="24"/>
        </w:rPr>
        <w:t>5</w:t>
      </w:r>
      <w:r w:rsidRPr="00E477FB">
        <w:rPr>
          <w:rFonts w:ascii="Arial" w:eastAsia="Arial" w:hAnsi="Arial" w:cs="Arial"/>
          <w:sz w:val="24"/>
          <w:szCs w:val="24"/>
        </w:rPr>
        <w:t>.</w:t>
      </w:r>
      <w:r w:rsidRPr="00E477FB">
        <w:rPr>
          <w:rFonts w:ascii="Arial" w:eastAsia="Arial" w:hAnsi="Arial" w:cs="Arial"/>
          <w:spacing w:val="1"/>
          <w:sz w:val="24"/>
          <w:szCs w:val="24"/>
        </w:rPr>
        <w:t xml:space="preserve"> </w:t>
      </w:r>
      <w:r w:rsidRPr="00E477FB">
        <w:rPr>
          <w:rFonts w:ascii="Arial" w:eastAsia="Arial" w:hAnsi="Arial" w:cs="Arial"/>
          <w:sz w:val="24"/>
          <w:szCs w:val="24"/>
        </w:rPr>
        <w:t>из к</w:t>
      </w:r>
      <w:r w:rsidRPr="00E477FB">
        <w:rPr>
          <w:rFonts w:ascii="Arial" w:eastAsia="Arial" w:hAnsi="Arial" w:cs="Arial"/>
          <w:spacing w:val="1"/>
          <w:sz w:val="24"/>
          <w:szCs w:val="24"/>
        </w:rPr>
        <w:t>о</w:t>
      </w:r>
      <w:r w:rsidRPr="00E477FB">
        <w:rPr>
          <w:rFonts w:ascii="Arial" w:eastAsia="Arial" w:hAnsi="Arial" w:cs="Arial"/>
          <w:sz w:val="24"/>
          <w:szCs w:val="24"/>
        </w:rPr>
        <w:t>нк</w:t>
      </w:r>
      <w:r w:rsidRPr="00E477FB">
        <w:rPr>
          <w:rFonts w:ascii="Arial" w:eastAsia="Arial" w:hAnsi="Arial" w:cs="Arial"/>
          <w:spacing w:val="-2"/>
          <w:sz w:val="24"/>
          <w:szCs w:val="24"/>
        </w:rPr>
        <w:t>у</w:t>
      </w:r>
      <w:r w:rsidRPr="00E477FB">
        <w:rPr>
          <w:rFonts w:ascii="Arial" w:eastAsia="Arial" w:hAnsi="Arial" w:cs="Arial"/>
          <w:spacing w:val="1"/>
          <w:sz w:val="24"/>
          <w:szCs w:val="24"/>
        </w:rPr>
        <w:t>р</w:t>
      </w:r>
      <w:r w:rsidRPr="00E477FB">
        <w:rPr>
          <w:rFonts w:ascii="Arial" w:eastAsia="Arial" w:hAnsi="Arial" w:cs="Arial"/>
          <w:sz w:val="24"/>
          <w:szCs w:val="24"/>
        </w:rPr>
        <w:t>сне</w:t>
      </w:r>
      <w:r w:rsidRPr="00E477FB">
        <w:rPr>
          <w:rFonts w:ascii="Arial" w:eastAsia="Arial" w:hAnsi="Arial" w:cs="Arial"/>
          <w:spacing w:val="1"/>
          <w:sz w:val="24"/>
          <w:szCs w:val="24"/>
        </w:rPr>
        <w:t xml:space="preserve"> </w:t>
      </w:r>
      <w:r w:rsidRPr="00E477FB">
        <w:rPr>
          <w:rFonts w:ascii="Arial" w:eastAsia="Arial" w:hAnsi="Arial" w:cs="Arial"/>
          <w:spacing w:val="-1"/>
          <w:sz w:val="24"/>
          <w:szCs w:val="24"/>
        </w:rPr>
        <w:t>д</w:t>
      </w:r>
      <w:r w:rsidRPr="00E477FB">
        <w:rPr>
          <w:rFonts w:ascii="Arial" w:eastAsia="Arial" w:hAnsi="Arial" w:cs="Arial"/>
          <w:spacing w:val="1"/>
          <w:sz w:val="24"/>
          <w:szCs w:val="24"/>
        </w:rPr>
        <w:t>о</w:t>
      </w:r>
      <w:r w:rsidRPr="00E477FB">
        <w:rPr>
          <w:rFonts w:ascii="Arial" w:eastAsia="Arial" w:hAnsi="Arial" w:cs="Arial"/>
          <w:sz w:val="24"/>
          <w:szCs w:val="24"/>
        </w:rPr>
        <w:t>к</w:t>
      </w:r>
      <w:r w:rsidRPr="00E477FB">
        <w:rPr>
          <w:rFonts w:ascii="Arial" w:eastAsia="Arial" w:hAnsi="Arial" w:cs="Arial"/>
          <w:spacing w:val="-2"/>
          <w:sz w:val="24"/>
          <w:szCs w:val="24"/>
        </w:rPr>
        <w:t>у</w:t>
      </w:r>
      <w:r w:rsidRPr="00E477FB">
        <w:rPr>
          <w:rFonts w:ascii="Arial" w:eastAsia="Arial" w:hAnsi="Arial" w:cs="Arial"/>
          <w:sz w:val="24"/>
          <w:szCs w:val="24"/>
        </w:rPr>
        <w:t>м</w:t>
      </w:r>
      <w:r w:rsidRPr="00E477FB">
        <w:rPr>
          <w:rFonts w:ascii="Arial" w:eastAsia="Arial" w:hAnsi="Arial" w:cs="Arial"/>
          <w:spacing w:val="1"/>
          <w:sz w:val="24"/>
          <w:szCs w:val="24"/>
        </w:rPr>
        <w:t>е</w:t>
      </w:r>
      <w:r w:rsidRPr="00E477FB">
        <w:rPr>
          <w:rFonts w:ascii="Arial" w:eastAsia="Arial" w:hAnsi="Arial" w:cs="Arial"/>
          <w:sz w:val="24"/>
          <w:szCs w:val="24"/>
        </w:rPr>
        <w:t>нт</w:t>
      </w:r>
      <w:r w:rsidRPr="00E477FB">
        <w:rPr>
          <w:rFonts w:ascii="Arial" w:eastAsia="Arial" w:hAnsi="Arial" w:cs="Arial"/>
          <w:spacing w:val="1"/>
          <w:sz w:val="24"/>
          <w:szCs w:val="24"/>
        </w:rPr>
        <w:t>а</w:t>
      </w:r>
      <w:r w:rsidRPr="00E477FB">
        <w:rPr>
          <w:rFonts w:ascii="Arial" w:eastAsia="Arial" w:hAnsi="Arial" w:cs="Arial"/>
          <w:spacing w:val="-1"/>
          <w:sz w:val="24"/>
          <w:szCs w:val="24"/>
        </w:rPr>
        <w:t>ц</w:t>
      </w:r>
      <w:r w:rsidRPr="00E477FB">
        <w:rPr>
          <w:rFonts w:ascii="Arial" w:eastAsia="Arial" w:hAnsi="Arial" w:cs="Arial"/>
          <w:sz w:val="24"/>
          <w:szCs w:val="24"/>
        </w:rPr>
        <w:t>ије);</w:t>
      </w:r>
    </w:p>
    <w:p w14:paraId="07D7AA3E" w14:textId="77777777" w:rsidR="00193D9D" w:rsidRPr="00193D9D" w:rsidRDefault="00193D9D" w:rsidP="004E14A4">
      <w:pPr>
        <w:pStyle w:val="ListParagraph"/>
        <w:numPr>
          <w:ilvl w:val="0"/>
          <w:numId w:val="8"/>
        </w:numPr>
        <w:spacing w:line="280" w:lineRule="exact"/>
        <w:jc w:val="both"/>
        <w:rPr>
          <w:rFonts w:ascii="Arial" w:eastAsia="Arial" w:hAnsi="Arial" w:cs="Arial"/>
          <w:sz w:val="24"/>
          <w:szCs w:val="24"/>
        </w:rPr>
      </w:pPr>
      <w:r>
        <w:rPr>
          <w:rFonts w:ascii="Arial" w:eastAsia="Arial" w:hAnsi="Arial" w:cs="Arial"/>
          <w:sz w:val="24"/>
          <w:szCs w:val="24"/>
          <w:lang w:val="sr-Cyrl-CS"/>
        </w:rPr>
        <w:t>потписан и оверен образац „Модел уговора“</w:t>
      </w:r>
      <w:r w:rsidR="004F441D">
        <w:rPr>
          <w:rFonts w:ascii="Arial" w:eastAsia="Arial" w:hAnsi="Arial" w:cs="Arial"/>
          <w:sz w:val="24"/>
          <w:szCs w:val="24"/>
          <w:lang w:val="sr-Cyrl-CS"/>
        </w:rPr>
        <w:t xml:space="preserve"> (образац 6. из конкурсне документације)</w:t>
      </w:r>
      <w:r>
        <w:rPr>
          <w:rFonts w:ascii="Arial" w:eastAsia="Arial" w:hAnsi="Arial" w:cs="Arial"/>
          <w:sz w:val="24"/>
          <w:szCs w:val="24"/>
          <w:lang w:val="sr-Cyrl-CS"/>
        </w:rPr>
        <w:t>;</w:t>
      </w:r>
    </w:p>
    <w:p w14:paraId="77AAD474"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поп</w:t>
      </w:r>
      <w:r w:rsidRPr="00CE16E0">
        <w:rPr>
          <w:rFonts w:ascii="Arial" w:eastAsia="Arial" w:hAnsi="Arial" w:cs="Arial"/>
          <w:spacing w:val="-2"/>
          <w:sz w:val="24"/>
          <w:szCs w:val="24"/>
        </w:rPr>
        <w:t>у</w:t>
      </w:r>
      <w:r w:rsidRPr="00CE16E0">
        <w:rPr>
          <w:rFonts w:ascii="Arial" w:eastAsia="Arial" w:hAnsi="Arial" w:cs="Arial"/>
          <w:spacing w:val="-1"/>
          <w:sz w:val="24"/>
          <w:szCs w:val="24"/>
        </w:rPr>
        <w:t>њ</w:t>
      </w:r>
      <w:r w:rsidRPr="00CE16E0">
        <w:rPr>
          <w:rFonts w:ascii="Arial" w:eastAsia="Arial" w:hAnsi="Arial" w:cs="Arial"/>
          <w:spacing w:val="1"/>
          <w:sz w:val="24"/>
          <w:szCs w:val="24"/>
        </w:rPr>
        <w:t>е</w:t>
      </w:r>
      <w:r w:rsidRPr="00CE16E0">
        <w:rPr>
          <w:rFonts w:ascii="Arial" w:eastAsia="Arial" w:hAnsi="Arial" w:cs="Arial"/>
          <w:sz w:val="24"/>
          <w:szCs w:val="24"/>
        </w:rPr>
        <w:t>н,</w:t>
      </w:r>
      <w:r w:rsidRPr="00CE16E0">
        <w:rPr>
          <w:rFonts w:ascii="Arial" w:eastAsia="Arial" w:hAnsi="Arial" w:cs="Arial"/>
          <w:spacing w:val="60"/>
          <w:sz w:val="24"/>
          <w:szCs w:val="24"/>
        </w:rPr>
        <w:t xml:space="preserve"> </w:t>
      </w:r>
      <w:r w:rsidRPr="00CE16E0">
        <w:rPr>
          <w:rFonts w:ascii="Arial" w:eastAsia="Arial" w:hAnsi="Arial" w:cs="Arial"/>
          <w:sz w:val="24"/>
          <w:szCs w:val="24"/>
        </w:rPr>
        <w:t>по</w:t>
      </w:r>
      <w:r w:rsidRPr="00CE16E0">
        <w:rPr>
          <w:rFonts w:ascii="Arial" w:eastAsia="Arial" w:hAnsi="Arial" w:cs="Arial"/>
          <w:spacing w:val="1"/>
          <w:sz w:val="24"/>
          <w:szCs w:val="24"/>
        </w:rPr>
        <w:t>т</w:t>
      </w:r>
      <w:r w:rsidRPr="00CE16E0">
        <w:rPr>
          <w:rFonts w:ascii="Arial" w:eastAsia="Arial" w:hAnsi="Arial" w:cs="Arial"/>
          <w:sz w:val="24"/>
          <w:szCs w:val="24"/>
        </w:rPr>
        <w:t>писан</w:t>
      </w:r>
      <w:r w:rsidRPr="00CE16E0">
        <w:rPr>
          <w:rFonts w:ascii="Arial" w:eastAsia="Arial" w:hAnsi="Arial" w:cs="Arial"/>
          <w:spacing w:val="60"/>
          <w:sz w:val="24"/>
          <w:szCs w:val="24"/>
        </w:rPr>
        <w:t xml:space="preserve"> </w:t>
      </w:r>
      <w:r w:rsidRPr="00CE16E0">
        <w:rPr>
          <w:rFonts w:ascii="Arial" w:eastAsia="Arial" w:hAnsi="Arial" w:cs="Arial"/>
          <w:sz w:val="24"/>
          <w:szCs w:val="24"/>
        </w:rPr>
        <w:t>и</w:t>
      </w:r>
      <w:r w:rsidRPr="00CE16E0">
        <w:rPr>
          <w:rFonts w:ascii="Arial" w:eastAsia="Arial" w:hAnsi="Arial" w:cs="Arial"/>
          <w:spacing w:val="60"/>
          <w:sz w:val="24"/>
          <w:szCs w:val="24"/>
        </w:rPr>
        <w:t xml:space="preserve"> </w:t>
      </w:r>
      <w:r w:rsidRPr="00CE16E0">
        <w:rPr>
          <w:rFonts w:ascii="Arial" w:eastAsia="Arial" w:hAnsi="Arial" w:cs="Arial"/>
          <w:sz w:val="24"/>
          <w:szCs w:val="24"/>
        </w:rPr>
        <w:t>печ</w:t>
      </w:r>
      <w:r w:rsidRPr="00CE16E0">
        <w:rPr>
          <w:rFonts w:ascii="Arial" w:eastAsia="Arial" w:hAnsi="Arial" w:cs="Arial"/>
          <w:spacing w:val="1"/>
          <w:sz w:val="24"/>
          <w:szCs w:val="24"/>
        </w:rPr>
        <w:t>а</w:t>
      </w:r>
      <w:r w:rsidRPr="00CE16E0">
        <w:rPr>
          <w:rFonts w:ascii="Arial" w:eastAsia="Arial" w:hAnsi="Arial" w:cs="Arial"/>
          <w:sz w:val="24"/>
          <w:szCs w:val="24"/>
        </w:rPr>
        <w:t>т</w:t>
      </w:r>
      <w:r w:rsidRPr="00CE16E0">
        <w:rPr>
          <w:rFonts w:ascii="Arial" w:eastAsia="Arial" w:hAnsi="Arial" w:cs="Arial"/>
          <w:spacing w:val="1"/>
          <w:sz w:val="24"/>
          <w:szCs w:val="24"/>
        </w:rPr>
        <w:t>о</w:t>
      </w:r>
      <w:r w:rsidRPr="00CE16E0">
        <w:rPr>
          <w:rFonts w:ascii="Arial" w:eastAsia="Arial" w:hAnsi="Arial" w:cs="Arial"/>
          <w:sz w:val="24"/>
          <w:szCs w:val="24"/>
        </w:rPr>
        <w:t>м</w:t>
      </w:r>
      <w:r w:rsidRPr="00CE16E0">
        <w:rPr>
          <w:rFonts w:ascii="Arial" w:eastAsia="Arial" w:hAnsi="Arial" w:cs="Arial"/>
          <w:spacing w:val="58"/>
          <w:sz w:val="24"/>
          <w:szCs w:val="24"/>
        </w:rPr>
        <w:t xml:space="preserve"> </w:t>
      </w:r>
      <w:r w:rsidRPr="00CE16E0">
        <w:rPr>
          <w:rFonts w:ascii="Arial" w:eastAsia="Arial" w:hAnsi="Arial" w:cs="Arial"/>
          <w:spacing w:val="1"/>
          <w:sz w:val="24"/>
          <w:szCs w:val="24"/>
        </w:rPr>
        <w:t>о</w:t>
      </w:r>
      <w:r w:rsidRPr="00CE16E0">
        <w:rPr>
          <w:rFonts w:ascii="Arial" w:eastAsia="Arial" w:hAnsi="Arial" w:cs="Arial"/>
          <w:sz w:val="24"/>
          <w:szCs w:val="24"/>
        </w:rPr>
        <w:t>ве</w:t>
      </w:r>
      <w:r w:rsidRPr="00CE16E0">
        <w:rPr>
          <w:rFonts w:ascii="Arial" w:eastAsia="Arial" w:hAnsi="Arial" w:cs="Arial"/>
          <w:spacing w:val="-1"/>
          <w:sz w:val="24"/>
          <w:szCs w:val="24"/>
        </w:rPr>
        <w:t>р</w:t>
      </w:r>
      <w:r w:rsidRPr="00CE16E0">
        <w:rPr>
          <w:rFonts w:ascii="Arial" w:eastAsia="Arial" w:hAnsi="Arial" w:cs="Arial"/>
          <w:spacing w:val="1"/>
          <w:sz w:val="24"/>
          <w:szCs w:val="24"/>
        </w:rPr>
        <w:t>е</w:t>
      </w:r>
      <w:r w:rsidRPr="00CE16E0">
        <w:rPr>
          <w:rFonts w:ascii="Arial" w:eastAsia="Arial" w:hAnsi="Arial" w:cs="Arial"/>
          <w:sz w:val="24"/>
          <w:szCs w:val="24"/>
        </w:rPr>
        <w:t>н</w:t>
      </w:r>
      <w:r w:rsidRPr="00CE16E0">
        <w:rPr>
          <w:rFonts w:ascii="Arial" w:eastAsia="Arial" w:hAnsi="Arial" w:cs="Arial"/>
          <w:spacing w:val="63"/>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3"/>
          <w:sz w:val="24"/>
          <w:szCs w:val="24"/>
        </w:rPr>
        <w:t>б</w:t>
      </w:r>
      <w:r w:rsidRPr="00CE16E0">
        <w:rPr>
          <w:rFonts w:ascii="Arial" w:eastAsia="Arial" w:hAnsi="Arial" w:cs="Arial"/>
          <w:spacing w:val="1"/>
          <w:sz w:val="24"/>
          <w:szCs w:val="24"/>
        </w:rPr>
        <w:t>ра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ц</w:t>
      </w:r>
      <w:r w:rsidRPr="00CE16E0">
        <w:rPr>
          <w:rFonts w:ascii="Arial" w:eastAsia="Arial" w:hAnsi="Arial" w:cs="Arial"/>
          <w:spacing w:val="59"/>
          <w:sz w:val="24"/>
          <w:szCs w:val="24"/>
        </w:rPr>
        <w:t xml:space="preserve"> </w:t>
      </w:r>
      <w:r w:rsidRPr="00CE16E0">
        <w:rPr>
          <w:rFonts w:ascii="Arial" w:eastAsia="Arial" w:hAnsi="Arial" w:cs="Arial"/>
          <w:sz w:val="24"/>
          <w:szCs w:val="24"/>
        </w:rPr>
        <w:t>„По</w:t>
      </w:r>
      <w:r w:rsidRPr="00CE16E0">
        <w:rPr>
          <w:rFonts w:ascii="Arial" w:eastAsia="Arial" w:hAnsi="Arial" w:cs="Arial"/>
          <w:spacing w:val="1"/>
          <w:sz w:val="24"/>
          <w:szCs w:val="24"/>
        </w:rPr>
        <w:t>т</w:t>
      </w:r>
      <w:r w:rsidRPr="00CE16E0">
        <w:rPr>
          <w:rFonts w:ascii="Arial" w:eastAsia="Arial" w:hAnsi="Arial" w:cs="Arial"/>
          <w:spacing w:val="-3"/>
          <w:sz w:val="24"/>
          <w:szCs w:val="24"/>
        </w:rPr>
        <w:t>в</w:t>
      </w:r>
      <w:r w:rsidRPr="00CE16E0">
        <w:rPr>
          <w:rFonts w:ascii="Arial" w:eastAsia="Arial" w:hAnsi="Arial" w:cs="Arial"/>
          <w:spacing w:val="1"/>
          <w:sz w:val="24"/>
          <w:szCs w:val="24"/>
        </w:rPr>
        <w:t>р</w:t>
      </w:r>
      <w:r w:rsidRPr="00CE16E0">
        <w:rPr>
          <w:rFonts w:ascii="Arial" w:eastAsia="Arial" w:hAnsi="Arial" w:cs="Arial"/>
          <w:spacing w:val="-1"/>
          <w:sz w:val="24"/>
          <w:szCs w:val="24"/>
        </w:rPr>
        <w:t>д</w:t>
      </w:r>
      <w:r w:rsidRPr="00CE16E0">
        <w:rPr>
          <w:rFonts w:ascii="Arial" w:eastAsia="Arial" w:hAnsi="Arial" w:cs="Arial"/>
          <w:sz w:val="24"/>
          <w:szCs w:val="24"/>
        </w:rPr>
        <w:t>а</w:t>
      </w:r>
      <w:r w:rsidRPr="00CE16E0">
        <w:rPr>
          <w:rFonts w:ascii="Arial" w:eastAsia="Arial" w:hAnsi="Arial" w:cs="Arial"/>
          <w:spacing w:val="61"/>
          <w:sz w:val="24"/>
          <w:szCs w:val="24"/>
        </w:rPr>
        <w:t xml:space="preserve"> </w:t>
      </w:r>
      <w:r w:rsidRPr="00CE16E0">
        <w:rPr>
          <w:rFonts w:ascii="Arial" w:eastAsia="Arial" w:hAnsi="Arial" w:cs="Arial"/>
          <w:sz w:val="24"/>
          <w:szCs w:val="24"/>
        </w:rPr>
        <w:t>о</w:t>
      </w:r>
      <w:r w:rsidRPr="00CE16E0">
        <w:rPr>
          <w:rFonts w:ascii="Arial" w:eastAsia="Arial" w:hAnsi="Arial" w:cs="Arial"/>
          <w:spacing w:val="64"/>
          <w:sz w:val="24"/>
          <w:szCs w:val="24"/>
        </w:rPr>
        <w:t xml:space="preserve"> </w:t>
      </w:r>
      <w:r w:rsidRPr="00CE16E0">
        <w:rPr>
          <w:rFonts w:ascii="Arial" w:eastAsia="Arial" w:hAnsi="Arial" w:cs="Arial"/>
          <w:sz w:val="24"/>
          <w:szCs w:val="24"/>
        </w:rPr>
        <w:t>и</w:t>
      </w:r>
      <w:r w:rsidRPr="00CE16E0">
        <w:rPr>
          <w:rFonts w:ascii="Arial" w:eastAsia="Arial" w:hAnsi="Arial" w:cs="Arial"/>
          <w:spacing w:val="-2"/>
          <w:sz w:val="24"/>
          <w:szCs w:val="24"/>
        </w:rPr>
        <w:t>з</w:t>
      </w:r>
      <w:r w:rsidRPr="00CE16E0">
        <w:rPr>
          <w:rFonts w:ascii="Arial" w:eastAsia="Arial" w:hAnsi="Arial" w:cs="Arial"/>
          <w:sz w:val="24"/>
          <w:szCs w:val="24"/>
        </w:rPr>
        <w:t>врш</w:t>
      </w:r>
      <w:r w:rsidRPr="00CE16E0">
        <w:rPr>
          <w:rFonts w:ascii="Arial" w:eastAsia="Arial" w:hAnsi="Arial" w:cs="Arial"/>
          <w:spacing w:val="1"/>
          <w:sz w:val="24"/>
          <w:szCs w:val="24"/>
        </w:rPr>
        <w:t>е</w:t>
      </w:r>
      <w:r w:rsidRPr="00CE16E0">
        <w:rPr>
          <w:rFonts w:ascii="Arial" w:eastAsia="Arial" w:hAnsi="Arial" w:cs="Arial"/>
          <w:sz w:val="24"/>
          <w:szCs w:val="24"/>
        </w:rPr>
        <w:t xml:space="preserve">ним </w:t>
      </w:r>
      <w:r w:rsidR="001B053D">
        <w:rPr>
          <w:rFonts w:ascii="Arial" w:eastAsia="Arial" w:hAnsi="Arial" w:cs="Arial"/>
          <w:spacing w:val="-2"/>
          <w:sz w:val="24"/>
          <w:szCs w:val="24"/>
          <w:lang w:val="sr-Cyrl-CS"/>
        </w:rPr>
        <w:t>набавкама (</w:t>
      </w:r>
      <w:r w:rsidRPr="00CE16E0">
        <w:rPr>
          <w:rFonts w:ascii="Arial" w:eastAsia="Arial" w:hAnsi="Arial" w:cs="Arial"/>
          <w:sz w:val="24"/>
          <w:szCs w:val="24"/>
        </w:rPr>
        <w:t>Обр</w:t>
      </w:r>
      <w:r w:rsidRPr="00CE16E0">
        <w:rPr>
          <w:rFonts w:ascii="Arial" w:eastAsia="Arial" w:hAnsi="Arial" w:cs="Arial"/>
          <w:spacing w:val="1"/>
          <w:sz w:val="24"/>
          <w:szCs w:val="24"/>
        </w:rPr>
        <w:t>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ц</w:t>
      </w:r>
      <w:r w:rsidRPr="00CE16E0">
        <w:rPr>
          <w:rFonts w:ascii="Arial" w:eastAsia="Arial" w:hAnsi="Arial" w:cs="Arial"/>
          <w:spacing w:val="-2"/>
          <w:sz w:val="24"/>
          <w:szCs w:val="24"/>
        </w:rPr>
        <w:t xml:space="preserve"> </w:t>
      </w:r>
      <w:r w:rsidRPr="00CE16E0">
        <w:rPr>
          <w:rFonts w:ascii="Arial" w:eastAsia="Arial" w:hAnsi="Arial" w:cs="Arial"/>
          <w:spacing w:val="1"/>
          <w:sz w:val="24"/>
          <w:szCs w:val="24"/>
        </w:rPr>
        <w:t>7</w:t>
      </w:r>
      <w:r w:rsidRPr="00CE16E0">
        <w:rPr>
          <w:rFonts w:ascii="Arial" w:eastAsia="Arial" w:hAnsi="Arial" w:cs="Arial"/>
          <w:spacing w:val="-2"/>
          <w:sz w:val="24"/>
          <w:szCs w:val="24"/>
        </w:rPr>
        <w:t>.</w:t>
      </w:r>
      <w:r w:rsidRPr="00CE16E0">
        <w:rPr>
          <w:rFonts w:ascii="Arial" w:eastAsia="Arial" w:hAnsi="Arial" w:cs="Arial"/>
          <w:spacing w:val="1"/>
          <w:sz w:val="24"/>
          <w:szCs w:val="24"/>
        </w:rPr>
        <w:t>1</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0046185C">
        <w:rPr>
          <w:rFonts w:ascii="Arial" w:eastAsia="Arial" w:hAnsi="Arial" w:cs="Arial"/>
          <w:spacing w:val="1"/>
          <w:sz w:val="24"/>
          <w:szCs w:val="24"/>
          <w:lang w:val="sr-Cyrl-CS"/>
        </w:rPr>
        <w:t xml:space="preserve">и 7.2 </w:t>
      </w:r>
      <w:r w:rsidRPr="00CE16E0">
        <w:rPr>
          <w:rFonts w:ascii="Arial" w:eastAsia="Arial" w:hAnsi="Arial" w:cs="Arial"/>
          <w:sz w:val="24"/>
          <w:szCs w:val="24"/>
        </w:rPr>
        <w:t>из</w:t>
      </w:r>
      <w:r w:rsidRPr="00CE16E0">
        <w:rPr>
          <w:rFonts w:ascii="Arial" w:eastAsia="Arial" w:hAnsi="Arial" w:cs="Arial"/>
          <w:spacing w:val="-1"/>
          <w:sz w:val="24"/>
          <w:szCs w:val="24"/>
        </w:rPr>
        <w:t xml:space="preserve"> </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нт</w:t>
      </w:r>
      <w:r w:rsidRPr="00CE16E0">
        <w:rPr>
          <w:rFonts w:ascii="Arial" w:eastAsia="Arial" w:hAnsi="Arial" w:cs="Arial"/>
          <w:spacing w:val="1"/>
          <w:sz w:val="24"/>
          <w:szCs w:val="24"/>
        </w:rPr>
        <w:t>а</w:t>
      </w:r>
      <w:r w:rsidRPr="00CE16E0">
        <w:rPr>
          <w:rFonts w:ascii="Arial" w:eastAsia="Arial" w:hAnsi="Arial" w:cs="Arial"/>
          <w:spacing w:val="-1"/>
          <w:sz w:val="24"/>
          <w:szCs w:val="24"/>
        </w:rPr>
        <w:t>ц</w:t>
      </w:r>
      <w:r w:rsidRPr="00CE16E0">
        <w:rPr>
          <w:rFonts w:ascii="Arial" w:eastAsia="Arial" w:hAnsi="Arial" w:cs="Arial"/>
          <w:sz w:val="24"/>
          <w:szCs w:val="24"/>
        </w:rPr>
        <w:t>ије)</w:t>
      </w:r>
    </w:p>
    <w:p w14:paraId="6FA54E5D"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п</w:t>
      </w:r>
      <w:r w:rsidRPr="00CE16E0">
        <w:rPr>
          <w:rFonts w:ascii="Arial" w:eastAsia="Arial" w:hAnsi="Arial" w:cs="Arial"/>
          <w:spacing w:val="1"/>
          <w:sz w:val="24"/>
          <w:szCs w:val="24"/>
        </w:rPr>
        <w:t>о</w:t>
      </w:r>
      <w:r w:rsidRPr="00CE16E0">
        <w:rPr>
          <w:rFonts w:ascii="Arial" w:eastAsia="Arial" w:hAnsi="Arial" w:cs="Arial"/>
          <w:sz w:val="24"/>
          <w:szCs w:val="24"/>
        </w:rPr>
        <w:t>тв</w:t>
      </w:r>
      <w:r w:rsidRPr="00CE16E0">
        <w:rPr>
          <w:rFonts w:ascii="Arial" w:eastAsia="Arial" w:hAnsi="Arial" w:cs="Arial"/>
          <w:spacing w:val="1"/>
          <w:sz w:val="24"/>
          <w:szCs w:val="24"/>
        </w:rPr>
        <w:t>р</w:t>
      </w:r>
      <w:r w:rsidRPr="00CE16E0">
        <w:rPr>
          <w:rFonts w:ascii="Arial" w:eastAsia="Arial" w:hAnsi="Arial" w:cs="Arial"/>
          <w:spacing w:val="-1"/>
          <w:sz w:val="24"/>
          <w:szCs w:val="24"/>
        </w:rPr>
        <w:t>д</w:t>
      </w:r>
      <w:r w:rsidRPr="00CE16E0">
        <w:rPr>
          <w:rFonts w:ascii="Arial" w:eastAsia="Arial" w:hAnsi="Arial" w:cs="Arial"/>
          <w:sz w:val="24"/>
          <w:szCs w:val="24"/>
        </w:rPr>
        <w:t>а</w:t>
      </w:r>
      <w:r w:rsidRPr="00CE16E0">
        <w:rPr>
          <w:rFonts w:ascii="Arial" w:eastAsia="Arial" w:hAnsi="Arial" w:cs="Arial"/>
          <w:spacing w:val="29"/>
          <w:sz w:val="24"/>
          <w:szCs w:val="24"/>
        </w:rPr>
        <w:t xml:space="preserve"> </w:t>
      </w:r>
      <w:r w:rsidRPr="00CE16E0">
        <w:rPr>
          <w:rFonts w:ascii="Arial" w:eastAsia="Arial" w:hAnsi="Arial" w:cs="Arial"/>
          <w:sz w:val="24"/>
          <w:szCs w:val="24"/>
        </w:rPr>
        <w:t>На</w:t>
      </w:r>
      <w:r w:rsidRPr="00CE16E0">
        <w:rPr>
          <w:rFonts w:ascii="Arial" w:eastAsia="Arial" w:hAnsi="Arial" w:cs="Arial"/>
          <w:spacing w:val="1"/>
          <w:sz w:val="24"/>
          <w:szCs w:val="24"/>
        </w:rPr>
        <w:t>р</w:t>
      </w:r>
      <w:r w:rsidRPr="00CE16E0">
        <w:rPr>
          <w:rFonts w:ascii="Arial" w:eastAsia="Arial" w:hAnsi="Arial" w:cs="Arial"/>
          <w:spacing w:val="-2"/>
          <w:sz w:val="24"/>
          <w:szCs w:val="24"/>
        </w:rPr>
        <w:t>у</w:t>
      </w:r>
      <w:r w:rsidRPr="00CE16E0">
        <w:rPr>
          <w:rFonts w:ascii="Arial" w:eastAsia="Arial" w:hAnsi="Arial" w:cs="Arial"/>
          <w:sz w:val="24"/>
          <w:szCs w:val="24"/>
        </w:rPr>
        <w:t>чи</w:t>
      </w:r>
      <w:r w:rsidRPr="00CE16E0">
        <w:rPr>
          <w:rFonts w:ascii="Arial" w:eastAsia="Arial" w:hAnsi="Arial" w:cs="Arial"/>
          <w:spacing w:val="1"/>
          <w:sz w:val="24"/>
          <w:szCs w:val="24"/>
        </w:rPr>
        <w:t>о</w:t>
      </w:r>
      <w:r w:rsidRPr="00CE16E0">
        <w:rPr>
          <w:rFonts w:ascii="Arial" w:eastAsia="Arial" w:hAnsi="Arial" w:cs="Arial"/>
          <w:spacing w:val="-1"/>
          <w:sz w:val="24"/>
          <w:szCs w:val="24"/>
        </w:rPr>
        <w:t>ц</w:t>
      </w:r>
      <w:r w:rsidRPr="00CE16E0">
        <w:rPr>
          <w:rFonts w:ascii="Arial" w:eastAsia="Arial" w:hAnsi="Arial" w:cs="Arial"/>
          <w:sz w:val="24"/>
          <w:szCs w:val="24"/>
        </w:rPr>
        <w:t>а</w:t>
      </w:r>
      <w:r w:rsidRPr="00CE16E0">
        <w:rPr>
          <w:rFonts w:ascii="Arial" w:eastAsia="Arial" w:hAnsi="Arial" w:cs="Arial"/>
          <w:spacing w:val="29"/>
          <w:sz w:val="24"/>
          <w:szCs w:val="24"/>
        </w:rPr>
        <w:t xml:space="preserve"> </w:t>
      </w:r>
      <w:r w:rsidRPr="00CE16E0">
        <w:rPr>
          <w:rFonts w:ascii="Arial" w:eastAsia="Arial" w:hAnsi="Arial" w:cs="Arial"/>
          <w:sz w:val="24"/>
          <w:szCs w:val="24"/>
        </w:rPr>
        <w:t>о</w:t>
      </w:r>
      <w:r w:rsidRPr="00CE16E0">
        <w:rPr>
          <w:rFonts w:ascii="Arial" w:eastAsia="Arial" w:hAnsi="Arial" w:cs="Arial"/>
          <w:spacing w:val="28"/>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1"/>
          <w:sz w:val="24"/>
          <w:szCs w:val="24"/>
        </w:rPr>
        <w:t>б</w:t>
      </w:r>
      <w:r w:rsidRPr="00CE16E0">
        <w:rPr>
          <w:rFonts w:ascii="Arial" w:eastAsia="Arial" w:hAnsi="Arial" w:cs="Arial"/>
          <w:spacing w:val="1"/>
          <w:sz w:val="24"/>
          <w:szCs w:val="24"/>
        </w:rPr>
        <w:t>а</w:t>
      </w:r>
      <w:r w:rsidRPr="00CE16E0">
        <w:rPr>
          <w:rFonts w:ascii="Arial" w:eastAsia="Arial" w:hAnsi="Arial" w:cs="Arial"/>
          <w:sz w:val="24"/>
          <w:szCs w:val="24"/>
        </w:rPr>
        <w:t>вљ</w:t>
      </w:r>
      <w:r w:rsidRPr="00CE16E0">
        <w:rPr>
          <w:rFonts w:ascii="Arial" w:eastAsia="Arial" w:hAnsi="Arial" w:cs="Arial"/>
          <w:spacing w:val="1"/>
          <w:sz w:val="24"/>
          <w:szCs w:val="24"/>
        </w:rPr>
        <w:t>е</w:t>
      </w:r>
      <w:r w:rsidRPr="00CE16E0">
        <w:rPr>
          <w:rFonts w:ascii="Arial" w:eastAsia="Arial" w:hAnsi="Arial" w:cs="Arial"/>
          <w:sz w:val="24"/>
          <w:szCs w:val="24"/>
        </w:rPr>
        <w:t>ном</w:t>
      </w:r>
      <w:r w:rsidRPr="00CE16E0">
        <w:rPr>
          <w:rFonts w:ascii="Arial" w:eastAsia="Arial" w:hAnsi="Arial" w:cs="Arial"/>
          <w:spacing w:val="28"/>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1"/>
          <w:sz w:val="24"/>
          <w:szCs w:val="24"/>
        </w:rPr>
        <w:t>б</w:t>
      </w:r>
      <w:r w:rsidRPr="00CE16E0">
        <w:rPr>
          <w:rFonts w:ascii="Arial" w:eastAsia="Arial" w:hAnsi="Arial" w:cs="Arial"/>
          <w:sz w:val="24"/>
          <w:szCs w:val="24"/>
        </w:rPr>
        <w:t>илас</w:t>
      </w:r>
      <w:r w:rsidRPr="00CE16E0">
        <w:rPr>
          <w:rFonts w:ascii="Arial" w:eastAsia="Arial" w:hAnsi="Arial" w:cs="Arial"/>
          <w:spacing w:val="-1"/>
          <w:sz w:val="24"/>
          <w:szCs w:val="24"/>
        </w:rPr>
        <w:t>к</w:t>
      </w:r>
      <w:r w:rsidRPr="00CE16E0">
        <w:rPr>
          <w:rFonts w:ascii="Arial" w:eastAsia="Arial" w:hAnsi="Arial" w:cs="Arial"/>
          <w:sz w:val="24"/>
          <w:szCs w:val="24"/>
        </w:rPr>
        <w:t>у</w:t>
      </w:r>
      <w:r w:rsidRPr="00CE16E0">
        <w:rPr>
          <w:rFonts w:ascii="Arial" w:eastAsia="Arial" w:hAnsi="Arial" w:cs="Arial"/>
          <w:spacing w:val="30"/>
          <w:sz w:val="24"/>
          <w:szCs w:val="24"/>
        </w:rPr>
        <w:t xml:space="preserve"> </w:t>
      </w:r>
      <w:r w:rsidRPr="00CE16E0">
        <w:rPr>
          <w:rFonts w:ascii="Arial" w:eastAsia="Arial" w:hAnsi="Arial" w:cs="Arial"/>
          <w:spacing w:val="-1"/>
          <w:sz w:val="24"/>
          <w:szCs w:val="24"/>
        </w:rPr>
        <w:t>л</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1"/>
          <w:sz w:val="24"/>
          <w:szCs w:val="24"/>
        </w:rPr>
        <w:t>а</w:t>
      </w:r>
      <w:r w:rsidRPr="00CE16E0">
        <w:rPr>
          <w:rFonts w:ascii="Arial" w:eastAsia="Arial" w:hAnsi="Arial" w:cs="Arial"/>
          <w:spacing w:val="-1"/>
          <w:sz w:val="24"/>
          <w:szCs w:val="24"/>
        </w:rPr>
        <w:t>ц</w:t>
      </w:r>
      <w:r w:rsidRPr="00CE16E0">
        <w:rPr>
          <w:rFonts w:ascii="Arial" w:eastAsia="Arial" w:hAnsi="Arial" w:cs="Arial"/>
          <w:sz w:val="24"/>
          <w:szCs w:val="24"/>
        </w:rPr>
        <w:t>ије</w:t>
      </w:r>
      <w:r w:rsidRPr="00CE16E0">
        <w:rPr>
          <w:rFonts w:ascii="Arial" w:eastAsia="Arial" w:hAnsi="Arial" w:cs="Arial"/>
          <w:spacing w:val="28"/>
          <w:sz w:val="24"/>
          <w:szCs w:val="24"/>
        </w:rPr>
        <w:t xml:space="preserve"> </w:t>
      </w:r>
      <w:r w:rsidRPr="00CE16E0">
        <w:rPr>
          <w:rFonts w:ascii="Arial" w:eastAsia="Arial" w:hAnsi="Arial" w:cs="Arial"/>
          <w:sz w:val="24"/>
          <w:szCs w:val="24"/>
        </w:rPr>
        <w:t>и</w:t>
      </w:r>
      <w:r w:rsidRPr="00CE16E0">
        <w:rPr>
          <w:rFonts w:ascii="Arial" w:eastAsia="Arial" w:hAnsi="Arial" w:cs="Arial"/>
          <w:spacing w:val="27"/>
          <w:sz w:val="24"/>
          <w:szCs w:val="24"/>
        </w:rPr>
        <w:t xml:space="preserve"> </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ста</w:t>
      </w:r>
      <w:r w:rsidRPr="00CE16E0">
        <w:rPr>
          <w:rFonts w:ascii="Arial" w:eastAsia="Arial" w:hAnsi="Arial" w:cs="Arial"/>
          <w:spacing w:val="28"/>
          <w:sz w:val="24"/>
          <w:szCs w:val="24"/>
        </w:rPr>
        <w:t xml:space="preserve"> </w:t>
      </w:r>
      <w:r w:rsidRPr="00CE16E0">
        <w:rPr>
          <w:rFonts w:ascii="Arial" w:eastAsia="Arial" w:hAnsi="Arial" w:cs="Arial"/>
          <w:sz w:val="24"/>
          <w:szCs w:val="24"/>
        </w:rPr>
        <w:t>изврш</w:t>
      </w:r>
      <w:r w:rsidRPr="00CE16E0">
        <w:rPr>
          <w:rFonts w:ascii="Arial" w:eastAsia="Arial" w:hAnsi="Arial" w:cs="Arial"/>
          <w:spacing w:val="1"/>
          <w:sz w:val="24"/>
          <w:szCs w:val="24"/>
        </w:rPr>
        <w:t>е</w:t>
      </w:r>
      <w:r w:rsidRPr="00CE16E0">
        <w:rPr>
          <w:rFonts w:ascii="Arial" w:eastAsia="Arial" w:hAnsi="Arial" w:cs="Arial"/>
          <w:spacing w:val="-3"/>
          <w:sz w:val="24"/>
          <w:szCs w:val="24"/>
        </w:rPr>
        <w:t>њ</w:t>
      </w:r>
      <w:r w:rsidRPr="00CE16E0">
        <w:rPr>
          <w:rFonts w:ascii="Arial" w:eastAsia="Arial" w:hAnsi="Arial" w:cs="Arial"/>
          <w:sz w:val="24"/>
          <w:szCs w:val="24"/>
        </w:rPr>
        <w:t>а посла</w:t>
      </w:r>
      <w:r w:rsidRPr="00CE16E0">
        <w:rPr>
          <w:rFonts w:ascii="Arial" w:eastAsia="Arial" w:hAnsi="Arial" w:cs="Arial"/>
          <w:spacing w:val="1"/>
          <w:sz w:val="24"/>
          <w:szCs w:val="24"/>
        </w:rPr>
        <w:t xml:space="preserve"> </w:t>
      </w:r>
      <w:r w:rsidRPr="00CE16E0">
        <w:rPr>
          <w:rFonts w:ascii="Arial" w:eastAsia="Arial" w:hAnsi="Arial" w:cs="Arial"/>
          <w:sz w:val="24"/>
          <w:szCs w:val="24"/>
        </w:rPr>
        <w:t>(О</w:t>
      </w:r>
      <w:r w:rsidRPr="00CE16E0">
        <w:rPr>
          <w:rFonts w:ascii="Arial" w:eastAsia="Arial" w:hAnsi="Arial" w:cs="Arial"/>
          <w:spacing w:val="-1"/>
          <w:sz w:val="24"/>
          <w:szCs w:val="24"/>
        </w:rPr>
        <w:t>б</w:t>
      </w:r>
      <w:r w:rsidRPr="00CE16E0">
        <w:rPr>
          <w:rFonts w:ascii="Arial" w:eastAsia="Arial" w:hAnsi="Arial" w:cs="Arial"/>
          <w:spacing w:val="1"/>
          <w:sz w:val="24"/>
          <w:szCs w:val="24"/>
        </w:rPr>
        <w:t>ра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ц</w:t>
      </w:r>
      <w:r w:rsidRPr="00CE16E0">
        <w:rPr>
          <w:rFonts w:ascii="Arial" w:eastAsia="Arial" w:hAnsi="Arial" w:cs="Arial"/>
          <w:spacing w:val="-2"/>
          <w:sz w:val="24"/>
          <w:szCs w:val="24"/>
        </w:rPr>
        <w:t xml:space="preserve"> </w:t>
      </w:r>
      <w:r w:rsidRPr="00CE16E0">
        <w:rPr>
          <w:rFonts w:ascii="Arial" w:eastAsia="Arial" w:hAnsi="Arial" w:cs="Arial"/>
          <w:spacing w:val="2"/>
          <w:sz w:val="24"/>
          <w:szCs w:val="24"/>
        </w:rPr>
        <w:t>8</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z w:val="24"/>
          <w:szCs w:val="24"/>
        </w:rPr>
        <w:t>из</w:t>
      </w:r>
      <w:r w:rsidRPr="00CE16E0">
        <w:rPr>
          <w:rFonts w:ascii="Arial" w:eastAsia="Arial" w:hAnsi="Arial" w:cs="Arial"/>
          <w:spacing w:val="-3"/>
          <w:sz w:val="24"/>
          <w:szCs w:val="24"/>
        </w:rPr>
        <w:t xml:space="preserve"> </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нт</w:t>
      </w:r>
      <w:r w:rsidRPr="00CE16E0">
        <w:rPr>
          <w:rFonts w:ascii="Arial" w:eastAsia="Arial" w:hAnsi="Arial" w:cs="Arial"/>
          <w:spacing w:val="-1"/>
          <w:sz w:val="24"/>
          <w:szCs w:val="24"/>
        </w:rPr>
        <w:t>ац</w:t>
      </w:r>
      <w:r w:rsidRPr="00CE16E0">
        <w:rPr>
          <w:rFonts w:ascii="Arial" w:eastAsia="Arial" w:hAnsi="Arial" w:cs="Arial"/>
          <w:sz w:val="24"/>
          <w:szCs w:val="24"/>
        </w:rPr>
        <w:t>ије);</w:t>
      </w:r>
    </w:p>
    <w:p w14:paraId="33BC391A"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поп</w:t>
      </w:r>
      <w:r w:rsidRPr="00CE16E0">
        <w:rPr>
          <w:rFonts w:ascii="Arial" w:eastAsia="Arial" w:hAnsi="Arial" w:cs="Arial"/>
          <w:spacing w:val="-2"/>
          <w:sz w:val="24"/>
          <w:szCs w:val="24"/>
        </w:rPr>
        <w:t>у</w:t>
      </w:r>
      <w:r w:rsidRPr="00CE16E0">
        <w:rPr>
          <w:rFonts w:ascii="Arial" w:eastAsia="Arial" w:hAnsi="Arial" w:cs="Arial"/>
          <w:spacing w:val="-1"/>
          <w:sz w:val="24"/>
          <w:szCs w:val="24"/>
        </w:rPr>
        <w:t>њ</w:t>
      </w:r>
      <w:r w:rsidRPr="00CE16E0">
        <w:rPr>
          <w:rFonts w:ascii="Arial" w:eastAsia="Arial" w:hAnsi="Arial" w:cs="Arial"/>
          <w:spacing w:val="1"/>
          <w:sz w:val="24"/>
          <w:szCs w:val="24"/>
        </w:rPr>
        <w:t>е</w:t>
      </w:r>
      <w:r w:rsidRPr="00CE16E0">
        <w:rPr>
          <w:rFonts w:ascii="Arial" w:eastAsia="Arial" w:hAnsi="Arial" w:cs="Arial"/>
          <w:sz w:val="24"/>
          <w:szCs w:val="24"/>
        </w:rPr>
        <w:t>н, по</w:t>
      </w:r>
      <w:r w:rsidRPr="00CE16E0">
        <w:rPr>
          <w:rFonts w:ascii="Arial" w:eastAsia="Arial" w:hAnsi="Arial" w:cs="Arial"/>
          <w:spacing w:val="1"/>
          <w:sz w:val="24"/>
          <w:szCs w:val="24"/>
        </w:rPr>
        <w:t>т</w:t>
      </w:r>
      <w:r w:rsidRPr="00CE16E0">
        <w:rPr>
          <w:rFonts w:ascii="Arial" w:eastAsia="Arial" w:hAnsi="Arial" w:cs="Arial"/>
          <w:sz w:val="24"/>
          <w:szCs w:val="24"/>
        </w:rPr>
        <w:t>писан</w:t>
      </w:r>
      <w:r w:rsidRPr="00CE16E0">
        <w:rPr>
          <w:rFonts w:ascii="Arial" w:eastAsia="Arial" w:hAnsi="Arial" w:cs="Arial"/>
          <w:spacing w:val="32"/>
          <w:sz w:val="24"/>
          <w:szCs w:val="24"/>
        </w:rPr>
        <w:t xml:space="preserve"> </w:t>
      </w:r>
      <w:r w:rsidRPr="00CE16E0">
        <w:rPr>
          <w:rFonts w:ascii="Arial" w:eastAsia="Arial" w:hAnsi="Arial" w:cs="Arial"/>
          <w:sz w:val="24"/>
          <w:szCs w:val="24"/>
        </w:rPr>
        <w:t>и печ</w:t>
      </w:r>
      <w:r w:rsidRPr="00CE16E0">
        <w:rPr>
          <w:rFonts w:ascii="Arial" w:eastAsia="Arial" w:hAnsi="Arial" w:cs="Arial"/>
          <w:spacing w:val="1"/>
          <w:sz w:val="24"/>
          <w:szCs w:val="24"/>
        </w:rPr>
        <w:t>а</w:t>
      </w:r>
      <w:r w:rsidRPr="00CE16E0">
        <w:rPr>
          <w:rFonts w:ascii="Arial" w:eastAsia="Arial" w:hAnsi="Arial" w:cs="Arial"/>
          <w:sz w:val="24"/>
          <w:szCs w:val="24"/>
        </w:rPr>
        <w:t>т</w:t>
      </w:r>
      <w:r w:rsidRPr="00CE16E0">
        <w:rPr>
          <w:rFonts w:ascii="Arial" w:eastAsia="Arial" w:hAnsi="Arial" w:cs="Arial"/>
          <w:spacing w:val="1"/>
          <w:sz w:val="24"/>
          <w:szCs w:val="24"/>
        </w:rPr>
        <w:t>о</w:t>
      </w:r>
      <w:r w:rsidRPr="00CE16E0">
        <w:rPr>
          <w:rFonts w:ascii="Arial" w:eastAsia="Arial" w:hAnsi="Arial" w:cs="Arial"/>
          <w:sz w:val="24"/>
          <w:szCs w:val="24"/>
        </w:rPr>
        <w:t xml:space="preserve">м </w:t>
      </w:r>
      <w:r w:rsidRPr="00CE16E0">
        <w:rPr>
          <w:rFonts w:ascii="Arial" w:eastAsia="Arial" w:hAnsi="Arial" w:cs="Arial"/>
          <w:spacing w:val="1"/>
          <w:sz w:val="24"/>
          <w:szCs w:val="24"/>
        </w:rPr>
        <w:t>о</w:t>
      </w:r>
      <w:r w:rsidRPr="00CE16E0">
        <w:rPr>
          <w:rFonts w:ascii="Arial" w:eastAsia="Arial" w:hAnsi="Arial" w:cs="Arial"/>
          <w:sz w:val="24"/>
          <w:szCs w:val="24"/>
        </w:rPr>
        <w:t>в</w:t>
      </w:r>
      <w:r w:rsidRPr="00CE16E0">
        <w:rPr>
          <w:rFonts w:ascii="Arial" w:eastAsia="Arial" w:hAnsi="Arial" w:cs="Arial"/>
          <w:spacing w:val="-2"/>
          <w:sz w:val="24"/>
          <w:szCs w:val="24"/>
        </w:rPr>
        <w:t>е</w:t>
      </w:r>
      <w:r w:rsidRPr="00CE16E0">
        <w:rPr>
          <w:rFonts w:ascii="Arial" w:eastAsia="Arial" w:hAnsi="Arial" w:cs="Arial"/>
          <w:spacing w:val="1"/>
          <w:sz w:val="24"/>
          <w:szCs w:val="24"/>
        </w:rPr>
        <w:t>ре</w:t>
      </w:r>
      <w:r w:rsidRPr="00CE16E0">
        <w:rPr>
          <w:rFonts w:ascii="Arial" w:eastAsia="Arial" w:hAnsi="Arial" w:cs="Arial"/>
          <w:sz w:val="24"/>
          <w:szCs w:val="24"/>
        </w:rPr>
        <w:t>н „О</w:t>
      </w:r>
      <w:r w:rsidRPr="00CE16E0">
        <w:rPr>
          <w:rFonts w:ascii="Arial" w:eastAsia="Arial" w:hAnsi="Arial" w:cs="Arial"/>
          <w:spacing w:val="-1"/>
          <w:sz w:val="24"/>
          <w:szCs w:val="24"/>
        </w:rPr>
        <w:t>б</w:t>
      </w:r>
      <w:r w:rsidRPr="00CE16E0">
        <w:rPr>
          <w:rFonts w:ascii="Arial" w:eastAsia="Arial" w:hAnsi="Arial" w:cs="Arial"/>
          <w:spacing w:val="1"/>
          <w:sz w:val="24"/>
          <w:szCs w:val="24"/>
        </w:rPr>
        <w:t>ра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ц т</w:t>
      </w:r>
      <w:r w:rsidRPr="00CE16E0">
        <w:rPr>
          <w:rFonts w:ascii="Arial" w:eastAsia="Arial" w:hAnsi="Arial" w:cs="Arial"/>
          <w:spacing w:val="-1"/>
          <w:sz w:val="24"/>
          <w:szCs w:val="24"/>
        </w:rPr>
        <w:t>р</w:t>
      </w:r>
      <w:r w:rsidRPr="00CE16E0">
        <w:rPr>
          <w:rFonts w:ascii="Arial" w:eastAsia="Arial" w:hAnsi="Arial" w:cs="Arial"/>
          <w:spacing w:val="1"/>
          <w:sz w:val="24"/>
          <w:szCs w:val="24"/>
        </w:rPr>
        <w:t>о</w:t>
      </w:r>
      <w:r w:rsidRPr="00CE16E0">
        <w:rPr>
          <w:rFonts w:ascii="Arial" w:eastAsia="Arial" w:hAnsi="Arial" w:cs="Arial"/>
          <w:sz w:val="24"/>
          <w:szCs w:val="24"/>
        </w:rPr>
        <w:t>шк</w:t>
      </w:r>
      <w:r w:rsidRPr="00CE16E0">
        <w:rPr>
          <w:rFonts w:ascii="Arial" w:eastAsia="Arial" w:hAnsi="Arial" w:cs="Arial"/>
          <w:spacing w:val="1"/>
          <w:sz w:val="24"/>
          <w:szCs w:val="24"/>
        </w:rPr>
        <w:t>о</w:t>
      </w:r>
      <w:r w:rsidRPr="00CE16E0">
        <w:rPr>
          <w:rFonts w:ascii="Arial" w:eastAsia="Arial" w:hAnsi="Arial" w:cs="Arial"/>
          <w:sz w:val="24"/>
          <w:szCs w:val="24"/>
        </w:rPr>
        <w:t>ва припр</w:t>
      </w:r>
      <w:r w:rsidRPr="00CE16E0">
        <w:rPr>
          <w:rFonts w:ascii="Arial" w:eastAsia="Arial" w:hAnsi="Arial" w:cs="Arial"/>
          <w:spacing w:val="1"/>
          <w:sz w:val="24"/>
          <w:szCs w:val="24"/>
        </w:rPr>
        <w:t>е</w:t>
      </w:r>
      <w:r w:rsidRPr="00CE16E0">
        <w:rPr>
          <w:rFonts w:ascii="Arial" w:eastAsia="Arial" w:hAnsi="Arial" w:cs="Arial"/>
          <w:spacing w:val="-2"/>
          <w:sz w:val="24"/>
          <w:szCs w:val="24"/>
        </w:rPr>
        <w:t>м</w:t>
      </w:r>
      <w:r w:rsidRPr="00CE16E0">
        <w:rPr>
          <w:rFonts w:ascii="Arial" w:eastAsia="Arial" w:hAnsi="Arial" w:cs="Arial"/>
          <w:sz w:val="24"/>
          <w:szCs w:val="24"/>
        </w:rPr>
        <w:t>е пон</w:t>
      </w:r>
      <w:r w:rsidRPr="00CE16E0">
        <w:rPr>
          <w:rFonts w:ascii="Arial" w:eastAsia="Arial" w:hAnsi="Arial" w:cs="Arial"/>
          <w:spacing w:val="-2"/>
          <w:sz w:val="24"/>
          <w:szCs w:val="24"/>
        </w:rPr>
        <w:t>у</w:t>
      </w:r>
      <w:r w:rsidRPr="00CE16E0">
        <w:rPr>
          <w:rFonts w:ascii="Arial" w:eastAsia="Arial" w:hAnsi="Arial" w:cs="Arial"/>
          <w:spacing w:val="-1"/>
          <w:sz w:val="24"/>
          <w:szCs w:val="24"/>
        </w:rPr>
        <w:t>д</w:t>
      </w:r>
      <w:r w:rsidRPr="00CE16E0">
        <w:rPr>
          <w:rFonts w:ascii="Arial" w:eastAsia="Arial" w:hAnsi="Arial" w:cs="Arial"/>
          <w:spacing w:val="1"/>
          <w:sz w:val="24"/>
          <w:szCs w:val="24"/>
        </w:rPr>
        <w:t>е</w:t>
      </w:r>
      <w:r w:rsidRPr="00CE16E0">
        <w:rPr>
          <w:rFonts w:ascii="Arial" w:eastAsia="Arial" w:hAnsi="Arial" w:cs="Arial"/>
          <w:sz w:val="24"/>
          <w:szCs w:val="24"/>
        </w:rPr>
        <w:t xml:space="preserve">“ </w:t>
      </w:r>
      <w:r w:rsidRPr="00CE16E0">
        <w:rPr>
          <w:rFonts w:ascii="Arial" w:eastAsia="Arial" w:hAnsi="Arial" w:cs="Arial"/>
          <w:spacing w:val="-1"/>
          <w:sz w:val="24"/>
          <w:szCs w:val="24"/>
        </w:rPr>
        <w:t>(</w:t>
      </w:r>
      <w:r w:rsidRPr="00CE16E0">
        <w:rPr>
          <w:rFonts w:ascii="Arial" w:eastAsia="Arial" w:hAnsi="Arial" w:cs="Arial"/>
          <w:sz w:val="24"/>
          <w:szCs w:val="24"/>
        </w:rPr>
        <w:t>Обр</w:t>
      </w:r>
      <w:r w:rsidRPr="00CE16E0">
        <w:rPr>
          <w:rFonts w:ascii="Arial" w:eastAsia="Arial" w:hAnsi="Arial" w:cs="Arial"/>
          <w:spacing w:val="1"/>
          <w:sz w:val="24"/>
          <w:szCs w:val="24"/>
        </w:rPr>
        <w:t>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 xml:space="preserve">ц </w:t>
      </w:r>
      <w:r w:rsidRPr="00CE16E0">
        <w:rPr>
          <w:rFonts w:ascii="Arial" w:eastAsia="Arial" w:hAnsi="Arial" w:cs="Arial"/>
          <w:spacing w:val="1"/>
          <w:sz w:val="24"/>
          <w:szCs w:val="24"/>
        </w:rPr>
        <w:t>9</w:t>
      </w:r>
      <w:r w:rsidRPr="00CE16E0">
        <w:rPr>
          <w:rFonts w:ascii="Arial" w:eastAsia="Arial" w:hAnsi="Arial" w:cs="Arial"/>
          <w:sz w:val="24"/>
          <w:szCs w:val="24"/>
        </w:rPr>
        <w:t>.</w:t>
      </w:r>
      <w:r w:rsidRPr="00CE16E0">
        <w:rPr>
          <w:rFonts w:ascii="Arial" w:eastAsia="Arial" w:hAnsi="Arial" w:cs="Arial"/>
          <w:spacing w:val="3"/>
          <w:sz w:val="24"/>
          <w:szCs w:val="24"/>
        </w:rPr>
        <w:t xml:space="preserve"> </w:t>
      </w:r>
      <w:r w:rsidRPr="00CE16E0">
        <w:rPr>
          <w:rFonts w:ascii="Arial" w:eastAsia="Arial" w:hAnsi="Arial" w:cs="Arial"/>
          <w:spacing w:val="-2"/>
          <w:sz w:val="24"/>
          <w:szCs w:val="24"/>
        </w:rPr>
        <w:t>и</w:t>
      </w:r>
      <w:r w:rsidRPr="00CE16E0">
        <w:rPr>
          <w:rFonts w:ascii="Arial" w:eastAsia="Arial" w:hAnsi="Arial" w:cs="Arial"/>
          <w:sz w:val="24"/>
          <w:szCs w:val="24"/>
        </w:rPr>
        <w:t>з</w:t>
      </w:r>
      <w:r w:rsidRPr="00CE16E0">
        <w:rPr>
          <w:rFonts w:ascii="Arial" w:eastAsia="Arial" w:hAnsi="Arial" w:cs="Arial"/>
          <w:spacing w:val="1"/>
          <w:sz w:val="24"/>
          <w:szCs w:val="24"/>
        </w:rPr>
        <w:t xml:space="preserve"> </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w:t>
      </w:r>
      <w:r w:rsidRPr="00CE16E0">
        <w:rPr>
          <w:rFonts w:ascii="Arial" w:eastAsia="Arial" w:hAnsi="Arial" w:cs="Arial"/>
          <w:spacing w:val="-2"/>
          <w:sz w:val="24"/>
          <w:szCs w:val="24"/>
        </w:rPr>
        <w:t>т</w:t>
      </w:r>
      <w:r w:rsidRPr="00CE16E0">
        <w:rPr>
          <w:rFonts w:ascii="Arial" w:eastAsia="Arial" w:hAnsi="Arial" w:cs="Arial"/>
          <w:spacing w:val="1"/>
          <w:sz w:val="24"/>
          <w:szCs w:val="24"/>
        </w:rPr>
        <w:t>а</w:t>
      </w:r>
      <w:r w:rsidRPr="00CE16E0">
        <w:rPr>
          <w:rFonts w:ascii="Arial" w:eastAsia="Arial" w:hAnsi="Arial" w:cs="Arial"/>
          <w:spacing w:val="-1"/>
          <w:sz w:val="24"/>
          <w:szCs w:val="24"/>
        </w:rPr>
        <w:t>ц</w:t>
      </w:r>
      <w:r w:rsidRPr="00CE16E0">
        <w:rPr>
          <w:rFonts w:ascii="Arial" w:eastAsia="Arial" w:hAnsi="Arial" w:cs="Arial"/>
          <w:sz w:val="24"/>
          <w:szCs w:val="24"/>
        </w:rPr>
        <w:t>иј</w:t>
      </w:r>
      <w:r w:rsidRPr="00CE16E0">
        <w:rPr>
          <w:rFonts w:ascii="Arial" w:eastAsia="Arial" w:hAnsi="Arial" w:cs="Arial"/>
          <w:spacing w:val="3"/>
          <w:sz w:val="24"/>
          <w:szCs w:val="24"/>
        </w:rPr>
        <w:t>е</w:t>
      </w:r>
      <w:r w:rsidRPr="00CE16E0">
        <w:rPr>
          <w:rFonts w:ascii="Arial" w:eastAsia="Arial" w:hAnsi="Arial" w:cs="Arial"/>
          <w:spacing w:val="-1"/>
          <w:sz w:val="24"/>
          <w:szCs w:val="24"/>
        </w:rPr>
        <w:t>)</w:t>
      </w:r>
      <w:r w:rsidR="001B053D">
        <w:rPr>
          <w:rFonts w:ascii="Arial" w:eastAsia="Arial" w:hAnsi="Arial" w:cs="Arial"/>
          <w:spacing w:val="-1"/>
          <w:sz w:val="24"/>
          <w:szCs w:val="24"/>
          <w:lang w:val="sr-Cyrl-CS"/>
        </w:rPr>
        <w:t>, по потреби</w:t>
      </w:r>
      <w:r w:rsidRPr="00CE16E0">
        <w:rPr>
          <w:rFonts w:ascii="Arial" w:eastAsia="Arial" w:hAnsi="Arial" w:cs="Arial"/>
          <w:sz w:val="24"/>
          <w:szCs w:val="24"/>
        </w:rPr>
        <w:t>;</w:t>
      </w:r>
    </w:p>
    <w:p w14:paraId="56E762E6"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поп</w:t>
      </w:r>
      <w:r w:rsidRPr="00CE16E0">
        <w:rPr>
          <w:rFonts w:ascii="Arial" w:eastAsia="Arial" w:hAnsi="Arial" w:cs="Arial"/>
          <w:spacing w:val="-2"/>
          <w:sz w:val="24"/>
          <w:szCs w:val="24"/>
        </w:rPr>
        <w:t>у</w:t>
      </w:r>
      <w:r w:rsidRPr="00CE16E0">
        <w:rPr>
          <w:rFonts w:ascii="Arial" w:eastAsia="Arial" w:hAnsi="Arial" w:cs="Arial"/>
          <w:spacing w:val="-1"/>
          <w:sz w:val="24"/>
          <w:szCs w:val="24"/>
        </w:rPr>
        <w:t>њ</w:t>
      </w:r>
      <w:r w:rsidRPr="00CE16E0">
        <w:rPr>
          <w:rFonts w:ascii="Arial" w:eastAsia="Arial" w:hAnsi="Arial" w:cs="Arial"/>
          <w:spacing w:val="1"/>
          <w:sz w:val="24"/>
          <w:szCs w:val="24"/>
        </w:rPr>
        <w:t>е</w:t>
      </w:r>
      <w:r w:rsidRPr="00CE16E0">
        <w:rPr>
          <w:rFonts w:ascii="Arial" w:eastAsia="Arial" w:hAnsi="Arial" w:cs="Arial"/>
          <w:sz w:val="24"/>
          <w:szCs w:val="24"/>
        </w:rPr>
        <w:t>н, по</w:t>
      </w:r>
      <w:r w:rsidRPr="00CE16E0">
        <w:rPr>
          <w:rFonts w:ascii="Arial" w:eastAsia="Arial" w:hAnsi="Arial" w:cs="Arial"/>
          <w:spacing w:val="1"/>
          <w:sz w:val="24"/>
          <w:szCs w:val="24"/>
        </w:rPr>
        <w:t>т</w:t>
      </w:r>
      <w:r w:rsidRPr="00CE16E0">
        <w:rPr>
          <w:rFonts w:ascii="Arial" w:eastAsia="Arial" w:hAnsi="Arial" w:cs="Arial"/>
          <w:sz w:val="24"/>
          <w:szCs w:val="24"/>
        </w:rPr>
        <w:t>писан и печ</w:t>
      </w:r>
      <w:r w:rsidRPr="00CE16E0">
        <w:rPr>
          <w:rFonts w:ascii="Arial" w:eastAsia="Arial" w:hAnsi="Arial" w:cs="Arial"/>
          <w:spacing w:val="1"/>
          <w:sz w:val="24"/>
          <w:szCs w:val="24"/>
        </w:rPr>
        <w:t>а</w:t>
      </w:r>
      <w:r w:rsidRPr="00CE16E0">
        <w:rPr>
          <w:rFonts w:ascii="Arial" w:eastAsia="Arial" w:hAnsi="Arial" w:cs="Arial"/>
          <w:spacing w:val="-2"/>
          <w:sz w:val="24"/>
          <w:szCs w:val="24"/>
        </w:rPr>
        <w:t>т</w:t>
      </w:r>
      <w:r w:rsidRPr="00CE16E0">
        <w:rPr>
          <w:rFonts w:ascii="Arial" w:eastAsia="Arial" w:hAnsi="Arial" w:cs="Arial"/>
          <w:spacing w:val="1"/>
          <w:sz w:val="24"/>
          <w:szCs w:val="24"/>
        </w:rPr>
        <w:t>о</w:t>
      </w:r>
      <w:r w:rsidRPr="00CE16E0">
        <w:rPr>
          <w:rFonts w:ascii="Arial" w:eastAsia="Arial" w:hAnsi="Arial" w:cs="Arial"/>
          <w:sz w:val="24"/>
          <w:szCs w:val="24"/>
        </w:rPr>
        <w:t xml:space="preserve">м </w:t>
      </w:r>
      <w:r w:rsidRPr="00CE16E0">
        <w:rPr>
          <w:rFonts w:ascii="Arial" w:eastAsia="Arial" w:hAnsi="Arial" w:cs="Arial"/>
          <w:spacing w:val="1"/>
          <w:sz w:val="24"/>
          <w:szCs w:val="24"/>
        </w:rPr>
        <w:t>о</w:t>
      </w:r>
      <w:r w:rsidRPr="00CE16E0">
        <w:rPr>
          <w:rFonts w:ascii="Arial" w:eastAsia="Arial" w:hAnsi="Arial" w:cs="Arial"/>
          <w:sz w:val="24"/>
          <w:szCs w:val="24"/>
        </w:rPr>
        <w:t>ве</w:t>
      </w:r>
      <w:r w:rsidRPr="00CE16E0">
        <w:rPr>
          <w:rFonts w:ascii="Arial" w:eastAsia="Arial" w:hAnsi="Arial" w:cs="Arial"/>
          <w:spacing w:val="-1"/>
          <w:sz w:val="24"/>
          <w:szCs w:val="24"/>
        </w:rPr>
        <w:t>р</w:t>
      </w:r>
      <w:r w:rsidRPr="00CE16E0">
        <w:rPr>
          <w:rFonts w:ascii="Arial" w:eastAsia="Arial" w:hAnsi="Arial" w:cs="Arial"/>
          <w:spacing w:val="1"/>
          <w:sz w:val="24"/>
          <w:szCs w:val="24"/>
        </w:rPr>
        <w:t>е</w:t>
      </w:r>
      <w:r w:rsidRPr="00CE16E0">
        <w:rPr>
          <w:rFonts w:ascii="Arial" w:eastAsia="Arial" w:hAnsi="Arial" w:cs="Arial"/>
          <w:sz w:val="24"/>
          <w:szCs w:val="24"/>
        </w:rPr>
        <w:t xml:space="preserve">н </w:t>
      </w:r>
      <w:r w:rsidRPr="00CE16E0">
        <w:rPr>
          <w:rFonts w:ascii="Arial" w:eastAsia="Arial" w:hAnsi="Arial" w:cs="Arial"/>
          <w:spacing w:val="1"/>
          <w:sz w:val="24"/>
          <w:szCs w:val="24"/>
        </w:rPr>
        <w:t>о</w:t>
      </w:r>
      <w:r w:rsidRPr="00CE16E0">
        <w:rPr>
          <w:rFonts w:ascii="Arial" w:eastAsia="Arial" w:hAnsi="Arial" w:cs="Arial"/>
          <w:spacing w:val="-1"/>
          <w:sz w:val="24"/>
          <w:szCs w:val="24"/>
        </w:rPr>
        <w:t>б</w:t>
      </w:r>
      <w:r w:rsidRPr="00CE16E0">
        <w:rPr>
          <w:rFonts w:ascii="Arial" w:eastAsia="Arial" w:hAnsi="Arial" w:cs="Arial"/>
          <w:spacing w:val="1"/>
          <w:sz w:val="24"/>
          <w:szCs w:val="24"/>
        </w:rPr>
        <w:t>ра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ц</w:t>
      </w:r>
      <w:r w:rsidRPr="00CE16E0">
        <w:rPr>
          <w:rFonts w:ascii="Arial" w:eastAsia="Arial" w:hAnsi="Arial" w:cs="Arial"/>
          <w:spacing w:val="27"/>
          <w:sz w:val="24"/>
          <w:szCs w:val="24"/>
        </w:rPr>
        <w:t xml:space="preserve"> </w:t>
      </w:r>
      <w:r w:rsidRPr="00CE16E0">
        <w:rPr>
          <w:rFonts w:ascii="Arial" w:eastAsia="Arial" w:hAnsi="Arial" w:cs="Arial"/>
          <w:spacing w:val="4"/>
          <w:sz w:val="24"/>
          <w:szCs w:val="24"/>
        </w:rPr>
        <w:t>„</w:t>
      </w:r>
      <w:r w:rsidRPr="00CE16E0">
        <w:rPr>
          <w:rFonts w:ascii="Arial" w:eastAsia="Arial" w:hAnsi="Arial" w:cs="Arial"/>
          <w:sz w:val="24"/>
          <w:szCs w:val="24"/>
        </w:rPr>
        <w:t>Изј</w:t>
      </w:r>
      <w:r w:rsidRPr="00CE16E0">
        <w:rPr>
          <w:rFonts w:ascii="Arial" w:eastAsia="Arial" w:hAnsi="Arial" w:cs="Arial"/>
          <w:spacing w:val="1"/>
          <w:sz w:val="24"/>
          <w:szCs w:val="24"/>
        </w:rPr>
        <w:t>а</w:t>
      </w:r>
      <w:r w:rsidRPr="00CE16E0">
        <w:rPr>
          <w:rFonts w:ascii="Arial" w:eastAsia="Arial" w:hAnsi="Arial" w:cs="Arial"/>
          <w:sz w:val="24"/>
          <w:szCs w:val="24"/>
        </w:rPr>
        <w:t xml:space="preserve">ва о </w:t>
      </w:r>
      <w:r w:rsidRPr="00CE16E0">
        <w:rPr>
          <w:rFonts w:ascii="Arial" w:eastAsia="Arial" w:hAnsi="Arial" w:cs="Arial"/>
          <w:spacing w:val="1"/>
          <w:sz w:val="24"/>
          <w:szCs w:val="24"/>
        </w:rPr>
        <w:t>ре</w:t>
      </w:r>
      <w:r w:rsidRPr="00CE16E0">
        <w:rPr>
          <w:rFonts w:ascii="Arial" w:eastAsia="Arial" w:hAnsi="Arial" w:cs="Arial"/>
          <w:sz w:val="24"/>
          <w:szCs w:val="24"/>
        </w:rPr>
        <w:t>з</w:t>
      </w:r>
      <w:r w:rsidRPr="00CE16E0">
        <w:rPr>
          <w:rFonts w:ascii="Arial" w:eastAsia="Arial" w:hAnsi="Arial" w:cs="Arial"/>
          <w:spacing w:val="-1"/>
          <w:sz w:val="24"/>
          <w:szCs w:val="24"/>
        </w:rPr>
        <w:t>е</w:t>
      </w:r>
      <w:r w:rsidRPr="00CE16E0">
        <w:rPr>
          <w:rFonts w:ascii="Arial" w:eastAsia="Arial" w:hAnsi="Arial" w:cs="Arial"/>
          <w:spacing w:val="1"/>
          <w:sz w:val="24"/>
          <w:szCs w:val="24"/>
        </w:rPr>
        <w:t>р</w:t>
      </w:r>
      <w:r w:rsidRPr="00CE16E0">
        <w:rPr>
          <w:rFonts w:ascii="Arial" w:eastAsia="Arial" w:hAnsi="Arial" w:cs="Arial"/>
          <w:sz w:val="24"/>
          <w:szCs w:val="24"/>
        </w:rPr>
        <w:t>в</w:t>
      </w:r>
      <w:r w:rsidRPr="00CE16E0">
        <w:rPr>
          <w:rFonts w:ascii="Arial" w:eastAsia="Arial" w:hAnsi="Arial" w:cs="Arial"/>
          <w:spacing w:val="-1"/>
          <w:sz w:val="24"/>
          <w:szCs w:val="24"/>
        </w:rPr>
        <w:t>н</w:t>
      </w:r>
      <w:r w:rsidRPr="00CE16E0">
        <w:rPr>
          <w:rFonts w:ascii="Arial" w:eastAsia="Arial" w:hAnsi="Arial" w:cs="Arial"/>
          <w:sz w:val="24"/>
          <w:szCs w:val="24"/>
        </w:rPr>
        <w:t xml:space="preserve">им </w:t>
      </w:r>
      <w:r w:rsidRPr="00CE16E0">
        <w:rPr>
          <w:rFonts w:ascii="Arial" w:eastAsia="Arial" w:hAnsi="Arial" w:cs="Arial"/>
          <w:spacing w:val="-1"/>
          <w:sz w:val="24"/>
          <w:szCs w:val="24"/>
        </w:rPr>
        <w:t>д</w:t>
      </w:r>
      <w:r w:rsidRPr="00CE16E0">
        <w:rPr>
          <w:rFonts w:ascii="Arial" w:eastAsia="Arial" w:hAnsi="Arial" w:cs="Arial"/>
          <w:spacing w:val="1"/>
          <w:sz w:val="24"/>
          <w:szCs w:val="24"/>
        </w:rPr>
        <w:t>е</w:t>
      </w:r>
      <w:r w:rsidRPr="00CE16E0">
        <w:rPr>
          <w:rFonts w:ascii="Arial" w:eastAsia="Arial" w:hAnsi="Arial" w:cs="Arial"/>
          <w:spacing w:val="-1"/>
          <w:sz w:val="24"/>
          <w:szCs w:val="24"/>
        </w:rPr>
        <w:t>л</w:t>
      </w:r>
      <w:r w:rsidRPr="00CE16E0">
        <w:rPr>
          <w:rFonts w:ascii="Arial" w:eastAsia="Arial" w:hAnsi="Arial" w:cs="Arial"/>
          <w:spacing w:val="1"/>
          <w:sz w:val="24"/>
          <w:szCs w:val="24"/>
        </w:rPr>
        <w:t>о</w:t>
      </w:r>
      <w:r w:rsidRPr="00CE16E0">
        <w:rPr>
          <w:rFonts w:ascii="Arial" w:eastAsia="Arial" w:hAnsi="Arial" w:cs="Arial"/>
          <w:sz w:val="24"/>
          <w:szCs w:val="24"/>
        </w:rPr>
        <w:t>вим</w:t>
      </w:r>
      <w:r w:rsidRPr="00CE16E0">
        <w:rPr>
          <w:rFonts w:ascii="Arial" w:eastAsia="Arial" w:hAnsi="Arial" w:cs="Arial"/>
          <w:spacing w:val="2"/>
          <w:sz w:val="24"/>
          <w:szCs w:val="24"/>
        </w:rPr>
        <w:t>а</w:t>
      </w:r>
      <w:r w:rsidRPr="00CE16E0">
        <w:rPr>
          <w:rFonts w:ascii="Arial" w:eastAsia="Arial" w:hAnsi="Arial" w:cs="Arial"/>
          <w:sz w:val="24"/>
          <w:szCs w:val="24"/>
        </w:rPr>
        <w:t>“ (О</w:t>
      </w:r>
      <w:r w:rsidRPr="00CE16E0">
        <w:rPr>
          <w:rFonts w:ascii="Arial" w:eastAsia="Arial" w:hAnsi="Arial" w:cs="Arial"/>
          <w:spacing w:val="-1"/>
          <w:sz w:val="24"/>
          <w:szCs w:val="24"/>
        </w:rPr>
        <w:t>б</w:t>
      </w:r>
      <w:r w:rsidRPr="00CE16E0">
        <w:rPr>
          <w:rFonts w:ascii="Arial" w:eastAsia="Arial" w:hAnsi="Arial" w:cs="Arial"/>
          <w:spacing w:val="1"/>
          <w:sz w:val="24"/>
          <w:szCs w:val="24"/>
        </w:rPr>
        <w:t>ра</w:t>
      </w:r>
      <w:r w:rsidRPr="00CE16E0">
        <w:rPr>
          <w:rFonts w:ascii="Arial" w:eastAsia="Arial" w:hAnsi="Arial" w:cs="Arial"/>
          <w:spacing w:val="-2"/>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 xml:space="preserve">ц </w:t>
      </w:r>
      <w:r w:rsidRPr="00CE16E0">
        <w:rPr>
          <w:rFonts w:ascii="Arial" w:eastAsia="Arial" w:hAnsi="Arial" w:cs="Arial"/>
          <w:spacing w:val="1"/>
          <w:sz w:val="24"/>
          <w:szCs w:val="24"/>
        </w:rPr>
        <w:t>10</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z w:val="24"/>
          <w:szCs w:val="24"/>
        </w:rPr>
        <w:t>из</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ко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нт</w:t>
      </w:r>
      <w:r w:rsidRPr="00CE16E0">
        <w:rPr>
          <w:rFonts w:ascii="Arial" w:eastAsia="Arial" w:hAnsi="Arial" w:cs="Arial"/>
          <w:spacing w:val="1"/>
          <w:sz w:val="24"/>
          <w:szCs w:val="24"/>
        </w:rPr>
        <w:t>а</w:t>
      </w:r>
      <w:r w:rsidRPr="00CE16E0">
        <w:rPr>
          <w:rFonts w:ascii="Arial" w:eastAsia="Arial" w:hAnsi="Arial" w:cs="Arial"/>
          <w:spacing w:val="-1"/>
          <w:sz w:val="24"/>
          <w:szCs w:val="24"/>
        </w:rPr>
        <w:t>ц</w:t>
      </w:r>
      <w:r w:rsidRPr="00CE16E0">
        <w:rPr>
          <w:rFonts w:ascii="Arial" w:eastAsia="Arial" w:hAnsi="Arial" w:cs="Arial"/>
          <w:sz w:val="24"/>
          <w:szCs w:val="24"/>
        </w:rPr>
        <w:t>ије);</w:t>
      </w:r>
    </w:p>
    <w:p w14:paraId="05CA0433"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поп</w:t>
      </w:r>
      <w:r w:rsidRPr="00CE16E0">
        <w:rPr>
          <w:rFonts w:ascii="Arial" w:eastAsia="Arial" w:hAnsi="Arial" w:cs="Arial"/>
          <w:spacing w:val="-2"/>
          <w:sz w:val="24"/>
          <w:szCs w:val="24"/>
        </w:rPr>
        <w:t>у</w:t>
      </w:r>
      <w:r w:rsidRPr="00CE16E0">
        <w:rPr>
          <w:rFonts w:ascii="Arial" w:eastAsia="Arial" w:hAnsi="Arial" w:cs="Arial"/>
          <w:spacing w:val="-1"/>
          <w:sz w:val="24"/>
          <w:szCs w:val="24"/>
        </w:rPr>
        <w:t>њ</w:t>
      </w:r>
      <w:r w:rsidRPr="00CE16E0">
        <w:rPr>
          <w:rFonts w:ascii="Arial" w:eastAsia="Arial" w:hAnsi="Arial" w:cs="Arial"/>
          <w:spacing w:val="1"/>
          <w:sz w:val="24"/>
          <w:szCs w:val="24"/>
        </w:rPr>
        <w:t>е</w:t>
      </w:r>
      <w:r w:rsidRPr="00CE16E0">
        <w:rPr>
          <w:rFonts w:ascii="Arial" w:eastAsia="Arial" w:hAnsi="Arial" w:cs="Arial"/>
          <w:sz w:val="24"/>
          <w:szCs w:val="24"/>
        </w:rPr>
        <w:t>н,</w:t>
      </w:r>
      <w:r w:rsidRPr="00CE16E0">
        <w:rPr>
          <w:rFonts w:ascii="Arial" w:eastAsia="Arial" w:hAnsi="Arial" w:cs="Arial"/>
          <w:spacing w:val="65"/>
          <w:sz w:val="24"/>
          <w:szCs w:val="24"/>
        </w:rPr>
        <w:t xml:space="preserve"> </w:t>
      </w:r>
      <w:r w:rsidRPr="00CE16E0">
        <w:rPr>
          <w:rFonts w:ascii="Arial" w:eastAsia="Arial" w:hAnsi="Arial" w:cs="Arial"/>
          <w:sz w:val="24"/>
          <w:szCs w:val="24"/>
        </w:rPr>
        <w:t>по</w:t>
      </w:r>
      <w:r w:rsidRPr="00CE16E0">
        <w:rPr>
          <w:rFonts w:ascii="Arial" w:eastAsia="Arial" w:hAnsi="Arial" w:cs="Arial"/>
          <w:spacing w:val="1"/>
          <w:sz w:val="24"/>
          <w:szCs w:val="24"/>
        </w:rPr>
        <w:t>т</w:t>
      </w:r>
      <w:r w:rsidRPr="00CE16E0">
        <w:rPr>
          <w:rFonts w:ascii="Arial" w:eastAsia="Arial" w:hAnsi="Arial" w:cs="Arial"/>
          <w:sz w:val="24"/>
          <w:szCs w:val="24"/>
        </w:rPr>
        <w:t>ис</w:t>
      </w:r>
      <w:r w:rsidRPr="00CE16E0">
        <w:rPr>
          <w:rFonts w:ascii="Arial" w:eastAsia="Arial" w:hAnsi="Arial" w:cs="Arial"/>
          <w:spacing w:val="1"/>
          <w:sz w:val="24"/>
          <w:szCs w:val="24"/>
        </w:rPr>
        <w:t>а</w:t>
      </w:r>
      <w:r w:rsidRPr="00CE16E0">
        <w:rPr>
          <w:rFonts w:ascii="Arial" w:eastAsia="Arial" w:hAnsi="Arial" w:cs="Arial"/>
          <w:sz w:val="24"/>
          <w:szCs w:val="24"/>
        </w:rPr>
        <w:t>н</w:t>
      </w:r>
      <w:r w:rsidRPr="00CE16E0">
        <w:rPr>
          <w:rFonts w:ascii="Arial" w:eastAsia="Arial" w:hAnsi="Arial" w:cs="Arial"/>
          <w:spacing w:val="64"/>
          <w:sz w:val="24"/>
          <w:szCs w:val="24"/>
        </w:rPr>
        <w:t xml:space="preserve"> </w:t>
      </w:r>
      <w:r w:rsidRPr="00CE16E0">
        <w:rPr>
          <w:rFonts w:ascii="Arial" w:eastAsia="Arial" w:hAnsi="Arial" w:cs="Arial"/>
          <w:sz w:val="24"/>
          <w:szCs w:val="24"/>
        </w:rPr>
        <w:t>и</w:t>
      </w:r>
      <w:r w:rsidRPr="00CE16E0">
        <w:rPr>
          <w:rFonts w:ascii="Arial" w:eastAsia="Arial" w:hAnsi="Arial" w:cs="Arial"/>
          <w:spacing w:val="65"/>
          <w:sz w:val="24"/>
          <w:szCs w:val="24"/>
        </w:rPr>
        <w:t xml:space="preserve"> </w:t>
      </w:r>
      <w:r w:rsidRPr="00CE16E0">
        <w:rPr>
          <w:rFonts w:ascii="Arial" w:eastAsia="Arial" w:hAnsi="Arial" w:cs="Arial"/>
          <w:spacing w:val="1"/>
          <w:sz w:val="24"/>
          <w:szCs w:val="24"/>
        </w:rPr>
        <w:t>о</w:t>
      </w:r>
      <w:r w:rsidRPr="00CE16E0">
        <w:rPr>
          <w:rFonts w:ascii="Arial" w:eastAsia="Arial" w:hAnsi="Arial" w:cs="Arial"/>
          <w:sz w:val="24"/>
          <w:szCs w:val="24"/>
        </w:rPr>
        <w:t>ве</w:t>
      </w:r>
      <w:r w:rsidRPr="00CE16E0">
        <w:rPr>
          <w:rFonts w:ascii="Arial" w:eastAsia="Arial" w:hAnsi="Arial" w:cs="Arial"/>
          <w:spacing w:val="1"/>
          <w:sz w:val="24"/>
          <w:szCs w:val="24"/>
        </w:rPr>
        <w:t>ре</w:t>
      </w:r>
      <w:r w:rsidRPr="00CE16E0">
        <w:rPr>
          <w:rFonts w:ascii="Arial" w:eastAsia="Arial" w:hAnsi="Arial" w:cs="Arial"/>
          <w:sz w:val="24"/>
          <w:szCs w:val="24"/>
        </w:rPr>
        <w:t xml:space="preserve">н </w:t>
      </w:r>
      <w:r w:rsidR="001B053D">
        <w:rPr>
          <w:rFonts w:ascii="Arial" w:eastAsia="Arial" w:hAnsi="Arial" w:cs="Arial"/>
          <w:sz w:val="24"/>
          <w:szCs w:val="24"/>
          <w:lang w:val="sr-Cyrl-CS"/>
        </w:rPr>
        <w:t xml:space="preserve">образац </w:t>
      </w:r>
      <w:r w:rsidRPr="00CE16E0">
        <w:rPr>
          <w:rFonts w:ascii="Arial" w:eastAsia="Arial" w:hAnsi="Arial" w:cs="Arial"/>
          <w:spacing w:val="-1"/>
          <w:sz w:val="24"/>
          <w:szCs w:val="24"/>
        </w:rPr>
        <w:t>„</w:t>
      </w:r>
      <w:r w:rsidRPr="00CE16E0">
        <w:rPr>
          <w:rFonts w:ascii="Arial" w:eastAsia="Arial" w:hAnsi="Arial" w:cs="Arial"/>
          <w:sz w:val="24"/>
          <w:szCs w:val="24"/>
        </w:rPr>
        <w:t>Опис</w:t>
      </w:r>
      <w:r w:rsidRPr="00CE16E0">
        <w:rPr>
          <w:rFonts w:ascii="Arial" w:eastAsia="Arial" w:hAnsi="Arial" w:cs="Arial"/>
          <w:spacing w:val="63"/>
          <w:sz w:val="24"/>
          <w:szCs w:val="24"/>
        </w:rPr>
        <w:t xml:space="preserve"> </w:t>
      </w:r>
      <w:r w:rsidRPr="00CE16E0">
        <w:rPr>
          <w:rFonts w:ascii="Arial" w:eastAsia="Arial" w:hAnsi="Arial" w:cs="Arial"/>
          <w:sz w:val="24"/>
          <w:szCs w:val="24"/>
        </w:rPr>
        <w:t>пон</w:t>
      </w:r>
      <w:r w:rsidRPr="00CE16E0">
        <w:rPr>
          <w:rFonts w:ascii="Arial" w:eastAsia="Arial" w:hAnsi="Arial" w:cs="Arial"/>
          <w:spacing w:val="-2"/>
          <w:sz w:val="24"/>
          <w:szCs w:val="24"/>
        </w:rPr>
        <w:t>у</w:t>
      </w:r>
      <w:r w:rsidRPr="00CE16E0">
        <w:rPr>
          <w:rFonts w:ascii="Arial" w:eastAsia="Arial" w:hAnsi="Arial" w:cs="Arial"/>
          <w:spacing w:val="1"/>
          <w:sz w:val="24"/>
          <w:szCs w:val="24"/>
        </w:rPr>
        <w:t>ђе</w:t>
      </w:r>
      <w:r w:rsidRPr="00CE16E0">
        <w:rPr>
          <w:rFonts w:ascii="Arial" w:eastAsia="Arial" w:hAnsi="Arial" w:cs="Arial"/>
          <w:sz w:val="24"/>
          <w:szCs w:val="24"/>
        </w:rPr>
        <w:t>них</w:t>
      </w:r>
      <w:r w:rsidRPr="00CE16E0">
        <w:rPr>
          <w:rFonts w:ascii="Arial" w:eastAsia="Arial" w:hAnsi="Arial" w:cs="Arial"/>
          <w:spacing w:val="65"/>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pacing w:val="-1"/>
          <w:sz w:val="24"/>
          <w:szCs w:val="24"/>
        </w:rPr>
        <w:t>б</w:t>
      </w:r>
      <w:r w:rsidRPr="00CE16E0">
        <w:rPr>
          <w:rFonts w:ascii="Arial" w:eastAsia="Arial" w:hAnsi="Arial" w:cs="Arial"/>
          <w:spacing w:val="1"/>
          <w:sz w:val="24"/>
          <w:szCs w:val="24"/>
        </w:rPr>
        <w:t>ар</w:t>
      </w:r>
      <w:r w:rsidRPr="00CE16E0">
        <w:rPr>
          <w:rFonts w:ascii="Arial" w:eastAsia="Arial" w:hAnsi="Arial" w:cs="Arial"/>
          <w:sz w:val="24"/>
          <w:szCs w:val="24"/>
        </w:rPr>
        <w:t>а</w:t>
      </w:r>
      <w:r w:rsidRPr="00CE16E0">
        <w:rPr>
          <w:rFonts w:ascii="Arial" w:eastAsia="Arial" w:hAnsi="Arial" w:cs="Arial"/>
          <w:spacing w:val="63"/>
          <w:sz w:val="24"/>
          <w:szCs w:val="24"/>
        </w:rPr>
        <w:t xml:space="preserve"> </w:t>
      </w:r>
      <w:r w:rsidRPr="00CE16E0">
        <w:rPr>
          <w:rFonts w:ascii="Arial" w:eastAsia="Arial" w:hAnsi="Arial" w:cs="Arial"/>
          <w:sz w:val="24"/>
          <w:szCs w:val="24"/>
        </w:rPr>
        <w:t>и пр</w:t>
      </w:r>
      <w:r w:rsidRPr="00CE16E0">
        <w:rPr>
          <w:rFonts w:ascii="Arial" w:eastAsia="Arial" w:hAnsi="Arial" w:cs="Arial"/>
          <w:spacing w:val="1"/>
          <w:sz w:val="24"/>
          <w:szCs w:val="24"/>
        </w:rPr>
        <w:t>а</w:t>
      </w:r>
      <w:r w:rsidRPr="00CE16E0">
        <w:rPr>
          <w:rFonts w:ascii="Arial" w:eastAsia="Arial" w:hAnsi="Arial" w:cs="Arial"/>
          <w:sz w:val="24"/>
          <w:szCs w:val="24"/>
        </w:rPr>
        <w:t>т</w:t>
      </w:r>
      <w:r w:rsidRPr="00CE16E0">
        <w:rPr>
          <w:rFonts w:ascii="Arial" w:eastAsia="Arial" w:hAnsi="Arial" w:cs="Arial"/>
          <w:spacing w:val="-1"/>
          <w:sz w:val="24"/>
          <w:szCs w:val="24"/>
        </w:rPr>
        <w:t>е</w:t>
      </w:r>
      <w:r w:rsidRPr="00CE16E0">
        <w:rPr>
          <w:rFonts w:ascii="Arial" w:eastAsia="Arial" w:hAnsi="Arial" w:cs="Arial"/>
          <w:spacing w:val="1"/>
          <w:sz w:val="24"/>
          <w:szCs w:val="24"/>
        </w:rPr>
        <w:t>ћ</w:t>
      </w:r>
      <w:r w:rsidRPr="00CE16E0">
        <w:rPr>
          <w:rFonts w:ascii="Arial" w:eastAsia="Arial" w:hAnsi="Arial" w:cs="Arial"/>
          <w:sz w:val="24"/>
          <w:szCs w:val="24"/>
        </w:rPr>
        <w:t>их</w:t>
      </w:r>
      <w:r w:rsidRPr="00CE16E0">
        <w:rPr>
          <w:rFonts w:ascii="Arial" w:eastAsia="Arial" w:hAnsi="Arial" w:cs="Arial"/>
          <w:spacing w:val="-2"/>
          <w:sz w:val="24"/>
          <w:szCs w:val="24"/>
        </w:rPr>
        <w:t xml:space="preserve"> </w:t>
      </w:r>
      <w:r w:rsidRPr="00CE16E0">
        <w:rPr>
          <w:rFonts w:ascii="Arial" w:eastAsia="Arial" w:hAnsi="Arial" w:cs="Arial"/>
          <w:spacing w:val="1"/>
          <w:sz w:val="24"/>
          <w:szCs w:val="24"/>
        </w:rPr>
        <w:t>ра</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ва</w:t>
      </w:r>
      <w:r w:rsidRPr="00CE16E0">
        <w:rPr>
          <w:rFonts w:ascii="Arial" w:eastAsia="Arial" w:hAnsi="Arial" w:cs="Arial"/>
          <w:spacing w:val="1"/>
          <w:sz w:val="24"/>
          <w:szCs w:val="24"/>
        </w:rPr>
        <w:t xml:space="preserve"> </w:t>
      </w:r>
      <w:r w:rsidRPr="00CE16E0">
        <w:rPr>
          <w:rFonts w:ascii="Arial" w:eastAsia="Arial" w:hAnsi="Arial" w:cs="Arial"/>
          <w:sz w:val="24"/>
          <w:szCs w:val="24"/>
        </w:rPr>
        <w:t>и</w:t>
      </w:r>
      <w:r w:rsidRPr="00CE16E0">
        <w:rPr>
          <w:rFonts w:ascii="Arial" w:eastAsia="Arial" w:hAnsi="Arial" w:cs="Arial"/>
          <w:spacing w:val="-2"/>
          <w:sz w:val="24"/>
          <w:szCs w:val="24"/>
        </w:rPr>
        <w:t xml:space="preserve"> у</w:t>
      </w:r>
      <w:r w:rsidRPr="00CE16E0">
        <w:rPr>
          <w:rFonts w:ascii="Arial" w:eastAsia="Arial" w:hAnsi="Arial" w:cs="Arial"/>
          <w:sz w:val="24"/>
          <w:szCs w:val="24"/>
        </w:rPr>
        <w:t>с</w:t>
      </w:r>
      <w:r w:rsidRPr="00CE16E0">
        <w:rPr>
          <w:rFonts w:ascii="Arial" w:eastAsia="Arial" w:hAnsi="Arial" w:cs="Arial"/>
          <w:spacing w:val="-1"/>
          <w:sz w:val="24"/>
          <w:szCs w:val="24"/>
        </w:rPr>
        <w:t>л</w:t>
      </w:r>
      <w:r w:rsidRPr="00CE16E0">
        <w:rPr>
          <w:rFonts w:ascii="Arial" w:eastAsia="Arial" w:hAnsi="Arial" w:cs="Arial"/>
          <w:sz w:val="24"/>
          <w:szCs w:val="24"/>
        </w:rPr>
        <w:t>у</w:t>
      </w:r>
      <w:r w:rsidRPr="00CE16E0">
        <w:rPr>
          <w:rFonts w:ascii="Arial" w:eastAsia="Arial" w:hAnsi="Arial" w:cs="Arial"/>
          <w:spacing w:val="-1"/>
          <w:sz w:val="24"/>
          <w:szCs w:val="24"/>
        </w:rPr>
        <w:t>г</w:t>
      </w:r>
      <w:r w:rsidRPr="00CE16E0">
        <w:rPr>
          <w:rFonts w:ascii="Arial" w:eastAsia="Arial" w:hAnsi="Arial" w:cs="Arial"/>
          <w:spacing w:val="3"/>
          <w:sz w:val="24"/>
          <w:szCs w:val="24"/>
        </w:rPr>
        <w:t>а</w:t>
      </w:r>
      <w:r w:rsidRPr="00CE16E0">
        <w:rPr>
          <w:rFonts w:ascii="Arial" w:eastAsia="Arial" w:hAnsi="Arial" w:cs="Arial"/>
          <w:sz w:val="24"/>
          <w:szCs w:val="24"/>
        </w:rPr>
        <w:t>“ (О</w:t>
      </w:r>
      <w:r w:rsidRPr="00CE16E0">
        <w:rPr>
          <w:rFonts w:ascii="Arial" w:eastAsia="Arial" w:hAnsi="Arial" w:cs="Arial"/>
          <w:spacing w:val="-1"/>
          <w:sz w:val="24"/>
          <w:szCs w:val="24"/>
        </w:rPr>
        <w:t>б</w:t>
      </w:r>
      <w:r w:rsidRPr="00CE16E0">
        <w:rPr>
          <w:rFonts w:ascii="Arial" w:eastAsia="Arial" w:hAnsi="Arial" w:cs="Arial"/>
          <w:spacing w:val="1"/>
          <w:sz w:val="24"/>
          <w:szCs w:val="24"/>
        </w:rPr>
        <w:t>ра</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 xml:space="preserve">ц </w:t>
      </w:r>
      <w:r w:rsidRPr="00CE16E0">
        <w:rPr>
          <w:rFonts w:ascii="Arial" w:eastAsia="Arial" w:hAnsi="Arial" w:cs="Arial"/>
          <w:spacing w:val="1"/>
          <w:sz w:val="24"/>
          <w:szCs w:val="24"/>
        </w:rPr>
        <w:t>1</w:t>
      </w:r>
      <w:r w:rsidRPr="00CE16E0">
        <w:rPr>
          <w:rFonts w:ascii="Arial" w:eastAsia="Arial" w:hAnsi="Arial" w:cs="Arial"/>
          <w:spacing w:val="2"/>
          <w:sz w:val="24"/>
          <w:szCs w:val="24"/>
        </w:rPr>
        <w:t>1</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z w:val="24"/>
          <w:szCs w:val="24"/>
        </w:rPr>
        <w:t>из</w:t>
      </w:r>
      <w:r w:rsidRPr="00CE16E0">
        <w:rPr>
          <w:rFonts w:ascii="Arial" w:eastAsia="Arial" w:hAnsi="Arial" w:cs="Arial"/>
          <w:spacing w:val="-1"/>
          <w:sz w:val="24"/>
          <w:szCs w:val="24"/>
        </w:rPr>
        <w:t xml:space="preserve"> </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нт</w:t>
      </w:r>
      <w:r w:rsidRPr="00CE16E0">
        <w:rPr>
          <w:rFonts w:ascii="Arial" w:eastAsia="Arial" w:hAnsi="Arial" w:cs="Arial"/>
          <w:spacing w:val="-1"/>
          <w:sz w:val="24"/>
          <w:szCs w:val="24"/>
        </w:rPr>
        <w:t>ац</w:t>
      </w:r>
      <w:r w:rsidRPr="00CE16E0">
        <w:rPr>
          <w:rFonts w:ascii="Arial" w:eastAsia="Arial" w:hAnsi="Arial" w:cs="Arial"/>
          <w:sz w:val="24"/>
          <w:szCs w:val="24"/>
        </w:rPr>
        <w:t>ије);</w:t>
      </w:r>
    </w:p>
    <w:p w14:paraId="320FC88F" w14:textId="77777777" w:rsidR="00193D9D" w:rsidRPr="00193D9D" w:rsidRDefault="00193D9D" w:rsidP="004E14A4">
      <w:pPr>
        <w:pStyle w:val="ListParagraph"/>
        <w:numPr>
          <w:ilvl w:val="0"/>
          <w:numId w:val="8"/>
        </w:numPr>
        <w:spacing w:line="280" w:lineRule="exact"/>
        <w:jc w:val="both"/>
        <w:rPr>
          <w:rFonts w:ascii="Arial" w:eastAsia="Arial" w:hAnsi="Arial" w:cs="Arial"/>
          <w:sz w:val="24"/>
          <w:szCs w:val="24"/>
        </w:rPr>
      </w:pPr>
      <w:r>
        <w:rPr>
          <w:rFonts w:ascii="Arial" w:eastAsia="Arial" w:hAnsi="Arial" w:cs="Arial"/>
          <w:sz w:val="24"/>
          <w:szCs w:val="24"/>
          <w:lang w:val="sr-Cyrl-CS"/>
        </w:rPr>
        <w:t>потписан и оверен образац „Модел уговора о чувању пословне тајне и поверљивих информација“</w:t>
      </w:r>
      <w:r w:rsidR="004F441D">
        <w:rPr>
          <w:rFonts w:ascii="Arial" w:eastAsia="Arial" w:hAnsi="Arial" w:cs="Arial"/>
          <w:sz w:val="24"/>
          <w:szCs w:val="24"/>
          <w:lang w:val="sr-Cyrl-CS"/>
        </w:rPr>
        <w:t xml:space="preserve"> (Образац 12. из конкурсне документације)</w:t>
      </w:r>
      <w:r>
        <w:rPr>
          <w:rFonts w:ascii="Arial" w:eastAsia="Arial" w:hAnsi="Arial" w:cs="Arial"/>
          <w:sz w:val="24"/>
          <w:szCs w:val="24"/>
          <w:lang w:val="sr-Cyrl-CS"/>
        </w:rPr>
        <w:t>;</w:t>
      </w:r>
    </w:p>
    <w:p w14:paraId="228DD9FC"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1"/>
          <w:sz w:val="24"/>
          <w:szCs w:val="24"/>
        </w:rPr>
        <w:t>а</w:t>
      </w:r>
      <w:r w:rsidRPr="00CE16E0">
        <w:rPr>
          <w:rFonts w:ascii="Arial" w:eastAsia="Arial" w:hAnsi="Arial" w:cs="Arial"/>
          <w:sz w:val="24"/>
          <w:szCs w:val="24"/>
        </w:rPr>
        <w:t>зи</w:t>
      </w:r>
      <w:r w:rsidRPr="00CE16E0">
        <w:rPr>
          <w:rFonts w:ascii="Arial" w:eastAsia="Arial" w:hAnsi="Arial" w:cs="Arial"/>
          <w:spacing w:val="27"/>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1"/>
          <w:sz w:val="24"/>
          <w:szCs w:val="24"/>
        </w:rPr>
        <w:t>д</w:t>
      </w:r>
      <w:r w:rsidRPr="00CE16E0">
        <w:rPr>
          <w:rFonts w:ascii="Arial" w:eastAsia="Arial" w:hAnsi="Arial" w:cs="Arial"/>
          <w:spacing w:val="1"/>
          <w:sz w:val="24"/>
          <w:szCs w:val="24"/>
        </w:rPr>
        <w:t>р</w:t>
      </w:r>
      <w:r w:rsidRPr="00CE16E0">
        <w:rPr>
          <w:rFonts w:ascii="Arial" w:eastAsia="Arial" w:hAnsi="Arial" w:cs="Arial"/>
          <w:spacing w:val="-1"/>
          <w:sz w:val="24"/>
          <w:szCs w:val="24"/>
        </w:rPr>
        <w:t>е</w:t>
      </w:r>
      <w:r w:rsidRPr="00CE16E0">
        <w:rPr>
          <w:rFonts w:ascii="Arial" w:eastAsia="Arial" w:hAnsi="Arial" w:cs="Arial"/>
          <w:spacing w:val="1"/>
          <w:sz w:val="24"/>
          <w:szCs w:val="24"/>
        </w:rPr>
        <w:t>ђе</w:t>
      </w:r>
      <w:r w:rsidRPr="00CE16E0">
        <w:rPr>
          <w:rFonts w:ascii="Arial" w:eastAsia="Arial" w:hAnsi="Arial" w:cs="Arial"/>
          <w:sz w:val="24"/>
          <w:szCs w:val="24"/>
        </w:rPr>
        <w:t>ни</w:t>
      </w:r>
      <w:r w:rsidRPr="00CE16E0">
        <w:rPr>
          <w:rFonts w:ascii="Arial" w:eastAsia="Arial" w:hAnsi="Arial" w:cs="Arial"/>
          <w:spacing w:val="27"/>
          <w:sz w:val="24"/>
          <w:szCs w:val="24"/>
        </w:rPr>
        <w:t xml:space="preserve"> </w:t>
      </w:r>
      <w:r w:rsidRPr="00CE16E0">
        <w:rPr>
          <w:rFonts w:ascii="Arial" w:eastAsia="Arial" w:hAnsi="Arial" w:cs="Arial"/>
          <w:sz w:val="24"/>
          <w:szCs w:val="24"/>
        </w:rPr>
        <w:t>т</w:t>
      </w:r>
      <w:r w:rsidRPr="00CE16E0">
        <w:rPr>
          <w:rFonts w:ascii="Arial" w:eastAsia="Arial" w:hAnsi="Arial" w:cs="Arial"/>
          <w:spacing w:val="1"/>
          <w:sz w:val="24"/>
          <w:szCs w:val="24"/>
        </w:rPr>
        <w:t>а</w:t>
      </w:r>
      <w:r w:rsidRPr="00CE16E0">
        <w:rPr>
          <w:rFonts w:ascii="Arial" w:eastAsia="Arial" w:hAnsi="Arial" w:cs="Arial"/>
          <w:spacing w:val="-3"/>
          <w:sz w:val="24"/>
          <w:szCs w:val="24"/>
        </w:rPr>
        <w:t>ч</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м</w:t>
      </w:r>
      <w:r w:rsidRPr="00CE16E0">
        <w:rPr>
          <w:rFonts w:ascii="Arial" w:eastAsia="Arial" w:hAnsi="Arial" w:cs="Arial"/>
          <w:spacing w:val="27"/>
          <w:sz w:val="24"/>
          <w:szCs w:val="24"/>
        </w:rPr>
        <w:t xml:space="preserve"> </w:t>
      </w:r>
      <w:r w:rsidRPr="00CE16E0">
        <w:rPr>
          <w:rFonts w:ascii="Arial" w:eastAsia="Arial" w:hAnsi="Arial" w:cs="Arial"/>
          <w:spacing w:val="1"/>
          <w:sz w:val="24"/>
          <w:szCs w:val="24"/>
        </w:rPr>
        <w:t>3</w:t>
      </w:r>
      <w:r w:rsidRPr="00CE16E0">
        <w:rPr>
          <w:rFonts w:ascii="Arial" w:eastAsia="Arial" w:hAnsi="Arial" w:cs="Arial"/>
          <w:sz w:val="24"/>
          <w:szCs w:val="24"/>
        </w:rPr>
        <w:t>.7</w:t>
      </w:r>
      <w:r w:rsidRPr="00CE16E0">
        <w:rPr>
          <w:rFonts w:ascii="Arial" w:eastAsia="Arial" w:hAnsi="Arial" w:cs="Arial"/>
          <w:spacing w:val="28"/>
          <w:sz w:val="24"/>
          <w:szCs w:val="24"/>
        </w:rPr>
        <w:t xml:space="preserve"> </w:t>
      </w:r>
      <w:r w:rsidRPr="00CE16E0">
        <w:rPr>
          <w:rFonts w:ascii="Arial" w:eastAsia="Arial" w:hAnsi="Arial" w:cs="Arial"/>
          <w:sz w:val="24"/>
          <w:szCs w:val="24"/>
        </w:rPr>
        <w:t>или</w:t>
      </w:r>
      <w:r w:rsidRPr="00CE16E0">
        <w:rPr>
          <w:rFonts w:ascii="Arial" w:eastAsia="Arial" w:hAnsi="Arial" w:cs="Arial"/>
          <w:spacing w:val="27"/>
          <w:sz w:val="24"/>
          <w:szCs w:val="24"/>
        </w:rPr>
        <w:t xml:space="preserve"> </w:t>
      </w:r>
      <w:r w:rsidRPr="00CE16E0">
        <w:rPr>
          <w:rFonts w:ascii="Arial" w:eastAsia="Arial" w:hAnsi="Arial" w:cs="Arial"/>
          <w:spacing w:val="1"/>
          <w:sz w:val="24"/>
          <w:szCs w:val="24"/>
        </w:rPr>
        <w:t>3</w:t>
      </w:r>
      <w:r w:rsidRPr="00CE16E0">
        <w:rPr>
          <w:rFonts w:ascii="Arial" w:eastAsia="Arial" w:hAnsi="Arial" w:cs="Arial"/>
          <w:sz w:val="24"/>
          <w:szCs w:val="24"/>
        </w:rPr>
        <w:t>.8</w:t>
      </w:r>
      <w:r w:rsidRPr="00CE16E0">
        <w:rPr>
          <w:rFonts w:ascii="Arial" w:eastAsia="Arial" w:hAnsi="Arial" w:cs="Arial"/>
          <w:spacing w:val="28"/>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3"/>
          <w:sz w:val="24"/>
          <w:szCs w:val="24"/>
        </w:rPr>
        <w:t>в</w:t>
      </w:r>
      <w:r w:rsidRPr="00CE16E0">
        <w:rPr>
          <w:rFonts w:ascii="Arial" w:eastAsia="Arial" w:hAnsi="Arial" w:cs="Arial"/>
          <w:spacing w:val="1"/>
          <w:sz w:val="24"/>
          <w:szCs w:val="24"/>
        </w:rPr>
        <w:t>о</w:t>
      </w:r>
      <w:r w:rsidRPr="00CE16E0">
        <w:rPr>
          <w:rFonts w:ascii="Arial" w:eastAsia="Arial" w:hAnsi="Arial" w:cs="Arial"/>
          <w:sz w:val="24"/>
          <w:szCs w:val="24"/>
        </w:rPr>
        <w:t>г</w:t>
      </w:r>
      <w:r w:rsidRPr="00CE16E0">
        <w:rPr>
          <w:rFonts w:ascii="Arial" w:eastAsia="Arial" w:hAnsi="Arial" w:cs="Arial"/>
          <w:spacing w:val="26"/>
          <w:sz w:val="24"/>
          <w:szCs w:val="24"/>
        </w:rPr>
        <w:t xml:space="preserve"> </w:t>
      </w:r>
      <w:r w:rsidRPr="00CE16E0">
        <w:rPr>
          <w:rFonts w:ascii="Arial" w:eastAsia="Arial" w:hAnsi="Arial" w:cs="Arial"/>
          <w:spacing w:val="-2"/>
          <w:sz w:val="24"/>
          <w:szCs w:val="24"/>
        </w:rPr>
        <w:t>у</w:t>
      </w:r>
      <w:r w:rsidRPr="00CE16E0">
        <w:rPr>
          <w:rFonts w:ascii="Arial" w:eastAsia="Arial" w:hAnsi="Arial" w:cs="Arial"/>
          <w:spacing w:val="2"/>
          <w:sz w:val="24"/>
          <w:szCs w:val="24"/>
        </w:rPr>
        <w:t>п</w:t>
      </w:r>
      <w:r w:rsidRPr="00CE16E0">
        <w:rPr>
          <w:rFonts w:ascii="Arial" w:eastAsia="Arial" w:hAnsi="Arial" w:cs="Arial"/>
          <w:spacing w:val="-2"/>
          <w:sz w:val="24"/>
          <w:szCs w:val="24"/>
        </w:rPr>
        <w:t>у</w:t>
      </w:r>
      <w:r w:rsidRPr="00CE16E0">
        <w:rPr>
          <w:rFonts w:ascii="Arial" w:eastAsia="Arial" w:hAnsi="Arial" w:cs="Arial"/>
          <w:sz w:val="24"/>
          <w:szCs w:val="24"/>
        </w:rPr>
        <w:t>тс</w:t>
      </w:r>
      <w:r w:rsidRPr="00CE16E0">
        <w:rPr>
          <w:rFonts w:ascii="Arial" w:eastAsia="Arial" w:hAnsi="Arial" w:cs="Arial"/>
          <w:spacing w:val="1"/>
          <w:sz w:val="24"/>
          <w:szCs w:val="24"/>
        </w:rPr>
        <w:t>т</w:t>
      </w:r>
      <w:r w:rsidRPr="00CE16E0">
        <w:rPr>
          <w:rFonts w:ascii="Arial" w:eastAsia="Arial" w:hAnsi="Arial" w:cs="Arial"/>
          <w:sz w:val="24"/>
          <w:szCs w:val="24"/>
        </w:rPr>
        <w:t>ва</w:t>
      </w:r>
      <w:r w:rsidRPr="00CE16E0">
        <w:rPr>
          <w:rFonts w:ascii="Arial" w:eastAsia="Arial" w:hAnsi="Arial" w:cs="Arial"/>
          <w:spacing w:val="30"/>
          <w:sz w:val="24"/>
          <w:szCs w:val="24"/>
        </w:rPr>
        <w:t xml:space="preserve"> </w:t>
      </w:r>
      <w:r w:rsidRPr="00CE16E0">
        <w:rPr>
          <w:rFonts w:ascii="Arial" w:eastAsia="Arial" w:hAnsi="Arial" w:cs="Arial"/>
          <w:sz w:val="24"/>
          <w:szCs w:val="24"/>
        </w:rPr>
        <w:t>у</w:t>
      </w:r>
      <w:r w:rsidRPr="00CE16E0">
        <w:rPr>
          <w:rFonts w:ascii="Arial" w:eastAsia="Arial" w:hAnsi="Arial" w:cs="Arial"/>
          <w:spacing w:val="24"/>
          <w:sz w:val="24"/>
          <w:szCs w:val="24"/>
        </w:rPr>
        <w:t xml:space="preserve"> </w:t>
      </w:r>
      <w:r w:rsidRPr="00CE16E0">
        <w:rPr>
          <w:rFonts w:ascii="Arial" w:eastAsia="Arial" w:hAnsi="Arial" w:cs="Arial"/>
          <w:spacing w:val="2"/>
          <w:sz w:val="24"/>
          <w:szCs w:val="24"/>
        </w:rPr>
        <w:t>с</w:t>
      </w:r>
      <w:r w:rsidRPr="00CE16E0">
        <w:rPr>
          <w:rFonts w:ascii="Arial" w:eastAsia="Arial" w:hAnsi="Arial" w:cs="Arial"/>
          <w:spacing w:val="1"/>
          <w:sz w:val="24"/>
          <w:szCs w:val="24"/>
        </w:rPr>
        <w:t>л</w:t>
      </w:r>
      <w:r w:rsidRPr="00CE16E0">
        <w:rPr>
          <w:rFonts w:ascii="Arial" w:eastAsia="Arial" w:hAnsi="Arial" w:cs="Arial"/>
          <w:spacing w:val="-2"/>
          <w:sz w:val="24"/>
          <w:szCs w:val="24"/>
        </w:rPr>
        <w:t>у</w:t>
      </w:r>
      <w:r w:rsidRPr="00CE16E0">
        <w:rPr>
          <w:rFonts w:ascii="Arial" w:eastAsia="Arial" w:hAnsi="Arial" w:cs="Arial"/>
          <w:sz w:val="24"/>
          <w:szCs w:val="24"/>
        </w:rPr>
        <w:t>ча</w:t>
      </w:r>
      <w:r w:rsidRPr="00CE16E0">
        <w:rPr>
          <w:rFonts w:ascii="Arial" w:eastAsia="Arial" w:hAnsi="Arial" w:cs="Arial"/>
          <w:spacing w:val="2"/>
          <w:sz w:val="24"/>
          <w:szCs w:val="24"/>
        </w:rPr>
        <w:t>ј</w:t>
      </w:r>
      <w:r w:rsidRPr="00CE16E0">
        <w:rPr>
          <w:rFonts w:ascii="Arial" w:eastAsia="Arial" w:hAnsi="Arial" w:cs="Arial"/>
          <w:sz w:val="24"/>
          <w:szCs w:val="24"/>
        </w:rPr>
        <w:t>у</w:t>
      </w:r>
      <w:r w:rsidRPr="00CE16E0">
        <w:rPr>
          <w:rFonts w:ascii="Arial" w:eastAsia="Arial" w:hAnsi="Arial" w:cs="Arial"/>
          <w:spacing w:val="27"/>
          <w:sz w:val="24"/>
          <w:szCs w:val="24"/>
        </w:rPr>
        <w:t xml:space="preserve"> </w:t>
      </w:r>
      <w:r w:rsidRPr="00CE16E0">
        <w:rPr>
          <w:rFonts w:ascii="Arial" w:eastAsia="Arial" w:hAnsi="Arial" w:cs="Arial"/>
          <w:spacing w:val="1"/>
          <w:sz w:val="24"/>
          <w:szCs w:val="24"/>
        </w:rPr>
        <w:t>д</w:t>
      </w:r>
      <w:r w:rsidRPr="00CE16E0">
        <w:rPr>
          <w:rFonts w:ascii="Arial" w:eastAsia="Arial" w:hAnsi="Arial" w:cs="Arial"/>
          <w:sz w:val="24"/>
          <w:szCs w:val="24"/>
        </w:rPr>
        <w:t>а</w:t>
      </w:r>
      <w:r w:rsidRPr="00CE16E0">
        <w:rPr>
          <w:rFonts w:ascii="Arial" w:eastAsia="Arial" w:hAnsi="Arial" w:cs="Arial"/>
          <w:spacing w:val="28"/>
          <w:sz w:val="24"/>
          <w:szCs w:val="24"/>
        </w:rPr>
        <w:t xml:space="preserve"> </w:t>
      </w:r>
      <w:r w:rsidRPr="00CE16E0">
        <w:rPr>
          <w:rFonts w:ascii="Arial" w:eastAsia="Arial" w:hAnsi="Arial" w:cs="Arial"/>
          <w:sz w:val="24"/>
          <w:szCs w:val="24"/>
        </w:rPr>
        <w:t>пон</w:t>
      </w:r>
      <w:r w:rsidRPr="00CE16E0">
        <w:rPr>
          <w:rFonts w:ascii="Arial" w:eastAsia="Arial" w:hAnsi="Arial" w:cs="Arial"/>
          <w:spacing w:val="-2"/>
          <w:sz w:val="24"/>
          <w:szCs w:val="24"/>
        </w:rPr>
        <w:t>у</w:t>
      </w:r>
      <w:r w:rsidRPr="00CE16E0">
        <w:rPr>
          <w:rFonts w:ascii="Arial" w:eastAsia="Arial" w:hAnsi="Arial" w:cs="Arial"/>
          <w:spacing w:val="1"/>
          <w:sz w:val="24"/>
          <w:szCs w:val="24"/>
        </w:rPr>
        <w:t>ђа</w:t>
      </w:r>
      <w:r w:rsidRPr="00CE16E0">
        <w:rPr>
          <w:rFonts w:ascii="Arial" w:eastAsia="Arial" w:hAnsi="Arial" w:cs="Arial"/>
          <w:sz w:val="24"/>
          <w:szCs w:val="24"/>
        </w:rPr>
        <w:t>ч под</w:t>
      </w:r>
      <w:r w:rsidRPr="00CE16E0">
        <w:rPr>
          <w:rFonts w:ascii="Arial" w:eastAsia="Arial" w:hAnsi="Arial" w:cs="Arial"/>
          <w:spacing w:val="-1"/>
          <w:sz w:val="24"/>
          <w:szCs w:val="24"/>
        </w:rPr>
        <w:t>н</w:t>
      </w:r>
      <w:r w:rsidRPr="00CE16E0">
        <w:rPr>
          <w:rFonts w:ascii="Arial" w:eastAsia="Arial" w:hAnsi="Arial" w:cs="Arial"/>
          <w:spacing w:val="1"/>
          <w:sz w:val="24"/>
          <w:szCs w:val="24"/>
        </w:rPr>
        <w:t>о</w:t>
      </w:r>
      <w:r w:rsidRPr="00CE16E0">
        <w:rPr>
          <w:rFonts w:ascii="Arial" w:eastAsia="Arial" w:hAnsi="Arial" w:cs="Arial"/>
          <w:sz w:val="24"/>
          <w:szCs w:val="24"/>
        </w:rPr>
        <w:t>си</w:t>
      </w:r>
      <w:r w:rsidRPr="00CE16E0">
        <w:rPr>
          <w:rFonts w:ascii="Arial" w:eastAsia="Arial" w:hAnsi="Arial" w:cs="Arial"/>
          <w:spacing w:val="2"/>
          <w:sz w:val="24"/>
          <w:szCs w:val="24"/>
        </w:rPr>
        <w:t xml:space="preserve"> </w:t>
      </w:r>
      <w:r w:rsidRPr="00CE16E0">
        <w:rPr>
          <w:rFonts w:ascii="Arial" w:eastAsia="Arial" w:hAnsi="Arial" w:cs="Arial"/>
          <w:sz w:val="24"/>
          <w:szCs w:val="24"/>
        </w:rPr>
        <w:t>пону</w:t>
      </w:r>
      <w:r w:rsidRPr="00CE16E0">
        <w:rPr>
          <w:rFonts w:ascii="Arial" w:eastAsia="Arial" w:hAnsi="Arial" w:cs="Arial"/>
          <w:spacing w:val="1"/>
          <w:sz w:val="24"/>
          <w:szCs w:val="24"/>
        </w:rPr>
        <w:t>д</w:t>
      </w:r>
      <w:r w:rsidRPr="00CE16E0">
        <w:rPr>
          <w:rFonts w:ascii="Arial" w:eastAsia="Arial" w:hAnsi="Arial" w:cs="Arial"/>
          <w:sz w:val="24"/>
          <w:szCs w:val="24"/>
        </w:rPr>
        <w:t>у са</w:t>
      </w:r>
      <w:r w:rsidRPr="00CE16E0">
        <w:rPr>
          <w:rFonts w:ascii="Arial" w:eastAsia="Arial" w:hAnsi="Arial" w:cs="Arial"/>
          <w:spacing w:val="3"/>
          <w:sz w:val="24"/>
          <w:szCs w:val="24"/>
        </w:rPr>
        <w:t xml:space="preserve"> </w:t>
      </w:r>
      <w:r w:rsidRPr="00CE16E0">
        <w:rPr>
          <w:rFonts w:ascii="Arial" w:eastAsia="Arial" w:hAnsi="Arial" w:cs="Arial"/>
          <w:spacing w:val="2"/>
          <w:sz w:val="24"/>
          <w:szCs w:val="24"/>
        </w:rPr>
        <w:t>п</w:t>
      </w:r>
      <w:r w:rsidRPr="00CE16E0">
        <w:rPr>
          <w:rFonts w:ascii="Arial" w:eastAsia="Arial" w:hAnsi="Arial" w:cs="Arial"/>
          <w:spacing w:val="1"/>
          <w:sz w:val="24"/>
          <w:szCs w:val="24"/>
        </w:rPr>
        <w:t>о</w:t>
      </w:r>
      <w:r w:rsidRPr="00CE16E0">
        <w:rPr>
          <w:rFonts w:ascii="Arial" w:eastAsia="Arial" w:hAnsi="Arial" w:cs="Arial"/>
          <w:spacing w:val="-1"/>
          <w:sz w:val="24"/>
          <w:szCs w:val="24"/>
        </w:rPr>
        <w:t>д</w:t>
      </w:r>
      <w:r w:rsidRPr="00CE16E0">
        <w:rPr>
          <w:rFonts w:ascii="Arial" w:eastAsia="Arial" w:hAnsi="Arial" w:cs="Arial"/>
          <w:sz w:val="24"/>
          <w:szCs w:val="24"/>
        </w:rPr>
        <w:t>изво</w:t>
      </w:r>
      <w:r w:rsidRPr="00CE16E0">
        <w:rPr>
          <w:rFonts w:ascii="Arial" w:eastAsia="Arial" w:hAnsi="Arial" w:cs="Arial"/>
          <w:spacing w:val="1"/>
          <w:sz w:val="24"/>
          <w:szCs w:val="24"/>
        </w:rPr>
        <w:t>ђа</w:t>
      </w:r>
      <w:r w:rsidRPr="00CE16E0">
        <w:rPr>
          <w:rFonts w:ascii="Arial" w:eastAsia="Arial" w:hAnsi="Arial" w:cs="Arial"/>
          <w:spacing w:val="-3"/>
          <w:sz w:val="24"/>
          <w:szCs w:val="24"/>
        </w:rPr>
        <w:t>ч</w:t>
      </w:r>
      <w:r w:rsidRPr="00CE16E0">
        <w:rPr>
          <w:rFonts w:ascii="Arial" w:eastAsia="Arial" w:hAnsi="Arial" w:cs="Arial"/>
          <w:spacing w:val="1"/>
          <w:sz w:val="24"/>
          <w:szCs w:val="24"/>
        </w:rPr>
        <w:t>е</w:t>
      </w:r>
      <w:r w:rsidRPr="00CE16E0">
        <w:rPr>
          <w:rFonts w:ascii="Arial" w:eastAsia="Arial" w:hAnsi="Arial" w:cs="Arial"/>
          <w:sz w:val="24"/>
          <w:szCs w:val="24"/>
        </w:rPr>
        <w:t>м</w:t>
      </w:r>
      <w:r w:rsidRPr="00CE16E0">
        <w:rPr>
          <w:rFonts w:ascii="Arial" w:eastAsia="Arial" w:hAnsi="Arial" w:cs="Arial"/>
          <w:spacing w:val="2"/>
          <w:sz w:val="24"/>
          <w:szCs w:val="24"/>
        </w:rPr>
        <w:t xml:space="preserve"> </w:t>
      </w:r>
      <w:r w:rsidRPr="00CE16E0">
        <w:rPr>
          <w:rFonts w:ascii="Arial" w:eastAsia="Arial" w:hAnsi="Arial" w:cs="Arial"/>
          <w:sz w:val="24"/>
          <w:szCs w:val="24"/>
        </w:rPr>
        <w:t>или</w:t>
      </w:r>
      <w:r w:rsidRPr="00CE16E0">
        <w:rPr>
          <w:rFonts w:ascii="Arial" w:eastAsia="Arial" w:hAnsi="Arial" w:cs="Arial"/>
          <w:spacing w:val="2"/>
          <w:sz w:val="24"/>
          <w:szCs w:val="24"/>
        </w:rPr>
        <w:t xml:space="preserve"> </w:t>
      </w:r>
      <w:r w:rsidRPr="00CE16E0">
        <w:rPr>
          <w:rFonts w:ascii="Arial" w:eastAsia="Arial" w:hAnsi="Arial" w:cs="Arial"/>
          <w:sz w:val="24"/>
          <w:szCs w:val="24"/>
        </w:rPr>
        <w:t>з</w:t>
      </w:r>
      <w:r w:rsidRPr="00CE16E0">
        <w:rPr>
          <w:rFonts w:ascii="Arial" w:eastAsia="Arial" w:hAnsi="Arial" w:cs="Arial"/>
          <w:spacing w:val="1"/>
          <w:sz w:val="24"/>
          <w:szCs w:val="24"/>
        </w:rPr>
        <w:t>а</w:t>
      </w:r>
      <w:r w:rsidRPr="00CE16E0">
        <w:rPr>
          <w:rFonts w:ascii="Arial" w:eastAsia="Arial" w:hAnsi="Arial" w:cs="Arial"/>
          <w:sz w:val="24"/>
          <w:szCs w:val="24"/>
        </w:rPr>
        <w:t>јед</w:t>
      </w:r>
      <w:r w:rsidRPr="00CE16E0">
        <w:rPr>
          <w:rFonts w:ascii="Arial" w:eastAsia="Arial" w:hAnsi="Arial" w:cs="Arial"/>
          <w:spacing w:val="-1"/>
          <w:sz w:val="24"/>
          <w:szCs w:val="24"/>
        </w:rPr>
        <w:t>н</w:t>
      </w:r>
      <w:r w:rsidRPr="00CE16E0">
        <w:rPr>
          <w:rFonts w:ascii="Arial" w:eastAsia="Arial" w:hAnsi="Arial" w:cs="Arial"/>
          <w:sz w:val="24"/>
          <w:szCs w:val="24"/>
        </w:rPr>
        <w:t>ичку</w:t>
      </w:r>
      <w:r w:rsidRPr="00CE16E0">
        <w:rPr>
          <w:rFonts w:ascii="Arial" w:eastAsia="Arial" w:hAnsi="Arial" w:cs="Arial"/>
          <w:spacing w:val="2"/>
          <w:sz w:val="24"/>
          <w:szCs w:val="24"/>
        </w:rPr>
        <w:t xml:space="preserve"> </w:t>
      </w:r>
      <w:r w:rsidRPr="00CE16E0">
        <w:rPr>
          <w:rFonts w:ascii="Arial" w:eastAsia="Arial" w:hAnsi="Arial" w:cs="Arial"/>
          <w:sz w:val="24"/>
          <w:szCs w:val="24"/>
        </w:rPr>
        <w:t>пону</w:t>
      </w:r>
      <w:r w:rsidRPr="00CE16E0">
        <w:rPr>
          <w:rFonts w:ascii="Arial" w:eastAsia="Arial" w:hAnsi="Arial" w:cs="Arial"/>
          <w:spacing w:val="1"/>
          <w:sz w:val="24"/>
          <w:szCs w:val="24"/>
        </w:rPr>
        <w:t>д</w:t>
      </w:r>
      <w:r w:rsidRPr="00CE16E0">
        <w:rPr>
          <w:rFonts w:ascii="Arial" w:eastAsia="Arial" w:hAnsi="Arial" w:cs="Arial"/>
          <w:sz w:val="24"/>
          <w:szCs w:val="24"/>
        </w:rPr>
        <w:t>у по</w:t>
      </w:r>
      <w:r w:rsidRPr="00CE16E0">
        <w:rPr>
          <w:rFonts w:ascii="Arial" w:eastAsia="Arial" w:hAnsi="Arial" w:cs="Arial"/>
          <w:spacing w:val="2"/>
          <w:sz w:val="24"/>
          <w:szCs w:val="24"/>
        </w:rPr>
        <w:t>дн</w:t>
      </w:r>
      <w:r w:rsidRPr="00CE16E0">
        <w:rPr>
          <w:rFonts w:ascii="Arial" w:eastAsia="Arial" w:hAnsi="Arial" w:cs="Arial"/>
          <w:spacing w:val="1"/>
          <w:sz w:val="24"/>
          <w:szCs w:val="24"/>
        </w:rPr>
        <w:t>о</w:t>
      </w:r>
      <w:r w:rsidRPr="00CE16E0">
        <w:rPr>
          <w:rFonts w:ascii="Arial" w:eastAsia="Arial" w:hAnsi="Arial" w:cs="Arial"/>
          <w:sz w:val="24"/>
          <w:szCs w:val="24"/>
        </w:rPr>
        <w:t>си</w:t>
      </w:r>
      <w:r w:rsidRPr="00CE16E0">
        <w:rPr>
          <w:rFonts w:ascii="Arial" w:eastAsia="Arial" w:hAnsi="Arial" w:cs="Arial"/>
          <w:spacing w:val="2"/>
          <w:sz w:val="24"/>
          <w:szCs w:val="24"/>
        </w:rPr>
        <w:t xml:space="preserve"> </w:t>
      </w:r>
      <w:r w:rsidRPr="00CE16E0">
        <w:rPr>
          <w:rFonts w:ascii="Arial" w:eastAsia="Arial" w:hAnsi="Arial" w:cs="Arial"/>
          <w:spacing w:val="-1"/>
          <w:sz w:val="24"/>
          <w:szCs w:val="24"/>
        </w:rPr>
        <w:t>г</w:t>
      </w:r>
      <w:r w:rsidRPr="00CE16E0">
        <w:rPr>
          <w:rFonts w:ascii="Arial" w:eastAsia="Arial" w:hAnsi="Arial" w:cs="Arial"/>
          <w:spacing w:val="1"/>
          <w:sz w:val="24"/>
          <w:szCs w:val="24"/>
        </w:rPr>
        <w:t>р</w:t>
      </w:r>
      <w:r w:rsidRPr="00CE16E0">
        <w:rPr>
          <w:rFonts w:ascii="Arial" w:eastAsia="Arial" w:hAnsi="Arial" w:cs="Arial"/>
          <w:spacing w:val="-2"/>
          <w:sz w:val="24"/>
          <w:szCs w:val="24"/>
        </w:rPr>
        <w:t>у</w:t>
      </w:r>
      <w:r w:rsidRPr="00CE16E0">
        <w:rPr>
          <w:rFonts w:ascii="Arial" w:eastAsia="Arial" w:hAnsi="Arial" w:cs="Arial"/>
          <w:sz w:val="24"/>
          <w:szCs w:val="24"/>
        </w:rPr>
        <w:t>па пон</w:t>
      </w:r>
      <w:r w:rsidRPr="00CE16E0">
        <w:rPr>
          <w:rFonts w:ascii="Arial" w:eastAsia="Arial" w:hAnsi="Arial" w:cs="Arial"/>
          <w:spacing w:val="-2"/>
          <w:sz w:val="24"/>
          <w:szCs w:val="24"/>
        </w:rPr>
        <w:t>у</w:t>
      </w:r>
      <w:r w:rsidRPr="00CE16E0">
        <w:rPr>
          <w:rFonts w:ascii="Arial" w:eastAsia="Arial" w:hAnsi="Arial" w:cs="Arial"/>
          <w:spacing w:val="1"/>
          <w:sz w:val="24"/>
          <w:szCs w:val="24"/>
        </w:rPr>
        <w:t>ђа</w:t>
      </w:r>
      <w:r w:rsidRPr="00CE16E0">
        <w:rPr>
          <w:rFonts w:ascii="Arial" w:eastAsia="Arial" w:hAnsi="Arial" w:cs="Arial"/>
          <w:sz w:val="24"/>
          <w:szCs w:val="24"/>
        </w:rPr>
        <w:t>ча;</w:t>
      </w:r>
    </w:p>
    <w:p w14:paraId="36F06FB0" w14:textId="77777777" w:rsidR="00016991" w:rsidRPr="003E2A6C" w:rsidRDefault="00016991" w:rsidP="004E14A4">
      <w:pPr>
        <w:pStyle w:val="ListParagraph"/>
        <w:numPr>
          <w:ilvl w:val="0"/>
          <w:numId w:val="8"/>
        </w:numPr>
        <w:spacing w:line="280" w:lineRule="exact"/>
        <w:jc w:val="both"/>
        <w:rPr>
          <w:rFonts w:ascii="Arial" w:eastAsia="Arial" w:hAnsi="Arial" w:cs="Arial"/>
          <w:sz w:val="24"/>
          <w:szCs w:val="24"/>
        </w:rPr>
      </w:pPr>
      <w:r w:rsidRPr="004D3A99">
        <w:rPr>
          <w:rFonts w:ascii="Arial" w:eastAsia="Arial" w:hAnsi="Arial" w:cs="Arial"/>
          <w:sz w:val="24"/>
          <w:szCs w:val="24"/>
          <w:lang w:val="sr-Cyrl-CS"/>
        </w:rPr>
        <w:t>изјава понуђача о сервисној подршци, дат</w:t>
      </w:r>
      <w:r w:rsidR="00CB6949" w:rsidRPr="004D3A99">
        <w:rPr>
          <w:rFonts w:ascii="Arial" w:eastAsia="Arial" w:hAnsi="Arial" w:cs="Arial"/>
          <w:sz w:val="24"/>
          <w:szCs w:val="24"/>
          <w:lang w:val="sr-Cyrl-CS"/>
        </w:rPr>
        <w:t>а под</w:t>
      </w:r>
      <w:r w:rsidRPr="004D3A99">
        <w:rPr>
          <w:rFonts w:ascii="Arial" w:eastAsia="Arial" w:hAnsi="Arial" w:cs="Arial"/>
          <w:sz w:val="24"/>
          <w:szCs w:val="24"/>
          <w:lang w:val="sr-Cyrl-CS"/>
        </w:rPr>
        <w:t xml:space="preserve"> </w:t>
      </w:r>
      <w:r w:rsidRPr="004D3A99">
        <w:rPr>
          <w:rFonts w:ascii="Arial" w:eastAsia="Arial" w:hAnsi="Arial" w:cs="Arial"/>
          <w:sz w:val="24"/>
          <w:szCs w:val="24"/>
        </w:rPr>
        <w:t xml:space="preserve">пуном </w:t>
      </w:r>
      <w:r w:rsidRPr="004D3A99">
        <w:rPr>
          <w:rFonts w:ascii="Arial" w:eastAsia="Arial" w:hAnsi="Arial" w:cs="Arial"/>
          <w:sz w:val="24"/>
          <w:szCs w:val="24"/>
          <w:lang w:val="sr-Cyrl-CS"/>
        </w:rPr>
        <w:t>кривичном</w:t>
      </w:r>
      <w:r w:rsidRPr="004D3A99">
        <w:rPr>
          <w:rFonts w:ascii="Arial" w:eastAsia="Arial" w:hAnsi="Arial" w:cs="Arial"/>
          <w:sz w:val="24"/>
          <w:szCs w:val="24"/>
        </w:rPr>
        <w:t xml:space="preserve"> и материјалном одговорношћу</w:t>
      </w:r>
      <w:r w:rsidRPr="004D3A99">
        <w:rPr>
          <w:rFonts w:ascii="Arial" w:eastAsia="Arial" w:hAnsi="Arial" w:cs="Arial"/>
          <w:sz w:val="24"/>
          <w:szCs w:val="24"/>
          <w:lang w:val="sr-Cyrl-CS"/>
        </w:rPr>
        <w:t xml:space="preserve"> у складу са тачком 3.12 овог упутства;</w:t>
      </w:r>
    </w:p>
    <w:p w14:paraId="40F9964B"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z w:val="24"/>
          <w:szCs w:val="24"/>
        </w:rPr>
        <w:t>с</w:t>
      </w:r>
      <w:r w:rsidRPr="00CE16E0">
        <w:rPr>
          <w:rFonts w:ascii="Arial" w:eastAsia="Arial" w:hAnsi="Arial" w:cs="Arial"/>
          <w:spacing w:val="1"/>
          <w:sz w:val="24"/>
          <w:szCs w:val="24"/>
        </w:rPr>
        <w:t>ре</w:t>
      </w:r>
      <w:r w:rsidRPr="00CE16E0">
        <w:rPr>
          <w:rFonts w:ascii="Arial" w:eastAsia="Arial" w:hAnsi="Arial" w:cs="Arial"/>
          <w:spacing w:val="-1"/>
          <w:sz w:val="24"/>
          <w:szCs w:val="24"/>
        </w:rPr>
        <w:t>д</w:t>
      </w:r>
      <w:r w:rsidRPr="00CE16E0">
        <w:rPr>
          <w:rFonts w:ascii="Arial" w:eastAsia="Arial" w:hAnsi="Arial" w:cs="Arial"/>
          <w:sz w:val="24"/>
          <w:szCs w:val="24"/>
        </w:rPr>
        <w:t>ство</w:t>
      </w:r>
      <w:r w:rsidRPr="00CE16E0">
        <w:rPr>
          <w:rFonts w:ascii="Arial" w:eastAsia="Arial" w:hAnsi="Arial" w:cs="Arial"/>
          <w:spacing w:val="11"/>
          <w:sz w:val="24"/>
          <w:szCs w:val="24"/>
        </w:rPr>
        <w:t xml:space="preserve"> </w:t>
      </w:r>
      <w:r w:rsidRPr="00CE16E0">
        <w:rPr>
          <w:rFonts w:ascii="Arial" w:eastAsia="Arial" w:hAnsi="Arial" w:cs="Arial"/>
          <w:spacing w:val="-1"/>
          <w:sz w:val="24"/>
          <w:szCs w:val="24"/>
        </w:rPr>
        <w:t>ф</w:t>
      </w:r>
      <w:r w:rsidRPr="00CE16E0">
        <w:rPr>
          <w:rFonts w:ascii="Arial" w:eastAsia="Arial" w:hAnsi="Arial" w:cs="Arial"/>
          <w:sz w:val="24"/>
          <w:szCs w:val="24"/>
        </w:rPr>
        <w:t>инанси</w:t>
      </w:r>
      <w:r w:rsidRPr="00CE16E0">
        <w:rPr>
          <w:rFonts w:ascii="Arial" w:eastAsia="Arial" w:hAnsi="Arial" w:cs="Arial"/>
          <w:spacing w:val="-1"/>
          <w:sz w:val="24"/>
          <w:szCs w:val="24"/>
        </w:rPr>
        <w:t>ј</w:t>
      </w:r>
      <w:r w:rsidRPr="00CE16E0">
        <w:rPr>
          <w:rFonts w:ascii="Arial" w:eastAsia="Arial" w:hAnsi="Arial" w:cs="Arial"/>
          <w:sz w:val="24"/>
          <w:szCs w:val="24"/>
        </w:rPr>
        <w:t>ск</w:t>
      </w:r>
      <w:r w:rsidRPr="00CE16E0">
        <w:rPr>
          <w:rFonts w:ascii="Arial" w:eastAsia="Arial" w:hAnsi="Arial" w:cs="Arial"/>
          <w:spacing w:val="1"/>
          <w:sz w:val="24"/>
          <w:szCs w:val="24"/>
        </w:rPr>
        <w:t>о</w:t>
      </w:r>
      <w:r w:rsidRPr="00CE16E0">
        <w:rPr>
          <w:rFonts w:ascii="Arial" w:eastAsia="Arial" w:hAnsi="Arial" w:cs="Arial"/>
          <w:sz w:val="24"/>
          <w:szCs w:val="24"/>
        </w:rPr>
        <w:t>г</w:t>
      </w:r>
      <w:r w:rsidRPr="00CE16E0">
        <w:rPr>
          <w:rFonts w:ascii="Arial" w:eastAsia="Arial" w:hAnsi="Arial" w:cs="Arial"/>
          <w:spacing w:val="9"/>
          <w:sz w:val="24"/>
          <w:szCs w:val="24"/>
        </w:rPr>
        <w:t xml:space="preserve"> </w:t>
      </w:r>
      <w:r w:rsidRPr="00CE16E0">
        <w:rPr>
          <w:rFonts w:ascii="Arial" w:eastAsia="Arial" w:hAnsi="Arial" w:cs="Arial"/>
          <w:spacing w:val="1"/>
          <w:sz w:val="24"/>
          <w:szCs w:val="24"/>
        </w:rPr>
        <w:t>о</w:t>
      </w:r>
      <w:r w:rsidRPr="00CE16E0">
        <w:rPr>
          <w:rFonts w:ascii="Arial" w:eastAsia="Arial" w:hAnsi="Arial" w:cs="Arial"/>
          <w:spacing w:val="-1"/>
          <w:sz w:val="24"/>
          <w:szCs w:val="24"/>
        </w:rPr>
        <w:t>б</w:t>
      </w:r>
      <w:r w:rsidRPr="00CE16E0">
        <w:rPr>
          <w:rFonts w:ascii="Arial" w:eastAsia="Arial" w:hAnsi="Arial" w:cs="Arial"/>
          <w:spacing w:val="1"/>
          <w:sz w:val="24"/>
          <w:szCs w:val="24"/>
        </w:rPr>
        <w:t>е</w:t>
      </w:r>
      <w:r w:rsidRPr="00CE16E0">
        <w:rPr>
          <w:rFonts w:ascii="Arial" w:eastAsia="Arial" w:hAnsi="Arial" w:cs="Arial"/>
          <w:sz w:val="24"/>
          <w:szCs w:val="24"/>
        </w:rPr>
        <w:t>збе</w:t>
      </w:r>
      <w:r w:rsidRPr="00CE16E0">
        <w:rPr>
          <w:rFonts w:ascii="Arial" w:eastAsia="Arial" w:hAnsi="Arial" w:cs="Arial"/>
          <w:spacing w:val="1"/>
          <w:sz w:val="24"/>
          <w:szCs w:val="24"/>
        </w:rPr>
        <w:t>ђе</w:t>
      </w:r>
      <w:r w:rsidRPr="00CE16E0">
        <w:rPr>
          <w:rFonts w:ascii="Arial" w:eastAsia="Arial" w:hAnsi="Arial" w:cs="Arial"/>
          <w:spacing w:val="-1"/>
          <w:sz w:val="24"/>
          <w:szCs w:val="24"/>
        </w:rPr>
        <w:t>њ</w:t>
      </w:r>
      <w:r w:rsidRPr="00CE16E0">
        <w:rPr>
          <w:rFonts w:ascii="Arial" w:eastAsia="Arial" w:hAnsi="Arial" w:cs="Arial"/>
          <w:sz w:val="24"/>
          <w:szCs w:val="24"/>
        </w:rPr>
        <w:t>а</w:t>
      </w:r>
      <w:r w:rsidRPr="00CE16E0">
        <w:rPr>
          <w:rFonts w:ascii="Arial" w:eastAsia="Arial" w:hAnsi="Arial" w:cs="Arial"/>
          <w:spacing w:val="11"/>
          <w:sz w:val="24"/>
          <w:szCs w:val="24"/>
        </w:rPr>
        <w:t xml:space="preserve"> </w:t>
      </w:r>
      <w:r w:rsidRPr="00CE16E0">
        <w:rPr>
          <w:rFonts w:ascii="Arial" w:eastAsia="Arial" w:hAnsi="Arial" w:cs="Arial"/>
          <w:sz w:val="24"/>
          <w:szCs w:val="24"/>
        </w:rPr>
        <w:t>пон</w:t>
      </w:r>
      <w:r w:rsidRPr="00CE16E0">
        <w:rPr>
          <w:rFonts w:ascii="Arial" w:eastAsia="Arial" w:hAnsi="Arial" w:cs="Arial"/>
          <w:spacing w:val="-2"/>
          <w:sz w:val="24"/>
          <w:szCs w:val="24"/>
        </w:rPr>
        <w:t>у</w:t>
      </w:r>
      <w:r w:rsidRPr="00CE16E0">
        <w:rPr>
          <w:rFonts w:ascii="Arial" w:eastAsia="Arial" w:hAnsi="Arial" w:cs="Arial"/>
          <w:spacing w:val="-1"/>
          <w:sz w:val="24"/>
          <w:szCs w:val="24"/>
        </w:rPr>
        <w:t>д</w:t>
      </w:r>
      <w:r w:rsidRPr="00CE16E0">
        <w:rPr>
          <w:rFonts w:ascii="Arial" w:eastAsia="Arial" w:hAnsi="Arial" w:cs="Arial"/>
          <w:sz w:val="24"/>
          <w:szCs w:val="24"/>
        </w:rPr>
        <w:t>е</w:t>
      </w:r>
      <w:r w:rsidRPr="00CE16E0">
        <w:rPr>
          <w:rFonts w:ascii="Arial" w:eastAsia="Arial" w:hAnsi="Arial" w:cs="Arial"/>
          <w:spacing w:val="15"/>
          <w:sz w:val="24"/>
          <w:szCs w:val="24"/>
        </w:rPr>
        <w:t xml:space="preserve"> </w:t>
      </w:r>
      <w:r w:rsidRPr="00CE16E0">
        <w:rPr>
          <w:rFonts w:ascii="Arial" w:eastAsia="Arial" w:hAnsi="Arial" w:cs="Arial"/>
          <w:sz w:val="24"/>
          <w:szCs w:val="24"/>
        </w:rPr>
        <w:t>у</w:t>
      </w:r>
      <w:r w:rsidRPr="00CE16E0">
        <w:rPr>
          <w:rFonts w:ascii="Arial" w:eastAsia="Arial" w:hAnsi="Arial" w:cs="Arial"/>
          <w:spacing w:val="8"/>
          <w:sz w:val="24"/>
          <w:szCs w:val="24"/>
        </w:rPr>
        <w:t xml:space="preserve"> </w:t>
      </w:r>
      <w:r w:rsidRPr="00CE16E0">
        <w:rPr>
          <w:rFonts w:ascii="Arial" w:eastAsia="Arial" w:hAnsi="Arial" w:cs="Arial"/>
          <w:sz w:val="24"/>
          <w:szCs w:val="24"/>
        </w:rPr>
        <w:t>скла</w:t>
      </w:r>
      <w:r w:rsidRPr="00CE16E0">
        <w:rPr>
          <w:rFonts w:ascii="Arial" w:eastAsia="Arial" w:hAnsi="Arial" w:cs="Arial"/>
          <w:spacing w:val="1"/>
          <w:sz w:val="24"/>
          <w:szCs w:val="24"/>
        </w:rPr>
        <w:t>д</w:t>
      </w:r>
      <w:r w:rsidRPr="00CE16E0">
        <w:rPr>
          <w:rFonts w:ascii="Arial" w:eastAsia="Arial" w:hAnsi="Arial" w:cs="Arial"/>
          <w:sz w:val="24"/>
          <w:szCs w:val="24"/>
        </w:rPr>
        <w:t>у</w:t>
      </w:r>
      <w:r w:rsidRPr="00CE16E0">
        <w:rPr>
          <w:rFonts w:ascii="Arial" w:eastAsia="Arial" w:hAnsi="Arial" w:cs="Arial"/>
          <w:spacing w:val="10"/>
          <w:sz w:val="24"/>
          <w:szCs w:val="24"/>
        </w:rPr>
        <w:t xml:space="preserve"> </w:t>
      </w:r>
      <w:r w:rsidRPr="00CE16E0">
        <w:rPr>
          <w:rFonts w:ascii="Arial" w:eastAsia="Arial" w:hAnsi="Arial" w:cs="Arial"/>
          <w:sz w:val="24"/>
          <w:szCs w:val="24"/>
        </w:rPr>
        <w:t>са</w:t>
      </w:r>
      <w:r w:rsidRPr="00CE16E0">
        <w:rPr>
          <w:rFonts w:ascii="Arial" w:eastAsia="Arial" w:hAnsi="Arial" w:cs="Arial"/>
          <w:spacing w:val="11"/>
          <w:sz w:val="24"/>
          <w:szCs w:val="24"/>
        </w:rPr>
        <w:t xml:space="preserve"> </w:t>
      </w:r>
      <w:r w:rsidRPr="00CE16E0">
        <w:rPr>
          <w:rFonts w:ascii="Arial" w:eastAsia="Arial" w:hAnsi="Arial" w:cs="Arial"/>
          <w:sz w:val="24"/>
          <w:szCs w:val="24"/>
        </w:rPr>
        <w:t>т</w:t>
      </w:r>
      <w:r w:rsidRPr="00CE16E0">
        <w:rPr>
          <w:rFonts w:ascii="Arial" w:eastAsia="Arial" w:hAnsi="Arial" w:cs="Arial"/>
          <w:spacing w:val="1"/>
          <w:sz w:val="24"/>
          <w:szCs w:val="24"/>
        </w:rPr>
        <w:t>а</w:t>
      </w:r>
      <w:r w:rsidRPr="00CE16E0">
        <w:rPr>
          <w:rFonts w:ascii="Arial" w:eastAsia="Arial" w:hAnsi="Arial" w:cs="Arial"/>
          <w:sz w:val="24"/>
          <w:szCs w:val="24"/>
        </w:rPr>
        <w:t>чк</w:t>
      </w:r>
      <w:r w:rsidRPr="00CE16E0">
        <w:rPr>
          <w:rFonts w:ascii="Arial" w:eastAsia="Arial" w:hAnsi="Arial" w:cs="Arial"/>
          <w:spacing w:val="1"/>
          <w:sz w:val="24"/>
          <w:szCs w:val="24"/>
        </w:rPr>
        <w:t>о</w:t>
      </w:r>
      <w:r w:rsidRPr="00CE16E0">
        <w:rPr>
          <w:rFonts w:ascii="Arial" w:eastAsia="Arial" w:hAnsi="Arial" w:cs="Arial"/>
          <w:sz w:val="24"/>
          <w:szCs w:val="24"/>
        </w:rPr>
        <w:t>м</w:t>
      </w:r>
      <w:r w:rsidRPr="00CE16E0">
        <w:rPr>
          <w:rFonts w:ascii="Arial" w:eastAsia="Arial" w:hAnsi="Arial" w:cs="Arial"/>
          <w:spacing w:val="8"/>
          <w:sz w:val="24"/>
          <w:szCs w:val="24"/>
        </w:rPr>
        <w:t xml:space="preserve"> </w:t>
      </w:r>
      <w:r w:rsidRPr="00CE16E0">
        <w:rPr>
          <w:rFonts w:ascii="Arial" w:eastAsia="Arial" w:hAnsi="Arial" w:cs="Arial"/>
          <w:spacing w:val="1"/>
          <w:sz w:val="24"/>
          <w:szCs w:val="24"/>
        </w:rPr>
        <w:t>3</w:t>
      </w:r>
      <w:r w:rsidRPr="00CE16E0">
        <w:rPr>
          <w:rFonts w:ascii="Arial" w:eastAsia="Arial" w:hAnsi="Arial" w:cs="Arial"/>
          <w:sz w:val="24"/>
          <w:szCs w:val="24"/>
        </w:rPr>
        <w:t>.</w:t>
      </w:r>
      <w:r w:rsidRPr="00CE16E0">
        <w:rPr>
          <w:rFonts w:ascii="Arial" w:eastAsia="Arial" w:hAnsi="Arial" w:cs="Arial"/>
          <w:spacing w:val="1"/>
          <w:sz w:val="24"/>
          <w:szCs w:val="24"/>
        </w:rPr>
        <w:t>1</w:t>
      </w:r>
      <w:r w:rsidR="00823205" w:rsidRPr="00CE16E0">
        <w:rPr>
          <w:rFonts w:ascii="Arial" w:eastAsia="Arial" w:hAnsi="Arial" w:cs="Arial"/>
          <w:spacing w:val="-1"/>
          <w:sz w:val="24"/>
          <w:szCs w:val="24"/>
          <w:lang w:val="sr-Cyrl-CS"/>
        </w:rPr>
        <w:t>6</w:t>
      </w:r>
      <w:r w:rsidRPr="00CE16E0">
        <w:rPr>
          <w:rFonts w:ascii="Arial" w:eastAsia="Arial" w:hAnsi="Arial" w:cs="Arial"/>
          <w:sz w:val="24"/>
          <w:szCs w:val="24"/>
        </w:rPr>
        <w:t>.</w:t>
      </w:r>
      <w:r w:rsidRPr="00CE16E0">
        <w:rPr>
          <w:rFonts w:ascii="Arial" w:eastAsia="Arial" w:hAnsi="Arial" w:cs="Arial"/>
          <w:spacing w:val="11"/>
          <w:sz w:val="24"/>
          <w:szCs w:val="24"/>
        </w:rPr>
        <w:t xml:space="preserve"> </w:t>
      </w:r>
      <w:r w:rsidRPr="00CE16E0">
        <w:rPr>
          <w:rFonts w:ascii="Arial" w:eastAsia="Arial" w:hAnsi="Arial" w:cs="Arial"/>
          <w:spacing w:val="1"/>
          <w:sz w:val="24"/>
          <w:szCs w:val="24"/>
        </w:rPr>
        <w:t>о</w:t>
      </w:r>
      <w:r w:rsidRPr="00CE16E0">
        <w:rPr>
          <w:rFonts w:ascii="Arial" w:eastAsia="Arial" w:hAnsi="Arial" w:cs="Arial"/>
          <w:sz w:val="24"/>
          <w:szCs w:val="24"/>
        </w:rPr>
        <w:t xml:space="preserve">вог </w:t>
      </w:r>
      <w:r w:rsidRPr="00CE16E0">
        <w:rPr>
          <w:rFonts w:ascii="Arial" w:eastAsia="Arial" w:hAnsi="Arial" w:cs="Arial"/>
          <w:spacing w:val="-2"/>
          <w:sz w:val="24"/>
          <w:szCs w:val="24"/>
        </w:rPr>
        <w:t>у</w:t>
      </w:r>
      <w:r w:rsidRPr="00CE16E0">
        <w:rPr>
          <w:rFonts w:ascii="Arial" w:eastAsia="Arial" w:hAnsi="Arial" w:cs="Arial"/>
          <w:spacing w:val="2"/>
          <w:sz w:val="24"/>
          <w:szCs w:val="24"/>
        </w:rPr>
        <w:t>п</w:t>
      </w:r>
      <w:r w:rsidRPr="00CE16E0">
        <w:rPr>
          <w:rFonts w:ascii="Arial" w:eastAsia="Arial" w:hAnsi="Arial" w:cs="Arial"/>
          <w:spacing w:val="-2"/>
          <w:sz w:val="24"/>
          <w:szCs w:val="24"/>
        </w:rPr>
        <w:t>у</w:t>
      </w:r>
      <w:r w:rsidRPr="00CE16E0">
        <w:rPr>
          <w:rFonts w:ascii="Arial" w:eastAsia="Arial" w:hAnsi="Arial" w:cs="Arial"/>
          <w:sz w:val="24"/>
          <w:szCs w:val="24"/>
        </w:rPr>
        <w:t>тс</w:t>
      </w:r>
      <w:r w:rsidRPr="00CE16E0">
        <w:rPr>
          <w:rFonts w:ascii="Arial" w:eastAsia="Arial" w:hAnsi="Arial" w:cs="Arial"/>
          <w:spacing w:val="1"/>
          <w:sz w:val="24"/>
          <w:szCs w:val="24"/>
        </w:rPr>
        <w:t>т</w:t>
      </w:r>
      <w:r w:rsidRPr="00CE16E0">
        <w:rPr>
          <w:rFonts w:ascii="Arial" w:eastAsia="Arial" w:hAnsi="Arial" w:cs="Arial"/>
          <w:sz w:val="24"/>
          <w:szCs w:val="24"/>
        </w:rPr>
        <w:t>ва</w:t>
      </w:r>
      <w:r w:rsidR="00F87E25">
        <w:rPr>
          <w:rFonts w:ascii="Arial" w:eastAsia="Arial" w:hAnsi="Arial" w:cs="Arial"/>
          <w:sz w:val="24"/>
          <w:szCs w:val="24"/>
          <w:lang w:val="sr-Cyrl-CS"/>
        </w:rPr>
        <w:t xml:space="preserve"> и Обрасцем 13 из конкурсне документације</w:t>
      </w:r>
      <w:r w:rsidRPr="00CE16E0">
        <w:rPr>
          <w:rFonts w:ascii="Arial" w:eastAsia="Arial" w:hAnsi="Arial" w:cs="Arial"/>
          <w:sz w:val="24"/>
          <w:szCs w:val="24"/>
        </w:rPr>
        <w:t>;</w:t>
      </w:r>
    </w:p>
    <w:p w14:paraId="42078F8A" w14:textId="77777777" w:rsidR="009430D8" w:rsidRPr="00CE16E0" w:rsidRDefault="00866B3B" w:rsidP="004E14A4">
      <w:pPr>
        <w:pStyle w:val="ListParagraph"/>
        <w:numPr>
          <w:ilvl w:val="0"/>
          <w:numId w:val="8"/>
        </w:numPr>
        <w:spacing w:line="280" w:lineRule="exact"/>
        <w:jc w:val="both"/>
        <w:rPr>
          <w:rFonts w:ascii="Arial" w:eastAsia="Arial" w:hAnsi="Arial" w:cs="Arial"/>
          <w:sz w:val="24"/>
          <w:szCs w:val="24"/>
        </w:rPr>
      </w:pP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1"/>
          <w:sz w:val="24"/>
          <w:szCs w:val="24"/>
        </w:rPr>
        <w:t>а</w:t>
      </w:r>
      <w:r w:rsidRPr="00CE16E0">
        <w:rPr>
          <w:rFonts w:ascii="Arial" w:eastAsia="Arial" w:hAnsi="Arial" w:cs="Arial"/>
          <w:sz w:val="24"/>
          <w:szCs w:val="24"/>
        </w:rPr>
        <w:t>зи,</w:t>
      </w:r>
      <w:r w:rsidRPr="00CE16E0">
        <w:rPr>
          <w:rFonts w:ascii="Arial" w:eastAsia="Arial" w:hAnsi="Arial" w:cs="Arial"/>
          <w:spacing w:val="1"/>
          <w:sz w:val="24"/>
          <w:szCs w:val="24"/>
        </w:rPr>
        <w:t xml:space="preserve"> </w:t>
      </w:r>
      <w:r w:rsidRPr="00CE16E0">
        <w:rPr>
          <w:rFonts w:ascii="Arial" w:eastAsia="Arial" w:hAnsi="Arial" w:cs="Arial"/>
          <w:sz w:val="24"/>
          <w:szCs w:val="24"/>
        </w:rPr>
        <w:t>из</w:t>
      </w:r>
      <w:r w:rsidRPr="00CE16E0">
        <w:rPr>
          <w:rFonts w:ascii="Arial" w:eastAsia="Arial" w:hAnsi="Arial" w:cs="Arial"/>
          <w:spacing w:val="-3"/>
          <w:sz w:val="24"/>
          <w:szCs w:val="24"/>
        </w:rPr>
        <w:t>ј</w:t>
      </w:r>
      <w:r w:rsidRPr="00CE16E0">
        <w:rPr>
          <w:rFonts w:ascii="Arial" w:eastAsia="Arial" w:hAnsi="Arial" w:cs="Arial"/>
          <w:spacing w:val="1"/>
          <w:sz w:val="24"/>
          <w:szCs w:val="24"/>
        </w:rPr>
        <w:t>а</w:t>
      </w:r>
      <w:r w:rsidRPr="00CE16E0">
        <w:rPr>
          <w:rFonts w:ascii="Arial" w:eastAsia="Arial" w:hAnsi="Arial" w:cs="Arial"/>
          <w:sz w:val="24"/>
          <w:szCs w:val="24"/>
        </w:rPr>
        <w:t>ве,</w:t>
      </w:r>
      <w:r w:rsidRPr="00CE16E0">
        <w:rPr>
          <w:rFonts w:ascii="Arial" w:eastAsia="Arial" w:hAnsi="Arial" w:cs="Arial"/>
          <w:spacing w:val="1"/>
          <w:sz w:val="24"/>
          <w:szCs w:val="24"/>
        </w:rPr>
        <w:t xml:space="preserve"> о</w:t>
      </w:r>
      <w:r w:rsidRPr="00CE16E0">
        <w:rPr>
          <w:rFonts w:ascii="Arial" w:eastAsia="Arial" w:hAnsi="Arial" w:cs="Arial"/>
          <w:spacing w:val="-3"/>
          <w:sz w:val="24"/>
          <w:szCs w:val="24"/>
        </w:rPr>
        <w:t>б</w:t>
      </w:r>
      <w:r w:rsidRPr="00CE16E0">
        <w:rPr>
          <w:rFonts w:ascii="Arial" w:eastAsia="Arial" w:hAnsi="Arial" w:cs="Arial"/>
          <w:spacing w:val="1"/>
          <w:sz w:val="24"/>
          <w:szCs w:val="24"/>
        </w:rPr>
        <w:t>ра</w:t>
      </w:r>
      <w:r w:rsidRPr="00CE16E0">
        <w:rPr>
          <w:rFonts w:ascii="Arial" w:eastAsia="Arial" w:hAnsi="Arial" w:cs="Arial"/>
          <w:spacing w:val="-2"/>
          <w:sz w:val="24"/>
          <w:szCs w:val="24"/>
        </w:rPr>
        <w:t>с</w:t>
      </w:r>
      <w:r w:rsidRPr="00CE16E0">
        <w:rPr>
          <w:rFonts w:ascii="Arial" w:eastAsia="Arial" w:hAnsi="Arial" w:cs="Arial"/>
          <w:spacing w:val="-1"/>
          <w:sz w:val="24"/>
          <w:szCs w:val="24"/>
        </w:rPr>
        <w:t>ц</w:t>
      </w:r>
      <w:r w:rsidRPr="00CE16E0">
        <w:rPr>
          <w:rFonts w:ascii="Arial" w:eastAsia="Arial" w:hAnsi="Arial" w:cs="Arial"/>
          <w:sz w:val="24"/>
          <w:szCs w:val="24"/>
        </w:rPr>
        <w:t>и</w:t>
      </w:r>
      <w:r w:rsidRPr="00CE16E0">
        <w:rPr>
          <w:rFonts w:ascii="Arial" w:eastAsia="Arial" w:hAnsi="Arial" w:cs="Arial"/>
          <w:spacing w:val="1"/>
          <w:sz w:val="24"/>
          <w:szCs w:val="24"/>
        </w:rPr>
        <w:t xml:space="preserve"> </w:t>
      </w:r>
      <w:r w:rsidRPr="00CE16E0">
        <w:rPr>
          <w:rFonts w:ascii="Arial" w:eastAsia="Arial" w:hAnsi="Arial" w:cs="Arial"/>
          <w:sz w:val="24"/>
          <w:szCs w:val="24"/>
        </w:rPr>
        <w:t>о</w:t>
      </w:r>
      <w:r w:rsidRPr="00CE16E0">
        <w:rPr>
          <w:rFonts w:ascii="Arial" w:eastAsia="Arial" w:hAnsi="Arial" w:cs="Arial"/>
          <w:spacing w:val="1"/>
          <w:sz w:val="24"/>
          <w:szCs w:val="24"/>
        </w:rPr>
        <w:t xml:space="preserve"> </w:t>
      </w:r>
      <w:r w:rsidRPr="00CE16E0">
        <w:rPr>
          <w:rFonts w:ascii="Arial" w:eastAsia="Arial" w:hAnsi="Arial" w:cs="Arial"/>
          <w:sz w:val="24"/>
          <w:szCs w:val="24"/>
        </w:rPr>
        <w:t>исп</w:t>
      </w:r>
      <w:r w:rsidRPr="00CE16E0">
        <w:rPr>
          <w:rFonts w:ascii="Arial" w:eastAsia="Arial" w:hAnsi="Arial" w:cs="Arial"/>
          <w:spacing w:val="-3"/>
          <w:sz w:val="24"/>
          <w:szCs w:val="24"/>
        </w:rPr>
        <w:t>у</w:t>
      </w:r>
      <w:r w:rsidRPr="00CE16E0">
        <w:rPr>
          <w:rFonts w:ascii="Arial" w:eastAsia="Arial" w:hAnsi="Arial" w:cs="Arial"/>
          <w:spacing w:val="-1"/>
          <w:sz w:val="24"/>
          <w:szCs w:val="24"/>
        </w:rPr>
        <w:t>њ</w:t>
      </w:r>
      <w:r w:rsidRPr="00CE16E0">
        <w:rPr>
          <w:rFonts w:ascii="Arial" w:eastAsia="Arial" w:hAnsi="Arial" w:cs="Arial"/>
          <w:spacing w:val="1"/>
          <w:sz w:val="24"/>
          <w:szCs w:val="24"/>
        </w:rPr>
        <w:t>е</w:t>
      </w:r>
      <w:r w:rsidRPr="00CE16E0">
        <w:rPr>
          <w:rFonts w:ascii="Arial" w:eastAsia="Arial" w:hAnsi="Arial" w:cs="Arial"/>
          <w:sz w:val="24"/>
          <w:szCs w:val="24"/>
        </w:rPr>
        <w:t>нос</w:t>
      </w:r>
      <w:r w:rsidRPr="00CE16E0">
        <w:rPr>
          <w:rFonts w:ascii="Arial" w:eastAsia="Arial" w:hAnsi="Arial" w:cs="Arial"/>
          <w:spacing w:val="1"/>
          <w:sz w:val="24"/>
          <w:szCs w:val="24"/>
        </w:rPr>
        <w:t>т</w:t>
      </w:r>
      <w:r w:rsidRPr="00CE16E0">
        <w:rPr>
          <w:rFonts w:ascii="Arial" w:eastAsia="Arial" w:hAnsi="Arial" w:cs="Arial"/>
          <w:sz w:val="24"/>
          <w:szCs w:val="24"/>
        </w:rPr>
        <w:t>и</w:t>
      </w:r>
      <w:r w:rsidRPr="00CE16E0">
        <w:rPr>
          <w:rFonts w:ascii="Arial" w:eastAsia="Arial" w:hAnsi="Arial" w:cs="Arial"/>
          <w:spacing w:val="6"/>
          <w:sz w:val="24"/>
          <w:szCs w:val="24"/>
        </w:rPr>
        <w:t xml:space="preserve"> </w:t>
      </w:r>
      <w:r w:rsidRPr="00CE16E0">
        <w:rPr>
          <w:rFonts w:ascii="Arial" w:eastAsia="Arial" w:hAnsi="Arial" w:cs="Arial"/>
          <w:sz w:val="24"/>
          <w:szCs w:val="24"/>
        </w:rPr>
        <w:t>из</w:t>
      </w:r>
      <w:r w:rsidRPr="00CE16E0">
        <w:rPr>
          <w:rFonts w:ascii="Arial" w:eastAsia="Arial" w:hAnsi="Arial" w:cs="Arial"/>
          <w:spacing w:val="1"/>
          <w:sz w:val="24"/>
          <w:szCs w:val="24"/>
        </w:rPr>
        <w:t xml:space="preserve"> </w:t>
      </w:r>
      <w:r w:rsidRPr="00CE16E0">
        <w:rPr>
          <w:rFonts w:ascii="Arial" w:eastAsia="Arial" w:hAnsi="Arial" w:cs="Arial"/>
          <w:sz w:val="24"/>
          <w:szCs w:val="24"/>
        </w:rPr>
        <w:t>чл</w:t>
      </w:r>
      <w:r w:rsidRPr="00CE16E0">
        <w:rPr>
          <w:rFonts w:ascii="Arial" w:eastAsia="Arial" w:hAnsi="Arial" w:cs="Arial"/>
          <w:spacing w:val="1"/>
          <w:sz w:val="24"/>
          <w:szCs w:val="24"/>
        </w:rPr>
        <w:t>а</w:t>
      </w:r>
      <w:r w:rsidRPr="00CE16E0">
        <w:rPr>
          <w:rFonts w:ascii="Arial" w:eastAsia="Arial" w:hAnsi="Arial" w:cs="Arial"/>
          <w:sz w:val="24"/>
          <w:szCs w:val="24"/>
        </w:rPr>
        <w:t>на</w:t>
      </w:r>
      <w:r w:rsidRPr="00CE16E0">
        <w:rPr>
          <w:rFonts w:ascii="Arial" w:eastAsia="Arial" w:hAnsi="Arial" w:cs="Arial"/>
          <w:spacing w:val="1"/>
          <w:sz w:val="24"/>
          <w:szCs w:val="24"/>
        </w:rPr>
        <w:t xml:space="preserve"> 75</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z w:val="24"/>
          <w:szCs w:val="24"/>
        </w:rPr>
        <w:t>и</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76</w:t>
      </w:r>
      <w:r w:rsidRPr="00CE16E0">
        <w:rPr>
          <w:rFonts w:ascii="Arial" w:eastAsia="Arial" w:hAnsi="Arial" w:cs="Arial"/>
          <w:sz w:val="24"/>
          <w:szCs w:val="24"/>
        </w:rPr>
        <w:t>.</w:t>
      </w:r>
      <w:r w:rsidRPr="00CE16E0">
        <w:rPr>
          <w:rFonts w:ascii="Arial" w:eastAsia="Arial" w:hAnsi="Arial" w:cs="Arial"/>
          <w:spacing w:val="2"/>
          <w:sz w:val="24"/>
          <w:szCs w:val="24"/>
        </w:rPr>
        <w:t xml:space="preserve"> </w:t>
      </w:r>
      <w:r w:rsidRPr="00CE16E0">
        <w:rPr>
          <w:rFonts w:ascii="Arial" w:eastAsia="Arial" w:hAnsi="Arial" w:cs="Arial"/>
          <w:spacing w:val="-1"/>
          <w:sz w:val="24"/>
          <w:szCs w:val="24"/>
        </w:rPr>
        <w:t>З</w:t>
      </w:r>
      <w:r w:rsidRPr="00CE16E0">
        <w:rPr>
          <w:rFonts w:ascii="Arial" w:eastAsia="Arial" w:hAnsi="Arial" w:cs="Arial"/>
          <w:spacing w:val="1"/>
          <w:sz w:val="24"/>
          <w:szCs w:val="24"/>
        </w:rPr>
        <w:t>а</w:t>
      </w:r>
      <w:r w:rsidRPr="00CE16E0">
        <w:rPr>
          <w:rFonts w:ascii="Arial" w:eastAsia="Arial" w:hAnsi="Arial" w:cs="Arial"/>
          <w:spacing w:val="-2"/>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на</w:t>
      </w:r>
      <w:r w:rsidRPr="00CE16E0">
        <w:rPr>
          <w:rFonts w:ascii="Arial" w:eastAsia="Arial" w:hAnsi="Arial" w:cs="Arial"/>
          <w:spacing w:val="2"/>
          <w:sz w:val="24"/>
          <w:szCs w:val="24"/>
        </w:rPr>
        <w:t xml:space="preserve"> </w:t>
      </w:r>
      <w:r w:rsidRPr="00CE16E0">
        <w:rPr>
          <w:rFonts w:ascii="Arial" w:eastAsia="Arial" w:hAnsi="Arial" w:cs="Arial"/>
          <w:sz w:val="24"/>
          <w:szCs w:val="24"/>
        </w:rPr>
        <w:t>у</w:t>
      </w:r>
      <w:r w:rsidRPr="00CE16E0">
        <w:rPr>
          <w:rFonts w:ascii="Arial" w:eastAsia="Arial" w:hAnsi="Arial" w:cs="Arial"/>
          <w:spacing w:val="-2"/>
          <w:sz w:val="24"/>
          <w:szCs w:val="24"/>
        </w:rPr>
        <w:t xml:space="preserve"> </w:t>
      </w:r>
      <w:r w:rsidRPr="00CE16E0">
        <w:rPr>
          <w:rFonts w:ascii="Arial" w:eastAsia="Arial" w:hAnsi="Arial" w:cs="Arial"/>
          <w:sz w:val="24"/>
          <w:szCs w:val="24"/>
        </w:rPr>
        <w:t>с</w:t>
      </w:r>
      <w:r w:rsidRPr="00CE16E0">
        <w:rPr>
          <w:rFonts w:ascii="Arial" w:eastAsia="Arial" w:hAnsi="Arial" w:cs="Arial"/>
          <w:spacing w:val="1"/>
          <w:sz w:val="24"/>
          <w:szCs w:val="24"/>
        </w:rPr>
        <w:t>к</w:t>
      </w:r>
      <w:r w:rsidRPr="00CE16E0">
        <w:rPr>
          <w:rFonts w:ascii="Arial" w:eastAsia="Arial" w:hAnsi="Arial" w:cs="Arial"/>
          <w:spacing w:val="-1"/>
          <w:sz w:val="24"/>
          <w:szCs w:val="24"/>
        </w:rPr>
        <w:t>л</w:t>
      </w:r>
      <w:r w:rsidRPr="00CE16E0">
        <w:rPr>
          <w:rFonts w:ascii="Arial" w:eastAsia="Arial" w:hAnsi="Arial" w:cs="Arial"/>
          <w:spacing w:val="1"/>
          <w:sz w:val="24"/>
          <w:szCs w:val="24"/>
        </w:rPr>
        <w:t>ад</w:t>
      </w:r>
      <w:r w:rsidRPr="00CE16E0">
        <w:rPr>
          <w:rFonts w:ascii="Arial" w:eastAsia="Arial" w:hAnsi="Arial" w:cs="Arial"/>
          <w:sz w:val="24"/>
          <w:szCs w:val="24"/>
        </w:rPr>
        <w:t>у са</w:t>
      </w:r>
      <w:r w:rsidRPr="00CE16E0">
        <w:rPr>
          <w:rFonts w:ascii="Arial" w:eastAsia="Arial" w:hAnsi="Arial" w:cs="Arial"/>
          <w:spacing w:val="1"/>
          <w:sz w:val="24"/>
          <w:szCs w:val="24"/>
        </w:rPr>
        <w:t xml:space="preserve"> </w:t>
      </w:r>
      <w:r w:rsidRPr="00CE16E0">
        <w:rPr>
          <w:rFonts w:ascii="Arial" w:eastAsia="Arial" w:hAnsi="Arial" w:cs="Arial"/>
          <w:sz w:val="24"/>
          <w:szCs w:val="24"/>
        </w:rPr>
        <w:t>члан</w:t>
      </w:r>
      <w:r w:rsidRPr="00CE16E0">
        <w:rPr>
          <w:rFonts w:ascii="Arial" w:eastAsia="Arial" w:hAnsi="Arial" w:cs="Arial"/>
          <w:spacing w:val="1"/>
          <w:sz w:val="24"/>
          <w:szCs w:val="24"/>
        </w:rPr>
        <w:t>о</w:t>
      </w:r>
      <w:r w:rsidRPr="00CE16E0">
        <w:rPr>
          <w:rFonts w:ascii="Arial" w:eastAsia="Arial" w:hAnsi="Arial" w:cs="Arial"/>
          <w:sz w:val="24"/>
          <w:szCs w:val="24"/>
        </w:rPr>
        <w:t>м</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77</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За</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w:t>
      </w:r>
      <w:r w:rsidRPr="00CE16E0">
        <w:rPr>
          <w:rFonts w:ascii="Arial" w:eastAsia="Arial" w:hAnsi="Arial" w:cs="Arial"/>
          <w:spacing w:val="-2"/>
          <w:sz w:val="24"/>
          <w:szCs w:val="24"/>
        </w:rPr>
        <w:t xml:space="preserve"> </w:t>
      </w:r>
      <w:r w:rsidRPr="00CE16E0">
        <w:rPr>
          <w:rFonts w:ascii="Arial" w:eastAsia="Arial" w:hAnsi="Arial" w:cs="Arial"/>
          <w:sz w:val="24"/>
          <w:szCs w:val="24"/>
        </w:rPr>
        <w:t>и</w:t>
      </w:r>
      <w:r w:rsidRPr="00CE16E0">
        <w:rPr>
          <w:rFonts w:ascii="Arial" w:eastAsia="Arial" w:hAnsi="Arial" w:cs="Arial"/>
          <w:spacing w:val="1"/>
          <w:sz w:val="24"/>
          <w:szCs w:val="24"/>
        </w:rPr>
        <w:t xml:space="preserve"> </w:t>
      </w:r>
      <w:r w:rsidRPr="00CE16E0">
        <w:rPr>
          <w:rFonts w:ascii="Arial" w:eastAsia="Arial" w:hAnsi="Arial" w:cs="Arial"/>
          <w:sz w:val="24"/>
          <w:szCs w:val="24"/>
        </w:rPr>
        <w:t>Оде</w:t>
      </w:r>
      <w:r w:rsidRPr="00CE16E0">
        <w:rPr>
          <w:rFonts w:ascii="Arial" w:eastAsia="Arial" w:hAnsi="Arial" w:cs="Arial"/>
          <w:spacing w:val="1"/>
          <w:sz w:val="24"/>
          <w:szCs w:val="24"/>
        </w:rPr>
        <w:t>љ</w:t>
      </w:r>
      <w:r w:rsidRPr="00CE16E0">
        <w:rPr>
          <w:rFonts w:ascii="Arial" w:eastAsia="Arial" w:hAnsi="Arial" w:cs="Arial"/>
          <w:spacing w:val="-2"/>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м</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4</w:t>
      </w:r>
      <w:r w:rsidRPr="00CE16E0">
        <w:rPr>
          <w:rFonts w:ascii="Arial" w:eastAsia="Arial" w:hAnsi="Arial" w:cs="Arial"/>
          <w:sz w:val="24"/>
          <w:szCs w:val="24"/>
        </w:rPr>
        <w:t>.</w:t>
      </w:r>
      <w:r w:rsidRPr="00CE16E0">
        <w:rPr>
          <w:rFonts w:ascii="Arial" w:eastAsia="Arial" w:hAnsi="Arial" w:cs="Arial"/>
          <w:spacing w:val="1"/>
          <w:sz w:val="24"/>
          <w:szCs w:val="24"/>
        </w:rPr>
        <w:t xml:space="preserve"> </w:t>
      </w:r>
      <w:r w:rsidRPr="00CE16E0">
        <w:rPr>
          <w:rFonts w:ascii="Arial" w:eastAsia="Arial" w:hAnsi="Arial" w:cs="Arial"/>
          <w:sz w:val="24"/>
          <w:szCs w:val="24"/>
        </w:rPr>
        <w:t>к</w:t>
      </w:r>
      <w:r w:rsidRPr="00CE16E0">
        <w:rPr>
          <w:rFonts w:ascii="Arial" w:eastAsia="Arial" w:hAnsi="Arial" w:cs="Arial"/>
          <w:spacing w:val="1"/>
          <w:sz w:val="24"/>
          <w:szCs w:val="24"/>
        </w:rPr>
        <w:t>о</w:t>
      </w:r>
      <w:r w:rsidRPr="00CE16E0">
        <w:rPr>
          <w:rFonts w:ascii="Arial" w:eastAsia="Arial" w:hAnsi="Arial" w:cs="Arial"/>
          <w:sz w:val="24"/>
          <w:szCs w:val="24"/>
        </w:rPr>
        <w:t>нк</w:t>
      </w:r>
      <w:r w:rsidRPr="00CE16E0">
        <w:rPr>
          <w:rFonts w:ascii="Arial" w:eastAsia="Arial" w:hAnsi="Arial" w:cs="Arial"/>
          <w:spacing w:val="-2"/>
          <w:sz w:val="24"/>
          <w:szCs w:val="24"/>
        </w:rPr>
        <w:t>у</w:t>
      </w:r>
      <w:r w:rsidRPr="00CE16E0">
        <w:rPr>
          <w:rFonts w:ascii="Arial" w:eastAsia="Arial" w:hAnsi="Arial" w:cs="Arial"/>
          <w:spacing w:val="-1"/>
          <w:sz w:val="24"/>
          <w:szCs w:val="24"/>
        </w:rPr>
        <w:t>р</w:t>
      </w:r>
      <w:r w:rsidRPr="00CE16E0">
        <w:rPr>
          <w:rFonts w:ascii="Arial" w:eastAsia="Arial" w:hAnsi="Arial" w:cs="Arial"/>
          <w:sz w:val="24"/>
          <w:szCs w:val="24"/>
        </w:rPr>
        <w:t>сне</w:t>
      </w:r>
      <w:r w:rsidRPr="00CE16E0">
        <w:rPr>
          <w:rFonts w:ascii="Arial" w:eastAsia="Arial" w:hAnsi="Arial" w:cs="Arial"/>
          <w:spacing w:val="1"/>
          <w:sz w:val="24"/>
          <w:szCs w:val="24"/>
        </w:rPr>
        <w:t xml:space="preserve"> </w:t>
      </w:r>
      <w:r w:rsidRPr="00CE16E0">
        <w:rPr>
          <w:rFonts w:ascii="Arial" w:eastAsia="Arial" w:hAnsi="Arial" w:cs="Arial"/>
          <w:spacing w:val="-1"/>
          <w:sz w:val="24"/>
          <w:szCs w:val="24"/>
        </w:rPr>
        <w:t>д</w:t>
      </w:r>
      <w:r w:rsidRPr="00CE16E0">
        <w:rPr>
          <w:rFonts w:ascii="Arial" w:eastAsia="Arial" w:hAnsi="Arial" w:cs="Arial"/>
          <w:spacing w:val="1"/>
          <w:sz w:val="24"/>
          <w:szCs w:val="24"/>
        </w:rPr>
        <w:t>о</w:t>
      </w:r>
      <w:r w:rsidRPr="00CE16E0">
        <w:rPr>
          <w:rFonts w:ascii="Arial" w:eastAsia="Arial" w:hAnsi="Arial" w:cs="Arial"/>
          <w:sz w:val="24"/>
          <w:szCs w:val="24"/>
        </w:rPr>
        <w:t>к</w:t>
      </w:r>
      <w:r w:rsidRPr="00CE16E0">
        <w:rPr>
          <w:rFonts w:ascii="Arial" w:eastAsia="Arial" w:hAnsi="Arial" w:cs="Arial"/>
          <w:spacing w:val="-2"/>
          <w:sz w:val="24"/>
          <w:szCs w:val="24"/>
        </w:rPr>
        <w:t>у</w:t>
      </w:r>
      <w:r w:rsidRPr="00CE16E0">
        <w:rPr>
          <w:rFonts w:ascii="Arial" w:eastAsia="Arial" w:hAnsi="Arial" w:cs="Arial"/>
          <w:sz w:val="24"/>
          <w:szCs w:val="24"/>
        </w:rPr>
        <w:t>м</w:t>
      </w:r>
      <w:r w:rsidRPr="00CE16E0">
        <w:rPr>
          <w:rFonts w:ascii="Arial" w:eastAsia="Arial" w:hAnsi="Arial" w:cs="Arial"/>
          <w:spacing w:val="1"/>
          <w:sz w:val="24"/>
          <w:szCs w:val="24"/>
        </w:rPr>
        <w:t>е</w:t>
      </w:r>
      <w:r w:rsidRPr="00CE16E0">
        <w:rPr>
          <w:rFonts w:ascii="Arial" w:eastAsia="Arial" w:hAnsi="Arial" w:cs="Arial"/>
          <w:sz w:val="24"/>
          <w:szCs w:val="24"/>
        </w:rPr>
        <w:t>нт</w:t>
      </w:r>
      <w:r w:rsidRPr="00CE16E0">
        <w:rPr>
          <w:rFonts w:ascii="Arial" w:eastAsia="Arial" w:hAnsi="Arial" w:cs="Arial"/>
          <w:spacing w:val="1"/>
          <w:sz w:val="24"/>
          <w:szCs w:val="24"/>
        </w:rPr>
        <w:t>а</w:t>
      </w:r>
      <w:r w:rsidRPr="00CE16E0">
        <w:rPr>
          <w:rFonts w:ascii="Arial" w:eastAsia="Arial" w:hAnsi="Arial" w:cs="Arial"/>
          <w:spacing w:val="-1"/>
          <w:sz w:val="24"/>
          <w:szCs w:val="24"/>
        </w:rPr>
        <w:t>ц</w:t>
      </w:r>
      <w:r w:rsidRPr="00CE16E0">
        <w:rPr>
          <w:rFonts w:ascii="Arial" w:eastAsia="Arial" w:hAnsi="Arial" w:cs="Arial"/>
          <w:sz w:val="24"/>
          <w:szCs w:val="24"/>
        </w:rPr>
        <w:t>иј</w:t>
      </w:r>
      <w:r w:rsidRPr="00CE16E0">
        <w:rPr>
          <w:rFonts w:ascii="Arial" w:eastAsia="Arial" w:hAnsi="Arial" w:cs="Arial"/>
          <w:spacing w:val="6"/>
          <w:sz w:val="24"/>
          <w:szCs w:val="24"/>
        </w:rPr>
        <w:t>е</w:t>
      </w:r>
      <w:r w:rsidRPr="00CE16E0">
        <w:rPr>
          <w:rFonts w:ascii="Arial" w:eastAsia="Arial" w:hAnsi="Arial" w:cs="Arial"/>
          <w:sz w:val="24"/>
          <w:szCs w:val="24"/>
        </w:rPr>
        <w:t>.</w:t>
      </w:r>
    </w:p>
    <w:p w14:paraId="371A883C" w14:textId="77777777" w:rsidR="009430D8" w:rsidRPr="004D3A99" w:rsidRDefault="009430D8">
      <w:pPr>
        <w:spacing w:before="12" w:line="260" w:lineRule="exact"/>
        <w:rPr>
          <w:rFonts w:ascii="Arial" w:hAnsi="Arial" w:cs="Arial"/>
          <w:sz w:val="26"/>
          <w:szCs w:val="26"/>
        </w:rPr>
      </w:pPr>
    </w:p>
    <w:p w14:paraId="0FE93D3E" w14:textId="77777777" w:rsidR="009430D8" w:rsidRPr="004D3A99" w:rsidRDefault="00866B3B" w:rsidP="004E14A4">
      <w:pPr>
        <w:pStyle w:val="ListParagraph"/>
        <w:numPr>
          <w:ilvl w:val="1"/>
          <w:numId w:val="13"/>
        </w:numPr>
        <w:ind w:right="-36"/>
        <w:jc w:val="both"/>
        <w:rPr>
          <w:rFonts w:ascii="Arial" w:eastAsia="Arial" w:hAnsi="Arial" w:cs="Arial"/>
          <w:sz w:val="24"/>
          <w:szCs w:val="24"/>
        </w:rPr>
      </w:pPr>
      <w:r w:rsidRPr="004D3A99">
        <w:rPr>
          <w:rFonts w:ascii="Arial" w:eastAsia="Arial" w:hAnsi="Arial" w:cs="Arial"/>
          <w:b/>
          <w:spacing w:val="3"/>
          <w:sz w:val="24"/>
          <w:szCs w:val="24"/>
        </w:rPr>
        <w:t>З</w:t>
      </w:r>
      <w:r w:rsidRPr="004D3A99">
        <w:rPr>
          <w:rFonts w:ascii="Arial" w:eastAsia="Arial" w:hAnsi="Arial" w:cs="Arial"/>
          <w:b/>
          <w:spacing w:val="-3"/>
          <w:sz w:val="24"/>
          <w:szCs w:val="24"/>
        </w:rPr>
        <w:t>А</w:t>
      </w:r>
      <w:r w:rsidRPr="004D3A99">
        <w:rPr>
          <w:rFonts w:ascii="Arial" w:eastAsia="Arial" w:hAnsi="Arial" w:cs="Arial"/>
          <w:b/>
          <w:spacing w:val="-4"/>
          <w:sz w:val="24"/>
          <w:szCs w:val="24"/>
        </w:rPr>
        <w:t>Ш</w:t>
      </w:r>
      <w:r w:rsidRPr="004D3A99">
        <w:rPr>
          <w:rFonts w:ascii="Arial" w:eastAsia="Arial" w:hAnsi="Arial" w:cs="Arial"/>
          <w:b/>
          <w:sz w:val="24"/>
          <w:szCs w:val="24"/>
        </w:rPr>
        <w:t>ТИ</w:t>
      </w:r>
      <w:r w:rsidRPr="004D3A99">
        <w:rPr>
          <w:rFonts w:ascii="Arial" w:eastAsia="Arial" w:hAnsi="Arial" w:cs="Arial"/>
          <w:b/>
          <w:spacing w:val="4"/>
          <w:sz w:val="24"/>
          <w:szCs w:val="24"/>
        </w:rPr>
        <w:t>Т</w:t>
      </w:r>
      <w:r w:rsidRPr="004D3A99">
        <w:rPr>
          <w:rFonts w:ascii="Arial" w:eastAsia="Arial" w:hAnsi="Arial" w:cs="Arial"/>
          <w:b/>
          <w:sz w:val="24"/>
          <w:szCs w:val="24"/>
        </w:rPr>
        <w:t>А</w:t>
      </w:r>
      <w:r w:rsidRPr="004D3A99">
        <w:rPr>
          <w:rFonts w:ascii="Arial" w:eastAsia="Arial" w:hAnsi="Arial" w:cs="Arial"/>
          <w:b/>
          <w:spacing w:val="-5"/>
          <w:sz w:val="24"/>
          <w:szCs w:val="24"/>
        </w:rPr>
        <w:t xml:space="preserve"> </w:t>
      </w:r>
      <w:r w:rsidRPr="004D3A99">
        <w:rPr>
          <w:rFonts w:ascii="Arial" w:eastAsia="Arial" w:hAnsi="Arial" w:cs="Arial"/>
          <w:b/>
          <w:sz w:val="24"/>
          <w:szCs w:val="24"/>
        </w:rPr>
        <w:t>П</w:t>
      </w:r>
      <w:r w:rsidRPr="004D3A99">
        <w:rPr>
          <w:rFonts w:ascii="Arial" w:eastAsia="Arial" w:hAnsi="Arial" w:cs="Arial"/>
          <w:b/>
          <w:spacing w:val="5"/>
          <w:sz w:val="24"/>
          <w:szCs w:val="24"/>
        </w:rPr>
        <w:t>Р</w:t>
      </w:r>
      <w:r w:rsidRPr="004D3A99">
        <w:rPr>
          <w:rFonts w:ascii="Arial" w:eastAsia="Arial" w:hAnsi="Arial" w:cs="Arial"/>
          <w:b/>
          <w:spacing w:val="-5"/>
          <w:sz w:val="24"/>
          <w:szCs w:val="24"/>
        </w:rPr>
        <w:t>А</w:t>
      </w:r>
      <w:r w:rsidRPr="004D3A99">
        <w:rPr>
          <w:rFonts w:ascii="Arial" w:eastAsia="Arial" w:hAnsi="Arial" w:cs="Arial"/>
          <w:b/>
          <w:spacing w:val="4"/>
          <w:sz w:val="24"/>
          <w:szCs w:val="24"/>
        </w:rPr>
        <w:t>В</w:t>
      </w:r>
      <w:r w:rsidRPr="004D3A99">
        <w:rPr>
          <w:rFonts w:ascii="Arial" w:eastAsia="Arial" w:hAnsi="Arial" w:cs="Arial"/>
          <w:b/>
          <w:sz w:val="24"/>
          <w:szCs w:val="24"/>
        </w:rPr>
        <w:t>А</w:t>
      </w:r>
      <w:r w:rsidRPr="004D3A99">
        <w:rPr>
          <w:rFonts w:ascii="Arial" w:eastAsia="Arial" w:hAnsi="Arial" w:cs="Arial"/>
          <w:b/>
          <w:spacing w:val="-3"/>
          <w:sz w:val="24"/>
          <w:szCs w:val="24"/>
        </w:rPr>
        <w:t xml:space="preserve"> </w:t>
      </w:r>
      <w:r w:rsidRPr="004D3A99">
        <w:rPr>
          <w:rFonts w:ascii="Arial" w:eastAsia="Arial" w:hAnsi="Arial" w:cs="Arial"/>
          <w:b/>
          <w:spacing w:val="2"/>
          <w:sz w:val="24"/>
          <w:szCs w:val="24"/>
        </w:rPr>
        <w:t>П</w:t>
      </w:r>
      <w:r w:rsidRPr="004D3A99">
        <w:rPr>
          <w:rFonts w:ascii="Arial" w:eastAsia="Arial" w:hAnsi="Arial" w:cs="Arial"/>
          <w:b/>
          <w:sz w:val="24"/>
          <w:szCs w:val="24"/>
        </w:rPr>
        <w:t>ОНУ</w:t>
      </w:r>
      <w:r w:rsidRPr="004D3A99">
        <w:rPr>
          <w:rFonts w:ascii="Arial" w:eastAsia="Arial" w:hAnsi="Arial" w:cs="Arial"/>
          <w:b/>
          <w:spacing w:val="3"/>
          <w:sz w:val="24"/>
          <w:szCs w:val="24"/>
        </w:rPr>
        <w:t>Ђ</w:t>
      </w:r>
      <w:r w:rsidRPr="004D3A99">
        <w:rPr>
          <w:rFonts w:ascii="Arial" w:eastAsia="Arial" w:hAnsi="Arial" w:cs="Arial"/>
          <w:b/>
          <w:spacing w:val="-5"/>
          <w:sz w:val="24"/>
          <w:szCs w:val="24"/>
        </w:rPr>
        <w:t>А</w:t>
      </w:r>
      <w:r w:rsidRPr="004D3A99">
        <w:rPr>
          <w:rFonts w:ascii="Arial" w:eastAsia="Arial" w:hAnsi="Arial" w:cs="Arial"/>
          <w:b/>
          <w:spacing w:val="4"/>
          <w:sz w:val="24"/>
          <w:szCs w:val="24"/>
        </w:rPr>
        <w:t>Ч</w:t>
      </w:r>
      <w:r w:rsidRPr="004D3A99">
        <w:rPr>
          <w:rFonts w:ascii="Arial" w:eastAsia="Arial" w:hAnsi="Arial" w:cs="Arial"/>
          <w:b/>
          <w:sz w:val="24"/>
          <w:szCs w:val="24"/>
        </w:rPr>
        <w:t>А</w:t>
      </w:r>
    </w:p>
    <w:p w14:paraId="01DF2607" w14:textId="77777777" w:rsidR="009430D8" w:rsidRPr="004D3A99" w:rsidRDefault="009430D8">
      <w:pPr>
        <w:spacing w:before="16" w:line="260" w:lineRule="exact"/>
        <w:rPr>
          <w:rFonts w:ascii="Arial" w:hAnsi="Arial" w:cs="Arial"/>
          <w:sz w:val="26"/>
          <w:szCs w:val="26"/>
        </w:rPr>
      </w:pPr>
    </w:p>
    <w:p w14:paraId="2C797AB3" w14:textId="464E4EB8"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Чланом 151. Закона о јавним набавкама („Сл. гласник РС“, број 124/12</w:t>
      </w:r>
      <w:r w:rsidR="00AE1578">
        <w:rPr>
          <w:rFonts w:ascii="Arial" w:hAnsi="Arial" w:cs="Arial"/>
          <w:sz w:val="24"/>
          <w:szCs w:val="24"/>
          <w:lang w:val="sr-Cyrl-RS"/>
        </w:rPr>
        <w:t xml:space="preserve"> и 14/15</w:t>
      </w:r>
      <w:r w:rsidRPr="002A63F7">
        <w:rPr>
          <w:rFonts w:ascii="Arial" w:hAnsi="Arial" w:cs="Arial"/>
          <w:sz w:val="24"/>
          <w:szCs w:val="24"/>
        </w:rPr>
        <w:t>; у даљем тексту:</w:t>
      </w:r>
      <w:r w:rsidRPr="002A63F7">
        <w:rPr>
          <w:rFonts w:ascii="Arial" w:hAnsi="Arial" w:cs="Arial"/>
          <w:sz w:val="24"/>
          <w:szCs w:val="24"/>
          <w:lang w:val="sr-Cyrl-RS"/>
        </w:rPr>
        <w:t xml:space="preserve"> </w:t>
      </w:r>
      <w:r w:rsidRPr="002A63F7">
        <w:rPr>
          <w:rFonts w:ascii="Arial" w:hAnsi="Arial" w:cs="Arial"/>
          <w:sz w:val="24"/>
          <w:szCs w:val="24"/>
        </w:rPr>
        <w:t>ЗЈН) је прописано да захтев за заштиту права мора да садржи, између осталог, и</w:t>
      </w:r>
      <w:r w:rsidRPr="002A63F7">
        <w:rPr>
          <w:rFonts w:ascii="Arial" w:hAnsi="Arial" w:cs="Arial"/>
          <w:sz w:val="24"/>
          <w:szCs w:val="24"/>
          <w:lang w:val="sr-Cyrl-RS"/>
        </w:rPr>
        <w:t xml:space="preserve"> </w:t>
      </w:r>
      <w:r w:rsidRPr="002A63F7">
        <w:rPr>
          <w:rFonts w:ascii="Arial" w:hAnsi="Arial" w:cs="Arial"/>
          <w:sz w:val="24"/>
          <w:szCs w:val="24"/>
        </w:rPr>
        <w:t>потврду о уплати таксе из члана 156. ЗЈН.</w:t>
      </w:r>
    </w:p>
    <w:p w14:paraId="4B64ED1C" w14:textId="77777777" w:rsidR="002A63F7" w:rsidRPr="002A63F7" w:rsidRDefault="002A63F7" w:rsidP="002A63F7">
      <w:pPr>
        <w:autoSpaceDE w:val="0"/>
        <w:autoSpaceDN w:val="0"/>
        <w:adjustRightInd w:val="0"/>
        <w:jc w:val="both"/>
        <w:rPr>
          <w:rFonts w:ascii="Arial" w:hAnsi="Arial" w:cs="Arial"/>
          <w:sz w:val="24"/>
          <w:szCs w:val="24"/>
        </w:rPr>
      </w:pPr>
    </w:p>
    <w:p w14:paraId="79E91AF8"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Подносилац захтева за заштиту права је дужан да на одређени рачун буџета Републике</w:t>
      </w:r>
      <w:r w:rsidRPr="002A63F7">
        <w:rPr>
          <w:rFonts w:ascii="Arial" w:hAnsi="Arial" w:cs="Arial"/>
          <w:sz w:val="24"/>
          <w:szCs w:val="24"/>
          <w:lang w:val="sr-Cyrl-RS"/>
        </w:rPr>
        <w:t xml:space="preserve"> </w:t>
      </w:r>
      <w:r w:rsidRPr="002A63F7">
        <w:rPr>
          <w:rFonts w:ascii="Arial" w:hAnsi="Arial" w:cs="Arial"/>
          <w:sz w:val="24"/>
          <w:szCs w:val="24"/>
        </w:rPr>
        <w:t>Србије уплати таксу у износу прописаном чланом 156. ЗЈН.</w:t>
      </w:r>
    </w:p>
    <w:p w14:paraId="7EBC8716" w14:textId="77777777" w:rsidR="002A63F7" w:rsidRPr="002A63F7" w:rsidRDefault="002A63F7" w:rsidP="002A63F7">
      <w:pPr>
        <w:autoSpaceDE w:val="0"/>
        <w:autoSpaceDN w:val="0"/>
        <w:adjustRightInd w:val="0"/>
        <w:jc w:val="both"/>
        <w:rPr>
          <w:rFonts w:ascii="Arial" w:hAnsi="Arial" w:cs="Arial"/>
          <w:sz w:val="24"/>
          <w:szCs w:val="24"/>
        </w:rPr>
      </w:pPr>
    </w:p>
    <w:p w14:paraId="219765E2"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 xml:space="preserve">Као доказ о уплати таксе, у смислу члана 151. став 1. тачка 6) ЗЈН, </w:t>
      </w:r>
      <w:r w:rsidRPr="002A63F7">
        <w:rPr>
          <w:rFonts w:ascii="Arial" w:hAnsi="Arial" w:cs="Arial"/>
          <w:b/>
          <w:bCs/>
          <w:sz w:val="24"/>
          <w:szCs w:val="24"/>
          <w:u w:val="single"/>
        </w:rPr>
        <w:t>прихватиће се</w:t>
      </w:r>
      <w:r w:rsidRPr="002A63F7">
        <w:rPr>
          <w:rFonts w:ascii="Arial" w:hAnsi="Arial" w:cs="Arial"/>
          <w:b/>
          <w:bCs/>
          <w:sz w:val="24"/>
          <w:szCs w:val="24"/>
        </w:rPr>
        <w:t>:</w:t>
      </w:r>
    </w:p>
    <w:p w14:paraId="482C5190" w14:textId="77777777" w:rsidR="002A63F7" w:rsidRPr="002A63F7" w:rsidRDefault="002A63F7" w:rsidP="002A63F7">
      <w:pPr>
        <w:autoSpaceDE w:val="0"/>
        <w:autoSpaceDN w:val="0"/>
        <w:adjustRightInd w:val="0"/>
        <w:jc w:val="both"/>
        <w:rPr>
          <w:rFonts w:ascii="Arial" w:hAnsi="Arial" w:cs="Arial"/>
          <w:b/>
          <w:bCs/>
          <w:sz w:val="24"/>
          <w:szCs w:val="24"/>
        </w:rPr>
      </w:pPr>
    </w:p>
    <w:p w14:paraId="652AD135" w14:textId="569BAF81"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1. Потврда о извршеној уплати таксе из члана 156. ЗЈН која садржи следеће</w:t>
      </w:r>
      <w:r w:rsidR="00B20AB8">
        <w:rPr>
          <w:rFonts w:ascii="Arial" w:hAnsi="Arial" w:cs="Arial"/>
          <w:b/>
          <w:bCs/>
          <w:sz w:val="24"/>
          <w:szCs w:val="24"/>
          <w:lang w:val="sr-Cyrl-RS"/>
        </w:rPr>
        <w:t xml:space="preserve"> </w:t>
      </w:r>
      <w:r w:rsidRPr="002A63F7">
        <w:rPr>
          <w:rFonts w:ascii="Arial" w:hAnsi="Arial" w:cs="Arial"/>
          <w:b/>
          <w:bCs/>
          <w:sz w:val="24"/>
          <w:szCs w:val="24"/>
        </w:rPr>
        <w:t>елементе:</w:t>
      </w:r>
    </w:p>
    <w:p w14:paraId="36A8D10C" w14:textId="77777777" w:rsidR="002A63F7" w:rsidRPr="002A63F7" w:rsidRDefault="002A63F7" w:rsidP="002A63F7">
      <w:pPr>
        <w:autoSpaceDE w:val="0"/>
        <w:autoSpaceDN w:val="0"/>
        <w:adjustRightInd w:val="0"/>
        <w:jc w:val="both"/>
        <w:rPr>
          <w:rFonts w:ascii="Arial" w:hAnsi="Arial" w:cs="Arial"/>
          <w:b/>
          <w:bCs/>
          <w:sz w:val="24"/>
          <w:szCs w:val="24"/>
        </w:rPr>
      </w:pPr>
    </w:p>
    <w:p w14:paraId="05687754"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(1) да буде издата од стране банке и да садржи печат банке;</w:t>
      </w:r>
    </w:p>
    <w:p w14:paraId="13B68D50"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(2) да представља доказ о извршеној уплати таксе, што значи да потврда мора да</w:t>
      </w:r>
    </w:p>
    <w:p w14:paraId="5D57E797"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садржи податак да је налог за уплату таксе, односно налог за пренос</w:t>
      </w:r>
    </w:p>
    <w:p w14:paraId="105C682C"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средстава реализован, као и датум извршења налога;</w:t>
      </w:r>
    </w:p>
    <w:p w14:paraId="44150B11"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(3) износ таксе из члана 156. ЗЈН чија се уплата врши;</w:t>
      </w:r>
    </w:p>
    <w:p w14:paraId="76567605"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(4) број рачуна: 840-30678845-06;</w:t>
      </w:r>
    </w:p>
    <w:p w14:paraId="6DFA9EC4"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(5) шифру плаћања: 153 или 253;</w:t>
      </w:r>
    </w:p>
    <w:p w14:paraId="42A9B645"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(6) позив на број: подаци о броју или ознаци јавне набавке поводом које се</w:t>
      </w:r>
    </w:p>
    <w:p w14:paraId="03C252A8"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подноси захтев за заштиту права;</w:t>
      </w:r>
    </w:p>
    <w:p w14:paraId="50E9A57C"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(7) сврха: такса за ЗЗП; назив наручиоца; број или ознакa јавне набавке поводом</w:t>
      </w:r>
    </w:p>
    <w:p w14:paraId="2E7E7791"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које се подноси захтев за заштиту права;</w:t>
      </w:r>
    </w:p>
    <w:p w14:paraId="44BDB045"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(8) корисник: буџет Републике Србије;</w:t>
      </w:r>
    </w:p>
    <w:p w14:paraId="3C20228E"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(9) назив уплатиоца, односно назив подносиоца захтева за заштиту права за</w:t>
      </w:r>
    </w:p>
    <w:p w14:paraId="37DA731C"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којег је извршена уплата таксе;</w:t>
      </w:r>
    </w:p>
    <w:p w14:paraId="527EC4A0"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(10) потпис овлашћеног лица банке.</w:t>
      </w:r>
    </w:p>
    <w:p w14:paraId="644A0497" w14:textId="77777777" w:rsidR="002A63F7" w:rsidRPr="002A63F7" w:rsidRDefault="002A63F7" w:rsidP="002A63F7">
      <w:pPr>
        <w:autoSpaceDE w:val="0"/>
        <w:autoSpaceDN w:val="0"/>
        <w:adjustRightInd w:val="0"/>
        <w:jc w:val="both"/>
        <w:rPr>
          <w:rFonts w:ascii="Arial" w:hAnsi="Arial" w:cs="Arial"/>
          <w:sz w:val="24"/>
          <w:szCs w:val="24"/>
        </w:rPr>
      </w:pPr>
    </w:p>
    <w:p w14:paraId="069F063A"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b/>
          <w:bCs/>
          <w:sz w:val="24"/>
          <w:szCs w:val="24"/>
        </w:rPr>
        <w:t>2. Налог за уплату</w:t>
      </w:r>
      <w:r w:rsidRPr="002A63F7">
        <w:rPr>
          <w:rFonts w:ascii="Arial" w:hAnsi="Arial" w:cs="Arial"/>
          <w:sz w:val="24"/>
          <w:szCs w:val="24"/>
        </w:rPr>
        <w:t xml:space="preserve">, </w:t>
      </w:r>
      <w:r w:rsidRPr="002A63F7">
        <w:rPr>
          <w:rFonts w:ascii="Arial" w:hAnsi="Arial" w:cs="Arial"/>
          <w:b/>
          <w:bCs/>
          <w:sz w:val="24"/>
          <w:szCs w:val="24"/>
        </w:rPr>
        <w:t xml:space="preserve">први примерак, </w:t>
      </w:r>
      <w:r w:rsidRPr="002A63F7">
        <w:rPr>
          <w:rFonts w:ascii="Arial" w:hAnsi="Arial" w:cs="Arial"/>
          <w:sz w:val="24"/>
          <w:szCs w:val="24"/>
        </w:rPr>
        <w:t>оверен потписом овлашћеног лица и печатом</w:t>
      </w:r>
      <w:r w:rsidRPr="002A63F7">
        <w:rPr>
          <w:rFonts w:ascii="Arial" w:hAnsi="Arial" w:cs="Arial"/>
          <w:sz w:val="24"/>
          <w:szCs w:val="24"/>
          <w:lang w:val="sr-Cyrl-RS"/>
        </w:rPr>
        <w:t xml:space="preserve"> </w:t>
      </w:r>
      <w:r w:rsidRPr="002A63F7">
        <w:rPr>
          <w:rFonts w:ascii="Arial" w:hAnsi="Arial" w:cs="Arial"/>
          <w:sz w:val="24"/>
          <w:szCs w:val="24"/>
        </w:rPr>
        <w:t>банке или поште</w:t>
      </w:r>
      <w:r w:rsidRPr="002A63F7">
        <w:rPr>
          <w:rFonts w:ascii="Arial" w:hAnsi="Arial" w:cs="Arial"/>
          <w:b/>
          <w:bCs/>
          <w:sz w:val="24"/>
          <w:szCs w:val="24"/>
        </w:rPr>
        <w:t xml:space="preserve">, </w:t>
      </w:r>
      <w:r w:rsidRPr="002A63F7">
        <w:rPr>
          <w:rFonts w:ascii="Arial" w:hAnsi="Arial" w:cs="Arial"/>
          <w:sz w:val="24"/>
          <w:szCs w:val="24"/>
        </w:rPr>
        <w:t>који садржи и све друге елементе из потврде о извршеној уплати</w:t>
      </w:r>
      <w:r w:rsidRPr="002A63F7">
        <w:rPr>
          <w:rFonts w:ascii="Arial" w:hAnsi="Arial" w:cs="Arial"/>
          <w:sz w:val="24"/>
          <w:szCs w:val="24"/>
          <w:lang w:val="sr-Cyrl-RS"/>
        </w:rPr>
        <w:t xml:space="preserve"> </w:t>
      </w:r>
      <w:r w:rsidRPr="002A63F7">
        <w:rPr>
          <w:rFonts w:ascii="Arial" w:hAnsi="Arial" w:cs="Arial"/>
          <w:sz w:val="24"/>
          <w:szCs w:val="24"/>
        </w:rPr>
        <w:t>таксе наведене под тачком 1.</w:t>
      </w:r>
    </w:p>
    <w:p w14:paraId="1DBE8BBB" w14:textId="77777777" w:rsidR="002A63F7" w:rsidRPr="002A63F7" w:rsidRDefault="002A63F7" w:rsidP="002A63F7">
      <w:pPr>
        <w:autoSpaceDE w:val="0"/>
        <w:autoSpaceDN w:val="0"/>
        <w:adjustRightInd w:val="0"/>
        <w:jc w:val="both"/>
        <w:rPr>
          <w:rFonts w:ascii="Arial" w:hAnsi="Arial" w:cs="Arial"/>
          <w:sz w:val="24"/>
          <w:szCs w:val="24"/>
        </w:rPr>
      </w:pPr>
    </w:p>
    <w:p w14:paraId="3203424D"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b/>
          <w:bCs/>
          <w:sz w:val="24"/>
          <w:szCs w:val="24"/>
        </w:rPr>
        <w:t>3. Потврда издата од стране Републике Србије, Министарства финансија, Управе</w:t>
      </w:r>
      <w:r w:rsidRPr="002A63F7">
        <w:rPr>
          <w:rFonts w:ascii="Arial" w:hAnsi="Arial" w:cs="Arial"/>
          <w:b/>
          <w:bCs/>
          <w:sz w:val="24"/>
          <w:szCs w:val="24"/>
          <w:lang w:val="sr-Cyrl-RS"/>
        </w:rPr>
        <w:t xml:space="preserve"> </w:t>
      </w:r>
      <w:r w:rsidRPr="002A63F7">
        <w:rPr>
          <w:rFonts w:ascii="Arial" w:hAnsi="Arial" w:cs="Arial"/>
          <w:b/>
          <w:bCs/>
          <w:sz w:val="24"/>
          <w:szCs w:val="24"/>
        </w:rPr>
        <w:t xml:space="preserve">за трезор, </w:t>
      </w:r>
      <w:r w:rsidRPr="002A63F7">
        <w:rPr>
          <w:rFonts w:ascii="Arial" w:hAnsi="Arial" w:cs="Arial"/>
          <w:sz w:val="24"/>
          <w:szCs w:val="24"/>
        </w:rPr>
        <w:t>потписана и оверена печатом, која садржи све елементе из потврде о</w:t>
      </w:r>
      <w:r w:rsidRPr="002A63F7">
        <w:rPr>
          <w:rFonts w:ascii="Arial" w:hAnsi="Arial" w:cs="Arial"/>
          <w:sz w:val="24"/>
          <w:szCs w:val="24"/>
          <w:lang w:val="sr-Cyrl-RS"/>
        </w:rPr>
        <w:t xml:space="preserve"> </w:t>
      </w:r>
      <w:r w:rsidRPr="002A63F7">
        <w:rPr>
          <w:rFonts w:ascii="Arial" w:hAnsi="Arial" w:cs="Arial"/>
          <w:sz w:val="24"/>
          <w:szCs w:val="24"/>
        </w:rPr>
        <w:t>извршеној уплати таксе из тачке 1, осим оних наведених под (1) и (10), за подносиоце</w:t>
      </w:r>
      <w:r w:rsidRPr="002A63F7">
        <w:rPr>
          <w:rFonts w:ascii="Arial" w:hAnsi="Arial" w:cs="Arial"/>
          <w:sz w:val="24"/>
          <w:szCs w:val="24"/>
          <w:lang w:val="sr-Cyrl-RS"/>
        </w:rPr>
        <w:t xml:space="preserve"> </w:t>
      </w:r>
      <w:r w:rsidRPr="002A63F7">
        <w:rPr>
          <w:rFonts w:ascii="Arial" w:hAnsi="Arial" w:cs="Arial"/>
          <w:sz w:val="24"/>
          <w:szCs w:val="24"/>
        </w:rPr>
        <w:t>захтева за заштиту права који имају отворен рачун у оквиру припадајућег</w:t>
      </w:r>
      <w:r w:rsidRPr="002A63F7">
        <w:rPr>
          <w:rFonts w:ascii="Arial" w:hAnsi="Arial" w:cs="Arial"/>
          <w:sz w:val="24"/>
          <w:szCs w:val="24"/>
          <w:lang w:val="sr-Cyrl-RS"/>
        </w:rPr>
        <w:t xml:space="preserve"> </w:t>
      </w:r>
      <w:r w:rsidRPr="002A63F7">
        <w:rPr>
          <w:rFonts w:ascii="Arial" w:hAnsi="Arial" w:cs="Arial"/>
          <w:sz w:val="24"/>
          <w:szCs w:val="24"/>
        </w:rPr>
        <w:t>консолидованог рачуна трезора, а који се води у Управи за трезор (корисници</w:t>
      </w:r>
      <w:r w:rsidRPr="002A63F7">
        <w:rPr>
          <w:rFonts w:ascii="Arial" w:hAnsi="Arial" w:cs="Arial"/>
          <w:sz w:val="24"/>
          <w:szCs w:val="24"/>
          <w:lang w:val="sr-Cyrl-RS"/>
        </w:rPr>
        <w:t xml:space="preserve"> </w:t>
      </w:r>
      <w:r w:rsidRPr="002A63F7">
        <w:rPr>
          <w:rFonts w:ascii="Arial" w:hAnsi="Arial" w:cs="Arial"/>
          <w:sz w:val="24"/>
          <w:szCs w:val="24"/>
        </w:rPr>
        <w:t>буџетских средстава, корисници средстава организација за обавезно социјално</w:t>
      </w:r>
      <w:r w:rsidRPr="002A63F7">
        <w:rPr>
          <w:rFonts w:ascii="Arial" w:hAnsi="Arial" w:cs="Arial"/>
          <w:sz w:val="24"/>
          <w:szCs w:val="24"/>
          <w:lang w:val="sr-Cyrl-RS"/>
        </w:rPr>
        <w:t xml:space="preserve"> </w:t>
      </w:r>
      <w:r w:rsidRPr="002A63F7">
        <w:rPr>
          <w:rFonts w:ascii="Arial" w:hAnsi="Arial" w:cs="Arial"/>
          <w:sz w:val="24"/>
          <w:szCs w:val="24"/>
        </w:rPr>
        <w:t>осигурање и други корисници јавних средстава);</w:t>
      </w:r>
    </w:p>
    <w:p w14:paraId="421354BF" w14:textId="77777777" w:rsidR="002A63F7" w:rsidRPr="002A63F7" w:rsidRDefault="002A63F7" w:rsidP="002A63F7">
      <w:pPr>
        <w:autoSpaceDE w:val="0"/>
        <w:autoSpaceDN w:val="0"/>
        <w:adjustRightInd w:val="0"/>
        <w:jc w:val="both"/>
        <w:rPr>
          <w:rFonts w:ascii="Arial" w:hAnsi="Arial" w:cs="Arial"/>
          <w:sz w:val="24"/>
          <w:szCs w:val="24"/>
        </w:rPr>
      </w:pPr>
    </w:p>
    <w:p w14:paraId="7AA6F5E1"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b/>
          <w:bCs/>
          <w:sz w:val="24"/>
          <w:szCs w:val="24"/>
        </w:rPr>
        <w:t>4. Потврда издата од стране Народне банке Србије, која садржи све елементе из</w:t>
      </w:r>
      <w:r w:rsidRPr="002A63F7">
        <w:rPr>
          <w:rFonts w:ascii="Arial" w:hAnsi="Arial" w:cs="Arial"/>
          <w:b/>
          <w:bCs/>
          <w:sz w:val="24"/>
          <w:szCs w:val="24"/>
          <w:lang w:val="sr-Cyrl-RS"/>
        </w:rPr>
        <w:t xml:space="preserve"> </w:t>
      </w:r>
      <w:r w:rsidRPr="002A63F7">
        <w:rPr>
          <w:rFonts w:ascii="Arial" w:hAnsi="Arial" w:cs="Arial"/>
          <w:b/>
          <w:bCs/>
          <w:sz w:val="24"/>
          <w:szCs w:val="24"/>
        </w:rPr>
        <w:t xml:space="preserve">потврде о извршеној уплати таксе из тачке 1, </w:t>
      </w:r>
      <w:r w:rsidRPr="002A63F7">
        <w:rPr>
          <w:rFonts w:ascii="Arial" w:hAnsi="Arial" w:cs="Arial"/>
          <w:sz w:val="24"/>
          <w:szCs w:val="24"/>
        </w:rPr>
        <w:t>за подносиоце захтева за заштиту</w:t>
      </w:r>
      <w:r w:rsidRPr="002A63F7">
        <w:rPr>
          <w:rFonts w:ascii="Arial" w:hAnsi="Arial" w:cs="Arial"/>
          <w:sz w:val="24"/>
          <w:szCs w:val="24"/>
          <w:lang w:val="sr-Cyrl-RS"/>
        </w:rPr>
        <w:t xml:space="preserve"> </w:t>
      </w:r>
      <w:r w:rsidRPr="002A63F7">
        <w:rPr>
          <w:rFonts w:ascii="Arial" w:hAnsi="Arial" w:cs="Arial"/>
          <w:sz w:val="24"/>
          <w:szCs w:val="24"/>
        </w:rPr>
        <w:t>права (банке и други субјекти) који имају отворен рачун код Народне банке Србије у</w:t>
      </w:r>
      <w:r w:rsidRPr="002A63F7">
        <w:rPr>
          <w:rFonts w:ascii="Arial" w:hAnsi="Arial" w:cs="Arial"/>
          <w:sz w:val="24"/>
          <w:szCs w:val="24"/>
          <w:lang w:val="sr-Cyrl-RS"/>
        </w:rPr>
        <w:t xml:space="preserve"> </w:t>
      </w:r>
      <w:r w:rsidRPr="002A63F7">
        <w:rPr>
          <w:rFonts w:ascii="Arial" w:hAnsi="Arial" w:cs="Arial"/>
          <w:sz w:val="24"/>
          <w:szCs w:val="24"/>
        </w:rPr>
        <w:t>складу са законом и другим прописом.</w:t>
      </w:r>
      <w:r w:rsidRPr="002A63F7">
        <w:rPr>
          <w:rFonts w:ascii="Arial" w:hAnsi="Arial" w:cs="Arial"/>
          <w:sz w:val="24"/>
          <w:szCs w:val="24"/>
          <w:lang w:val="sr-Cyrl-RS"/>
        </w:rPr>
        <w:t xml:space="preserve"> </w:t>
      </w:r>
    </w:p>
    <w:p w14:paraId="7233B86A" w14:textId="77777777" w:rsidR="002A63F7" w:rsidRPr="002A63F7" w:rsidRDefault="002A63F7" w:rsidP="002A63F7">
      <w:pPr>
        <w:autoSpaceDE w:val="0"/>
        <w:autoSpaceDN w:val="0"/>
        <w:adjustRightInd w:val="0"/>
        <w:jc w:val="both"/>
        <w:rPr>
          <w:rFonts w:ascii="Arial" w:hAnsi="Arial" w:cs="Arial"/>
          <w:sz w:val="24"/>
          <w:szCs w:val="24"/>
        </w:rPr>
      </w:pPr>
    </w:p>
    <w:p w14:paraId="4536A821" w14:textId="77777777" w:rsidR="002A63F7" w:rsidRPr="002A63F7" w:rsidRDefault="002A63F7" w:rsidP="002A63F7">
      <w:pPr>
        <w:autoSpaceDE w:val="0"/>
        <w:autoSpaceDN w:val="0"/>
        <w:adjustRightInd w:val="0"/>
        <w:jc w:val="both"/>
        <w:rPr>
          <w:rFonts w:ascii="Arial" w:hAnsi="Arial" w:cs="Arial"/>
          <w:b/>
          <w:sz w:val="24"/>
          <w:szCs w:val="24"/>
        </w:rPr>
      </w:pPr>
      <w:r w:rsidRPr="002A63F7">
        <w:rPr>
          <w:rFonts w:ascii="Arial" w:hAnsi="Arial" w:cs="Arial"/>
          <w:b/>
          <w:sz w:val="24"/>
          <w:szCs w:val="24"/>
        </w:rPr>
        <w:t>Пример правилно попуњеног налога за пренос:</w:t>
      </w:r>
    </w:p>
    <w:p w14:paraId="5CDCC9EF"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(1) дужник – налогодавац: назив (име и презиме) и адреса подносиоца захтева за заштиту права;</w:t>
      </w:r>
    </w:p>
    <w:p w14:paraId="1D3BCEC3"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(2) сврха плаћања: такса за ЗЗП; назив наручиоца; број или ознака јавне набавке;</w:t>
      </w:r>
    </w:p>
    <w:p w14:paraId="1A77C8C3"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(3) поверилац – прималац: Буџет Републике Србије;</w:t>
      </w:r>
    </w:p>
    <w:p w14:paraId="005DA3FB"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(4) шифра плаћања: 253;</w:t>
      </w:r>
    </w:p>
    <w:p w14:paraId="23687E12"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(5) валута: РСД;</w:t>
      </w:r>
    </w:p>
    <w:p w14:paraId="7AB9409E"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(6) износ: износ таксе;</w:t>
      </w:r>
    </w:p>
    <w:p w14:paraId="2FF0F1F3"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(7) рачун дужника – налогодавца: бр. Рачуна налогодавца;</w:t>
      </w:r>
    </w:p>
    <w:p w14:paraId="497EB731"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t>(8) рачун повериоца – примаоца: 840-30678845-06;</w:t>
      </w:r>
    </w:p>
    <w:p w14:paraId="1D46AA52" w14:textId="77777777" w:rsidR="002A63F7" w:rsidRPr="002A63F7" w:rsidRDefault="002A63F7" w:rsidP="002A63F7">
      <w:pPr>
        <w:autoSpaceDE w:val="0"/>
        <w:autoSpaceDN w:val="0"/>
        <w:adjustRightInd w:val="0"/>
        <w:jc w:val="both"/>
        <w:rPr>
          <w:rFonts w:ascii="Arial" w:hAnsi="Arial" w:cs="Arial"/>
          <w:sz w:val="24"/>
          <w:szCs w:val="24"/>
          <w:lang w:val="sr-Cyrl-RS"/>
        </w:rPr>
      </w:pPr>
      <w:r w:rsidRPr="002A63F7">
        <w:rPr>
          <w:rFonts w:ascii="Arial" w:hAnsi="Arial" w:cs="Arial"/>
          <w:sz w:val="24"/>
          <w:szCs w:val="24"/>
          <w:lang w:val="sr-Cyrl-RS"/>
        </w:rPr>
        <w:lastRenderedPageBreak/>
        <w:t>(9) позив на број (одобрење): број или ознака јавне набавке.</w:t>
      </w:r>
    </w:p>
    <w:p w14:paraId="3B00C542" w14:textId="77777777" w:rsidR="002A63F7" w:rsidRPr="002A63F7" w:rsidRDefault="002A63F7" w:rsidP="002A63F7">
      <w:pPr>
        <w:autoSpaceDE w:val="0"/>
        <w:autoSpaceDN w:val="0"/>
        <w:adjustRightInd w:val="0"/>
        <w:jc w:val="both"/>
        <w:rPr>
          <w:rFonts w:ascii="Arial" w:hAnsi="Arial" w:cs="Arial"/>
          <w:sz w:val="24"/>
          <w:szCs w:val="24"/>
          <w:lang w:val="sr-Cyrl-RS"/>
        </w:rPr>
      </w:pPr>
    </w:p>
    <w:p w14:paraId="279C5B08" w14:textId="77777777" w:rsidR="002A63F7" w:rsidRPr="002A63F7" w:rsidRDefault="002A63F7" w:rsidP="002A63F7">
      <w:pPr>
        <w:autoSpaceDE w:val="0"/>
        <w:autoSpaceDN w:val="0"/>
        <w:adjustRightInd w:val="0"/>
        <w:jc w:val="both"/>
        <w:rPr>
          <w:rFonts w:ascii="Arial" w:hAnsi="Arial" w:cs="Arial"/>
          <w:b/>
          <w:sz w:val="24"/>
          <w:szCs w:val="24"/>
        </w:rPr>
      </w:pPr>
      <w:r w:rsidRPr="002A63F7">
        <w:rPr>
          <w:rFonts w:ascii="Arial" w:hAnsi="Arial" w:cs="Arial"/>
          <w:b/>
          <w:sz w:val="24"/>
          <w:szCs w:val="24"/>
        </w:rPr>
        <w:t>Примерак правилно попуњеног налога за уплату:</w:t>
      </w:r>
    </w:p>
    <w:p w14:paraId="345D0485" w14:textId="1C412BE5"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noProof/>
          <w:sz w:val="24"/>
          <w:szCs w:val="24"/>
        </w:rPr>
        <w:drawing>
          <wp:inline distT="0" distB="0" distL="0" distR="0" wp14:anchorId="14376710" wp14:editId="6681CA77">
            <wp:extent cx="5941060" cy="29387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2938780"/>
                    </a:xfrm>
                    <a:prstGeom prst="rect">
                      <a:avLst/>
                    </a:prstGeom>
                    <a:noFill/>
                    <a:ln>
                      <a:noFill/>
                    </a:ln>
                  </pic:spPr>
                </pic:pic>
              </a:graphicData>
            </a:graphic>
          </wp:inline>
        </w:drawing>
      </w:r>
    </w:p>
    <w:p w14:paraId="6F832826" w14:textId="77777777" w:rsidR="002A63F7" w:rsidRPr="002A63F7" w:rsidRDefault="002A63F7" w:rsidP="002A63F7">
      <w:pPr>
        <w:autoSpaceDE w:val="0"/>
        <w:autoSpaceDN w:val="0"/>
        <w:adjustRightInd w:val="0"/>
        <w:jc w:val="both"/>
        <w:rPr>
          <w:rFonts w:ascii="Arial" w:hAnsi="Arial" w:cs="Arial"/>
          <w:b/>
          <w:bCs/>
          <w:sz w:val="24"/>
          <w:szCs w:val="24"/>
        </w:rPr>
      </w:pPr>
    </w:p>
    <w:p w14:paraId="15A81EBC"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b/>
          <w:bCs/>
          <w:sz w:val="24"/>
          <w:szCs w:val="24"/>
        </w:rPr>
        <w:t xml:space="preserve">НАПОМЕНА: </w:t>
      </w:r>
      <w:r w:rsidRPr="002A63F7">
        <w:rPr>
          <w:rFonts w:ascii="Arial" w:hAnsi="Arial" w:cs="Arial"/>
          <w:sz w:val="24"/>
          <w:szCs w:val="24"/>
        </w:rPr>
        <w:t xml:space="preserve">Посебно је значајно да се у пољу </w:t>
      </w:r>
      <w:r w:rsidRPr="002A63F7">
        <w:rPr>
          <w:rFonts w:ascii="Arial" w:hAnsi="Arial" w:cs="Arial"/>
          <w:i/>
          <w:iCs/>
          <w:sz w:val="24"/>
          <w:szCs w:val="24"/>
        </w:rPr>
        <w:t xml:space="preserve">„сврха уплате“ </w:t>
      </w:r>
      <w:r w:rsidRPr="002A63F7">
        <w:rPr>
          <w:rFonts w:ascii="Arial" w:hAnsi="Arial" w:cs="Arial"/>
          <w:sz w:val="24"/>
          <w:szCs w:val="24"/>
        </w:rPr>
        <w:t xml:space="preserve">подаци упишу </w:t>
      </w:r>
      <w:r w:rsidRPr="002A63F7">
        <w:rPr>
          <w:rFonts w:ascii="Arial" w:hAnsi="Arial" w:cs="Arial"/>
          <w:b/>
          <w:bCs/>
          <w:sz w:val="24"/>
          <w:szCs w:val="24"/>
        </w:rPr>
        <w:t>оним</w:t>
      </w:r>
      <w:r w:rsidRPr="002A63F7">
        <w:rPr>
          <w:rFonts w:ascii="Arial" w:hAnsi="Arial" w:cs="Arial"/>
          <w:b/>
          <w:bCs/>
          <w:sz w:val="24"/>
          <w:szCs w:val="24"/>
          <w:lang w:val="sr-Cyrl-RS"/>
        </w:rPr>
        <w:t xml:space="preserve"> </w:t>
      </w:r>
      <w:r w:rsidRPr="002A63F7">
        <w:rPr>
          <w:rFonts w:ascii="Arial" w:hAnsi="Arial" w:cs="Arial"/>
          <w:b/>
          <w:bCs/>
          <w:sz w:val="24"/>
          <w:szCs w:val="24"/>
        </w:rPr>
        <w:t xml:space="preserve">редоследом како је то приказано </w:t>
      </w:r>
      <w:r w:rsidRPr="002A63F7">
        <w:rPr>
          <w:rFonts w:ascii="Arial" w:hAnsi="Arial" w:cs="Arial"/>
          <w:sz w:val="24"/>
          <w:szCs w:val="24"/>
        </w:rPr>
        <w:t xml:space="preserve">у горе наведеним примерима. У пољу </w:t>
      </w:r>
      <w:r w:rsidRPr="002A63F7">
        <w:rPr>
          <w:rFonts w:ascii="Arial" w:hAnsi="Arial" w:cs="Arial"/>
          <w:i/>
          <w:iCs/>
          <w:sz w:val="24"/>
          <w:szCs w:val="24"/>
        </w:rPr>
        <w:t>„позив на</w:t>
      </w:r>
      <w:r w:rsidRPr="002A63F7">
        <w:rPr>
          <w:rFonts w:ascii="Arial" w:hAnsi="Arial" w:cs="Arial"/>
          <w:i/>
          <w:iCs/>
          <w:sz w:val="24"/>
          <w:szCs w:val="24"/>
          <w:lang w:val="sr-Cyrl-RS"/>
        </w:rPr>
        <w:t xml:space="preserve"> </w:t>
      </w:r>
      <w:r w:rsidRPr="002A63F7">
        <w:rPr>
          <w:rFonts w:ascii="Arial" w:hAnsi="Arial" w:cs="Arial"/>
          <w:i/>
          <w:iCs/>
          <w:sz w:val="24"/>
          <w:szCs w:val="24"/>
        </w:rPr>
        <w:t xml:space="preserve">број“ </w:t>
      </w:r>
      <w:r w:rsidRPr="002A63F7">
        <w:rPr>
          <w:rFonts w:ascii="Arial" w:hAnsi="Arial" w:cs="Arial"/>
          <w:sz w:val="24"/>
          <w:szCs w:val="24"/>
        </w:rPr>
        <w:t>уписује се број или ознака јавне набавке поводом које се подноси захтев за</w:t>
      </w:r>
      <w:r w:rsidRPr="002A63F7">
        <w:rPr>
          <w:rFonts w:ascii="Arial" w:hAnsi="Arial" w:cs="Arial"/>
          <w:sz w:val="24"/>
          <w:szCs w:val="24"/>
          <w:lang w:val="sr-Cyrl-RS"/>
        </w:rPr>
        <w:t xml:space="preserve"> </w:t>
      </w:r>
      <w:r w:rsidRPr="002A63F7">
        <w:rPr>
          <w:rFonts w:ascii="Arial" w:hAnsi="Arial" w:cs="Arial"/>
          <w:sz w:val="24"/>
          <w:szCs w:val="24"/>
        </w:rPr>
        <w:t>заштиту права, али је препорука да се у овом пољу избегава употреба размака и</w:t>
      </w:r>
      <w:r w:rsidRPr="002A63F7">
        <w:rPr>
          <w:rFonts w:ascii="Arial" w:hAnsi="Arial" w:cs="Arial"/>
          <w:sz w:val="24"/>
          <w:szCs w:val="24"/>
          <w:lang w:val="sr-Cyrl-RS"/>
        </w:rPr>
        <w:t xml:space="preserve"> </w:t>
      </w:r>
      <w:r w:rsidRPr="002A63F7">
        <w:rPr>
          <w:rFonts w:ascii="Arial" w:hAnsi="Arial" w:cs="Arial"/>
          <w:sz w:val="24"/>
          <w:szCs w:val="24"/>
        </w:rPr>
        <w:t>знакова, као што су: ( ) | \ / „ « * и сл.</w:t>
      </w:r>
    </w:p>
    <w:p w14:paraId="6DAFDF8C" w14:textId="77777777" w:rsidR="002A63F7" w:rsidRPr="002A63F7" w:rsidRDefault="002A63F7" w:rsidP="002A63F7">
      <w:pPr>
        <w:autoSpaceDE w:val="0"/>
        <w:autoSpaceDN w:val="0"/>
        <w:adjustRightInd w:val="0"/>
        <w:jc w:val="both"/>
        <w:rPr>
          <w:rFonts w:ascii="Arial" w:hAnsi="Arial" w:cs="Arial"/>
          <w:sz w:val="24"/>
          <w:szCs w:val="24"/>
        </w:rPr>
      </w:pPr>
    </w:p>
    <w:p w14:paraId="0F1FE21E" w14:textId="77777777" w:rsidR="002A63F7" w:rsidRPr="002A63F7" w:rsidRDefault="002A63F7" w:rsidP="002A63F7">
      <w:pPr>
        <w:autoSpaceDE w:val="0"/>
        <w:autoSpaceDN w:val="0"/>
        <w:adjustRightInd w:val="0"/>
        <w:jc w:val="center"/>
        <w:rPr>
          <w:rFonts w:ascii="Arial" w:hAnsi="Arial" w:cs="Arial"/>
          <w:sz w:val="24"/>
          <w:szCs w:val="24"/>
        </w:rPr>
      </w:pPr>
      <w:r w:rsidRPr="002A63F7">
        <w:rPr>
          <w:rFonts w:ascii="Arial" w:hAnsi="Arial" w:cs="Arial"/>
          <w:sz w:val="24"/>
          <w:szCs w:val="24"/>
        </w:rPr>
        <w:t>***</w:t>
      </w:r>
    </w:p>
    <w:p w14:paraId="55324DDF" w14:textId="77777777" w:rsidR="002A63F7" w:rsidRPr="002A63F7" w:rsidRDefault="002A63F7" w:rsidP="002A63F7">
      <w:pPr>
        <w:autoSpaceDE w:val="0"/>
        <w:autoSpaceDN w:val="0"/>
        <w:adjustRightInd w:val="0"/>
        <w:jc w:val="center"/>
        <w:rPr>
          <w:rFonts w:ascii="Arial" w:hAnsi="Arial" w:cs="Arial"/>
          <w:sz w:val="24"/>
          <w:szCs w:val="24"/>
        </w:rPr>
      </w:pPr>
    </w:p>
    <w:p w14:paraId="05E24DF7"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У поступцима заштите права износи такси које је дужан да уплати подносилац захтева</w:t>
      </w:r>
    </w:p>
    <w:p w14:paraId="55D5AA10"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су:</w:t>
      </w:r>
    </w:p>
    <w:p w14:paraId="00E9FD89" w14:textId="77777777" w:rsidR="002A63F7" w:rsidRPr="002A63F7" w:rsidRDefault="002A63F7" w:rsidP="002A63F7">
      <w:pPr>
        <w:autoSpaceDE w:val="0"/>
        <w:autoSpaceDN w:val="0"/>
        <w:adjustRightInd w:val="0"/>
        <w:jc w:val="both"/>
        <w:rPr>
          <w:rFonts w:ascii="Arial" w:hAnsi="Arial" w:cs="Arial"/>
          <w:sz w:val="24"/>
          <w:szCs w:val="24"/>
        </w:rPr>
      </w:pPr>
    </w:p>
    <w:p w14:paraId="2BB01C74"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1. Такса за жалбу на закључак Управе за јавне набавке из члана 83. Закона о</w:t>
      </w:r>
      <w:r w:rsidRPr="002A63F7">
        <w:rPr>
          <w:rFonts w:ascii="Arial" w:hAnsi="Arial" w:cs="Arial"/>
          <w:b/>
          <w:bCs/>
          <w:sz w:val="24"/>
          <w:szCs w:val="24"/>
          <w:lang w:val="sr-Cyrl-RS"/>
        </w:rPr>
        <w:t xml:space="preserve"> </w:t>
      </w:r>
      <w:r w:rsidRPr="002A63F7">
        <w:rPr>
          <w:rFonts w:ascii="Arial" w:hAnsi="Arial" w:cs="Arial"/>
          <w:b/>
          <w:bCs/>
          <w:sz w:val="24"/>
          <w:szCs w:val="24"/>
        </w:rPr>
        <w:t>јавним набавкама:</w:t>
      </w:r>
    </w:p>
    <w:p w14:paraId="1E406403"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У поступку по жалби на закључак Управе за јавне набавке из члана 83. Закона о јавним</w:t>
      </w:r>
      <w:r w:rsidRPr="002A63F7">
        <w:rPr>
          <w:rFonts w:ascii="Arial" w:hAnsi="Arial" w:cs="Arial"/>
          <w:sz w:val="24"/>
          <w:szCs w:val="24"/>
          <w:lang w:val="sr-Cyrl-RS"/>
        </w:rPr>
        <w:t xml:space="preserve"> </w:t>
      </w:r>
      <w:r w:rsidRPr="002A63F7">
        <w:rPr>
          <w:rFonts w:ascii="Arial" w:hAnsi="Arial" w:cs="Arial"/>
          <w:sz w:val="24"/>
          <w:szCs w:val="24"/>
        </w:rPr>
        <w:t>набавкама, без обзира на то колика је процењена вредност јавне набавке или понуђена</w:t>
      </w:r>
      <w:r w:rsidRPr="002A63F7">
        <w:rPr>
          <w:rFonts w:ascii="Arial" w:hAnsi="Arial" w:cs="Arial"/>
          <w:sz w:val="24"/>
          <w:szCs w:val="24"/>
          <w:lang w:val="sr-Cyrl-RS"/>
        </w:rPr>
        <w:t xml:space="preserve"> </w:t>
      </w:r>
      <w:r w:rsidRPr="002A63F7">
        <w:rPr>
          <w:rFonts w:ascii="Arial" w:hAnsi="Arial" w:cs="Arial"/>
          <w:sz w:val="24"/>
          <w:szCs w:val="24"/>
        </w:rPr>
        <w:t>цена понуђача којем је додељен уговор, као и без обзира на врсту поступка јавне</w:t>
      </w:r>
      <w:r w:rsidRPr="002A63F7">
        <w:rPr>
          <w:rFonts w:ascii="Arial" w:hAnsi="Arial" w:cs="Arial"/>
          <w:sz w:val="24"/>
          <w:szCs w:val="24"/>
          <w:lang w:val="sr-Cyrl-RS"/>
        </w:rPr>
        <w:t xml:space="preserve"> </w:t>
      </w:r>
      <w:r w:rsidRPr="002A63F7">
        <w:rPr>
          <w:rFonts w:ascii="Arial" w:hAnsi="Arial" w:cs="Arial"/>
          <w:sz w:val="24"/>
          <w:szCs w:val="24"/>
        </w:rPr>
        <w:t xml:space="preserve">набавке износи </w:t>
      </w:r>
      <w:r w:rsidRPr="002A63F7">
        <w:rPr>
          <w:rFonts w:ascii="Arial" w:hAnsi="Arial" w:cs="Arial"/>
          <w:b/>
          <w:bCs/>
          <w:sz w:val="24"/>
          <w:szCs w:val="24"/>
        </w:rPr>
        <w:t>15.000 динара</w:t>
      </w:r>
      <w:r w:rsidRPr="002A63F7">
        <w:rPr>
          <w:rFonts w:ascii="Arial" w:hAnsi="Arial" w:cs="Arial"/>
          <w:sz w:val="24"/>
          <w:szCs w:val="24"/>
        </w:rPr>
        <w:t>.</w:t>
      </w:r>
    </w:p>
    <w:p w14:paraId="27498C37" w14:textId="77777777" w:rsidR="002A63F7" w:rsidRPr="002A63F7" w:rsidRDefault="002A63F7" w:rsidP="002A63F7">
      <w:pPr>
        <w:autoSpaceDE w:val="0"/>
        <w:autoSpaceDN w:val="0"/>
        <w:adjustRightInd w:val="0"/>
        <w:jc w:val="both"/>
        <w:rPr>
          <w:rFonts w:ascii="Arial" w:hAnsi="Arial" w:cs="Arial"/>
          <w:sz w:val="24"/>
          <w:szCs w:val="24"/>
        </w:rPr>
      </w:pPr>
    </w:p>
    <w:p w14:paraId="4B94CFE4"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2. Такса за захтев за заштиту права поднет у поступку јавне набавке мале</w:t>
      </w:r>
      <w:r w:rsidRPr="002A63F7">
        <w:rPr>
          <w:rFonts w:ascii="Arial" w:hAnsi="Arial" w:cs="Arial"/>
          <w:b/>
          <w:bCs/>
          <w:sz w:val="24"/>
          <w:szCs w:val="24"/>
          <w:lang w:val="sr-Cyrl-RS"/>
        </w:rPr>
        <w:t xml:space="preserve"> </w:t>
      </w:r>
      <w:r w:rsidRPr="002A63F7">
        <w:rPr>
          <w:rFonts w:ascii="Arial" w:hAnsi="Arial" w:cs="Arial"/>
          <w:b/>
          <w:bCs/>
          <w:sz w:val="24"/>
          <w:szCs w:val="24"/>
        </w:rPr>
        <w:t>вредности и преговарачком поступку јавне набавке без објављивања позива за</w:t>
      </w:r>
      <w:r w:rsidRPr="002A63F7">
        <w:rPr>
          <w:rFonts w:ascii="Arial" w:hAnsi="Arial" w:cs="Arial"/>
          <w:b/>
          <w:bCs/>
          <w:sz w:val="24"/>
          <w:szCs w:val="24"/>
          <w:lang w:val="sr-Cyrl-RS"/>
        </w:rPr>
        <w:t xml:space="preserve"> </w:t>
      </w:r>
      <w:r w:rsidRPr="002A63F7">
        <w:rPr>
          <w:rFonts w:ascii="Arial" w:hAnsi="Arial" w:cs="Arial"/>
          <w:b/>
          <w:bCs/>
          <w:sz w:val="24"/>
          <w:szCs w:val="24"/>
        </w:rPr>
        <w:t>подношење понуда:</w:t>
      </w:r>
    </w:p>
    <w:p w14:paraId="26F83EF9" w14:textId="77777777" w:rsidR="002A63F7" w:rsidRPr="002A63F7" w:rsidRDefault="002A63F7" w:rsidP="002A63F7">
      <w:pPr>
        <w:autoSpaceDE w:val="0"/>
        <w:autoSpaceDN w:val="0"/>
        <w:adjustRightInd w:val="0"/>
        <w:jc w:val="both"/>
        <w:rPr>
          <w:rFonts w:ascii="Arial" w:hAnsi="Arial" w:cs="Arial"/>
          <w:b/>
          <w:bCs/>
          <w:sz w:val="24"/>
          <w:szCs w:val="24"/>
        </w:rPr>
      </w:pPr>
    </w:p>
    <w:p w14:paraId="1C94B039"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У поступку јавне набавке мале вредности и у преговарачком поступку без објављивања</w:t>
      </w:r>
      <w:r w:rsidRPr="002A63F7">
        <w:rPr>
          <w:rFonts w:ascii="Arial" w:hAnsi="Arial" w:cs="Arial"/>
          <w:sz w:val="24"/>
          <w:szCs w:val="24"/>
          <w:lang w:val="sr-Cyrl-RS"/>
        </w:rPr>
        <w:t xml:space="preserve"> </w:t>
      </w:r>
      <w:r w:rsidRPr="002A63F7">
        <w:rPr>
          <w:rFonts w:ascii="Arial" w:hAnsi="Arial" w:cs="Arial"/>
          <w:sz w:val="24"/>
          <w:szCs w:val="24"/>
        </w:rPr>
        <w:t xml:space="preserve">позива за подношење понуда, такса износи </w:t>
      </w:r>
      <w:r w:rsidRPr="002A63F7">
        <w:rPr>
          <w:rFonts w:ascii="Arial" w:hAnsi="Arial" w:cs="Arial"/>
          <w:b/>
          <w:bCs/>
          <w:sz w:val="24"/>
          <w:szCs w:val="24"/>
        </w:rPr>
        <w:t>40.000 динара</w:t>
      </w:r>
      <w:r w:rsidRPr="002A63F7">
        <w:rPr>
          <w:rFonts w:ascii="Arial" w:hAnsi="Arial" w:cs="Arial"/>
          <w:sz w:val="24"/>
          <w:szCs w:val="24"/>
        </w:rPr>
        <w:t>, без обзира на то:</w:t>
      </w:r>
    </w:p>
    <w:p w14:paraId="0F39456A" w14:textId="77777777" w:rsidR="002A63F7" w:rsidRPr="002A63F7" w:rsidRDefault="002A63F7" w:rsidP="002A63F7">
      <w:pPr>
        <w:autoSpaceDE w:val="0"/>
        <w:autoSpaceDN w:val="0"/>
        <w:adjustRightInd w:val="0"/>
        <w:jc w:val="both"/>
        <w:rPr>
          <w:rFonts w:ascii="Arial" w:hAnsi="Arial" w:cs="Arial"/>
          <w:sz w:val="24"/>
          <w:szCs w:val="24"/>
        </w:rPr>
      </w:pPr>
    </w:p>
    <w:p w14:paraId="2328AAA8"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 да ли се захтевом за заштиту права оспоравају радње наручиоца предузете пре или</w:t>
      </w:r>
    </w:p>
    <w:p w14:paraId="6A27BCE1" w14:textId="77777777" w:rsidR="002A63F7" w:rsidRPr="002A63F7" w:rsidRDefault="002A63F7" w:rsidP="002A63F7">
      <w:pPr>
        <w:autoSpaceDE w:val="0"/>
        <w:autoSpaceDN w:val="0"/>
        <w:adjustRightInd w:val="0"/>
        <w:ind w:left="90"/>
        <w:jc w:val="both"/>
        <w:rPr>
          <w:rFonts w:ascii="Arial" w:hAnsi="Arial" w:cs="Arial"/>
          <w:sz w:val="24"/>
          <w:szCs w:val="24"/>
        </w:rPr>
      </w:pPr>
      <w:r w:rsidRPr="002A63F7">
        <w:rPr>
          <w:rFonts w:ascii="Arial" w:hAnsi="Arial" w:cs="Arial"/>
          <w:sz w:val="24"/>
          <w:szCs w:val="24"/>
        </w:rPr>
        <w:t>после истека рока за подношење понуда;</w:t>
      </w:r>
    </w:p>
    <w:p w14:paraId="1185F961"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lastRenderedPageBreak/>
        <w:t>- да ли је поступак јавне набавке обликован по партијама;</w:t>
      </w:r>
    </w:p>
    <w:p w14:paraId="5BBCB875"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 колика је процењена вредност јавне набавке;</w:t>
      </w:r>
    </w:p>
    <w:p w14:paraId="71FD3F83"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 колико износи понуђена цена понуђача коме је додељен уговор о јавној набавци.</w:t>
      </w:r>
    </w:p>
    <w:p w14:paraId="1B7A6AB8" w14:textId="77777777" w:rsidR="002A63F7" w:rsidRPr="002A63F7" w:rsidRDefault="002A63F7" w:rsidP="002A63F7">
      <w:pPr>
        <w:autoSpaceDE w:val="0"/>
        <w:autoSpaceDN w:val="0"/>
        <w:adjustRightInd w:val="0"/>
        <w:jc w:val="both"/>
        <w:rPr>
          <w:rFonts w:ascii="Arial" w:hAnsi="Arial" w:cs="Arial"/>
          <w:sz w:val="24"/>
          <w:szCs w:val="24"/>
        </w:rPr>
      </w:pPr>
    </w:p>
    <w:p w14:paraId="425CDE80"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3. Такса за захтев за заштиту права поднет у јединственом поступку јавне набавке</w:t>
      </w:r>
      <w:r w:rsidRPr="002A63F7">
        <w:rPr>
          <w:rFonts w:ascii="Arial" w:hAnsi="Arial" w:cs="Arial"/>
          <w:b/>
          <w:bCs/>
          <w:sz w:val="24"/>
          <w:szCs w:val="24"/>
          <w:lang w:val="sr-Cyrl-RS"/>
        </w:rPr>
        <w:t xml:space="preserve"> </w:t>
      </w:r>
      <w:r w:rsidRPr="002A63F7">
        <w:rPr>
          <w:rFonts w:ascii="Arial" w:hAnsi="Arial" w:cs="Arial"/>
          <w:b/>
          <w:bCs/>
          <w:sz w:val="24"/>
          <w:szCs w:val="24"/>
        </w:rPr>
        <w:t>(без партија):</w:t>
      </w:r>
    </w:p>
    <w:p w14:paraId="7FD09D2D" w14:textId="77777777" w:rsidR="002A63F7" w:rsidRPr="002A63F7" w:rsidRDefault="002A63F7" w:rsidP="002A63F7">
      <w:pPr>
        <w:autoSpaceDE w:val="0"/>
        <w:autoSpaceDN w:val="0"/>
        <w:adjustRightInd w:val="0"/>
        <w:jc w:val="both"/>
        <w:rPr>
          <w:rFonts w:ascii="Arial" w:hAnsi="Arial" w:cs="Arial"/>
          <w:b/>
          <w:bCs/>
          <w:sz w:val="24"/>
          <w:szCs w:val="24"/>
        </w:rPr>
      </w:pPr>
    </w:p>
    <w:p w14:paraId="012ACEE6"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1) Уколико се захтевом за заштиту права оспорава врста поступка јавне набавке,</w:t>
      </w:r>
      <w:r w:rsidRPr="002A63F7">
        <w:rPr>
          <w:rFonts w:ascii="Arial" w:hAnsi="Arial" w:cs="Arial"/>
          <w:sz w:val="24"/>
          <w:szCs w:val="24"/>
          <w:lang w:val="sr-Cyrl-RS"/>
        </w:rPr>
        <w:t xml:space="preserve"> </w:t>
      </w:r>
      <w:r w:rsidRPr="002A63F7">
        <w:rPr>
          <w:rFonts w:ascii="Arial" w:hAnsi="Arial" w:cs="Arial"/>
          <w:sz w:val="24"/>
          <w:szCs w:val="24"/>
        </w:rPr>
        <w:t>садржина позива за подношење понуда или пријава, односно садржина конкурсне</w:t>
      </w:r>
      <w:r w:rsidRPr="002A63F7">
        <w:rPr>
          <w:rFonts w:ascii="Arial" w:hAnsi="Arial" w:cs="Arial"/>
          <w:sz w:val="24"/>
          <w:szCs w:val="24"/>
          <w:lang w:val="sr-Cyrl-RS"/>
        </w:rPr>
        <w:t xml:space="preserve"> </w:t>
      </w:r>
      <w:r w:rsidRPr="002A63F7">
        <w:rPr>
          <w:rFonts w:ascii="Arial" w:hAnsi="Arial" w:cs="Arial"/>
          <w:sz w:val="24"/>
          <w:szCs w:val="24"/>
        </w:rPr>
        <w:t>документације или друге радње наручиоца предузете пре истека рока за подношење</w:t>
      </w:r>
      <w:r w:rsidRPr="002A63F7">
        <w:rPr>
          <w:rFonts w:ascii="Arial" w:hAnsi="Arial" w:cs="Arial"/>
          <w:sz w:val="24"/>
          <w:szCs w:val="24"/>
          <w:lang w:val="sr-Cyrl-RS"/>
        </w:rPr>
        <w:t xml:space="preserve"> </w:t>
      </w:r>
      <w:r w:rsidRPr="002A63F7">
        <w:rPr>
          <w:rFonts w:ascii="Arial" w:hAnsi="Arial" w:cs="Arial"/>
          <w:sz w:val="24"/>
          <w:szCs w:val="24"/>
        </w:rPr>
        <w:t xml:space="preserve">понуда (пријава), такса износи </w:t>
      </w:r>
      <w:r w:rsidRPr="002A63F7">
        <w:rPr>
          <w:rFonts w:ascii="Arial" w:hAnsi="Arial" w:cs="Arial"/>
          <w:b/>
          <w:bCs/>
          <w:sz w:val="24"/>
          <w:szCs w:val="24"/>
        </w:rPr>
        <w:t xml:space="preserve">80.000 динара </w:t>
      </w:r>
      <w:r w:rsidRPr="002A63F7">
        <w:rPr>
          <w:rFonts w:ascii="Arial" w:hAnsi="Arial" w:cs="Arial"/>
          <w:sz w:val="24"/>
          <w:szCs w:val="24"/>
        </w:rPr>
        <w:t>у свим врстама поступака јавних набавки</w:t>
      </w:r>
      <w:r w:rsidRPr="002A63F7">
        <w:rPr>
          <w:rFonts w:ascii="Arial" w:hAnsi="Arial" w:cs="Arial"/>
          <w:sz w:val="24"/>
          <w:szCs w:val="24"/>
          <w:lang w:val="sr-Cyrl-RS"/>
        </w:rPr>
        <w:t xml:space="preserve"> </w:t>
      </w:r>
      <w:r w:rsidRPr="002A63F7">
        <w:rPr>
          <w:rFonts w:ascii="Arial" w:hAnsi="Arial" w:cs="Arial"/>
          <w:sz w:val="24"/>
          <w:szCs w:val="24"/>
        </w:rPr>
        <w:t>(осим у поступку јавне набавке мале вредности и у преговарачком поступку без</w:t>
      </w:r>
      <w:r w:rsidRPr="002A63F7">
        <w:rPr>
          <w:rFonts w:ascii="Arial" w:hAnsi="Arial" w:cs="Arial"/>
          <w:sz w:val="24"/>
          <w:szCs w:val="24"/>
          <w:lang w:val="sr-Cyrl-RS"/>
        </w:rPr>
        <w:t xml:space="preserve"> </w:t>
      </w:r>
      <w:r w:rsidRPr="002A63F7">
        <w:rPr>
          <w:rFonts w:ascii="Arial" w:hAnsi="Arial" w:cs="Arial"/>
          <w:sz w:val="24"/>
          <w:szCs w:val="24"/>
        </w:rPr>
        <w:t>објављивања позива за подношење понуда), без обзира на то колика је процењена</w:t>
      </w:r>
      <w:r w:rsidRPr="002A63F7">
        <w:rPr>
          <w:rFonts w:ascii="Arial" w:hAnsi="Arial" w:cs="Arial"/>
          <w:sz w:val="24"/>
          <w:szCs w:val="24"/>
          <w:lang w:val="sr-Cyrl-RS"/>
        </w:rPr>
        <w:t xml:space="preserve"> </w:t>
      </w:r>
      <w:r w:rsidRPr="002A63F7">
        <w:rPr>
          <w:rFonts w:ascii="Arial" w:hAnsi="Arial" w:cs="Arial"/>
          <w:sz w:val="24"/>
          <w:szCs w:val="24"/>
        </w:rPr>
        <w:t>вредност јавне набавке;</w:t>
      </w:r>
    </w:p>
    <w:p w14:paraId="624FF14B"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2) Уколико се захтевом за заштиту права оспорава одлука о додели уговора о јавној</w:t>
      </w:r>
      <w:r w:rsidRPr="002A63F7">
        <w:rPr>
          <w:rFonts w:ascii="Arial" w:hAnsi="Arial" w:cs="Arial"/>
          <w:sz w:val="24"/>
          <w:szCs w:val="24"/>
          <w:lang w:val="sr-Cyrl-RS"/>
        </w:rPr>
        <w:t xml:space="preserve"> </w:t>
      </w:r>
      <w:r w:rsidRPr="002A63F7">
        <w:rPr>
          <w:rFonts w:ascii="Arial" w:hAnsi="Arial" w:cs="Arial"/>
          <w:sz w:val="24"/>
          <w:szCs w:val="24"/>
        </w:rPr>
        <w:t>набавци, висина таксе се у свим врстама поступака јавних набавки (осим у поступку</w:t>
      </w:r>
      <w:r w:rsidRPr="002A63F7">
        <w:rPr>
          <w:rFonts w:ascii="Arial" w:hAnsi="Arial" w:cs="Arial"/>
          <w:sz w:val="24"/>
          <w:szCs w:val="24"/>
          <w:lang w:val="sr-Cyrl-RS"/>
        </w:rPr>
        <w:t xml:space="preserve"> </w:t>
      </w:r>
      <w:r w:rsidRPr="002A63F7">
        <w:rPr>
          <w:rFonts w:ascii="Arial" w:hAnsi="Arial" w:cs="Arial"/>
          <w:sz w:val="24"/>
          <w:szCs w:val="24"/>
        </w:rPr>
        <w:t>јавне набавке мале вредности и у преговарачком поступку без објављивања позива за</w:t>
      </w:r>
      <w:r w:rsidRPr="002A63F7">
        <w:rPr>
          <w:rFonts w:ascii="Arial" w:hAnsi="Arial" w:cs="Arial"/>
          <w:sz w:val="24"/>
          <w:szCs w:val="24"/>
          <w:lang w:val="sr-Cyrl-RS"/>
        </w:rPr>
        <w:t xml:space="preserve"> </w:t>
      </w:r>
      <w:r w:rsidRPr="002A63F7">
        <w:rPr>
          <w:rFonts w:ascii="Arial" w:hAnsi="Arial" w:cs="Arial"/>
          <w:sz w:val="24"/>
          <w:szCs w:val="24"/>
        </w:rPr>
        <w:t>подношење понуда), одређује према понуђеној цени понуђача коме је додељен уговор</w:t>
      </w:r>
      <w:r w:rsidRPr="002A63F7">
        <w:rPr>
          <w:rFonts w:ascii="Arial" w:hAnsi="Arial" w:cs="Arial"/>
          <w:sz w:val="24"/>
          <w:szCs w:val="24"/>
          <w:lang w:val="sr-Cyrl-RS"/>
        </w:rPr>
        <w:t xml:space="preserve"> </w:t>
      </w:r>
      <w:r w:rsidRPr="002A63F7">
        <w:rPr>
          <w:rFonts w:ascii="Arial" w:hAnsi="Arial" w:cs="Arial"/>
          <w:sz w:val="24"/>
          <w:szCs w:val="24"/>
        </w:rPr>
        <w:t>(без урачунатог ПДВ-а), па ако та цена не прелази 80.000.000 динара такса износи</w:t>
      </w:r>
      <w:r w:rsidRPr="002A63F7">
        <w:rPr>
          <w:rFonts w:ascii="Arial" w:hAnsi="Arial" w:cs="Arial"/>
          <w:sz w:val="24"/>
          <w:szCs w:val="24"/>
          <w:lang w:val="sr-Cyrl-RS"/>
        </w:rPr>
        <w:t xml:space="preserve"> </w:t>
      </w:r>
      <w:r w:rsidRPr="002A63F7">
        <w:rPr>
          <w:rFonts w:ascii="Arial" w:hAnsi="Arial" w:cs="Arial"/>
          <w:b/>
          <w:bCs/>
          <w:sz w:val="24"/>
          <w:szCs w:val="24"/>
        </w:rPr>
        <w:t xml:space="preserve">80.000 динара, </w:t>
      </w:r>
      <w:r w:rsidRPr="002A63F7">
        <w:rPr>
          <w:rFonts w:ascii="Arial" w:hAnsi="Arial" w:cs="Arial"/>
          <w:sz w:val="24"/>
          <w:szCs w:val="24"/>
        </w:rPr>
        <w:t xml:space="preserve">а ако та цена прелази 80.000.000 динара, такса износи </w:t>
      </w:r>
      <w:r w:rsidRPr="002A63F7">
        <w:rPr>
          <w:rFonts w:ascii="Arial" w:hAnsi="Arial" w:cs="Arial"/>
          <w:b/>
          <w:bCs/>
          <w:sz w:val="24"/>
          <w:szCs w:val="24"/>
        </w:rPr>
        <w:t>0,1 % те цене</w:t>
      </w:r>
      <w:r w:rsidRPr="002A63F7">
        <w:rPr>
          <w:rFonts w:ascii="Arial" w:hAnsi="Arial" w:cs="Arial"/>
          <w:sz w:val="24"/>
          <w:szCs w:val="24"/>
        </w:rPr>
        <w:t>.</w:t>
      </w:r>
    </w:p>
    <w:p w14:paraId="2FE8BCBD"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 xml:space="preserve">3) </w:t>
      </w:r>
      <w:r w:rsidRPr="002A63F7">
        <w:rPr>
          <w:rFonts w:ascii="Arial" w:hAnsi="Arial" w:cs="Arial"/>
          <w:sz w:val="24"/>
          <w:szCs w:val="24"/>
        </w:rPr>
        <w:t>Уколико се захтевом за заштиту права оспоравају радње наручиоца предузете</w:t>
      </w:r>
      <w:r w:rsidRPr="002A63F7">
        <w:rPr>
          <w:rFonts w:ascii="Arial" w:hAnsi="Arial" w:cs="Arial"/>
          <w:sz w:val="24"/>
          <w:szCs w:val="24"/>
          <w:lang w:val="sr-Cyrl-RS"/>
        </w:rPr>
        <w:t xml:space="preserve"> </w:t>
      </w:r>
      <w:r w:rsidRPr="002A63F7">
        <w:rPr>
          <w:rFonts w:ascii="Arial" w:hAnsi="Arial" w:cs="Arial"/>
          <w:sz w:val="24"/>
          <w:szCs w:val="24"/>
        </w:rPr>
        <w:t>после истека рока за подношење понуда (пријава), изузев одлуке о додели уговора о</w:t>
      </w:r>
      <w:r w:rsidRPr="002A63F7">
        <w:rPr>
          <w:rFonts w:ascii="Arial" w:hAnsi="Arial" w:cs="Arial"/>
          <w:sz w:val="24"/>
          <w:szCs w:val="24"/>
          <w:lang w:val="sr-Cyrl-RS"/>
        </w:rPr>
        <w:t xml:space="preserve"> </w:t>
      </w:r>
      <w:r w:rsidRPr="002A63F7">
        <w:rPr>
          <w:rFonts w:ascii="Arial" w:hAnsi="Arial" w:cs="Arial"/>
          <w:sz w:val="24"/>
          <w:szCs w:val="24"/>
        </w:rPr>
        <w:t>јавној набавци, висина таксе се у свим врстама поступака јавних набавки (осим у</w:t>
      </w:r>
      <w:r w:rsidRPr="002A63F7">
        <w:rPr>
          <w:rFonts w:ascii="Arial" w:hAnsi="Arial" w:cs="Arial"/>
          <w:sz w:val="24"/>
          <w:szCs w:val="24"/>
          <w:lang w:val="sr-Cyrl-RS"/>
        </w:rPr>
        <w:t xml:space="preserve"> </w:t>
      </w:r>
      <w:r w:rsidRPr="002A63F7">
        <w:rPr>
          <w:rFonts w:ascii="Arial" w:hAnsi="Arial" w:cs="Arial"/>
          <w:sz w:val="24"/>
          <w:szCs w:val="24"/>
        </w:rPr>
        <w:t>поступку јавне набавке мале вредности и у преговарачком поступку без објављивања</w:t>
      </w:r>
      <w:r w:rsidRPr="002A63F7">
        <w:rPr>
          <w:rFonts w:ascii="Arial" w:hAnsi="Arial" w:cs="Arial"/>
          <w:sz w:val="24"/>
          <w:szCs w:val="24"/>
          <w:lang w:val="sr-Cyrl-RS"/>
        </w:rPr>
        <w:t xml:space="preserve"> </w:t>
      </w:r>
      <w:r w:rsidRPr="002A63F7">
        <w:rPr>
          <w:rFonts w:ascii="Arial" w:hAnsi="Arial" w:cs="Arial"/>
          <w:sz w:val="24"/>
          <w:szCs w:val="24"/>
        </w:rPr>
        <w:t>позива за подношење понуда), одређује према процењеној вредности јавне набавке, па</w:t>
      </w:r>
      <w:r w:rsidRPr="002A63F7">
        <w:rPr>
          <w:rFonts w:ascii="Arial" w:hAnsi="Arial" w:cs="Arial"/>
          <w:sz w:val="24"/>
          <w:szCs w:val="24"/>
          <w:lang w:val="sr-Cyrl-RS"/>
        </w:rPr>
        <w:t xml:space="preserve"> </w:t>
      </w:r>
      <w:r w:rsidRPr="002A63F7">
        <w:rPr>
          <w:rFonts w:ascii="Arial" w:hAnsi="Arial" w:cs="Arial"/>
          <w:sz w:val="24"/>
          <w:szCs w:val="24"/>
        </w:rPr>
        <w:t xml:space="preserve">ако та вредност не прелази 80.000.000 динара такса износи </w:t>
      </w:r>
      <w:r w:rsidRPr="002A63F7">
        <w:rPr>
          <w:rFonts w:ascii="Arial" w:hAnsi="Arial" w:cs="Arial"/>
          <w:b/>
          <w:bCs/>
          <w:sz w:val="24"/>
          <w:szCs w:val="24"/>
        </w:rPr>
        <w:t>80.000 динара</w:t>
      </w:r>
      <w:r w:rsidRPr="002A63F7">
        <w:rPr>
          <w:rFonts w:ascii="Arial" w:hAnsi="Arial" w:cs="Arial"/>
          <w:sz w:val="24"/>
          <w:szCs w:val="24"/>
        </w:rPr>
        <w:t>, а ако та</w:t>
      </w:r>
      <w:r w:rsidRPr="002A63F7">
        <w:rPr>
          <w:rFonts w:ascii="Arial" w:hAnsi="Arial" w:cs="Arial"/>
          <w:sz w:val="24"/>
          <w:szCs w:val="24"/>
          <w:lang w:val="sr-Cyrl-RS"/>
        </w:rPr>
        <w:t xml:space="preserve"> </w:t>
      </w:r>
      <w:r w:rsidRPr="002A63F7">
        <w:rPr>
          <w:rFonts w:ascii="Arial" w:hAnsi="Arial" w:cs="Arial"/>
          <w:sz w:val="24"/>
          <w:szCs w:val="24"/>
        </w:rPr>
        <w:t xml:space="preserve">вредност прелази 80.000.000 динара такса износи </w:t>
      </w:r>
      <w:r w:rsidRPr="002A63F7">
        <w:rPr>
          <w:rFonts w:ascii="Arial" w:hAnsi="Arial" w:cs="Arial"/>
          <w:b/>
          <w:bCs/>
          <w:sz w:val="24"/>
          <w:szCs w:val="24"/>
        </w:rPr>
        <w:t>0,1% процењене вредности јавне</w:t>
      </w:r>
      <w:r w:rsidRPr="002A63F7">
        <w:rPr>
          <w:rFonts w:ascii="Arial" w:hAnsi="Arial" w:cs="Arial"/>
          <w:b/>
          <w:bCs/>
          <w:sz w:val="24"/>
          <w:szCs w:val="24"/>
          <w:lang w:val="sr-Cyrl-RS"/>
        </w:rPr>
        <w:t xml:space="preserve"> </w:t>
      </w:r>
      <w:r w:rsidRPr="002A63F7">
        <w:rPr>
          <w:rFonts w:ascii="Arial" w:hAnsi="Arial" w:cs="Arial"/>
          <w:b/>
          <w:bCs/>
          <w:sz w:val="24"/>
          <w:szCs w:val="24"/>
        </w:rPr>
        <w:t>набавке.</w:t>
      </w:r>
    </w:p>
    <w:p w14:paraId="0E9D7295" w14:textId="77777777" w:rsidR="002A63F7" w:rsidRPr="002A63F7" w:rsidRDefault="002A63F7" w:rsidP="002A63F7">
      <w:pPr>
        <w:autoSpaceDE w:val="0"/>
        <w:autoSpaceDN w:val="0"/>
        <w:adjustRightInd w:val="0"/>
        <w:jc w:val="both"/>
        <w:rPr>
          <w:rFonts w:ascii="Arial" w:hAnsi="Arial" w:cs="Arial"/>
          <w:b/>
          <w:bCs/>
          <w:sz w:val="24"/>
          <w:szCs w:val="24"/>
        </w:rPr>
      </w:pPr>
    </w:p>
    <w:p w14:paraId="49418263" w14:textId="77777777" w:rsidR="002A63F7" w:rsidRPr="002A63F7" w:rsidRDefault="002A63F7" w:rsidP="002A63F7">
      <w:pPr>
        <w:autoSpaceDE w:val="0"/>
        <w:autoSpaceDN w:val="0"/>
        <w:adjustRightInd w:val="0"/>
        <w:jc w:val="both"/>
        <w:rPr>
          <w:rFonts w:ascii="Arial" w:hAnsi="Arial" w:cs="Arial"/>
          <w:b/>
          <w:bCs/>
          <w:sz w:val="24"/>
          <w:szCs w:val="24"/>
        </w:rPr>
      </w:pPr>
      <w:r w:rsidRPr="002A63F7">
        <w:rPr>
          <w:rFonts w:ascii="Arial" w:hAnsi="Arial" w:cs="Arial"/>
          <w:b/>
          <w:bCs/>
          <w:sz w:val="24"/>
          <w:szCs w:val="24"/>
        </w:rPr>
        <w:t>4. Такса за захтев за заштиту права поднет у поступку јавне набавке који</w:t>
      </w:r>
      <w:r w:rsidRPr="002A63F7">
        <w:rPr>
          <w:rFonts w:ascii="Arial" w:hAnsi="Arial" w:cs="Arial"/>
          <w:b/>
          <w:bCs/>
          <w:sz w:val="24"/>
          <w:szCs w:val="24"/>
          <w:lang w:val="sr-Cyrl-RS"/>
        </w:rPr>
        <w:t xml:space="preserve"> </w:t>
      </w:r>
      <w:r w:rsidRPr="002A63F7">
        <w:rPr>
          <w:rFonts w:ascii="Arial" w:hAnsi="Arial" w:cs="Arial"/>
          <w:b/>
          <w:bCs/>
          <w:sz w:val="24"/>
          <w:szCs w:val="24"/>
        </w:rPr>
        <w:t>обликован по партијама:</w:t>
      </w:r>
    </w:p>
    <w:p w14:paraId="7133FC02" w14:textId="77777777" w:rsidR="002A63F7" w:rsidRPr="002A63F7" w:rsidRDefault="002A63F7" w:rsidP="002A63F7">
      <w:pPr>
        <w:autoSpaceDE w:val="0"/>
        <w:autoSpaceDN w:val="0"/>
        <w:adjustRightInd w:val="0"/>
        <w:jc w:val="both"/>
        <w:rPr>
          <w:rFonts w:ascii="Arial" w:hAnsi="Arial" w:cs="Arial"/>
          <w:b/>
          <w:bCs/>
          <w:sz w:val="24"/>
          <w:szCs w:val="24"/>
        </w:rPr>
      </w:pPr>
    </w:p>
    <w:p w14:paraId="7257D614"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1) Уколико се захтевом за заштиту права оспорава врста поступка јавне набавке,</w:t>
      </w:r>
      <w:r w:rsidRPr="002A63F7">
        <w:rPr>
          <w:rFonts w:ascii="Arial" w:hAnsi="Arial" w:cs="Arial"/>
          <w:sz w:val="24"/>
          <w:szCs w:val="24"/>
          <w:lang w:val="sr-Cyrl-RS"/>
        </w:rPr>
        <w:t xml:space="preserve"> </w:t>
      </w:r>
      <w:r w:rsidRPr="002A63F7">
        <w:rPr>
          <w:rFonts w:ascii="Arial" w:hAnsi="Arial" w:cs="Arial"/>
          <w:sz w:val="24"/>
          <w:szCs w:val="24"/>
        </w:rPr>
        <w:t>садржина позива за подношење понуда или пријава, односно садржина конкурсне</w:t>
      </w:r>
      <w:r w:rsidRPr="002A63F7">
        <w:rPr>
          <w:rFonts w:ascii="Arial" w:hAnsi="Arial" w:cs="Arial"/>
          <w:sz w:val="24"/>
          <w:szCs w:val="24"/>
          <w:lang w:val="sr-Cyrl-RS"/>
        </w:rPr>
        <w:t xml:space="preserve"> </w:t>
      </w:r>
      <w:r w:rsidRPr="002A63F7">
        <w:rPr>
          <w:rFonts w:ascii="Arial" w:hAnsi="Arial" w:cs="Arial"/>
          <w:sz w:val="24"/>
          <w:szCs w:val="24"/>
        </w:rPr>
        <w:t>документације или друге радње наручиоца предузете пре истека рока за подношење</w:t>
      </w:r>
      <w:r w:rsidRPr="002A63F7">
        <w:rPr>
          <w:rFonts w:ascii="Arial" w:hAnsi="Arial" w:cs="Arial"/>
          <w:sz w:val="24"/>
          <w:szCs w:val="24"/>
          <w:lang w:val="sr-Cyrl-RS"/>
        </w:rPr>
        <w:t xml:space="preserve"> </w:t>
      </w:r>
      <w:r w:rsidRPr="002A63F7">
        <w:rPr>
          <w:rFonts w:ascii="Arial" w:hAnsi="Arial" w:cs="Arial"/>
          <w:sz w:val="24"/>
          <w:szCs w:val="24"/>
        </w:rPr>
        <w:t xml:space="preserve">понуда (пријава), такса износи </w:t>
      </w:r>
      <w:r w:rsidRPr="002A63F7">
        <w:rPr>
          <w:rFonts w:ascii="Arial" w:hAnsi="Arial" w:cs="Arial"/>
          <w:b/>
          <w:bCs/>
          <w:sz w:val="24"/>
          <w:szCs w:val="24"/>
        </w:rPr>
        <w:t xml:space="preserve">80.000 динара </w:t>
      </w:r>
      <w:r w:rsidRPr="002A63F7">
        <w:rPr>
          <w:rFonts w:ascii="Arial" w:hAnsi="Arial" w:cs="Arial"/>
          <w:sz w:val="24"/>
          <w:szCs w:val="24"/>
        </w:rPr>
        <w:t>у свим врстама поступака јавних набавки</w:t>
      </w:r>
      <w:r w:rsidRPr="002A63F7">
        <w:rPr>
          <w:rFonts w:ascii="Arial" w:hAnsi="Arial" w:cs="Arial"/>
          <w:sz w:val="24"/>
          <w:szCs w:val="24"/>
          <w:lang w:val="sr-Cyrl-RS"/>
        </w:rPr>
        <w:t xml:space="preserve"> </w:t>
      </w:r>
      <w:r w:rsidRPr="002A63F7">
        <w:rPr>
          <w:rFonts w:ascii="Arial" w:hAnsi="Arial" w:cs="Arial"/>
          <w:sz w:val="24"/>
          <w:szCs w:val="24"/>
        </w:rPr>
        <w:t>(осим у поступку јавне набавке мале вредности и у преговарачком поступку без</w:t>
      </w:r>
      <w:r w:rsidRPr="002A63F7">
        <w:rPr>
          <w:rFonts w:ascii="Arial" w:hAnsi="Arial" w:cs="Arial"/>
          <w:sz w:val="24"/>
          <w:szCs w:val="24"/>
          <w:lang w:val="sr-Cyrl-RS"/>
        </w:rPr>
        <w:t xml:space="preserve"> </w:t>
      </w:r>
      <w:r w:rsidRPr="002A63F7">
        <w:rPr>
          <w:rFonts w:ascii="Arial" w:hAnsi="Arial" w:cs="Arial"/>
          <w:sz w:val="24"/>
          <w:szCs w:val="24"/>
        </w:rPr>
        <w:t>објављивања позива за подношење понуда), без обзира на то колика је укупна</w:t>
      </w:r>
      <w:r w:rsidRPr="002A63F7">
        <w:rPr>
          <w:rFonts w:ascii="Arial" w:hAnsi="Arial" w:cs="Arial"/>
          <w:sz w:val="24"/>
          <w:szCs w:val="24"/>
          <w:lang w:val="sr-Cyrl-RS"/>
        </w:rPr>
        <w:t xml:space="preserve"> </w:t>
      </w:r>
      <w:r w:rsidRPr="002A63F7">
        <w:rPr>
          <w:rFonts w:ascii="Arial" w:hAnsi="Arial" w:cs="Arial"/>
          <w:sz w:val="24"/>
          <w:szCs w:val="24"/>
        </w:rPr>
        <w:t>процењена вредност јавне набавке (збир процењених вредности свих партија) и без</w:t>
      </w:r>
      <w:r w:rsidRPr="002A63F7">
        <w:rPr>
          <w:rFonts w:ascii="Arial" w:hAnsi="Arial" w:cs="Arial"/>
          <w:sz w:val="24"/>
          <w:szCs w:val="24"/>
          <w:lang w:val="sr-Cyrl-RS"/>
        </w:rPr>
        <w:t xml:space="preserve"> </w:t>
      </w:r>
      <w:r w:rsidRPr="002A63F7">
        <w:rPr>
          <w:rFonts w:ascii="Arial" w:hAnsi="Arial" w:cs="Arial"/>
          <w:sz w:val="24"/>
          <w:szCs w:val="24"/>
        </w:rPr>
        <w:t>обзира на то колика је процењена вредност појединачне партије у којој се подноси</w:t>
      </w:r>
      <w:r w:rsidRPr="002A63F7">
        <w:rPr>
          <w:rFonts w:ascii="Arial" w:hAnsi="Arial" w:cs="Arial"/>
          <w:sz w:val="24"/>
          <w:szCs w:val="24"/>
          <w:lang w:val="sr-Cyrl-RS"/>
        </w:rPr>
        <w:t xml:space="preserve"> </w:t>
      </w:r>
      <w:r w:rsidRPr="002A63F7">
        <w:rPr>
          <w:rFonts w:ascii="Arial" w:hAnsi="Arial" w:cs="Arial"/>
          <w:sz w:val="24"/>
          <w:szCs w:val="24"/>
        </w:rPr>
        <w:t>захтев за заштиту права;</w:t>
      </w:r>
    </w:p>
    <w:p w14:paraId="2EBCB920" w14:textId="77777777" w:rsidR="002A63F7" w:rsidRPr="002A63F7" w:rsidRDefault="002A63F7" w:rsidP="002A63F7">
      <w:pPr>
        <w:autoSpaceDE w:val="0"/>
        <w:autoSpaceDN w:val="0"/>
        <w:adjustRightInd w:val="0"/>
        <w:jc w:val="both"/>
        <w:rPr>
          <w:rFonts w:ascii="Arial" w:hAnsi="Arial" w:cs="Arial"/>
          <w:sz w:val="24"/>
          <w:szCs w:val="24"/>
        </w:rPr>
      </w:pPr>
      <w:r w:rsidRPr="002A63F7">
        <w:rPr>
          <w:rFonts w:ascii="Arial" w:hAnsi="Arial" w:cs="Arial"/>
          <w:sz w:val="24"/>
          <w:szCs w:val="24"/>
        </w:rPr>
        <w:t>2) Уколико се захтевом за заштиту права оспоравају радње наручиоца предузете</w:t>
      </w:r>
      <w:r w:rsidRPr="002A63F7">
        <w:rPr>
          <w:rFonts w:ascii="Arial" w:hAnsi="Arial" w:cs="Arial"/>
          <w:sz w:val="24"/>
          <w:szCs w:val="24"/>
          <w:lang w:val="sr-Cyrl-RS"/>
        </w:rPr>
        <w:t xml:space="preserve"> </w:t>
      </w:r>
      <w:r w:rsidRPr="002A63F7">
        <w:rPr>
          <w:rFonts w:ascii="Arial" w:hAnsi="Arial" w:cs="Arial"/>
          <w:sz w:val="24"/>
          <w:szCs w:val="24"/>
        </w:rPr>
        <w:t>после истека рока за подношење понуда (пријава), укључујући и одлуку о додели</w:t>
      </w:r>
      <w:r w:rsidRPr="002A63F7">
        <w:rPr>
          <w:rFonts w:ascii="Arial" w:hAnsi="Arial" w:cs="Arial"/>
          <w:sz w:val="24"/>
          <w:szCs w:val="24"/>
          <w:lang w:val="sr-Cyrl-RS"/>
        </w:rPr>
        <w:t xml:space="preserve"> </w:t>
      </w:r>
      <w:r w:rsidRPr="002A63F7">
        <w:rPr>
          <w:rFonts w:ascii="Arial" w:hAnsi="Arial" w:cs="Arial"/>
          <w:sz w:val="24"/>
          <w:szCs w:val="24"/>
        </w:rPr>
        <w:t>уговора о јавној набавци и одлуку о обустави поступка јавне набавке, висина таксе се у</w:t>
      </w:r>
      <w:r w:rsidRPr="002A63F7">
        <w:rPr>
          <w:rFonts w:ascii="Arial" w:hAnsi="Arial" w:cs="Arial"/>
          <w:sz w:val="24"/>
          <w:szCs w:val="24"/>
          <w:lang w:val="sr-Cyrl-RS"/>
        </w:rPr>
        <w:t xml:space="preserve"> </w:t>
      </w:r>
      <w:r w:rsidRPr="002A63F7">
        <w:rPr>
          <w:rFonts w:ascii="Arial" w:hAnsi="Arial" w:cs="Arial"/>
          <w:sz w:val="24"/>
          <w:szCs w:val="24"/>
        </w:rPr>
        <w:t>свим врстама поступака јавних набавки, осим у поступку јавне набавке мале вредности</w:t>
      </w:r>
      <w:r w:rsidRPr="002A63F7">
        <w:rPr>
          <w:rFonts w:ascii="Arial" w:hAnsi="Arial" w:cs="Arial"/>
          <w:sz w:val="24"/>
          <w:szCs w:val="24"/>
          <w:lang w:val="sr-Cyrl-RS"/>
        </w:rPr>
        <w:t xml:space="preserve"> </w:t>
      </w:r>
      <w:r w:rsidRPr="002A63F7">
        <w:rPr>
          <w:rFonts w:ascii="Arial" w:hAnsi="Arial" w:cs="Arial"/>
          <w:sz w:val="24"/>
          <w:szCs w:val="24"/>
        </w:rPr>
        <w:t>и у преговарачком поступку без објављивања позива за подношење понуда, одређује</w:t>
      </w:r>
      <w:r w:rsidRPr="002A63F7">
        <w:rPr>
          <w:rFonts w:ascii="Arial" w:hAnsi="Arial" w:cs="Arial"/>
          <w:sz w:val="24"/>
          <w:szCs w:val="24"/>
          <w:lang w:val="sr-Cyrl-RS"/>
        </w:rPr>
        <w:t xml:space="preserve"> </w:t>
      </w:r>
      <w:r w:rsidRPr="002A63F7">
        <w:rPr>
          <w:rFonts w:ascii="Arial" w:hAnsi="Arial" w:cs="Arial"/>
          <w:sz w:val="24"/>
          <w:szCs w:val="24"/>
        </w:rPr>
        <w:t>према укупној процењеној вредности јавне набавке (збир свих партија), без обзира на</w:t>
      </w:r>
      <w:r w:rsidRPr="002A63F7">
        <w:rPr>
          <w:rFonts w:ascii="Arial" w:hAnsi="Arial" w:cs="Arial"/>
          <w:sz w:val="24"/>
          <w:szCs w:val="24"/>
          <w:lang w:val="sr-Cyrl-RS"/>
        </w:rPr>
        <w:t xml:space="preserve"> </w:t>
      </w:r>
      <w:r w:rsidRPr="002A63F7">
        <w:rPr>
          <w:rFonts w:ascii="Arial" w:hAnsi="Arial" w:cs="Arial"/>
          <w:sz w:val="24"/>
          <w:szCs w:val="24"/>
        </w:rPr>
        <w:t>процењену вредност појединачне партије у којој се подноси захтев за заштиту, па ако</w:t>
      </w:r>
      <w:r w:rsidRPr="002A63F7">
        <w:rPr>
          <w:rFonts w:ascii="Arial" w:hAnsi="Arial" w:cs="Arial"/>
          <w:sz w:val="24"/>
          <w:szCs w:val="24"/>
          <w:lang w:val="sr-Cyrl-RS"/>
        </w:rPr>
        <w:t xml:space="preserve"> </w:t>
      </w:r>
      <w:r w:rsidRPr="002A63F7">
        <w:rPr>
          <w:rFonts w:ascii="Arial" w:hAnsi="Arial" w:cs="Arial"/>
          <w:sz w:val="24"/>
          <w:szCs w:val="24"/>
        </w:rPr>
        <w:t xml:space="preserve">укупна процењена вредност јавне </w:t>
      </w:r>
      <w:r w:rsidRPr="002A63F7">
        <w:rPr>
          <w:rFonts w:ascii="Arial" w:hAnsi="Arial" w:cs="Arial"/>
          <w:sz w:val="24"/>
          <w:szCs w:val="24"/>
        </w:rPr>
        <w:lastRenderedPageBreak/>
        <w:t>набавке не прелази 80.000.000 динара такса износи</w:t>
      </w:r>
      <w:r w:rsidRPr="002A63F7">
        <w:rPr>
          <w:rFonts w:ascii="Arial" w:hAnsi="Arial" w:cs="Arial"/>
          <w:sz w:val="24"/>
          <w:szCs w:val="24"/>
          <w:lang w:val="sr-Cyrl-RS"/>
        </w:rPr>
        <w:t xml:space="preserve"> </w:t>
      </w:r>
      <w:r w:rsidRPr="002A63F7">
        <w:rPr>
          <w:rFonts w:ascii="Arial" w:hAnsi="Arial" w:cs="Arial"/>
          <w:b/>
          <w:bCs/>
          <w:sz w:val="24"/>
          <w:szCs w:val="24"/>
        </w:rPr>
        <w:t>80.000 динара</w:t>
      </w:r>
      <w:r w:rsidRPr="002A63F7">
        <w:rPr>
          <w:rFonts w:ascii="Arial" w:hAnsi="Arial" w:cs="Arial"/>
          <w:sz w:val="24"/>
          <w:szCs w:val="24"/>
        </w:rPr>
        <w:t>, а ако укупна процењена вредност јавне набавке прелази 80.000.000</w:t>
      </w:r>
      <w:r w:rsidRPr="002A63F7">
        <w:rPr>
          <w:rFonts w:ascii="Arial" w:hAnsi="Arial" w:cs="Arial"/>
          <w:sz w:val="24"/>
          <w:szCs w:val="24"/>
          <w:lang w:val="sr-Cyrl-RS"/>
        </w:rPr>
        <w:t xml:space="preserve"> </w:t>
      </w:r>
      <w:r w:rsidRPr="002A63F7">
        <w:rPr>
          <w:rFonts w:ascii="Arial" w:hAnsi="Arial" w:cs="Arial"/>
          <w:sz w:val="24"/>
          <w:szCs w:val="24"/>
        </w:rPr>
        <w:t xml:space="preserve">динара такса износи </w:t>
      </w:r>
      <w:r w:rsidRPr="002A63F7">
        <w:rPr>
          <w:rFonts w:ascii="Arial" w:hAnsi="Arial" w:cs="Arial"/>
          <w:b/>
          <w:bCs/>
          <w:sz w:val="24"/>
          <w:szCs w:val="24"/>
        </w:rPr>
        <w:t>0,1% процењене вредности јавне набавке</w:t>
      </w:r>
      <w:r w:rsidRPr="002A63F7">
        <w:rPr>
          <w:rFonts w:ascii="Arial" w:hAnsi="Arial" w:cs="Arial"/>
          <w:sz w:val="24"/>
          <w:szCs w:val="24"/>
        </w:rPr>
        <w:t>.</w:t>
      </w:r>
    </w:p>
    <w:p w14:paraId="0934DC55" w14:textId="77777777" w:rsidR="009430D8" w:rsidRPr="001A736D" w:rsidRDefault="00866B3B" w:rsidP="00AE1578">
      <w:pPr>
        <w:pStyle w:val="ListParagraph"/>
        <w:numPr>
          <w:ilvl w:val="0"/>
          <w:numId w:val="13"/>
        </w:numPr>
        <w:spacing w:before="73"/>
        <w:ind w:left="0" w:right="73" w:firstLine="0"/>
        <w:jc w:val="center"/>
        <w:rPr>
          <w:rFonts w:ascii="Arial" w:eastAsia="Arial" w:hAnsi="Arial" w:cs="Arial"/>
          <w:sz w:val="24"/>
          <w:szCs w:val="24"/>
        </w:rPr>
      </w:pPr>
      <w:r w:rsidRPr="001A736D">
        <w:rPr>
          <w:rFonts w:ascii="Arial" w:eastAsia="Arial" w:hAnsi="Arial" w:cs="Arial"/>
          <w:b/>
          <w:sz w:val="24"/>
          <w:szCs w:val="24"/>
        </w:rPr>
        <w:t>У</w:t>
      </w:r>
      <w:r w:rsidRPr="001A736D">
        <w:rPr>
          <w:rFonts w:ascii="Arial" w:eastAsia="Arial" w:hAnsi="Arial" w:cs="Arial"/>
          <w:b/>
          <w:spacing w:val="-1"/>
          <w:sz w:val="24"/>
          <w:szCs w:val="24"/>
        </w:rPr>
        <w:t>С</w:t>
      </w:r>
      <w:r w:rsidRPr="001A736D">
        <w:rPr>
          <w:rFonts w:ascii="Arial" w:eastAsia="Arial" w:hAnsi="Arial" w:cs="Arial"/>
          <w:b/>
          <w:sz w:val="24"/>
          <w:szCs w:val="24"/>
        </w:rPr>
        <w:t>ЛОВИ</w:t>
      </w:r>
      <w:r w:rsidRPr="001A736D">
        <w:rPr>
          <w:rFonts w:ascii="Arial" w:eastAsia="Arial" w:hAnsi="Arial" w:cs="Arial"/>
          <w:b/>
          <w:spacing w:val="5"/>
          <w:sz w:val="24"/>
          <w:szCs w:val="24"/>
        </w:rPr>
        <w:t xml:space="preserve"> </w:t>
      </w:r>
      <w:r w:rsidRPr="001A736D">
        <w:rPr>
          <w:rFonts w:ascii="Arial" w:eastAsia="Arial" w:hAnsi="Arial" w:cs="Arial"/>
          <w:b/>
          <w:spacing w:val="3"/>
          <w:sz w:val="24"/>
          <w:szCs w:val="24"/>
        </w:rPr>
        <w:t>З</w:t>
      </w:r>
      <w:r w:rsidRPr="001A736D">
        <w:rPr>
          <w:rFonts w:ascii="Arial" w:eastAsia="Arial" w:hAnsi="Arial" w:cs="Arial"/>
          <w:b/>
          <w:sz w:val="24"/>
          <w:szCs w:val="24"/>
        </w:rPr>
        <w:t>А У</w:t>
      </w:r>
      <w:r w:rsidRPr="001A736D">
        <w:rPr>
          <w:rFonts w:ascii="Arial" w:eastAsia="Arial" w:hAnsi="Arial" w:cs="Arial"/>
          <w:b/>
          <w:spacing w:val="-1"/>
          <w:sz w:val="24"/>
          <w:szCs w:val="24"/>
        </w:rPr>
        <w:t>Ч</w:t>
      </w:r>
      <w:r w:rsidRPr="001A736D">
        <w:rPr>
          <w:rFonts w:ascii="Arial" w:eastAsia="Arial" w:hAnsi="Arial" w:cs="Arial"/>
          <w:b/>
          <w:spacing w:val="3"/>
          <w:sz w:val="24"/>
          <w:szCs w:val="24"/>
        </w:rPr>
        <w:t>Е</w:t>
      </w:r>
      <w:r w:rsidRPr="001A736D">
        <w:rPr>
          <w:rFonts w:ascii="Arial" w:eastAsia="Arial" w:hAnsi="Arial" w:cs="Arial"/>
          <w:b/>
          <w:spacing w:val="-4"/>
          <w:sz w:val="24"/>
          <w:szCs w:val="24"/>
        </w:rPr>
        <w:t>Ш</w:t>
      </w:r>
      <w:r w:rsidRPr="001A736D">
        <w:rPr>
          <w:rFonts w:ascii="Arial" w:eastAsia="Arial" w:hAnsi="Arial" w:cs="Arial"/>
          <w:b/>
          <w:spacing w:val="1"/>
          <w:sz w:val="24"/>
          <w:szCs w:val="24"/>
        </w:rPr>
        <w:t>Ћ</w:t>
      </w:r>
      <w:r w:rsidRPr="001A736D">
        <w:rPr>
          <w:rFonts w:ascii="Arial" w:eastAsia="Arial" w:hAnsi="Arial" w:cs="Arial"/>
          <w:b/>
          <w:sz w:val="24"/>
          <w:szCs w:val="24"/>
        </w:rPr>
        <w:t>Е</w:t>
      </w:r>
      <w:r w:rsidRPr="001A736D">
        <w:rPr>
          <w:rFonts w:ascii="Arial" w:eastAsia="Arial" w:hAnsi="Arial" w:cs="Arial"/>
          <w:b/>
          <w:spacing w:val="5"/>
          <w:sz w:val="24"/>
          <w:szCs w:val="24"/>
        </w:rPr>
        <w:t xml:space="preserve"> </w:t>
      </w:r>
      <w:r w:rsidRPr="001A736D">
        <w:rPr>
          <w:rFonts w:ascii="Arial" w:eastAsia="Arial" w:hAnsi="Arial" w:cs="Arial"/>
          <w:b/>
          <w:sz w:val="24"/>
          <w:szCs w:val="24"/>
        </w:rPr>
        <w:t>У</w:t>
      </w:r>
      <w:r w:rsidRPr="001A736D">
        <w:rPr>
          <w:rFonts w:ascii="Arial" w:eastAsia="Arial" w:hAnsi="Arial" w:cs="Arial"/>
          <w:b/>
          <w:spacing w:val="4"/>
          <w:sz w:val="24"/>
          <w:szCs w:val="24"/>
        </w:rPr>
        <w:t xml:space="preserve"> </w:t>
      </w:r>
      <w:r w:rsidRPr="001A736D">
        <w:rPr>
          <w:rFonts w:ascii="Arial" w:eastAsia="Arial" w:hAnsi="Arial" w:cs="Arial"/>
          <w:b/>
          <w:sz w:val="24"/>
          <w:szCs w:val="24"/>
        </w:rPr>
        <w:t>ПОС</w:t>
      </w:r>
      <w:r w:rsidRPr="001A736D">
        <w:rPr>
          <w:rFonts w:ascii="Arial" w:eastAsia="Arial" w:hAnsi="Arial" w:cs="Arial"/>
          <w:b/>
          <w:spacing w:val="-1"/>
          <w:sz w:val="24"/>
          <w:szCs w:val="24"/>
        </w:rPr>
        <w:t>Т</w:t>
      </w:r>
      <w:r w:rsidRPr="001A736D">
        <w:rPr>
          <w:rFonts w:ascii="Arial" w:eastAsia="Arial" w:hAnsi="Arial" w:cs="Arial"/>
          <w:b/>
          <w:sz w:val="24"/>
          <w:szCs w:val="24"/>
        </w:rPr>
        <w:t>УПКУ</w:t>
      </w:r>
      <w:r w:rsidRPr="001A736D">
        <w:rPr>
          <w:rFonts w:ascii="Arial" w:eastAsia="Arial" w:hAnsi="Arial" w:cs="Arial"/>
          <w:b/>
          <w:spacing w:val="6"/>
          <w:sz w:val="24"/>
          <w:szCs w:val="24"/>
        </w:rPr>
        <w:t xml:space="preserve"> </w:t>
      </w:r>
      <w:r w:rsidRPr="001A736D">
        <w:rPr>
          <w:rFonts w:ascii="Arial" w:eastAsia="Arial" w:hAnsi="Arial" w:cs="Arial"/>
          <w:b/>
          <w:spacing w:val="3"/>
          <w:sz w:val="24"/>
          <w:szCs w:val="24"/>
        </w:rPr>
        <w:t>Ј</w:t>
      </w:r>
      <w:r w:rsidRPr="001A736D">
        <w:rPr>
          <w:rFonts w:ascii="Arial" w:eastAsia="Arial" w:hAnsi="Arial" w:cs="Arial"/>
          <w:b/>
          <w:spacing w:val="-5"/>
          <w:sz w:val="24"/>
          <w:szCs w:val="24"/>
        </w:rPr>
        <w:t>А</w:t>
      </w:r>
      <w:r w:rsidRPr="001A736D">
        <w:rPr>
          <w:rFonts w:ascii="Arial" w:eastAsia="Arial" w:hAnsi="Arial" w:cs="Arial"/>
          <w:b/>
          <w:sz w:val="24"/>
          <w:szCs w:val="24"/>
        </w:rPr>
        <w:t>В</w:t>
      </w:r>
      <w:r w:rsidRPr="001A736D">
        <w:rPr>
          <w:rFonts w:ascii="Arial" w:eastAsia="Arial" w:hAnsi="Arial" w:cs="Arial"/>
          <w:b/>
          <w:spacing w:val="-1"/>
          <w:sz w:val="24"/>
          <w:szCs w:val="24"/>
        </w:rPr>
        <w:t>Н</w:t>
      </w:r>
      <w:r w:rsidRPr="001A736D">
        <w:rPr>
          <w:rFonts w:ascii="Arial" w:eastAsia="Arial" w:hAnsi="Arial" w:cs="Arial"/>
          <w:b/>
          <w:sz w:val="24"/>
          <w:szCs w:val="24"/>
        </w:rPr>
        <w:t>Е</w:t>
      </w:r>
      <w:r w:rsidRPr="001A736D">
        <w:rPr>
          <w:rFonts w:ascii="Arial" w:eastAsia="Arial" w:hAnsi="Arial" w:cs="Arial"/>
          <w:b/>
          <w:spacing w:val="5"/>
          <w:sz w:val="24"/>
          <w:szCs w:val="24"/>
        </w:rPr>
        <w:t xml:space="preserve"> </w:t>
      </w:r>
      <w:r w:rsidRPr="001A736D">
        <w:rPr>
          <w:rFonts w:ascii="Arial" w:eastAsia="Arial" w:hAnsi="Arial" w:cs="Arial"/>
          <w:b/>
          <w:spacing w:val="4"/>
          <w:sz w:val="24"/>
          <w:szCs w:val="24"/>
        </w:rPr>
        <w:t>Н</w:t>
      </w:r>
      <w:r w:rsidRPr="001A736D">
        <w:rPr>
          <w:rFonts w:ascii="Arial" w:eastAsia="Arial" w:hAnsi="Arial" w:cs="Arial"/>
          <w:b/>
          <w:spacing w:val="-5"/>
          <w:sz w:val="24"/>
          <w:szCs w:val="24"/>
        </w:rPr>
        <w:t>А</w:t>
      </w:r>
      <w:r w:rsidRPr="001A736D">
        <w:rPr>
          <w:rFonts w:ascii="Arial" w:eastAsia="Arial" w:hAnsi="Arial" w:cs="Arial"/>
          <w:b/>
          <w:spacing w:val="5"/>
          <w:sz w:val="24"/>
          <w:szCs w:val="24"/>
        </w:rPr>
        <w:t>Б</w:t>
      </w:r>
      <w:r w:rsidRPr="001A736D">
        <w:rPr>
          <w:rFonts w:ascii="Arial" w:eastAsia="Arial" w:hAnsi="Arial" w:cs="Arial"/>
          <w:b/>
          <w:spacing w:val="-5"/>
          <w:sz w:val="24"/>
          <w:szCs w:val="24"/>
        </w:rPr>
        <w:t>А</w:t>
      </w:r>
      <w:r w:rsidRPr="001A736D">
        <w:rPr>
          <w:rFonts w:ascii="Arial" w:eastAsia="Arial" w:hAnsi="Arial" w:cs="Arial"/>
          <w:b/>
          <w:spacing w:val="2"/>
          <w:sz w:val="24"/>
          <w:szCs w:val="24"/>
        </w:rPr>
        <w:t>В</w:t>
      </w:r>
      <w:r w:rsidRPr="001A736D">
        <w:rPr>
          <w:rFonts w:ascii="Arial" w:eastAsia="Arial" w:hAnsi="Arial" w:cs="Arial"/>
          <w:b/>
          <w:sz w:val="24"/>
          <w:szCs w:val="24"/>
        </w:rPr>
        <w:t>КЕ</w:t>
      </w:r>
      <w:r w:rsidRPr="001A736D">
        <w:rPr>
          <w:rFonts w:ascii="Arial" w:eastAsia="Arial" w:hAnsi="Arial" w:cs="Arial"/>
          <w:b/>
          <w:spacing w:val="5"/>
          <w:sz w:val="24"/>
          <w:szCs w:val="24"/>
        </w:rPr>
        <w:t xml:space="preserve"> </w:t>
      </w:r>
      <w:r w:rsidRPr="001A736D">
        <w:rPr>
          <w:rFonts w:ascii="Arial" w:eastAsia="Arial" w:hAnsi="Arial" w:cs="Arial"/>
          <w:b/>
          <w:sz w:val="24"/>
          <w:szCs w:val="24"/>
        </w:rPr>
        <w:t>ИЗ</w:t>
      </w:r>
      <w:r w:rsidRPr="001A736D">
        <w:rPr>
          <w:rFonts w:ascii="Arial" w:eastAsia="Arial" w:hAnsi="Arial" w:cs="Arial"/>
          <w:b/>
          <w:spacing w:val="11"/>
          <w:sz w:val="24"/>
          <w:szCs w:val="24"/>
        </w:rPr>
        <w:t xml:space="preserve"> </w:t>
      </w:r>
      <w:r w:rsidRPr="001A736D">
        <w:rPr>
          <w:rFonts w:ascii="Arial" w:eastAsia="Arial" w:hAnsi="Arial" w:cs="Arial"/>
          <w:b/>
          <w:spacing w:val="-1"/>
          <w:sz w:val="24"/>
          <w:szCs w:val="24"/>
        </w:rPr>
        <w:t>Ч</w:t>
      </w:r>
      <w:r w:rsidRPr="001A736D">
        <w:rPr>
          <w:rFonts w:ascii="Arial" w:eastAsia="Arial" w:hAnsi="Arial" w:cs="Arial"/>
          <w:b/>
          <w:sz w:val="24"/>
          <w:szCs w:val="24"/>
        </w:rPr>
        <w:t>Л.</w:t>
      </w:r>
      <w:r w:rsidRPr="001A736D">
        <w:rPr>
          <w:rFonts w:ascii="Arial" w:eastAsia="Arial" w:hAnsi="Arial" w:cs="Arial"/>
          <w:b/>
          <w:spacing w:val="5"/>
          <w:sz w:val="24"/>
          <w:szCs w:val="24"/>
        </w:rPr>
        <w:t xml:space="preserve"> </w:t>
      </w:r>
      <w:r w:rsidRPr="001A736D">
        <w:rPr>
          <w:rFonts w:ascii="Arial" w:eastAsia="Arial" w:hAnsi="Arial" w:cs="Arial"/>
          <w:b/>
          <w:spacing w:val="1"/>
          <w:sz w:val="24"/>
          <w:szCs w:val="24"/>
        </w:rPr>
        <w:t>75</w:t>
      </w:r>
      <w:r w:rsidRPr="001A736D">
        <w:rPr>
          <w:rFonts w:ascii="Arial" w:eastAsia="Arial" w:hAnsi="Arial" w:cs="Arial"/>
          <w:b/>
          <w:sz w:val="24"/>
          <w:szCs w:val="24"/>
        </w:rPr>
        <w:t>.</w:t>
      </w:r>
      <w:r w:rsidRPr="001A736D">
        <w:rPr>
          <w:rFonts w:ascii="Arial" w:eastAsia="Arial" w:hAnsi="Arial" w:cs="Arial"/>
          <w:b/>
          <w:spacing w:val="3"/>
          <w:sz w:val="24"/>
          <w:szCs w:val="24"/>
        </w:rPr>
        <w:t xml:space="preserve"> </w:t>
      </w:r>
      <w:r w:rsidRPr="001A736D">
        <w:rPr>
          <w:rFonts w:ascii="Arial" w:eastAsia="Arial" w:hAnsi="Arial" w:cs="Arial"/>
          <w:b/>
          <w:sz w:val="24"/>
          <w:szCs w:val="24"/>
        </w:rPr>
        <w:t>И</w:t>
      </w:r>
      <w:r w:rsidRPr="001A736D">
        <w:rPr>
          <w:rFonts w:ascii="Arial" w:eastAsia="Arial" w:hAnsi="Arial" w:cs="Arial"/>
          <w:b/>
          <w:spacing w:val="5"/>
          <w:sz w:val="24"/>
          <w:szCs w:val="24"/>
        </w:rPr>
        <w:t xml:space="preserve"> </w:t>
      </w:r>
      <w:r w:rsidRPr="001A736D">
        <w:rPr>
          <w:rFonts w:ascii="Arial" w:eastAsia="Arial" w:hAnsi="Arial" w:cs="Arial"/>
          <w:b/>
          <w:spacing w:val="1"/>
          <w:sz w:val="24"/>
          <w:szCs w:val="24"/>
        </w:rPr>
        <w:t>7</w:t>
      </w:r>
      <w:r w:rsidRPr="001A736D">
        <w:rPr>
          <w:rFonts w:ascii="Arial" w:eastAsia="Arial" w:hAnsi="Arial" w:cs="Arial"/>
          <w:b/>
          <w:spacing w:val="-1"/>
          <w:sz w:val="24"/>
          <w:szCs w:val="24"/>
        </w:rPr>
        <w:t>6</w:t>
      </w:r>
      <w:r w:rsidRPr="001A736D">
        <w:rPr>
          <w:rFonts w:ascii="Arial" w:eastAsia="Arial" w:hAnsi="Arial" w:cs="Arial"/>
          <w:b/>
          <w:sz w:val="24"/>
          <w:szCs w:val="24"/>
        </w:rPr>
        <w:t xml:space="preserve">. </w:t>
      </w:r>
      <w:r w:rsidRPr="001A736D">
        <w:rPr>
          <w:rFonts w:ascii="Arial" w:eastAsia="Arial" w:hAnsi="Arial" w:cs="Arial"/>
          <w:b/>
          <w:spacing w:val="3"/>
          <w:sz w:val="24"/>
          <w:szCs w:val="24"/>
        </w:rPr>
        <w:t>З</w:t>
      </w:r>
      <w:r w:rsidRPr="001A736D">
        <w:rPr>
          <w:rFonts w:ascii="Arial" w:eastAsia="Arial" w:hAnsi="Arial" w:cs="Arial"/>
          <w:b/>
          <w:spacing w:val="-5"/>
          <w:sz w:val="24"/>
          <w:szCs w:val="24"/>
        </w:rPr>
        <w:t>А</w:t>
      </w:r>
      <w:r w:rsidRPr="001A736D">
        <w:rPr>
          <w:rFonts w:ascii="Arial" w:eastAsia="Arial" w:hAnsi="Arial" w:cs="Arial"/>
          <w:b/>
          <w:sz w:val="24"/>
          <w:szCs w:val="24"/>
        </w:rPr>
        <w:t>КО</w:t>
      </w:r>
      <w:r w:rsidRPr="001A736D">
        <w:rPr>
          <w:rFonts w:ascii="Arial" w:eastAsia="Arial" w:hAnsi="Arial" w:cs="Arial"/>
          <w:b/>
          <w:spacing w:val="5"/>
          <w:sz w:val="24"/>
          <w:szCs w:val="24"/>
        </w:rPr>
        <w:t>Н</w:t>
      </w:r>
      <w:r w:rsidRPr="001A736D">
        <w:rPr>
          <w:rFonts w:ascii="Arial" w:eastAsia="Arial" w:hAnsi="Arial" w:cs="Arial"/>
          <w:b/>
          <w:sz w:val="24"/>
          <w:szCs w:val="24"/>
        </w:rPr>
        <w:t>А О</w:t>
      </w:r>
      <w:r w:rsidRPr="001A736D">
        <w:rPr>
          <w:rFonts w:ascii="Arial" w:eastAsia="Arial" w:hAnsi="Arial" w:cs="Arial"/>
          <w:b/>
          <w:spacing w:val="6"/>
          <w:sz w:val="24"/>
          <w:szCs w:val="24"/>
        </w:rPr>
        <w:t xml:space="preserve"> </w:t>
      </w:r>
      <w:r w:rsidRPr="001A736D">
        <w:rPr>
          <w:rFonts w:ascii="Arial" w:eastAsia="Arial" w:hAnsi="Arial" w:cs="Arial"/>
          <w:b/>
          <w:spacing w:val="3"/>
          <w:sz w:val="24"/>
          <w:szCs w:val="24"/>
        </w:rPr>
        <w:t>Ј</w:t>
      </w:r>
      <w:r w:rsidRPr="001A736D">
        <w:rPr>
          <w:rFonts w:ascii="Arial" w:eastAsia="Arial" w:hAnsi="Arial" w:cs="Arial"/>
          <w:b/>
          <w:spacing w:val="-5"/>
          <w:sz w:val="24"/>
          <w:szCs w:val="24"/>
        </w:rPr>
        <w:t>А</w:t>
      </w:r>
      <w:r w:rsidRPr="001A736D">
        <w:rPr>
          <w:rFonts w:ascii="Arial" w:eastAsia="Arial" w:hAnsi="Arial" w:cs="Arial"/>
          <w:b/>
          <w:spacing w:val="2"/>
          <w:sz w:val="24"/>
          <w:szCs w:val="24"/>
        </w:rPr>
        <w:t>В</w:t>
      </w:r>
      <w:r w:rsidRPr="001A736D">
        <w:rPr>
          <w:rFonts w:ascii="Arial" w:eastAsia="Arial" w:hAnsi="Arial" w:cs="Arial"/>
          <w:b/>
          <w:sz w:val="24"/>
          <w:szCs w:val="24"/>
        </w:rPr>
        <w:t>Н</w:t>
      </w:r>
      <w:r w:rsidRPr="001A736D">
        <w:rPr>
          <w:rFonts w:ascii="Arial" w:eastAsia="Arial" w:hAnsi="Arial" w:cs="Arial"/>
          <w:b/>
          <w:spacing w:val="2"/>
          <w:sz w:val="24"/>
          <w:szCs w:val="24"/>
        </w:rPr>
        <w:t>И</w:t>
      </w:r>
      <w:r w:rsidRPr="001A736D">
        <w:rPr>
          <w:rFonts w:ascii="Arial" w:eastAsia="Arial" w:hAnsi="Arial" w:cs="Arial"/>
          <w:b/>
          <w:sz w:val="24"/>
          <w:szCs w:val="24"/>
        </w:rPr>
        <w:t>М</w:t>
      </w:r>
      <w:r w:rsidRPr="001A736D">
        <w:rPr>
          <w:rFonts w:ascii="Arial" w:eastAsia="Arial" w:hAnsi="Arial" w:cs="Arial"/>
          <w:b/>
          <w:spacing w:val="4"/>
          <w:sz w:val="24"/>
          <w:szCs w:val="24"/>
        </w:rPr>
        <w:t xml:space="preserve"> </w:t>
      </w:r>
      <w:r w:rsidRPr="001A736D">
        <w:rPr>
          <w:rFonts w:ascii="Arial" w:eastAsia="Arial" w:hAnsi="Arial" w:cs="Arial"/>
          <w:b/>
          <w:spacing w:val="2"/>
          <w:sz w:val="24"/>
          <w:szCs w:val="24"/>
        </w:rPr>
        <w:t>Н</w:t>
      </w:r>
      <w:r w:rsidRPr="001A736D">
        <w:rPr>
          <w:rFonts w:ascii="Arial" w:eastAsia="Arial" w:hAnsi="Arial" w:cs="Arial"/>
          <w:b/>
          <w:spacing w:val="-5"/>
          <w:sz w:val="24"/>
          <w:szCs w:val="24"/>
        </w:rPr>
        <w:t>А</w:t>
      </w:r>
      <w:r w:rsidRPr="001A736D">
        <w:rPr>
          <w:rFonts w:ascii="Arial" w:eastAsia="Arial" w:hAnsi="Arial" w:cs="Arial"/>
          <w:b/>
          <w:spacing w:val="5"/>
          <w:sz w:val="24"/>
          <w:szCs w:val="24"/>
        </w:rPr>
        <w:t>Б</w:t>
      </w:r>
      <w:r w:rsidRPr="001A736D">
        <w:rPr>
          <w:rFonts w:ascii="Arial" w:eastAsia="Arial" w:hAnsi="Arial" w:cs="Arial"/>
          <w:b/>
          <w:spacing w:val="-5"/>
          <w:sz w:val="24"/>
          <w:szCs w:val="24"/>
        </w:rPr>
        <w:t>А</w:t>
      </w:r>
      <w:r w:rsidRPr="001A736D">
        <w:rPr>
          <w:rFonts w:ascii="Arial" w:eastAsia="Arial" w:hAnsi="Arial" w:cs="Arial"/>
          <w:b/>
          <w:spacing w:val="2"/>
          <w:sz w:val="24"/>
          <w:szCs w:val="24"/>
        </w:rPr>
        <w:t>В</w:t>
      </w:r>
      <w:r w:rsidRPr="001A736D">
        <w:rPr>
          <w:rFonts w:ascii="Arial" w:eastAsia="Arial" w:hAnsi="Arial" w:cs="Arial"/>
          <w:b/>
          <w:spacing w:val="5"/>
          <w:sz w:val="24"/>
          <w:szCs w:val="24"/>
        </w:rPr>
        <w:t>К</w:t>
      </w:r>
      <w:r w:rsidRPr="001A736D">
        <w:rPr>
          <w:rFonts w:ascii="Arial" w:eastAsia="Arial" w:hAnsi="Arial" w:cs="Arial"/>
          <w:b/>
          <w:spacing w:val="-5"/>
          <w:sz w:val="24"/>
          <w:szCs w:val="24"/>
        </w:rPr>
        <w:t>А</w:t>
      </w:r>
      <w:r w:rsidRPr="001A736D">
        <w:rPr>
          <w:rFonts w:ascii="Arial" w:eastAsia="Arial" w:hAnsi="Arial" w:cs="Arial"/>
          <w:b/>
          <w:spacing w:val="4"/>
          <w:sz w:val="24"/>
          <w:szCs w:val="24"/>
        </w:rPr>
        <w:t>М</w:t>
      </w:r>
      <w:r w:rsidRPr="001A736D">
        <w:rPr>
          <w:rFonts w:ascii="Arial" w:eastAsia="Arial" w:hAnsi="Arial" w:cs="Arial"/>
          <w:b/>
          <w:sz w:val="24"/>
          <w:szCs w:val="24"/>
        </w:rPr>
        <w:t>А И</w:t>
      </w:r>
      <w:r w:rsidRPr="001A736D">
        <w:rPr>
          <w:rFonts w:ascii="Arial" w:eastAsia="Arial" w:hAnsi="Arial" w:cs="Arial"/>
          <w:b/>
          <w:spacing w:val="8"/>
          <w:sz w:val="24"/>
          <w:szCs w:val="24"/>
        </w:rPr>
        <w:t xml:space="preserve"> </w:t>
      </w:r>
      <w:r w:rsidRPr="001A736D">
        <w:rPr>
          <w:rFonts w:ascii="Arial" w:eastAsia="Arial" w:hAnsi="Arial" w:cs="Arial"/>
          <w:b/>
          <w:sz w:val="24"/>
          <w:szCs w:val="24"/>
        </w:rPr>
        <w:t>УП</w:t>
      </w:r>
      <w:r w:rsidRPr="001A736D">
        <w:rPr>
          <w:rFonts w:ascii="Arial" w:eastAsia="Arial" w:hAnsi="Arial" w:cs="Arial"/>
          <w:b/>
          <w:spacing w:val="-1"/>
          <w:sz w:val="24"/>
          <w:szCs w:val="24"/>
        </w:rPr>
        <w:t>У</w:t>
      </w:r>
      <w:r w:rsidRPr="001A736D">
        <w:rPr>
          <w:rFonts w:ascii="Arial" w:eastAsia="Arial" w:hAnsi="Arial" w:cs="Arial"/>
          <w:b/>
          <w:sz w:val="24"/>
          <w:szCs w:val="24"/>
        </w:rPr>
        <w:t>Т</w:t>
      </w:r>
      <w:r w:rsidRPr="001A736D">
        <w:rPr>
          <w:rFonts w:ascii="Arial" w:eastAsia="Arial" w:hAnsi="Arial" w:cs="Arial"/>
          <w:b/>
          <w:spacing w:val="-1"/>
          <w:sz w:val="24"/>
          <w:szCs w:val="24"/>
        </w:rPr>
        <w:t>С</w:t>
      </w:r>
      <w:r w:rsidRPr="001A736D">
        <w:rPr>
          <w:rFonts w:ascii="Arial" w:eastAsia="Arial" w:hAnsi="Arial" w:cs="Arial"/>
          <w:b/>
          <w:sz w:val="24"/>
          <w:szCs w:val="24"/>
        </w:rPr>
        <w:t>Т</w:t>
      </w:r>
      <w:r w:rsidRPr="001A736D">
        <w:rPr>
          <w:rFonts w:ascii="Arial" w:eastAsia="Arial" w:hAnsi="Arial" w:cs="Arial"/>
          <w:b/>
          <w:spacing w:val="-1"/>
          <w:sz w:val="24"/>
          <w:szCs w:val="24"/>
        </w:rPr>
        <w:t>В</w:t>
      </w:r>
      <w:r w:rsidRPr="001A736D">
        <w:rPr>
          <w:rFonts w:ascii="Arial" w:eastAsia="Arial" w:hAnsi="Arial" w:cs="Arial"/>
          <w:b/>
          <w:sz w:val="24"/>
          <w:szCs w:val="24"/>
        </w:rPr>
        <w:t>О</w:t>
      </w:r>
      <w:r w:rsidRPr="001A736D">
        <w:rPr>
          <w:rFonts w:ascii="Arial" w:eastAsia="Arial" w:hAnsi="Arial" w:cs="Arial"/>
          <w:b/>
          <w:spacing w:val="6"/>
          <w:sz w:val="24"/>
          <w:szCs w:val="24"/>
        </w:rPr>
        <w:t xml:space="preserve"> </w:t>
      </w:r>
      <w:r w:rsidRPr="001A736D">
        <w:rPr>
          <w:rFonts w:ascii="Arial" w:eastAsia="Arial" w:hAnsi="Arial" w:cs="Arial"/>
          <w:b/>
          <w:spacing w:val="2"/>
          <w:sz w:val="24"/>
          <w:szCs w:val="24"/>
        </w:rPr>
        <w:t>К</w:t>
      </w:r>
      <w:r w:rsidRPr="001A736D">
        <w:rPr>
          <w:rFonts w:ascii="Arial" w:eastAsia="Arial" w:hAnsi="Arial" w:cs="Arial"/>
          <w:b/>
          <w:spacing w:val="-5"/>
          <w:sz w:val="24"/>
          <w:szCs w:val="24"/>
        </w:rPr>
        <w:t>А</w:t>
      </w:r>
      <w:r w:rsidRPr="001A736D">
        <w:rPr>
          <w:rFonts w:ascii="Arial" w:eastAsia="Arial" w:hAnsi="Arial" w:cs="Arial"/>
          <w:b/>
          <w:sz w:val="24"/>
          <w:szCs w:val="24"/>
        </w:rPr>
        <w:t>КО</w:t>
      </w:r>
      <w:r w:rsidRPr="001A736D">
        <w:rPr>
          <w:rFonts w:ascii="Arial" w:eastAsia="Arial" w:hAnsi="Arial" w:cs="Arial"/>
          <w:b/>
          <w:spacing w:val="8"/>
          <w:sz w:val="24"/>
          <w:szCs w:val="24"/>
        </w:rPr>
        <w:t xml:space="preserve"> </w:t>
      </w:r>
      <w:r w:rsidRPr="001A736D">
        <w:rPr>
          <w:rFonts w:ascii="Arial" w:eastAsia="Arial" w:hAnsi="Arial" w:cs="Arial"/>
          <w:b/>
          <w:sz w:val="24"/>
          <w:szCs w:val="24"/>
        </w:rPr>
        <w:t>СЕ</w:t>
      </w:r>
      <w:r w:rsidRPr="001A736D">
        <w:rPr>
          <w:rFonts w:ascii="Arial" w:eastAsia="Arial" w:hAnsi="Arial" w:cs="Arial"/>
          <w:b/>
          <w:spacing w:val="5"/>
          <w:sz w:val="24"/>
          <w:szCs w:val="24"/>
        </w:rPr>
        <w:t xml:space="preserve"> </w:t>
      </w:r>
      <w:r w:rsidRPr="001A736D">
        <w:rPr>
          <w:rFonts w:ascii="Arial" w:eastAsia="Arial" w:hAnsi="Arial" w:cs="Arial"/>
          <w:b/>
          <w:sz w:val="24"/>
          <w:szCs w:val="24"/>
        </w:rPr>
        <w:t>ДО</w:t>
      </w:r>
      <w:r w:rsidRPr="001A736D">
        <w:rPr>
          <w:rFonts w:ascii="Arial" w:eastAsia="Arial" w:hAnsi="Arial" w:cs="Arial"/>
          <w:b/>
          <w:spacing w:val="2"/>
          <w:sz w:val="24"/>
          <w:szCs w:val="24"/>
        </w:rPr>
        <w:t>К</w:t>
      </w:r>
      <w:r w:rsidRPr="001A736D">
        <w:rPr>
          <w:rFonts w:ascii="Arial" w:eastAsia="Arial" w:hAnsi="Arial" w:cs="Arial"/>
          <w:b/>
          <w:spacing w:val="-8"/>
          <w:sz w:val="24"/>
          <w:szCs w:val="24"/>
        </w:rPr>
        <w:t>А</w:t>
      </w:r>
      <w:r w:rsidRPr="001A736D">
        <w:rPr>
          <w:rFonts w:ascii="Arial" w:eastAsia="Arial" w:hAnsi="Arial" w:cs="Arial"/>
          <w:b/>
          <w:spacing w:val="3"/>
          <w:sz w:val="24"/>
          <w:szCs w:val="24"/>
        </w:rPr>
        <w:t>З</w:t>
      </w:r>
      <w:r w:rsidRPr="001A736D">
        <w:rPr>
          <w:rFonts w:ascii="Arial" w:eastAsia="Arial" w:hAnsi="Arial" w:cs="Arial"/>
          <w:b/>
          <w:sz w:val="24"/>
          <w:szCs w:val="24"/>
        </w:rPr>
        <w:t>УЈЕ ИСПУ</w:t>
      </w:r>
      <w:r w:rsidRPr="001A736D">
        <w:rPr>
          <w:rFonts w:ascii="Arial" w:eastAsia="Arial" w:hAnsi="Arial" w:cs="Arial"/>
          <w:b/>
          <w:spacing w:val="-1"/>
          <w:sz w:val="24"/>
          <w:szCs w:val="24"/>
        </w:rPr>
        <w:t>Њ</w:t>
      </w:r>
      <w:r w:rsidRPr="001A736D">
        <w:rPr>
          <w:rFonts w:ascii="Arial" w:eastAsia="Arial" w:hAnsi="Arial" w:cs="Arial"/>
          <w:b/>
          <w:sz w:val="24"/>
          <w:szCs w:val="24"/>
        </w:rPr>
        <w:t>ЕНОСТ ТИХ</w:t>
      </w:r>
      <w:r w:rsidRPr="001A736D">
        <w:rPr>
          <w:rFonts w:ascii="Arial" w:eastAsia="Arial" w:hAnsi="Arial" w:cs="Arial"/>
          <w:b/>
          <w:spacing w:val="1"/>
          <w:sz w:val="24"/>
          <w:szCs w:val="24"/>
        </w:rPr>
        <w:t xml:space="preserve"> </w:t>
      </w:r>
      <w:r w:rsidRPr="001A736D">
        <w:rPr>
          <w:rFonts w:ascii="Arial" w:eastAsia="Arial" w:hAnsi="Arial" w:cs="Arial"/>
          <w:b/>
          <w:sz w:val="24"/>
          <w:szCs w:val="24"/>
        </w:rPr>
        <w:t>УС</w:t>
      </w:r>
      <w:r w:rsidRPr="001A736D">
        <w:rPr>
          <w:rFonts w:ascii="Arial" w:eastAsia="Arial" w:hAnsi="Arial" w:cs="Arial"/>
          <w:b/>
          <w:spacing w:val="-1"/>
          <w:sz w:val="24"/>
          <w:szCs w:val="24"/>
        </w:rPr>
        <w:t>Л</w:t>
      </w:r>
      <w:r w:rsidRPr="001A736D">
        <w:rPr>
          <w:rFonts w:ascii="Arial" w:eastAsia="Arial" w:hAnsi="Arial" w:cs="Arial"/>
          <w:b/>
          <w:sz w:val="24"/>
          <w:szCs w:val="24"/>
        </w:rPr>
        <w:t>О</w:t>
      </w:r>
      <w:r w:rsidRPr="001A736D">
        <w:rPr>
          <w:rFonts w:ascii="Arial" w:eastAsia="Arial" w:hAnsi="Arial" w:cs="Arial"/>
          <w:b/>
          <w:spacing w:val="5"/>
          <w:sz w:val="24"/>
          <w:szCs w:val="24"/>
        </w:rPr>
        <w:t>В</w:t>
      </w:r>
      <w:r w:rsidRPr="001A736D">
        <w:rPr>
          <w:rFonts w:ascii="Arial" w:eastAsia="Arial" w:hAnsi="Arial" w:cs="Arial"/>
          <w:b/>
          <w:sz w:val="24"/>
          <w:szCs w:val="24"/>
        </w:rPr>
        <w:t>А</w:t>
      </w:r>
    </w:p>
    <w:p w14:paraId="4BF56CEA" w14:textId="77777777" w:rsidR="009430D8" w:rsidRPr="00DB5546" w:rsidRDefault="009430D8" w:rsidP="00DB5546">
      <w:pPr>
        <w:tabs>
          <w:tab w:val="left" w:pos="1540"/>
        </w:tabs>
        <w:ind w:left="1559" w:right="74" w:hanging="360"/>
        <w:jc w:val="both"/>
        <w:rPr>
          <w:rFonts w:ascii="Arial" w:eastAsia="Arial" w:hAnsi="Arial" w:cs="Arial"/>
          <w:sz w:val="24"/>
          <w:szCs w:val="24"/>
          <w:lang w:val="sr-Cyrl-CS"/>
        </w:rPr>
      </w:pPr>
    </w:p>
    <w:p w14:paraId="21602FA7" w14:textId="77777777" w:rsidR="009430D8" w:rsidRPr="001A736D" w:rsidRDefault="00866B3B" w:rsidP="004E14A4">
      <w:pPr>
        <w:pStyle w:val="ListParagraph"/>
        <w:numPr>
          <w:ilvl w:val="1"/>
          <w:numId w:val="13"/>
        </w:numPr>
        <w:ind w:right="-36"/>
        <w:jc w:val="both"/>
        <w:rPr>
          <w:rFonts w:ascii="Arial" w:eastAsia="Arial" w:hAnsi="Arial" w:cs="Arial"/>
          <w:sz w:val="24"/>
          <w:szCs w:val="24"/>
        </w:rPr>
      </w:pPr>
      <w:r w:rsidRPr="001A736D">
        <w:rPr>
          <w:rFonts w:ascii="Arial" w:eastAsia="Arial" w:hAnsi="Arial" w:cs="Arial"/>
          <w:b/>
          <w:sz w:val="24"/>
          <w:szCs w:val="24"/>
        </w:rPr>
        <w:t>О</w:t>
      </w:r>
      <w:r w:rsidRPr="001A736D">
        <w:rPr>
          <w:rFonts w:ascii="Arial" w:eastAsia="Arial" w:hAnsi="Arial" w:cs="Arial"/>
          <w:b/>
          <w:spacing w:val="3"/>
          <w:sz w:val="24"/>
          <w:szCs w:val="24"/>
        </w:rPr>
        <w:t>Б</w:t>
      </w:r>
      <w:r w:rsidRPr="001A736D">
        <w:rPr>
          <w:rFonts w:ascii="Arial" w:eastAsia="Arial" w:hAnsi="Arial" w:cs="Arial"/>
          <w:b/>
          <w:spacing w:val="-5"/>
          <w:sz w:val="24"/>
          <w:szCs w:val="24"/>
        </w:rPr>
        <w:t>А</w:t>
      </w:r>
      <w:r w:rsidRPr="001A736D">
        <w:rPr>
          <w:rFonts w:ascii="Arial" w:eastAsia="Arial" w:hAnsi="Arial" w:cs="Arial"/>
          <w:b/>
          <w:sz w:val="24"/>
          <w:szCs w:val="24"/>
        </w:rPr>
        <w:t>ВЕ</w:t>
      </w:r>
      <w:r w:rsidRPr="001A736D">
        <w:rPr>
          <w:rFonts w:ascii="Arial" w:eastAsia="Arial" w:hAnsi="Arial" w:cs="Arial"/>
          <w:b/>
          <w:spacing w:val="1"/>
          <w:sz w:val="24"/>
          <w:szCs w:val="24"/>
        </w:rPr>
        <w:t>З</w:t>
      </w:r>
      <w:r w:rsidRPr="001A736D">
        <w:rPr>
          <w:rFonts w:ascii="Arial" w:eastAsia="Arial" w:hAnsi="Arial" w:cs="Arial"/>
          <w:b/>
          <w:sz w:val="24"/>
          <w:szCs w:val="24"/>
        </w:rPr>
        <w:t>НИ</w:t>
      </w:r>
      <w:r w:rsidRPr="001A736D">
        <w:rPr>
          <w:rFonts w:ascii="Arial" w:eastAsia="Arial" w:hAnsi="Arial" w:cs="Arial"/>
          <w:b/>
          <w:spacing w:val="1"/>
          <w:sz w:val="24"/>
          <w:szCs w:val="24"/>
        </w:rPr>
        <w:t xml:space="preserve"> </w:t>
      </w:r>
      <w:r w:rsidRPr="001A736D">
        <w:rPr>
          <w:rFonts w:ascii="Arial" w:eastAsia="Arial" w:hAnsi="Arial" w:cs="Arial"/>
          <w:b/>
          <w:sz w:val="24"/>
          <w:szCs w:val="24"/>
        </w:rPr>
        <w:t>У</w:t>
      </w:r>
      <w:r w:rsidRPr="001A736D">
        <w:rPr>
          <w:rFonts w:ascii="Arial" w:eastAsia="Arial" w:hAnsi="Arial" w:cs="Arial"/>
          <w:b/>
          <w:spacing w:val="-1"/>
          <w:sz w:val="24"/>
          <w:szCs w:val="24"/>
        </w:rPr>
        <w:t>С</w:t>
      </w:r>
      <w:r w:rsidRPr="001A736D">
        <w:rPr>
          <w:rFonts w:ascii="Arial" w:eastAsia="Arial" w:hAnsi="Arial" w:cs="Arial"/>
          <w:b/>
          <w:sz w:val="24"/>
          <w:szCs w:val="24"/>
        </w:rPr>
        <w:t>ЛОВИ</w:t>
      </w:r>
      <w:r w:rsidRPr="001A736D">
        <w:rPr>
          <w:rFonts w:ascii="Arial" w:eastAsia="Arial" w:hAnsi="Arial" w:cs="Arial"/>
          <w:b/>
          <w:spacing w:val="2"/>
          <w:sz w:val="24"/>
          <w:szCs w:val="24"/>
        </w:rPr>
        <w:t xml:space="preserve"> </w:t>
      </w:r>
      <w:r w:rsidRPr="001A736D">
        <w:rPr>
          <w:rFonts w:ascii="Arial" w:eastAsia="Arial" w:hAnsi="Arial" w:cs="Arial"/>
          <w:b/>
          <w:spacing w:val="4"/>
          <w:sz w:val="24"/>
          <w:szCs w:val="24"/>
        </w:rPr>
        <w:t>З</w:t>
      </w:r>
      <w:r w:rsidRPr="001A736D">
        <w:rPr>
          <w:rFonts w:ascii="Arial" w:eastAsia="Arial" w:hAnsi="Arial" w:cs="Arial"/>
          <w:b/>
          <w:sz w:val="24"/>
          <w:szCs w:val="24"/>
        </w:rPr>
        <w:t>А</w:t>
      </w:r>
      <w:r w:rsidRPr="001A736D">
        <w:rPr>
          <w:rFonts w:ascii="Arial" w:eastAsia="Arial" w:hAnsi="Arial" w:cs="Arial"/>
          <w:b/>
          <w:spacing w:val="-3"/>
          <w:sz w:val="24"/>
          <w:szCs w:val="24"/>
        </w:rPr>
        <w:t xml:space="preserve"> </w:t>
      </w:r>
      <w:r w:rsidRPr="001A736D">
        <w:rPr>
          <w:rFonts w:ascii="Arial" w:eastAsia="Arial" w:hAnsi="Arial" w:cs="Arial"/>
          <w:b/>
          <w:sz w:val="24"/>
          <w:szCs w:val="24"/>
        </w:rPr>
        <w:t>У</w:t>
      </w:r>
      <w:r w:rsidRPr="001A736D">
        <w:rPr>
          <w:rFonts w:ascii="Arial" w:eastAsia="Arial" w:hAnsi="Arial" w:cs="Arial"/>
          <w:b/>
          <w:spacing w:val="-1"/>
          <w:sz w:val="24"/>
          <w:szCs w:val="24"/>
        </w:rPr>
        <w:t>Ч</w:t>
      </w:r>
      <w:r w:rsidRPr="001A736D">
        <w:rPr>
          <w:rFonts w:ascii="Arial" w:eastAsia="Arial" w:hAnsi="Arial" w:cs="Arial"/>
          <w:b/>
          <w:spacing w:val="3"/>
          <w:sz w:val="24"/>
          <w:szCs w:val="24"/>
        </w:rPr>
        <w:t>Е</w:t>
      </w:r>
      <w:r w:rsidRPr="001A736D">
        <w:rPr>
          <w:rFonts w:ascii="Arial" w:eastAsia="Arial" w:hAnsi="Arial" w:cs="Arial"/>
          <w:b/>
          <w:spacing w:val="-4"/>
          <w:sz w:val="24"/>
          <w:szCs w:val="24"/>
        </w:rPr>
        <w:t>Ш</w:t>
      </w:r>
      <w:r w:rsidRPr="001A736D">
        <w:rPr>
          <w:rFonts w:ascii="Arial" w:eastAsia="Arial" w:hAnsi="Arial" w:cs="Arial"/>
          <w:b/>
          <w:spacing w:val="1"/>
          <w:sz w:val="24"/>
          <w:szCs w:val="24"/>
        </w:rPr>
        <w:t>Ћ</w:t>
      </w:r>
      <w:r w:rsidRPr="001A736D">
        <w:rPr>
          <w:rFonts w:ascii="Arial" w:eastAsia="Arial" w:hAnsi="Arial" w:cs="Arial"/>
          <w:b/>
          <w:sz w:val="24"/>
          <w:szCs w:val="24"/>
        </w:rPr>
        <w:t>Е</w:t>
      </w:r>
      <w:r w:rsidRPr="001A736D">
        <w:rPr>
          <w:rFonts w:ascii="Arial" w:eastAsia="Arial" w:hAnsi="Arial" w:cs="Arial"/>
          <w:b/>
          <w:spacing w:val="2"/>
          <w:sz w:val="24"/>
          <w:szCs w:val="24"/>
        </w:rPr>
        <w:t xml:space="preserve"> </w:t>
      </w:r>
      <w:r w:rsidRPr="001A736D">
        <w:rPr>
          <w:rFonts w:ascii="Arial" w:eastAsia="Arial" w:hAnsi="Arial" w:cs="Arial"/>
          <w:b/>
          <w:sz w:val="24"/>
          <w:szCs w:val="24"/>
        </w:rPr>
        <w:t>У ПОС</w:t>
      </w:r>
      <w:r w:rsidRPr="001A736D">
        <w:rPr>
          <w:rFonts w:ascii="Arial" w:eastAsia="Arial" w:hAnsi="Arial" w:cs="Arial"/>
          <w:b/>
          <w:spacing w:val="-1"/>
          <w:sz w:val="24"/>
          <w:szCs w:val="24"/>
        </w:rPr>
        <w:t>Т</w:t>
      </w:r>
      <w:r w:rsidRPr="001A736D">
        <w:rPr>
          <w:rFonts w:ascii="Arial" w:eastAsia="Arial" w:hAnsi="Arial" w:cs="Arial"/>
          <w:b/>
          <w:sz w:val="24"/>
          <w:szCs w:val="24"/>
        </w:rPr>
        <w:t xml:space="preserve">УПКУ </w:t>
      </w:r>
      <w:r w:rsidRPr="001A736D">
        <w:rPr>
          <w:rFonts w:ascii="Arial" w:eastAsia="Arial" w:hAnsi="Arial" w:cs="Arial"/>
          <w:b/>
          <w:spacing w:val="4"/>
          <w:sz w:val="24"/>
          <w:szCs w:val="24"/>
        </w:rPr>
        <w:t>Ј</w:t>
      </w:r>
      <w:r w:rsidRPr="001A736D">
        <w:rPr>
          <w:rFonts w:ascii="Arial" w:eastAsia="Arial" w:hAnsi="Arial" w:cs="Arial"/>
          <w:b/>
          <w:spacing w:val="-5"/>
          <w:sz w:val="24"/>
          <w:szCs w:val="24"/>
        </w:rPr>
        <w:t>А</w:t>
      </w:r>
      <w:r w:rsidRPr="001A736D">
        <w:rPr>
          <w:rFonts w:ascii="Arial" w:eastAsia="Arial" w:hAnsi="Arial" w:cs="Arial"/>
          <w:b/>
          <w:spacing w:val="2"/>
          <w:sz w:val="24"/>
          <w:szCs w:val="24"/>
        </w:rPr>
        <w:t>В</w:t>
      </w:r>
      <w:r w:rsidRPr="001A736D">
        <w:rPr>
          <w:rFonts w:ascii="Arial" w:eastAsia="Arial" w:hAnsi="Arial" w:cs="Arial"/>
          <w:b/>
          <w:sz w:val="24"/>
          <w:szCs w:val="24"/>
        </w:rPr>
        <w:t>НЕ</w:t>
      </w:r>
      <w:r w:rsidRPr="001A736D">
        <w:rPr>
          <w:rFonts w:ascii="Arial" w:eastAsia="Arial" w:hAnsi="Arial" w:cs="Arial"/>
          <w:b/>
          <w:spacing w:val="1"/>
          <w:sz w:val="24"/>
          <w:szCs w:val="24"/>
        </w:rPr>
        <w:t xml:space="preserve"> </w:t>
      </w:r>
      <w:r w:rsidRPr="001A736D">
        <w:rPr>
          <w:rFonts w:ascii="Arial" w:eastAsia="Arial" w:hAnsi="Arial" w:cs="Arial"/>
          <w:b/>
          <w:spacing w:val="2"/>
          <w:sz w:val="24"/>
          <w:szCs w:val="24"/>
        </w:rPr>
        <w:t>Н</w:t>
      </w:r>
      <w:r w:rsidRPr="001A736D">
        <w:rPr>
          <w:rFonts w:ascii="Arial" w:eastAsia="Arial" w:hAnsi="Arial" w:cs="Arial"/>
          <w:b/>
          <w:spacing w:val="-5"/>
          <w:sz w:val="24"/>
          <w:szCs w:val="24"/>
        </w:rPr>
        <w:t>А</w:t>
      </w:r>
      <w:r w:rsidRPr="001A736D">
        <w:rPr>
          <w:rFonts w:ascii="Arial" w:eastAsia="Arial" w:hAnsi="Arial" w:cs="Arial"/>
          <w:b/>
          <w:spacing w:val="5"/>
          <w:sz w:val="24"/>
          <w:szCs w:val="24"/>
        </w:rPr>
        <w:t>Б</w:t>
      </w:r>
      <w:r w:rsidRPr="001A736D">
        <w:rPr>
          <w:rFonts w:ascii="Arial" w:eastAsia="Arial" w:hAnsi="Arial" w:cs="Arial"/>
          <w:b/>
          <w:sz w:val="24"/>
          <w:szCs w:val="24"/>
        </w:rPr>
        <w:t>А</w:t>
      </w:r>
      <w:r w:rsidRPr="001A736D">
        <w:rPr>
          <w:rFonts w:ascii="Arial" w:eastAsia="Arial" w:hAnsi="Arial" w:cs="Arial"/>
          <w:b/>
          <w:spacing w:val="-1"/>
          <w:sz w:val="24"/>
          <w:szCs w:val="24"/>
        </w:rPr>
        <w:t>В</w:t>
      </w:r>
      <w:r w:rsidRPr="001A736D">
        <w:rPr>
          <w:rFonts w:ascii="Arial" w:eastAsia="Arial" w:hAnsi="Arial" w:cs="Arial"/>
          <w:b/>
          <w:sz w:val="24"/>
          <w:szCs w:val="24"/>
        </w:rPr>
        <w:t>КЕ</w:t>
      </w:r>
    </w:p>
    <w:p w14:paraId="0210E55A" w14:textId="77777777" w:rsidR="009430D8" w:rsidRPr="00DB5546" w:rsidRDefault="009430D8" w:rsidP="00DB5546">
      <w:pPr>
        <w:tabs>
          <w:tab w:val="left" w:pos="1540"/>
        </w:tabs>
        <w:ind w:left="1559" w:right="74" w:hanging="360"/>
        <w:jc w:val="both"/>
        <w:rPr>
          <w:rFonts w:ascii="Arial" w:eastAsia="Arial" w:hAnsi="Arial" w:cs="Arial"/>
          <w:sz w:val="24"/>
          <w:szCs w:val="24"/>
          <w:lang w:val="sr-Cyrl-CS"/>
        </w:rPr>
      </w:pPr>
    </w:p>
    <w:p w14:paraId="5D3B4C57" w14:textId="77777777" w:rsidR="009430D8" w:rsidRDefault="00866B3B" w:rsidP="00133B16">
      <w:pPr>
        <w:tabs>
          <w:tab w:val="left" w:pos="5130"/>
        </w:tabs>
        <w:ind w:right="-40" w:firstLine="540"/>
        <w:jc w:val="both"/>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 у</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2"/>
          <w:sz w:val="24"/>
          <w:szCs w:val="24"/>
        </w:rPr>
        <w:t>к</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ј</w:t>
      </w:r>
      <w:r>
        <w:rPr>
          <w:rFonts w:ascii="Arial" w:eastAsia="Arial" w:hAnsi="Arial" w:cs="Arial"/>
          <w:spacing w:val="3"/>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вке</w:t>
      </w:r>
      <w:r>
        <w:rPr>
          <w:rFonts w:ascii="Arial" w:eastAsia="Arial" w:hAnsi="Arial" w:cs="Arial"/>
          <w:spacing w:val="1"/>
          <w:sz w:val="24"/>
          <w:szCs w:val="24"/>
        </w:rPr>
        <w:t xml:space="preserve"> </w:t>
      </w:r>
      <w:r>
        <w:rPr>
          <w:rFonts w:ascii="Arial" w:eastAsia="Arial" w:hAnsi="Arial" w:cs="Arial"/>
          <w:spacing w:val="-1"/>
          <w:sz w:val="24"/>
          <w:szCs w:val="24"/>
        </w:rPr>
        <w:t>м</w:t>
      </w:r>
      <w:r>
        <w:rPr>
          <w:rFonts w:ascii="Arial" w:eastAsia="Arial" w:hAnsi="Arial" w:cs="Arial"/>
          <w:spacing w:val="1"/>
          <w:sz w:val="24"/>
          <w:szCs w:val="24"/>
        </w:rPr>
        <w:t>о</w:t>
      </w:r>
      <w:r>
        <w:rPr>
          <w:rFonts w:ascii="Arial" w:eastAsia="Arial" w:hAnsi="Arial" w:cs="Arial"/>
          <w:spacing w:val="-1"/>
          <w:sz w:val="24"/>
          <w:szCs w:val="24"/>
        </w:rPr>
        <w:t>р</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до</w:t>
      </w:r>
      <w:r>
        <w:rPr>
          <w:rFonts w:ascii="Arial" w:eastAsia="Arial" w:hAnsi="Arial" w:cs="Arial"/>
          <w:spacing w:val="-2"/>
          <w:sz w:val="24"/>
          <w:szCs w:val="24"/>
        </w:rPr>
        <w:t>к</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ти:</w:t>
      </w:r>
    </w:p>
    <w:p w14:paraId="46EC8A9C" w14:textId="77777777" w:rsidR="009430D8" w:rsidRDefault="00866B3B" w:rsidP="009375FB">
      <w:pPr>
        <w:ind w:left="839" w:right="-36" w:hanging="299"/>
        <w:jc w:val="both"/>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2"/>
          <w:sz w:val="24"/>
          <w:szCs w:val="24"/>
        </w:rPr>
        <w:t xml:space="preserve"> </w:t>
      </w:r>
      <w:r>
        <w:rPr>
          <w:rFonts w:ascii="Arial" w:eastAsia="Arial" w:hAnsi="Arial" w:cs="Arial"/>
          <w:spacing w:val="1"/>
          <w:sz w:val="24"/>
          <w:szCs w:val="24"/>
        </w:rPr>
        <w:t>ре</w:t>
      </w:r>
      <w:r>
        <w:rPr>
          <w:rFonts w:ascii="Arial" w:eastAsia="Arial" w:hAnsi="Arial" w:cs="Arial"/>
          <w:spacing w:val="-1"/>
          <w:sz w:val="24"/>
          <w:szCs w:val="24"/>
        </w:rPr>
        <w:t>г</w:t>
      </w:r>
      <w:r>
        <w:rPr>
          <w:rFonts w:ascii="Arial" w:eastAsia="Arial" w:hAnsi="Arial" w:cs="Arial"/>
          <w:sz w:val="24"/>
          <w:szCs w:val="24"/>
        </w:rPr>
        <w:t>ист</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ван</w:t>
      </w:r>
      <w:r>
        <w:rPr>
          <w:rFonts w:ascii="Arial" w:eastAsia="Arial" w:hAnsi="Arial" w:cs="Arial"/>
          <w:spacing w:val="2"/>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1"/>
          <w:sz w:val="24"/>
          <w:szCs w:val="24"/>
        </w:rPr>
        <w:t xml:space="preserve"> </w:t>
      </w:r>
      <w:r>
        <w:rPr>
          <w:rFonts w:ascii="Arial" w:eastAsia="Arial" w:hAnsi="Arial" w:cs="Arial"/>
          <w:sz w:val="24"/>
          <w:szCs w:val="24"/>
        </w:rPr>
        <w:t>над</w:t>
      </w:r>
      <w:r>
        <w:rPr>
          <w:rFonts w:ascii="Arial" w:eastAsia="Arial" w:hAnsi="Arial" w:cs="Arial"/>
          <w:spacing w:val="-1"/>
          <w:sz w:val="24"/>
          <w:szCs w:val="24"/>
        </w:rPr>
        <w:t>л</w:t>
      </w:r>
      <w:r>
        <w:rPr>
          <w:rFonts w:ascii="Arial" w:eastAsia="Arial" w:hAnsi="Arial" w:cs="Arial"/>
          <w:spacing w:val="1"/>
          <w:sz w:val="24"/>
          <w:szCs w:val="24"/>
        </w:rPr>
        <w:t>е</w:t>
      </w:r>
      <w:r>
        <w:rPr>
          <w:rFonts w:ascii="Arial" w:eastAsia="Arial" w:hAnsi="Arial" w:cs="Arial"/>
          <w:sz w:val="24"/>
          <w:szCs w:val="24"/>
        </w:rPr>
        <w:t>жног</w:t>
      </w:r>
      <w:r>
        <w:rPr>
          <w:rFonts w:ascii="Arial" w:eastAsia="Arial" w:hAnsi="Arial" w:cs="Arial"/>
          <w:spacing w:val="1"/>
          <w:sz w:val="24"/>
          <w:szCs w:val="24"/>
        </w:rPr>
        <w:t xml:space="preserve"> ор</w:t>
      </w:r>
      <w:r>
        <w:rPr>
          <w:rFonts w:ascii="Arial" w:eastAsia="Arial" w:hAnsi="Arial" w:cs="Arial"/>
          <w:spacing w:val="-1"/>
          <w:sz w:val="24"/>
          <w:szCs w:val="24"/>
        </w:rPr>
        <w:t>г</w:t>
      </w:r>
      <w:r>
        <w:rPr>
          <w:rFonts w:ascii="Arial" w:eastAsia="Arial" w:hAnsi="Arial" w:cs="Arial"/>
          <w:spacing w:val="1"/>
          <w:sz w:val="24"/>
          <w:szCs w:val="24"/>
        </w:rPr>
        <w:t>а</w:t>
      </w:r>
      <w:r>
        <w:rPr>
          <w:rFonts w:ascii="Arial" w:eastAsia="Arial" w:hAnsi="Arial" w:cs="Arial"/>
          <w:sz w:val="24"/>
          <w:szCs w:val="24"/>
        </w:rPr>
        <w:t xml:space="preserve">на, </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носно</w:t>
      </w:r>
      <w:r>
        <w:rPr>
          <w:rFonts w:ascii="Arial" w:eastAsia="Arial" w:hAnsi="Arial" w:cs="Arial"/>
          <w:spacing w:val="3"/>
          <w:sz w:val="24"/>
          <w:szCs w:val="24"/>
        </w:rPr>
        <w:t xml:space="preserve"> </w:t>
      </w:r>
      <w:r>
        <w:rPr>
          <w:rFonts w:ascii="Arial" w:eastAsia="Arial" w:hAnsi="Arial" w:cs="Arial"/>
          <w:spacing w:val="-2"/>
          <w:sz w:val="24"/>
          <w:szCs w:val="24"/>
        </w:rPr>
        <w:t>у</w:t>
      </w:r>
      <w:r>
        <w:rPr>
          <w:rFonts w:ascii="Arial" w:eastAsia="Arial" w:hAnsi="Arial" w:cs="Arial"/>
          <w:sz w:val="24"/>
          <w:szCs w:val="24"/>
        </w:rPr>
        <w:t>писан</w:t>
      </w:r>
      <w:r>
        <w:rPr>
          <w:rFonts w:ascii="Arial" w:eastAsia="Arial" w:hAnsi="Arial" w:cs="Arial"/>
          <w:spacing w:val="1"/>
          <w:sz w:val="24"/>
          <w:szCs w:val="24"/>
        </w:rPr>
        <w:t xml:space="preserve"> </w:t>
      </w:r>
      <w:r>
        <w:rPr>
          <w:rFonts w:ascii="Arial" w:eastAsia="Arial" w:hAnsi="Arial" w:cs="Arial"/>
          <w:sz w:val="24"/>
          <w:szCs w:val="24"/>
        </w:rPr>
        <w:t>у</w:t>
      </w:r>
      <w:r>
        <w:rPr>
          <w:rFonts w:ascii="Arial" w:eastAsia="Arial" w:hAnsi="Arial" w:cs="Arial"/>
          <w:spacing w:val="7"/>
          <w:sz w:val="24"/>
          <w:szCs w:val="24"/>
        </w:rPr>
        <w:t xml:space="preserve"> </w:t>
      </w:r>
      <w:r>
        <w:rPr>
          <w:rFonts w:ascii="Arial" w:eastAsia="Arial" w:hAnsi="Arial" w:cs="Arial"/>
          <w:spacing w:val="1"/>
          <w:sz w:val="24"/>
          <w:szCs w:val="24"/>
        </w:rPr>
        <w:t>од</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1"/>
          <w:sz w:val="24"/>
          <w:szCs w:val="24"/>
        </w:rPr>
        <w:t>ра</w:t>
      </w:r>
      <w:r>
        <w:rPr>
          <w:rFonts w:ascii="Arial" w:eastAsia="Arial" w:hAnsi="Arial" w:cs="Arial"/>
          <w:sz w:val="24"/>
          <w:szCs w:val="24"/>
        </w:rPr>
        <w:t>ј</w:t>
      </w:r>
      <w:r>
        <w:rPr>
          <w:rFonts w:ascii="Arial" w:eastAsia="Arial" w:hAnsi="Arial" w:cs="Arial"/>
          <w:spacing w:val="-3"/>
          <w:sz w:val="24"/>
          <w:szCs w:val="24"/>
        </w:rPr>
        <w:t>у</w:t>
      </w:r>
      <w:r>
        <w:rPr>
          <w:rFonts w:ascii="Arial" w:eastAsia="Arial" w:hAnsi="Arial" w:cs="Arial"/>
          <w:spacing w:val="1"/>
          <w:sz w:val="24"/>
          <w:szCs w:val="24"/>
        </w:rPr>
        <w:t>ћ</w:t>
      </w:r>
      <w:r>
        <w:rPr>
          <w:rFonts w:ascii="Arial" w:eastAsia="Arial" w:hAnsi="Arial" w:cs="Arial"/>
          <w:sz w:val="24"/>
          <w:szCs w:val="24"/>
        </w:rPr>
        <w:t xml:space="preserve">и </w:t>
      </w:r>
      <w:r>
        <w:rPr>
          <w:rFonts w:ascii="Arial" w:eastAsia="Arial" w:hAnsi="Arial" w:cs="Arial"/>
          <w:spacing w:val="1"/>
          <w:sz w:val="24"/>
          <w:szCs w:val="24"/>
        </w:rPr>
        <w:t>ре</w:t>
      </w:r>
      <w:r>
        <w:rPr>
          <w:rFonts w:ascii="Arial" w:eastAsia="Arial" w:hAnsi="Arial" w:cs="Arial"/>
          <w:spacing w:val="-1"/>
          <w:sz w:val="24"/>
          <w:szCs w:val="24"/>
        </w:rPr>
        <w:t>г</w:t>
      </w:r>
      <w:r>
        <w:rPr>
          <w:rFonts w:ascii="Arial" w:eastAsia="Arial" w:hAnsi="Arial" w:cs="Arial"/>
          <w:sz w:val="24"/>
          <w:szCs w:val="24"/>
        </w:rPr>
        <w:t>ист</w:t>
      </w:r>
      <w:r>
        <w:rPr>
          <w:rFonts w:ascii="Arial" w:eastAsia="Arial" w:hAnsi="Arial" w:cs="Arial"/>
          <w:spacing w:val="1"/>
          <w:sz w:val="24"/>
          <w:szCs w:val="24"/>
        </w:rPr>
        <w:t>а</w:t>
      </w:r>
      <w:r>
        <w:rPr>
          <w:rFonts w:ascii="Arial" w:eastAsia="Arial" w:hAnsi="Arial" w:cs="Arial"/>
          <w:spacing w:val="-1"/>
          <w:sz w:val="24"/>
          <w:szCs w:val="24"/>
        </w:rPr>
        <w:t>р</w:t>
      </w:r>
      <w:r>
        <w:rPr>
          <w:rFonts w:ascii="Arial" w:eastAsia="Arial" w:hAnsi="Arial" w:cs="Arial"/>
          <w:sz w:val="24"/>
          <w:szCs w:val="24"/>
        </w:rPr>
        <w:t>;</w:t>
      </w:r>
    </w:p>
    <w:p w14:paraId="7B8E6DD1" w14:textId="77777777" w:rsidR="009430D8" w:rsidRDefault="00866B3B" w:rsidP="009375FB">
      <w:pPr>
        <w:ind w:left="839" w:right="-36" w:hanging="299"/>
        <w:jc w:val="both"/>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9"/>
          <w:sz w:val="24"/>
          <w:szCs w:val="24"/>
        </w:rPr>
        <w:t xml:space="preserve"> </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48"/>
          <w:sz w:val="24"/>
          <w:szCs w:val="24"/>
        </w:rPr>
        <w:t xml:space="preserve"> </w:t>
      </w:r>
      <w:r>
        <w:rPr>
          <w:rFonts w:ascii="Arial" w:eastAsia="Arial" w:hAnsi="Arial" w:cs="Arial"/>
          <w:sz w:val="24"/>
          <w:szCs w:val="24"/>
        </w:rPr>
        <w:t>и</w:t>
      </w:r>
      <w:r>
        <w:rPr>
          <w:rFonts w:ascii="Arial" w:eastAsia="Arial" w:hAnsi="Arial" w:cs="Arial"/>
          <w:spacing w:val="48"/>
          <w:sz w:val="24"/>
          <w:szCs w:val="24"/>
        </w:rPr>
        <w:t xml:space="preserve"> </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50"/>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нски</w:t>
      </w:r>
      <w:r>
        <w:rPr>
          <w:rFonts w:ascii="Arial" w:eastAsia="Arial" w:hAnsi="Arial" w:cs="Arial"/>
          <w:spacing w:val="48"/>
          <w:sz w:val="24"/>
          <w:szCs w:val="24"/>
        </w:rPr>
        <w:t xml:space="preserve"> </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ст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1"/>
          <w:sz w:val="24"/>
          <w:szCs w:val="24"/>
        </w:rPr>
        <w:t>н</w:t>
      </w:r>
      <w:r>
        <w:rPr>
          <w:rFonts w:ascii="Arial" w:eastAsia="Arial" w:hAnsi="Arial" w:cs="Arial"/>
          <w:sz w:val="24"/>
          <w:szCs w:val="24"/>
        </w:rPr>
        <w:t>ик</w:t>
      </w:r>
      <w:r>
        <w:rPr>
          <w:rFonts w:ascii="Arial" w:eastAsia="Arial" w:hAnsi="Arial" w:cs="Arial"/>
          <w:spacing w:val="48"/>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49"/>
          <w:sz w:val="24"/>
          <w:szCs w:val="24"/>
        </w:rPr>
        <w:t xml:space="preserve"> </w:t>
      </w:r>
      <w:r>
        <w:rPr>
          <w:rFonts w:ascii="Arial" w:eastAsia="Arial" w:hAnsi="Arial" w:cs="Arial"/>
          <w:spacing w:val="3"/>
          <w:sz w:val="24"/>
          <w:szCs w:val="24"/>
        </w:rPr>
        <w:t>о</w:t>
      </w:r>
      <w:r>
        <w:rPr>
          <w:rFonts w:ascii="Arial" w:eastAsia="Arial" w:hAnsi="Arial" w:cs="Arial"/>
          <w:sz w:val="24"/>
          <w:szCs w:val="24"/>
        </w:rPr>
        <w:t>с</w:t>
      </w:r>
      <w:r>
        <w:rPr>
          <w:rFonts w:ascii="Arial" w:eastAsia="Arial" w:hAnsi="Arial" w:cs="Arial"/>
          <w:spacing w:val="-2"/>
          <w:sz w:val="24"/>
          <w:szCs w:val="24"/>
        </w:rPr>
        <w:t>у</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48"/>
          <w:sz w:val="24"/>
          <w:szCs w:val="24"/>
        </w:rPr>
        <w:t xml:space="preserve"> </w:t>
      </w:r>
      <w:r>
        <w:rPr>
          <w:rFonts w:ascii="Arial" w:eastAsia="Arial" w:hAnsi="Arial" w:cs="Arial"/>
          <w:sz w:val="24"/>
          <w:szCs w:val="24"/>
        </w:rPr>
        <w:t>за</w:t>
      </w:r>
      <w:r>
        <w:rPr>
          <w:rFonts w:ascii="Arial" w:eastAsia="Arial" w:hAnsi="Arial" w:cs="Arial"/>
          <w:spacing w:val="49"/>
          <w:sz w:val="24"/>
          <w:szCs w:val="24"/>
        </w:rPr>
        <w:t xml:space="preserve"> </w:t>
      </w:r>
      <w:r>
        <w:rPr>
          <w:rFonts w:ascii="Arial" w:eastAsia="Arial" w:hAnsi="Arial" w:cs="Arial"/>
          <w:sz w:val="24"/>
          <w:szCs w:val="24"/>
        </w:rPr>
        <w:t>не</w:t>
      </w:r>
      <w:r>
        <w:rPr>
          <w:rFonts w:ascii="Arial" w:eastAsia="Arial" w:hAnsi="Arial" w:cs="Arial"/>
          <w:spacing w:val="1"/>
          <w:sz w:val="24"/>
          <w:szCs w:val="24"/>
        </w:rPr>
        <w:t>к</w:t>
      </w:r>
      <w:r>
        <w:rPr>
          <w:rFonts w:ascii="Arial" w:eastAsia="Arial" w:hAnsi="Arial" w:cs="Arial"/>
          <w:sz w:val="24"/>
          <w:szCs w:val="24"/>
        </w:rPr>
        <w:t>о</w:t>
      </w:r>
      <w:r>
        <w:rPr>
          <w:rFonts w:ascii="Arial" w:eastAsia="Arial" w:hAnsi="Arial" w:cs="Arial"/>
          <w:spacing w:val="49"/>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50"/>
          <w:sz w:val="24"/>
          <w:szCs w:val="24"/>
        </w:rPr>
        <w:t xml:space="preserve"> </w:t>
      </w:r>
      <w:r>
        <w:rPr>
          <w:rFonts w:ascii="Arial" w:eastAsia="Arial" w:hAnsi="Arial" w:cs="Arial"/>
          <w:sz w:val="24"/>
          <w:szCs w:val="24"/>
        </w:rPr>
        <w:t>к</w:t>
      </w:r>
      <w:r>
        <w:rPr>
          <w:rFonts w:ascii="Arial" w:eastAsia="Arial" w:hAnsi="Arial" w:cs="Arial"/>
          <w:spacing w:val="1"/>
          <w:sz w:val="24"/>
          <w:szCs w:val="24"/>
        </w:rPr>
        <w:t>р</w:t>
      </w:r>
      <w:r>
        <w:rPr>
          <w:rFonts w:ascii="Arial" w:eastAsia="Arial" w:hAnsi="Arial" w:cs="Arial"/>
          <w:sz w:val="24"/>
          <w:szCs w:val="24"/>
        </w:rPr>
        <w:t xml:space="preserve">ивичних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z w:val="24"/>
          <w:szCs w:val="24"/>
        </w:rPr>
        <w:t>о</w:t>
      </w:r>
      <w:r>
        <w:rPr>
          <w:rFonts w:ascii="Arial" w:eastAsia="Arial" w:hAnsi="Arial" w:cs="Arial"/>
          <w:spacing w:val="4"/>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 xml:space="preserve">н </w:t>
      </w:r>
      <w:r>
        <w:rPr>
          <w:rFonts w:ascii="Arial" w:eastAsia="Arial" w:hAnsi="Arial" w:cs="Arial"/>
          <w:spacing w:val="1"/>
          <w:sz w:val="24"/>
          <w:szCs w:val="24"/>
        </w:rPr>
        <w:t>ор</w:t>
      </w:r>
      <w:r>
        <w:rPr>
          <w:rFonts w:ascii="Arial" w:eastAsia="Arial" w:hAnsi="Arial" w:cs="Arial"/>
          <w:spacing w:val="-1"/>
          <w:sz w:val="24"/>
          <w:szCs w:val="24"/>
        </w:rPr>
        <w:t>га</w:t>
      </w:r>
      <w:r>
        <w:rPr>
          <w:rFonts w:ascii="Arial" w:eastAsia="Arial" w:hAnsi="Arial" w:cs="Arial"/>
          <w:sz w:val="24"/>
          <w:szCs w:val="24"/>
        </w:rPr>
        <w:t>низ</w:t>
      </w:r>
      <w:r>
        <w:rPr>
          <w:rFonts w:ascii="Arial" w:eastAsia="Arial" w:hAnsi="Arial" w:cs="Arial"/>
          <w:spacing w:val="1"/>
          <w:sz w:val="24"/>
          <w:szCs w:val="24"/>
        </w:rPr>
        <w:t>о</w:t>
      </w:r>
      <w:r>
        <w:rPr>
          <w:rFonts w:ascii="Arial" w:eastAsia="Arial" w:hAnsi="Arial" w:cs="Arial"/>
          <w:sz w:val="24"/>
          <w:szCs w:val="24"/>
        </w:rPr>
        <w:t>ване</w:t>
      </w:r>
      <w:r>
        <w:rPr>
          <w:rFonts w:ascii="Arial" w:eastAsia="Arial" w:hAnsi="Arial" w:cs="Arial"/>
          <w:spacing w:val="4"/>
          <w:sz w:val="24"/>
          <w:szCs w:val="24"/>
        </w:rPr>
        <w:t xml:space="preserve"> </w:t>
      </w:r>
      <w:r>
        <w:rPr>
          <w:rFonts w:ascii="Arial" w:eastAsia="Arial" w:hAnsi="Arial" w:cs="Arial"/>
          <w:spacing w:val="-2"/>
          <w:sz w:val="24"/>
          <w:szCs w:val="24"/>
        </w:rPr>
        <w:t>к</w:t>
      </w:r>
      <w:r>
        <w:rPr>
          <w:rFonts w:ascii="Arial" w:eastAsia="Arial" w:hAnsi="Arial" w:cs="Arial"/>
          <w:spacing w:val="1"/>
          <w:sz w:val="24"/>
          <w:szCs w:val="24"/>
        </w:rPr>
        <w:t>р</w:t>
      </w:r>
      <w:r>
        <w:rPr>
          <w:rFonts w:ascii="Arial" w:eastAsia="Arial" w:hAnsi="Arial" w:cs="Arial"/>
          <w:sz w:val="24"/>
          <w:szCs w:val="24"/>
        </w:rPr>
        <w:t>имина</w:t>
      </w:r>
      <w:r>
        <w:rPr>
          <w:rFonts w:ascii="Arial" w:eastAsia="Arial" w:hAnsi="Arial" w:cs="Arial"/>
          <w:spacing w:val="-1"/>
          <w:sz w:val="24"/>
          <w:szCs w:val="24"/>
        </w:rPr>
        <w:t>л</w:t>
      </w:r>
      <w:r>
        <w:rPr>
          <w:rFonts w:ascii="Arial" w:eastAsia="Arial" w:hAnsi="Arial" w:cs="Arial"/>
          <w:spacing w:val="-3"/>
          <w:sz w:val="24"/>
          <w:szCs w:val="24"/>
        </w:rPr>
        <w:t>н</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пе,</w:t>
      </w:r>
      <w:r>
        <w:rPr>
          <w:rFonts w:ascii="Arial" w:eastAsia="Arial" w:hAnsi="Arial" w:cs="Arial"/>
          <w:spacing w:val="4"/>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4"/>
          <w:sz w:val="24"/>
          <w:szCs w:val="24"/>
        </w:rPr>
        <w:t xml:space="preserve"> </w:t>
      </w:r>
      <w:r>
        <w:rPr>
          <w:rFonts w:ascii="Arial" w:eastAsia="Arial" w:hAnsi="Arial" w:cs="Arial"/>
          <w:sz w:val="24"/>
          <w:szCs w:val="24"/>
        </w:rPr>
        <w:t>ни</w:t>
      </w:r>
      <w:r>
        <w:rPr>
          <w:rFonts w:ascii="Arial" w:eastAsia="Arial" w:hAnsi="Arial" w:cs="Arial"/>
          <w:spacing w:val="-1"/>
          <w:sz w:val="24"/>
          <w:szCs w:val="24"/>
        </w:rPr>
        <w:t>ј</w:t>
      </w:r>
      <w:r>
        <w:rPr>
          <w:rFonts w:ascii="Arial" w:eastAsia="Arial" w:hAnsi="Arial" w:cs="Arial"/>
          <w:sz w:val="24"/>
          <w:szCs w:val="24"/>
        </w:rPr>
        <w:t>е</w:t>
      </w:r>
      <w:r>
        <w:rPr>
          <w:rFonts w:ascii="Arial" w:eastAsia="Arial" w:hAnsi="Arial" w:cs="Arial"/>
          <w:spacing w:val="4"/>
          <w:sz w:val="24"/>
          <w:szCs w:val="24"/>
        </w:rPr>
        <w:t xml:space="preserve"> </w:t>
      </w:r>
      <w:r>
        <w:rPr>
          <w:rFonts w:ascii="Arial" w:eastAsia="Arial" w:hAnsi="Arial" w:cs="Arial"/>
          <w:spacing w:val="1"/>
          <w:sz w:val="24"/>
          <w:szCs w:val="24"/>
        </w:rPr>
        <w:t>о</w:t>
      </w:r>
      <w:r>
        <w:rPr>
          <w:rFonts w:ascii="Arial" w:eastAsia="Arial" w:hAnsi="Arial" w:cs="Arial"/>
          <w:spacing w:val="-2"/>
          <w:sz w:val="24"/>
          <w:szCs w:val="24"/>
        </w:rPr>
        <w:t>су</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3"/>
          <w:sz w:val="24"/>
          <w:szCs w:val="24"/>
        </w:rPr>
        <w:t xml:space="preserve"> </w:t>
      </w:r>
      <w:r>
        <w:rPr>
          <w:rFonts w:ascii="Arial" w:eastAsia="Arial" w:hAnsi="Arial" w:cs="Arial"/>
          <w:sz w:val="24"/>
          <w:szCs w:val="24"/>
        </w:rPr>
        <w:t>за к</w:t>
      </w:r>
      <w:r>
        <w:rPr>
          <w:rFonts w:ascii="Arial" w:eastAsia="Arial" w:hAnsi="Arial" w:cs="Arial"/>
          <w:spacing w:val="1"/>
          <w:sz w:val="24"/>
          <w:szCs w:val="24"/>
        </w:rPr>
        <w:t>р</w:t>
      </w:r>
      <w:r>
        <w:rPr>
          <w:rFonts w:ascii="Arial" w:eastAsia="Arial" w:hAnsi="Arial" w:cs="Arial"/>
          <w:sz w:val="24"/>
          <w:szCs w:val="24"/>
        </w:rPr>
        <w:t>ивична</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о</w:t>
      </w:r>
      <w:r>
        <w:rPr>
          <w:rFonts w:ascii="Arial" w:eastAsia="Arial" w:hAnsi="Arial" w:cs="Arial"/>
          <w:sz w:val="24"/>
          <w:szCs w:val="24"/>
        </w:rPr>
        <w:t>т</w:t>
      </w:r>
      <w:r>
        <w:rPr>
          <w:rFonts w:ascii="Arial" w:eastAsia="Arial" w:hAnsi="Arial" w:cs="Arial"/>
          <w:spacing w:val="-2"/>
          <w:sz w:val="24"/>
          <w:szCs w:val="24"/>
        </w:rPr>
        <w:t>и</w:t>
      </w:r>
      <w:r>
        <w:rPr>
          <w:rFonts w:ascii="Arial" w:eastAsia="Arial" w:hAnsi="Arial" w:cs="Arial"/>
          <w:sz w:val="24"/>
          <w:szCs w:val="24"/>
        </w:rPr>
        <w:t>в</w:t>
      </w:r>
      <w:r>
        <w:rPr>
          <w:rFonts w:ascii="Arial" w:eastAsia="Arial" w:hAnsi="Arial" w:cs="Arial"/>
          <w:spacing w:val="2"/>
          <w:sz w:val="24"/>
          <w:szCs w:val="24"/>
        </w:rPr>
        <w:t xml:space="preserve"> </w:t>
      </w:r>
      <w:r>
        <w:rPr>
          <w:rFonts w:ascii="Arial" w:eastAsia="Arial" w:hAnsi="Arial" w:cs="Arial"/>
          <w:sz w:val="24"/>
          <w:szCs w:val="24"/>
        </w:rPr>
        <w:t>привр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к</w:t>
      </w:r>
      <w:r>
        <w:rPr>
          <w:rFonts w:ascii="Arial" w:eastAsia="Arial" w:hAnsi="Arial" w:cs="Arial"/>
          <w:spacing w:val="1"/>
          <w:sz w:val="24"/>
          <w:szCs w:val="24"/>
        </w:rPr>
        <w:t>р</w:t>
      </w:r>
      <w:r>
        <w:rPr>
          <w:rFonts w:ascii="Arial" w:eastAsia="Arial" w:hAnsi="Arial" w:cs="Arial"/>
          <w:sz w:val="24"/>
          <w:szCs w:val="24"/>
        </w:rPr>
        <w:t xml:space="preserve">ивична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тив</w:t>
      </w:r>
      <w:r>
        <w:rPr>
          <w:rFonts w:ascii="Arial" w:eastAsia="Arial" w:hAnsi="Arial" w:cs="Arial"/>
          <w:spacing w:val="2"/>
          <w:sz w:val="24"/>
          <w:szCs w:val="24"/>
        </w:rPr>
        <w:t xml:space="preserve"> </w:t>
      </w:r>
      <w:r>
        <w:rPr>
          <w:rFonts w:ascii="Arial" w:eastAsia="Arial" w:hAnsi="Arial" w:cs="Arial"/>
          <w:sz w:val="24"/>
          <w:szCs w:val="24"/>
        </w:rPr>
        <w:t>жи</w:t>
      </w:r>
      <w:r>
        <w:rPr>
          <w:rFonts w:ascii="Arial" w:eastAsia="Arial" w:hAnsi="Arial" w:cs="Arial"/>
          <w:spacing w:val="-2"/>
          <w:sz w:val="24"/>
          <w:szCs w:val="24"/>
        </w:rPr>
        <w:t>в</w:t>
      </w:r>
      <w:r>
        <w:rPr>
          <w:rFonts w:ascii="Arial" w:eastAsia="Arial" w:hAnsi="Arial" w:cs="Arial"/>
          <w:spacing w:val="1"/>
          <w:sz w:val="24"/>
          <w:szCs w:val="24"/>
        </w:rPr>
        <w:t>о</w:t>
      </w:r>
      <w:r>
        <w:rPr>
          <w:rFonts w:ascii="Arial" w:eastAsia="Arial" w:hAnsi="Arial" w:cs="Arial"/>
          <w:sz w:val="24"/>
          <w:szCs w:val="24"/>
        </w:rPr>
        <w:t>т</w:t>
      </w:r>
      <w:r>
        <w:rPr>
          <w:rFonts w:ascii="Arial" w:eastAsia="Arial" w:hAnsi="Arial" w:cs="Arial"/>
          <w:spacing w:val="-2"/>
          <w:sz w:val="24"/>
          <w:szCs w:val="24"/>
        </w:rPr>
        <w:t>н</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с</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ине, к</w:t>
      </w:r>
      <w:r>
        <w:rPr>
          <w:rFonts w:ascii="Arial" w:eastAsia="Arial" w:hAnsi="Arial" w:cs="Arial"/>
          <w:spacing w:val="1"/>
          <w:sz w:val="24"/>
          <w:szCs w:val="24"/>
        </w:rPr>
        <w:t>р</w:t>
      </w:r>
      <w:r>
        <w:rPr>
          <w:rFonts w:ascii="Arial" w:eastAsia="Arial" w:hAnsi="Arial" w:cs="Arial"/>
          <w:sz w:val="24"/>
          <w:szCs w:val="24"/>
        </w:rPr>
        <w:t>ивично</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р</w:t>
      </w:r>
      <w:r>
        <w:rPr>
          <w:rFonts w:ascii="Arial" w:eastAsia="Arial" w:hAnsi="Arial" w:cs="Arial"/>
          <w:sz w:val="24"/>
          <w:szCs w:val="24"/>
        </w:rPr>
        <w:t>им</w:t>
      </w:r>
      <w:r>
        <w:rPr>
          <w:rFonts w:ascii="Arial" w:eastAsia="Arial" w:hAnsi="Arial" w:cs="Arial"/>
          <w:spacing w:val="-1"/>
          <w:sz w:val="24"/>
          <w:szCs w:val="24"/>
        </w:rPr>
        <w:t>ањ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ва</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1"/>
          <w:sz w:val="24"/>
          <w:szCs w:val="24"/>
        </w:rPr>
        <w:t xml:space="preserve"> м</w:t>
      </w:r>
      <w:r>
        <w:rPr>
          <w:rFonts w:ascii="Arial" w:eastAsia="Arial" w:hAnsi="Arial" w:cs="Arial"/>
          <w:spacing w:val="-2"/>
          <w:sz w:val="24"/>
          <w:szCs w:val="24"/>
        </w:rPr>
        <w:t>и</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кр</w:t>
      </w:r>
      <w:r>
        <w:rPr>
          <w:rFonts w:ascii="Arial" w:eastAsia="Arial" w:hAnsi="Arial" w:cs="Arial"/>
          <w:sz w:val="24"/>
          <w:szCs w:val="24"/>
        </w:rPr>
        <w:t>ивично</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ре</w:t>
      </w:r>
      <w:r>
        <w:rPr>
          <w:rFonts w:ascii="Arial" w:eastAsia="Arial" w:hAnsi="Arial" w:cs="Arial"/>
          <w:sz w:val="24"/>
          <w:szCs w:val="24"/>
        </w:rPr>
        <w:t>в</w:t>
      </w:r>
      <w:r>
        <w:rPr>
          <w:rFonts w:ascii="Arial" w:eastAsia="Arial" w:hAnsi="Arial" w:cs="Arial"/>
          <w:spacing w:val="-2"/>
          <w:sz w:val="24"/>
          <w:szCs w:val="24"/>
        </w:rPr>
        <w:t>а</w:t>
      </w:r>
      <w:r>
        <w:rPr>
          <w:rFonts w:ascii="Arial" w:eastAsia="Arial" w:hAnsi="Arial" w:cs="Arial"/>
          <w:spacing w:val="1"/>
          <w:sz w:val="24"/>
          <w:szCs w:val="24"/>
        </w:rPr>
        <w:t>ре</w:t>
      </w:r>
      <w:r>
        <w:rPr>
          <w:rFonts w:ascii="Arial" w:eastAsia="Arial" w:hAnsi="Arial" w:cs="Arial"/>
          <w:sz w:val="24"/>
          <w:szCs w:val="24"/>
        </w:rPr>
        <w:t>;</w:t>
      </w:r>
    </w:p>
    <w:p w14:paraId="2217E164" w14:textId="77777777" w:rsidR="009430D8" w:rsidRDefault="00866B3B" w:rsidP="009375FB">
      <w:pPr>
        <w:spacing w:before="4" w:line="260" w:lineRule="exact"/>
        <w:ind w:left="839" w:right="-36" w:hanging="299"/>
        <w:jc w:val="both"/>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м</w:t>
      </w:r>
      <w:r>
        <w:rPr>
          <w:rFonts w:ascii="Arial" w:eastAsia="Arial" w:hAnsi="Arial" w:cs="Arial"/>
          <w:sz w:val="24"/>
          <w:szCs w:val="24"/>
        </w:rPr>
        <w:t>у није</w:t>
      </w:r>
      <w:r>
        <w:rPr>
          <w:rFonts w:ascii="Arial" w:eastAsia="Arial" w:hAnsi="Arial" w:cs="Arial"/>
          <w:spacing w:val="1"/>
          <w:sz w:val="24"/>
          <w:szCs w:val="24"/>
        </w:rPr>
        <w:t xml:space="preserve"> </w:t>
      </w:r>
      <w:r>
        <w:rPr>
          <w:rFonts w:ascii="Arial" w:eastAsia="Arial" w:hAnsi="Arial" w:cs="Arial"/>
          <w:sz w:val="24"/>
          <w:szCs w:val="24"/>
        </w:rPr>
        <w:t>из</w:t>
      </w:r>
      <w:r>
        <w:rPr>
          <w:rFonts w:ascii="Arial" w:eastAsia="Arial" w:hAnsi="Arial" w:cs="Arial"/>
          <w:spacing w:val="1"/>
          <w:sz w:val="24"/>
          <w:szCs w:val="24"/>
        </w:rPr>
        <w:t>ре</w:t>
      </w:r>
      <w:r>
        <w:rPr>
          <w:rFonts w:ascii="Arial" w:eastAsia="Arial" w:hAnsi="Arial" w:cs="Arial"/>
          <w:sz w:val="24"/>
          <w:szCs w:val="24"/>
        </w:rPr>
        <w:t>чена</w:t>
      </w:r>
      <w:r>
        <w:rPr>
          <w:rFonts w:ascii="Arial" w:eastAsia="Arial" w:hAnsi="Arial" w:cs="Arial"/>
          <w:spacing w:val="1"/>
          <w:sz w:val="24"/>
          <w:szCs w:val="24"/>
        </w:rPr>
        <w:t xml:space="preserve"> мер</w:t>
      </w:r>
      <w:r>
        <w:rPr>
          <w:rFonts w:ascii="Arial" w:eastAsia="Arial" w:hAnsi="Arial" w:cs="Arial"/>
          <w:sz w:val="24"/>
          <w:szCs w:val="24"/>
        </w:rPr>
        <w:t>а</w:t>
      </w:r>
      <w:r>
        <w:rPr>
          <w:rFonts w:ascii="Arial" w:eastAsia="Arial" w:hAnsi="Arial" w:cs="Arial"/>
          <w:spacing w:val="1"/>
          <w:sz w:val="24"/>
          <w:szCs w:val="24"/>
        </w:rPr>
        <w:t xml:space="preserve"> за</w:t>
      </w:r>
      <w:r>
        <w:rPr>
          <w:rFonts w:ascii="Arial" w:eastAsia="Arial" w:hAnsi="Arial" w:cs="Arial"/>
          <w:spacing w:val="-3"/>
          <w:sz w:val="24"/>
          <w:szCs w:val="24"/>
        </w:rPr>
        <w:t>б</w:t>
      </w:r>
      <w:r>
        <w:rPr>
          <w:rFonts w:ascii="Arial" w:eastAsia="Arial" w:hAnsi="Arial" w:cs="Arial"/>
          <w:spacing w:val="1"/>
          <w:sz w:val="24"/>
          <w:szCs w:val="24"/>
        </w:rPr>
        <w:t>ра</w:t>
      </w:r>
      <w:r>
        <w:rPr>
          <w:rFonts w:ascii="Arial" w:eastAsia="Arial" w:hAnsi="Arial" w:cs="Arial"/>
          <w:sz w:val="24"/>
          <w:szCs w:val="24"/>
        </w:rPr>
        <w:t>не</w:t>
      </w:r>
      <w:r>
        <w:rPr>
          <w:rFonts w:ascii="Arial" w:eastAsia="Arial" w:hAnsi="Arial" w:cs="Arial"/>
          <w:spacing w:val="1"/>
          <w:sz w:val="24"/>
          <w:szCs w:val="24"/>
        </w:rPr>
        <w:t xml:space="preserve"> 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2"/>
          <w:sz w:val="24"/>
          <w:szCs w:val="24"/>
        </w:rPr>
        <w:t>љ</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де</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сти,</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ја</w:t>
      </w:r>
      <w:r>
        <w:rPr>
          <w:rFonts w:ascii="Arial" w:eastAsia="Arial" w:hAnsi="Arial" w:cs="Arial"/>
          <w:spacing w:val="-1"/>
          <w:sz w:val="24"/>
          <w:szCs w:val="24"/>
        </w:rPr>
        <w:t xml:space="preserve"> </w:t>
      </w:r>
      <w:r>
        <w:rPr>
          <w:rFonts w:ascii="Arial" w:eastAsia="Arial" w:hAnsi="Arial" w:cs="Arial"/>
          <w:sz w:val="24"/>
          <w:szCs w:val="24"/>
        </w:rPr>
        <w:t>је</w:t>
      </w:r>
      <w:r>
        <w:rPr>
          <w:rFonts w:ascii="Arial" w:eastAsia="Arial" w:hAnsi="Arial" w:cs="Arial"/>
          <w:spacing w:val="1"/>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сна</w:t>
      </w:r>
      <w:r>
        <w:rPr>
          <w:rFonts w:ascii="Arial" w:eastAsia="Arial" w:hAnsi="Arial" w:cs="Arial"/>
          <w:spacing w:val="1"/>
          <w:sz w:val="24"/>
          <w:szCs w:val="24"/>
        </w:rPr>
        <w:t>з</w:t>
      </w:r>
      <w:r>
        <w:rPr>
          <w:rFonts w:ascii="Arial" w:eastAsia="Arial" w:hAnsi="Arial" w:cs="Arial"/>
          <w:sz w:val="24"/>
          <w:szCs w:val="24"/>
        </w:rPr>
        <w:t>и у</w:t>
      </w:r>
      <w:r>
        <w:rPr>
          <w:rFonts w:ascii="Arial" w:eastAsia="Arial" w:hAnsi="Arial" w:cs="Arial"/>
          <w:spacing w:val="-2"/>
          <w:sz w:val="24"/>
          <w:szCs w:val="24"/>
        </w:rPr>
        <w:t xml:space="preserve"> </w:t>
      </w:r>
      <w:r>
        <w:rPr>
          <w:rFonts w:ascii="Arial" w:eastAsia="Arial" w:hAnsi="Arial" w:cs="Arial"/>
          <w:sz w:val="24"/>
          <w:szCs w:val="24"/>
        </w:rPr>
        <w:t>в</w:t>
      </w:r>
      <w:r>
        <w:rPr>
          <w:rFonts w:ascii="Arial" w:eastAsia="Arial" w:hAnsi="Arial" w:cs="Arial"/>
          <w:spacing w:val="1"/>
          <w:sz w:val="24"/>
          <w:szCs w:val="24"/>
        </w:rPr>
        <w:t>ре</w:t>
      </w:r>
      <w:r>
        <w:rPr>
          <w:rFonts w:ascii="Arial" w:eastAsia="Arial" w:hAnsi="Arial" w:cs="Arial"/>
          <w:sz w:val="24"/>
          <w:szCs w:val="24"/>
        </w:rPr>
        <w:t>ме</w:t>
      </w:r>
      <w:r>
        <w:rPr>
          <w:rFonts w:ascii="Arial" w:eastAsia="Arial" w:hAnsi="Arial" w:cs="Arial"/>
          <w:spacing w:val="1"/>
          <w:sz w:val="24"/>
          <w:szCs w:val="24"/>
        </w:rPr>
        <w:t xml:space="preserve"> о</w:t>
      </w:r>
      <w:r>
        <w:rPr>
          <w:rFonts w:ascii="Arial" w:eastAsia="Arial" w:hAnsi="Arial" w:cs="Arial"/>
          <w:spacing w:val="-1"/>
          <w:sz w:val="24"/>
          <w:szCs w:val="24"/>
        </w:rPr>
        <w:t>б</w:t>
      </w:r>
      <w:r>
        <w:rPr>
          <w:rFonts w:ascii="Arial" w:eastAsia="Arial" w:hAnsi="Arial" w:cs="Arial"/>
          <w:sz w:val="24"/>
          <w:szCs w:val="24"/>
        </w:rPr>
        <w:t>јав</w:t>
      </w:r>
      <w:r>
        <w:rPr>
          <w:rFonts w:ascii="Arial" w:eastAsia="Arial" w:hAnsi="Arial" w:cs="Arial"/>
          <w:spacing w:val="1"/>
          <w:sz w:val="24"/>
          <w:szCs w:val="24"/>
        </w:rPr>
        <w:t>љ</w:t>
      </w:r>
      <w:r>
        <w:rPr>
          <w:rFonts w:ascii="Arial" w:eastAsia="Arial" w:hAnsi="Arial" w:cs="Arial"/>
          <w:sz w:val="24"/>
          <w:szCs w:val="24"/>
        </w:rPr>
        <w:t>и</w:t>
      </w:r>
      <w:r>
        <w:rPr>
          <w:rFonts w:ascii="Arial" w:eastAsia="Arial" w:hAnsi="Arial" w:cs="Arial"/>
          <w:spacing w:val="-2"/>
          <w:sz w:val="24"/>
          <w:szCs w:val="24"/>
        </w:rPr>
        <w:t>в</w:t>
      </w:r>
      <w:r>
        <w:rPr>
          <w:rFonts w:ascii="Arial" w:eastAsia="Arial" w:hAnsi="Arial" w:cs="Arial"/>
          <w:spacing w:val="1"/>
          <w:sz w:val="24"/>
          <w:szCs w:val="24"/>
        </w:rPr>
        <w:t>а</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pacing w:val="-2"/>
          <w:sz w:val="24"/>
          <w:szCs w:val="24"/>
        </w:rPr>
        <w:t>з</w:t>
      </w:r>
      <w:r>
        <w:rPr>
          <w:rFonts w:ascii="Arial" w:eastAsia="Arial" w:hAnsi="Arial" w:cs="Arial"/>
          <w:sz w:val="24"/>
          <w:szCs w:val="24"/>
        </w:rPr>
        <w:t>ива</w:t>
      </w:r>
      <w:r>
        <w:rPr>
          <w:rFonts w:ascii="Arial" w:eastAsia="Arial" w:hAnsi="Arial" w:cs="Arial"/>
          <w:spacing w:val="1"/>
          <w:sz w:val="24"/>
          <w:szCs w:val="24"/>
        </w:rPr>
        <w:t xml:space="preserve"> з</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ну</w:t>
      </w:r>
      <w:r>
        <w:rPr>
          <w:rFonts w:ascii="Arial" w:eastAsia="Arial" w:hAnsi="Arial" w:cs="Arial"/>
          <w:spacing w:val="-1"/>
          <w:sz w:val="24"/>
          <w:szCs w:val="24"/>
        </w:rPr>
        <w:t>д</w:t>
      </w:r>
      <w:r>
        <w:rPr>
          <w:rFonts w:ascii="Arial" w:eastAsia="Arial" w:hAnsi="Arial" w:cs="Arial"/>
          <w:spacing w:val="7"/>
          <w:sz w:val="24"/>
          <w:szCs w:val="24"/>
        </w:rPr>
        <w:t>а</w:t>
      </w:r>
      <w:r>
        <w:rPr>
          <w:rFonts w:ascii="Arial" w:eastAsia="Arial" w:hAnsi="Arial" w:cs="Arial"/>
          <w:sz w:val="24"/>
          <w:szCs w:val="24"/>
        </w:rPr>
        <w:t>;</w:t>
      </w:r>
    </w:p>
    <w:p w14:paraId="092E738D" w14:textId="77777777" w:rsidR="009430D8" w:rsidRDefault="00866B3B" w:rsidP="009375FB">
      <w:pPr>
        <w:spacing w:line="260" w:lineRule="exact"/>
        <w:ind w:left="839" w:right="-36" w:hanging="299"/>
        <w:jc w:val="both"/>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је</w:t>
      </w:r>
      <w:r>
        <w:rPr>
          <w:rFonts w:ascii="Arial" w:eastAsia="Arial" w:hAnsi="Arial" w:cs="Arial"/>
          <w:spacing w:val="3"/>
          <w:sz w:val="24"/>
          <w:szCs w:val="24"/>
        </w:rPr>
        <w:t xml:space="preserve"> </w:t>
      </w:r>
      <w:r>
        <w:rPr>
          <w:rFonts w:ascii="Arial" w:eastAsia="Arial" w:hAnsi="Arial" w:cs="Arial"/>
          <w:sz w:val="24"/>
          <w:szCs w:val="24"/>
        </w:rPr>
        <w:t>и</w:t>
      </w:r>
      <w:r>
        <w:rPr>
          <w:rFonts w:ascii="Arial" w:eastAsia="Arial" w:hAnsi="Arial" w:cs="Arial"/>
          <w:spacing w:val="-2"/>
          <w:sz w:val="24"/>
          <w:szCs w:val="24"/>
        </w:rPr>
        <w:t>з</w:t>
      </w:r>
      <w:r>
        <w:rPr>
          <w:rFonts w:ascii="Arial" w:eastAsia="Arial" w:hAnsi="Arial" w:cs="Arial"/>
          <w:sz w:val="24"/>
          <w:szCs w:val="24"/>
        </w:rPr>
        <w:t>ми</w:t>
      </w:r>
      <w:r>
        <w:rPr>
          <w:rFonts w:ascii="Arial" w:eastAsia="Arial" w:hAnsi="Arial" w:cs="Arial"/>
          <w:spacing w:val="1"/>
          <w:sz w:val="24"/>
          <w:szCs w:val="24"/>
        </w:rPr>
        <w:t>р</w:t>
      </w:r>
      <w:r>
        <w:rPr>
          <w:rFonts w:ascii="Arial" w:eastAsia="Arial" w:hAnsi="Arial" w:cs="Arial"/>
          <w:spacing w:val="-2"/>
          <w:sz w:val="24"/>
          <w:szCs w:val="24"/>
        </w:rPr>
        <w:t>и</w:t>
      </w:r>
      <w:r>
        <w:rPr>
          <w:rFonts w:ascii="Arial" w:eastAsia="Arial" w:hAnsi="Arial" w:cs="Arial"/>
          <w:sz w:val="24"/>
          <w:szCs w:val="24"/>
        </w:rPr>
        <w:t>о</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спе</w:t>
      </w:r>
      <w:r>
        <w:rPr>
          <w:rFonts w:ascii="Arial" w:eastAsia="Arial" w:hAnsi="Arial" w:cs="Arial"/>
          <w:spacing w:val="-3"/>
          <w:sz w:val="24"/>
          <w:szCs w:val="24"/>
        </w:rPr>
        <w:t>л</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z w:val="24"/>
          <w:szCs w:val="24"/>
        </w:rPr>
        <w:t>з</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при</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се</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pacing w:val="-1"/>
          <w:sz w:val="24"/>
          <w:szCs w:val="24"/>
        </w:rPr>
        <w:t>г</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јавне</w:t>
      </w:r>
      <w:r>
        <w:rPr>
          <w:rFonts w:ascii="Arial" w:eastAsia="Arial" w:hAnsi="Arial" w:cs="Arial"/>
          <w:spacing w:val="3"/>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жби</w:t>
      </w:r>
      <w:r>
        <w:rPr>
          <w:rFonts w:ascii="Arial" w:eastAsia="Arial" w:hAnsi="Arial" w:cs="Arial"/>
          <w:spacing w:val="-1"/>
          <w:sz w:val="24"/>
          <w:szCs w:val="24"/>
        </w:rPr>
        <w:t>н</w:t>
      </w:r>
      <w:r>
        <w:rPr>
          <w:rFonts w:ascii="Arial" w:eastAsia="Arial" w:hAnsi="Arial" w:cs="Arial"/>
          <w:sz w:val="24"/>
          <w:szCs w:val="24"/>
        </w:rPr>
        <w:t>е</w:t>
      </w:r>
      <w:r>
        <w:rPr>
          <w:rFonts w:ascii="Arial" w:eastAsia="Arial" w:hAnsi="Arial" w:cs="Arial"/>
          <w:spacing w:val="3"/>
          <w:sz w:val="24"/>
          <w:szCs w:val="24"/>
        </w:rPr>
        <w:t xml:space="preserve"> </w:t>
      </w:r>
      <w:r>
        <w:rPr>
          <w:rFonts w:ascii="Arial" w:eastAsia="Arial" w:hAnsi="Arial" w:cs="Arial"/>
          <w:sz w:val="24"/>
          <w:szCs w:val="24"/>
        </w:rPr>
        <w:t>у скла</w:t>
      </w:r>
      <w:r>
        <w:rPr>
          <w:rFonts w:ascii="Arial" w:eastAsia="Arial" w:hAnsi="Arial" w:cs="Arial"/>
          <w:spacing w:val="-1"/>
          <w:sz w:val="24"/>
          <w:szCs w:val="24"/>
        </w:rPr>
        <w:t>д</w:t>
      </w:r>
      <w:r>
        <w:rPr>
          <w:rFonts w:ascii="Arial" w:eastAsia="Arial" w:hAnsi="Arial" w:cs="Arial"/>
          <w:sz w:val="24"/>
          <w:szCs w:val="24"/>
        </w:rPr>
        <w:t>у са</w:t>
      </w:r>
      <w:r>
        <w:rPr>
          <w:rFonts w:ascii="Arial" w:eastAsia="Arial" w:hAnsi="Arial" w:cs="Arial"/>
          <w:spacing w:val="1"/>
          <w:sz w:val="24"/>
          <w:szCs w:val="24"/>
        </w:rPr>
        <w:t xml:space="preserve"> </w:t>
      </w:r>
      <w:r>
        <w:rPr>
          <w:rFonts w:ascii="Arial" w:eastAsia="Arial" w:hAnsi="Arial" w:cs="Arial"/>
          <w:sz w:val="24"/>
          <w:szCs w:val="24"/>
        </w:rPr>
        <w:t>пр</w:t>
      </w:r>
      <w:r>
        <w:rPr>
          <w:rFonts w:ascii="Arial" w:eastAsia="Arial" w:hAnsi="Arial" w:cs="Arial"/>
          <w:spacing w:val="1"/>
          <w:sz w:val="24"/>
          <w:szCs w:val="24"/>
        </w:rPr>
        <w:t>о</w:t>
      </w:r>
      <w:r>
        <w:rPr>
          <w:rFonts w:ascii="Arial" w:eastAsia="Arial" w:hAnsi="Arial" w:cs="Arial"/>
          <w:sz w:val="24"/>
          <w:szCs w:val="24"/>
        </w:rPr>
        <w:t>писима</w:t>
      </w:r>
      <w:r>
        <w:rPr>
          <w:rFonts w:ascii="Arial" w:eastAsia="Arial" w:hAnsi="Arial" w:cs="Arial"/>
          <w:spacing w:val="2"/>
          <w:sz w:val="24"/>
          <w:szCs w:val="24"/>
        </w:rPr>
        <w:t xml:space="preserve"> </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pacing w:val="-1"/>
          <w:sz w:val="24"/>
          <w:szCs w:val="24"/>
        </w:rPr>
        <w:t>б</w:t>
      </w:r>
      <w:r>
        <w:rPr>
          <w:rFonts w:ascii="Arial" w:eastAsia="Arial" w:hAnsi="Arial" w:cs="Arial"/>
          <w:spacing w:val="1"/>
          <w:sz w:val="24"/>
          <w:szCs w:val="24"/>
        </w:rPr>
        <w:t>л</w:t>
      </w:r>
      <w:r>
        <w:rPr>
          <w:rFonts w:ascii="Arial" w:eastAsia="Arial" w:hAnsi="Arial" w:cs="Arial"/>
          <w:sz w:val="24"/>
          <w:szCs w:val="24"/>
        </w:rPr>
        <w:t>и</w:t>
      </w:r>
      <w:r>
        <w:rPr>
          <w:rFonts w:ascii="Arial" w:eastAsia="Arial" w:hAnsi="Arial" w:cs="Arial"/>
          <w:spacing w:val="3"/>
          <w:sz w:val="24"/>
          <w:szCs w:val="24"/>
        </w:rPr>
        <w:t>к</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Србије</w:t>
      </w:r>
      <w:r>
        <w:rPr>
          <w:rFonts w:ascii="Arial" w:eastAsia="Arial" w:hAnsi="Arial" w:cs="Arial"/>
          <w:spacing w:val="1"/>
          <w:sz w:val="24"/>
          <w:szCs w:val="24"/>
        </w:rPr>
        <w:t xml:space="preserve"> </w:t>
      </w:r>
      <w:r>
        <w:rPr>
          <w:rFonts w:ascii="Arial" w:eastAsia="Arial" w:hAnsi="Arial" w:cs="Arial"/>
          <w:sz w:val="24"/>
          <w:szCs w:val="24"/>
        </w:rPr>
        <w:t>или ст</w:t>
      </w:r>
      <w:r>
        <w:rPr>
          <w:rFonts w:ascii="Arial" w:eastAsia="Arial" w:hAnsi="Arial" w:cs="Arial"/>
          <w:spacing w:val="1"/>
          <w:sz w:val="24"/>
          <w:szCs w:val="24"/>
        </w:rPr>
        <w:t>ра</w:t>
      </w:r>
      <w:r>
        <w:rPr>
          <w:rFonts w:ascii="Arial" w:eastAsia="Arial" w:hAnsi="Arial" w:cs="Arial"/>
          <w:spacing w:val="-3"/>
          <w:sz w:val="24"/>
          <w:szCs w:val="24"/>
        </w:rPr>
        <w:t>н</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z w:val="24"/>
          <w:szCs w:val="24"/>
        </w:rPr>
        <w:t>ж</w:t>
      </w:r>
      <w:r>
        <w:rPr>
          <w:rFonts w:ascii="Arial" w:eastAsia="Arial" w:hAnsi="Arial" w:cs="Arial"/>
          <w:spacing w:val="1"/>
          <w:sz w:val="24"/>
          <w:szCs w:val="24"/>
        </w:rPr>
        <w:t>а</w:t>
      </w:r>
      <w:r>
        <w:rPr>
          <w:rFonts w:ascii="Arial" w:eastAsia="Arial" w:hAnsi="Arial" w:cs="Arial"/>
          <w:sz w:val="24"/>
          <w:szCs w:val="24"/>
        </w:rPr>
        <w:t>ве</w:t>
      </w:r>
      <w:r>
        <w:rPr>
          <w:rFonts w:ascii="Arial" w:eastAsia="Arial" w:hAnsi="Arial" w:cs="Arial"/>
          <w:spacing w:val="1"/>
          <w:sz w:val="24"/>
          <w:szCs w:val="24"/>
        </w:rPr>
        <w:t xml:space="preserve"> </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2"/>
          <w:sz w:val="24"/>
          <w:szCs w:val="24"/>
        </w:rPr>
        <w:t>м</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с</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иште</w:t>
      </w:r>
      <w:r>
        <w:rPr>
          <w:rFonts w:ascii="Arial" w:eastAsia="Arial" w:hAnsi="Arial" w:cs="Arial"/>
          <w:spacing w:val="2"/>
          <w:sz w:val="24"/>
          <w:szCs w:val="24"/>
        </w:rPr>
        <w:t xml:space="preserve"> </w:t>
      </w:r>
      <w:r>
        <w:rPr>
          <w:rFonts w:ascii="Arial" w:eastAsia="Arial" w:hAnsi="Arial" w:cs="Arial"/>
          <w:sz w:val="24"/>
          <w:szCs w:val="24"/>
        </w:rPr>
        <w:t xml:space="preserve">на </w:t>
      </w:r>
      <w:r>
        <w:rPr>
          <w:rFonts w:ascii="Arial" w:eastAsia="Arial" w:hAnsi="Arial" w:cs="Arial"/>
          <w:spacing w:val="-1"/>
          <w:sz w:val="24"/>
          <w:szCs w:val="24"/>
        </w:rPr>
        <w:t>њ</w:t>
      </w:r>
      <w:r>
        <w:rPr>
          <w:rFonts w:ascii="Arial" w:eastAsia="Arial" w:hAnsi="Arial" w:cs="Arial"/>
          <w:spacing w:val="1"/>
          <w:sz w:val="24"/>
          <w:szCs w:val="24"/>
        </w:rPr>
        <w:t>е</w:t>
      </w:r>
      <w:r>
        <w:rPr>
          <w:rFonts w:ascii="Arial" w:eastAsia="Arial" w:hAnsi="Arial" w:cs="Arial"/>
          <w:sz w:val="24"/>
          <w:szCs w:val="24"/>
        </w:rPr>
        <w:t xml:space="preserve">ној </w:t>
      </w:r>
      <w:r>
        <w:rPr>
          <w:rFonts w:ascii="Arial" w:eastAsia="Arial" w:hAnsi="Arial" w:cs="Arial"/>
          <w:spacing w:val="1"/>
          <w:sz w:val="24"/>
          <w:szCs w:val="24"/>
        </w:rPr>
        <w:t>тер</w:t>
      </w:r>
      <w:r>
        <w:rPr>
          <w:rFonts w:ascii="Arial" w:eastAsia="Arial" w:hAnsi="Arial" w:cs="Arial"/>
          <w:spacing w:val="-2"/>
          <w:sz w:val="24"/>
          <w:szCs w:val="24"/>
        </w:rPr>
        <w:t>и</w:t>
      </w:r>
      <w:r>
        <w:rPr>
          <w:rFonts w:ascii="Arial" w:eastAsia="Arial" w:hAnsi="Arial" w:cs="Arial"/>
          <w:sz w:val="24"/>
          <w:szCs w:val="24"/>
        </w:rPr>
        <w:t>т</w:t>
      </w:r>
      <w:r>
        <w:rPr>
          <w:rFonts w:ascii="Arial" w:eastAsia="Arial" w:hAnsi="Arial" w:cs="Arial"/>
          <w:spacing w:val="1"/>
          <w:sz w:val="24"/>
          <w:szCs w:val="24"/>
        </w:rPr>
        <w:t>ор</w:t>
      </w:r>
      <w:r>
        <w:rPr>
          <w:rFonts w:ascii="Arial" w:eastAsia="Arial" w:hAnsi="Arial" w:cs="Arial"/>
          <w:sz w:val="24"/>
          <w:szCs w:val="24"/>
        </w:rPr>
        <w:t>иј</w:t>
      </w:r>
      <w:r>
        <w:rPr>
          <w:rFonts w:ascii="Arial" w:eastAsia="Arial" w:hAnsi="Arial" w:cs="Arial"/>
          <w:spacing w:val="-2"/>
          <w:sz w:val="24"/>
          <w:szCs w:val="24"/>
        </w:rPr>
        <w:t>и</w:t>
      </w:r>
      <w:r>
        <w:rPr>
          <w:rFonts w:ascii="Arial" w:eastAsia="Arial" w:hAnsi="Arial" w:cs="Arial"/>
          <w:sz w:val="24"/>
          <w:szCs w:val="24"/>
        </w:rPr>
        <w:t>.</w:t>
      </w:r>
    </w:p>
    <w:p w14:paraId="5613A0DE" w14:textId="77777777" w:rsidR="009430D8" w:rsidRPr="000F0C2B" w:rsidRDefault="009430D8" w:rsidP="00DB5546">
      <w:pPr>
        <w:tabs>
          <w:tab w:val="left" w:pos="1540"/>
        </w:tabs>
        <w:ind w:left="1559" w:right="74" w:hanging="360"/>
        <w:jc w:val="both"/>
        <w:rPr>
          <w:rFonts w:ascii="Arial" w:eastAsia="Arial" w:hAnsi="Arial" w:cs="Arial"/>
          <w:sz w:val="24"/>
          <w:szCs w:val="24"/>
          <w:lang w:val="sr-Cyrl-CS"/>
        </w:rPr>
      </w:pPr>
    </w:p>
    <w:p w14:paraId="4A0F4AC7" w14:textId="77777777" w:rsidR="009430D8" w:rsidRPr="000F0C2B" w:rsidRDefault="00866B3B" w:rsidP="004E14A4">
      <w:pPr>
        <w:pStyle w:val="ListParagraph"/>
        <w:numPr>
          <w:ilvl w:val="1"/>
          <w:numId w:val="13"/>
        </w:numPr>
        <w:ind w:right="-36"/>
        <w:jc w:val="both"/>
        <w:rPr>
          <w:rFonts w:ascii="Arial" w:eastAsia="Arial" w:hAnsi="Arial" w:cs="Arial"/>
          <w:sz w:val="24"/>
          <w:szCs w:val="24"/>
        </w:rPr>
      </w:pPr>
      <w:r w:rsidRPr="000F0C2B">
        <w:rPr>
          <w:rFonts w:ascii="Arial" w:eastAsia="Arial" w:hAnsi="Arial" w:cs="Arial"/>
          <w:b/>
          <w:sz w:val="24"/>
          <w:szCs w:val="24"/>
        </w:rPr>
        <w:t>ДО</w:t>
      </w:r>
      <w:r w:rsidRPr="000F0C2B">
        <w:rPr>
          <w:rFonts w:ascii="Arial" w:eastAsia="Arial" w:hAnsi="Arial" w:cs="Arial"/>
          <w:b/>
          <w:spacing w:val="4"/>
          <w:sz w:val="24"/>
          <w:szCs w:val="24"/>
        </w:rPr>
        <w:t>Д</w:t>
      </w:r>
      <w:r w:rsidRPr="000F0C2B">
        <w:rPr>
          <w:rFonts w:ascii="Arial" w:eastAsia="Arial" w:hAnsi="Arial" w:cs="Arial"/>
          <w:b/>
          <w:spacing w:val="-5"/>
          <w:sz w:val="24"/>
          <w:szCs w:val="24"/>
        </w:rPr>
        <w:t>А</w:t>
      </w:r>
      <w:r w:rsidRPr="000F0C2B">
        <w:rPr>
          <w:rFonts w:ascii="Arial" w:eastAsia="Arial" w:hAnsi="Arial" w:cs="Arial"/>
          <w:b/>
          <w:sz w:val="24"/>
          <w:szCs w:val="24"/>
        </w:rPr>
        <w:t>Т</w:t>
      </w:r>
      <w:r w:rsidRPr="000F0C2B">
        <w:rPr>
          <w:rFonts w:ascii="Arial" w:eastAsia="Arial" w:hAnsi="Arial" w:cs="Arial"/>
          <w:b/>
          <w:spacing w:val="-1"/>
          <w:sz w:val="24"/>
          <w:szCs w:val="24"/>
        </w:rPr>
        <w:t>Н</w:t>
      </w:r>
      <w:r w:rsidRPr="000F0C2B">
        <w:rPr>
          <w:rFonts w:ascii="Arial" w:eastAsia="Arial" w:hAnsi="Arial" w:cs="Arial"/>
          <w:b/>
          <w:sz w:val="24"/>
          <w:szCs w:val="24"/>
        </w:rPr>
        <w:t>И</w:t>
      </w:r>
      <w:r w:rsidRPr="000F0C2B">
        <w:rPr>
          <w:rFonts w:ascii="Arial" w:eastAsia="Arial" w:hAnsi="Arial" w:cs="Arial"/>
          <w:b/>
          <w:spacing w:val="1"/>
          <w:sz w:val="24"/>
          <w:szCs w:val="24"/>
        </w:rPr>
        <w:t xml:space="preserve"> </w:t>
      </w:r>
      <w:r w:rsidRPr="000F0C2B">
        <w:rPr>
          <w:rFonts w:ascii="Arial" w:eastAsia="Arial" w:hAnsi="Arial" w:cs="Arial"/>
          <w:b/>
          <w:sz w:val="24"/>
          <w:szCs w:val="24"/>
        </w:rPr>
        <w:t>У</w:t>
      </w:r>
      <w:r w:rsidRPr="000F0C2B">
        <w:rPr>
          <w:rFonts w:ascii="Arial" w:eastAsia="Arial" w:hAnsi="Arial" w:cs="Arial"/>
          <w:b/>
          <w:spacing w:val="-1"/>
          <w:sz w:val="24"/>
          <w:szCs w:val="24"/>
        </w:rPr>
        <w:t>С</w:t>
      </w:r>
      <w:r w:rsidRPr="000F0C2B">
        <w:rPr>
          <w:rFonts w:ascii="Arial" w:eastAsia="Arial" w:hAnsi="Arial" w:cs="Arial"/>
          <w:b/>
          <w:sz w:val="24"/>
          <w:szCs w:val="24"/>
        </w:rPr>
        <w:t>ЛОВИ</w:t>
      </w:r>
      <w:r w:rsidRPr="000F0C2B">
        <w:rPr>
          <w:rFonts w:ascii="Arial" w:eastAsia="Arial" w:hAnsi="Arial" w:cs="Arial"/>
          <w:b/>
          <w:spacing w:val="3"/>
          <w:sz w:val="24"/>
          <w:szCs w:val="24"/>
        </w:rPr>
        <w:t xml:space="preserve"> З</w:t>
      </w:r>
      <w:r w:rsidRPr="000F0C2B">
        <w:rPr>
          <w:rFonts w:ascii="Arial" w:eastAsia="Arial" w:hAnsi="Arial" w:cs="Arial"/>
          <w:b/>
          <w:sz w:val="24"/>
          <w:szCs w:val="24"/>
        </w:rPr>
        <w:t>А</w:t>
      </w:r>
      <w:r w:rsidRPr="000F0C2B">
        <w:rPr>
          <w:rFonts w:ascii="Arial" w:eastAsia="Arial" w:hAnsi="Arial" w:cs="Arial"/>
          <w:b/>
          <w:spacing w:val="-5"/>
          <w:sz w:val="24"/>
          <w:szCs w:val="24"/>
        </w:rPr>
        <w:t xml:space="preserve"> </w:t>
      </w:r>
      <w:r w:rsidRPr="000F0C2B">
        <w:rPr>
          <w:rFonts w:ascii="Arial" w:eastAsia="Arial" w:hAnsi="Arial" w:cs="Arial"/>
          <w:b/>
          <w:sz w:val="24"/>
          <w:szCs w:val="24"/>
        </w:rPr>
        <w:t>У</w:t>
      </w:r>
      <w:r w:rsidRPr="000F0C2B">
        <w:rPr>
          <w:rFonts w:ascii="Arial" w:eastAsia="Arial" w:hAnsi="Arial" w:cs="Arial"/>
          <w:b/>
          <w:spacing w:val="-1"/>
          <w:sz w:val="24"/>
          <w:szCs w:val="24"/>
        </w:rPr>
        <w:t>Ч</w:t>
      </w:r>
      <w:r w:rsidRPr="000F0C2B">
        <w:rPr>
          <w:rFonts w:ascii="Arial" w:eastAsia="Arial" w:hAnsi="Arial" w:cs="Arial"/>
          <w:b/>
          <w:spacing w:val="3"/>
          <w:sz w:val="24"/>
          <w:szCs w:val="24"/>
        </w:rPr>
        <w:t>Е</w:t>
      </w:r>
      <w:r w:rsidRPr="000F0C2B">
        <w:rPr>
          <w:rFonts w:ascii="Arial" w:eastAsia="Arial" w:hAnsi="Arial" w:cs="Arial"/>
          <w:b/>
          <w:spacing w:val="-4"/>
          <w:sz w:val="24"/>
          <w:szCs w:val="24"/>
        </w:rPr>
        <w:t>Ш</w:t>
      </w:r>
      <w:r w:rsidRPr="000F0C2B">
        <w:rPr>
          <w:rFonts w:ascii="Arial" w:eastAsia="Arial" w:hAnsi="Arial" w:cs="Arial"/>
          <w:b/>
          <w:spacing w:val="1"/>
          <w:sz w:val="24"/>
          <w:szCs w:val="24"/>
        </w:rPr>
        <w:t>Ћ</w:t>
      </w:r>
      <w:r w:rsidRPr="000F0C2B">
        <w:rPr>
          <w:rFonts w:ascii="Arial" w:eastAsia="Arial" w:hAnsi="Arial" w:cs="Arial"/>
          <w:b/>
          <w:sz w:val="24"/>
          <w:szCs w:val="24"/>
        </w:rPr>
        <w:t>Е</w:t>
      </w:r>
      <w:r w:rsidRPr="000F0C2B">
        <w:rPr>
          <w:rFonts w:ascii="Arial" w:eastAsia="Arial" w:hAnsi="Arial" w:cs="Arial"/>
          <w:b/>
          <w:spacing w:val="1"/>
          <w:sz w:val="24"/>
          <w:szCs w:val="24"/>
        </w:rPr>
        <w:t xml:space="preserve"> </w:t>
      </w:r>
      <w:r w:rsidRPr="000F0C2B">
        <w:rPr>
          <w:rFonts w:ascii="Arial" w:eastAsia="Arial" w:hAnsi="Arial" w:cs="Arial"/>
          <w:b/>
          <w:sz w:val="24"/>
          <w:szCs w:val="24"/>
        </w:rPr>
        <w:t>У П</w:t>
      </w:r>
      <w:r w:rsidRPr="000F0C2B">
        <w:rPr>
          <w:rFonts w:ascii="Arial" w:eastAsia="Arial" w:hAnsi="Arial" w:cs="Arial"/>
          <w:b/>
          <w:spacing w:val="1"/>
          <w:sz w:val="24"/>
          <w:szCs w:val="24"/>
        </w:rPr>
        <w:t>О</w:t>
      </w:r>
      <w:r w:rsidRPr="000F0C2B">
        <w:rPr>
          <w:rFonts w:ascii="Arial" w:eastAsia="Arial" w:hAnsi="Arial" w:cs="Arial"/>
          <w:b/>
          <w:sz w:val="24"/>
          <w:szCs w:val="24"/>
        </w:rPr>
        <w:t>С</w:t>
      </w:r>
      <w:r w:rsidRPr="000F0C2B">
        <w:rPr>
          <w:rFonts w:ascii="Arial" w:eastAsia="Arial" w:hAnsi="Arial" w:cs="Arial"/>
          <w:b/>
          <w:spacing w:val="-1"/>
          <w:sz w:val="24"/>
          <w:szCs w:val="24"/>
        </w:rPr>
        <w:t>Т</w:t>
      </w:r>
      <w:r w:rsidRPr="000F0C2B">
        <w:rPr>
          <w:rFonts w:ascii="Arial" w:eastAsia="Arial" w:hAnsi="Arial" w:cs="Arial"/>
          <w:b/>
          <w:sz w:val="24"/>
          <w:szCs w:val="24"/>
        </w:rPr>
        <w:t xml:space="preserve">УПКУ </w:t>
      </w:r>
      <w:r w:rsidRPr="000F0C2B">
        <w:rPr>
          <w:rFonts w:ascii="Arial" w:eastAsia="Arial" w:hAnsi="Arial" w:cs="Arial"/>
          <w:b/>
          <w:spacing w:val="4"/>
          <w:sz w:val="24"/>
          <w:szCs w:val="24"/>
        </w:rPr>
        <w:t>Ј</w:t>
      </w:r>
      <w:r w:rsidRPr="000F0C2B">
        <w:rPr>
          <w:rFonts w:ascii="Arial" w:eastAsia="Arial" w:hAnsi="Arial" w:cs="Arial"/>
          <w:b/>
          <w:spacing w:val="-5"/>
          <w:sz w:val="24"/>
          <w:szCs w:val="24"/>
        </w:rPr>
        <w:t>А</w:t>
      </w:r>
      <w:r w:rsidRPr="000F0C2B">
        <w:rPr>
          <w:rFonts w:ascii="Arial" w:eastAsia="Arial" w:hAnsi="Arial" w:cs="Arial"/>
          <w:b/>
          <w:sz w:val="24"/>
          <w:szCs w:val="24"/>
        </w:rPr>
        <w:t>В</w:t>
      </w:r>
      <w:r w:rsidRPr="000F0C2B">
        <w:rPr>
          <w:rFonts w:ascii="Arial" w:eastAsia="Arial" w:hAnsi="Arial" w:cs="Arial"/>
          <w:b/>
          <w:spacing w:val="-1"/>
          <w:sz w:val="24"/>
          <w:szCs w:val="24"/>
        </w:rPr>
        <w:t>Н</w:t>
      </w:r>
      <w:r w:rsidRPr="000F0C2B">
        <w:rPr>
          <w:rFonts w:ascii="Arial" w:eastAsia="Arial" w:hAnsi="Arial" w:cs="Arial"/>
          <w:b/>
          <w:sz w:val="24"/>
          <w:szCs w:val="24"/>
        </w:rPr>
        <w:t>Е</w:t>
      </w:r>
      <w:r w:rsidRPr="000F0C2B">
        <w:rPr>
          <w:rFonts w:ascii="Arial" w:eastAsia="Arial" w:hAnsi="Arial" w:cs="Arial"/>
          <w:b/>
          <w:spacing w:val="1"/>
          <w:sz w:val="24"/>
          <w:szCs w:val="24"/>
        </w:rPr>
        <w:t xml:space="preserve"> </w:t>
      </w:r>
      <w:r w:rsidRPr="000F0C2B">
        <w:rPr>
          <w:rFonts w:ascii="Arial" w:eastAsia="Arial" w:hAnsi="Arial" w:cs="Arial"/>
          <w:b/>
          <w:spacing w:val="5"/>
          <w:sz w:val="24"/>
          <w:szCs w:val="24"/>
        </w:rPr>
        <w:t>Н</w:t>
      </w:r>
      <w:r w:rsidRPr="000F0C2B">
        <w:rPr>
          <w:rFonts w:ascii="Arial" w:eastAsia="Arial" w:hAnsi="Arial" w:cs="Arial"/>
          <w:b/>
          <w:spacing w:val="-5"/>
          <w:sz w:val="24"/>
          <w:szCs w:val="24"/>
        </w:rPr>
        <w:t>А</w:t>
      </w:r>
      <w:r w:rsidRPr="000F0C2B">
        <w:rPr>
          <w:rFonts w:ascii="Arial" w:eastAsia="Arial" w:hAnsi="Arial" w:cs="Arial"/>
          <w:b/>
          <w:spacing w:val="5"/>
          <w:sz w:val="24"/>
          <w:szCs w:val="24"/>
        </w:rPr>
        <w:t>Б</w:t>
      </w:r>
      <w:r w:rsidRPr="000F0C2B">
        <w:rPr>
          <w:rFonts w:ascii="Arial" w:eastAsia="Arial" w:hAnsi="Arial" w:cs="Arial"/>
          <w:b/>
          <w:spacing w:val="-5"/>
          <w:sz w:val="24"/>
          <w:szCs w:val="24"/>
        </w:rPr>
        <w:t>А</w:t>
      </w:r>
      <w:r w:rsidRPr="000F0C2B">
        <w:rPr>
          <w:rFonts w:ascii="Arial" w:eastAsia="Arial" w:hAnsi="Arial" w:cs="Arial"/>
          <w:b/>
          <w:spacing w:val="4"/>
          <w:sz w:val="24"/>
          <w:szCs w:val="24"/>
        </w:rPr>
        <w:t>В</w:t>
      </w:r>
      <w:r w:rsidRPr="000F0C2B">
        <w:rPr>
          <w:rFonts w:ascii="Arial" w:eastAsia="Arial" w:hAnsi="Arial" w:cs="Arial"/>
          <w:b/>
          <w:sz w:val="24"/>
          <w:szCs w:val="24"/>
        </w:rPr>
        <w:t>КЕ</w:t>
      </w:r>
    </w:p>
    <w:p w14:paraId="47B47DDF" w14:textId="77777777" w:rsidR="009430D8" w:rsidRPr="000F0C2B" w:rsidRDefault="009430D8">
      <w:pPr>
        <w:spacing w:before="16" w:line="260" w:lineRule="exact"/>
        <w:rPr>
          <w:rFonts w:ascii="Arial" w:hAnsi="Arial" w:cs="Arial"/>
          <w:sz w:val="26"/>
          <w:szCs w:val="26"/>
        </w:rPr>
      </w:pPr>
    </w:p>
    <w:p w14:paraId="724DBC16" w14:textId="77777777" w:rsidR="009430D8" w:rsidRDefault="00866B3B">
      <w:pPr>
        <w:ind w:left="479"/>
        <w:rPr>
          <w:rFonts w:ascii="Arial" w:eastAsia="Arial" w:hAnsi="Arial" w:cs="Arial"/>
          <w:sz w:val="24"/>
          <w:szCs w:val="24"/>
        </w:rPr>
      </w:pPr>
      <w:r>
        <w:rPr>
          <w:rFonts w:ascii="Arial" w:eastAsia="Arial" w:hAnsi="Arial" w:cs="Arial"/>
          <w:b/>
          <w:spacing w:val="1"/>
          <w:sz w:val="24"/>
          <w:szCs w:val="24"/>
        </w:rPr>
        <w:t>1</w:t>
      </w:r>
      <w:r>
        <w:rPr>
          <w:rFonts w:ascii="Arial" w:eastAsia="Arial" w:hAnsi="Arial" w:cs="Arial"/>
          <w:b/>
          <w:sz w:val="24"/>
          <w:szCs w:val="24"/>
        </w:rPr>
        <w:t xml:space="preserve">. </w:t>
      </w:r>
      <w:r>
        <w:rPr>
          <w:rFonts w:ascii="Arial" w:eastAsia="Arial" w:hAnsi="Arial" w:cs="Arial"/>
          <w:spacing w:val="1"/>
          <w:sz w:val="24"/>
          <w:szCs w:val="24"/>
        </w:rPr>
        <w:t>ра</w:t>
      </w:r>
      <w:r>
        <w:rPr>
          <w:rFonts w:ascii="Arial" w:eastAsia="Arial" w:hAnsi="Arial" w:cs="Arial"/>
          <w:sz w:val="24"/>
          <w:szCs w:val="24"/>
        </w:rPr>
        <w:t>спола</w:t>
      </w:r>
      <w:r>
        <w:rPr>
          <w:rFonts w:ascii="Arial" w:eastAsia="Arial" w:hAnsi="Arial" w:cs="Arial"/>
          <w:spacing w:val="1"/>
          <w:sz w:val="24"/>
          <w:szCs w:val="24"/>
        </w:rPr>
        <w:t>ж</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ео</w:t>
      </w:r>
      <w:r>
        <w:rPr>
          <w:rFonts w:ascii="Arial" w:eastAsia="Arial" w:hAnsi="Arial" w:cs="Arial"/>
          <w:sz w:val="24"/>
          <w:szCs w:val="24"/>
        </w:rPr>
        <w:t>п</w:t>
      </w:r>
      <w:r>
        <w:rPr>
          <w:rFonts w:ascii="Arial" w:eastAsia="Arial" w:hAnsi="Arial" w:cs="Arial"/>
          <w:spacing w:val="-3"/>
          <w:sz w:val="24"/>
          <w:szCs w:val="24"/>
        </w:rPr>
        <w:t>х</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ним финансијским</w:t>
      </w:r>
      <w:r>
        <w:rPr>
          <w:rFonts w:ascii="Arial" w:eastAsia="Arial" w:hAnsi="Arial" w:cs="Arial"/>
          <w:spacing w:val="1"/>
          <w:sz w:val="24"/>
          <w:szCs w:val="24"/>
        </w:rPr>
        <w:t xml:space="preserve"> </w:t>
      </w:r>
      <w:r>
        <w:rPr>
          <w:rFonts w:ascii="Arial" w:eastAsia="Arial" w:hAnsi="Arial" w:cs="Arial"/>
          <w:spacing w:val="-1"/>
          <w:sz w:val="24"/>
          <w:szCs w:val="24"/>
        </w:rPr>
        <w:t>к</w:t>
      </w:r>
      <w:r>
        <w:rPr>
          <w:rFonts w:ascii="Arial" w:eastAsia="Arial" w:hAnsi="Arial" w:cs="Arial"/>
          <w:spacing w:val="1"/>
          <w:sz w:val="24"/>
          <w:szCs w:val="24"/>
        </w:rPr>
        <w:t>а</w:t>
      </w:r>
      <w:r>
        <w:rPr>
          <w:rFonts w:ascii="Arial" w:eastAsia="Arial" w:hAnsi="Arial" w:cs="Arial"/>
          <w:spacing w:val="-3"/>
          <w:sz w:val="24"/>
          <w:szCs w:val="24"/>
        </w:rPr>
        <w:t>п</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ит</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о</w:t>
      </w:r>
      <w:r>
        <w:rPr>
          <w:rFonts w:ascii="Arial" w:eastAsia="Arial" w:hAnsi="Arial" w:cs="Arial"/>
          <w:sz w:val="24"/>
          <w:szCs w:val="24"/>
        </w:rPr>
        <w:t>м:</w:t>
      </w:r>
    </w:p>
    <w:p w14:paraId="2B357D4C" w14:textId="17D26595" w:rsidR="009430D8" w:rsidRPr="006F4D4F" w:rsidRDefault="00866B3B" w:rsidP="004E14A4">
      <w:pPr>
        <w:pStyle w:val="ListParagraph"/>
        <w:numPr>
          <w:ilvl w:val="0"/>
          <w:numId w:val="15"/>
        </w:numPr>
        <w:jc w:val="both"/>
        <w:rPr>
          <w:rFonts w:ascii="Arial" w:eastAsia="Arial" w:hAnsi="Arial" w:cs="Arial"/>
          <w:sz w:val="24"/>
          <w:szCs w:val="24"/>
        </w:rPr>
      </w:pPr>
      <w:r w:rsidRPr="001B179E">
        <w:rPr>
          <w:rFonts w:ascii="Arial" w:eastAsia="Arial" w:hAnsi="Arial" w:cs="Arial"/>
          <w:spacing w:val="-1"/>
          <w:sz w:val="24"/>
          <w:szCs w:val="24"/>
        </w:rPr>
        <w:t>д</w:t>
      </w:r>
      <w:r w:rsidRPr="001B179E">
        <w:rPr>
          <w:rFonts w:ascii="Arial" w:eastAsia="Arial" w:hAnsi="Arial" w:cs="Arial"/>
          <w:sz w:val="24"/>
          <w:szCs w:val="24"/>
        </w:rPr>
        <w:t>а</w:t>
      </w:r>
      <w:r w:rsidRPr="001B179E">
        <w:rPr>
          <w:rFonts w:ascii="Arial" w:eastAsia="Arial" w:hAnsi="Arial" w:cs="Arial"/>
          <w:spacing w:val="39"/>
          <w:sz w:val="24"/>
          <w:szCs w:val="24"/>
        </w:rPr>
        <w:t xml:space="preserve"> </w:t>
      </w:r>
      <w:r w:rsidRPr="001B179E">
        <w:rPr>
          <w:rFonts w:ascii="Arial" w:eastAsia="Arial" w:hAnsi="Arial" w:cs="Arial"/>
          <w:sz w:val="24"/>
          <w:szCs w:val="24"/>
        </w:rPr>
        <w:t>је</w:t>
      </w:r>
      <w:r w:rsidRPr="001B179E">
        <w:rPr>
          <w:rFonts w:ascii="Arial" w:eastAsia="Arial" w:hAnsi="Arial" w:cs="Arial"/>
          <w:spacing w:val="39"/>
          <w:sz w:val="24"/>
          <w:szCs w:val="24"/>
        </w:rPr>
        <w:t xml:space="preserve"> </w:t>
      </w:r>
      <w:r w:rsidRPr="001B179E">
        <w:rPr>
          <w:rFonts w:ascii="Arial" w:eastAsia="Arial" w:hAnsi="Arial" w:cs="Arial"/>
          <w:sz w:val="24"/>
          <w:szCs w:val="24"/>
        </w:rPr>
        <w:t>пон</w:t>
      </w:r>
      <w:r w:rsidRPr="001B179E">
        <w:rPr>
          <w:rFonts w:ascii="Arial" w:eastAsia="Arial" w:hAnsi="Arial" w:cs="Arial"/>
          <w:spacing w:val="-2"/>
          <w:sz w:val="24"/>
          <w:szCs w:val="24"/>
        </w:rPr>
        <w:t>у</w:t>
      </w:r>
      <w:r w:rsidRPr="001B179E">
        <w:rPr>
          <w:rFonts w:ascii="Arial" w:eastAsia="Arial" w:hAnsi="Arial" w:cs="Arial"/>
          <w:spacing w:val="1"/>
          <w:sz w:val="24"/>
          <w:szCs w:val="24"/>
        </w:rPr>
        <w:t>ђа</w:t>
      </w:r>
      <w:r w:rsidRPr="001B179E">
        <w:rPr>
          <w:rFonts w:ascii="Arial" w:eastAsia="Arial" w:hAnsi="Arial" w:cs="Arial"/>
          <w:sz w:val="24"/>
          <w:szCs w:val="24"/>
        </w:rPr>
        <w:t>ч</w:t>
      </w:r>
      <w:r w:rsidRPr="001B179E">
        <w:rPr>
          <w:rFonts w:ascii="Arial" w:eastAsia="Arial" w:hAnsi="Arial" w:cs="Arial"/>
          <w:spacing w:val="38"/>
          <w:sz w:val="24"/>
          <w:szCs w:val="24"/>
        </w:rPr>
        <w:t xml:space="preserve"> </w:t>
      </w:r>
      <w:r w:rsidRPr="001B179E">
        <w:rPr>
          <w:rFonts w:ascii="Arial" w:eastAsia="Arial" w:hAnsi="Arial" w:cs="Arial"/>
          <w:spacing w:val="1"/>
          <w:sz w:val="24"/>
          <w:szCs w:val="24"/>
        </w:rPr>
        <w:t>о</w:t>
      </w:r>
      <w:r w:rsidRPr="001B179E">
        <w:rPr>
          <w:rFonts w:ascii="Arial" w:eastAsia="Arial" w:hAnsi="Arial" w:cs="Arial"/>
          <w:sz w:val="24"/>
          <w:szCs w:val="24"/>
        </w:rPr>
        <w:t>ств</w:t>
      </w:r>
      <w:r w:rsidRPr="001B179E">
        <w:rPr>
          <w:rFonts w:ascii="Arial" w:eastAsia="Arial" w:hAnsi="Arial" w:cs="Arial"/>
          <w:spacing w:val="-1"/>
          <w:sz w:val="24"/>
          <w:szCs w:val="24"/>
        </w:rPr>
        <w:t>ар</w:t>
      </w:r>
      <w:r w:rsidRPr="001B179E">
        <w:rPr>
          <w:rFonts w:ascii="Arial" w:eastAsia="Arial" w:hAnsi="Arial" w:cs="Arial"/>
          <w:sz w:val="24"/>
          <w:szCs w:val="24"/>
        </w:rPr>
        <w:t>ио</w:t>
      </w:r>
      <w:r w:rsidRPr="001B179E">
        <w:rPr>
          <w:rFonts w:ascii="Arial" w:eastAsia="Arial" w:hAnsi="Arial" w:cs="Arial"/>
          <w:spacing w:val="39"/>
          <w:sz w:val="24"/>
          <w:szCs w:val="24"/>
        </w:rPr>
        <w:t xml:space="preserve"> </w:t>
      </w:r>
      <w:r w:rsidRPr="001B179E">
        <w:rPr>
          <w:rFonts w:ascii="Arial" w:eastAsia="Arial" w:hAnsi="Arial" w:cs="Arial"/>
          <w:sz w:val="24"/>
          <w:szCs w:val="24"/>
        </w:rPr>
        <w:t>послов</w:t>
      </w:r>
      <w:r w:rsidRPr="001B179E">
        <w:rPr>
          <w:rFonts w:ascii="Arial" w:eastAsia="Arial" w:hAnsi="Arial" w:cs="Arial"/>
          <w:spacing w:val="-1"/>
          <w:sz w:val="24"/>
          <w:szCs w:val="24"/>
        </w:rPr>
        <w:t>н</w:t>
      </w:r>
      <w:r w:rsidRPr="001B179E">
        <w:rPr>
          <w:rFonts w:ascii="Arial" w:eastAsia="Arial" w:hAnsi="Arial" w:cs="Arial"/>
          <w:sz w:val="24"/>
          <w:szCs w:val="24"/>
        </w:rPr>
        <w:t>и</w:t>
      </w:r>
      <w:r w:rsidRPr="001B179E">
        <w:rPr>
          <w:rFonts w:ascii="Arial" w:eastAsia="Arial" w:hAnsi="Arial" w:cs="Arial"/>
          <w:spacing w:val="39"/>
          <w:sz w:val="24"/>
          <w:szCs w:val="24"/>
        </w:rPr>
        <w:t xml:space="preserve"> </w:t>
      </w:r>
      <w:r w:rsidRPr="001B179E">
        <w:rPr>
          <w:rFonts w:ascii="Arial" w:eastAsia="Arial" w:hAnsi="Arial" w:cs="Arial"/>
          <w:sz w:val="24"/>
          <w:szCs w:val="24"/>
        </w:rPr>
        <w:t>при</w:t>
      </w:r>
      <w:r w:rsidRPr="001B179E">
        <w:rPr>
          <w:rFonts w:ascii="Arial" w:eastAsia="Arial" w:hAnsi="Arial" w:cs="Arial"/>
          <w:spacing w:val="-2"/>
          <w:sz w:val="24"/>
          <w:szCs w:val="24"/>
        </w:rPr>
        <w:t>х</w:t>
      </w:r>
      <w:r w:rsidRPr="001B179E">
        <w:rPr>
          <w:rFonts w:ascii="Arial" w:eastAsia="Arial" w:hAnsi="Arial" w:cs="Arial"/>
          <w:spacing w:val="1"/>
          <w:sz w:val="24"/>
          <w:szCs w:val="24"/>
        </w:rPr>
        <w:t>о</w:t>
      </w:r>
      <w:r w:rsidRPr="001B179E">
        <w:rPr>
          <w:rFonts w:ascii="Arial" w:eastAsia="Arial" w:hAnsi="Arial" w:cs="Arial"/>
          <w:sz w:val="24"/>
          <w:szCs w:val="24"/>
        </w:rPr>
        <w:t>д</w:t>
      </w:r>
      <w:r w:rsidRPr="001B179E">
        <w:rPr>
          <w:rFonts w:ascii="Arial" w:eastAsia="Arial" w:hAnsi="Arial" w:cs="Arial"/>
          <w:spacing w:val="35"/>
          <w:sz w:val="24"/>
          <w:szCs w:val="24"/>
        </w:rPr>
        <w:t xml:space="preserve"> </w:t>
      </w:r>
      <w:r w:rsidRPr="001B179E">
        <w:rPr>
          <w:rFonts w:ascii="Arial" w:eastAsia="Arial" w:hAnsi="Arial" w:cs="Arial"/>
          <w:spacing w:val="1"/>
          <w:sz w:val="24"/>
          <w:szCs w:val="24"/>
        </w:rPr>
        <w:t>о</w:t>
      </w:r>
      <w:r w:rsidRPr="001B179E">
        <w:rPr>
          <w:rFonts w:ascii="Arial" w:eastAsia="Arial" w:hAnsi="Arial" w:cs="Arial"/>
          <w:sz w:val="24"/>
          <w:szCs w:val="24"/>
        </w:rPr>
        <w:t>д</w:t>
      </w:r>
      <w:r w:rsidRPr="001B179E">
        <w:rPr>
          <w:rFonts w:ascii="Arial" w:eastAsia="Arial" w:hAnsi="Arial" w:cs="Arial"/>
          <w:spacing w:val="38"/>
          <w:sz w:val="24"/>
          <w:szCs w:val="24"/>
        </w:rPr>
        <w:t xml:space="preserve"> </w:t>
      </w:r>
      <w:r w:rsidRPr="001B179E">
        <w:rPr>
          <w:rFonts w:ascii="Arial" w:eastAsia="Arial" w:hAnsi="Arial" w:cs="Arial"/>
          <w:sz w:val="24"/>
          <w:szCs w:val="24"/>
        </w:rPr>
        <w:t>најм</w:t>
      </w:r>
      <w:r w:rsidRPr="001B179E">
        <w:rPr>
          <w:rFonts w:ascii="Arial" w:eastAsia="Arial" w:hAnsi="Arial" w:cs="Arial"/>
          <w:spacing w:val="1"/>
          <w:sz w:val="24"/>
          <w:szCs w:val="24"/>
        </w:rPr>
        <w:t>а</w:t>
      </w:r>
      <w:r w:rsidRPr="001B179E">
        <w:rPr>
          <w:rFonts w:ascii="Arial" w:eastAsia="Arial" w:hAnsi="Arial" w:cs="Arial"/>
          <w:spacing w:val="-1"/>
          <w:sz w:val="24"/>
          <w:szCs w:val="24"/>
        </w:rPr>
        <w:t>њ</w:t>
      </w:r>
      <w:r w:rsidRPr="001B179E">
        <w:rPr>
          <w:rFonts w:ascii="Arial" w:eastAsia="Arial" w:hAnsi="Arial" w:cs="Arial"/>
          <w:sz w:val="24"/>
          <w:szCs w:val="24"/>
        </w:rPr>
        <w:t>е</w:t>
      </w:r>
      <w:r w:rsidRPr="001B179E">
        <w:rPr>
          <w:rFonts w:ascii="Arial" w:eastAsia="Arial" w:hAnsi="Arial" w:cs="Arial"/>
          <w:spacing w:val="43"/>
          <w:sz w:val="24"/>
          <w:szCs w:val="24"/>
        </w:rPr>
        <w:t xml:space="preserve"> </w:t>
      </w:r>
      <w:r w:rsidR="00CB6949" w:rsidRPr="000F0C2B">
        <w:rPr>
          <w:rFonts w:ascii="Arial" w:eastAsia="Arial" w:hAnsi="Arial" w:cs="Arial"/>
          <w:spacing w:val="1"/>
          <w:sz w:val="24"/>
          <w:szCs w:val="24"/>
        </w:rPr>
        <w:t>40</w:t>
      </w:r>
      <w:r w:rsidRPr="000F0C2B">
        <w:rPr>
          <w:rFonts w:ascii="Arial" w:eastAsia="Arial" w:hAnsi="Arial" w:cs="Arial"/>
          <w:spacing w:val="-2"/>
          <w:sz w:val="24"/>
          <w:szCs w:val="24"/>
        </w:rPr>
        <w:t>.</w:t>
      </w:r>
      <w:r w:rsidRPr="000F0C2B">
        <w:rPr>
          <w:rFonts w:ascii="Arial" w:eastAsia="Arial" w:hAnsi="Arial" w:cs="Arial"/>
          <w:spacing w:val="1"/>
          <w:sz w:val="24"/>
          <w:szCs w:val="24"/>
        </w:rPr>
        <w:t>0</w:t>
      </w:r>
      <w:r w:rsidRPr="000F0C2B">
        <w:rPr>
          <w:rFonts w:ascii="Arial" w:eastAsia="Arial" w:hAnsi="Arial" w:cs="Arial"/>
          <w:spacing w:val="-1"/>
          <w:sz w:val="24"/>
          <w:szCs w:val="24"/>
        </w:rPr>
        <w:t>0</w:t>
      </w:r>
      <w:r w:rsidRPr="000F0C2B">
        <w:rPr>
          <w:rFonts w:ascii="Arial" w:eastAsia="Arial" w:hAnsi="Arial" w:cs="Arial"/>
          <w:spacing w:val="1"/>
          <w:sz w:val="24"/>
          <w:szCs w:val="24"/>
        </w:rPr>
        <w:t>0</w:t>
      </w:r>
      <w:r w:rsidRPr="000F0C2B">
        <w:rPr>
          <w:rFonts w:ascii="Arial" w:eastAsia="Arial" w:hAnsi="Arial" w:cs="Arial"/>
          <w:spacing w:val="-2"/>
          <w:sz w:val="24"/>
          <w:szCs w:val="24"/>
        </w:rPr>
        <w:t>.</w:t>
      </w:r>
      <w:r w:rsidRPr="000F0C2B">
        <w:rPr>
          <w:rFonts w:ascii="Arial" w:eastAsia="Arial" w:hAnsi="Arial" w:cs="Arial"/>
          <w:spacing w:val="1"/>
          <w:sz w:val="24"/>
          <w:szCs w:val="24"/>
        </w:rPr>
        <w:t>00</w:t>
      </w:r>
      <w:r w:rsidRPr="000F0C2B">
        <w:rPr>
          <w:rFonts w:ascii="Arial" w:eastAsia="Arial" w:hAnsi="Arial" w:cs="Arial"/>
          <w:sz w:val="24"/>
          <w:szCs w:val="24"/>
        </w:rPr>
        <w:t>0</w:t>
      </w:r>
      <w:r w:rsidR="001B179E" w:rsidRPr="006F4D4F">
        <w:rPr>
          <w:rFonts w:ascii="Arial" w:eastAsia="Arial" w:hAnsi="Arial" w:cs="Arial"/>
          <w:sz w:val="24"/>
          <w:szCs w:val="24"/>
          <w:lang w:val="sr-Cyrl-CS"/>
        </w:rPr>
        <w:t xml:space="preserve"> </w:t>
      </w:r>
      <w:r w:rsidRPr="006F4D4F">
        <w:rPr>
          <w:rFonts w:ascii="Arial" w:eastAsia="Arial" w:hAnsi="Arial" w:cs="Arial"/>
          <w:spacing w:val="-1"/>
          <w:sz w:val="24"/>
          <w:szCs w:val="24"/>
        </w:rPr>
        <w:t>д</w:t>
      </w:r>
      <w:r w:rsidRPr="006F4D4F">
        <w:rPr>
          <w:rFonts w:ascii="Arial" w:eastAsia="Arial" w:hAnsi="Arial" w:cs="Arial"/>
          <w:sz w:val="24"/>
          <w:szCs w:val="24"/>
        </w:rPr>
        <w:t>ина</w:t>
      </w:r>
      <w:r w:rsidRPr="006F4D4F">
        <w:rPr>
          <w:rFonts w:ascii="Arial" w:eastAsia="Arial" w:hAnsi="Arial" w:cs="Arial"/>
          <w:spacing w:val="1"/>
          <w:sz w:val="24"/>
          <w:szCs w:val="24"/>
        </w:rPr>
        <w:t>р</w:t>
      </w:r>
      <w:r w:rsidRPr="006F4D4F">
        <w:rPr>
          <w:rFonts w:ascii="Arial" w:eastAsia="Arial" w:hAnsi="Arial" w:cs="Arial"/>
          <w:sz w:val="24"/>
          <w:szCs w:val="24"/>
        </w:rPr>
        <w:t>а</w:t>
      </w:r>
      <w:r w:rsidRPr="006F4D4F">
        <w:rPr>
          <w:rFonts w:ascii="Arial" w:eastAsia="Arial" w:hAnsi="Arial" w:cs="Arial"/>
          <w:spacing w:val="2"/>
          <w:sz w:val="24"/>
          <w:szCs w:val="24"/>
        </w:rPr>
        <w:t xml:space="preserve"> </w:t>
      </w:r>
      <w:r w:rsidRPr="006F4D4F">
        <w:rPr>
          <w:rFonts w:ascii="Arial" w:eastAsia="Arial" w:hAnsi="Arial" w:cs="Arial"/>
          <w:spacing w:val="-1"/>
          <w:sz w:val="24"/>
          <w:szCs w:val="24"/>
        </w:rPr>
        <w:t>б</w:t>
      </w:r>
      <w:r w:rsidRPr="006F4D4F">
        <w:rPr>
          <w:rFonts w:ascii="Arial" w:eastAsia="Arial" w:hAnsi="Arial" w:cs="Arial"/>
          <w:spacing w:val="1"/>
          <w:sz w:val="24"/>
          <w:szCs w:val="24"/>
        </w:rPr>
        <w:t>е</w:t>
      </w:r>
      <w:r w:rsidRPr="006F4D4F">
        <w:rPr>
          <w:rFonts w:ascii="Arial" w:eastAsia="Arial" w:hAnsi="Arial" w:cs="Arial"/>
          <w:sz w:val="24"/>
          <w:szCs w:val="24"/>
        </w:rPr>
        <w:t>з</w:t>
      </w:r>
      <w:r w:rsidRPr="006F4D4F">
        <w:rPr>
          <w:rFonts w:ascii="Arial" w:eastAsia="Arial" w:hAnsi="Arial" w:cs="Arial"/>
          <w:spacing w:val="1"/>
          <w:sz w:val="24"/>
          <w:szCs w:val="24"/>
        </w:rPr>
        <w:t xml:space="preserve"> </w:t>
      </w:r>
      <w:r w:rsidRPr="006F4D4F">
        <w:rPr>
          <w:rFonts w:ascii="Arial" w:eastAsia="Arial" w:hAnsi="Arial" w:cs="Arial"/>
          <w:spacing w:val="-2"/>
          <w:sz w:val="24"/>
          <w:szCs w:val="24"/>
        </w:rPr>
        <w:t>П</w:t>
      </w:r>
      <w:r w:rsidRPr="006F4D4F">
        <w:rPr>
          <w:rFonts w:ascii="Arial" w:eastAsia="Arial" w:hAnsi="Arial" w:cs="Arial"/>
          <w:sz w:val="24"/>
          <w:szCs w:val="24"/>
        </w:rPr>
        <w:t>Д</w:t>
      </w:r>
      <w:r w:rsidRPr="006F4D4F">
        <w:rPr>
          <w:rFonts w:ascii="Arial" w:eastAsia="Arial" w:hAnsi="Arial" w:cs="Arial"/>
          <w:spacing w:val="2"/>
          <w:sz w:val="24"/>
          <w:szCs w:val="24"/>
        </w:rPr>
        <w:t>В</w:t>
      </w:r>
      <w:r w:rsidRPr="006F4D4F">
        <w:rPr>
          <w:rFonts w:ascii="Arial" w:eastAsia="Arial" w:hAnsi="Arial" w:cs="Arial"/>
          <w:spacing w:val="-1"/>
          <w:sz w:val="24"/>
          <w:szCs w:val="24"/>
        </w:rPr>
        <w:t>-</w:t>
      </w:r>
      <w:r w:rsidRPr="006F4D4F">
        <w:rPr>
          <w:rFonts w:ascii="Arial" w:eastAsia="Arial" w:hAnsi="Arial" w:cs="Arial"/>
          <w:sz w:val="24"/>
          <w:szCs w:val="24"/>
        </w:rPr>
        <w:t>а</w:t>
      </w:r>
      <w:r w:rsidRPr="006F4D4F">
        <w:rPr>
          <w:rFonts w:ascii="Arial" w:eastAsia="Arial" w:hAnsi="Arial" w:cs="Arial"/>
          <w:spacing w:val="1"/>
          <w:sz w:val="24"/>
          <w:szCs w:val="24"/>
        </w:rPr>
        <w:t xml:space="preserve"> </w:t>
      </w:r>
      <w:r w:rsidRPr="006F4D4F">
        <w:rPr>
          <w:rFonts w:ascii="Arial" w:eastAsia="Arial" w:hAnsi="Arial" w:cs="Arial"/>
          <w:sz w:val="24"/>
          <w:szCs w:val="24"/>
        </w:rPr>
        <w:t>у</w:t>
      </w:r>
      <w:r w:rsidRPr="006F4D4F">
        <w:rPr>
          <w:rFonts w:ascii="Arial" w:eastAsia="Arial" w:hAnsi="Arial" w:cs="Arial"/>
          <w:spacing w:val="-2"/>
          <w:sz w:val="24"/>
          <w:szCs w:val="24"/>
        </w:rPr>
        <w:t xml:space="preserve"> </w:t>
      </w:r>
      <w:r w:rsidRPr="006F4D4F">
        <w:rPr>
          <w:rFonts w:ascii="Arial" w:eastAsia="Arial" w:hAnsi="Arial" w:cs="Arial"/>
          <w:sz w:val="24"/>
          <w:szCs w:val="24"/>
        </w:rPr>
        <w:t>п</w:t>
      </w:r>
      <w:r w:rsidRPr="006F4D4F">
        <w:rPr>
          <w:rFonts w:ascii="Arial" w:eastAsia="Arial" w:hAnsi="Arial" w:cs="Arial"/>
          <w:spacing w:val="1"/>
          <w:sz w:val="24"/>
          <w:szCs w:val="24"/>
        </w:rPr>
        <w:t>ре</w:t>
      </w:r>
      <w:r w:rsidRPr="006F4D4F">
        <w:rPr>
          <w:rFonts w:ascii="Arial" w:eastAsia="Arial" w:hAnsi="Arial" w:cs="Arial"/>
          <w:sz w:val="24"/>
          <w:szCs w:val="24"/>
        </w:rPr>
        <w:t>т</w:t>
      </w:r>
      <w:r w:rsidRPr="006F4D4F">
        <w:rPr>
          <w:rFonts w:ascii="Arial" w:eastAsia="Arial" w:hAnsi="Arial" w:cs="Arial"/>
          <w:spacing w:val="-2"/>
          <w:sz w:val="24"/>
          <w:szCs w:val="24"/>
        </w:rPr>
        <w:t>х</w:t>
      </w:r>
      <w:r w:rsidRPr="006F4D4F">
        <w:rPr>
          <w:rFonts w:ascii="Arial" w:eastAsia="Arial" w:hAnsi="Arial" w:cs="Arial"/>
          <w:spacing w:val="1"/>
          <w:sz w:val="24"/>
          <w:szCs w:val="24"/>
        </w:rPr>
        <w:t>о</w:t>
      </w:r>
      <w:r w:rsidRPr="006F4D4F">
        <w:rPr>
          <w:rFonts w:ascii="Arial" w:eastAsia="Arial" w:hAnsi="Arial" w:cs="Arial"/>
          <w:spacing w:val="-1"/>
          <w:sz w:val="24"/>
          <w:szCs w:val="24"/>
        </w:rPr>
        <w:t>д</w:t>
      </w:r>
      <w:r w:rsidRPr="006F4D4F">
        <w:rPr>
          <w:rFonts w:ascii="Arial" w:eastAsia="Arial" w:hAnsi="Arial" w:cs="Arial"/>
          <w:sz w:val="24"/>
          <w:szCs w:val="24"/>
        </w:rPr>
        <w:t>не</w:t>
      </w:r>
      <w:r w:rsidRPr="006F4D4F">
        <w:rPr>
          <w:rFonts w:ascii="Arial" w:eastAsia="Arial" w:hAnsi="Arial" w:cs="Arial"/>
          <w:spacing w:val="1"/>
          <w:sz w:val="24"/>
          <w:szCs w:val="24"/>
        </w:rPr>
        <w:t xml:space="preserve"> </w:t>
      </w:r>
      <w:r w:rsidRPr="006F4D4F">
        <w:rPr>
          <w:rFonts w:ascii="Arial" w:eastAsia="Arial" w:hAnsi="Arial" w:cs="Arial"/>
          <w:sz w:val="24"/>
          <w:szCs w:val="24"/>
        </w:rPr>
        <w:t>т</w:t>
      </w:r>
      <w:r w:rsidRPr="006F4D4F">
        <w:rPr>
          <w:rFonts w:ascii="Arial" w:eastAsia="Arial" w:hAnsi="Arial" w:cs="Arial"/>
          <w:spacing w:val="1"/>
          <w:sz w:val="24"/>
          <w:szCs w:val="24"/>
        </w:rPr>
        <w:t>р</w:t>
      </w:r>
      <w:r w:rsidRPr="006F4D4F">
        <w:rPr>
          <w:rFonts w:ascii="Arial" w:eastAsia="Arial" w:hAnsi="Arial" w:cs="Arial"/>
          <w:sz w:val="24"/>
          <w:szCs w:val="24"/>
        </w:rPr>
        <w:t xml:space="preserve">и </w:t>
      </w:r>
      <w:r w:rsidRPr="006F4D4F">
        <w:rPr>
          <w:rFonts w:ascii="Arial" w:eastAsia="Arial" w:hAnsi="Arial" w:cs="Arial"/>
          <w:spacing w:val="1"/>
          <w:sz w:val="24"/>
          <w:szCs w:val="24"/>
        </w:rPr>
        <w:t>о</w:t>
      </w:r>
      <w:r w:rsidRPr="006F4D4F">
        <w:rPr>
          <w:rFonts w:ascii="Arial" w:eastAsia="Arial" w:hAnsi="Arial" w:cs="Arial"/>
          <w:spacing w:val="-1"/>
          <w:sz w:val="24"/>
          <w:szCs w:val="24"/>
        </w:rPr>
        <w:t>б</w:t>
      </w:r>
      <w:r w:rsidRPr="006F4D4F">
        <w:rPr>
          <w:rFonts w:ascii="Arial" w:eastAsia="Arial" w:hAnsi="Arial" w:cs="Arial"/>
          <w:spacing w:val="1"/>
          <w:sz w:val="24"/>
          <w:szCs w:val="24"/>
        </w:rPr>
        <w:t>ра</w:t>
      </w:r>
      <w:r w:rsidRPr="006F4D4F">
        <w:rPr>
          <w:rFonts w:ascii="Arial" w:eastAsia="Arial" w:hAnsi="Arial" w:cs="Arial"/>
          <w:sz w:val="24"/>
          <w:szCs w:val="24"/>
        </w:rPr>
        <w:t>ч</w:t>
      </w:r>
      <w:r w:rsidRPr="006F4D4F">
        <w:rPr>
          <w:rFonts w:ascii="Arial" w:eastAsia="Arial" w:hAnsi="Arial" w:cs="Arial"/>
          <w:spacing w:val="-3"/>
          <w:sz w:val="24"/>
          <w:szCs w:val="24"/>
        </w:rPr>
        <w:t>у</w:t>
      </w:r>
      <w:r w:rsidRPr="006F4D4F">
        <w:rPr>
          <w:rFonts w:ascii="Arial" w:eastAsia="Arial" w:hAnsi="Arial" w:cs="Arial"/>
          <w:sz w:val="24"/>
          <w:szCs w:val="24"/>
        </w:rPr>
        <w:t>нске</w:t>
      </w:r>
      <w:r w:rsidRPr="006F4D4F">
        <w:rPr>
          <w:rFonts w:ascii="Arial" w:eastAsia="Arial" w:hAnsi="Arial" w:cs="Arial"/>
          <w:spacing w:val="2"/>
          <w:sz w:val="24"/>
          <w:szCs w:val="24"/>
        </w:rPr>
        <w:t xml:space="preserve"> </w:t>
      </w:r>
      <w:r w:rsidRPr="006F4D4F">
        <w:rPr>
          <w:rFonts w:ascii="Arial" w:eastAsia="Arial" w:hAnsi="Arial" w:cs="Arial"/>
          <w:spacing w:val="-1"/>
          <w:sz w:val="24"/>
          <w:szCs w:val="24"/>
        </w:rPr>
        <w:t>г</w:t>
      </w:r>
      <w:r w:rsidRPr="006F4D4F">
        <w:rPr>
          <w:rFonts w:ascii="Arial" w:eastAsia="Arial" w:hAnsi="Arial" w:cs="Arial"/>
          <w:spacing w:val="1"/>
          <w:sz w:val="24"/>
          <w:szCs w:val="24"/>
        </w:rPr>
        <w:t>о</w:t>
      </w:r>
      <w:r w:rsidRPr="006F4D4F">
        <w:rPr>
          <w:rFonts w:ascii="Arial" w:eastAsia="Arial" w:hAnsi="Arial" w:cs="Arial"/>
          <w:spacing w:val="-1"/>
          <w:sz w:val="24"/>
          <w:szCs w:val="24"/>
        </w:rPr>
        <w:t>д</w:t>
      </w:r>
      <w:r w:rsidRPr="006F4D4F">
        <w:rPr>
          <w:rFonts w:ascii="Arial" w:eastAsia="Arial" w:hAnsi="Arial" w:cs="Arial"/>
          <w:sz w:val="24"/>
          <w:szCs w:val="24"/>
        </w:rPr>
        <w:t>ине</w:t>
      </w:r>
      <w:r w:rsidRPr="006F4D4F">
        <w:rPr>
          <w:rFonts w:ascii="Arial" w:eastAsia="Arial" w:hAnsi="Arial" w:cs="Arial"/>
          <w:spacing w:val="1"/>
          <w:sz w:val="24"/>
          <w:szCs w:val="24"/>
        </w:rPr>
        <w:t xml:space="preserve"> </w:t>
      </w:r>
      <w:r w:rsidR="00AA6444" w:rsidRPr="006F4D4F">
        <w:rPr>
          <w:rFonts w:ascii="Arial" w:eastAsia="Arial" w:hAnsi="Arial" w:cs="Arial"/>
          <w:spacing w:val="1"/>
          <w:sz w:val="24"/>
          <w:szCs w:val="24"/>
          <w:lang w:val="sr-Cyrl-CS"/>
        </w:rPr>
        <w:t xml:space="preserve"> (2012, 2013. и 2014.) </w:t>
      </w:r>
      <w:r w:rsidRPr="006F4D4F">
        <w:rPr>
          <w:rFonts w:ascii="Arial" w:eastAsia="Arial" w:hAnsi="Arial" w:cs="Arial"/>
          <w:spacing w:val="1"/>
          <w:sz w:val="24"/>
          <w:szCs w:val="24"/>
        </w:rPr>
        <w:t>з</w:t>
      </w:r>
      <w:r w:rsidRPr="006F4D4F">
        <w:rPr>
          <w:rFonts w:ascii="Arial" w:eastAsia="Arial" w:hAnsi="Arial" w:cs="Arial"/>
          <w:spacing w:val="-1"/>
          <w:sz w:val="24"/>
          <w:szCs w:val="24"/>
        </w:rPr>
        <w:t>б</w:t>
      </w:r>
      <w:r w:rsidRPr="006F4D4F">
        <w:rPr>
          <w:rFonts w:ascii="Arial" w:eastAsia="Arial" w:hAnsi="Arial" w:cs="Arial"/>
          <w:sz w:val="24"/>
          <w:szCs w:val="24"/>
        </w:rPr>
        <w:t>и</w:t>
      </w:r>
      <w:r w:rsidRPr="006F4D4F">
        <w:rPr>
          <w:rFonts w:ascii="Arial" w:eastAsia="Arial" w:hAnsi="Arial" w:cs="Arial"/>
          <w:spacing w:val="1"/>
          <w:sz w:val="24"/>
          <w:szCs w:val="24"/>
        </w:rPr>
        <w:t>р</w:t>
      </w:r>
      <w:r w:rsidRPr="006F4D4F">
        <w:rPr>
          <w:rFonts w:ascii="Arial" w:eastAsia="Arial" w:hAnsi="Arial" w:cs="Arial"/>
          <w:sz w:val="24"/>
          <w:szCs w:val="24"/>
        </w:rPr>
        <w:t>но</w:t>
      </w:r>
      <w:r w:rsidR="00412560">
        <w:rPr>
          <w:rFonts w:ascii="Arial" w:eastAsia="Arial" w:hAnsi="Arial" w:cs="Arial"/>
          <w:sz w:val="24"/>
          <w:szCs w:val="24"/>
          <w:lang w:val="sr-Cyrl-RS"/>
        </w:rPr>
        <w:t>;</w:t>
      </w:r>
    </w:p>
    <w:p w14:paraId="3E149644" w14:textId="7D8FBBAC" w:rsidR="009430D8" w:rsidRPr="001B179E" w:rsidRDefault="00866B3B" w:rsidP="004E14A4">
      <w:pPr>
        <w:pStyle w:val="ListParagraph"/>
        <w:numPr>
          <w:ilvl w:val="0"/>
          <w:numId w:val="15"/>
        </w:numPr>
        <w:jc w:val="both"/>
        <w:rPr>
          <w:rFonts w:ascii="Arial" w:eastAsia="Arial" w:hAnsi="Arial" w:cs="Arial"/>
          <w:sz w:val="24"/>
          <w:szCs w:val="24"/>
        </w:rPr>
      </w:pPr>
      <w:r w:rsidRPr="001B179E">
        <w:rPr>
          <w:rFonts w:ascii="Arial" w:eastAsia="Arial" w:hAnsi="Arial" w:cs="Arial"/>
          <w:spacing w:val="-1"/>
          <w:sz w:val="24"/>
          <w:szCs w:val="24"/>
        </w:rPr>
        <w:t>д</w:t>
      </w:r>
      <w:r w:rsidRPr="001B179E">
        <w:rPr>
          <w:rFonts w:ascii="Arial" w:eastAsia="Arial" w:hAnsi="Arial" w:cs="Arial"/>
          <w:sz w:val="24"/>
          <w:szCs w:val="24"/>
        </w:rPr>
        <w:t>а</w:t>
      </w:r>
      <w:r w:rsidRPr="001B179E">
        <w:rPr>
          <w:rFonts w:ascii="Arial" w:eastAsia="Arial" w:hAnsi="Arial" w:cs="Arial"/>
          <w:spacing w:val="32"/>
          <w:sz w:val="24"/>
          <w:szCs w:val="24"/>
        </w:rPr>
        <w:t xml:space="preserve"> </w:t>
      </w:r>
      <w:r w:rsidRPr="001B179E">
        <w:rPr>
          <w:rFonts w:ascii="Arial" w:eastAsia="Arial" w:hAnsi="Arial" w:cs="Arial"/>
          <w:sz w:val="24"/>
          <w:szCs w:val="24"/>
        </w:rPr>
        <w:t>пон</w:t>
      </w:r>
      <w:r w:rsidRPr="001B179E">
        <w:rPr>
          <w:rFonts w:ascii="Arial" w:eastAsia="Arial" w:hAnsi="Arial" w:cs="Arial"/>
          <w:spacing w:val="-2"/>
          <w:sz w:val="24"/>
          <w:szCs w:val="24"/>
        </w:rPr>
        <w:t>у</w:t>
      </w:r>
      <w:r w:rsidRPr="001B179E">
        <w:rPr>
          <w:rFonts w:ascii="Arial" w:eastAsia="Arial" w:hAnsi="Arial" w:cs="Arial"/>
          <w:spacing w:val="1"/>
          <w:sz w:val="24"/>
          <w:szCs w:val="24"/>
        </w:rPr>
        <w:t>ђа</w:t>
      </w:r>
      <w:r w:rsidRPr="001B179E">
        <w:rPr>
          <w:rFonts w:ascii="Arial" w:eastAsia="Arial" w:hAnsi="Arial" w:cs="Arial"/>
          <w:sz w:val="24"/>
          <w:szCs w:val="24"/>
        </w:rPr>
        <w:t>ч</w:t>
      </w:r>
      <w:r w:rsidR="0031019D">
        <w:rPr>
          <w:rFonts w:ascii="Arial" w:eastAsia="Arial" w:hAnsi="Arial" w:cs="Arial"/>
          <w:spacing w:val="31"/>
          <w:sz w:val="24"/>
          <w:szCs w:val="24"/>
          <w:lang w:val="sr-Cyrl-CS"/>
        </w:rPr>
        <w:t xml:space="preserve"> у претходне</w:t>
      </w:r>
      <w:r w:rsidR="00D24DB8" w:rsidRPr="001B179E">
        <w:rPr>
          <w:rFonts w:ascii="Arial" w:eastAsia="Arial" w:hAnsi="Arial" w:cs="Arial"/>
          <w:spacing w:val="31"/>
          <w:sz w:val="24"/>
          <w:szCs w:val="24"/>
          <w:lang w:val="sr-Cyrl-CS"/>
        </w:rPr>
        <w:t xml:space="preserve"> </w:t>
      </w:r>
      <w:r w:rsidR="00D24DB8" w:rsidRPr="001B179E">
        <w:rPr>
          <w:rFonts w:ascii="Arial" w:eastAsia="Arial" w:hAnsi="Arial" w:cs="Arial"/>
          <w:sz w:val="24"/>
          <w:szCs w:val="24"/>
        </w:rPr>
        <w:t>т</w:t>
      </w:r>
      <w:r w:rsidR="00D24DB8" w:rsidRPr="001B179E">
        <w:rPr>
          <w:rFonts w:ascii="Arial" w:eastAsia="Arial" w:hAnsi="Arial" w:cs="Arial"/>
          <w:spacing w:val="1"/>
          <w:sz w:val="24"/>
          <w:szCs w:val="24"/>
        </w:rPr>
        <w:t>р</w:t>
      </w:r>
      <w:r w:rsidR="00D24DB8" w:rsidRPr="001B179E">
        <w:rPr>
          <w:rFonts w:ascii="Arial" w:eastAsia="Arial" w:hAnsi="Arial" w:cs="Arial"/>
          <w:sz w:val="24"/>
          <w:szCs w:val="24"/>
        </w:rPr>
        <w:t xml:space="preserve">и </w:t>
      </w:r>
      <w:r w:rsidR="00D24DB8" w:rsidRPr="001B179E">
        <w:rPr>
          <w:rFonts w:ascii="Arial" w:eastAsia="Arial" w:hAnsi="Arial" w:cs="Arial"/>
          <w:spacing w:val="1"/>
          <w:sz w:val="24"/>
          <w:szCs w:val="24"/>
        </w:rPr>
        <w:t>о</w:t>
      </w:r>
      <w:r w:rsidR="00D24DB8" w:rsidRPr="001B179E">
        <w:rPr>
          <w:rFonts w:ascii="Arial" w:eastAsia="Arial" w:hAnsi="Arial" w:cs="Arial"/>
          <w:spacing w:val="-1"/>
          <w:sz w:val="24"/>
          <w:szCs w:val="24"/>
        </w:rPr>
        <w:t>б</w:t>
      </w:r>
      <w:r w:rsidR="00D24DB8" w:rsidRPr="001B179E">
        <w:rPr>
          <w:rFonts w:ascii="Arial" w:eastAsia="Arial" w:hAnsi="Arial" w:cs="Arial"/>
          <w:spacing w:val="1"/>
          <w:sz w:val="24"/>
          <w:szCs w:val="24"/>
        </w:rPr>
        <w:t>ра</w:t>
      </w:r>
      <w:r w:rsidR="00D24DB8" w:rsidRPr="001B179E">
        <w:rPr>
          <w:rFonts w:ascii="Arial" w:eastAsia="Arial" w:hAnsi="Arial" w:cs="Arial"/>
          <w:sz w:val="24"/>
          <w:szCs w:val="24"/>
        </w:rPr>
        <w:t>ч</w:t>
      </w:r>
      <w:r w:rsidR="00D24DB8" w:rsidRPr="001B179E">
        <w:rPr>
          <w:rFonts w:ascii="Arial" w:eastAsia="Arial" w:hAnsi="Arial" w:cs="Arial"/>
          <w:spacing w:val="-3"/>
          <w:sz w:val="24"/>
          <w:szCs w:val="24"/>
        </w:rPr>
        <w:t>у</w:t>
      </w:r>
      <w:r w:rsidR="00D24DB8" w:rsidRPr="001B179E">
        <w:rPr>
          <w:rFonts w:ascii="Arial" w:eastAsia="Arial" w:hAnsi="Arial" w:cs="Arial"/>
          <w:sz w:val="24"/>
          <w:szCs w:val="24"/>
        </w:rPr>
        <w:t>нске</w:t>
      </w:r>
      <w:r w:rsidR="00D24DB8" w:rsidRPr="001B179E">
        <w:rPr>
          <w:rFonts w:ascii="Arial" w:eastAsia="Arial" w:hAnsi="Arial" w:cs="Arial"/>
          <w:spacing w:val="2"/>
          <w:sz w:val="24"/>
          <w:szCs w:val="24"/>
        </w:rPr>
        <w:t xml:space="preserve"> </w:t>
      </w:r>
      <w:r w:rsidR="00D24DB8" w:rsidRPr="001B179E">
        <w:rPr>
          <w:rFonts w:ascii="Arial" w:eastAsia="Arial" w:hAnsi="Arial" w:cs="Arial"/>
          <w:spacing w:val="-1"/>
          <w:sz w:val="24"/>
          <w:szCs w:val="24"/>
        </w:rPr>
        <w:t>г</w:t>
      </w:r>
      <w:r w:rsidR="00D24DB8" w:rsidRPr="001B179E">
        <w:rPr>
          <w:rFonts w:ascii="Arial" w:eastAsia="Arial" w:hAnsi="Arial" w:cs="Arial"/>
          <w:spacing w:val="1"/>
          <w:sz w:val="24"/>
          <w:szCs w:val="24"/>
        </w:rPr>
        <w:t>о</w:t>
      </w:r>
      <w:r w:rsidR="00D24DB8" w:rsidRPr="001B179E">
        <w:rPr>
          <w:rFonts w:ascii="Arial" w:eastAsia="Arial" w:hAnsi="Arial" w:cs="Arial"/>
          <w:spacing w:val="-1"/>
          <w:sz w:val="24"/>
          <w:szCs w:val="24"/>
        </w:rPr>
        <w:t>д</w:t>
      </w:r>
      <w:r w:rsidR="00D24DB8" w:rsidRPr="001B179E">
        <w:rPr>
          <w:rFonts w:ascii="Arial" w:eastAsia="Arial" w:hAnsi="Arial" w:cs="Arial"/>
          <w:sz w:val="24"/>
          <w:szCs w:val="24"/>
        </w:rPr>
        <w:t>ине</w:t>
      </w:r>
      <w:r w:rsidR="00D24DB8" w:rsidRPr="001B179E">
        <w:rPr>
          <w:rFonts w:ascii="Arial" w:eastAsia="Arial" w:hAnsi="Arial" w:cs="Arial"/>
          <w:spacing w:val="1"/>
          <w:sz w:val="24"/>
          <w:szCs w:val="24"/>
        </w:rPr>
        <w:t xml:space="preserve"> </w:t>
      </w:r>
      <w:r w:rsidR="00D24DB8" w:rsidRPr="001B179E">
        <w:rPr>
          <w:rFonts w:ascii="Arial" w:eastAsia="Arial" w:hAnsi="Arial" w:cs="Arial"/>
          <w:spacing w:val="1"/>
          <w:sz w:val="24"/>
          <w:szCs w:val="24"/>
          <w:lang w:val="sr-Cyrl-CS"/>
        </w:rPr>
        <w:t xml:space="preserve">(2012, 2013. и 2014.) </w:t>
      </w:r>
      <w:r w:rsidRPr="001B179E">
        <w:rPr>
          <w:rFonts w:ascii="Arial" w:eastAsia="Arial" w:hAnsi="Arial" w:cs="Arial"/>
          <w:sz w:val="24"/>
          <w:szCs w:val="24"/>
        </w:rPr>
        <w:t>ни</w:t>
      </w:r>
      <w:r w:rsidRPr="001B179E">
        <w:rPr>
          <w:rFonts w:ascii="Arial" w:eastAsia="Arial" w:hAnsi="Arial" w:cs="Arial"/>
          <w:spacing w:val="-1"/>
          <w:sz w:val="24"/>
          <w:szCs w:val="24"/>
        </w:rPr>
        <w:t>ј</w:t>
      </w:r>
      <w:r w:rsidRPr="001B179E">
        <w:rPr>
          <w:rFonts w:ascii="Arial" w:eastAsia="Arial" w:hAnsi="Arial" w:cs="Arial"/>
          <w:sz w:val="24"/>
          <w:szCs w:val="24"/>
        </w:rPr>
        <w:t>е</w:t>
      </w:r>
      <w:r w:rsidRPr="001B179E">
        <w:rPr>
          <w:rFonts w:ascii="Arial" w:eastAsia="Arial" w:hAnsi="Arial" w:cs="Arial"/>
          <w:spacing w:val="32"/>
          <w:sz w:val="24"/>
          <w:szCs w:val="24"/>
        </w:rPr>
        <w:t xml:space="preserve"> </w:t>
      </w:r>
      <w:r w:rsidRPr="001B179E">
        <w:rPr>
          <w:rFonts w:ascii="Arial" w:eastAsia="Arial" w:hAnsi="Arial" w:cs="Arial"/>
          <w:sz w:val="24"/>
          <w:szCs w:val="24"/>
        </w:rPr>
        <w:t>и</w:t>
      </w:r>
      <w:r w:rsidRPr="001B179E">
        <w:rPr>
          <w:rFonts w:ascii="Arial" w:eastAsia="Arial" w:hAnsi="Arial" w:cs="Arial"/>
          <w:spacing w:val="-2"/>
          <w:sz w:val="24"/>
          <w:szCs w:val="24"/>
        </w:rPr>
        <w:t>ск</w:t>
      </w:r>
      <w:r w:rsidRPr="001B179E">
        <w:rPr>
          <w:rFonts w:ascii="Arial" w:eastAsia="Arial" w:hAnsi="Arial" w:cs="Arial"/>
          <w:spacing w:val="1"/>
          <w:sz w:val="24"/>
          <w:szCs w:val="24"/>
        </w:rPr>
        <w:t>а</w:t>
      </w:r>
      <w:r w:rsidRPr="001B179E">
        <w:rPr>
          <w:rFonts w:ascii="Arial" w:eastAsia="Arial" w:hAnsi="Arial" w:cs="Arial"/>
          <w:sz w:val="24"/>
          <w:szCs w:val="24"/>
        </w:rPr>
        <w:t>з</w:t>
      </w:r>
      <w:r w:rsidRPr="001B179E">
        <w:rPr>
          <w:rFonts w:ascii="Arial" w:eastAsia="Arial" w:hAnsi="Arial" w:cs="Arial"/>
          <w:spacing w:val="1"/>
          <w:sz w:val="24"/>
          <w:szCs w:val="24"/>
        </w:rPr>
        <w:t>а</w:t>
      </w:r>
      <w:r w:rsidRPr="001B179E">
        <w:rPr>
          <w:rFonts w:ascii="Arial" w:eastAsia="Arial" w:hAnsi="Arial" w:cs="Arial"/>
          <w:sz w:val="24"/>
          <w:szCs w:val="24"/>
        </w:rPr>
        <w:t xml:space="preserve">о </w:t>
      </w:r>
      <w:r w:rsidRPr="001B179E">
        <w:rPr>
          <w:rFonts w:ascii="Arial" w:eastAsia="Arial" w:hAnsi="Arial" w:cs="Arial"/>
          <w:spacing w:val="-1"/>
          <w:sz w:val="24"/>
          <w:szCs w:val="24"/>
        </w:rPr>
        <w:t>г</w:t>
      </w:r>
      <w:r w:rsidRPr="001B179E">
        <w:rPr>
          <w:rFonts w:ascii="Arial" w:eastAsia="Arial" w:hAnsi="Arial" w:cs="Arial"/>
          <w:sz w:val="24"/>
          <w:szCs w:val="24"/>
        </w:rPr>
        <w:t>у</w:t>
      </w:r>
      <w:r w:rsidRPr="001B179E">
        <w:rPr>
          <w:rFonts w:ascii="Arial" w:eastAsia="Arial" w:hAnsi="Arial" w:cs="Arial"/>
          <w:spacing w:val="-1"/>
          <w:sz w:val="24"/>
          <w:szCs w:val="24"/>
        </w:rPr>
        <w:t>б</w:t>
      </w:r>
      <w:r w:rsidRPr="001B179E">
        <w:rPr>
          <w:rFonts w:ascii="Arial" w:eastAsia="Arial" w:hAnsi="Arial" w:cs="Arial"/>
          <w:sz w:val="24"/>
          <w:szCs w:val="24"/>
        </w:rPr>
        <w:t>ит</w:t>
      </w:r>
      <w:r w:rsidRPr="001B179E">
        <w:rPr>
          <w:rFonts w:ascii="Arial" w:eastAsia="Arial" w:hAnsi="Arial" w:cs="Arial"/>
          <w:spacing w:val="1"/>
          <w:sz w:val="24"/>
          <w:szCs w:val="24"/>
        </w:rPr>
        <w:t>а</w:t>
      </w:r>
      <w:r w:rsidRPr="001B179E">
        <w:rPr>
          <w:rFonts w:ascii="Arial" w:eastAsia="Arial" w:hAnsi="Arial" w:cs="Arial"/>
          <w:sz w:val="24"/>
          <w:szCs w:val="24"/>
        </w:rPr>
        <w:t>к</w:t>
      </w:r>
      <w:r w:rsidRPr="001B179E">
        <w:rPr>
          <w:rFonts w:ascii="Arial" w:eastAsia="Arial" w:hAnsi="Arial" w:cs="Arial"/>
          <w:spacing w:val="1"/>
          <w:sz w:val="24"/>
          <w:szCs w:val="24"/>
        </w:rPr>
        <w:t xml:space="preserve"> </w:t>
      </w:r>
      <w:r w:rsidRPr="001B179E">
        <w:rPr>
          <w:rFonts w:ascii="Arial" w:eastAsia="Arial" w:hAnsi="Arial" w:cs="Arial"/>
          <w:sz w:val="24"/>
          <w:szCs w:val="24"/>
        </w:rPr>
        <w:t>у</w:t>
      </w:r>
      <w:r w:rsidRPr="001B179E">
        <w:rPr>
          <w:rFonts w:ascii="Arial" w:eastAsia="Arial" w:hAnsi="Arial" w:cs="Arial"/>
          <w:spacing w:val="-2"/>
          <w:sz w:val="24"/>
          <w:szCs w:val="24"/>
        </w:rPr>
        <w:t xml:space="preserve"> </w:t>
      </w:r>
      <w:r w:rsidRPr="001B179E">
        <w:rPr>
          <w:rFonts w:ascii="Arial" w:eastAsia="Arial" w:hAnsi="Arial" w:cs="Arial"/>
          <w:sz w:val="24"/>
          <w:szCs w:val="24"/>
        </w:rPr>
        <w:t>п</w:t>
      </w:r>
      <w:r w:rsidRPr="001B179E">
        <w:rPr>
          <w:rFonts w:ascii="Arial" w:eastAsia="Arial" w:hAnsi="Arial" w:cs="Arial"/>
          <w:spacing w:val="1"/>
          <w:sz w:val="24"/>
          <w:szCs w:val="24"/>
        </w:rPr>
        <w:t>о</w:t>
      </w:r>
      <w:r w:rsidRPr="001B179E">
        <w:rPr>
          <w:rFonts w:ascii="Arial" w:eastAsia="Arial" w:hAnsi="Arial" w:cs="Arial"/>
          <w:sz w:val="24"/>
          <w:szCs w:val="24"/>
        </w:rPr>
        <w:t>с</w:t>
      </w:r>
      <w:r w:rsidRPr="001B179E">
        <w:rPr>
          <w:rFonts w:ascii="Arial" w:eastAsia="Arial" w:hAnsi="Arial" w:cs="Arial"/>
          <w:spacing w:val="-1"/>
          <w:sz w:val="24"/>
          <w:szCs w:val="24"/>
        </w:rPr>
        <w:t>л</w:t>
      </w:r>
      <w:r w:rsidRPr="001B179E">
        <w:rPr>
          <w:rFonts w:ascii="Arial" w:eastAsia="Arial" w:hAnsi="Arial" w:cs="Arial"/>
          <w:spacing w:val="1"/>
          <w:sz w:val="24"/>
          <w:szCs w:val="24"/>
        </w:rPr>
        <w:t>о</w:t>
      </w:r>
      <w:r w:rsidRPr="001B179E">
        <w:rPr>
          <w:rFonts w:ascii="Arial" w:eastAsia="Arial" w:hAnsi="Arial" w:cs="Arial"/>
          <w:sz w:val="24"/>
          <w:szCs w:val="24"/>
        </w:rPr>
        <w:t>вању</w:t>
      </w:r>
      <w:r w:rsidR="00412560">
        <w:rPr>
          <w:rFonts w:ascii="Arial" w:eastAsia="Arial" w:hAnsi="Arial" w:cs="Arial"/>
          <w:sz w:val="24"/>
          <w:szCs w:val="24"/>
          <w:lang w:val="sr-Cyrl-RS"/>
        </w:rPr>
        <w:t>;</w:t>
      </w:r>
    </w:p>
    <w:p w14:paraId="36D57762" w14:textId="77777777" w:rsidR="009430D8" w:rsidRPr="001B179E" w:rsidRDefault="00866B3B" w:rsidP="004E14A4">
      <w:pPr>
        <w:pStyle w:val="ListParagraph"/>
        <w:numPr>
          <w:ilvl w:val="0"/>
          <w:numId w:val="15"/>
        </w:numPr>
        <w:jc w:val="both"/>
        <w:rPr>
          <w:rFonts w:ascii="Arial" w:eastAsia="Arial" w:hAnsi="Arial" w:cs="Arial"/>
          <w:sz w:val="24"/>
          <w:szCs w:val="24"/>
        </w:rPr>
      </w:pPr>
      <w:r w:rsidRPr="001B179E">
        <w:rPr>
          <w:rFonts w:ascii="Arial" w:eastAsia="Arial" w:hAnsi="Arial" w:cs="Arial"/>
          <w:spacing w:val="-1"/>
          <w:sz w:val="24"/>
          <w:szCs w:val="24"/>
        </w:rPr>
        <w:t>д</w:t>
      </w:r>
      <w:r w:rsidRPr="001B179E">
        <w:rPr>
          <w:rFonts w:ascii="Arial" w:eastAsia="Arial" w:hAnsi="Arial" w:cs="Arial"/>
          <w:sz w:val="24"/>
          <w:szCs w:val="24"/>
        </w:rPr>
        <w:t>а</w:t>
      </w:r>
      <w:r w:rsidRPr="001B179E">
        <w:rPr>
          <w:rFonts w:ascii="Arial" w:eastAsia="Arial" w:hAnsi="Arial" w:cs="Arial"/>
          <w:spacing w:val="37"/>
          <w:sz w:val="24"/>
          <w:szCs w:val="24"/>
        </w:rPr>
        <w:t xml:space="preserve"> </w:t>
      </w:r>
      <w:r w:rsidRPr="001B179E">
        <w:rPr>
          <w:rFonts w:ascii="Arial" w:eastAsia="Arial" w:hAnsi="Arial" w:cs="Arial"/>
          <w:sz w:val="24"/>
          <w:szCs w:val="24"/>
        </w:rPr>
        <w:t>у</w:t>
      </w:r>
      <w:r w:rsidRPr="001B179E">
        <w:rPr>
          <w:rFonts w:ascii="Arial" w:eastAsia="Arial" w:hAnsi="Arial" w:cs="Arial"/>
          <w:spacing w:val="34"/>
          <w:sz w:val="24"/>
          <w:szCs w:val="24"/>
        </w:rPr>
        <w:t xml:space="preserve"> </w:t>
      </w:r>
      <w:r w:rsidRPr="001B179E">
        <w:rPr>
          <w:rFonts w:ascii="Arial" w:eastAsia="Arial" w:hAnsi="Arial" w:cs="Arial"/>
          <w:sz w:val="24"/>
          <w:szCs w:val="24"/>
        </w:rPr>
        <w:t>после</w:t>
      </w:r>
      <w:r w:rsidRPr="001B179E">
        <w:rPr>
          <w:rFonts w:ascii="Arial" w:eastAsia="Arial" w:hAnsi="Arial" w:cs="Arial"/>
          <w:spacing w:val="-1"/>
          <w:sz w:val="24"/>
          <w:szCs w:val="24"/>
        </w:rPr>
        <w:t>дњ</w:t>
      </w:r>
      <w:r w:rsidRPr="001B179E">
        <w:rPr>
          <w:rFonts w:ascii="Arial" w:eastAsia="Arial" w:hAnsi="Arial" w:cs="Arial"/>
          <w:sz w:val="24"/>
          <w:szCs w:val="24"/>
        </w:rPr>
        <w:t>их</w:t>
      </w:r>
      <w:r w:rsidRPr="001B179E">
        <w:rPr>
          <w:rFonts w:ascii="Arial" w:eastAsia="Arial" w:hAnsi="Arial" w:cs="Arial"/>
          <w:spacing w:val="35"/>
          <w:sz w:val="24"/>
          <w:szCs w:val="24"/>
        </w:rPr>
        <w:t xml:space="preserve"> </w:t>
      </w:r>
      <w:r w:rsidRPr="001B179E">
        <w:rPr>
          <w:rFonts w:ascii="Arial" w:eastAsia="Arial" w:hAnsi="Arial" w:cs="Arial"/>
          <w:sz w:val="24"/>
          <w:szCs w:val="24"/>
        </w:rPr>
        <w:t>ше</w:t>
      </w:r>
      <w:r w:rsidRPr="001B179E">
        <w:rPr>
          <w:rFonts w:ascii="Arial" w:eastAsia="Arial" w:hAnsi="Arial" w:cs="Arial"/>
          <w:spacing w:val="3"/>
          <w:sz w:val="24"/>
          <w:szCs w:val="24"/>
        </w:rPr>
        <w:t>с</w:t>
      </w:r>
      <w:r w:rsidRPr="001B179E">
        <w:rPr>
          <w:rFonts w:ascii="Arial" w:eastAsia="Arial" w:hAnsi="Arial" w:cs="Arial"/>
          <w:sz w:val="24"/>
          <w:szCs w:val="24"/>
        </w:rPr>
        <w:t>т</w:t>
      </w:r>
      <w:r w:rsidRPr="001B179E">
        <w:rPr>
          <w:rFonts w:ascii="Arial" w:eastAsia="Arial" w:hAnsi="Arial" w:cs="Arial"/>
          <w:spacing w:val="36"/>
          <w:sz w:val="24"/>
          <w:szCs w:val="24"/>
        </w:rPr>
        <w:t xml:space="preserve"> </w:t>
      </w:r>
      <w:r w:rsidRPr="001B179E">
        <w:rPr>
          <w:rFonts w:ascii="Arial" w:eastAsia="Arial" w:hAnsi="Arial" w:cs="Arial"/>
          <w:sz w:val="24"/>
          <w:szCs w:val="24"/>
        </w:rPr>
        <w:t>м</w:t>
      </w:r>
      <w:r w:rsidRPr="001B179E">
        <w:rPr>
          <w:rFonts w:ascii="Arial" w:eastAsia="Arial" w:hAnsi="Arial" w:cs="Arial"/>
          <w:spacing w:val="1"/>
          <w:sz w:val="24"/>
          <w:szCs w:val="24"/>
        </w:rPr>
        <w:t>е</w:t>
      </w:r>
      <w:r w:rsidRPr="001B179E">
        <w:rPr>
          <w:rFonts w:ascii="Arial" w:eastAsia="Arial" w:hAnsi="Arial" w:cs="Arial"/>
          <w:spacing w:val="-2"/>
          <w:sz w:val="24"/>
          <w:szCs w:val="24"/>
        </w:rPr>
        <w:t>с</w:t>
      </w:r>
      <w:r w:rsidRPr="001B179E">
        <w:rPr>
          <w:rFonts w:ascii="Arial" w:eastAsia="Arial" w:hAnsi="Arial" w:cs="Arial"/>
          <w:spacing w:val="1"/>
          <w:sz w:val="24"/>
          <w:szCs w:val="24"/>
        </w:rPr>
        <w:t>е</w:t>
      </w:r>
      <w:r w:rsidRPr="001B179E">
        <w:rPr>
          <w:rFonts w:ascii="Arial" w:eastAsia="Arial" w:hAnsi="Arial" w:cs="Arial"/>
          <w:spacing w:val="-1"/>
          <w:sz w:val="24"/>
          <w:szCs w:val="24"/>
        </w:rPr>
        <w:t>ц</w:t>
      </w:r>
      <w:r w:rsidRPr="001B179E">
        <w:rPr>
          <w:rFonts w:ascii="Arial" w:eastAsia="Arial" w:hAnsi="Arial" w:cs="Arial"/>
          <w:sz w:val="24"/>
          <w:szCs w:val="24"/>
        </w:rPr>
        <w:t>и</w:t>
      </w:r>
      <w:r w:rsidRPr="001B179E">
        <w:rPr>
          <w:rFonts w:ascii="Arial" w:eastAsia="Arial" w:hAnsi="Arial" w:cs="Arial"/>
          <w:spacing w:val="36"/>
          <w:sz w:val="24"/>
          <w:szCs w:val="24"/>
        </w:rPr>
        <w:t xml:space="preserve"> </w:t>
      </w:r>
      <w:r w:rsidRPr="001B179E">
        <w:rPr>
          <w:rFonts w:ascii="Arial" w:eastAsia="Arial" w:hAnsi="Arial" w:cs="Arial"/>
          <w:spacing w:val="-2"/>
          <w:sz w:val="24"/>
          <w:szCs w:val="24"/>
        </w:rPr>
        <w:t>к</w:t>
      </w:r>
      <w:r w:rsidRPr="001B179E">
        <w:rPr>
          <w:rFonts w:ascii="Arial" w:eastAsia="Arial" w:hAnsi="Arial" w:cs="Arial"/>
          <w:spacing w:val="1"/>
          <w:sz w:val="24"/>
          <w:szCs w:val="24"/>
        </w:rPr>
        <w:t>о</w:t>
      </w:r>
      <w:r w:rsidRPr="001B179E">
        <w:rPr>
          <w:rFonts w:ascii="Arial" w:eastAsia="Arial" w:hAnsi="Arial" w:cs="Arial"/>
          <w:sz w:val="24"/>
          <w:szCs w:val="24"/>
        </w:rPr>
        <w:t>ји</w:t>
      </w:r>
      <w:r w:rsidRPr="001B179E">
        <w:rPr>
          <w:rFonts w:ascii="Arial" w:eastAsia="Arial" w:hAnsi="Arial" w:cs="Arial"/>
          <w:spacing w:val="36"/>
          <w:sz w:val="24"/>
          <w:szCs w:val="24"/>
        </w:rPr>
        <w:t xml:space="preserve"> </w:t>
      </w:r>
      <w:r w:rsidRPr="001B179E">
        <w:rPr>
          <w:rFonts w:ascii="Arial" w:eastAsia="Arial" w:hAnsi="Arial" w:cs="Arial"/>
          <w:sz w:val="24"/>
          <w:szCs w:val="24"/>
        </w:rPr>
        <w:t>п</w:t>
      </w:r>
      <w:r w:rsidRPr="001B179E">
        <w:rPr>
          <w:rFonts w:ascii="Arial" w:eastAsia="Arial" w:hAnsi="Arial" w:cs="Arial"/>
          <w:spacing w:val="-2"/>
          <w:sz w:val="24"/>
          <w:szCs w:val="24"/>
        </w:rPr>
        <w:t>р</w:t>
      </w:r>
      <w:r w:rsidRPr="001B179E">
        <w:rPr>
          <w:rFonts w:ascii="Arial" w:eastAsia="Arial" w:hAnsi="Arial" w:cs="Arial"/>
          <w:spacing w:val="1"/>
          <w:sz w:val="24"/>
          <w:szCs w:val="24"/>
        </w:rPr>
        <w:t>е</w:t>
      </w:r>
      <w:r w:rsidRPr="001B179E">
        <w:rPr>
          <w:rFonts w:ascii="Arial" w:eastAsia="Arial" w:hAnsi="Arial" w:cs="Arial"/>
          <w:sz w:val="24"/>
          <w:szCs w:val="24"/>
        </w:rPr>
        <w:t>т</w:t>
      </w:r>
      <w:r w:rsidRPr="001B179E">
        <w:rPr>
          <w:rFonts w:ascii="Arial" w:eastAsia="Arial" w:hAnsi="Arial" w:cs="Arial"/>
          <w:spacing w:val="-2"/>
          <w:sz w:val="24"/>
          <w:szCs w:val="24"/>
        </w:rPr>
        <w:t>х</w:t>
      </w:r>
      <w:r w:rsidRPr="001B179E">
        <w:rPr>
          <w:rFonts w:ascii="Arial" w:eastAsia="Arial" w:hAnsi="Arial" w:cs="Arial"/>
          <w:spacing w:val="1"/>
          <w:sz w:val="24"/>
          <w:szCs w:val="24"/>
        </w:rPr>
        <w:t>о</w:t>
      </w:r>
      <w:r w:rsidRPr="001B179E">
        <w:rPr>
          <w:rFonts w:ascii="Arial" w:eastAsia="Arial" w:hAnsi="Arial" w:cs="Arial"/>
          <w:spacing w:val="-1"/>
          <w:sz w:val="24"/>
          <w:szCs w:val="24"/>
        </w:rPr>
        <w:t>д</w:t>
      </w:r>
      <w:r w:rsidRPr="001B179E">
        <w:rPr>
          <w:rFonts w:ascii="Arial" w:eastAsia="Arial" w:hAnsi="Arial" w:cs="Arial"/>
          <w:sz w:val="24"/>
          <w:szCs w:val="24"/>
        </w:rPr>
        <w:t>е</w:t>
      </w:r>
      <w:r w:rsidRPr="001B179E">
        <w:rPr>
          <w:rFonts w:ascii="Arial" w:eastAsia="Arial" w:hAnsi="Arial" w:cs="Arial"/>
          <w:spacing w:val="37"/>
          <w:sz w:val="24"/>
          <w:szCs w:val="24"/>
        </w:rPr>
        <w:t xml:space="preserve"> </w:t>
      </w:r>
      <w:r w:rsidRPr="001B179E">
        <w:rPr>
          <w:rFonts w:ascii="Arial" w:eastAsia="Arial" w:hAnsi="Arial" w:cs="Arial"/>
          <w:sz w:val="24"/>
          <w:szCs w:val="24"/>
        </w:rPr>
        <w:t>м</w:t>
      </w:r>
      <w:r w:rsidRPr="001B179E">
        <w:rPr>
          <w:rFonts w:ascii="Arial" w:eastAsia="Arial" w:hAnsi="Arial" w:cs="Arial"/>
          <w:spacing w:val="1"/>
          <w:sz w:val="24"/>
          <w:szCs w:val="24"/>
        </w:rPr>
        <w:t>е</w:t>
      </w:r>
      <w:r w:rsidRPr="001B179E">
        <w:rPr>
          <w:rFonts w:ascii="Arial" w:eastAsia="Arial" w:hAnsi="Arial" w:cs="Arial"/>
          <w:sz w:val="24"/>
          <w:szCs w:val="24"/>
        </w:rPr>
        <w:t>с</w:t>
      </w:r>
      <w:r w:rsidRPr="001B179E">
        <w:rPr>
          <w:rFonts w:ascii="Arial" w:eastAsia="Arial" w:hAnsi="Arial" w:cs="Arial"/>
          <w:spacing w:val="1"/>
          <w:sz w:val="24"/>
          <w:szCs w:val="24"/>
        </w:rPr>
        <w:t>е</w:t>
      </w:r>
      <w:r w:rsidRPr="001B179E">
        <w:rPr>
          <w:rFonts w:ascii="Arial" w:eastAsia="Arial" w:hAnsi="Arial" w:cs="Arial"/>
          <w:spacing w:val="-1"/>
          <w:sz w:val="24"/>
          <w:szCs w:val="24"/>
        </w:rPr>
        <w:t>ц</w:t>
      </w:r>
      <w:r w:rsidRPr="001B179E">
        <w:rPr>
          <w:rFonts w:ascii="Arial" w:eastAsia="Arial" w:hAnsi="Arial" w:cs="Arial"/>
          <w:sz w:val="24"/>
          <w:szCs w:val="24"/>
        </w:rPr>
        <w:t>у</w:t>
      </w:r>
      <w:r w:rsidRPr="001B179E">
        <w:rPr>
          <w:rFonts w:ascii="Arial" w:eastAsia="Arial" w:hAnsi="Arial" w:cs="Arial"/>
          <w:spacing w:val="34"/>
          <w:sz w:val="24"/>
          <w:szCs w:val="24"/>
        </w:rPr>
        <w:t xml:space="preserve"> </w:t>
      </w:r>
      <w:r w:rsidRPr="001B179E">
        <w:rPr>
          <w:rFonts w:ascii="Arial" w:eastAsia="Arial" w:hAnsi="Arial" w:cs="Arial"/>
          <w:spacing w:val="1"/>
          <w:sz w:val="24"/>
          <w:szCs w:val="24"/>
        </w:rPr>
        <w:t>о</w:t>
      </w:r>
      <w:r w:rsidRPr="001B179E">
        <w:rPr>
          <w:rFonts w:ascii="Arial" w:eastAsia="Arial" w:hAnsi="Arial" w:cs="Arial"/>
          <w:spacing w:val="-1"/>
          <w:sz w:val="24"/>
          <w:szCs w:val="24"/>
        </w:rPr>
        <w:t>б</w:t>
      </w:r>
      <w:r w:rsidRPr="001B179E">
        <w:rPr>
          <w:rFonts w:ascii="Arial" w:eastAsia="Arial" w:hAnsi="Arial" w:cs="Arial"/>
          <w:sz w:val="24"/>
          <w:szCs w:val="24"/>
        </w:rPr>
        <w:t>јав</w:t>
      </w:r>
      <w:r w:rsidRPr="001B179E">
        <w:rPr>
          <w:rFonts w:ascii="Arial" w:eastAsia="Arial" w:hAnsi="Arial" w:cs="Arial"/>
          <w:spacing w:val="1"/>
          <w:sz w:val="24"/>
          <w:szCs w:val="24"/>
        </w:rPr>
        <w:t>љ</w:t>
      </w:r>
      <w:r w:rsidRPr="001B179E">
        <w:rPr>
          <w:rFonts w:ascii="Arial" w:eastAsia="Arial" w:hAnsi="Arial" w:cs="Arial"/>
          <w:sz w:val="24"/>
          <w:szCs w:val="24"/>
        </w:rPr>
        <w:t>и</w:t>
      </w:r>
      <w:r w:rsidRPr="001B179E">
        <w:rPr>
          <w:rFonts w:ascii="Arial" w:eastAsia="Arial" w:hAnsi="Arial" w:cs="Arial"/>
          <w:spacing w:val="-2"/>
          <w:sz w:val="24"/>
          <w:szCs w:val="24"/>
        </w:rPr>
        <w:t>в</w:t>
      </w:r>
      <w:r w:rsidRPr="001B179E">
        <w:rPr>
          <w:rFonts w:ascii="Arial" w:eastAsia="Arial" w:hAnsi="Arial" w:cs="Arial"/>
          <w:spacing w:val="1"/>
          <w:sz w:val="24"/>
          <w:szCs w:val="24"/>
        </w:rPr>
        <w:t>а</w:t>
      </w:r>
      <w:r w:rsidRPr="001B179E">
        <w:rPr>
          <w:rFonts w:ascii="Arial" w:eastAsia="Arial" w:hAnsi="Arial" w:cs="Arial"/>
          <w:spacing w:val="-1"/>
          <w:sz w:val="24"/>
          <w:szCs w:val="24"/>
        </w:rPr>
        <w:t>њ</w:t>
      </w:r>
      <w:r w:rsidRPr="001B179E">
        <w:rPr>
          <w:rFonts w:ascii="Arial" w:eastAsia="Arial" w:hAnsi="Arial" w:cs="Arial"/>
          <w:sz w:val="24"/>
          <w:szCs w:val="24"/>
        </w:rPr>
        <w:t>а по</w:t>
      </w:r>
      <w:r w:rsidRPr="001B179E">
        <w:rPr>
          <w:rFonts w:ascii="Arial" w:eastAsia="Arial" w:hAnsi="Arial" w:cs="Arial"/>
          <w:spacing w:val="1"/>
          <w:sz w:val="24"/>
          <w:szCs w:val="24"/>
        </w:rPr>
        <w:t>з</w:t>
      </w:r>
      <w:r w:rsidRPr="001B179E">
        <w:rPr>
          <w:rFonts w:ascii="Arial" w:eastAsia="Arial" w:hAnsi="Arial" w:cs="Arial"/>
          <w:sz w:val="24"/>
          <w:szCs w:val="24"/>
        </w:rPr>
        <w:t>ива</w:t>
      </w:r>
      <w:r w:rsidRPr="001B179E">
        <w:rPr>
          <w:rFonts w:ascii="Arial" w:eastAsia="Arial" w:hAnsi="Arial" w:cs="Arial"/>
          <w:spacing w:val="18"/>
          <w:sz w:val="24"/>
          <w:szCs w:val="24"/>
        </w:rPr>
        <w:t xml:space="preserve"> </w:t>
      </w:r>
      <w:r w:rsidRPr="001B179E">
        <w:rPr>
          <w:rFonts w:ascii="Arial" w:eastAsia="Arial" w:hAnsi="Arial" w:cs="Arial"/>
          <w:spacing w:val="-2"/>
          <w:sz w:val="24"/>
          <w:szCs w:val="24"/>
        </w:rPr>
        <w:t>з</w:t>
      </w:r>
      <w:r w:rsidRPr="001B179E">
        <w:rPr>
          <w:rFonts w:ascii="Arial" w:eastAsia="Arial" w:hAnsi="Arial" w:cs="Arial"/>
          <w:sz w:val="24"/>
          <w:szCs w:val="24"/>
        </w:rPr>
        <w:t>а</w:t>
      </w:r>
      <w:r w:rsidRPr="001B179E">
        <w:rPr>
          <w:rFonts w:ascii="Arial" w:eastAsia="Arial" w:hAnsi="Arial" w:cs="Arial"/>
          <w:spacing w:val="18"/>
          <w:sz w:val="24"/>
          <w:szCs w:val="24"/>
        </w:rPr>
        <w:t xml:space="preserve"> </w:t>
      </w:r>
      <w:r w:rsidRPr="001B179E">
        <w:rPr>
          <w:rFonts w:ascii="Arial" w:eastAsia="Arial" w:hAnsi="Arial" w:cs="Arial"/>
          <w:sz w:val="24"/>
          <w:szCs w:val="24"/>
        </w:rPr>
        <w:t>под</w:t>
      </w:r>
      <w:r w:rsidRPr="001B179E">
        <w:rPr>
          <w:rFonts w:ascii="Arial" w:eastAsia="Arial" w:hAnsi="Arial" w:cs="Arial"/>
          <w:spacing w:val="-1"/>
          <w:sz w:val="24"/>
          <w:szCs w:val="24"/>
        </w:rPr>
        <w:t>н</w:t>
      </w:r>
      <w:r w:rsidRPr="001B179E">
        <w:rPr>
          <w:rFonts w:ascii="Arial" w:eastAsia="Arial" w:hAnsi="Arial" w:cs="Arial"/>
          <w:spacing w:val="1"/>
          <w:sz w:val="24"/>
          <w:szCs w:val="24"/>
        </w:rPr>
        <w:t>о</w:t>
      </w:r>
      <w:r w:rsidRPr="001B179E">
        <w:rPr>
          <w:rFonts w:ascii="Arial" w:eastAsia="Arial" w:hAnsi="Arial" w:cs="Arial"/>
          <w:sz w:val="24"/>
          <w:szCs w:val="24"/>
        </w:rPr>
        <w:t>ше</w:t>
      </w:r>
      <w:r w:rsidRPr="001B179E">
        <w:rPr>
          <w:rFonts w:ascii="Arial" w:eastAsia="Arial" w:hAnsi="Arial" w:cs="Arial"/>
          <w:spacing w:val="-3"/>
          <w:sz w:val="24"/>
          <w:szCs w:val="24"/>
        </w:rPr>
        <w:t>њ</w:t>
      </w:r>
      <w:r w:rsidRPr="001B179E">
        <w:rPr>
          <w:rFonts w:ascii="Arial" w:eastAsia="Arial" w:hAnsi="Arial" w:cs="Arial"/>
          <w:sz w:val="24"/>
          <w:szCs w:val="24"/>
        </w:rPr>
        <w:t>е</w:t>
      </w:r>
      <w:r w:rsidRPr="001B179E">
        <w:rPr>
          <w:rFonts w:ascii="Arial" w:eastAsia="Arial" w:hAnsi="Arial" w:cs="Arial"/>
          <w:spacing w:val="18"/>
          <w:sz w:val="24"/>
          <w:szCs w:val="24"/>
        </w:rPr>
        <w:t xml:space="preserve"> </w:t>
      </w:r>
      <w:r w:rsidRPr="001B179E">
        <w:rPr>
          <w:rFonts w:ascii="Arial" w:eastAsia="Arial" w:hAnsi="Arial" w:cs="Arial"/>
          <w:sz w:val="24"/>
          <w:szCs w:val="24"/>
        </w:rPr>
        <w:t>пон</w:t>
      </w:r>
      <w:r w:rsidRPr="001B179E">
        <w:rPr>
          <w:rFonts w:ascii="Arial" w:eastAsia="Arial" w:hAnsi="Arial" w:cs="Arial"/>
          <w:spacing w:val="-2"/>
          <w:sz w:val="24"/>
          <w:szCs w:val="24"/>
        </w:rPr>
        <w:t>у</w:t>
      </w:r>
      <w:r w:rsidRPr="001B179E">
        <w:rPr>
          <w:rFonts w:ascii="Arial" w:eastAsia="Arial" w:hAnsi="Arial" w:cs="Arial"/>
          <w:spacing w:val="-1"/>
          <w:sz w:val="24"/>
          <w:szCs w:val="24"/>
        </w:rPr>
        <w:t>д</w:t>
      </w:r>
      <w:r w:rsidRPr="001B179E">
        <w:rPr>
          <w:rFonts w:ascii="Arial" w:eastAsia="Arial" w:hAnsi="Arial" w:cs="Arial"/>
          <w:sz w:val="24"/>
          <w:szCs w:val="24"/>
        </w:rPr>
        <w:t>а</w:t>
      </w:r>
      <w:r w:rsidRPr="001B179E">
        <w:rPr>
          <w:rFonts w:ascii="Arial" w:eastAsia="Arial" w:hAnsi="Arial" w:cs="Arial"/>
          <w:spacing w:val="18"/>
          <w:sz w:val="24"/>
          <w:szCs w:val="24"/>
        </w:rPr>
        <w:t xml:space="preserve"> </w:t>
      </w:r>
      <w:r w:rsidRPr="001B179E">
        <w:rPr>
          <w:rFonts w:ascii="Arial" w:eastAsia="Arial" w:hAnsi="Arial" w:cs="Arial"/>
          <w:sz w:val="24"/>
          <w:szCs w:val="24"/>
        </w:rPr>
        <w:t>на</w:t>
      </w:r>
      <w:r w:rsidRPr="001B179E">
        <w:rPr>
          <w:rFonts w:ascii="Arial" w:eastAsia="Arial" w:hAnsi="Arial" w:cs="Arial"/>
          <w:spacing w:val="18"/>
          <w:sz w:val="24"/>
          <w:szCs w:val="24"/>
        </w:rPr>
        <w:t xml:space="preserve"> </w:t>
      </w:r>
      <w:r w:rsidRPr="001B179E">
        <w:rPr>
          <w:rFonts w:ascii="Arial" w:eastAsia="Arial" w:hAnsi="Arial" w:cs="Arial"/>
          <w:sz w:val="24"/>
          <w:szCs w:val="24"/>
        </w:rPr>
        <w:t>П</w:t>
      </w:r>
      <w:r w:rsidRPr="001B179E">
        <w:rPr>
          <w:rFonts w:ascii="Arial" w:eastAsia="Arial" w:hAnsi="Arial" w:cs="Arial"/>
          <w:spacing w:val="1"/>
          <w:sz w:val="24"/>
          <w:szCs w:val="24"/>
        </w:rPr>
        <w:t>ор</w:t>
      </w:r>
      <w:r w:rsidRPr="001B179E">
        <w:rPr>
          <w:rFonts w:ascii="Arial" w:eastAsia="Arial" w:hAnsi="Arial" w:cs="Arial"/>
          <w:spacing w:val="-2"/>
          <w:sz w:val="24"/>
          <w:szCs w:val="24"/>
        </w:rPr>
        <w:t>т</w:t>
      </w:r>
      <w:r w:rsidRPr="001B179E">
        <w:rPr>
          <w:rFonts w:ascii="Arial" w:eastAsia="Arial" w:hAnsi="Arial" w:cs="Arial"/>
          <w:spacing w:val="1"/>
          <w:sz w:val="24"/>
          <w:szCs w:val="24"/>
        </w:rPr>
        <w:t>а</w:t>
      </w:r>
      <w:r w:rsidRPr="001B179E">
        <w:rPr>
          <w:rFonts w:ascii="Arial" w:eastAsia="Arial" w:hAnsi="Arial" w:cs="Arial"/>
          <w:spacing w:val="-1"/>
          <w:sz w:val="24"/>
          <w:szCs w:val="24"/>
        </w:rPr>
        <w:t>л</w:t>
      </w:r>
      <w:r w:rsidRPr="001B179E">
        <w:rPr>
          <w:rFonts w:ascii="Arial" w:eastAsia="Arial" w:hAnsi="Arial" w:cs="Arial"/>
          <w:sz w:val="24"/>
          <w:szCs w:val="24"/>
        </w:rPr>
        <w:t>у</w:t>
      </w:r>
      <w:r w:rsidRPr="001B179E">
        <w:rPr>
          <w:rFonts w:ascii="Arial" w:eastAsia="Arial" w:hAnsi="Arial" w:cs="Arial"/>
          <w:spacing w:val="17"/>
          <w:sz w:val="24"/>
          <w:szCs w:val="24"/>
        </w:rPr>
        <w:t xml:space="preserve"> </w:t>
      </w:r>
      <w:r w:rsidRPr="001B179E">
        <w:rPr>
          <w:rFonts w:ascii="Arial" w:eastAsia="Arial" w:hAnsi="Arial" w:cs="Arial"/>
          <w:sz w:val="24"/>
          <w:szCs w:val="24"/>
        </w:rPr>
        <w:t>јавних</w:t>
      </w:r>
      <w:r w:rsidRPr="001B179E">
        <w:rPr>
          <w:rFonts w:ascii="Arial" w:eastAsia="Arial" w:hAnsi="Arial" w:cs="Arial"/>
          <w:spacing w:val="15"/>
          <w:sz w:val="24"/>
          <w:szCs w:val="24"/>
        </w:rPr>
        <w:t xml:space="preserve"> </w:t>
      </w:r>
      <w:r w:rsidRPr="001B179E">
        <w:rPr>
          <w:rFonts w:ascii="Arial" w:eastAsia="Arial" w:hAnsi="Arial" w:cs="Arial"/>
          <w:sz w:val="24"/>
          <w:szCs w:val="24"/>
        </w:rPr>
        <w:t xml:space="preserve">набавки </w:t>
      </w:r>
      <w:r w:rsidRPr="001B179E">
        <w:rPr>
          <w:rFonts w:ascii="Arial" w:eastAsia="Arial" w:hAnsi="Arial" w:cs="Arial"/>
          <w:spacing w:val="35"/>
          <w:sz w:val="24"/>
          <w:szCs w:val="24"/>
        </w:rPr>
        <w:t xml:space="preserve"> </w:t>
      </w:r>
      <w:r w:rsidRPr="001B179E">
        <w:rPr>
          <w:rFonts w:ascii="Arial" w:eastAsia="Arial" w:hAnsi="Arial" w:cs="Arial"/>
          <w:sz w:val="24"/>
          <w:szCs w:val="24"/>
        </w:rPr>
        <w:t>ни</w:t>
      </w:r>
      <w:r w:rsidRPr="001B179E">
        <w:rPr>
          <w:rFonts w:ascii="Arial" w:eastAsia="Arial" w:hAnsi="Arial" w:cs="Arial"/>
          <w:spacing w:val="-1"/>
          <w:sz w:val="24"/>
          <w:szCs w:val="24"/>
        </w:rPr>
        <w:t>ј</w:t>
      </w:r>
      <w:r w:rsidRPr="001B179E">
        <w:rPr>
          <w:rFonts w:ascii="Arial" w:eastAsia="Arial" w:hAnsi="Arial" w:cs="Arial"/>
          <w:sz w:val="24"/>
          <w:szCs w:val="24"/>
        </w:rPr>
        <w:t>е</w:t>
      </w:r>
      <w:r w:rsidRPr="001B179E">
        <w:rPr>
          <w:rFonts w:ascii="Arial" w:eastAsia="Arial" w:hAnsi="Arial" w:cs="Arial"/>
          <w:spacing w:val="22"/>
          <w:sz w:val="24"/>
          <w:szCs w:val="24"/>
        </w:rPr>
        <w:t xml:space="preserve"> </w:t>
      </w:r>
      <w:r w:rsidR="00AA6444" w:rsidRPr="001B179E">
        <w:rPr>
          <w:rFonts w:ascii="Arial" w:eastAsia="Arial" w:hAnsi="Arial" w:cs="Arial"/>
          <w:spacing w:val="-1"/>
          <w:sz w:val="24"/>
          <w:szCs w:val="24"/>
          <w:lang w:val="sr-Cyrl-CS"/>
        </w:rPr>
        <w:t>имао блокаду на својим текућим рачунума</w:t>
      </w:r>
      <w:r w:rsidR="003E5424" w:rsidRPr="001B179E">
        <w:rPr>
          <w:rFonts w:ascii="Arial" w:eastAsia="Arial" w:hAnsi="Arial" w:cs="Arial"/>
          <w:spacing w:val="-1"/>
          <w:sz w:val="24"/>
          <w:szCs w:val="24"/>
          <w:lang w:val="sr-Cyrl-CS"/>
        </w:rPr>
        <w:t>.</w:t>
      </w:r>
    </w:p>
    <w:p w14:paraId="3651CBC9" w14:textId="77777777" w:rsidR="003E5424" w:rsidRPr="00AA6444" w:rsidRDefault="003E5424" w:rsidP="003E5424">
      <w:pPr>
        <w:tabs>
          <w:tab w:val="left" w:pos="1540"/>
        </w:tabs>
        <w:ind w:left="1559" w:right="74" w:hanging="360"/>
        <w:jc w:val="both"/>
        <w:rPr>
          <w:rFonts w:ascii="Arial" w:eastAsia="Arial" w:hAnsi="Arial" w:cs="Arial"/>
          <w:sz w:val="24"/>
          <w:szCs w:val="24"/>
          <w:lang w:val="sr-Cyrl-CS"/>
        </w:rPr>
      </w:pPr>
    </w:p>
    <w:p w14:paraId="7B03A80C" w14:textId="77777777" w:rsidR="009430D8" w:rsidRDefault="00866B3B" w:rsidP="003E5424">
      <w:pPr>
        <w:ind w:left="481"/>
        <w:jc w:val="both"/>
        <w:rPr>
          <w:rFonts w:ascii="Arial" w:eastAsia="Arial" w:hAnsi="Arial" w:cs="Arial"/>
          <w:sz w:val="24"/>
          <w:szCs w:val="24"/>
        </w:rPr>
      </w:pPr>
      <w:r>
        <w:rPr>
          <w:rFonts w:ascii="Arial" w:eastAsia="Arial" w:hAnsi="Arial" w:cs="Arial"/>
          <w:b/>
          <w:spacing w:val="1"/>
          <w:sz w:val="24"/>
          <w:szCs w:val="24"/>
        </w:rPr>
        <w:t>2</w:t>
      </w:r>
      <w:r>
        <w:rPr>
          <w:rFonts w:ascii="Arial" w:eastAsia="Arial" w:hAnsi="Arial" w:cs="Arial"/>
          <w:b/>
          <w:sz w:val="24"/>
          <w:szCs w:val="24"/>
        </w:rPr>
        <w:t xml:space="preserve">. </w:t>
      </w:r>
      <w:r>
        <w:rPr>
          <w:rFonts w:ascii="Arial" w:eastAsia="Arial" w:hAnsi="Arial" w:cs="Arial"/>
          <w:spacing w:val="1"/>
          <w:sz w:val="24"/>
          <w:szCs w:val="24"/>
        </w:rPr>
        <w:t>ра</w:t>
      </w:r>
      <w:r>
        <w:rPr>
          <w:rFonts w:ascii="Arial" w:eastAsia="Arial" w:hAnsi="Arial" w:cs="Arial"/>
          <w:sz w:val="24"/>
          <w:szCs w:val="24"/>
        </w:rPr>
        <w:t>спола</w:t>
      </w:r>
      <w:r>
        <w:rPr>
          <w:rFonts w:ascii="Arial" w:eastAsia="Arial" w:hAnsi="Arial" w:cs="Arial"/>
          <w:spacing w:val="1"/>
          <w:sz w:val="24"/>
          <w:szCs w:val="24"/>
        </w:rPr>
        <w:t>ж</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е</w:t>
      </w:r>
      <w:r>
        <w:rPr>
          <w:rFonts w:ascii="Arial" w:eastAsia="Arial" w:hAnsi="Arial" w:cs="Arial"/>
          <w:sz w:val="24"/>
          <w:szCs w:val="24"/>
        </w:rPr>
        <w:t>по</w:t>
      </w:r>
      <w:r>
        <w:rPr>
          <w:rFonts w:ascii="Arial" w:eastAsia="Arial" w:hAnsi="Arial" w:cs="Arial"/>
          <w:spacing w:val="-2"/>
          <w:sz w:val="24"/>
          <w:szCs w:val="24"/>
        </w:rPr>
        <w:t>х</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ним 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им</w:t>
      </w:r>
      <w:r>
        <w:rPr>
          <w:rFonts w:ascii="Arial" w:eastAsia="Arial" w:hAnsi="Arial" w:cs="Arial"/>
          <w:spacing w:val="1"/>
          <w:sz w:val="24"/>
          <w:szCs w:val="24"/>
        </w:rPr>
        <w:t xml:space="preserve"> </w:t>
      </w:r>
      <w:r>
        <w:rPr>
          <w:rFonts w:ascii="Arial" w:eastAsia="Arial" w:hAnsi="Arial" w:cs="Arial"/>
          <w:spacing w:val="-1"/>
          <w:sz w:val="24"/>
          <w:szCs w:val="24"/>
        </w:rPr>
        <w:t>к</w:t>
      </w:r>
      <w:r>
        <w:rPr>
          <w:rFonts w:ascii="Arial" w:eastAsia="Arial" w:hAnsi="Arial" w:cs="Arial"/>
          <w:spacing w:val="1"/>
          <w:sz w:val="24"/>
          <w:szCs w:val="24"/>
        </w:rPr>
        <w:t>а</w:t>
      </w:r>
      <w:r>
        <w:rPr>
          <w:rFonts w:ascii="Arial" w:eastAsia="Arial" w:hAnsi="Arial" w:cs="Arial"/>
          <w:sz w:val="24"/>
          <w:szCs w:val="24"/>
        </w:rPr>
        <w:t>пац</w:t>
      </w:r>
      <w:r>
        <w:rPr>
          <w:rFonts w:ascii="Arial" w:eastAsia="Arial" w:hAnsi="Arial" w:cs="Arial"/>
          <w:spacing w:val="-2"/>
          <w:sz w:val="24"/>
          <w:szCs w:val="24"/>
        </w:rPr>
        <w:t>и</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z w:val="24"/>
          <w:szCs w:val="24"/>
        </w:rPr>
        <w:t>т</w:t>
      </w:r>
      <w:r>
        <w:rPr>
          <w:rFonts w:ascii="Arial" w:eastAsia="Arial" w:hAnsi="Arial" w:cs="Arial"/>
          <w:spacing w:val="1"/>
          <w:sz w:val="24"/>
          <w:szCs w:val="24"/>
        </w:rPr>
        <w:t>о</w:t>
      </w:r>
      <w:r>
        <w:rPr>
          <w:rFonts w:ascii="Arial" w:eastAsia="Arial" w:hAnsi="Arial" w:cs="Arial"/>
          <w:spacing w:val="-2"/>
          <w:sz w:val="24"/>
          <w:szCs w:val="24"/>
        </w:rPr>
        <w:t>м</w:t>
      </w:r>
      <w:r>
        <w:rPr>
          <w:rFonts w:ascii="Arial" w:eastAsia="Arial" w:hAnsi="Arial" w:cs="Arial"/>
          <w:sz w:val="24"/>
          <w:szCs w:val="24"/>
        </w:rPr>
        <w:t>:</w:t>
      </w:r>
    </w:p>
    <w:p w14:paraId="5652BFE1" w14:textId="0E1FBEAE" w:rsidR="003E5424" w:rsidRPr="001B179E" w:rsidRDefault="00866B3B" w:rsidP="004E14A4">
      <w:pPr>
        <w:pStyle w:val="ListParagraph"/>
        <w:numPr>
          <w:ilvl w:val="0"/>
          <w:numId w:val="15"/>
        </w:numPr>
        <w:tabs>
          <w:tab w:val="left" w:pos="1540"/>
        </w:tabs>
        <w:ind w:right="-36"/>
        <w:jc w:val="both"/>
        <w:rPr>
          <w:rFonts w:ascii="Arial" w:eastAsia="Arial" w:hAnsi="Arial" w:cs="Arial"/>
          <w:spacing w:val="6"/>
          <w:sz w:val="24"/>
          <w:szCs w:val="24"/>
          <w:lang w:val="sr-Cyrl-CS"/>
        </w:rPr>
      </w:pPr>
      <w:r w:rsidRPr="001B179E">
        <w:rPr>
          <w:rFonts w:ascii="Arial" w:eastAsia="Arial" w:hAnsi="Arial" w:cs="Arial"/>
          <w:sz w:val="24"/>
          <w:szCs w:val="24"/>
        </w:rPr>
        <w:t>пон</w:t>
      </w:r>
      <w:r w:rsidRPr="001B179E">
        <w:rPr>
          <w:rFonts w:ascii="Arial" w:eastAsia="Arial" w:hAnsi="Arial" w:cs="Arial"/>
          <w:spacing w:val="-2"/>
          <w:sz w:val="24"/>
          <w:szCs w:val="24"/>
        </w:rPr>
        <w:t>у</w:t>
      </w:r>
      <w:r w:rsidRPr="001B179E">
        <w:rPr>
          <w:rFonts w:ascii="Arial" w:eastAsia="Arial" w:hAnsi="Arial" w:cs="Arial"/>
          <w:spacing w:val="1"/>
          <w:sz w:val="24"/>
          <w:szCs w:val="24"/>
        </w:rPr>
        <w:t>ђа</w:t>
      </w:r>
      <w:r w:rsidRPr="001B179E">
        <w:rPr>
          <w:rFonts w:ascii="Arial" w:eastAsia="Arial" w:hAnsi="Arial" w:cs="Arial"/>
          <w:sz w:val="24"/>
          <w:szCs w:val="24"/>
        </w:rPr>
        <w:t>ч</w:t>
      </w:r>
      <w:r w:rsidRPr="001B179E">
        <w:rPr>
          <w:rFonts w:ascii="Arial" w:eastAsia="Arial" w:hAnsi="Arial" w:cs="Arial"/>
          <w:spacing w:val="11"/>
          <w:sz w:val="24"/>
          <w:szCs w:val="24"/>
        </w:rPr>
        <w:t xml:space="preserve"> </w:t>
      </w:r>
      <w:r w:rsidR="003E5424" w:rsidRPr="001B179E">
        <w:rPr>
          <w:rFonts w:ascii="Arial" w:eastAsia="Arial" w:hAnsi="Arial" w:cs="Arial"/>
          <w:sz w:val="24"/>
          <w:szCs w:val="24"/>
          <w:lang w:val="sr-Cyrl-CS"/>
        </w:rPr>
        <w:t>има</w:t>
      </w:r>
      <w:r w:rsidRPr="001B179E">
        <w:rPr>
          <w:rFonts w:ascii="Arial" w:eastAsia="Arial" w:hAnsi="Arial" w:cs="Arial"/>
          <w:sz w:val="24"/>
          <w:szCs w:val="24"/>
        </w:rPr>
        <w:t xml:space="preserve"> ст</w:t>
      </w:r>
      <w:r w:rsidRPr="001B179E">
        <w:rPr>
          <w:rFonts w:ascii="Arial" w:eastAsia="Arial" w:hAnsi="Arial" w:cs="Arial"/>
          <w:spacing w:val="1"/>
          <w:sz w:val="24"/>
          <w:szCs w:val="24"/>
        </w:rPr>
        <w:t>а</w:t>
      </w:r>
      <w:r w:rsidRPr="001B179E">
        <w:rPr>
          <w:rFonts w:ascii="Arial" w:eastAsia="Arial" w:hAnsi="Arial" w:cs="Arial"/>
          <w:sz w:val="24"/>
          <w:szCs w:val="24"/>
        </w:rPr>
        <w:t>т</w:t>
      </w:r>
      <w:r w:rsidRPr="001B179E">
        <w:rPr>
          <w:rFonts w:ascii="Arial" w:eastAsia="Arial" w:hAnsi="Arial" w:cs="Arial"/>
          <w:spacing w:val="-2"/>
          <w:sz w:val="24"/>
          <w:szCs w:val="24"/>
        </w:rPr>
        <w:t>у</w:t>
      </w:r>
      <w:r w:rsidRPr="001B179E">
        <w:rPr>
          <w:rFonts w:ascii="Arial" w:eastAsia="Arial" w:hAnsi="Arial" w:cs="Arial"/>
          <w:sz w:val="24"/>
          <w:szCs w:val="24"/>
        </w:rPr>
        <w:t>с</w:t>
      </w:r>
      <w:r w:rsidRPr="001B179E">
        <w:rPr>
          <w:rFonts w:ascii="Arial" w:eastAsia="Arial" w:hAnsi="Arial" w:cs="Arial"/>
          <w:spacing w:val="11"/>
          <w:sz w:val="24"/>
          <w:szCs w:val="24"/>
        </w:rPr>
        <w:t xml:space="preserve"> </w:t>
      </w:r>
      <w:r w:rsidRPr="001B179E">
        <w:rPr>
          <w:rFonts w:ascii="Arial" w:eastAsia="Arial" w:hAnsi="Arial" w:cs="Arial"/>
          <w:spacing w:val="1"/>
          <w:sz w:val="24"/>
          <w:szCs w:val="24"/>
        </w:rPr>
        <w:t>о</w:t>
      </w:r>
      <w:r w:rsidRPr="001B179E">
        <w:rPr>
          <w:rFonts w:ascii="Arial" w:eastAsia="Arial" w:hAnsi="Arial" w:cs="Arial"/>
          <w:sz w:val="24"/>
          <w:szCs w:val="24"/>
        </w:rPr>
        <w:t>в</w:t>
      </w:r>
      <w:r w:rsidRPr="001B179E">
        <w:rPr>
          <w:rFonts w:ascii="Arial" w:eastAsia="Arial" w:hAnsi="Arial" w:cs="Arial"/>
          <w:spacing w:val="-1"/>
          <w:sz w:val="24"/>
          <w:szCs w:val="24"/>
        </w:rPr>
        <w:t>л</w:t>
      </w:r>
      <w:r w:rsidRPr="001B179E">
        <w:rPr>
          <w:rFonts w:ascii="Arial" w:eastAsia="Arial" w:hAnsi="Arial" w:cs="Arial"/>
          <w:spacing w:val="1"/>
          <w:sz w:val="24"/>
          <w:szCs w:val="24"/>
        </w:rPr>
        <w:t>а</w:t>
      </w:r>
      <w:r w:rsidRPr="001B179E">
        <w:rPr>
          <w:rFonts w:ascii="Arial" w:eastAsia="Arial" w:hAnsi="Arial" w:cs="Arial"/>
          <w:sz w:val="24"/>
          <w:szCs w:val="24"/>
        </w:rPr>
        <w:t>шћ</w:t>
      </w:r>
      <w:r w:rsidRPr="001B179E">
        <w:rPr>
          <w:rFonts w:ascii="Arial" w:eastAsia="Arial" w:hAnsi="Arial" w:cs="Arial"/>
          <w:spacing w:val="1"/>
          <w:sz w:val="24"/>
          <w:szCs w:val="24"/>
        </w:rPr>
        <w:t>е</w:t>
      </w:r>
      <w:r w:rsidRPr="001B179E">
        <w:rPr>
          <w:rFonts w:ascii="Arial" w:eastAsia="Arial" w:hAnsi="Arial" w:cs="Arial"/>
          <w:sz w:val="24"/>
          <w:szCs w:val="24"/>
        </w:rPr>
        <w:t>ног па</w:t>
      </w:r>
      <w:r w:rsidRPr="001B179E">
        <w:rPr>
          <w:rFonts w:ascii="Arial" w:eastAsia="Arial" w:hAnsi="Arial" w:cs="Arial"/>
          <w:spacing w:val="1"/>
          <w:sz w:val="24"/>
          <w:szCs w:val="24"/>
        </w:rPr>
        <w:t>р</w:t>
      </w:r>
      <w:r w:rsidRPr="001B179E">
        <w:rPr>
          <w:rFonts w:ascii="Arial" w:eastAsia="Arial" w:hAnsi="Arial" w:cs="Arial"/>
          <w:sz w:val="24"/>
          <w:szCs w:val="24"/>
        </w:rPr>
        <w:t>тн</w:t>
      </w:r>
      <w:r w:rsidRPr="001B179E">
        <w:rPr>
          <w:rFonts w:ascii="Arial" w:eastAsia="Arial" w:hAnsi="Arial" w:cs="Arial"/>
          <w:spacing w:val="1"/>
          <w:sz w:val="24"/>
          <w:szCs w:val="24"/>
        </w:rPr>
        <w:t>ер</w:t>
      </w:r>
      <w:r w:rsidRPr="001B179E">
        <w:rPr>
          <w:rFonts w:ascii="Arial" w:eastAsia="Arial" w:hAnsi="Arial" w:cs="Arial"/>
          <w:sz w:val="24"/>
          <w:szCs w:val="24"/>
        </w:rPr>
        <w:t>а</w:t>
      </w:r>
      <w:r w:rsidRPr="001B179E">
        <w:rPr>
          <w:rFonts w:ascii="Arial" w:eastAsia="Arial" w:hAnsi="Arial" w:cs="Arial"/>
          <w:spacing w:val="12"/>
          <w:sz w:val="24"/>
          <w:szCs w:val="24"/>
        </w:rPr>
        <w:t xml:space="preserve"> </w:t>
      </w:r>
      <w:r w:rsidRPr="001B179E">
        <w:rPr>
          <w:rFonts w:ascii="Arial" w:eastAsia="Arial" w:hAnsi="Arial" w:cs="Arial"/>
          <w:sz w:val="24"/>
          <w:szCs w:val="24"/>
        </w:rPr>
        <w:t>за</w:t>
      </w:r>
      <w:r w:rsidRPr="001B179E">
        <w:rPr>
          <w:rFonts w:ascii="Arial" w:eastAsia="Arial" w:hAnsi="Arial" w:cs="Arial"/>
          <w:spacing w:val="12"/>
          <w:sz w:val="24"/>
          <w:szCs w:val="24"/>
        </w:rPr>
        <w:t xml:space="preserve"> </w:t>
      </w:r>
      <w:r w:rsidRPr="001B179E">
        <w:rPr>
          <w:rFonts w:ascii="Arial" w:eastAsia="Arial" w:hAnsi="Arial" w:cs="Arial"/>
          <w:sz w:val="24"/>
          <w:szCs w:val="24"/>
        </w:rPr>
        <w:t>п</w:t>
      </w:r>
      <w:r w:rsidRPr="001B179E">
        <w:rPr>
          <w:rFonts w:ascii="Arial" w:eastAsia="Arial" w:hAnsi="Arial" w:cs="Arial"/>
          <w:spacing w:val="-2"/>
          <w:sz w:val="24"/>
          <w:szCs w:val="24"/>
        </w:rPr>
        <w:t>р</w:t>
      </w:r>
      <w:r w:rsidRPr="001B179E">
        <w:rPr>
          <w:rFonts w:ascii="Arial" w:eastAsia="Arial" w:hAnsi="Arial" w:cs="Arial"/>
          <w:spacing w:val="1"/>
          <w:sz w:val="24"/>
          <w:szCs w:val="24"/>
        </w:rPr>
        <w:t>о</w:t>
      </w:r>
      <w:r w:rsidRPr="001B179E">
        <w:rPr>
          <w:rFonts w:ascii="Arial" w:eastAsia="Arial" w:hAnsi="Arial" w:cs="Arial"/>
          <w:spacing w:val="-1"/>
          <w:sz w:val="24"/>
          <w:szCs w:val="24"/>
        </w:rPr>
        <w:t>д</w:t>
      </w:r>
      <w:r w:rsidRPr="001B179E">
        <w:rPr>
          <w:rFonts w:ascii="Arial" w:eastAsia="Arial" w:hAnsi="Arial" w:cs="Arial"/>
          <w:spacing w:val="1"/>
          <w:sz w:val="24"/>
          <w:szCs w:val="24"/>
        </w:rPr>
        <w:t>а</w:t>
      </w:r>
      <w:r w:rsidRPr="001B179E">
        <w:rPr>
          <w:rFonts w:ascii="Arial" w:eastAsia="Arial" w:hAnsi="Arial" w:cs="Arial"/>
          <w:spacing w:val="-3"/>
          <w:sz w:val="24"/>
          <w:szCs w:val="24"/>
        </w:rPr>
        <w:t>ј</w:t>
      </w:r>
      <w:r w:rsidRPr="001B179E">
        <w:rPr>
          <w:rFonts w:ascii="Arial" w:eastAsia="Arial" w:hAnsi="Arial" w:cs="Arial"/>
          <w:sz w:val="24"/>
          <w:szCs w:val="24"/>
        </w:rPr>
        <w:t>у</w:t>
      </w:r>
      <w:r w:rsidRPr="001B179E">
        <w:rPr>
          <w:rFonts w:ascii="Arial" w:eastAsia="Arial" w:hAnsi="Arial" w:cs="Arial"/>
          <w:spacing w:val="13"/>
          <w:sz w:val="24"/>
          <w:szCs w:val="24"/>
        </w:rPr>
        <w:t xml:space="preserve"> </w:t>
      </w:r>
      <w:r w:rsidRPr="001B179E">
        <w:rPr>
          <w:rFonts w:ascii="Arial" w:eastAsia="Arial" w:hAnsi="Arial" w:cs="Arial"/>
          <w:sz w:val="24"/>
          <w:szCs w:val="24"/>
        </w:rPr>
        <w:t>и с</w:t>
      </w:r>
      <w:r w:rsidRPr="001B179E">
        <w:rPr>
          <w:rFonts w:ascii="Arial" w:eastAsia="Arial" w:hAnsi="Arial" w:cs="Arial"/>
          <w:spacing w:val="1"/>
          <w:sz w:val="24"/>
          <w:szCs w:val="24"/>
        </w:rPr>
        <w:t>ер</w:t>
      </w:r>
      <w:r w:rsidRPr="001B179E">
        <w:rPr>
          <w:rFonts w:ascii="Arial" w:eastAsia="Arial" w:hAnsi="Arial" w:cs="Arial"/>
          <w:sz w:val="24"/>
          <w:szCs w:val="24"/>
        </w:rPr>
        <w:t>вис п</w:t>
      </w:r>
      <w:r w:rsidRPr="001B179E">
        <w:rPr>
          <w:rFonts w:ascii="Arial" w:eastAsia="Arial" w:hAnsi="Arial" w:cs="Arial"/>
          <w:spacing w:val="1"/>
          <w:sz w:val="24"/>
          <w:szCs w:val="24"/>
        </w:rPr>
        <w:t>о</w:t>
      </w:r>
      <w:r w:rsidRPr="001B179E">
        <w:rPr>
          <w:rFonts w:ascii="Arial" w:eastAsia="Arial" w:hAnsi="Arial" w:cs="Arial"/>
          <w:sz w:val="24"/>
          <w:szCs w:val="24"/>
        </w:rPr>
        <w:t>н</w:t>
      </w:r>
      <w:r w:rsidRPr="001B179E">
        <w:rPr>
          <w:rFonts w:ascii="Arial" w:eastAsia="Arial" w:hAnsi="Arial" w:cs="Arial"/>
          <w:spacing w:val="-3"/>
          <w:sz w:val="24"/>
          <w:szCs w:val="24"/>
        </w:rPr>
        <w:t>у</w:t>
      </w:r>
      <w:r w:rsidRPr="001B179E">
        <w:rPr>
          <w:rFonts w:ascii="Arial" w:eastAsia="Arial" w:hAnsi="Arial" w:cs="Arial"/>
          <w:spacing w:val="1"/>
          <w:sz w:val="24"/>
          <w:szCs w:val="24"/>
        </w:rPr>
        <w:t>ђе</w:t>
      </w:r>
      <w:r w:rsidRPr="001B179E">
        <w:rPr>
          <w:rFonts w:ascii="Arial" w:eastAsia="Arial" w:hAnsi="Arial" w:cs="Arial"/>
          <w:sz w:val="24"/>
          <w:szCs w:val="24"/>
        </w:rPr>
        <w:t>не</w:t>
      </w:r>
      <w:r w:rsidRPr="001B179E">
        <w:rPr>
          <w:rFonts w:ascii="Arial" w:eastAsia="Arial" w:hAnsi="Arial" w:cs="Arial"/>
          <w:spacing w:val="1"/>
          <w:sz w:val="24"/>
          <w:szCs w:val="24"/>
        </w:rPr>
        <w:t xml:space="preserve"> о</w:t>
      </w:r>
      <w:r w:rsidRPr="001B179E">
        <w:rPr>
          <w:rFonts w:ascii="Arial" w:eastAsia="Arial" w:hAnsi="Arial" w:cs="Arial"/>
          <w:spacing w:val="-3"/>
          <w:sz w:val="24"/>
          <w:szCs w:val="24"/>
        </w:rPr>
        <w:t>п</w:t>
      </w:r>
      <w:r w:rsidRPr="001B179E">
        <w:rPr>
          <w:rFonts w:ascii="Arial" w:eastAsia="Arial" w:hAnsi="Arial" w:cs="Arial"/>
          <w:spacing w:val="-1"/>
          <w:sz w:val="24"/>
          <w:szCs w:val="24"/>
        </w:rPr>
        <w:t>р</w:t>
      </w:r>
      <w:r w:rsidRPr="001B179E">
        <w:rPr>
          <w:rFonts w:ascii="Arial" w:eastAsia="Arial" w:hAnsi="Arial" w:cs="Arial"/>
          <w:spacing w:val="1"/>
          <w:sz w:val="24"/>
          <w:szCs w:val="24"/>
        </w:rPr>
        <w:t>е</w:t>
      </w:r>
      <w:r w:rsidRPr="001B179E">
        <w:rPr>
          <w:rFonts w:ascii="Arial" w:eastAsia="Arial" w:hAnsi="Arial" w:cs="Arial"/>
          <w:sz w:val="24"/>
          <w:szCs w:val="24"/>
        </w:rPr>
        <w:t>ме</w:t>
      </w:r>
      <w:r w:rsidRPr="001B179E">
        <w:rPr>
          <w:rFonts w:ascii="Arial" w:eastAsia="Arial" w:hAnsi="Arial" w:cs="Arial"/>
          <w:spacing w:val="1"/>
          <w:sz w:val="24"/>
          <w:szCs w:val="24"/>
        </w:rPr>
        <w:t xml:space="preserve"> </w:t>
      </w:r>
      <w:r w:rsidR="003E5424" w:rsidRPr="001B179E">
        <w:rPr>
          <w:rFonts w:ascii="Arial" w:eastAsia="Arial" w:hAnsi="Arial" w:cs="Arial"/>
          <w:spacing w:val="6"/>
          <w:sz w:val="24"/>
          <w:szCs w:val="24"/>
        </w:rPr>
        <w:t>(модуларн</w:t>
      </w:r>
      <w:r w:rsidR="003E5424" w:rsidRPr="001B179E">
        <w:rPr>
          <w:rFonts w:ascii="Arial" w:eastAsia="Arial" w:hAnsi="Arial" w:cs="Arial"/>
          <w:spacing w:val="6"/>
          <w:sz w:val="24"/>
          <w:szCs w:val="24"/>
          <w:lang w:val="sr-Cyrl-CS"/>
        </w:rPr>
        <w:t>е</w:t>
      </w:r>
      <w:r w:rsidR="003E5424" w:rsidRPr="001B179E">
        <w:rPr>
          <w:rFonts w:ascii="Arial" w:eastAsia="Arial" w:hAnsi="Arial" w:cs="Arial"/>
          <w:spacing w:val="6"/>
          <w:sz w:val="24"/>
          <w:szCs w:val="24"/>
        </w:rPr>
        <w:t xml:space="preserve"> систем сале, системе UPS, систем климатизације, дизел електрични агрегат, надзор параметара, ПП систем дојаве, ПП систем за гашење пожара и структурни кабловски систем)</w:t>
      </w:r>
      <w:r w:rsidR="003E5424" w:rsidRPr="001B179E">
        <w:rPr>
          <w:rFonts w:ascii="Arial" w:eastAsia="Arial" w:hAnsi="Arial" w:cs="Arial"/>
          <w:sz w:val="24"/>
          <w:szCs w:val="24"/>
          <w:lang w:val="sr-Cyrl-CS"/>
        </w:rPr>
        <w:t xml:space="preserve"> </w:t>
      </w:r>
      <w:r w:rsidRPr="001B179E">
        <w:rPr>
          <w:rFonts w:ascii="Arial" w:eastAsia="Arial" w:hAnsi="Arial" w:cs="Arial"/>
          <w:spacing w:val="1"/>
          <w:sz w:val="24"/>
          <w:szCs w:val="24"/>
        </w:rPr>
        <w:t>т</w:t>
      </w:r>
      <w:r w:rsidRPr="001B179E">
        <w:rPr>
          <w:rFonts w:ascii="Arial" w:eastAsia="Arial" w:hAnsi="Arial" w:cs="Arial"/>
          <w:spacing w:val="-1"/>
          <w:sz w:val="24"/>
          <w:szCs w:val="24"/>
        </w:rPr>
        <w:t>е</w:t>
      </w:r>
      <w:r w:rsidRPr="001B179E">
        <w:rPr>
          <w:rFonts w:ascii="Arial" w:eastAsia="Arial" w:hAnsi="Arial" w:cs="Arial"/>
          <w:spacing w:val="1"/>
          <w:sz w:val="24"/>
          <w:szCs w:val="24"/>
        </w:rPr>
        <w:t>р</w:t>
      </w:r>
      <w:r w:rsidRPr="001B179E">
        <w:rPr>
          <w:rFonts w:ascii="Arial" w:eastAsia="Arial" w:hAnsi="Arial" w:cs="Arial"/>
          <w:sz w:val="24"/>
          <w:szCs w:val="24"/>
        </w:rPr>
        <w:t>ит</w:t>
      </w:r>
      <w:r w:rsidRPr="001B179E">
        <w:rPr>
          <w:rFonts w:ascii="Arial" w:eastAsia="Arial" w:hAnsi="Arial" w:cs="Arial"/>
          <w:spacing w:val="-1"/>
          <w:sz w:val="24"/>
          <w:szCs w:val="24"/>
        </w:rPr>
        <w:t>о</w:t>
      </w:r>
      <w:r w:rsidRPr="001B179E">
        <w:rPr>
          <w:rFonts w:ascii="Arial" w:eastAsia="Arial" w:hAnsi="Arial" w:cs="Arial"/>
          <w:spacing w:val="1"/>
          <w:sz w:val="24"/>
          <w:szCs w:val="24"/>
        </w:rPr>
        <w:t>р</w:t>
      </w:r>
      <w:r w:rsidRPr="001B179E">
        <w:rPr>
          <w:rFonts w:ascii="Arial" w:eastAsia="Arial" w:hAnsi="Arial" w:cs="Arial"/>
          <w:sz w:val="24"/>
          <w:szCs w:val="24"/>
        </w:rPr>
        <w:t xml:space="preserve">ији </w:t>
      </w:r>
      <w:r w:rsidRPr="001B179E">
        <w:rPr>
          <w:rFonts w:ascii="Arial" w:eastAsia="Arial" w:hAnsi="Arial" w:cs="Arial"/>
          <w:spacing w:val="-1"/>
          <w:sz w:val="24"/>
          <w:szCs w:val="24"/>
        </w:rPr>
        <w:t>Ре</w:t>
      </w:r>
      <w:r w:rsidRPr="001B179E">
        <w:rPr>
          <w:rFonts w:ascii="Arial" w:eastAsia="Arial" w:hAnsi="Arial" w:cs="Arial"/>
          <w:sz w:val="24"/>
          <w:szCs w:val="24"/>
        </w:rPr>
        <w:t>п</w:t>
      </w:r>
      <w:r w:rsidRPr="001B179E">
        <w:rPr>
          <w:rFonts w:ascii="Arial" w:eastAsia="Arial" w:hAnsi="Arial" w:cs="Arial"/>
          <w:spacing w:val="-3"/>
          <w:sz w:val="24"/>
          <w:szCs w:val="24"/>
        </w:rPr>
        <w:t>у</w:t>
      </w:r>
      <w:r w:rsidRPr="001B179E">
        <w:rPr>
          <w:rFonts w:ascii="Arial" w:eastAsia="Arial" w:hAnsi="Arial" w:cs="Arial"/>
          <w:spacing w:val="1"/>
          <w:sz w:val="24"/>
          <w:szCs w:val="24"/>
        </w:rPr>
        <w:t>б</w:t>
      </w:r>
      <w:r w:rsidRPr="001B179E">
        <w:rPr>
          <w:rFonts w:ascii="Arial" w:eastAsia="Arial" w:hAnsi="Arial" w:cs="Arial"/>
          <w:spacing w:val="-1"/>
          <w:sz w:val="24"/>
          <w:szCs w:val="24"/>
        </w:rPr>
        <w:t>л</w:t>
      </w:r>
      <w:r w:rsidRPr="001B179E">
        <w:rPr>
          <w:rFonts w:ascii="Arial" w:eastAsia="Arial" w:hAnsi="Arial" w:cs="Arial"/>
          <w:sz w:val="24"/>
          <w:szCs w:val="24"/>
        </w:rPr>
        <w:t>ике</w:t>
      </w:r>
      <w:r w:rsidRPr="001B179E">
        <w:rPr>
          <w:rFonts w:ascii="Arial" w:eastAsia="Arial" w:hAnsi="Arial" w:cs="Arial"/>
          <w:spacing w:val="1"/>
          <w:sz w:val="24"/>
          <w:szCs w:val="24"/>
        </w:rPr>
        <w:t xml:space="preserve"> </w:t>
      </w:r>
      <w:r w:rsidRPr="001B179E">
        <w:rPr>
          <w:rFonts w:ascii="Arial" w:eastAsia="Arial" w:hAnsi="Arial" w:cs="Arial"/>
          <w:sz w:val="24"/>
          <w:szCs w:val="24"/>
        </w:rPr>
        <w:t>С</w:t>
      </w:r>
      <w:r w:rsidRPr="001B179E">
        <w:rPr>
          <w:rFonts w:ascii="Arial" w:eastAsia="Arial" w:hAnsi="Arial" w:cs="Arial"/>
          <w:spacing w:val="1"/>
          <w:sz w:val="24"/>
          <w:szCs w:val="24"/>
        </w:rPr>
        <w:t>р</w:t>
      </w:r>
      <w:r w:rsidRPr="001B179E">
        <w:rPr>
          <w:rFonts w:ascii="Arial" w:eastAsia="Arial" w:hAnsi="Arial" w:cs="Arial"/>
          <w:spacing w:val="-1"/>
          <w:sz w:val="24"/>
          <w:szCs w:val="24"/>
        </w:rPr>
        <w:t>б</w:t>
      </w:r>
      <w:r w:rsidRPr="001B179E">
        <w:rPr>
          <w:rFonts w:ascii="Arial" w:eastAsia="Arial" w:hAnsi="Arial" w:cs="Arial"/>
          <w:sz w:val="24"/>
          <w:szCs w:val="24"/>
        </w:rPr>
        <w:t>иј</w:t>
      </w:r>
      <w:r w:rsidRPr="001B179E">
        <w:rPr>
          <w:rFonts w:ascii="Arial" w:eastAsia="Arial" w:hAnsi="Arial" w:cs="Arial"/>
          <w:spacing w:val="6"/>
          <w:sz w:val="24"/>
          <w:szCs w:val="24"/>
        </w:rPr>
        <w:t>е</w:t>
      </w:r>
      <w:r w:rsidR="00412560">
        <w:rPr>
          <w:rFonts w:ascii="Arial" w:eastAsia="Arial" w:hAnsi="Arial" w:cs="Arial"/>
          <w:spacing w:val="6"/>
          <w:sz w:val="24"/>
          <w:szCs w:val="24"/>
          <w:lang w:val="sr-Cyrl-RS"/>
        </w:rPr>
        <w:t>;</w:t>
      </w:r>
    </w:p>
    <w:p w14:paraId="3F980DC1" w14:textId="72E2E32A" w:rsidR="00501AD2" w:rsidRDefault="00501AD2" w:rsidP="004E14A4">
      <w:pPr>
        <w:pStyle w:val="ListParagraph"/>
        <w:numPr>
          <w:ilvl w:val="0"/>
          <w:numId w:val="15"/>
        </w:numPr>
        <w:tabs>
          <w:tab w:val="left" w:pos="1540"/>
        </w:tabs>
        <w:ind w:right="78"/>
        <w:jc w:val="both"/>
        <w:rPr>
          <w:rFonts w:ascii="Arial" w:eastAsia="Arial" w:hAnsi="Arial" w:cs="Arial"/>
          <w:sz w:val="24"/>
          <w:szCs w:val="24"/>
        </w:rPr>
      </w:pPr>
      <w:r w:rsidRPr="00501AD2">
        <w:rPr>
          <w:rFonts w:ascii="Arial" w:eastAsia="Arial" w:hAnsi="Arial" w:cs="Arial"/>
          <w:sz w:val="24"/>
          <w:szCs w:val="24"/>
        </w:rPr>
        <w:t xml:space="preserve">понуђач је у претходне 2 године </w:t>
      </w:r>
      <w:r w:rsidRPr="00501AD2">
        <w:rPr>
          <w:rFonts w:ascii="Arial" w:eastAsia="Arial" w:hAnsi="Arial" w:cs="Arial"/>
          <w:sz w:val="24"/>
          <w:szCs w:val="24"/>
          <w:lang w:val="sr-Cyrl-CS"/>
        </w:rPr>
        <w:t>до дана за подношење понуда</w:t>
      </w:r>
      <w:r w:rsidRPr="00501AD2">
        <w:rPr>
          <w:rFonts w:ascii="Arial" w:eastAsia="Arial" w:hAnsi="Arial" w:cs="Arial"/>
          <w:sz w:val="24"/>
          <w:szCs w:val="24"/>
        </w:rPr>
        <w:t xml:space="preserve"> реализовао испоруку и уградњу</w:t>
      </w:r>
      <w:r>
        <w:rPr>
          <w:rFonts w:ascii="Arial" w:eastAsia="Arial" w:hAnsi="Arial" w:cs="Arial"/>
          <w:sz w:val="24"/>
          <w:szCs w:val="24"/>
          <w:lang w:val="sr-Cyrl-CS"/>
        </w:rPr>
        <w:t xml:space="preserve"> нај</w:t>
      </w:r>
      <w:r w:rsidRPr="00501AD2">
        <w:rPr>
          <w:rFonts w:ascii="Arial" w:eastAsia="Arial" w:hAnsi="Arial" w:cs="Arial"/>
          <w:sz w:val="24"/>
          <w:szCs w:val="24"/>
          <w:lang w:val="sr-Cyrl-CS"/>
        </w:rPr>
        <w:t>м</w:t>
      </w:r>
      <w:r>
        <w:rPr>
          <w:rFonts w:ascii="Arial" w:eastAsia="Arial" w:hAnsi="Arial" w:cs="Arial"/>
          <w:sz w:val="24"/>
          <w:szCs w:val="24"/>
          <w:lang w:val="sr-Cyrl-CS"/>
        </w:rPr>
        <w:t>а</w:t>
      </w:r>
      <w:r w:rsidRPr="00501AD2">
        <w:rPr>
          <w:rFonts w:ascii="Arial" w:eastAsia="Arial" w:hAnsi="Arial" w:cs="Arial"/>
          <w:sz w:val="24"/>
          <w:szCs w:val="24"/>
          <w:lang w:val="sr-Cyrl-CS"/>
        </w:rPr>
        <w:t xml:space="preserve">ње једне </w:t>
      </w:r>
      <w:r w:rsidRPr="00501AD2">
        <w:rPr>
          <w:rFonts w:ascii="Arial" w:eastAsia="Arial" w:hAnsi="Arial" w:cs="Arial"/>
          <w:sz w:val="24"/>
          <w:szCs w:val="24"/>
        </w:rPr>
        <w:t>(1) модул</w:t>
      </w:r>
      <w:r w:rsidR="00151B60">
        <w:rPr>
          <w:rFonts w:ascii="Arial" w:eastAsia="Arial" w:hAnsi="Arial" w:cs="Arial"/>
          <w:sz w:val="24"/>
          <w:szCs w:val="24"/>
        </w:rPr>
        <w:t>а</w:t>
      </w:r>
      <w:r w:rsidRPr="00501AD2">
        <w:rPr>
          <w:rFonts w:ascii="Arial" w:eastAsia="Arial" w:hAnsi="Arial" w:cs="Arial"/>
          <w:sz w:val="24"/>
          <w:szCs w:val="24"/>
        </w:rPr>
        <w:t>рн</w:t>
      </w:r>
      <w:r w:rsidRPr="00501AD2">
        <w:rPr>
          <w:rFonts w:ascii="Arial" w:eastAsia="Arial" w:hAnsi="Arial" w:cs="Arial"/>
          <w:sz w:val="24"/>
          <w:szCs w:val="24"/>
          <w:lang w:val="sr-Cyrl-CS"/>
        </w:rPr>
        <w:t>е</w:t>
      </w:r>
      <w:r w:rsidRPr="00501AD2">
        <w:rPr>
          <w:rFonts w:ascii="Arial" w:eastAsia="Arial" w:hAnsi="Arial" w:cs="Arial"/>
          <w:sz w:val="24"/>
          <w:szCs w:val="24"/>
        </w:rPr>
        <w:t xml:space="preserve"> сигурносн</w:t>
      </w:r>
      <w:r w:rsidRPr="00501AD2">
        <w:rPr>
          <w:rFonts w:ascii="Arial" w:eastAsia="Arial" w:hAnsi="Arial" w:cs="Arial"/>
          <w:sz w:val="24"/>
          <w:szCs w:val="24"/>
          <w:lang w:val="sr-Cyrl-CS"/>
        </w:rPr>
        <w:t>е</w:t>
      </w:r>
      <w:r w:rsidRPr="00501AD2">
        <w:rPr>
          <w:rFonts w:ascii="Arial" w:eastAsia="Arial" w:hAnsi="Arial" w:cs="Arial"/>
          <w:sz w:val="24"/>
          <w:szCs w:val="24"/>
        </w:rPr>
        <w:t xml:space="preserve"> систем сал</w:t>
      </w:r>
      <w:r w:rsidRPr="00501AD2">
        <w:rPr>
          <w:rFonts w:ascii="Arial" w:eastAsia="Arial" w:hAnsi="Arial" w:cs="Arial"/>
          <w:sz w:val="24"/>
          <w:szCs w:val="24"/>
          <w:lang w:val="sr-Cyrl-CS"/>
        </w:rPr>
        <w:t xml:space="preserve">е </w:t>
      </w:r>
      <w:r>
        <w:rPr>
          <w:rFonts w:ascii="Arial" w:eastAsia="Arial" w:hAnsi="Arial" w:cs="Arial"/>
          <w:sz w:val="24"/>
          <w:szCs w:val="24"/>
          <w:lang w:val="sr-Cyrl-CS"/>
        </w:rPr>
        <w:t>и то:</w:t>
      </w:r>
      <w:r w:rsidRPr="00501AD2">
        <w:rPr>
          <w:rFonts w:ascii="Arial" w:eastAsia="Arial" w:hAnsi="Arial" w:cs="Arial"/>
          <w:sz w:val="24"/>
          <w:szCs w:val="24"/>
          <w:lang w:val="sr-Cyrl-CS"/>
        </w:rPr>
        <w:t xml:space="preserve"> </w:t>
      </w:r>
      <w:r>
        <w:rPr>
          <w:rFonts w:ascii="Arial" w:eastAsia="Arial" w:hAnsi="Arial" w:cs="Arial"/>
          <w:sz w:val="24"/>
          <w:szCs w:val="24"/>
          <w:lang w:val="sr-Cyrl-CS"/>
        </w:rPr>
        <w:t>п</w:t>
      </w:r>
      <w:r w:rsidRPr="00501AD2">
        <w:rPr>
          <w:rFonts w:ascii="Arial" w:eastAsia="Arial" w:hAnsi="Arial" w:cs="Arial"/>
          <w:sz w:val="24"/>
          <w:szCs w:val="24"/>
        </w:rPr>
        <w:t>родаја и инсталација модуларне сигурносне систем сале површине преко 20м</w:t>
      </w:r>
      <w:r w:rsidRPr="00501AD2">
        <w:rPr>
          <w:rFonts w:ascii="Arial" w:eastAsia="Arial" w:hAnsi="Arial" w:cs="Arial"/>
          <w:sz w:val="24"/>
          <w:szCs w:val="24"/>
          <w:vertAlign w:val="superscript"/>
        </w:rPr>
        <w:t>2</w:t>
      </w:r>
      <w:r w:rsidR="00412560">
        <w:rPr>
          <w:rFonts w:ascii="Arial" w:eastAsia="Arial" w:hAnsi="Arial" w:cs="Arial"/>
          <w:sz w:val="24"/>
          <w:szCs w:val="24"/>
          <w:vertAlign w:val="superscript"/>
          <w:lang w:val="sr-Cyrl-RS"/>
        </w:rPr>
        <w:t>;</w:t>
      </w:r>
      <w:r w:rsidRPr="00501AD2">
        <w:rPr>
          <w:rFonts w:ascii="Arial" w:eastAsia="Arial" w:hAnsi="Arial" w:cs="Arial"/>
          <w:sz w:val="24"/>
          <w:szCs w:val="24"/>
        </w:rPr>
        <w:t xml:space="preserve"> </w:t>
      </w:r>
    </w:p>
    <w:p w14:paraId="475477FC" w14:textId="0531A6D1" w:rsidR="00016991" w:rsidRPr="008C43A6" w:rsidRDefault="00CB6949" w:rsidP="004E14A4">
      <w:pPr>
        <w:pStyle w:val="ListParagraph"/>
        <w:numPr>
          <w:ilvl w:val="0"/>
          <w:numId w:val="15"/>
        </w:numPr>
        <w:tabs>
          <w:tab w:val="left" w:pos="1540"/>
        </w:tabs>
        <w:ind w:right="78"/>
        <w:jc w:val="both"/>
        <w:rPr>
          <w:rFonts w:ascii="Arial" w:eastAsia="Arial" w:hAnsi="Arial" w:cs="Arial"/>
          <w:sz w:val="24"/>
          <w:szCs w:val="24"/>
        </w:rPr>
      </w:pPr>
      <w:r>
        <w:rPr>
          <w:rFonts w:ascii="Arial" w:eastAsia="Arial" w:hAnsi="Arial" w:cs="Arial"/>
          <w:sz w:val="24"/>
          <w:szCs w:val="24"/>
        </w:rPr>
        <w:t>п</w:t>
      </w:r>
      <w:r w:rsidRPr="00501AD2">
        <w:rPr>
          <w:rFonts w:ascii="Arial" w:eastAsia="Arial" w:hAnsi="Arial" w:cs="Arial"/>
          <w:sz w:val="24"/>
          <w:szCs w:val="24"/>
        </w:rPr>
        <w:t xml:space="preserve">онуђач је у претходне 2 године </w:t>
      </w:r>
      <w:r w:rsidRPr="00501AD2">
        <w:rPr>
          <w:rFonts w:ascii="Arial" w:eastAsia="Arial" w:hAnsi="Arial" w:cs="Arial"/>
          <w:sz w:val="24"/>
          <w:szCs w:val="24"/>
          <w:lang w:val="sr-Cyrl-CS"/>
        </w:rPr>
        <w:t>до дана за подношење понуда</w:t>
      </w:r>
      <w:r w:rsidRPr="00501AD2">
        <w:rPr>
          <w:rFonts w:ascii="Arial" w:eastAsia="Arial" w:hAnsi="Arial" w:cs="Arial"/>
          <w:sz w:val="24"/>
          <w:szCs w:val="24"/>
        </w:rPr>
        <w:t xml:space="preserve"> реализовао </w:t>
      </w:r>
      <w:r>
        <w:rPr>
          <w:rFonts w:ascii="Arial" w:eastAsia="Arial" w:hAnsi="Arial" w:cs="Arial"/>
          <w:sz w:val="24"/>
          <w:szCs w:val="24"/>
          <w:lang w:val="sr-Cyrl-CS"/>
        </w:rPr>
        <w:t>нај</w:t>
      </w:r>
      <w:r w:rsidRPr="00501AD2">
        <w:rPr>
          <w:rFonts w:ascii="Arial" w:eastAsia="Arial" w:hAnsi="Arial" w:cs="Arial"/>
          <w:sz w:val="24"/>
          <w:szCs w:val="24"/>
          <w:lang w:val="sr-Cyrl-CS"/>
        </w:rPr>
        <w:t>м</w:t>
      </w:r>
      <w:r>
        <w:rPr>
          <w:rFonts w:ascii="Arial" w:eastAsia="Arial" w:hAnsi="Arial" w:cs="Arial"/>
          <w:sz w:val="24"/>
          <w:szCs w:val="24"/>
          <w:lang w:val="sr-Cyrl-CS"/>
        </w:rPr>
        <w:t>а</w:t>
      </w:r>
      <w:r w:rsidRPr="00501AD2">
        <w:rPr>
          <w:rFonts w:ascii="Arial" w:eastAsia="Arial" w:hAnsi="Arial" w:cs="Arial"/>
          <w:sz w:val="24"/>
          <w:szCs w:val="24"/>
          <w:lang w:val="sr-Cyrl-CS"/>
        </w:rPr>
        <w:t xml:space="preserve">ње </w:t>
      </w:r>
      <w:r w:rsidR="007344F9">
        <w:rPr>
          <w:rFonts w:ascii="Arial" w:eastAsia="Arial" w:hAnsi="Arial" w:cs="Arial"/>
          <w:sz w:val="24"/>
          <w:szCs w:val="24"/>
          <w:lang w:val="sr-Cyrl-CS"/>
        </w:rPr>
        <w:t>два</w:t>
      </w:r>
      <w:r w:rsidRPr="00501AD2">
        <w:rPr>
          <w:rFonts w:ascii="Arial" w:eastAsia="Arial" w:hAnsi="Arial" w:cs="Arial"/>
          <w:sz w:val="24"/>
          <w:szCs w:val="24"/>
          <w:lang w:val="sr-Cyrl-CS"/>
        </w:rPr>
        <w:t xml:space="preserve"> </w:t>
      </w:r>
      <w:r w:rsidRPr="00501AD2">
        <w:rPr>
          <w:rFonts w:ascii="Arial" w:eastAsia="Arial" w:hAnsi="Arial" w:cs="Arial"/>
          <w:sz w:val="24"/>
          <w:szCs w:val="24"/>
        </w:rPr>
        <w:t>(</w:t>
      </w:r>
      <w:r w:rsidR="000F0C2B">
        <w:rPr>
          <w:rFonts w:ascii="Arial" w:eastAsia="Arial" w:hAnsi="Arial" w:cs="Arial"/>
          <w:sz w:val="24"/>
          <w:szCs w:val="24"/>
        </w:rPr>
        <w:t>2</w:t>
      </w:r>
      <w:r w:rsidRPr="00501AD2">
        <w:rPr>
          <w:rFonts w:ascii="Arial" w:eastAsia="Arial" w:hAnsi="Arial" w:cs="Arial"/>
          <w:sz w:val="24"/>
          <w:szCs w:val="24"/>
        </w:rPr>
        <w:t xml:space="preserve">) </w:t>
      </w:r>
      <w:r>
        <w:rPr>
          <w:rFonts w:ascii="Arial" w:eastAsia="Arial" w:hAnsi="Arial" w:cs="Arial"/>
          <w:sz w:val="24"/>
          <w:szCs w:val="24"/>
        </w:rPr>
        <w:t xml:space="preserve">пројекта </w:t>
      </w:r>
      <w:r w:rsidR="00CD1A02">
        <w:rPr>
          <w:rFonts w:ascii="Arial" w:eastAsia="Arial" w:hAnsi="Arial" w:cs="Arial"/>
          <w:sz w:val="24"/>
          <w:szCs w:val="24"/>
        </w:rPr>
        <w:t xml:space="preserve">изградње </w:t>
      </w:r>
      <w:r>
        <w:rPr>
          <w:rFonts w:ascii="Arial" w:eastAsia="Arial" w:hAnsi="Arial" w:cs="Arial"/>
          <w:sz w:val="24"/>
          <w:szCs w:val="24"/>
        </w:rPr>
        <w:t>инфраструктуре систем сале</w:t>
      </w:r>
      <w:r w:rsidRPr="00501AD2">
        <w:rPr>
          <w:rFonts w:ascii="Arial" w:eastAsia="Arial" w:hAnsi="Arial" w:cs="Arial"/>
          <w:sz w:val="24"/>
          <w:szCs w:val="24"/>
          <w:lang w:val="sr-Cyrl-CS"/>
        </w:rPr>
        <w:t xml:space="preserve"> </w:t>
      </w:r>
      <w:r>
        <w:rPr>
          <w:rFonts w:ascii="Arial" w:eastAsia="Arial" w:hAnsi="Arial" w:cs="Arial"/>
          <w:sz w:val="24"/>
          <w:szCs w:val="24"/>
          <w:lang w:val="sr-Cyrl-CS"/>
        </w:rPr>
        <w:t>и то:</w:t>
      </w:r>
      <w:r w:rsidRPr="00501AD2">
        <w:rPr>
          <w:rFonts w:ascii="Arial" w:eastAsia="Arial" w:hAnsi="Arial" w:cs="Arial"/>
          <w:sz w:val="24"/>
          <w:szCs w:val="24"/>
          <w:lang w:val="sr-Cyrl-CS"/>
        </w:rPr>
        <w:t xml:space="preserve"> </w:t>
      </w:r>
      <w:r>
        <w:rPr>
          <w:rFonts w:ascii="Arial" w:eastAsia="Arial" w:hAnsi="Arial" w:cs="Arial"/>
          <w:sz w:val="24"/>
          <w:szCs w:val="24"/>
          <w:lang w:val="sr-Cyrl-CS"/>
        </w:rPr>
        <w:t>п</w:t>
      </w:r>
      <w:r w:rsidRPr="00501AD2">
        <w:rPr>
          <w:rFonts w:ascii="Arial" w:eastAsia="Arial" w:hAnsi="Arial" w:cs="Arial"/>
          <w:sz w:val="24"/>
          <w:szCs w:val="24"/>
        </w:rPr>
        <w:t xml:space="preserve">родаја и инсталација </w:t>
      </w:r>
      <w:r>
        <w:rPr>
          <w:rFonts w:ascii="Arial" w:eastAsia="Arial" w:hAnsi="Arial" w:cs="Arial"/>
          <w:sz w:val="24"/>
          <w:szCs w:val="24"/>
        </w:rPr>
        <w:t>УПС, ДЕА, прецизна климатизација, ПП систем,</w:t>
      </w:r>
      <w:r w:rsidRPr="00501AD2">
        <w:rPr>
          <w:rFonts w:ascii="Arial" w:eastAsia="Arial" w:hAnsi="Arial" w:cs="Arial"/>
          <w:sz w:val="24"/>
          <w:szCs w:val="24"/>
        </w:rPr>
        <w:t xml:space="preserve"> </w:t>
      </w:r>
      <w:r>
        <w:rPr>
          <w:rFonts w:ascii="Arial" w:eastAsia="Arial" w:hAnsi="Arial" w:cs="Arial"/>
          <w:sz w:val="24"/>
          <w:szCs w:val="24"/>
        </w:rPr>
        <w:t xml:space="preserve">појединачне вредности </w:t>
      </w:r>
      <w:r w:rsidR="00DE6602">
        <w:rPr>
          <w:rFonts w:ascii="Arial" w:eastAsia="Arial" w:hAnsi="Arial" w:cs="Arial"/>
          <w:sz w:val="24"/>
          <w:szCs w:val="24"/>
        </w:rPr>
        <w:t xml:space="preserve">пројекта </w:t>
      </w:r>
      <w:r w:rsidR="00526EA8">
        <w:rPr>
          <w:rFonts w:ascii="Arial" w:eastAsia="Arial" w:hAnsi="Arial" w:cs="Arial"/>
          <w:sz w:val="24"/>
          <w:szCs w:val="24"/>
          <w:lang w:val="sr-Cyrl-CS"/>
        </w:rPr>
        <w:t xml:space="preserve">најмање </w:t>
      </w:r>
      <w:r w:rsidR="008C43A6" w:rsidRPr="008C43A6">
        <w:rPr>
          <w:rFonts w:ascii="Arial" w:eastAsia="Arial" w:hAnsi="Arial" w:cs="Arial"/>
          <w:sz w:val="24"/>
          <w:szCs w:val="24"/>
        </w:rPr>
        <w:t>2</w:t>
      </w:r>
      <w:r w:rsidRPr="008C43A6">
        <w:rPr>
          <w:rFonts w:ascii="Arial" w:eastAsia="Arial" w:hAnsi="Arial" w:cs="Arial"/>
          <w:sz w:val="24"/>
          <w:szCs w:val="24"/>
        </w:rPr>
        <w:t>0.000.000 дин</w:t>
      </w:r>
      <w:r w:rsidR="00526EA8" w:rsidRPr="008C43A6">
        <w:rPr>
          <w:rFonts w:ascii="Arial" w:eastAsia="Arial" w:hAnsi="Arial" w:cs="Arial"/>
          <w:sz w:val="24"/>
          <w:szCs w:val="24"/>
          <w:lang w:val="sr-Cyrl-CS"/>
        </w:rPr>
        <w:t>ара</w:t>
      </w:r>
      <w:r w:rsidR="00151B60" w:rsidRPr="008C43A6">
        <w:rPr>
          <w:rFonts w:ascii="Arial" w:eastAsia="Arial" w:hAnsi="Arial" w:cs="Arial"/>
          <w:sz w:val="24"/>
          <w:szCs w:val="24"/>
        </w:rPr>
        <w:t>, по систему „кључ у руке“</w:t>
      </w:r>
      <w:r w:rsidR="00412560">
        <w:rPr>
          <w:rFonts w:ascii="Arial" w:eastAsia="Arial" w:hAnsi="Arial" w:cs="Arial"/>
          <w:sz w:val="24"/>
          <w:szCs w:val="24"/>
          <w:lang w:val="sr-Cyrl-RS"/>
        </w:rPr>
        <w:t>;</w:t>
      </w:r>
    </w:p>
    <w:p w14:paraId="0E8BD458" w14:textId="77777777" w:rsidR="003E5424" w:rsidRPr="008C43A6" w:rsidRDefault="003E5424" w:rsidP="004E14A4">
      <w:pPr>
        <w:pStyle w:val="ListParagraph"/>
        <w:numPr>
          <w:ilvl w:val="0"/>
          <w:numId w:val="15"/>
        </w:numPr>
        <w:tabs>
          <w:tab w:val="left" w:pos="1540"/>
        </w:tabs>
        <w:ind w:right="-36" w:hanging="357"/>
        <w:jc w:val="both"/>
        <w:rPr>
          <w:rFonts w:ascii="Arial" w:eastAsia="Arial" w:hAnsi="Arial" w:cs="Arial"/>
          <w:spacing w:val="6"/>
          <w:sz w:val="24"/>
          <w:szCs w:val="24"/>
          <w:lang w:val="sr-Cyrl-CS"/>
        </w:rPr>
      </w:pPr>
      <w:r w:rsidRPr="008C43A6">
        <w:rPr>
          <w:rFonts w:ascii="Arial" w:eastAsia="Arial" w:hAnsi="Arial" w:cs="Arial"/>
          <w:sz w:val="24"/>
          <w:szCs w:val="24"/>
        </w:rPr>
        <w:lastRenderedPageBreak/>
        <w:t>пон</w:t>
      </w:r>
      <w:r w:rsidRPr="008C43A6">
        <w:rPr>
          <w:rFonts w:ascii="Arial" w:eastAsia="Arial" w:hAnsi="Arial" w:cs="Arial"/>
          <w:spacing w:val="-2"/>
          <w:sz w:val="24"/>
          <w:szCs w:val="24"/>
        </w:rPr>
        <w:t>у</w:t>
      </w:r>
      <w:r w:rsidRPr="008C43A6">
        <w:rPr>
          <w:rFonts w:ascii="Arial" w:eastAsia="Arial" w:hAnsi="Arial" w:cs="Arial"/>
          <w:spacing w:val="1"/>
          <w:sz w:val="24"/>
          <w:szCs w:val="24"/>
        </w:rPr>
        <w:t>ђа</w:t>
      </w:r>
      <w:r w:rsidRPr="008C43A6">
        <w:rPr>
          <w:rFonts w:ascii="Arial" w:eastAsia="Arial" w:hAnsi="Arial" w:cs="Arial"/>
          <w:sz w:val="24"/>
          <w:szCs w:val="24"/>
        </w:rPr>
        <w:t>ч</w:t>
      </w:r>
      <w:r w:rsidRPr="008C43A6">
        <w:rPr>
          <w:rFonts w:ascii="Arial" w:eastAsia="Arial" w:hAnsi="Arial" w:cs="Arial"/>
          <w:spacing w:val="3"/>
          <w:sz w:val="24"/>
          <w:szCs w:val="24"/>
        </w:rPr>
        <w:t xml:space="preserve"> </w:t>
      </w:r>
      <w:r w:rsidRPr="008C43A6">
        <w:rPr>
          <w:rFonts w:ascii="Arial" w:eastAsia="Arial" w:hAnsi="Arial" w:cs="Arial"/>
          <w:sz w:val="24"/>
          <w:szCs w:val="24"/>
        </w:rPr>
        <w:t>има</w:t>
      </w:r>
      <w:r w:rsidRPr="008C43A6">
        <w:rPr>
          <w:rFonts w:ascii="Arial" w:eastAsia="Arial" w:hAnsi="Arial" w:cs="Arial"/>
          <w:spacing w:val="4"/>
          <w:sz w:val="24"/>
          <w:szCs w:val="24"/>
        </w:rPr>
        <w:t xml:space="preserve"> </w:t>
      </w:r>
      <w:r w:rsidRPr="008C43A6">
        <w:rPr>
          <w:rFonts w:ascii="Arial" w:eastAsia="Arial" w:hAnsi="Arial" w:cs="Arial"/>
          <w:sz w:val="24"/>
          <w:szCs w:val="24"/>
        </w:rPr>
        <w:t>п</w:t>
      </w:r>
      <w:r w:rsidRPr="008C43A6">
        <w:rPr>
          <w:rFonts w:ascii="Arial" w:eastAsia="Arial" w:hAnsi="Arial" w:cs="Arial"/>
          <w:spacing w:val="-2"/>
          <w:sz w:val="24"/>
          <w:szCs w:val="24"/>
        </w:rPr>
        <w:t>р</w:t>
      </w:r>
      <w:r w:rsidRPr="008C43A6">
        <w:rPr>
          <w:rFonts w:ascii="Arial" w:eastAsia="Arial" w:hAnsi="Arial" w:cs="Arial"/>
          <w:spacing w:val="1"/>
          <w:sz w:val="24"/>
          <w:szCs w:val="24"/>
        </w:rPr>
        <w:t>о</w:t>
      </w:r>
      <w:r w:rsidRPr="008C43A6">
        <w:rPr>
          <w:rFonts w:ascii="Arial" w:eastAsia="Arial" w:hAnsi="Arial" w:cs="Arial"/>
          <w:spacing w:val="-1"/>
          <w:sz w:val="24"/>
          <w:szCs w:val="24"/>
        </w:rPr>
        <w:t>ц</w:t>
      </w:r>
      <w:r w:rsidRPr="008C43A6">
        <w:rPr>
          <w:rFonts w:ascii="Arial" w:eastAsia="Arial" w:hAnsi="Arial" w:cs="Arial"/>
          <w:spacing w:val="1"/>
          <w:sz w:val="24"/>
          <w:szCs w:val="24"/>
        </w:rPr>
        <w:t>е</w:t>
      </w:r>
      <w:r w:rsidRPr="008C43A6">
        <w:rPr>
          <w:rFonts w:ascii="Arial" w:eastAsia="Arial" w:hAnsi="Arial" w:cs="Arial"/>
          <w:sz w:val="24"/>
          <w:szCs w:val="24"/>
        </w:rPr>
        <w:t>с</w:t>
      </w:r>
      <w:r w:rsidRPr="008C43A6">
        <w:rPr>
          <w:rFonts w:ascii="Arial" w:eastAsia="Arial" w:hAnsi="Arial" w:cs="Arial"/>
          <w:spacing w:val="3"/>
          <w:sz w:val="24"/>
          <w:szCs w:val="24"/>
        </w:rPr>
        <w:t xml:space="preserve"> </w:t>
      </w:r>
      <w:r w:rsidRPr="008C43A6">
        <w:rPr>
          <w:rFonts w:ascii="Arial" w:eastAsia="Arial" w:hAnsi="Arial" w:cs="Arial"/>
          <w:spacing w:val="1"/>
          <w:sz w:val="24"/>
          <w:szCs w:val="24"/>
        </w:rPr>
        <w:t>ра</w:t>
      </w:r>
      <w:r w:rsidRPr="008C43A6">
        <w:rPr>
          <w:rFonts w:ascii="Arial" w:eastAsia="Arial" w:hAnsi="Arial" w:cs="Arial"/>
          <w:spacing w:val="-1"/>
          <w:sz w:val="24"/>
          <w:szCs w:val="24"/>
        </w:rPr>
        <w:t>д</w:t>
      </w:r>
      <w:r w:rsidRPr="008C43A6">
        <w:rPr>
          <w:rFonts w:ascii="Arial" w:eastAsia="Arial" w:hAnsi="Arial" w:cs="Arial"/>
          <w:sz w:val="24"/>
          <w:szCs w:val="24"/>
        </w:rPr>
        <w:t>а</w:t>
      </w:r>
      <w:r w:rsidRPr="008C43A6">
        <w:rPr>
          <w:rFonts w:ascii="Arial" w:eastAsia="Arial" w:hAnsi="Arial" w:cs="Arial"/>
          <w:spacing w:val="5"/>
          <w:sz w:val="24"/>
          <w:szCs w:val="24"/>
        </w:rPr>
        <w:t xml:space="preserve"> </w:t>
      </w:r>
      <w:r w:rsidRPr="008C43A6">
        <w:rPr>
          <w:rFonts w:ascii="Arial" w:eastAsia="Arial" w:hAnsi="Arial" w:cs="Arial"/>
          <w:spacing w:val="-1"/>
          <w:sz w:val="24"/>
          <w:szCs w:val="24"/>
        </w:rPr>
        <w:t>(</w:t>
      </w:r>
      <w:r w:rsidRPr="008C43A6">
        <w:rPr>
          <w:rFonts w:ascii="Arial" w:eastAsia="Arial" w:hAnsi="Arial" w:cs="Arial"/>
          <w:sz w:val="24"/>
          <w:szCs w:val="24"/>
        </w:rPr>
        <w:t>пословањ</w:t>
      </w:r>
      <w:r w:rsidRPr="008C43A6">
        <w:rPr>
          <w:rFonts w:ascii="Arial" w:eastAsia="Arial" w:hAnsi="Arial" w:cs="Arial"/>
          <w:spacing w:val="2"/>
          <w:sz w:val="24"/>
          <w:szCs w:val="24"/>
        </w:rPr>
        <w:t>а</w:t>
      </w:r>
      <w:r w:rsidRPr="008C43A6">
        <w:rPr>
          <w:rFonts w:ascii="Arial" w:eastAsia="Arial" w:hAnsi="Arial" w:cs="Arial"/>
          <w:sz w:val="24"/>
          <w:szCs w:val="24"/>
        </w:rPr>
        <w:t xml:space="preserve">) </w:t>
      </w:r>
      <w:r w:rsidRPr="008C43A6">
        <w:rPr>
          <w:rFonts w:ascii="Arial" w:eastAsia="Arial" w:hAnsi="Arial" w:cs="Arial"/>
          <w:spacing w:val="-2"/>
          <w:sz w:val="24"/>
          <w:szCs w:val="24"/>
        </w:rPr>
        <w:t>у</w:t>
      </w:r>
      <w:r w:rsidRPr="008C43A6">
        <w:rPr>
          <w:rFonts w:ascii="Arial" w:eastAsia="Arial" w:hAnsi="Arial" w:cs="Arial"/>
          <w:sz w:val="24"/>
          <w:szCs w:val="24"/>
        </w:rPr>
        <w:t>с</w:t>
      </w:r>
      <w:r w:rsidRPr="008C43A6">
        <w:rPr>
          <w:rFonts w:ascii="Arial" w:eastAsia="Arial" w:hAnsi="Arial" w:cs="Arial"/>
          <w:spacing w:val="1"/>
          <w:sz w:val="24"/>
          <w:szCs w:val="24"/>
        </w:rPr>
        <w:t>а</w:t>
      </w:r>
      <w:r w:rsidRPr="008C43A6">
        <w:rPr>
          <w:rFonts w:ascii="Arial" w:eastAsia="Arial" w:hAnsi="Arial" w:cs="Arial"/>
          <w:spacing w:val="-1"/>
          <w:sz w:val="24"/>
          <w:szCs w:val="24"/>
        </w:rPr>
        <w:t>гл</w:t>
      </w:r>
      <w:r w:rsidRPr="008C43A6">
        <w:rPr>
          <w:rFonts w:ascii="Arial" w:eastAsia="Arial" w:hAnsi="Arial" w:cs="Arial"/>
          <w:spacing w:val="1"/>
          <w:sz w:val="24"/>
          <w:szCs w:val="24"/>
        </w:rPr>
        <w:t>а</w:t>
      </w:r>
      <w:r w:rsidRPr="008C43A6">
        <w:rPr>
          <w:rFonts w:ascii="Arial" w:eastAsia="Arial" w:hAnsi="Arial" w:cs="Arial"/>
          <w:sz w:val="24"/>
          <w:szCs w:val="24"/>
        </w:rPr>
        <w:t>шен</w:t>
      </w:r>
      <w:r w:rsidRPr="008C43A6">
        <w:rPr>
          <w:rFonts w:ascii="Arial" w:eastAsia="Arial" w:hAnsi="Arial" w:cs="Arial"/>
          <w:spacing w:val="4"/>
          <w:sz w:val="24"/>
          <w:szCs w:val="24"/>
        </w:rPr>
        <w:t xml:space="preserve"> </w:t>
      </w:r>
      <w:r w:rsidRPr="008C43A6">
        <w:rPr>
          <w:rFonts w:ascii="Arial" w:eastAsia="Arial" w:hAnsi="Arial" w:cs="Arial"/>
          <w:sz w:val="24"/>
          <w:szCs w:val="24"/>
        </w:rPr>
        <w:t>са</w:t>
      </w:r>
      <w:r w:rsidRPr="008C43A6">
        <w:rPr>
          <w:rFonts w:ascii="Arial" w:eastAsia="Arial" w:hAnsi="Arial" w:cs="Arial"/>
          <w:spacing w:val="4"/>
          <w:sz w:val="24"/>
          <w:szCs w:val="24"/>
        </w:rPr>
        <w:t xml:space="preserve"> </w:t>
      </w:r>
      <w:r w:rsidRPr="008C43A6">
        <w:rPr>
          <w:rFonts w:ascii="Arial" w:eastAsia="Arial" w:hAnsi="Arial" w:cs="Arial"/>
          <w:spacing w:val="1"/>
          <w:sz w:val="24"/>
          <w:szCs w:val="24"/>
        </w:rPr>
        <w:t>о</w:t>
      </w:r>
      <w:r w:rsidRPr="008C43A6">
        <w:rPr>
          <w:rFonts w:ascii="Arial" w:eastAsia="Arial" w:hAnsi="Arial" w:cs="Arial"/>
          <w:spacing w:val="-1"/>
          <w:sz w:val="24"/>
          <w:szCs w:val="24"/>
        </w:rPr>
        <w:t>дг</w:t>
      </w:r>
      <w:r w:rsidRPr="008C43A6">
        <w:rPr>
          <w:rFonts w:ascii="Arial" w:eastAsia="Arial" w:hAnsi="Arial" w:cs="Arial"/>
          <w:spacing w:val="1"/>
          <w:sz w:val="24"/>
          <w:szCs w:val="24"/>
        </w:rPr>
        <w:t>о</w:t>
      </w:r>
      <w:r w:rsidRPr="008C43A6">
        <w:rPr>
          <w:rFonts w:ascii="Arial" w:eastAsia="Arial" w:hAnsi="Arial" w:cs="Arial"/>
          <w:sz w:val="24"/>
          <w:szCs w:val="24"/>
        </w:rPr>
        <w:t>в</w:t>
      </w:r>
      <w:r w:rsidRPr="008C43A6">
        <w:rPr>
          <w:rFonts w:ascii="Arial" w:eastAsia="Arial" w:hAnsi="Arial" w:cs="Arial"/>
          <w:spacing w:val="-2"/>
          <w:sz w:val="24"/>
          <w:szCs w:val="24"/>
        </w:rPr>
        <w:t>а</w:t>
      </w:r>
      <w:r w:rsidRPr="008C43A6">
        <w:rPr>
          <w:rFonts w:ascii="Arial" w:eastAsia="Arial" w:hAnsi="Arial" w:cs="Arial"/>
          <w:spacing w:val="1"/>
          <w:sz w:val="24"/>
          <w:szCs w:val="24"/>
        </w:rPr>
        <w:t>ра</w:t>
      </w:r>
      <w:r w:rsidRPr="008C43A6">
        <w:rPr>
          <w:rFonts w:ascii="Arial" w:eastAsia="Arial" w:hAnsi="Arial" w:cs="Arial"/>
          <w:spacing w:val="-3"/>
          <w:sz w:val="24"/>
          <w:szCs w:val="24"/>
        </w:rPr>
        <w:t>ј</w:t>
      </w:r>
      <w:r w:rsidRPr="008C43A6">
        <w:rPr>
          <w:rFonts w:ascii="Arial" w:eastAsia="Arial" w:hAnsi="Arial" w:cs="Arial"/>
          <w:spacing w:val="-2"/>
          <w:sz w:val="24"/>
          <w:szCs w:val="24"/>
        </w:rPr>
        <w:t>у</w:t>
      </w:r>
      <w:r w:rsidRPr="008C43A6">
        <w:rPr>
          <w:rFonts w:ascii="Arial" w:eastAsia="Arial" w:hAnsi="Arial" w:cs="Arial"/>
          <w:spacing w:val="1"/>
          <w:sz w:val="24"/>
          <w:szCs w:val="24"/>
        </w:rPr>
        <w:t>ћ</w:t>
      </w:r>
      <w:r w:rsidRPr="008C43A6">
        <w:rPr>
          <w:rFonts w:ascii="Arial" w:eastAsia="Arial" w:hAnsi="Arial" w:cs="Arial"/>
          <w:sz w:val="24"/>
          <w:szCs w:val="24"/>
        </w:rPr>
        <w:t>им ст</w:t>
      </w:r>
      <w:r w:rsidRPr="008C43A6">
        <w:rPr>
          <w:rFonts w:ascii="Arial" w:eastAsia="Arial" w:hAnsi="Arial" w:cs="Arial"/>
          <w:spacing w:val="1"/>
          <w:sz w:val="24"/>
          <w:szCs w:val="24"/>
        </w:rPr>
        <w:t>а</w:t>
      </w:r>
      <w:r w:rsidRPr="008C43A6">
        <w:rPr>
          <w:rFonts w:ascii="Arial" w:eastAsia="Arial" w:hAnsi="Arial" w:cs="Arial"/>
          <w:sz w:val="24"/>
          <w:szCs w:val="24"/>
        </w:rPr>
        <w:t>н</w:t>
      </w:r>
      <w:r w:rsidRPr="008C43A6">
        <w:rPr>
          <w:rFonts w:ascii="Arial" w:eastAsia="Arial" w:hAnsi="Arial" w:cs="Arial"/>
          <w:spacing w:val="-1"/>
          <w:sz w:val="24"/>
          <w:szCs w:val="24"/>
        </w:rPr>
        <w:t>д</w:t>
      </w:r>
      <w:r w:rsidRPr="008C43A6">
        <w:rPr>
          <w:rFonts w:ascii="Arial" w:eastAsia="Arial" w:hAnsi="Arial" w:cs="Arial"/>
          <w:spacing w:val="1"/>
          <w:sz w:val="24"/>
          <w:szCs w:val="24"/>
        </w:rPr>
        <w:t>ар</w:t>
      </w:r>
      <w:r w:rsidRPr="008C43A6">
        <w:rPr>
          <w:rFonts w:ascii="Arial" w:eastAsia="Arial" w:hAnsi="Arial" w:cs="Arial"/>
          <w:spacing w:val="-1"/>
          <w:sz w:val="24"/>
          <w:szCs w:val="24"/>
        </w:rPr>
        <w:t>д</w:t>
      </w:r>
      <w:r w:rsidRPr="008C43A6">
        <w:rPr>
          <w:rFonts w:ascii="Arial" w:eastAsia="Arial" w:hAnsi="Arial" w:cs="Arial"/>
          <w:sz w:val="24"/>
          <w:szCs w:val="24"/>
        </w:rPr>
        <w:t>има:</w:t>
      </w:r>
    </w:p>
    <w:p w14:paraId="255DE69F" w14:textId="3AE170DE" w:rsidR="003E5424" w:rsidRPr="001B179E" w:rsidRDefault="003E5424" w:rsidP="004E14A4">
      <w:pPr>
        <w:pStyle w:val="Bulit03"/>
        <w:numPr>
          <w:ilvl w:val="1"/>
          <w:numId w:val="16"/>
        </w:numPr>
        <w:spacing w:after="0"/>
        <w:ind w:right="-36" w:hanging="357"/>
        <w:rPr>
          <w:rFonts w:eastAsia="Arial"/>
        </w:rPr>
      </w:pPr>
      <w:r w:rsidRPr="001B179E">
        <w:rPr>
          <w:rFonts w:eastAsia="Arial"/>
        </w:rPr>
        <w:t>ISO 9001:2008 - Продаја,</w:t>
      </w:r>
      <w:r w:rsidR="009E3480">
        <w:rPr>
          <w:rFonts w:eastAsia="Arial"/>
          <w:lang w:val="sr-Cyrl-CS"/>
        </w:rPr>
        <w:t xml:space="preserve"> </w:t>
      </w:r>
      <w:r w:rsidRPr="001B179E">
        <w:rPr>
          <w:rFonts w:eastAsia="Arial"/>
        </w:rPr>
        <w:t>развој и одржавање уређаја за беспрекидно напајање. Дизајн и инжењеринг корисни</w:t>
      </w:r>
      <w:r w:rsidR="00412560">
        <w:rPr>
          <w:rFonts w:eastAsia="Arial"/>
        </w:rPr>
        <w:t>чких центара за обраду податакa</w:t>
      </w:r>
      <w:r w:rsidR="00412560">
        <w:rPr>
          <w:rFonts w:eastAsia="Arial"/>
          <w:lang w:val="sr-Cyrl-RS"/>
        </w:rPr>
        <w:t>;</w:t>
      </w:r>
    </w:p>
    <w:p w14:paraId="1E653383" w14:textId="79EE28F8" w:rsidR="003E5424" w:rsidRPr="001B179E" w:rsidRDefault="003E5424" w:rsidP="004E14A4">
      <w:pPr>
        <w:pStyle w:val="Bulit03"/>
        <w:numPr>
          <w:ilvl w:val="1"/>
          <w:numId w:val="16"/>
        </w:numPr>
        <w:spacing w:after="0"/>
        <w:ind w:right="-36" w:hanging="357"/>
        <w:rPr>
          <w:rFonts w:eastAsia="Arial"/>
        </w:rPr>
      </w:pPr>
      <w:r w:rsidRPr="001B179E">
        <w:rPr>
          <w:rFonts w:eastAsia="Arial" w:cs="Arial"/>
          <w:szCs w:val="24"/>
        </w:rPr>
        <w:t>ISO 14001:2008 - Продаја,</w:t>
      </w:r>
      <w:r w:rsidR="009E3480">
        <w:rPr>
          <w:rFonts w:eastAsia="Arial" w:cs="Arial"/>
          <w:szCs w:val="24"/>
          <w:lang w:val="sr-Cyrl-CS"/>
        </w:rPr>
        <w:t xml:space="preserve"> </w:t>
      </w:r>
      <w:r w:rsidRPr="001B179E">
        <w:rPr>
          <w:rFonts w:eastAsia="Arial" w:cs="Arial"/>
          <w:szCs w:val="24"/>
        </w:rPr>
        <w:t>развој и одржавање уређаја за беспрекидно напајање. Дизајн и инжењеринг корисн</w:t>
      </w:r>
      <w:r w:rsidR="00412560">
        <w:rPr>
          <w:rFonts w:eastAsia="Arial" w:cs="Arial"/>
          <w:szCs w:val="24"/>
        </w:rPr>
        <w:t>ичких центара за обраду подата</w:t>
      </w:r>
      <w:r w:rsidR="00412560">
        <w:rPr>
          <w:rFonts w:eastAsia="Arial" w:cs="Arial"/>
          <w:szCs w:val="24"/>
          <w:lang w:val="sr-Cyrl-RS"/>
        </w:rPr>
        <w:t>ка;</w:t>
      </w:r>
    </w:p>
    <w:p w14:paraId="2B75E296" w14:textId="40A6B8AA" w:rsidR="003E5424" w:rsidRPr="001B179E" w:rsidRDefault="003E5424" w:rsidP="004E14A4">
      <w:pPr>
        <w:pStyle w:val="Bulit03"/>
        <w:numPr>
          <w:ilvl w:val="1"/>
          <w:numId w:val="16"/>
        </w:numPr>
        <w:spacing w:after="0"/>
        <w:ind w:right="-36" w:hanging="357"/>
        <w:rPr>
          <w:rFonts w:eastAsia="Arial"/>
        </w:rPr>
      </w:pPr>
      <w:r w:rsidRPr="001B179E">
        <w:rPr>
          <w:rFonts w:eastAsia="Arial" w:cs="Arial"/>
          <w:szCs w:val="24"/>
        </w:rPr>
        <w:t>ISO 9001:2008 - Пројектовање, уградња, сервисирање и испитивање система заштите од пожара и сигнално-комуникационих система</w:t>
      </w:r>
      <w:r w:rsidR="00412560">
        <w:rPr>
          <w:rFonts w:eastAsia="Arial" w:cs="Arial"/>
          <w:szCs w:val="24"/>
          <w:lang w:val="sr-Cyrl-RS"/>
        </w:rPr>
        <w:t>;</w:t>
      </w:r>
    </w:p>
    <w:p w14:paraId="64825E98" w14:textId="5707344A" w:rsidR="00300704" w:rsidRPr="009E3480" w:rsidRDefault="00300704" w:rsidP="004E14A4">
      <w:pPr>
        <w:pStyle w:val="ListParagraph"/>
        <w:numPr>
          <w:ilvl w:val="0"/>
          <w:numId w:val="17"/>
        </w:numPr>
        <w:tabs>
          <w:tab w:val="left" w:pos="1540"/>
        </w:tabs>
        <w:ind w:right="78"/>
        <w:jc w:val="both"/>
        <w:rPr>
          <w:rFonts w:ascii="Arial" w:eastAsia="Arial" w:hAnsi="Arial" w:cs="Arial"/>
          <w:sz w:val="24"/>
          <w:szCs w:val="24"/>
        </w:rPr>
      </w:pPr>
      <w:r>
        <w:rPr>
          <w:rFonts w:ascii="Arial" w:eastAsia="Arial" w:hAnsi="Arial" w:cs="Arial"/>
          <w:sz w:val="24"/>
          <w:szCs w:val="24"/>
        </w:rPr>
        <w:t xml:space="preserve">понуђач поседује следећа </w:t>
      </w:r>
      <w:r w:rsidRPr="008C43A6">
        <w:rPr>
          <w:rFonts w:ascii="Arial" w:eastAsia="Arial" w:hAnsi="Arial" w:cs="Arial"/>
          <w:sz w:val="24"/>
          <w:szCs w:val="24"/>
        </w:rPr>
        <w:t>решења</w:t>
      </w:r>
      <w:r w:rsidRPr="00474916">
        <w:rPr>
          <w:rFonts w:ascii="Arial" w:eastAsia="Arial" w:hAnsi="Arial" w:cs="Arial"/>
          <w:sz w:val="24"/>
          <w:szCs w:val="24"/>
          <w:lang w:val="sr-Cyrl-CS"/>
        </w:rPr>
        <w:t xml:space="preserve"> МУП</w:t>
      </w:r>
      <w:r>
        <w:rPr>
          <w:rFonts w:ascii="Arial" w:eastAsia="Arial" w:hAnsi="Arial" w:cs="Arial"/>
          <w:sz w:val="24"/>
          <w:szCs w:val="24"/>
          <w:lang w:val="sr-Cyrl-CS"/>
        </w:rPr>
        <w:t xml:space="preserve"> РС</w:t>
      </w:r>
      <w:r w:rsidRPr="004036B5">
        <w:rPr>
          <w:rFonts w:ascii="Arial" w:eastAsia="Arial" w:hAnsi="Arial" w:cs="Arial"/>
          <w:sz w:val="24"/>
          <w:szCs w:val="24"/>
        </w:rPr>
        <w:t xml:space="preserve"> </w:t>
      </w:r>
      <w:r w:rsidRPr="009E3480">
        <w:rPr>
          <w:rFonts w:ascii="Arial" w:eastAsia="Arial" w:hAnsi="Arial" w:cs="Arial"/>
          <w:sz w:val="24"/>
          <w:szCs w:val="24"/>
        </w:rPr>
        <w:t>о испуњавању услова</w:t>
      </w:r>
      <w:r w:rsidR="00412560">
        <w:rPr>
          <w:rFonts w:ascii="Arial" w:eastAsia="Arial" w:hAnsi="Arial" w:cs="Arial"/>
          <w:sz w:val="24"/>
          <w:szCs w:val="24"/>
          <w:lang w:val="sr-Cyrl-RS"/>
        </w:rPr>
        <w:t>:</w:t>
      </w:r>
    </w:p>
    <w:p w14:paraId="7873DFB5" w14:textId="4A6DCF40" w:rsidR="00300704" w:rsidRDefault="00300704" w:rsidP="004E14A4">
      <w:pPr>
        <w:pStyle w:val="ListParagraph"/>
        <w:numPr>
          <w:ilvl w:val="0"/>
          <w:numId w:val="18"/>
        </w:numPr>
        <w:tabs>
          <w:tab w:val="left" w:pos="1540"/>
        </w:tabs>
        <w:ind w:right="-36"/>
        <w:jc w:val="both"/>
        <w:rPr>
          <w:rFonts w:ascii="Arial" w:eastAsia="Arial" w:hAnsi="Arial" w:cs="Arial"/>
          <w:sz w:val="24"/>
          <w:szCs w:val="24"/>
          <w:lang w:val="sr-Cyrl-CS"/>
        </w:rPr>
      </w:pPr>
      <w:r w:rsidRPr="009E3480">
        <w:rPr>
          <w:rFonts w:ascii="Arial" w:eastAsia="Arial" w:hAnsi="Arial" w:cs="Arial"/>
          <w:sz w:val="24"/>
          <w:szCs w:val="24"/>
        </w:rPr>
        <w:t xml:space="preserve">за </w:t>
      </w:r>
      <w:r>
        <w:rPr>
          <w:rFonts w:ascii="Arial" w:eastAsia="Arial" w:hAnsi="Arial" w:cs="Arial"/>
          <w:sz w:val="24"/>
          <w:szCs w:val="24"/>
          <w:lang w:val="sr-Cyrl-CS"/>
        </w:rPr>
        <w:t>о</w:t>
      </w:r>
      <w:r w:rsidRPr="009E3480">
        <w:rPr>
          <w:rFonts w:ascii="Arial" w:eastAsia="Arial" w:hAnsi="Arial" w:cs="Arial"/>
          <w:sz w:val="24"/>
          <w:szCs w:val="24"/>
        </w:rPr>
        <w:t>бављање пословима унапређенје заштите од пожара</w:t>
      </w:r>
      <w:r w:rsidR="00412560">
        <w:rPr>
          <w:rFonts w:ascii="Arial" w:eastAsia="Arial" w:hAnsi="Arial" w:cs="Arial"/>
          <w:sz w:val="24"/>
          <w:szCs w:val="24"/>
          <w:lang w:val="sr-Cyrl-RS"/>
        </w:rPr>
        <w:t>;</w:t>
      </w:r>
      <w:r w:rsidRPr="009E3480">
        <w:rPr>
          <w:rFonts w:ascii="Arial" w:eastAsia="Arial" w:hAnsi="Arial" w:cs="Arial"/>
          <w:sz w:val="24"/>
          <w:szCs w:val="24"/>
        </w:rPr>
        <w:t xml:space="preserve"> </w:t>
      </w:r>
    </w:p>
    <w:p w14:paraId="105A1193" w14:textId="71B4B851" w:rsidR="00300704" w:rsidRPr="009E3480" w:rsidRDefault="00300704" w:rsidP="004E14A4">
      <w:pPr>
        <w:pStyle w:val="ListParagraph"/>
        <w:numPr>
          <w:ilvl w:val="0"/>
          <w:numId w:val="18"/>
        </w:numPr>
        <w:tabs>
          <w:tab w:val="left" w:pos="1540"/>
        </w:tabs>
        <w:ind w:right="-36"/>
        <w:jc w:val="both"/>
        <w:rPr>
          <w:rFonts w:ascii="Arial" w:eastAsia="Arial" w:hAnsi="Arial" w:cs="Arial"/>
          <w:sz w:val="24"/>
          <w:szCs w:val="24"/>
          <w:lang w:val="sr-Cyrl-CS"/>
        </w:rPr>
      </w:pPr>
      <w:r w:rsidRPr="009E3480">
        <w:rPr>
          <w:rFonts w:ascii="Arial" w:eastAsia="Arial" w:hAnsi="Arial" w:cs="Arial"/>
          <w:sz w:val="24"/>
          <w:szCs w:val="24"/>
        </w:rPr>
        <w:t>за обављањање послова Контролног испитивања и сервисирања за дојаву и гашење пожара</w:t>
      </w:r>
      <w:r w:rsidR="00412560">
        <w:rPr>
          <w:rFonts w:ascii="Arial" w:eastAsia="Arial" w:hAnsi="Arial" w:cs="Arial"/>
          <w:sz w:val="24"/>
          <w:szCs w:val="24"/>
          <w:lang w:val="sr-Cyrl-RS"/>
        </w:rPr>
        <w:t>.</w:t>
      </w:r>
    </w:p>
    <w:p w14:paraId="6A6100C1" w14:textId="77777777" w:rsidR="0048773F" w:rsidRPr="002B492A" w:rsidRDefault="0048773F" w:rsidP="00DB5546">
      <w:pPr>
        <w:rPr>
          <w:rFonts w:ascii="Arial" w:eastAsia="Arial" w:hAnsi="Arial" w:cs="Arial"/>
          <w:sz w:val="24"/>
          <w:szCs w:val="24"/>
        </w:rPr>
      </w:pPr>
    </w:p>
    <w:p w14:paraId="2666C97A" w14:textId="77777777" w:rsidR="00FB47EE" w:rsidRPr="009E3480" w:rsidRDefault="00866B3B" w:rsidP="009E3480">
      <w:pPr>
        <w:ind w:left="481"/>
        <w:jc w:val="both"/>
        <w:rPr>
          <w:rFonts w:ascii="Arial" w:eastAsia="Arial" w:hAnsi="Arial" w:cs="Arial"/>
          <w:sz w:val="24"/>
          <w:szCs w:val="24"/>
        </w:rPr>
      </w:pPr>
      <w:r w:rsidRPr="009E3480">
        <w:rPr>
          <w:rFonts w:ascii="Arial" w:eastAsia="Arial" w:hAnsi="Arial" w:cs="Arial"/>
          <w:b/>
          <w:spacing w:val="1"/>
          <w:sz w:val="24"/>
          <w:szCs w:val="24"/>
        </w:rPr>
        <w:t>3</w:t>
      </w:r>
      <w:r w:rsidRPr="009E3480">
        <w:rPr>
          <w:rFonts w:ascii="Arial" w:eastAsia="Arial" w:hAnsi="Arial" w:cs="Arial"/>
          <w:b/>
          <w:sz w:val="24"/>
          <w:szCs w:val="24"/>
        </w:rPr>
        <w:t xml:space="preserve">. </w:t>
      </w:r>
      <w:r w:rsidRPr="009E3480">
        <w:rPr>
          <w:rFonts w:ascii="Arial" w:eastAsia="Arial" w:hAnsi="Arial" w:cs="Arial"/>
          <w:spacing w:val="1"/>
          <w:sz w:val="24"/>
          <w:szCs w:val="24"/>
        </w:rPr>
        <w:t>ра</w:t>
      </w:r>
      <w:r w:rsidRPr="009E3480">
        <w:rPr>
          <w:rFonts w:ascii="Arial" w:eastAsia="Arial" w:hAnsi="Arial" w:cs="Arial"/>
          <w:sz w:val="24"/>
          <w:szCs w:val="24"/>
        </w:rPr>
        <w:t>спола</w:t>
      </w:r>
      <w:r w:rsidRPr="009E3480">
        <w:rPr>
          <w:rFonts w:ascii="Arial" w:eastAsia="Arial" w:hAnsi="Arial" w:cs="Arial"/>
          <w:spacing w:val="1"/>
          <w:sz w:val="24"/>
          <w:szCs w:val="24"/>
        </w:rPr>
        <w:t>ж</w:t>
      </w:r>
      <w:r w:rsidRPr="009E3480">
        <w:rPr>
          <w:rFonts w:ascii="Arial" w:eastAsia="Arial" w:hAnsi="Arial" w:cs="Arial"/>
          <w:sz w:val="24"/>
          <w:szCs w:val="24"/>
        </w:rPr>
        <w:t>е</w:t>
      </w:r>
      <w:r w:rsidRPr="009E3480">
        <w:rPr>
          <w:rFonts w:ascii="Arial" w:eastAsia="Arial" w:hAnsi="Arial" w:cs="Arial"/>
          <w:spacing w:val="-1"/>
          <w:sz w:val="24"/>
          <w:szCs w:val="24"/>
        </w:rPr>
        <w:t xml:space="preserve"> </w:t>
      </w:r>
      <w:r w:rsidRPr="009E3480">
        <w:rPr>
          <w:rFonts w:ascii="Arial" w:eastAsia="Arial" w:hAnsi="Arial" w:cs="Arial"/>
          <w:sz w:val="24"/>
          <w:szCs w:val="24"/>
        </w:rPr>
        <w:t>дово</w:t>
      </w:r>
      <w:r w:rsidRPr="009E3480">
        <w:rPr>
          <w:rFonts w:ascii="Arial" w:eastAsia="Arial" w:hAnsi="Arial" w:cs="Arial"/>
          <w:spacing w:val="1"/>
          <w:sz w:val="24"/>
          <w:szCs w:val="24"/>
        </w:rPr>
        <w:t>љ</w:t>
      </w:r>
      <w:r w:rsidRPr="009E3480">
        <w:rPr>
          <w:rFonts w:ascii="Arial" w:eastAsia="Arial" w:hAnsi="Arial" w:cs="Arial"/>
          <w:sz w:val="24"/>
          <w:szCs w:val="24"/>
        </w:rPr>
        <w:t>н</w:t>
      </w:r>
      <w:r w:rsidRPr="009E3480">
        <w:rPr>
          <w:rFonts w:ascii="Arial" w:eastAsia="Arial" w:hAnsi="Arial" w:cs="Arial"/>
          <w:spacing w:val="-3"/>
          <w:sz w:val="24"/>
          <w:szCs w:val="24"/>
        </w:rPr>
        <w:t>и</w:t>
      </w:r>
      <w:r w:rsidRPr="009E3480">
        <w:rPr>
          <w:rFonts w:ascii="Arial" w:eastAsia="Arial" w:hAnsi="Arial" w:cs="Arial"/>
          <w:sz w:val="24"/>
          <w:szCs w:val="24"/>
        </w:rPr>
        <w:t>м</w:t>
      </w:r>
      <w:r w:rsidRPr="009E3480">
        <w:rPr>
          <w:rFonts w:ascii="Arial" w:eastAsia="Arial" w:hAnsi="Arial" w:cs="Arial"/>
          <w:spacing w:val="1"/>
          <w:sz w:val="24"/>
          <w:szCs w:val="24"/>
        </w:rPr>
        <w:t xml:space="preserve"> </w:t>
      </w:r>
      <w:r w:rsidRPr="009E3480">
        <w:rPr>
          <w:rFonts w:ascii="Arial" w:eastAsia="Arial" w:hAnsi="Arial" w:cs="Arial"/>
          <w:sz w:val="24"/>
          <w:szCs w:val="24"/>
        </w:rPr>
        <w:t>т</w:t>
      </w:r>
      <w:r w:rsidRPr="009E3480">
        <w:rPr>
          <w:rFonts w:ascii="Arial" w:eastAsia="Arial" w:hAnsi="Arial" w:cs="Arial"/>
          <w:spacing w:val="1"/>
          <w:sz w:val="24"/>
          <w:szCs w:val="24"/>
        </w:rPr>
        <w:t>е</w:t>
      </w:r>
      <w:r w:rsidRPr="009E3480">
        <w:rPr>
          <w:rFonts w:ascii="Arial" w:eastAsia="Arial" w:hAnsi="Arial" w:cs="Arial"/>
          <w:spacing w:val="-2"/>
          <w:sz w:val="24"/>
          <w:szCs w:val="24"/>
        </w:rPr>
        <w:t>х</w:t>
      </w:r>
      <w:r w:rsidRPr="009E3480">
        <w:rPr>
          <w:rFonts w:ascii="Arial" w:eastAsia="Arial" w:hAnsi="Arial" w:cs="Arial"/>
          <w:sz w:val="24"/>
          <w:szCs w:val="24"/>
        </w:rPr>
        <w:t>ничким</w:t>
      </w:r>
      <w:r w:rsidRPr="009E3480">
        <w:rPr>
          <w:rFonts w:ascii="Arial" w:eastAsia="Arial" w:hAnsi="Arial" w:cs="Arial"/>
          <w:spacing w:val="1"/>
          <w:sz w:val="24"/>
          <w:szCs w:val="24"/>
        </w:rPr>
        <w:t xml:space="preserve"> </w:t>
      </w:r>
      <w:r w:rsidRPr="009E3480">
        <w:rPr>
          <w:rFonts w:ascii="Arial" w:eastAsia="Arial" w:hAnsi="Arial" w:cs="Arial"/>
          <w:sz w:val="24"/>
          <w:szCs w:val="24"/>
        </w:rPr>
        <w:t>к</w:t>
      </w:r>
      <w:r w:rsidRPr="009E3480">
        <w:rPr>
          <w:rFonts w:ascii="Arial" w:eastAsia="Arial" w:hAnsi="Arial" w:cs="Arial"/>
          <w:spacing w:val="1"/>
          <w:sz w:val="24"/>
          <w:szCs w:val="24"/>
        </w:rPr>
        <w:t>а</w:t>
      </w:r>
      <w:r w:rsidRPr="009E3480">
        <w:rPr>
          <w:rFonts w:ascii="Arial" w:eastAsia="Arial" w:hAnsi="Arial" w:cs="Arial"/>
          <w:spacing w:val="-3"/>
          <w:sz w:val="24"/>
          <w:szCs w:val="24"/>
        </w:rPr>
        <w:t>п</w:t>
      </w:r>
      <w:r w:rsidRPr="009E3480">
        <w:rPr>
          <w:rFonts w:ascii="Arial" w:eastAsia="Arial" w:hAnsi="Arial" w:cs="Arial"/>
          <w:spacing w:val="1"/>
          <w:sz w:val="24"/>
          <w:szCs w:val="24"/>
        </w:rPr>
        <w:t>а</w:t>
      </w:r>
      <w:r w:rsidRPr="009E3480">
        <w:rPr>
          <w:rFonts w:ascii="Arial" w:eastAsia="Arial" w:hAnsi="Arial" w:cs="Arial"/>
          <w:spacing w:val="-1"/>
          <w:sz w:val="24"/>
          <w:szCs w:val="24"/>
        </w:rPr>
        <w:t>ц</w:t>
      </w:r>
      <w:r w:rsidRPr="009E3480">
        <w:rPr>
          <w:rFonts w:ascii="Arial" w:eastAsia="Arial" w:hAnsi="Arial" w:cs="Arial"/>
          <w:sz w:val="24"/>
          <w:szCs w:val="24"/>
        </w:rPr>
        <w:t>и</w:t>
      </w:r>
      <w:r w:rsidRPr="009E3480">
        <w:rPr>
          <w:rFonts w:ascii="Arial" w:eastAsia="Arial" w:hAnsi="Arial" w:cs="Arial"/>
          <w:spacing w:val="-2"/>
          <w:sz w:val="24"/>
          <w:szCs w:val="24"/>
        </w:rPr>
        <w:t>т</w:t>
      </w:r>
      <w:r w:rsidRPr="009E3480">
        <w:rPr>
          <w:rFonts w:ascii="Arial" w:eastAsia="Arial" w:hAnsi="Arial" w:cs="Arial"/>
          <w:spacing w:val="1"/>
          <w:sz w:val="24"/>
          <w:szCs w:val="24"/>
        </w:rPr>
        <w:t>е</w:t>
      </w:r>
      <w:r w:rsidRPr="009E3480">
        <w:rPr>
          <w:rFonts w:ascii="Arial" w:eastAsia="Arial" w:hAnsi="Arial" w:cs="Arial"/>
          <w:sz w:val="24"/>
          <w:szCs w:val="24"/>
        </w:rPr>
        <w:t>т</w:t>
      </w:r>
      <w:r w:rsidRPr="009E3480">
        <w:rPr>
          <w:rFonts w:ascii="Arial" w:eastAsia="Arial" w:hAnsi="Arial" w:cs="Arial"/>
          <w:spacing w:val="1"/>
          <w:sz w:val="24"/>
          <w:szCs w:val="24"/>
        </w:rPr>
        <w:t>о</w:t>
      </w:r>
      <w:r w:rsidRPr="009E3480">
        <w:rPr>
          <w:rFonts w:ascii="Arial" w:eastAsia="Arial" w:hAnsi="Arial" w:cs="Arial"/>
          <w:sz w:val="24"/>
          <w:szCs w:val="24"/>
        </w:rPr>
        <w:t>м:</w:t>
      </w:r>
      <w:r w:rsidRPr="009E3480">
        <w:rPr>
          <w:sz w:val="24"/>
          <w:szCs w:val="24"/>
        </w:rPr>
        <w:tab/>
      </w:r>
    </w:p>
    <w:p w14:paraId="504C0D3C" w14:textId="77777777" w:rsidR="00E6383F" w:rsidRPr="00E6383F" w:rsidRDefault="00E6383F" w:rsidP="004E14A4">
      <w:pPr>
        <w:pStyle w:val="ListParagraph"/>
        <w:numPr>
          <w:ilvl w:val="0"/>
          <w:numId w:val="17"/>
        </w:numPr>
        <w:jc w:val="both"/>
        <w:rPr>
          <w:rFonts w:ascii="Arial" w:eastAsia="Arial" w:hAnsi="Arial" w:cs="Arial"/>
          <w:sz w:val="24"/>
          <w:szCs w:val="24"/>
        </w:rPr>
      </w:pPr>
      <w:r w:rsidRPr="00E6383F">
        <w:rPr>
          <w:rFonts w:ascii="Arial" w:eastAsia="Arial" w:hAnsi="Arial" w:cs="Arial"/>
          <w:sz w:val="24"/>
          <w:szCs w:val="24"/>
          <w:lang w:val="sr-Cyrl-CS"/>
        </w:rPr>
        <w:t>п</w:t>
      </w:r>
      <w:r w:rsidRPr="00E6383F">
        <w:rPr>
          <w:rFonts w:ascii="Arial" w:eastAsia="Arial" w:hAnsi="Arial" w:cs="Arial"/>
          <w:sz w:val="24"/>
          <w:szCs w:val="24"/>
        </w:rPr>
        <w:t>онуђач поседује – користи опрему и алат потребан за извођење радова и уградњу опр</w:t>
      </w:r>
      <w:r w:rsidR="008200E7">
        <w:rPr>
          <w:rFonts w:ascii="Arial" w:eastAsia="Arial" w:hAnsi="Arial" w:cs="Arial"/>
          <w:sz w:val="24"/>
          <w:szCs w:val="24"/>
        </w:rPr>
        <w:t>еме</w:t>
      </w:r>
      <w:r w:rsidRPr="00E6383F">
        <w:rPr>
          <w:rFonts w:ascii="Arial" w:eastAsia="Arial" w:hAnsi="Arial" w:cs="Arial"/>
          <w:sz w:val="24"/>
          <w:szCs w:val="24"/>
        </w:rPr>
        <w:t>:</w:t>
      </w:r>
    </w:p>
    <w:p w14:paraId="10A48E51" w14:textId="3D0FF51C" w:rsidR="00E6383F" w:rsidRPr="00E6383F" w:rsidRDefault="00E6383F" w:rsidP="004E14A4">
      <w:pPr>
        <w:pStyle w:val="ListParagraph"/>
        <w:numPr>
          <w:ilvl w:val="0"/>
          <w:numId w:val="21"/>
        </w:numPr>
        <w:jc w:val="both"/>
        <w:rPr>
          <w:rFonts w:ascii="Arial" w:eastAsia="Arial" w:hAnsi="Arial" w:cs="Arial"/>
          <w:sz w:val="24"/>
          <w:szCs w:val="24"/>
        </w:rPr>
      </w:pPr>
      <w:r w:rsidRPr="00E6383F">
        <w:rPr>
          <w:rFonts w:ascii="Arial" w:eastAsia="Arial" w:hAnsi="Arial" w:cs="Arial"/>
          <w:sz w:val="24"/>
          <w:szCs w:val="24"/>
        </w:rPr>
        <w:t>минимум 1 теретнo</w:t>
      </w:r>
      <w:r>
        <w:rPr>
          <w:rFonts w:ascii="Arial" w:eastAsia="Arial" w:hAnsi="Arial" w:cs="Arial"/>
          <w:sz w:val="24"/>
          <w:szCs w:val="24"/>
        </w:rPr>
        <w:t xml:space="preserve"> возилo потребно за транспорт дозвољене масе </w:t>
      </w:r>
      <w:r w:rsidRPr="00E6383F">
        <w:rPr>
          <w:rFonts w:ascii="Arial" w:eastAsia="Arial" w:hAnsi="Arial" w:cs="Arial"/>
          <w:sz w:val="24"/>
          <w:szCs w:val="24"/>
        </w:rPr>
        <w:t>минимум од 7,5 t</w:t>
      </w:r>
      <w:r w:rsidR="00412560">
        <w:rPr>
          <w:rFonts w:ascii="Arial" w:eastAsia="Arial" w:hAnsi="Arial" w:cs="Arial"/>
          <w:sz w:val="24"/>
          <w:szCs w:val="24"/>
          <w:lang w:val="sr-Cyrl-RS"/>
        </w:rPr>
        <w:t>;</w:t>
      </w:r>
    </w:p>
    <w:p w14:paraId="13F472E6" w14:textId="283B0C6A" w:rsidR="00E6383F" w:rsidRPr="00E6383F" w:rsidRDefault="00E6383F" w:rsidP="004E14A4">
      <w:pPr>
        <w:pStyle w:val="ListParagraph"/>
        <w:numPr>
          <w:ilvl w:val="0"/>
          <w:numId w:val="21"/>
        </w:numPr>
        <w:jc w:val="both"/>
        <w:rPr>
          <w:rFonts w:ascii="Arial" w:eastAsia="Arial" w:hAnsi="Arial" w:cs="Arial"/>
          <w:sz w:val="24"/>
          <w:szCs w:val="24"/>
        </w:rPr>
      </w:pPr>
      <w:r>
        <w:rPr>
          <w:rFonts w:ascii="Arial" w:eastAsia="Arial" w:hAnsi="Arial" w:cs="Arial"/>
          <w:sz w:val="24"/>
          <w:szCs w:val="24"/>
        </w:rPr>
        <w:t xml:space="preserve">минимум </w:t>
      </w:r>
      <w:r w:rsidRPr="00E6383F">
        <w:rPr>
          <w:rFonts w:ascii="Arial" w:eastAsia="Arial" w:hAnsi="Arial" w:cs="Arial"/>
          <w:sz w:val="24"/>
          <w:szCs w:val="24"/>
        </w:rPr>
        <w:t>5 регистрованих сервисно-теретних возила (пикап) корисне носивости  минимум од 750 kg</w:t>
      </w:r>
      <w:r w:rsidR="00412560">
        <w:rPr>
          <w:rFonts w:ascii="Arial" w:eastAsia="Arial" w:hAnsi="Arial" w:cs="Arial"/>
          <w:sz w:val="24"/>
          <w:szCs w:val="24"/>
          <w:lang w:val="sr-Cyrl-RS"/>
        </w:rPr>
        <w:t>;</w:t>
      </w:r>
    </w:p>
    <w:p w14:paraId="23E8A13F" w14:textId="7C57FECB" w:rsidR="00E6383F" w:rsidRPr="00E6383F" w:rsidRDefault="00E6383F" w:rsidP="004E14A4">
      <w:pPr>
        <w:pStyle w:val="ListParagraph"/>
        <w:numPr>
          <w:ilvl w:val="0"/>
          <w:numId w:val="21"/>
        </w:numPr>
        <w:jc w:val="both"/>
        <w:rPr>
          <w:rFonts w:ascii="Arial" w:eastAsia="Arial" w:hAnsi="Arial" w:cs="Arial"/>
          <w:sz w:val="24"/>
          <w:szCs w:val="24"/>
        </w:rPr>
      </w:pPr>
      <w:r w:rsidRPr="00E6383F">
        <w:rPr>
          <w:rFonts w:ascii="Arial" w:eastAsia="Arial" w:hAnsi="Arial" w:cs="Arial"/>
          <w:sz w:val="24"/>
          <w:szCs w:val="24"/>
        </w:rPr>
        <w:t>минимум два анализатора параметара мреже</w:t>
      </w:r>
      <w:r w:rsidR="00412560">
        <w:rPr>
          <w:rFonts w:ascii="Arial" w:eastAsia="Arial" w:hAnsi="Arial" w:cs="Arial"/>
          <w:sz w:val="24"/>
          <w:szCs w:val="24"/>
          <w:lang w:val="sr-Cyrl-RS"/>
        </w:rPr>
        <w:t>;</w:t>
      </w:r>
      <w:r w:rsidRPr="00E6383F">
        <w:rPr>
          <w:rFonts w:ascii="Arial" w:eastAsia="Arial" w:hAnsi="Arial" w:cs="Arial"/>
          <w:sz w:val="24"/>
          <w:szCs w:val="24"/>
        </w:rPr>
        <w:t xml:space="preserve"> </w:t>
      </w:r>
    </w:p>
    <w:p w14:paraId="2E7EB080" w14:textId="56D6AC1A" w:rsidR="00E6383F" w:rsidRPr="00E6383F" w:rsidRDefault="00E6383F" w:rsidP="004E14A4">
      <w:pPr>
        <w:pStyle w:val="ListParagraph"/>
        <w:numPr>
          <w:ilvl w:val="0"/>
          <w:numId w:val="21"/>
        </w:numPr>
        <w:jc w:val="both"/>
        <w:rPr>
          <w:rFonts w:ascii="Arial" w:eastAsia="Arial" w:hAnsi="Arial" w:cs="Arial"/>
          <w:sz w:val="24"/>
          <w:szCs w:val="24"/>
        </w:rPr>
      </w:pPr>
      <w:r w:rsidRPr="00E6383F">
        <w:rPr>
          <w:rFonts w:ascii="Arial" w:eastAsia="Arial" w:hAnsi="Arial" w:cs="Arial"/>
          <w:sz w:val="24"/>
          <w:szCs w:val="24"/>
        </w:rPr>
        <w:t>минимум један дигитални осцилоскоп</w:t>
      </w:r>
      <w:r w:rsidR="00412560">
        <w:rPr>
          <w:rFonts w:ascii="Arial" w:eastAsia="Arial" w:hAnsi="Arial" w:cs="Arial"/>
          <w:sz w:val="24"/>
          <w:szCs w:val="24"/>
          <w:lang w:val="sr-Cyrl-RS"/>
        </w:rPr>
        <w:t>;</w:t>
      </w:r>
      <w:r w:rsidRPr="00E6383F">
        <w:rPr>
          <w:rFonts w:ascii="Arial" w:eastAsia="Arial" w:hAnsi="Arial" w:cs="Arial"/>
          <w:sz w:val="24"/>
          <w:szCs w:val="24"/>
        </w:rPr>
        <w:t xml:space="preserve"> </w:t>
      </w:r>
    </w:p>
    <w:p w14:paraId="4D45E455" w14:textId="0495531E" w:rsidR="00E6383F" w:rsidRPr="00E6383F" w:rsidRDefault="00E6383F" w:rsidP="004E14A4">
      <w:pPr>
        <w:pStyle w:val="ListParagraph"/>
        <w:numPr>
          <w:ilvl w:val="0"/>
          <w:numId w:val="21"/>
        </w:numPr>
        <w:jc w:val="both"/>
        <w:rPr>
          <w:rFonts w:ascii="Arial" w:eastAsia="Arial" w:hAnsi="Arial" w:cs="Arial"/>
          <w:sz w:val="24"/>
          <w:szCs w:val="24"/>
        </w:rPr>
      </w:pPr>
      <w:r w:rsidRPr="00E6383F">
        <w:rPr>
          <w:rFonts w:ascii="Arial" w:eastAsia="Arial" w:hAnsi="Arial" w:cs="Arial"/>
          <w:sz w:val="24"/>
          <w:szCs w:val="24"/>
        </w:rPr>
        <w:t>минимум једно мерило електричне отпорности изолације</w:t>
      </w:r>
      <w:r w:rsidR="00412560">
        <w:rPr>
          <w:rFonts w:ascii="Arial" w:eastAsia="Arial" w:hAnsi="Arial" w:cs="Arial"/>
          <w:sz w:val="24"/>
          <w:szCs w:val="24"/>
          <w:lang w:val="sr-Cyrl-RS"/>
        </w:rPr>
        <w:t xml:space="preserve"> и</w:t>
      </w:r>
      <w:r w:rsidRPr="00E6383F">
        <w:rPr>
          <w:rFonts w:ascii="Arial" w:eastAsia="Arial" w:hAnsi="Arial" w:cs="Arial"/>
          <w:sz w:val="24"/>
          <w:szCs w:val="24"/>
        </w:rPr>
        <w:t xml:space="preserve"> </w:t>
      </w:r>
    </w:p>
    <w:p w14:paraId="0D5575D0" w14:textId="77777777" w:rsidR="00E6383F" w:rsidRPr="00E6383F" w:rsidRDefault="00E6383F" w:rsidP="004E14A4">
      <w:pPr>
        <w:pStyle w:val="ListParagraph"/>
        <w:numPr>
          <w:ilvl w:val="0"/>
          <w:numId w:val="21"/>
        </w:numPr>
        <w:jc w:val="both"/>
        <w:rPr>
          <w:rFonts w:ascii="Arial" w:eastAsia="Arial" w:hAnsi="Arial" w:cs="Arial"/>
          <w:sz w:val="24"/>
          <w:szCs w:val="24"/>
        </w:rPr>
      </w:pPr>
      <w:r w:rsidRPr="00E6383F">
        <w:rPr>
          <w:rFonts w:ascii="Arial" w:eastAsia="Arial" w:hAnsi="Arial" w:cs="Arial"/>
          <w:sz w:val="24"/>
          <w:szCs w:val="24"/>
        </w:rPr>
        <w:t>минимум једну термовизијску камеру</w:t>
      </w:r>
      <w:r w:rsidR="00992057">
        <w:rPr>
          <w:rFonts w:ascii="Arial" w:eastAsia="Arial" w:hAnsi="Arial" w:cs="Arial"/>
          <w:sz w:val="24"/>
          <w:szCs w:val="24"/>
          <w:lang w:val="sr-Cyrl-CS"/>
        </w:rPr>
        <w:t>.</w:t>
      </w:r>
      <w:r w:rsidRPr="00E6383F">
        <w:rPr>
          <w:rFonts w:ascii="Arial" w:eastAsia="Arial" w:hAnsi="Arial" w:cs="Arial"/>
          <w:sz w:val="24"/>
          <w:szCs w:val="24"/>
        </w:rPr>
        <w:t xml:space="preserve">  </w:t>
      </w:r>
    </w:p>
    <w:p w14:paraId="22955361" w14:textId="77777777" w:rsidR="00E6383F" w:rsidRPr="00DB5546" w:rsidRDefault="00E6383F" w:rsidP="00DB5546">
      <w:pPr>
        <w:rPr>
          <w:rFonts w:ascii="Arial" w:eastAsia="Arial" w:hAnsi="Arial" w:cs="Arial"/>
          <w:sz w:val="24"/>
          <w:szCs w:val="24"/>
        </w:rPr>
      </w:pPr>
    </w:p>
    <w:p w14:paraId="55AC6729" w14:textId="77777777" w:rsidR="009430D8" w:rsidRPr="009F7FA3" w:rsidRDefault="00866B3B" w:rsidP="003E5424">
      <w:pPr>
        <w:ind w:left="481"/>
        <w:jc w:val="both"/>
        <w:rPr>
          <w:rFonts w:ascii="Arial" w:eastAsia="Arial" w:hAnsi="Arial" w:cs="Arial"/>
          <w:sz w:val="24"/>
          <w:szCs w:val="24"/>
        </w:rPr>
      </w:pPr>
      <w:r w:rsidRPr="009F7FA3">
        <w:rPr>
          <w:rFonts w:ascii="Arial" w:eastAsia="Arial" w:hAnsi="Arial" w:cs="Arial"/>
          <w:b/>
          <w:spacing w:val="1"/>
          <w:sz w:val="24"/>
          <w:szCs w:val="24"/>
        </w:rPr>
        <w:t>4</w:t>
      </w:r>
      <w:r w:rsidRPr="009F7FA3">
        <w:rPr>
          <w:rFonts w:ascii="Arial" w:eastAsia="Arial" w:hAnsi="Arial" w:cs="Arial"/>
          <w:b/>
          <w:sz w:val="24"/>
          <w:szCs w:val="24"/>
        </w:rPr>
        <w:t xml:space="preserve">. </w:t>
      </w:r>
      <w:r w:rsidRPr="009F7FA3">
        <w:rPr>
          <w:rFonts w:ascii="Arial" w:eastAsia="Arial" w:hAnsi="Arial" w:cs="Arial"/>
          <w:spacing w:val="1"/>
          <w:sz w:val="24"/>
          <w:szCs w:val="24"/>
        </w:rPr>
        <w:t>ра</w:t>
      </w:r>
      <w:r w:rsidRPr="009F7FA3">
        <w:rPr>
          <w:rFonts w:ascii="Arial" w:eastAsia="Arial" w:hAnsi="Arial" w:cs="Arial"/>
          <w:sz w:val="24"/>
          <w:szCs w:val="24"/>
        </w:rPr>
        <w:t>спола</w:t>
      </w:r>
      <w:r w:rsidRPr="009F7FA3">
        <w:rPr>
          <w:rFonts w:ascii="Arial" w:eastAsia="Arial" w:hAnsi="Arial" w:cs="Arial"/>
          <w:spacing w:val="1"/>
          <w:sz w:val="24"/>
          <w:szCs w:val="24"/>
        </w:rPr>
        <w:t>ж</w:t>
      </w:r>
      <w:r w:rsidRPr="009F7FA3">
        <w:rPr>
          <w:rFonts w:ascii="Arial" w:eastAsia="Arial" w:hAnsi="Arial" w:cs="Arial"/>
          <w:sz w:val="24"/>
          <w:szCs w:val="24"/>
        </w:rPr>
        <w:t>е</w:t>
      </w:r>
      <w:r w:rsidRPr="009F7FA3">
        <w:rPr>
          <w:rFonts w:ascii="Arial" w:eastAsia="Arial" w:hAnsi="Arial" w:cs="Arial"/>
          <w:spacing w:val="-1"/>
          <w:sz w:val="24"/>
          <w:szCs w:val="24"/>
        </w:rPr>
        <w:t xml:space="preserve"> </w:t>
      </w:r>
      <w:r w:rsidRPr="009F7FA3">
        <w:rPr>
          <w:rFonts w:ascii="Arial" w:eastAsia="Arial" w:hAnsi="Arial" w:cs="Arial"/>
          <w:sz w:val="24"/>
          <w:szCs w:val="24"/>
        </w:rPr>
        <w:t>дово</w:t>
      </w:r>
      <w:r w:rsidRPr="009F7FA3">
        <w:rPr>
          <w:rFonts w:ascii="Arial" w:eastAsia="Arial" w:hAnsi="Arial" w:cs="Arial"/>
          <w:spacing w:val="1"/>
          <w:sz w:val="24"/>
          <w:szCs w:val="24"/>
        </w:rPr>
        <w:t>љ</w:t>
      </w:r>
      <w:r w:rsidRPr="009F7FA3">
        <w:rPr>
          <w:rFonts w:ascii="Arial" w:eastAsia="Arial" w:hAnsi="Arial" w:cs="Arial"/>
          <w:sz w:val="24"/>
          <w:szCs w:val="24"/>
        </w:rPr>
        <w:t>н</w:t>
      </w:r>
      <w:r w:rsidRPr="009F7FA3">
        <w:rPr>
          <w:rFonts w:ascii="Arial" w:eastAsia="Arial" w:hAnsi="Arial" w:cs="Arial"/>
          <w:spacing w:val="-3"/>
          <w:sz w:val="24"/>
          <w:szCs w:val="24"/>
        </w:rPr>
        <w:t>и</w:t>
      </w:r>
      <w:r w:rsidRPr="009F7FA3">
        <w:rPr>
          <w:rFonts w:ascii="Arial" w:eastAsia="Arial" w:hAnsi="Arial" w:cs="Arial"/>
          <w:sz w:val="24"/>
          <w:szCs w:val="24"/>
        </w:rPr>
        <w:t>м</w:t>
      </w:r>
      <w:r w:rsidRPr="009F7FA3">
        <w:rPr>
          <w:rFonts w:ascii="Arial" w:eastAsia="Arial" w:hAnsi="Arial" w:cs="Arial"/>
          <w:spacing w:val="1"/>
          <w:sz w:val="24"/>
          <w:szCs w:val="24"/>
        </w:rPr>
        <w:t xml:space="preserve"> </w:t>
      </w:r>
      <w:r w:rsidRPr="009F7FA3">
        <w:rPr>
          <w:rFonts w:ascii="Arial" w:eastAsia="Arial" w:hAnsi="Arial" w:cs="Arial"/>
          <w:sz w:val="24"/>
          <w:szCs w:val="24"/>
        </w:rPr>
        <w:t>к</w:t>
      </w:r>
      <w:r w:rsidRPr="009F7FA3">
        <w:rPr>
          <w:rFonts w:ascii="Arial" w:eastAsia="Arial" w:hAnsi="Arial" w:cs="Arial"/>
          <w:spacing w:val="1"/>
          <w:sz w:val="24"/>
          <w:szCs w:val="24"/>
        </w:rPr>
        <w:t>а</w:t>
      </w:r>
      <w:r w:rsidRPr="009F7FA3">
        <w:rPr>
          <w:rFonts w:ascii="Arial" w:eastAsia="Arial" w:hAnsi="Arial" w:cs="Arial"/>
          <w:spacing w:val="-1"/>
          <w:sz w:val="24"/>
          <w:szCs w:val="24"/>
        </w:rPr>
        <w:t>д</w:t>
      </w:r>
      <w:r w:rsidRPr="009F7FA3">
        <w:rPr>
          <w:rFonts w:ascii="Arial" w:eastAsia="Arial" w:hAnsi="Arial" w:cs="Arial"/>
          <w:spacing w:val="1"/>
          <w:sz w:val="24"/>
          <w:szCs w:val="24"/>
        </w:rPr>
        <w:t>ро</w:t>
      </w:r>
      <w:r w:rsidRPr="009F7FA3">
        <w:rPr>
          <w:rFonts w:ascii="Arial" w:eastAsia="Arial" w:hAnsi="Arial" w:cs="Arial"/>
          <w:sz w:val="24"/>
          <w:szCs w:val="24"/>
        </w:rPr>
        <w:t>в</w:t>
      </w:r>
      <w:r w:rsidRPr="009F7FA3">
        <w:rPr>
          <w:rFonts w:ascii="Arial" w:eastAsia="Arial" w:hAnsi="Arial" w:cs="Arial"/>
          <w:spacing w:val="-3"/>
          <w:sz w:val="24"/>
          <w:szCs w:val="24"/>
        </w:rPr>
        <w:t>с</w:t>
      </w:r>
      <w:r w:rsidRPr="009F7FA3">
        <w:rPr>
          <w:rFonts w:ascii="Arial" w:eastAsia="Arial" w:hAnsi="Arial" w:cs="Arial"/>
          <w:sz w:val="24"/>
          <w:szCs w:val="24"/>
        </w:rPr>
        <w:t>ким</w:t>
      </w:r>
      <w:r w:rsidRPr="009F7FA3">
        <w:rPr>
          <w:rFonts w:ascii="Arial" w:eastAsia="Arial" w:hAnsi="Arial" w:cs="Arial"/>
          <w:spacing w:val="1"/>
          <w:sz w:val="24"/>
          <w:szCs w:val="24"/>
        </w:rPr>
        <w:t xml:space="preserve"> </w:t>
      </w:r>
      <w:r w:rsidRPr="009F7FA3">
        <w:rPr>
          <w:rFonts w:ascii="Arial" w:eastAsia="Arial" w:hAnsi="Arial" w:cs="Arial"/>
          <w:spacing w:val="-2"/>
          <w:sz w:val="24"/>
          <w:szCs w:val="24"/>
        </w:rPr>
        <w:t>к</w:t>
      </w:r>
      <w:r w:rsidRPr="009F7FA3">
        <w:rPr>
          <w:rFonts w:ascii="Arial" w:eastAsia="Arial" w:hAnsi="Arial" w:cs="Arial"/>
          <w:spacing w:val="1"/>
          <w:sz w:val="24"/>
          <w:szCs w:val="24"/>
        </w:rPr>
        <w:t>а</w:t>
      </w:r>
      <w:r w:rsidRPr="009F7FA3">
        <w:rPr>
          <w:rFonts w:ascii="Arial" w:eastAsia="Arial" w:hAnsi="Arial" w:cs="Arial"/>
          <w:sz w:val="24"/>
          <w:szCs w:val="24"/>
        </w:rPr>
        <w:t>пац</w:t>
      </w:r>
      <w:r w:rsidRPr="009F7FA3">
        <w:rPr>
          <w:rFonts w:ascii="Arial" w:eastAsia="Arial" w:hAnsi="Arial" w:cs="Arial"/>
          <w:spacing w:val="-2"/>
          <w:sz w:val="24"/>
          <w:szCs w:val="24"/>
        </w:rPr>
        <w:t>и</w:t>
      </w:r>
      <w:r w:rsidRPr="009F7FA3">
        <w:rPr>
          <w:rFonts w:ascii="Arial" w:eastAsia="Arial" w:hAnsi="Arial" w:cs="Arial"/>
          <w:sz w:val="24"/>
          <w:szCs w:val="24"/>
        </w:rPr>
        <w:t>т</w:t>
      </w:r>
      <w:r w:rsidRPr="009F7FA3">
        <w:rPr>
          <w:rFonts w:ascii="Arial" w:eastAsia="Arial" w:hAnsi="Arial" w:cs="Arial"/>
          <w:spacing w:val="1"/>
          <w:sz w:val="24"/>
          <w:szCs w:val="24"/>
        </w:rPr>
        <w:t>е</w:t>
      </w:r>
      <w:r w:rsidRPr="009F7FA3">
        <w:rPr>
          <w:rFonts w:ascii="Arial" w:eastAsia="Arial" w:hAnsi="Arial" w:cs="Arial"/>
          <w:sz w:val="24"/>
          <w:szCs w:val="24"/>
        </w:rPr>
        <w:t>т</w:t>
      </w:r>
      <w:r w:rsidRPr="009F7FA3">
        <w:rPr>
          <w:rFonts w:ascii="Arial" w:eastAsia="Arial" w:hAnsi="Arial" w:cs="Arial"/>
          <w:spacing w:val="1"/>
          <w:sz w:val="24"/>
          <w:szCs w:val="24"/>
        </w:rPr>
        <w:t>о</w:t>
      </w:r>
      <w:r w:rsidRPr="009F7FA3">
        <w:rPr>
          <w:rFonts w:ascii="Arial" w:eastAsia="Arial" w:hAnsi="Arial" w:cs="Arial"/>
          <w:spacing w:val="-2"/>
          <w:sz w:val="24"/>
          <w:szCs w:val="24"/>
        </w:rPr>
        <w:t>м</w:t>
      </w:r>
      <w:r w:rsidRPr="009F7FA3">
        <w:rPr>
          <w:rFonts w:ascii="Arial" w:eastAsia="Arial" w:hAnsi="Arial" w:cs="Arial"/>
          <w:sz w:val="24"/>
          <w:szCs w:val="24"/>
        </w:rPr>
        <w:t>:</w:t>
      </w:r>
    </w:p>
    <w:p w14:paraId="51FE6F34" w14:textId="6FA24810" w:rsidR="009F7FA3" w:rsidRPr="009F7FA3" w:rsidRDefault="00866B3B" w:rsidP="004E14A4">
      <w:pPr>
        <w:pStyle w:val="ListParagraph"/>
        <w:numPr>
          <w:ilvl w:val="0"/>
          <w:numId w:val="17"/>
        </w:numPr>
        <w:tabs>
          <w:tab w:val="left" w:pos="1540"/>
        </w:tabs>
        <w:ind w:right="-36"/>
        <w:jc w:val="both"/>
        <w:rPr>
          <w:rFonts w:ascii="Arial" w:eastAsia="Arial" w:hAnsi="Arial" w:cs="Arial"/>
          <w:sz w:val="24"/>
          <w:szCs w:val="24"/>
        </w:rPr>
      </w:pPr>
      <w:r w:rsidRPr="009F7FA3">
        <w:rPr>
          <w:rFonts w:ascii="Arial" w:eastAsia="Arial" w:hAnsi="Arial" w:cs="Arial"/>
          <w:sz w:val="24"/>
          <w:szCs w:val="24"/>
        </w:rPr>
        <w:t>најм</w:t>
      </w:r>
      <w:r w:rsidRPr="009F7FA3">
        <w:rPr>
          <w:rFonts w:ascii="Arial" w:eastAsia="Arial" w:hAnsi="Arial" w:cs="Arial"/>
          <w:spacing w:val="1"/>
          <w:sz w:val="24"/>
          <w:szCs w:val="24"/>
        </w:rPr>
        <w:t>а</w:t>
      </w:r>
      <w:r w:rsidRPr="009F7FA3">
        <w:rPr>
          <w:rFonts w:ascii="Arial" w:eastAsia="Arial" w:hAnsi="Arial" w:cs="Arial"/>
          <w:spacing w:val="-1"/>
          <w:sz w:val="24"/>
          <w:szCs w:val="24"/>
        </w:rPr>
        <w:t>њ</w:t>
      </w:r>
      <w:r w:rsidRPr="009F7FA3">
        <w:rPr>
          <w:rFonts w:ascii="Arial" w:eastAsia="Arial" w:hAnsi="Arial" w:cs="Arial"/>
          <w:sz w:val="24"/>
          <w:szCs w:val="24"/>
        </w:rPr>
        <w:t>е</w:t>
      </w:r>
      <w:r w:rsidRPr="009F7FA3">
        <w:rPr>
          <w:rFonts w:ascii="Arial" w:eastAsia="Arial" w:hAnsi="Arial" w:cs="Arial"/>
          <w:spacing w:val="11"/>
          <w:sz w:val="24"/>
          <w:szCs w:val="24"/>
        </w:rPr>
        <w:t xml:space="preserve"> </w:t>
      </w:r>
      <w:r w:rsidRPr="009F7FA3">
        <w:rPr>
          <w:rFonts w:ascii="Arial" w:eastAsia="Arial" w:hAnsi="Arial" w:cs="Arial"/>
          <w:sz w:val="24"/>
          <w:szCs w:val="24"/>
        </w:rPr>
        <w:t>један</w:t>
      </w:r>
      <w:r w:rsidRPr="009F7FA3">
        <w:rPr>
          <w:rFonts w:ascii="Arial" w:eastAsia="Arial" w:hAnsi="Arial" w:cs="Arial"/>
          <w:spacing w:val="9"/>
          <w:sz w:val="24"/>
          <w:szCs w:val="24"/>
        </w:rPr>
        <w:t xml:space="preserve"> </w:t>
      </w:r>
      <w:r w:rsidRPr="009F7FA3">
        <w:rPr>
          <w:rFonts w:ascii="Arial" w:eastAsia="Arial" w:hAnsi="Arial" w:cs="Arial"/>
          <w:sz w:val="24"/>
          <w:szCs w:val="24"/>
        </w:rPr>
        <w:t>(1)</w:t>
      </w:r>
      <w:r w:rsidRPr="009F7FA3">
        <w:rPr>
          <w:rFonts w:ascii="Arial" w:eastAsia="Arial" w:hAnsi="Arial" w:cs="Arial"/>
          <w:spacing w:val="10"/>
          <w:sz w:val="24"/>
          <w:szCs w:val="24"/>
        </w:rPr>
        <w:t xml:space="preserve"> </w:t>
      </w:r>
      <w:r w:rsidRPr="009F7FA3">
        <w:rPr>
          <w:rFonts w:ascii="Arial" w:eastAsia="Arial" w:hAnsi="Arial" w:cs="Arial"/>
          <w:sz w:val="24"/>
          <w:szCs w:val="24"/>
        </w:rPr>
        <w:t>з</w:t>
      </w:r>
      <w:r w:rsidRPr="009F7FA3">
        <w:rPr>
          <w:rFonts w:ascii="Arial" w:eastAsia="Arial" w:hAnsi="Arial" w:cs="Arial"/>
          <w:spacing w:val="1"/>
          <w:sz w:val="24"/>
          <w:szCs w:val="24"/>
        </w:rPr>
        <w:t>а</w:t>
      </w:r>
      <w:r w:rsidRPr="009F7FA3">
        <w:rPr>
          <w:rFonts w:ascii="Arial" w:eastAsia="Arial" w:hAnsi="Arial" w:cs="Arial"/>
          <w:spacing w:val="-3"/>
          <w:sz w:val="24"/>
          <w:szCs w:val="24"/>
        </w:rPr>
        <w:t>п</w:t>
      </w:r>
      <w:r w:rsidRPr="009F7FA3">
        <w:rPr>
          <w:rFonts w:ascii="Arial" w:eastAsia="Arial" w:hAnsi="Arial" w:cs="Arial"/>
          <w:spacing w:val="1"/>
          <w:sz w:val="24"/>
          <w:szCs w:val="24"/>
        </w:rPr>
        <w:t>о</w:t>
      </w:r>
      <w:r w:rsidRPr="009F7FA3">
        <w:rPr>
          <w:rFonts w:ascii="Arial" w:eastAsia="Arial" w:hAnsi="Arial" w:cs="Arial"/>
          <w:sz w:val="24"/>
          <w:szCs w:val="24"/>
        </w:rPr>
        <w:t>с</w:t>
      </w:r>
      <w:r w:rsidRPr="009F7FA3">
        <w:rPr>
          <w:rFonts w:ascii="Arial" w:eastAsia="Arial" w:hAnsi="Arial" w:cs="Arial"/>
          <w:spacing w:val="-1"/>
          <w:sz w:val="24"/>
          <w:szCs w:val="24"/>
        </w:rPr>
        <w:t>л</w:t>
      </w:r>
      <w:r w:rsidRPr="009F7FA3">
        <w:rPr>
          <w:rFonts w:ascii="Arial" w:eastAsia="Arial" w:hAnsi="Arial" w:cs="Arial"/>
          <w:spacing w:val="1"/>
          <w:sz w:val="24"/>
          <w:szCs w:val="24"/>
        </w:rPr>
        <w:t>е</w:t>
      </w:r>
      <w:r w:rsidRPr="009F7FA3">
        <w:rPr>
          <w:rFonts w:ascii="Arial" w:eastAsia="Arial" w:hAnsi="Arial" w:cs="Arial"/>
          <w:sz w:val="24"/>
          <w:szCs w:val="24"/>
        </w:rPr>
        <w:t>ни</w:t>
      </w:r>
      <w:r w:rsidR="00803B4B">
        <w:rPr>
          <w:rFonts w:ascii="Arial" w:eastAsia="Arial" w:hAnsi="Arial" w:cs="Arial"/>
          <w:sz w:val="24"/>
          <w:szCs w:val="24"/>
          <w:lang w:val="sr-Cyrl-CS"/>
        </w:rPr>
        <w:t>/ангажовани</w:t>
      </w:r>
      <w:r w:rsidRPr="009F7FA3">
        <w:rPr>
          <w:rFonts w:ascii="Arial" w:eastAsia="Arial" w:hAnsi="Arial" w:cs="Arial"/>
          <w:spacing w:val="10"/>
          <w:sz w:val="24"/>
          <w:szCs w:val="24"/>
        </w:rPr>
        <w:t xml:space="preserve"> </w:t>
      </w:r>
      <w:r w:rsidRPr="009F7FA3">
        <w:rPr>
          <w:rFonts w:ascii="Arial" w:eastAsia="Arial" w:hAnsi="Arial" w:cs="Arial"/>
          <w:spacing w:val="-1"/>
          <w:sz w:val="24"/>
          <w:szCs w:val="24"/>
        </w:rPr>
        <w:t>д</w:t>
      </w:r>
      <w:r w:rsidRPr="009F7FA3">
        <w:rPr>
          <w:rFonts w:ascii="Arial" w:eastAsia="Arial" w:hAnsi="Arial" w:cs="Arial"/>
          <w:sz w:val="24"/>
          <w:szCs w:val="24"/>
        </w:rPr>
        <w:t>ип</w:t>
      </w:r>
      <w:r w:rsidRPr="009F7FA3">
        <w:rPr>
          <w:rFonts w:ascii="Arial" w:eastAsia="Arial" w:hAnsi="Arial" w:cs="Arial"/>
          <w:spacing w:val="-1"/>
          <w:sz w:val="24"/>
          <w:szCs w:val="24"/>
        </w:rPr>
        <w:t>л</w:t>
      </w:r>
      <w:r w:rsidRPr="009F7FA3">
        <w:rPr>
          <w:rFonts w:ascii="Arial" w:eastAsia="Arial" w:hAnsi="Arial" w:cs="Arial"/>
          <w:sz w:val="24"/>
          <w:szCs w:val="24"/>
        </w:rPr>
        <w:t>.</w:t>
      </w:r>
      <w:r w:rsidRPr="009F7FA3">
        <w:rPr>
          <w:rFonts w:ascii="Arial" w:eastAsia="Arial" w:hAnsi="Arial" w:cs="Arial"/>
          <w:spacing w:val="11"/>
          <w:sz w:val="24"/>
          <w:szCs w:val="24"/>
        </w:rPr>
        <w:t xml:space="preserve"> </w:t>
      </w:r>
      <w:r w:rsidRPr="009F7FA3">
        <w:rPr>
          <w:rFonts w:ascii="Arial" w:eastAsia="Arial" w:hAnsi="Arial" w:cs="Arial"/>
          <w:sz w:val="24"/>
          <w:szCs w:val="24"/>
        </w:rPr>
        <w:t>инж</w:t>
      </w:r>
      <w:r w:rsidRPr="009F7FA3">
        <w:rPr>
          <w:rFonts w:ascii="Arial" w:eastAsia="Arial" w:hAnsi="Arial" w:cs="Arial"/>
          <w:spacing w:val="1"/>
          <w:sz w:val="24"/>
          <w:szCs w:val="24"/>
        </w:rPr>
        <w:t>е</w:t>
      </w:r>
      <w:r w:rsidRPr="009F7FA3">
        <w:rPr>
          <w:rFonts w:ascii="Arial" w:eastAsia="Arial" w:hAnsi="Arial" w:cs="Arial"/>
          <w:spacing w:val="-1"/>
          <w:sz w:val="24"/>
          <w:szCs w:val="24"/>
        </w:rPr>
        <w:t>ње</w:t>
      </w:r>
      <w:r w:rsidRPr="009F7FA3">
        <w:rPr>
          <w:rFonts w:ascii="Arial" w:eastAsia="Arial" w:hAnsi="Arial" w:cs="Arial"/>
          <w:sz w:val="24"/>
          <w:szCs w:val="24"/>
        </w:rPr>
        <w:t>р</w:t>
      </w:r>
      <w:r w:rsidRPr="009F7FA3">
        <w:rPr>
          <w:rFonts w:ascii="Arial" w:eastAsia="Arial" w:hAnsi="Arial" w:cs="Arial"/>
          <w:spacing w:val="13"/>
          <w:sz w:val="24"/>
          <w:szCs w:val="24"/>
        </w:rPr>
        <w:t xml:space="preserve"> </w:t>
      </w:r>
      <w:r w:rsidRPr="009F7FA3">
        <w:rPr>
          <w:rFonts w:ascii="Arial" w:eastAsia="Arial" w:hAnsi="Arial" w:cs="Arial"/>
          <w:sz w:val="24"/>
          <w:szCs w:val="24"/>
        </w:rPr>
        <w:t>(од</w:t>
      </w:r>
      <w:r w:rsidRPr="009F7FA3">
        <w:rPr>
          <w:rFonts w:ascii="Arial" w:eastAsia="Arial" w:hAnsi="Arial" w:cs="Arial"/>
          <w:spacing w:val="-1"/>
          <w:sz w:val="24"/>
          <w:szCs w:val="24"/>
        </w:rPr>
        <w:t>н</w:t>
      </w:r>
      <w:r w:rsidRPr="009F7FA3">
        <w:rPr>
          <w:rFonts w:ascii="Arial" w:eastAsia="Arial" w:hAnsi="Arial" w:cs="Arial"/>
          <w:spacing w:val="1"/>
          <w:sz w:val="24"/>
          <w:szCs w:val="24"/>
        </w:rPr>
        <w:t>о</w:t>
      </w:r>
      <w:r w:rsidRPr="009F7FA3">
        <w:rPr>
          <w:rFonts w:ascii="Arial" w:eastAsia="Arial" w:hAnsi="Arial" w:cs="Arial"/>
          <w:sz w:val="24"/>
          <w:szCs w:val="24"/>
        </w:rPr>
        <w:t>сно</w:t>
      </w:r>
      <w:r w:rsidRPr="009F7FA3">
        <w:rPr>
          <w:rFonts w:ascii="Arial" w:eastAsia="Arial" w:hAnsi="Arial" w:cs="Arial"/>
          <w:spacing w:val="8"/>
          <w:sz w:val="24"/>
          <w:szCs w:val="24"/>
        </w:rPr>
        <w:t xml:space="preserve"> </w:t>
      </w:r>
      <w:r w:rsidRPr="009F7FA3">
        <w:rPr>
          <w:rFonts w:ascii="Arial" w:eastAsia="Arial" w:hAnsi="Arial" w:cs="Arial"/>
          <w:spacing w:val="1"/>
          <w:sz w:val="24"/>
          <w:szCs w:val="24"/>
        </w:rPr>
        <w:t>о</w:t>
      </w:r>
      <w:r w:rsidRPr="009F7FA3">
        <w:rPr>
          <w:rFonts w:ascii="Arial" w:eastAsia="Arial" w:hAnsi="Arial" w:cs="Arial"/>
          <w:spacing w:val="-1"/>
          <w:sz w:val="24"/>
          <w:szCs w:val="24"/>
        </w:rPr>
        <w:t>дг</w:t>
      </w:r>
      <w:r w:rsidRPr="009F7FA3">
        <w:rPr>
          <w:rFonts w:ascii="Arial" w:eastAsia="Arial" w:hAnsi="Arial" w:cs="Arial"/>
          <w:spacing w:val="1"/>
          <w:sz w:val="24"/>
          <w:szCs w:val="24"/>
        </w:rPr>
        <w:t>о</w:t>
      </w:r>
      <w:r w:rsidRPr="009F7FA3">
        <w:rPr>
          <w:rFonts w:ascii="Arial" w:eastAsia="Arial" w:hAnsi="Arial" w:cs="Arial"/>
          <w:sz w:val="24"/>
          <w:szCs w:val="24"/>
        </w:rPr>
        <w:t>ва</w:t>
      </w:r>
      <w:r w:rsidRPr="009F7FA3">
        <w:rPr>
          <w:rFonts w:ascii="Arial" w:eastAsia="Arial" w:hAnsi="Arial" w:cs="Arial"/>
          <w:spacing w:val="1"/>
          <w:sz w:val="24"/>
          <w:szCs w:val="24"/>
        </w:rPr>
        <w:t>ра</w:t>
      </w:r>
      <w:r w:rsidRPr="009F7FA3">
        <w:rPr>
          <w:rFonts w:ascii="Arial" w:eastAsia="Arial" w:hAnsi="Arial" w:cs="Arial"/>
          <w:spacing w:val="-3"/>
          <w:sz w:val="24"/>
          <w:szCs w:val="24"/>
        </w:rPr>
        <w:t>ј</w:t>
      </w:r>
      <w:r w:rsidRPr="009F7FA3">
        <w:rPr>
          <w:rFonts w:ascii="Arial" w:eastAsia="Arial" w:hAnsi="Arial" w:cs="Arial"/>
          <w:spacing w:val="-2"/>
          <w:sz w:val="24"/>
          <w:szCs w:val="24"/>
        </w:rPr>
        <w:t>у</w:t>
      </w:r>
      <w:r w:rsidRPr="009F7FA3">
        <w:rPr>
          <w:rFonts w:ascii="Arial" w:eastAsia="Arial" w:hAnsi="Arial" w:cs="Arial"/>
          <w:spacing w:val="1"/>
          <w:sz w:val="24"/>
          <w:szCs w:val="24"/>
        </w:rPr>
        <w:t>ћ</w:t>
      </w:r>
      <w:r w:rsidRPr="009F7FA3">
        <w:rPr>
          <w:rFonts w:ascii="Arial" w:eastAsia="Arial" w:hAnsi="Arial" w:cs="Arial"/>
          <w:sz w:val="24"/>
          <w:szCs w:val="24"/>
        </w:rPr>
        <w:t>е зв</w:t>
      </w:r>
      <w:r w:rsidRPr="009F7FA3">
        <w:rPr>
          <w:rFonts w:ascii="Arial" w:eastAsia="Arial" w:hAnsi="Arial" w:cs="Arial"/>
          <w:spacing w:val="1"/>
          <w:sz w:val="24"/>
          <w:szCs w:val="24"/>
        </w:rPr>
        <w:t>а</w:t>
      </w:r>
      <w:r w:rsidRPr="009F7FA3">
        <w:rPr>
          <w:rFonts w:ascii="Arial" w:eastAsia="Arial" w:hAnsi="Arial" w:cs="Arial"/>
          <w:spacing w:val="-1"/>
          <w:sz w:val="24"/>
          <w:szCs w:val="24"/>
        </w:rPr>
        <w:t>њ</w:t>
      </w:r>
      <w:r w:rsidRPr="009F7FA3">
        <w:rPr>
          <w:rFonts w:ascii="Arial" w:eastAsia="Arial" w:hAnsi="Arial" w:cs="Arial"/>
          <w:sz w:val="24"/>
          <w:szCs w:val="24"/>
        </w:rPr>
        <w:t>е</w:t>
      </w:r>
      <w:r w:rsidRPr="009F7FA3">
        <w:rPr>
          <w:rFonts w:ascii="Arial" w:eastAsia="Arial" w:hAnsi="Arial" w:cs="Arial"/>
          <w:spacing w:val="19"/>
          <w:sz w:val="24"/>
          <w:szCs w:val="24"/>
        </w:rPr>
        <w:t xml:space="preserve"> </w:t>
      </w:r>
      <w:r w:rsidRPr="009F7FA3">
        <w:rPr>
          <w:rFonts w:ascii="Arial" w:eastAsia="Arial" w:hAnsi="Arial" w:cs="Arial"/>
          <w:sz w:val="24"/>
          <w:szCs w:val="24"/>
        </w:rPr>
        <w:t>VI</w:t>
      </w:r>
      <w:r w:rsidRPr="009F7FA3">
        <w:rPr>
          <w:rFonts w:ascii="Arial" w:eastAsia="Arial" w:hAnsi="Arial" w:cs="Arial"/>
          <w:spacing w:val="2"/>
          <w:sz w:val="24"/>
          <w:szCs w:val="24"/>
        </w:rPr>
        <w:t>I</w:t>
      </w:r>
      <w:r w:rsidRPr="009F7FA3">
        <w:rPr>
          <w:rFonts w:ascii="Arial" w:eastAsia="Arial" w:hAnsi="Arial" w:cs="Arial"/>
          <w:spacing w:val="-1"/>
          <w:sz w:val="24"/>
          <w:szCs w:val="24"/>
        </w:rPr>
        <w:t>-</w:t>
      </w:r>
      <w:r w:rsidRPr="009F7FA3">
        <w:rPr>
          <w:rFonts w:ascii="Arial" w:eastAsia="Arial" w:hAnsi="Arial" w:cs="Arial"/>
          <w:sz w:val="24"/>
          <w:szCs w:val="24"/>
        </w:rPr>
        <w:t>1</w:t>
      </w:r>
      <w:r w:rsidRPr="009F7FA3">
        <w:rPr>
          <w:rFonts w:ascii="Arial" w:eastAsia="Arial" w:hAnsi="Arial" w:cs="Arial"/>
          <w:spacing w:val="18"/>
          <w:sz w:val="24"/>
          <w:szCs w:val="24"/>
        </w:rPr>
        <w:t xml:space="preserve"> </w:t>
      </w:r>
      <w:r w:rsidRPr="009F7FA3">
        <w:rPr>
          <w:rFonts w:ascii="Arial" w:eastAsia="Arial" w:hAnsi="Arial" w:cs="Arial"/>
          <w:sz w:val="24"/>
          <w:szCs w:val="24"/>
        </w:rPr>
        <w:t>с</w:t>
      </w:r>
      <w:r w:rsidRPr="009F7FA3">
        <w:rPr>
          <w:rFonts w:ascii="Arial" w:eastAsia="Arial" w:hAnsi="Arial" w:cs="Arial"/>
          <w:spacing w:val="-2"/>
          <w:sz w:val="24"/>
          <w:szCs w:val="24"/>
        </w:rPr>
        <w:t>т</w:t>
      </w:r>
      <w:r w:rsidRPr="009F7FA3">
        <w:rPr>
          <w:rFonts w:ascii="Arial" w:eastAsia="Arial" w:hAnsi="Arial" w:cs="Arial"/>
          <w:spacing w:val="1"/>
          <w:sz w:val="24"/>
          <w:szCs w:val="24"/>
        </w:rPr>
        <w:t>е</w:t>
      </w:r>
      <w:r w:rsidRPr="009F7FA3">
        <w:rPr>
          <w:rFonts w:ascii="Arial" w:eastAsia="Arial" w:hAnsi="Arial" w:cs="Arial"/>
          <w:sz w:val="24"/>
          <w:szCs w:val="24"/>
        </w:rPr>
        <w:t>пена</w:t>
      </w:r>
      <w:r w:rsidRPr="009F7FA3">
        <w:rPr>
          <w:rFonts w:ascii="Arial" w:eastAsia="Arial" w:hAnsi="Arial" w:cs="Arial"/>
          <w:spacing w:val="16"/>
          <w:sz w:val="24"/>
          <w:szCs w:val="24"/>
        </w:rPr>
        <w:t xml:space="preserve"> </w:t>
      </w:r>
      <w:r w:rsidRPr="009F7FA3">
        <w:rPr>
          <w:rFonts w:ascii="Arial" w:eastAsia="Arial" w:hAnsi="Arial" w:cs="Arial"/>
          <w:sz w:val="24"/>
          <w:szCs w:val="24"/>
        </w:rPr>
        <w:t>ст</w:t>
      </w:r>
      <w:r w:rsidRPr="009F7FA3">
        <w:rPr>
          <w:rFonts w:ascii="Arial" w:eastAsia="Arial" w:hAnsi="Arial" w:cs="Arial"/>
          <w:spacing w:val="1"/>
          <w:sz w:val="24"/>
          <w:szCs w:val="24"/>
        </w:rPr>
        <w:t>р</w:t>
      </w:r>
      <w:r w:rsidRPr="009F7FA3">
        <w:rPr>
          <w:rFonts w:ascii="Arial" w:eastAsia="Arial" w:hAnsi="Arial" w:cs="Arial"/>
          <w:spacing w:val="-2"/>
          <w:sz w:val="24"/>
          <w:szCs w:val="24"/>
        </w:rPr>
        <w:t>у</w:t>
      </w:r>
      <w:r w:rsidRPr="009F7FA3">
        <w:rPr>
          <w:rFonts w:ascii="Arial" w:eastAsia="Arial" w:hAnsi="Arial" w:cs="Arial"/>
          <w:sz w:val="24"/>
          <w:szCs w:val="24"/>
        </w:rPr>
        <w:t>ч</w:t>
      </w:r>
      <w:r w:rsidRPr="009F7FA3">
        <w:rPr>
          <w:rFonts w:ascii="Arial" w:eastAsia="Arial" w:hAnsi="Arial" w:cs="Arial"/>
          <w:spacing w:val="-1"/>
          <w:sz w:val="24"/>
          <w:szCs w:val="24"/>
        </w:rPr>
        <w:t>н</w:t>
      </w:r>
      <w:r w:rsidRPr="009F7FA3">
        <w:rPr>
          <w:rFonts w:ascii="Arial" w:eastAsia="Arial" w:hAnsi="Arial" w:cs="Arial"/>
          <w:sz w:val="24"/>
          <w:szCs w:val="24"/>
        </w:rPr>
        <w:t>е</w:t>
      </w:r>
      <w:r w:rsidRPr="009F7FA3">
        <w:rPr>
          <w:rFonts w:ascii="Arial" w:eastAsia="Arial" w:hAnsi="Arial" w:cs="Arial"/>
          <w:spacing w:val="18"/>
          <w:sz w:val="24"/>
          <w:szCs w:val="24"/>
        </w:rPr>
        <w:t xml:space="preserve"> </w:t>
      </w:r>
      <w:r w:rsidRPr="009F7FA3">
        <w:rPr>
          <w:rFonts w:ascii="Arial" w:eastAsia="Arial" w:hAnsi="Arial" w:cs="Arial"/>
          <w:sz w:val="24"/>
          <w:szCs w:val="24"/>
        </w:rPr>
        <w:t>спр</w:t>
      </w:r>
      <w:r w:rsidRPr="009F7FA3">
        <w:rPr>
          <w:rFonts w:ascii="Arial" w:eastAsia="Arial" w:hAnsi="Arial" w:cs="Arial"/>
          <w:spacing w:val="1"/>
          <w:sz w:val="24"/>
          <w:szCs w:val="24"/>
        </w:rPr>
        <w:t>е</w:t>
      </w:r>
      <w:r w:rsidRPr="009F7FA3">
        <w:rPr>
          <w:rFonts w:ascii="Arial" w:eastAsia="Arial" w:hAnsi="Arial" w:cs="Arial"/>
          <w:sz w:val="24"/>
          <w:szCs w:val="24"/>
        </w:rPr>
        <w:t>м</w:t>
      </w:r>
      <w:r w:rsidRPr="009F7FA3">
        <w:rPr>
          <w:rFonts w:ascii="Arial" w:eastAsia="Arial" w:hAnsi="Arial" w:cs="Arial"/>
          <w:spacing w:val="4"/>
          <w:sz w:val="24"/>
          <w:szCs w:val="24"/>
        </w:rPr>
        <w:t>е</w:t>
      </w:r>
      <w:r w:rsidRPr="009F7FA3">
        <w:rPr>
          <w:rFonts w:ascii="Arial" w:eastAsia="Arial" w:hAnsi="Arial" w:cs="Arial"/>
          <w:sz w:val="24"/>
          <w:szCs w:val="24"/>
        </w:rPr>
        <w:t>)</w:t>
      </w:r>
      <w:r w:rsidRPr="009F7FA3">
        <w:rPr>
          <w:rFonts w:ascii="Arial" w:eastAsia="Arial" w:hAnsi="Arial" w:cs="Arial"/>
          <w:spacing w:val="17"/>
          <w:sz w:val="24"/>
          <w:szCs w:val="24"/>
        </w:rPr>
        <w:t xml:space="preserve"> </w:t>
      </w:r>
      <w:r w:rsidRPr="009F7FA3">
        <w:rPr>
          <w:rFonts w:ascii="Arial" w:eastAsia="Arial" w:hAnsi="Arial" w:cs="Arial"/>
          <w:sz w:val="24"/>
          <w:szCs w:val="24"/>
        </w:rPr>
        <w:t>к</w:t>
      </w:r>
      <w:r w:rsidRPr="009F7FA3">
        <w:rPr>
          <w:rFonts w:ascii="Arial" w:eastAsia="Arial" w:hAnsi="Arial" w:cs="Arial"/>
          <w:spacing w:val="1"/>
          <w:sz w:val="24"/>
          <w:szCs w:val="24"/>
        </w:rPr>
        <w:t>о</w:t>
      </w:r>
      <w:r w:rsidRPr="009F7FA3">
        <w:rPr>
          <w:rFonts w:ascii="Arial" w:eastAsia="Arial" w:hAnsi="Arial" w:cs="Arial"/>
          <w:sz w:val="24"/>
          <w:szCs w:val="24"/>
        </w:rPr>
        <w:t>ји</w:t>
      </w:r>
      <w:r w:rsidRPr="009F7FA3">
        <w:rPr>
          <w:rFonts w:ascii="Arial" w:eastAsia="Arial" w:hAnsi="Arial" w:cs="Arial"/>
          <w:spacing w:val="15"/>
          <w:sz w:val="24"/>
          <w:szCs w:val="24"/>
        </w:rPr>
        <w:t xml:space="preserve"> </w:t>
      </w:r>
      <w:r w:rsidRPr="009F7FA3">
        <w:rPr>
          <w:rFonts w:ascii="Arial" w:eastAsia="Arial" w:hAnsi="Arial" w:cs="Arial"/>
          <w:sz w:val="24"/>
          <w:szCs w:val="24"/>
        </w:rPr>
        <w:t>има</w:t>
      </w:r>
      <w:r w:rsidRPr="009F7FA3">
        <w:rPr>
          <w:rFonts w:ascii="Arial" w:eastAsia="Arial" w:hAnsi="Arial" w:cs="Arial"/>
          <w:spacing w:val="18"/>
          <w:sz w:val="24"/>
          <w:szCs w:val="24"/>
        </w:rPr>
        <w:t xml:space="preserve"> </w:t>
      </w:r>
      <w:r w:rsidRPr="009F7FA3">
        <w:rPr>
          <w:rFonts w:ascii="Arial" w:eastAsia="Arial" w:hAnsi="Arial" w:cs="Arial"/>
          <w:sz w:val="24"/>
          <w:szCs w:val="24"/>
        </w:rPr>
        <w:t>ва</w:t>
      </w:r>
      <w:r w:rsidRPr="009F7FA3">
        <w:rPr>
          <w:rFonts w:ascii="Arial" w:eastAsia="Arial" w:hAnsi="Arial" w:cs="Arial"/>
          <w:spacing w:val="1"/>
          <w:sz w:val="24"/>
          <w:szCs w:val="24"/>
        </w:rPr>
        <w:t>ж</w:t>
      </w:r>
      <w:r w:rsidRPr="009F7FA3">
        <w:rPr>
          <w:rFonts w:ascii="Arial" w:eastAsia="Arial" w:hAnsi="Arial" w:cs="Arial"/>
          <w:spacing w:val="-1"/>
          <w:sz w:val="24"/>
          <w:szCs w:val="24"/>
        </w:rPr>
        <w:t>е</w:t>
      </w:r>
      <w:r w:rsidRPr="009F7FA3">
        <w:rPr>
          <w:rFonts w:ascii="Arial" w:eastAsia="Arial" w:hAnsi="Arial" w:cs="Arial"/>
          <w:spacing w:val="1"/>
          <w:sz w:val="24"/>
          <w:szCs w:val="24"/>
        </w:rPr>
        <w:t>ћ</w:t>
      </w:r>
      <w:r w:rsidRPr="009F7FA3">
        <w:rPr>
          <w:rFonts w:ascii="Arial" w:eastAsia="Arial" w:hAnsi="Arial" w:cs="Arial"/>
          <w:sz w:val="24"/>
          <w:szCs w:val="24"/>
        </w:rPr>
        <w:t>у</w:t>
      </w:r>
      <w:r w:rsidRPr="009F7FA3">
        <w:rPr>
          <w:rFonts w:ascii="Arial" w:eastAsia="Arial" w:hAnsi="Arial" w:cs="Arial"/>
          <w:spacing w:val="15"/>
          <w:sz w:val="24"/>
          <w:szCs w:val="24"/>
        </w:rPr>
        <w:t xml:space="preserve"> </w:t>
      </w:r>
      <w:r w:rsidRPr="009F7FA3">
        <w:rPr>
          <w:rFonts w:ascii="Arial" w:eastAsia="Arial" w:hAnsi="Arial" w:cs="Arial"/>
          <w:spacing w:val="-1"/>
          <w:sz w:val="24"/>
          <w:szCs w:val="24"/>
        </w:rPr>
        <w:t>л</w:t>
      </w:r>
      <w:r w:rsidRPr="009F7FA3">
        <w:rPr>
          <w:rFonts w:ascii="Arial" w:eastAsia="Arial" w:hAnsi="Arial" w:cs="Arial"/>
          <w:sz w:val="24"/>
          <w:szCs w:val="24"/>
        </w:rPr>
        <w:t>ицен</w:t>
      </w:r>
      <w:r w:rsidRPr="009F7FA3">
        <w:rPr>
          <w:rFonts w:ascii="Arial" w:eastAsia="Arial" w:hAnsi="Arial" w:cs="Arial"/>
          <w:spacing w:val="1"/>
          <w:sz w:val="24"/>
          <w:szCs w:val="24"/>
        </w:rPr>
        <w:t>ц</w:t>
      </w:r>
      <w:r w:rsidRPr="009F7FA3">
        <w:rPr>
          <w:rFonts w:ascii="Arial" w:eastAsia="Arial" w:hAnsi="Arial" w:cs="Arial"/>
          <w:sz w:val="24"/>
          <w:szCs w:val="24"/>
        </w:rPr>
        <w:t>у</w:t>
      </w:r>
      <w:r w:rsidRPr="009F7FA3">
        <w:rPr>
          <w:rFonts w:ascii="Arial" w:eastAsia="Arial" w:hAnsi="Arial" w:cs="Arial"/>
          <w:spacing w:val="17"/>
          <w:sz w:val="24"/>
          <w:szCs w:val="24"/>
        </w:rPr>
        <w:t xml:space="preserve"> </w:t>
      </w:r>
      <w:r w:rsidRPr="009F7FA3">
        <w:rPr>
          <w:rFonts w:ascii="Arial" w:eastAsia="Arial" w:hAnsi="Arial" w:cs="Arial"/>
          <w:spacing w:val="3"/>
          <w:sz w:val="24"/>
          <w:szCs w:val="24"/>
        </w:rPr>
        <w:t>3</w:t>
      </w:r>
      <w:r w:rsidRPr="009F7FA3">
        <w:rPr>
          <w:rFonts w:ascii="Arial" w:eastAsia="Arial" w:hAnsi="Arial" w:cs="Arial"/>
          <w:spacing w:val="1"/>
          <w:sz w:val="24"/>
          <w:szCs w:val="24"/>
        </w:rPr>
        <w:t>3</w:t>
      </w:r>
      <w:r w:rsidRPr="009F7FA3">
        <w:rPr>
          <w:rFonts w:ascii="Arial" w:eastAsia="Arial" w:hAnsi="Arial" w:cs="Arial"/>
          <w:sz w:val="24"/>
          <w:szCs w:val="24"/>
        </w:rPr>
        <w:t>0</w:t>
      </w:r>
      <w:r w:rsidR="009F7FA3">
        <w:rPr>
          <w:rFonts w:ascii="Arial" w:eastAsia="Arial" w:hAnsi="Arial" w:cs="Arial"/>
          <w:sz w:val="24"/>
          <w:szCs w:val="24"/>
          <w:lang w:val="sr-Cyrl-CS"/>
        </w:rPr>
        <w:t xml:space="preserve"> </w:t>
      </w:r>
      <w:r w:rsidRPr="009F7FA3">
        <w:rPr>
          <w:rFonts w:ascii="Arial" w:eastAsia="Arial" w:hAnsi="Arial" w:cs="Arial"/>
          <w:sz w:val="24"/>
          <w:szCs w:val="24"/>
        </w:rPr>
        <w:t>Инже</w:t>
      </w:r>
      <w:r w:rsidRPr="009F7FA3">
        <w:rPr>
          <w:rFonts w:ascii="Arial" w:eastAsia="Arial" w:hAnsi="Arial" w:cs="Arial"/>
          <w:spacing w:val="-1"/>
          <w:sz w:val="24"/>
          <w:szCs w:val="24"/>
        </w:rPr>
        <w:t>њ</w:t>
      </w:r>
      <w:r w:rsidRPr="009F7FA3">
        <w:rPr>
          <w:rFonts w:ascii="Arial" w:eastAsia="Arial" w:hAnsi="Arial" w:cs="Arial"/>
          <w:spacing w:val="1"/>
          <w:sz w:val="24"/>
          <w:szCs w:val="24"/>
        </w:rPr>
        <w:t>ер</w:t>
      </w:r>
      <w:r w:rsidRPr="009F7FA3">
        <w:rPr>
          <w:rFonts w:ascii="Arial" w:eastAsia="Arial" w:hAnsi="Arial" w:cs="Arial"/>
          <w:sz w:val="24"/>
          <w:szCs w:val="24"/>
        </w:rPr>
        <w:t>ске</w:t>
      </w:r>
      <w:r w:rsidRPr="009F7FA3">
        <w:rPr>
          <w:rFonts w:ascii="Arial" w:eastAsia="Arial" w:hAnsi="Arial" w:cs="Arial"/>
          <w:spacing w:val="-1"/>
          <w:sz w:val="24"/>
          <w:szCs w:val="24"/>
        </w:rPr>
        <w:t xml:space="preserve"> </w:t>
      </w:r>
      <w:r w:rsidRPr="009F7FA3">
        <w:rPr>
          <w:rFonts w:ascii="Arial" w:eastAsia="Arial" w:hAnsi="Arial" w:cs="Arial"/>
          <w:spacing w:val="1"/>
          <w:sz w:val="24"/>
          <w:szCs w:val="24"/>
        </w:rPr>
        <w:t>к</w:t>
      </w:r>
      <w:r w:rsidRPr="009F7FA3">
        <w:rPr>
          <w:rFonts w:ascii="Arial" w:eastAsia="Arial" w:hAnsi="Arial" w:cs="Arial"/>
          <w:spacing w:val="-1"/>
          <w:sz w:val="24"/>
          <w:szCs w:val="24"/>
        </w:rPr>
        <w:t>о</w:t>
      </w:r>
      <w:r w:rsidRPr="009F7FA3">
        <w:rPr>
          <w:rFonts w:ascii="Arial" w:eastAsia="Arial" w:hAnsi="Arial" w:cs="Arial"/>
          <w:sz w:val="24"/>
          <w:szCs w:val="24"/>
        </w:rPr>
        <w:t>м</w:t>
      </w:r>
      <w:r w:rsidRPr="009F7FA3">
        <w:rPr>
          <w:rFonts w:ascii="Arial" w:eastAsia="Arial" w:hAnsi="Arial" w:cs="Arial"/>
          <w:spacing w:val="1"/>
          <w:sz w:val="24"/>
          <w:szCs w:val="24"/>
        </w:rPr>
        <w:t>о</w:t>
      </w:r>
      <w:r w:rsidRPr="009F7FA3">
        <w:rPr>
          <w:rFonts w:ascii="Arial" w:eastAsia="Arial" w:hAnsi="Arial" w:cs="Arial"/>
          <w:spacing w:val="-1"/>
          <w:sz w:val="24"/>
          <w:szCs w:val="24"/>
        </w:rPr>
        <w:t>р</w:t>
      </w:r>
      <w:r w:rsidRPr="009F7FA3">
        <w:rPr>
          <w:rFonts w:ascii="Arial" w:eastAsia="Arial" w:hAnsi="Arial" w:cs="Arial"/>
          <w:sz w:val="24"/>
          <w:szCs w:val="24"/>
        </w:rPr>
        <w:t>е</w:t>
      </w:r>
      <w:r w:rsidRPr="009F7FA3">
        <w:rPr>
          <w:rFonts w:ascii="Arial" w:eastAsia="Arial" w:hAnsi="Arial" w:cs="Arial"/>
          <w:spacing w:val="1"/>
          <w:sz w:val="24"/>
          <w:szCs w:val="24"/>
        </w:rPr>
        <w:t xml:space="preserve"> </w:t>
      </w:r>
      <w:r w:rsidRPr="009F7FA3">
        <w:rPr>
          <w:rFonts w:ascii="Arial" w:eastAsia="Arial" w:hAnsi="Arial" w:cs="Arial"/>
          <w:sz w:val="24"/>
          <w:szCs w:val="24"/>
        </w:rPr>
        <w:t>Србије</w:t>
      </w:r>
      <w:r w:rsidR="00412560">
        <w:rPr>
          <w:rFonts w:ascii="Arial" w:eastAsia="Arial" w:hAnsi="Arial" w:cs="Arial"/>
          <w:sz w:val="24"/>
          <w:szCs w:val="24"/>
          <w:lang w:val="sr-Cyrl-RS"/>
        </w:rPr>
        <w:t>;</w:t>
      </w:r>
    </w:p>
    <w:p w14:paraId="3FB3876C" w14:textId="0CE64707" w:rsidR="00412560" w:rsidRPr="00412560" w:rsidRDefault="00866B3B" w:rsidP="00412560">
      <w:pPr>
        <w:pStyle w:val="ListParagraph"/>
        <w:numPr>
          <w:ilvl w:val="0"/>
          <w:numId w:val="17"/>
        </w:numPr>
        <w:ind w:right="-36"/>
        <w:jc w:val="both"/>
        <w:rPr>
          <w:rFonts w:ascii="Arial" w:eastAsia="Arial" w:hAnsi="Arial" w:cs="Arial"/>
          <w:sz w:val="24"/>
          <w:szCs w:val="24"/>
          <w:lang w:val="sr-Cyrl-CS"/>
        </w:rPr>
      </w:pPr>
      <w:r w:rsidRPr="009F7FA3">
        <w:rPr>
          <w:rFonts w:ascii="Arial" w:eastAsia="Arial" w:hAnsi="Arial" w:cs="Arial"/>
          <w:sz w:val="24"/>
          <w:szCs w:val="24"/>
        </w:rPr>
        <w:t>најм</w:t>
      </w:r>
      <w:r w:rsidRPr="009F7FA3">
        <w:rPr>
          <w:rFonts w:ascii="Arial" w:eastAsia="Arial" w:hAnsi="Arial" w:cs="Arial"/>
          <w:spacing w:val="1"/>
          <w:sz w:val="24"/>
          <w:szCs w:val="24"/>
        </w:rPr>
        <w:t>а</w:t>
      </w:r>
      <w:r w:rsidRPr="009F7FA3">
        <w:rPr>
          <w:rFonts w:ascii="Arial" w:eastAsia="Arial" w:hAnsi="Arial" w:cs="Arial"/>
          <w:spacing w:val="-1"/>
          <w:sz w:val="24"/>
          <w:szCs w:val="24"/>
        </w:rPr>
        <w:t>њ</w:t>
      </w:r>
      <w:r w:rsidRPr="009F7FA3">
        <w:rPr>
          <w:rFonts w:ascii="Arial" w:eastAsia="Arial" w:hAnsi="Arial" w:cs="Arial"/>
          <w:sz w:val="24"/>
          <w:szCs w:val="24"/>
        </w:rPr>
        <w:t>е</w:t>
      </w:r>
      <w:r w:rsidRPr="009F7FA3">
        <w:rPr>
          <w:rFonts w:ascii="Arial" w:eastAsia="Arial" w:hAnsi="Arial" w:cs="Arial"/>
          <w:spacing w:val="11"/>
          <w:sz w:val="24"/>
          <w:szCs w:val="24"/>
        </w:rPr>
        <w:t xml:space="preserve"> </w:t>
      </w:r>
      <w:r w:rsidRPr="009F7FA3">
        <w:rPr>
          <w:rFonts w:ascii="Arial" w:eastAsia="Arial" w:hAnsi="Arial" w:cs="Arial"/>
          <w:sz w:val="24"/>
          <w:szCs w:val="24"/>
        </w:rPr>
        <w:t>један</w:t>
      </w:r>
      <w:r w:rsidRPr="009F7FA3">
        <w:rPr>
          <w:rFonts w:ascii="Arial" w:eastAsia="Arial" w:hAnsi="Arial" w:cs="Arial"/>
          <w:spacing w:val="9"/>
          <w:sz w:val="24"/>
          <w:szCs w:val="24"/>
        </w:rPr>
        <w:t xml:space="preserve"> </w:t>
      </w:r>
      <w:r w:rsidRPr="009F7FA3">
        <w:rPr>
          <w:rFonts w:ascii="Arial" w:eastAsia="Arial" w:hAnsi="Arial" w:cs="Arial"/>
          <w:sz w:val="24"/>
          <w:szCs w:val="24"/>
        </w:rPr>
        <w:t>(1)</w:t>
      </w:r>
      <w:r w:rsidRPr="009F7FA3">
        <w:rPr>
          <w:rFonts w:ascii="Arial" w:eastAsia="Arial" w:hAnsi="Arial" w:cs="Arial"/>
          <w:spacing w:val="10"/>
          <w:sz w:val="24"/>
          <w:szCs w:val="24"/>
        </w:rPr>
        <w:t xml:space="preserve"> </w:t>
      </w:r>
      <w:r w:rsidRPr="009F7FA3">
        <w:rPr>
          <w:rFonts w:ascii="Arial" w:eastAsia="Arial" w:hAnsi="Arial" w:cs="Arial"/>
          <w:sz w:val="24"/>
          <w:szCs w:val="24"/>
        </w:rPr>
        <w:t>з</w:t>
      </w:r>
      <w:r w:rsidRPr="009F7FA3">
        <w:rPr>
          <w:rFonts w:ascii="Arial" w:eastAsia="Arial" w:hAnsi="Arial" w:cs="Arial"/>
          <w:spacing w:val="1"/>
          <w:sz w:val="24"/>
          <w:szCs w:val="24"/>
        </w:rPr>
        <w:t>а</w:t>
      </w:r>
      <w:r w:rsidRPr="009F7FA3">
        <w:rPr>
          <w:rFonts w:ascii="Arial" w:eastAsia="Arial" w:hAnsi="Arial" w:cs="Arial"/>
          <w:spacing w:val="-3"/>
          <w:sz w:val="24"/>
          <w:szCs w:val="24"/>
        </w:rPr>
        <w:t>п</w:t>
      </w:r>
      <w:r w:rsidRPr="009F7FA3">
        <w:rPr>
          <w:rFonts w:ascii="Arial" w:eastAsia="Arial" w:hAnsi="Arial" w:cs="Arial"/>
          <w:spacing w:val="1"/>
          <w:sz w:val="24"/>
          <w:szCs w:val="24"/>
        </w:rPr>
        <w:t>о</w:t>
      </w:r>
      <w:r w:rsidRPr="009F7FA3">
        <w:rPr>
          <w:rFonts w:ascii="Arial" w:eastAsia="Arial" w:hAnsi="Arial" w:cs="Arial"/>
          <w:sz w:val="24"/>
          <w:szCs w:val="24"/>
        </w:rPr>
        <w:t>с</w:t>
      </w:r>
      <w:r w:rsidRPr="009F7FA3">
        <w:rPr>
          <w:rFonts w:ascii="Arial" w:eastAsia="Arial" w:hAnsi="Arial" w:cs="Arial"/>
          <w:spacing w:val="-1"/>
          <w:sz w:val="24"/>
          <w:szCs w:val="24"/>
        </w:rPr>
        <w:t>л</w:t>
      </w:r>
      <w:r w:rsidRPr="009F7FA3">
        <w:rPr>
          <w:rFonts w:ascii="Arial" w:eastAsia="Arial" w:hAnsi="Arial" w:cs="Arial"/>
          <w:spacing w:val="1"/>
          <w:sz w:val="24"/>
          <w:szCs w:val="24"/>
        </w:rPr>
        <w:t>е</w:t>
      </w:r>
      <w:r w:rsidRPr="009F7FA3">
        <w:rPr>
          <w:rFonts w:ascii="Arial" w:eastAsia="Arial" w:hAnsi="Arial" w:cs="Arial"/>
          <w:sz w:val="24"/>
          <w:szCs w:val="24"/>
        </w:rPr>
        <w:t>ни</w:t>
      </w:r>
      <w:r w:rsidR="00803B4B">
        <w:rPr>
          <w:rFonts w:ascii="Arial" w:eastAsia="Arial" w:hAnsi="Arial" w:cs="Arial"/>
          <w:sz w:val="24"/>
          <w:szCs w:val="24"/>
          <w:lang w:val="sr-Cyrl-CS"/>
        </w:rPr>
        <w:t>/ангажоани</w:t>
      </w:r>
      <w:r w:rsidRPr="009F7FA3">
        <w:rPr>
          <w:rFonts w:ascii="Arial" w:eastAsia="Arial" w:hAnsi="Arial" w:cs="Arial"/>
          <w:spacing w:val="10"/>
          <w:sz w:val="24"/>
          <w:szCs w:val="24"/>
        </w:rPr>
        <w:t xml:space="preserve"> </w:t>
      </w:r>
      <w:r w:rsidRPr="009F7FA3">
        <w:rPr>
          <w:rFonts w:ascii="Arial" w:eastAsia="Arial" w:hAnsi="Arial" w:cs="Arial"/>
          <w:spacing w:val="-1"/>
          <w:sz w:val="24"/>
          <w:szCs w:val="24"/>
        </w:rPr>
        <w:t>д</w:t>
      </w:r>
      <w:r w:rsidRPr="009F7FA3">
        <w:rPr>
          <w:rFonts w:ascii="Arial" w:eastAsia="Arial" w:hAnsi="Arial" w:cs="Arial"/>
          <w:sz w:val="24"/>
          <w:szCs w:val="24"/>
        </w:rPr>
        <w:t>ип</w:t>
      </w:r>
      <w:r w:rsidRPr="009F7FA3">
        <w:rPr>
          <w:rFonts w:ascii="Arial" w:eastAsia="Arial" w:hAnsi="Arial" w:cs="Arial"/>
          <w:spacing w:val="-1"/>
          <w:sz w:val="24"/>
          <w:szCs w:val="24"/>
        </w:rPr>
        <w:t>л</w:t>
      </w:r>
      <w:r w:rsidRPr="009F7FA3">
        <w:rPr>
          <w:rFonts w:ascii="Arial" w:eastAsia="Arial" w:hAnsi="Arial" w:cs="Arial"/>
          <w:sz w:val="24"/>
          <w:szCs w:val="24"/>
        </w:rPr>
        <w:t>.</w:t>
      </w:r>
      <w:r w:rsidRPr="009F7FA3">
        <w:rPr>
          <w:rFonts w:ascii="Arial" w:eastAsia="Arial" w:hAnsi="Arial" w:cs="Arial"/>
          <w:spacing w:val="11"/>
          <w:sz w:val="24"/>
          <w:szCs w:val="24"/>
        </w:rPr>
        <w:t xml:space="preserve"> </w:t>
      </w:r>
      <w:r w:rsidRPr="009F7FA3">
        <w:rPr>
          <w:rFonts w:ascii="Arial" w:eastAsia="Arial" w:hAnsi="Arial" w:cs="Arial"/>
          <w:sz w:val="24"/>
          <w:szCs w:val="24"/>
        </w:rPr>
        <w:t>инж</w:t>
      </w:r>
      <w:r w:rsidRPr="009F7FA3">
        <w:rPr>
          <w:rFonts w:ascii="Arial" w:eastAsia="Arial" w:hAnsi="Arial" w:cs="Arial"/>
          <w:spacing w:val="1"/>
          <w:sz w:val="24"/>
          <w:szCs w:val="24"/>
        </w:rPr>
        <w:t>е</w:t>
      </w:r>
      <w:r w:rsidRPr="009F7FA3">
        <w:rPr>
          <w:rFonts w:ascii="Arial" w:eastAsia="Arial" w:hAnsi="Arial" w:cs="Arial"/>
          <w:spacing w:val="-1"/>
          <w:sz w:val="24"/>
          <w:szCs w:val="24"/>
        </w:rPr>
        <w:t>ње</w:t>
      </w:r>
      <w:r w:rsidRPr="009F7FA3">
        <w:rPr>
          <w:rFonts w:ascii="Arial" w:eastAsia="Arial" w:hAnsi="Arial" w:cs="Arial"/>
          <w:sz w:val="24"/>
          <w:szCs w:val="24"/>
        </w:rPr>
        <w:t>р</w:t>
      </w:r>
      <w:r w:rsidRPr="009F7FA3">
        <w:rPr>
          <w:rFonts w:ascii="Arial" w:eastAsia="Arial" w:hAnsi="Arial" w:cs="Arial"/>
          <w:spacing w:val="12"/>
          <w:sz w:val="24"/>
          <w:szCs w:val="24"/>
        </w:rPr>
        <w:t xml:space="preserve"> </w:t>
      </w:r>
      <w:r w:rsidRPr="009F7FA3">
        <w:rPr>
          <w:rFonts w:ascii="Arial" w:eastAsia="Arial" w:hAnsi="Arial" w:cs="Arial"/>
          <w:spacing w:val="-1"/>
          <w:sz w:val="24"/>
          <w:szCs w:val="24"/>
        </w:rPr>
        <w:t>(</w:t>
      </w:r>
      <w:r w:rsidRPr="009F7FA3">
        <w:rPr>
          <w:rFonts w:ascii="Arial" w:eastAsia="Arial" w:hAnsi="Arial" w:cs="Arial"/>
          <w:spacing w:val="1"/>
          <w:sz w:val="24"/>
          <w:szCs w:val="24"/>
        </w:rPr>
        <w:t>о</w:t>
      </w:r>
      <w:r w:rsidRPr="009F7FA3">
        <w:rPr>
          <w:rFonts w:ascii="Arial" w:eastAsia="Arial" w:hAnsi="Arial" w:cs="Arial"/>
          <w:spacing w:val="-1"/>
          <w:sz w:val="24"/>
          <w:szCs w:val="24"/>
        </w:rPr>
        <w:t>д</w:t>
      </w:r>
      <w:r w:rsidRPr="009F7FA3">
        <w:rPr>
          <w:rFonts w:ascii="Arial" w:eastAsia="Arial" w:hAnsi="Arial" w:cs="Arial"/>
          <w:sz w:val="24"/>
          <w:szCs w:val="24"/>
        </w:rPr>
        <w:t>носно</w:t>
      </w:r>
      <w:r w:rsidRPr="009F7FA3">
        <w:rPr>
          <w:rFonts w:ascii="Arial" w:eastAsia="Arial" w:hAnsi="Arial" w:cs="Arial"/>
          <w:spacing w:val="8"/>
          <w:sz w:val="24"/>
          <w:szCs w:val="24"/>
        </w:rPr>
        <w:t xml:space="preserve"> </w:t>
      </w:r>
      <w:r w:rsidRPr="009F7FA3">
        <w:rPr>
          <w:rFonts w:ascii="Arial" w:eastAsia="Arial" w:hAnsi="Arial" w:cs="Arial"/>
          <w:spacing w:val="1"/>
          <w:sz w:val="24"/>
          <w:szCs w:val="24"/>
        </w:rPr>
        <w:t>о</w:t>
      </w:r>
      <w:r w:rsidRPr="009F7FA3">
        <w:rPr>
          <w:rFonts w:ascii="Arial" w:eastAsia="Arial" w:hAnsi="Arial" w:cs="Arial"/>
          <w:spacing w:val="-1"/>
          <w:sz w:val="24"/>
          <w:szCs w:val="24"/>
        </w:rPr>
        <w:t>дг</w:t>
      </w:r>
      <w:r w:rsidRPr="009F7FA3">
        <w:rPr>
          <w:rFonts w:ascii="Arial" w:eastAsia="Arial" w:hAnsi="Arial" w:cs="Arial"/>
          <w:spacing w:val="1"/>
          <w:sz w:val="24"/>
          <w:szCs w:val="24"/>
        </w:rPr>
        <w:t>о</w:t>
      </w:r>
      <w:r w:rsidRPr="009F7FA3">
        <w:rPr>
          <w:rFonts w:ascii="Arial" w:eastAsia="Arial" w:hAnsi="Arial" w:cs="Arial"/>
          <w:sz w:val="24"/>
          <w:szCs w:val="24"/>
        </w:rPr>
        <w:t>ва</w:t>
      </w:r>
      <w:r w:rsidRPr="009F7FA3">
        <w:rPr>
          <w:rFonts w:ascii="Arial" w:eastAsia="Arial" w:hAnsi="Arial" w:cs="Arial"/>
          <w:spacing w:val="1"/>
          <w:sz w:val="24"/>
          <w:szCs w:val="24"/>
        </w:rPr>
        <w:t>ра</w:t>
      </w:r>
      <w:r w:rsidRPr="009F7FA3">
        <w:rPr>
          <w:rFonts w:ascii="Arial" w:eastAsia="Arial" w:hAnsi="Arial" w:cs="Arial"/>
          <w:spacing w:val="-3"/>
          <w:sz w:val="24"/>
          <w:szCs w:val="24"/>
        </w:rPr>
        <w:t>ј</w:t>
      </w:r>
      <w:r w:rsidRPr="009F7FA3">
        <w:rPr>
          <w:rFonts w:ascii="Arial" w:eastAsia="Arial" w:hAnsi="Arial" w:cs="Arial"/>
          <w:spacing w:val="-2"/>
          <w:sz w:val="24"/>
          <w:szCs w:val="24"/>
        </w:rPr>
        <w:t>у</w:t>
      </w:r>
      <w:r w:rsidRPr="009F7FA3">
        <w:rPr>
          <w:rFonts w:ascii="Arial" w:eastAsia="Arial" w:hAnsi="Arial" w:cs="Arial"/>
          <w:spacing w:val="1"/>
          <w:sz w:val="24"/>
          <w:szCs w:val="24"/>
        </w:rPr>
        <w:t>ћ</w:t>
      </w:r>
      <w:r w:rsidRPr="009F7FA3">
        <w:rPr>
          <w:rFonts w:ascii="Arial" w:eastAsia="Arial" w:hAnsi="Arial" w:cs="Arial"/>
          <w:sz w:val="24"/>
          <w:szCs w:val="24"/>
        </w:rPr>
        <w:t>е зв</w:t>
      </w:r>
      <w:r w:rsidRPr="009F7FA3">
        <w:rPr>
          <w:rFonts w:ascii="Arial" w:eastAsia="Arial" w:hAnsi="Arial" w:cs="Arial"/>
          <w:spacing w:val="1"/>
          <w:sz w:val="24"/>
          <w:szCs w:val="24"/>
        </w:rPr>
        <w:t>а</w:t>
      </w:r>
      <w:r w:rsidRPr="009F7FA3">
        <w:rPr>
          <w:rFonts w:ascii="Arial" w:eastAsia="Arial" w:hAnsi="Arial" w:cs="Arial"/>
          <w:spacing w:val="-1"/>
          <w:sz w:val="24"/>
          <w:szCs w:val="24"/>
        </w:rPr>
        <w:t>њ</w:t>
      </w:r>
      <w:r w:rsidRPr="009F7FA3">
        <w:rPr>
          <w:rFonts w:ascii="Arial" w:eastAsia="Arial" w:hAnsi="Arial" w:cs="Arial"/>
          <w:sz w:val="24"/>
          <w:szCs w:val="24"/>
        </w:rPr>
        <w:t>е</w:t>
      </w:r>
      <w:r w:rsidRPr="009F7FA3">
        <w:rPr>
          <w:rFonts w:ascii="Arial" w:eastAsia="Arial" w:hAnsi="Arial" w:cs="Arial"/>
          <w:spacing w:val="19"/>
          <w:sz w:val="24"/>
          <w:szCs w:val="24"/>
        </w:rPr>
        <w:t xml:space="preserve"> </w:t>
      </w:r>
      <w:r w:rsidRPr="009F7FA3">
        <w:rPr>
          <w:rFonts w:ascii="Arial" w:eastAsia="Arial" w:hAnsi="Arial" w:cs="Arial"/>
          <w:sz w:val="24"/>
          <w:szCs w:val="24"/>
        </w:rPr>
        <w:t>VI</w:t>
      </w:r>
      <w:r w:rsidRPr="009F7FA3">
        <w:rPr>
          <w:rFonts w:ascii="Arial" w:eastAsia="Arial" w:hAnsi="Arial" w:cs="Arial"/>
          <w:spacing w:val="2"/>
          <w:sz w:val="24"/>
          <w:szCs w:val="24"/>
        </w:rPr>
        <w:t>I</w:t>
      </w:r>
      <w:r w:rsidRPr="009F7FA3">
        <w:rPr>
          <w:rFonts w:ascii="Arial" w:eastAsia="Arial" w:hAnsi="Arial" w:cs="Arial"/>
          <w:spacing w:val="-1"/>
          <w:sz w:val="24"/>
          <w:szCs w:val="24"/>
        </w:rPr>
        <w:t>-</w:t>
      </w:r>
      <w:r w:rsidRPr="009F7FA3">
        <w:rPr>
          <w:rFonts w:ascii="Arial" w:eastAsia="Arial" w:hAnsi="Arial" w:cs="Arial"/>
          <w:sz w:val="24"/>
          <w:szCs w:val="24"/>
        </w:rPr>
        <w:t>1</w:t>
      </w:r>
      <w:r w:rsidRPr="009F7FA3">
        <w:rPr>
          <w:rFonts w:ascii="Arial" w:eastAsia="Arial" w:hAnsi="Arial" w:cs="Arial"/>
          <w:spacing w:val="18"/>
          <w:sz w:val="24"/>
          <w:szCs w:val="24"/>
        </w:rPr>
        <w:t xml:space="preserve"> </w:t>
      </w:r>
      <w:r w:rsidRPr="009F7FA3">
        <w:rPr>
          <w:rFonts w:ascii="Arial" w:eastAsia="Arial" w:hAnsi="Arial" w:cs="Arial"/>
          <w:sz w:val="24"/>
          <w:szCs w:val="24"/>
        </w:rPr>
        <w:t>с</w:t>
      </w:r>
      <w:r w:rsidRPr="009F7FA3">
        <w:rPr>
          <w:rFonts w:ascii="Arial" w:eastAsia="Arial" w:hAnsi="Arial" w:cs="Arial"/>
          <w:spacing w:val="-2"/>
          <w:sz w:val="24"/>
          <w:szCs w:val="24"/>
        </w:rPr>
        <w:t>т</w:t>
      </w:r>
      <w:r w:rsidRPr="009F7FA3">
        <w:rPr>
          <w:rFonts w:ascii="Arial" w:eastAsia="Arial" w:hAnsi="Arial" w:cs="Arial"/>
          <w:spacing w:val="1"/>
          <w:sz w:val="24"/>
          <w:szCs w:val="24"/>
        </w:rPr>
        <w:t>е</w:t>
      </w:r>
      <w:r w:rsidRPr="009F7FA3">
        <w:rPr>
          <w:rFonts w:ascii="Arial" w:eastAsia="Arial" w:hAnsi="Arial" w:cs="Arial"/>
          <w:sz w:val="24"/>
          <w:szCs w:val="24"/>
        </w:rPr>
        <w:t>пена</w:t>
      </w:r>
      <w:r w:rsidRPr="009F7FA3">
        <w:rPr>
          <w:rFonts w:ascii="Arial" w:eastAsia="Arial" w:hAnsi="Arial" w:cs="Arial"/>
          <w:spacing w:val="16"/>
          <w:sz w:val="24"/>
          <w:szCs w:val="24"/>
        </w:rPr>
        <w:t xml:space="preserve"> </w:t>
      </w:r>
      <w:r w:rsidRPr="009F7FA3">
        <w:rPr>
          <w:rFonts w:ascii="Arial" w:eastAsia="Arial" w:hAnsi="Arial" w:cs="Arial"/>
          <w:sz w:val="24"/>
          <w:szCs w:val="24"/>
        </w:rPr>
        <w:t>ст</w:t>
      </w:r>
      <w:r w:rsidRPr="009F7FA3">
        <w:rPr>
          <w:rFonts w:ascii="Arial" w:eastAsia="Arial" w:hAnsi="Arial" w:cs="Arial"/>
          <w:spacing w:val="1"/>
          <w:sz w:val="24"/>
          <w:szCs w:val="24"/>
        </w:rPr>
        <w:t>р</w:t>
      </w:r>
      <w:r w:rsidRPr="009F7FA3">
        <w:rPr>
          <w:rFonts w:ascii="Arial" w:eastAsia="Arial" w:hAnsi="Arial" w:cs="Arial"/>
          <w:spacing w:val="-2"/>
          <w:sz w:val="24"/>
          <w:szCs w:val="24"/>
        </w:rPr>
        <w:t>у</w:t>
      </w:r>
      <w:r w:rsidRPr="009F7FA3">
        <w:rPr>
          <w:rFonts w:ascii="Arial" w:eastAsia="Arial" w:hAnsi="Arial" w:cs="Arial"/>
          <w:sz w:val="24"/>
          <w:szCs w:val="24"/>
        </w:rPr>
        <w:t>ч</w:t>
      </w:r>
      <w:r w:rsidRPr="009F7FA3">
        <w:rPr>
          <w:rFonts w:ascii="Arial" w:eastAsia="Arial" w:hAnsi="Arial" w:cs="Arial"/>
          <w:spacing w:val="-1"/>
          <w:sz w:val="24"/>
          <w:szCs w:val="24"/>
        </w:rPr>
        <w:t>н</w:t>
      </w:r>
      <w:r w:rsidRPr="009F7FA3">
        <w:rPr>
          <w:rFonts w:ascii="Arial" w:eastAsia="Arial" w:hAnsi="Arial" w:cs="Arial"/>
          <w:sz w:val="24"/>
          <w:szCs w:val="24"/>
        </w:rPr>
        <w:t>е</w:t>
      </w:r>
      <w:r w:rsidRPr="009F7FA3">
        <w:rPr>
          <w:rFonts w:ascii="Arial" w:eastAsia="Arial" w:hAnsi="Arial" w:cs="Arial"/>
          <w:spacing w:val="18"/>
          <w:sz w:val="24"/>
          <w:szCs w:val="24"/>
        </w:rPr>
        <w:t xml:space="preserve"> </w:t>
      </w:r>
      <w:r w:rsidRPr="009F7FA3">
        <w:rPr>
          <w:rFonts w:ascii="Arial" w:eastAsia="Arial" w:hAnsi="Arial" w:cs="Arial"/>
          <w:sz w:val="24"/>
          <w:szCs w:val="24"/>
        </w:rPr>
        <w:t>спр</w:t>
      </w:r>
      <w:r w:rsidRPr="009F7FA3">
        <w:rPr>
          <w:rFonts w:ascii="Arial" w:eastAsia="Arial" w:hAnsi="Arial" w:cs="Arial"/>
          <w:spacing w:val="1"/>
          <w:sz w:val="24"/>
          <w:szCs w:val="24"/>
        </w:rPr>
        <w:t>е</w:t>
      </w:r>
      <w:r w:rsidRPr="009F7FA3">
        <w:rPr>
          <w:rFonts w:ascii="Arial" w:eastAsia="Arial" w:hAnsi="Arial" w:cs="Arial"/>
          <w:sz w:val="24"/>
          <w:szCs w:val="24"/>
        </w:rPr>
        <w:t>м</w:t>
      </w:r>
      <w:r w:rsidRPr="009F7FA3">
        <w:rPr>
          <w:rFonts w:ascii="Arial" w:eastAsia="Arial" w:hAnsi="Arial" w:cs="Arial"/>
          <w:spacing w:val="4"/>
          <w:sz w:val="24"/>
          <w:szCs w:val="24"/>
        </w:rPr>
        <w:t>е</w:t>
      </w:r>
      <w:r w:rsidRPr="009F7FA3">
        <w:rPr>
          <w:rFonts w:ascii="Arial" w:eastAsia="Arial" w:hAnsi="Arial" w:cs="Arial"/>
          <w:sz w:val="24"/>
          <w:szCs w:val="24"/>
        </w:rPr>
        <w:t>)</w:t>
      </w:r>
      <w:r w:rsidRPr="009F7FA3">
        <w:rPr>
          <w:rFonts w:ascii="Arial" w:eastAsia="Arial" w:hAnsi="Arial" w:cs="Arial"/>
          <w:spacing w:val="17"/>
          <w:sz w:val="24"/>
          <w:szCs w:val="24"/>
        </w:rPr>
        <w:t xml:space="preserve"> </w:t>
      </w:r>
      <w:r w:rsidRPr="009F7FA3">
        <w:rPr>
          <w:rFonts w:ascii="Arial" w:eastAsia="Arial" w:hAnsi="Arial" w:cs="Arial"/>
          <w:sz w:val="24"/>
          <w:szCs w:val="24"/>
        </w:rPr>
        <w:t>к</w:t>
      </w:r>
      <w:r w:rsidRPr="009F7FA3">
        <w:rPr>
          <w:rFonts w:ascii="Arial" w:eastAsia="Arial" w:hAnsi="Arial" w:cs="Arial"/>
          <w:spacing w:val="1"/>
          <w:sz w:val="24"/>
          <w:szCs w:val="24"/>
        </w:rPr>
        <w:t>о</w:t>
      </w:r>
      <w:r w:rsidRPr="009F7FA3">
        <w:rPr>
          <w:rFonts w:ascii="Arial" w:eastAsia="Arial" w:hAnsi="Arial" w:cs="Arial"/>
          <w:sz w:val="24"/>
          <w:szCs w:val="24"/>
        </w:rPr>
        <w:t>ји</w:t>
      </w:r>
      <w:r w:rsidRPr="009F7FA3">
        <w:rPr>
          <w:rFonts w:ascii="Arial" w:eastAsia="Arial" w:hAnsi="Arial" w:cs="Arial"/>
          <w:spacing w:val="15"/>
          <w:sz w:val="24"/>
          <w:szCs w:val="24"/>
        </w:rPr>
        <w:t xml:space="preserve"> </w:t>
      </w:r>
      <w:r w:rsidRPr="009F7FA3">
        <w:rPr>
          <w:rFonts w:ascii="Arial" w:eastAsia="Arial" w:hAnsi="Arial" w:cs="Arial"/>
          <w:sz w:val="24"/>
          <w:szCs w:val="24"/>
        </w:rPr>
        <w:t>има</w:t>
      </w:r>
      <w:r w:rsidRPr="009F7FA3">
        <w:rPr>
          <w:rFonts w:ascii="Arial" w:eastAsia="Arial" w:hAnsi="Arial" w:cs="Arial"/>
          <w:spacing w:val="18"/>
          <w:sz w:val="24"/>
          <w:szCs w:val="24"/>
        </w:rPr>
        <w:t xml:space="preserve"> </w:t>
      </w:r>
      <w:r w:rsidRPr="009F7FA3">
        <w:rPr>
          <w:rFonts w:ascii="Arial" w:eastAsia="Arial" w:hAnsi="Arial" w:cs="Arial"/>
          <w:sz w:val="24"/>
          <w:szCs w:val="24"/>
        </w:rPr>
        <w:t>ва</w:t>
      </w:r>
      <w:r w:rsidRPr="009F7FA3">
        <w:rPr>
          <w:rFonts w:ascii="Arial" w:eastAsia="Arial" w:hAnsi="Arial" w:cs="Arial"/>
          <w:spacing w:val="1"/>
          <w:sz w:val="24"/>
          <w:szCs w:val="24"/>
        </w:rPr>
        <w:t>ж</w:t>
      </w:r>
      <w:r w:rsidRPr="009F7FA3">
        <w:rPr>
          <w:rFonts w:ascii="Arial" w:eastAsia="Arial" w:hAnsi="Arial" w:cs="Arial"/>
          <w:spacing w:val="-1"/>
          <w:sz w:val="24"/>
          <w:szCs w:val="24"/>
        </w:rPr>
        <w:t>е</w:t>
      </w:r>
      <w:r w:rsidRPr="009F7FA3">
        <w:rPr>
          <w:rFonts w:ascii="Arial" w:eastAsia="Arial" w:hAnsi="Arial" w:cs="Arial"/>
          <w:spacing w:val="1"/>
          <w:sz w:val="24"/>
          <w:szCs w:val="24"/>
        </w:rPr>
        <w:t>ћ</w:t>
      </w:r>
      <w:r w:rsidRPr="009F7FA3">
        <w:rPr>
          <w:rFonts w:ascii="Arial" w:eastAsia="Arial" w:hAnsi="Arial" w:cs="Arial"/>
          <w:sz w:val="24"/>
          <w:szCs w:val="24"/>
        </w:rPr>
        <w:t>у</w:t>
      </w:r>
      <w:r w:rsidRPr="009F7FA3">
        <w:rPr>
          <w:rFonts w:ascii="Arial" w:eastAsia="Arial" w:hAnsi="Arial" w:cs="Arial"/>
          <w:spacing w:val="15"/>
          <w:sz w:val="24"/>
          <w:szCs w:val="24"/>
        </w:rPr>
        <w:t xml:space="preserve"> </w:t>
      </w:r>
      <w:r w:rsidRPr="009F7FA3">
        <w:rPr>
          <w:rFonts w:ascii="Arial" w:eastAsia="Arial" w:hAnsi="Arial" w:cs="Arial"/>
          <w:spacing w:val="-1"/>
          <w:sz w:val="24"/>
          <w:szCs w:val="24"/>
        </w:rPr>
        <w:t>л</w:t>
      </w:r>
      <w:r w:rsidRPr="009F7FA3">
        <w:rPr>
          <w:rFonts w:ascii="Arial" w:eastAsia="Arial" w:hAnsi="Arial" w:cs="Arial"/>
          <w:sz w:val="24"/>
          <w:szCs w:val="24"/>
        </w:rPr>
        <w:t>ицен</w:t>
      </w:r>
      <w:r w:rsidRPr="009F7FA3">
        <w:rPr>
          <w:rFonts w:ascii="Arial" w:eastAsia="Arial" w:hAnsi="Arial" w:cs="Arial"/>
          <w:spacing w:val="1"/>
          <w:sz w:val="24"/>
          <w:szCs w:val="24"/>
        </w:rPr>
        <w:t>ц</w:t>
      </w:r>
      <w:r w:rsidRPr="009F7FA3">
        <w:rPr>
          <w:rFonts w:ascii="Arial" w:eastAsia="Arial" w:hAnsi="Arial" w:cs="Arial"/>
          <w:sz w:val="24"/>
          <w:szCs w:val="24"/>
        </w:rPr>
        <w:t>у</w:t>
      </w:r>
      <w:r w:rsidRPr="009F7FA3">
        <w:rPr>
          <w:rFonts w:ascii="Arial" w:eastAsia="Arial" w:hAnsi="Arial" w:cs="Arial"/>
          <w:spacing w:val="17"/>
          <w:sz w:val="24"/>
          <w:szCs w:val="24"/>
        </w:rPr>
        <w:t xml:space="preserve"> </w:t>
      </w:r>
      <w:r w:rsidRPr="009F7FA3">
        <w:rPr>
          <w:rFonts w:ascii="Arial" w:eastAsia="Arial" w:hAnsi="Arial" w:cs="Arial"/>
          <w:spacing w:val="1"/>
          <w:sz w:val="24"/>
          <w:szCs w:val="24"/>
        </w:rPr>
        <w:t>43</w:t>
      </w:r>
      <w:r w:rsidRPr="009F7FA3">
        <w:rPr>
          <w:rFonts w:ascii="Arial" w:eastAsia="Arial" w:hAnsi="Arial" w:cs="Arial"/>
          <w:sz w:val="24"/>
          <w:szCs w:val="24"/>
        </w:rPr>
        <w:t>0</w:t>
      </w:r>
      <w:r w:rsidR="009F7FA3">
        <w:rPr>
          <w:rFonts w:ascii="Arial" w:eastAsia="Arial" w:hAnsi="Arial" w:cs="Arial"/>
          <w:sz w:val="24"/>
          <w:szCs w:val="24"/>
          <w:lang w:val="sr-Cyrl-CS"/>
        </w:rPr>
        <w:t xml:space="preserve"> </w:t>
      </w:r>
      <w:r w:rsidRPr="009F7FA3">
        <w:rPr>
          <w:rFonts w:ascii="Arial" w:eastAsia="Arial" w:hAnsi="Arial" w:cs="Arial"/>
          <w:sz w:val="24"/>
          <w:szCs w:val="24"/>
        </w:rPr>
        <w:t>Инже</w:t>
      </w:r>
      <w:r w:rsidRPr="009F7FA3">
        <w:rPr>
          <w:rFonts w:ascii="Arial" w:eastAsia="Arial" w:hAnsi="Arial" w:cs="Arial"/>
          <w:spacing w:val="-1"/>
          <w:sz w:val="24"/>
          <w:szCs w:val="24"/>
        </w:rPr>
        <w:t>њ</w:t>
      </w:r>
      <w:r w:rsidRPr="009F7FA3">
        <w:rPr>
          <w:rFonts w:ascii="Arial" w:eastAsia="Arial" w:hAnsi="Arial" w:cs="Arial"/>
          <w:spacing w:val="1"/>
          <w:sz w:val="24"/>
          <w:szCs w:val="24"/>
        </w:rPr>
        <w:t>ер</w:t>
      </w:r>
      <w:r w:rsidRPr="009F7FA3">
        <w:rPr>
          <w:rFonts w:ascii="Arial" w:eastAsia="Arial" w:hAnsi="Arial" w:cs="Arial"/>
          <w:sz w:val="24"/>
          <w:szCs w:val="24"/>
        </w:rPr>
        <w:t>ске</w:t>
      </w:r>
      <w:r w:rsidRPr="009F7FA3">
        <w:rPr>
          <w:rFonts w:ascii="Arial" w:eastAsia="Arial" w:hAnsi="Arial" w:cs="Arial"/>
          <w:spacing w:val="-1"/>
          <w:sz w:val="24"/>
          <w:szCs w:val="24"/>
        </w:rPr>
        <w:t xml:space="preserve"> </w:t>
      </w:r>
      <w:r w:rsidRPr="009F7FA3">
        <w:rPr>
          <w:rFonts w:ascii="Arial" w:eastAsia="Arial" w:hAnsi="Arial" w:cs="Arial"/>
          <w:spacing w:val="1"/>
          <w:sz w:val="24"/>
          <w:szCs w:val="24"/>
        </w:rPr>
        <w:t>к</w:t>
      </w:r>
      <w:r w:rsidRPr="009F7FA3">
        <w:rPr>
          <w:rFonts w:ascii="Arial" w:eastAsia="Arial" w:hAnsi="Arial" w:cs="Arial"/>
          <w:spacing w:val="-1"/>
          <w:sz w:val="24"/>
          <w:szCs w:val="24"/>
        </w:rPr>
        <w:t>о</w:t>
      </w:r>
      <w:r w:rsidRPr="009F7FA3">
        <w:rPr>
          <w:rFonts w:ascii="Arial" w:eastAsia="Arial" w:hAnsi="Arial" w:cs="Arial"/>
          <w:sz w:val="24"/>
          <w:szCs w:val="24"/>
        </w:rPr>
        <w:t>м</w:t>
      </w:r>
      <w:r w:rsidRPr="009F7FA3">
        <w:rPr>
          <w:rFonts w:ascii="Arial" w:eastAsia="Arial" w:hAnsi="Arial" w:cs="Arial"/>
          <w:spacing w:val="1"/>
          <w:sz w:val="24"/>
          <w:szCs w:val="24"/>
        </w:rPr>
        <w:t>о</w:t>
      </w:r>
      <w:r w:rsidRPr="009F7FA3">
        <w:rPr>
          <w:rFonts w:ascii="Arial" w:eastAsia="Arial" w:hAnsi="Arial" w:cs="Arial"/>
          <w:spacing w:val="-1"/>
          <w:sz w:val="24"/>
          <w:szCs w:val="24"/>
        </w:rPr>
        <w:t>р</w:t>
      </w:r>
      <w:r w:rsidRPr="009F7FA3">
        <w:rPr>
          <w:rFonts w:ascii="Arial" w:eastAsia="Arial" w:hAnsi="Arial" w:cs="Arial"/>
          <w:sz w:val="24"/>
          <w:szCs w:val="24"/>
        </w:rPr>
        <w:t>е</w:t>
      </w:r>
      <w:r w:rsidRPr="009F7FA3">
        <w:rPr>
          <w:rFonts w:ascii="Arial" w:eastAsia="Arial" w:hAnsi="Arial" w:cs="Arial"/>
          <w:spacing w:val="-1"/>
          <w:sz w:val="24"/>
          <w:szCs w:val="24"/>
        </w:rPr>
        <w:t xml:space="preserve"> </w:t>
      </w:r>
      <w:r w:rsidRPr="009F7FA3">
        <w:rPr>
          <w:rFonts w:ascii="Arial" w:eastAsia="Arial" w:hAnsi="Arial" w:cs="Arial"/>
          <w:sz w:val="24"/>
          <w:szCs w:val="24"/>
        </w:rPr>
        <w:t>Србије</w:t>
      </w:r>
      <w:r w:rsidR="00412560">
        <w:rPr>
          <w:rFonts w:ascii="Arial" w:eastAsia="Arial" w:hAnsi="Arial" w:cs="Arial"/>
          <w:sz w:val="24"/>
          <w:szCs w:val="24"/>
          <w:lang w:val="sr-Cyrl-RS"/>
        </w:rPr>
        <w:t>;</w:t>
      </w:r>
    </w:p>
    <w:p w14:paraId="0BFD8F81" w14:textId="77777777" w:rsidR="004E76D6" w:rsidRPr="009F7FA3" w:rsidRDefault="00866B3B" w:rsidP="00803B4B">
      <w:pPr>
        <w:ind w:left="839" w:right="-36"/>
        <w:jc w:val="both"/>
        <w:rPr>
          <w:rFonts w:ascii="Arial" w:eastAsia="Arial" w:hAnsi="Arial" w:cs="Arial"/>
          <w:sz w:val="24"/>
          <w:szCs w:val="24"/>
        </w:rPr>
      </w:pPr>
      <w:r w:rsidRPr="009F7FA3">
        <w:rPr>
          <w:rFonts w:ascii="Arial" w:eastAsia="Arial" w:hAnsi="Arial" w:cs="Arial"/>
          <w:i/>
          <w:sz w:val="24"/>
          <w:szCs w:val="24"/>
        </w:rPr>
        <w:t>Нап</w:t>
      </w:r>
      <w:r w:rsidRPr="009F7FA3">
        <w:rPr>
          <w:rFonts w:ascii="Arial" w:eastAsia="Arial" w:hAnsi="Arial" w:cs="Arial"/>
          <w:i/>
          <w:spacing w:val="1"/>
          <w:sz w:val="24"/>
          <w:szCs w:val="24"/>
        </w:rPr>
        <w:t>оме</w:t>
      </w:r>
      <w:r w:rsidRPr="009F7FA3">
        <w:rPr>
          <w:rFonts w:ascii="Arial" w:eastAsia="Arial" w:hAnsi="Arial" w:cs="Arial"/>
          <w:i/>
          <w:spacing w:val="-2"/>
          <w:sz w:val="24"/>
          <w:szCs w:val="24"/>
        </w:rPr>
        <w:t>н</w:t>
      </w:r>
      <w:r w:rsidRPr="009F7FA3">
        <w:rPr>
          <w:rFonts w:ascii="Arial" w:eastAsia="Arial" w:hAnsi="Arial" w:cs="Arial"/>
          <w:i/>
          <w:spacing w:val="1"/>
          <w:sz w:val="24"/>
          <w:szCs w:val="24"/>
        </w:rPr>
        <w:t>а</w:t>
      </w:r>
      <w:r w:rsidRPr="009F7FA3">
        <w:rPr>
          <w:rFonts w:ascii="Arial" w:eastAsia="Arial" w:hAnsi="Arial" w:cs="Arial"/>
          <w:i/>
          <w:sz w:val="24"/>
          <w:szCs w:val="24"/>
        </w:rPr>
        <w:t>:</w:t>
      </w:r>
      <w:r w:rsidRPr="009F7FA3">
        <w:rPr>
          <w:rFonts w:ascii="Arial" w:eastAsia="Arial" w:hAnsi="Arial" w:cs="Arial"/>
          <w:i/>
          <w:spacing w:val="2"/>
          <w:sz w:val="24"/>
          <w:szCs w:val="24"/>
        </w:rPr>
        <w:t xml:space="preserve"> </w:t>
      </w:r>
      <w:r w:rsidRPr="009F7FA3">
        <w:rPr>
          <w:rFonts w:ascii="Arial" w:eastAsia="Arial" w:hAnsi="Arial" w:cs="Arial"/>
          <w:i/>
          <w:sz w:val="24"/>
          <w:szCs w:val="24"/>
        </w:rPr>
        <w:t>један</w:t>
      </w:r>
      <w:r w:rsidRPr="009F7FA3">
        <w:rPr>
          <w:rFonts w:ascii="Arial" w:eastAsia="Arial" w:hAnsi="Arial" w:cs="Arial"/>
          <w:i/>
          <w:spacing w:val="-1"/>
          <w:sz w:val="24"/>
          <w:szCs w:val="24"/>
        </w:rPr>
        <w:t xml:space="preserve"> </w:t>
      </w:r>
      <w:r w:rsidRPr="009F7FA3">
        <w:rPr>
          <w:rFonts w:ascii="Arial" w:eastAsia="Arial" w:hAnsi="Arial" w:cs="Arial"/>
          <w:i/>
          <w:spacing w:val="1"/>
          <w:sz w:val="24"/>
          <w:szCs w:val="24"/>
        </w:rPr>
        <w:t>и</w:t>
      </w:r>
      <w:r w:rsidRPr="009F7FA3">
        <w:rPr>
          <w:rFonts w:ascii="Arial" w:eastAsia="Arial" w:hAnsi="Arial" w:cs="Arial"/>
          <w:i/>
          <w:sz w:val="24"/>
          <w:szCs w:val="24"/>
        </w:rPr>
        <w:t>н</w:t>
      </w:r>
      <w:r w:rsidRPr="009F7FA3">
        <w:rPr>
          <w:rFonts w:ascii="Arial" w:eastAsia="Arial" w:hAnsi="Arial" w:cs="Arial"/>
          <w:i/>
          <w:spacing w:val="-2"/>
          <w:sz w:val="24"/>
          <w:szCs w:val="24"/>
        </w:rPr>
        <w:t>ж</w:t>
      </w:r>
      <w:r w:rsidRPr="009F7FA3">
        <w:rPr>
          <w:rFonts w:ascii="Arial" w:eastAsia="Arial" w:hAnsi="Arial" w:cs="Arial"/>
          <w:i/>
          <w:spacing w:val="1"/>
          <w:sz w:val="24"/>
          <w:szCs w:val="24"/>
        </w:rPr>
        <w:t>е</w:t>
      </w:r>
      <w:r w:rsidRPr="009F7FA3">
        <w:rPr>
          <w:rFonts w:ascii="Arial" w:eastAsia="Arial" w:hAnsi="Arial" w:cs="Arial"/>
          <w:i/>
          <w:sz w:val="24"/>
          <w:szCs w:val="24"/>
        </w:rPr>
        <w:t>њ</w:t>
      </w:r>
      <w:r w:rsidRPr="009F7FA3">
        <w:rPr>
          <w:rFonts w:ascii="Arial" w:eastAsia="Arial" w:hAnsi="Arial" w:cs="Arial"/>
          <w:i/>
          <w:spacing w:val="1"/>
          <w:sz w:val="24"/>
          <w:szCs w:val="24"/>
        </w:rPr>
        <w:t>е</w:t>
      </w:r>
      <w:r w:rsidRPr="009F7FA3">
        <w:rPr>
          <w:rFonts w:ascii="Arial" w:eastAsia="Arial" w:hAnsi="Arial" w:cs="Arial"/>
          <w:i/>
          <w:sz w:val="24"/>
          <w:szCs w:val="24"/>
        </w:rPr>
        <w:t>р</w:t>
      </w:r>
      <w:r w:rsidRPr="009F7FA3">
        <w:rPr>
          <w:rFonts w:ascii="Arial" w:eastAsia="Arial" w:hAnsi="Arial" w:cs="Arial"/>
          <w:i/>
          <w:spacing w:val="-1"/>
          <w:sz w:val="24"/>
          <w:szCs w:val="24"/>
        </w:rPr>
        <w:t xml:space="preserve"> </w:t>
      </w:r>
      <w:r w:rsidRPr="009F7FA3">
        <w:rPr>
          <w:rFonts w:ascii="Arial" w:eastAsia="Arial" w:hAnsi="Arial" w:cs="Arial"/>
          <w:i/>
          <w:spacing w:val="1"/>
          <w:sz w:val="24"/>
          <w:szCs w:val="24"/>
        </w:rPr>
        <w:t>м</w:t>
      </w:r>
      <w:r w:rsidRPr="009F7FA3">
        <w:rPr>
          <w:rFonts w:ascii="Arial" w:eastAsia="Arial" w:hAnsi="Arial" w:cs="Arial"/>
          <w:i/>
          <w:spacing w:val="-1"/>
          <w:sz w:val="24"/>
          <w:szCs w:val="24"/>
        </w:rPr>
        <w:t>о</w:t>
      </w:r>
      <w:r w:rsidRPr="009F7FA3">
        <w:rPr>
          <w:rFonts w:ascii="Arial" w:eastAsia="Arial" w:hAnsi="Arial" w:cs="Arial"/>
          <w:i/>
          <w:sz w:val="24"/>
          <w:szCs w:val="24"/>
        </w:rPr>
        <w:t xml:space="preserve">же </w:t>
      </w:r>
      <w:r w:rsidRPr="009F7FA3">
        <w:rPr>
          <w:rFonts w:ascii="Arial" w:eastAsia="Arial" w:hAnsi="Arial" w:cs="Arial"/>
          <w:i/>
          <w:spacing w:val="1"/>
          <w:sz w:val="24"/>
          <w:szCs w:val="24"/>
        </w:rPr>
        <w:t>има</w:t>
      </w:r>
      <w:r w:rsidRPr="009F7FA3">
        <w:rPr>
          <w:rFonts w:ascii="Arial" w:eastAsia="Arial" w:hAnsi="Arial" w:cs="Arial"/>
          <w:i/>
          <w:spacing w:val="-3"/>
          <w:sz w:val="24"/>
          <w:szCs w:val="24"/>
        </w:rPr>
        <w:t>т</w:t>
      </w:r>
      <w:r w:rsidRPr="009F7FA3">
        <w:rPr>
          <w:rFonts w:ascii="Arial" w:eastAsia="Arial" w:hAnsi="Arial" w:cs="Arial"/>
          <w:i/>
          <w:sz w:val="24"/>
          <w:szCs w:val="24"/>
        </w:rPr>
        <w:t>и</w:t>
      </w:r>
      <w:r w:rsidRPr="009F7FA3">
        <w:rPr>
          <w:rFonts w:ascii="Arial" w:eastAsia="Arial" w:hAnsi="Arial" w:cs="Arial"/>
          <w:i/>
          <w:spacing w:val="1"/>
          <w:sz w:val="24"/>
          <w:szCs w:val="24"/>
        </w:rPr>
        <w:t xml:space="preserve"> о</w:t>
      </w:r>
      <w:r w:rsidRPr="009F7FA3">
        <w:rPr>
          <w:rFonts w:ascii="Arial" w:eastAsia="Arial" w:hAnsi="Arial" w:cs="Arial"/>
          <w:i/>
          <w:spacing w:val="-3"/>
          <w:sz w:val="24"/>
          <w:szCs w:val="24"/>
        </w:rPr>
        <w:t>б</w:t>
      </w:r>
      <w:r w:rsidRPr="009F7FA3">
        <w:rPr>
          <w:rFonts w:ascii="Arial" w:eastAsia="Arial" w:hAnsi="Arial" w:cs="Arial"/>
          <w:i/>
          <w:sz w:val="24"/>
          <w:szCs w:val="24"/>
        </w:rPr>
        <w:t>е</w:t>
      </w:r>
      <w:r w:rsidRPr="009F7FA3">
        <w:rPr>
          <w:rFonts w:ascii="Arial" w:eastAsia="Arial" w:hAnsi="Arial" w:cs="Arial"/>
          <w:i/>
          <w:spacing w:val="1"/>
          <w:sz w:val="24"/>
          <w:szCs w:val="24"/>
        </w:rPr>
        <w:t xml:space="preserve"> </w:t>
      </w:r>
      <w:r w:rsidRPr="009F7FA3">
        <w:rPr>
          <w:rFonts w:ascii="Arial" w:eastAsia="Arial" w:hAnsi="Arial" w:cs="Arial"/>
          <w:i/>
          <w:sz w:val="24"/>
          <w:szCs w:val="24"/>
        </w:rPr>
        <w:t>лиц</w:t>
      </w:r>
      <w:r w:rsidRPr="009F7FA3">
        <w:rPr>
          <w:rFonts w:ascii="Arial" w:eastAsia="Arial" w:hAnsi="Arial" w:cs="Arial"/>
          <w:i/>
          <w:spacing w:val="1"/>
          <w:sz w:val="24"/>
          <w:szCs w:val="24"/>
        </w:rPr>
        <w:t>е</w:t>
      </w:r>
      <w:r w:rsidRPr="009F7FA3">
        <w:rPr>
          <w:rFonts w:ascii="Arial" w:eastAsia="Arial" w:hAnsi="Arial" w:cs="Arial"/>
          <w:i/>
          <w:sz w:val="24"/>
          <w:szCs w:val="24"/>
        </w:rPr>
        <w:t>нц</w:t>
      </w:r>
      <w:r w:rsidRPr="009F7FA3">
        <w:rPr>
          <w:rFonts w:ascii="Arial" w:eastAsia="Arial" w:hAnsi="Arial" w:cs="Arial"/>
          <w:i/>
          <w:spacing w:val="4"/>
          <w:sz w:val="24"/>
          <w:szCs w:val="24"/>
        </w:rPr>
        <w:t>е</w:t>
      </w:r>
      <w:r w:rsidRPr="009F7FA3">
        <w:rPr>
          <w:rFonts w:ascii="Arial" w:eastAsia="Arial" w:hAnsi="Arial" w:cs="Arial"/>
          <w:i/>
          <w:sz w:val="24"/>
          <w:szCs w:val="24"/>
        </w:rPr>
        <w:t>:</w:t>
      </w:r>
      <w:r w:rsidRPr="009F7FA3">
        <w:rPr>
          <w:rFonts w:ascii="Arial" w:eastAsia="Arial" w:hAnsi="Arial" w:cs="Arial"/>
          <w:i/>
          <w:spacing w:val="-1"/>
          <w:sz w:val="24"/>
          <w:szCs w:val="24"/>
        </w:rPr>
        <w:t xml:space="preserve"> </w:t>
      </w:r>
      <w:r w:rsidRPr="009F7FA3">
        <w:rPr>
          <w:rFonts w:ascii="Arial" w:eastAsia="Arial" w:hAnsi="Arial" w:cs="Arial"/>
          <w:i/>
          <w:spacing w:val="1"/>
          <w:sz w:val="24"/>
          <w:szCs w:val="24"/>
        </w:rPr>
        <w:t>3</w:t>
      </w:r>
      <w:r w:rsidRPr="009F7FA3">
        <w:rPr>
          <w:rFonts w:ascii="Arial" w:eastAsia="Arial" w:hAnsi="Arial" w:cs="Arial"/>
          <w:i/>
          <w:spacing w:val="-1"/>
          <w:sz w:val="24"/>
          <w:szCs w:val="24"/>
        </w:rPr>
        <w:t>3</w:t>
      </w:r>
      <w:r w:rsidRPr="009F7FA3">
        <w:rPr>
          <w:rFonts w:ascii="Arial" w:eastAsia="Arial" w:hAnsi="Arial" w:cs="Arial"/>
          <w:i/>
          <w:sz w:val="24"/>
          <w:szCs w:val="24"/>
        </w:rPr>
        <w:t xml:space="preserve">0 и </w:t>
      </w:r>
      <w:r w:rsidRPr="009F7FA3">
        <w:rPr>
          <w:rFonts w:ascii="Arial" w:eastAsia="Arial" w:hAnsi="Arial" w:cs="Arial"/>
          <w:i/>
          <w:spacing w:val="1"/>
          <w:sz w:val="24"/>
          <w:szCs w:val="24"/>
        </w:rPr>
        <w:t>4</w:t>
      </w:r>
      <w:r w:rsidRPr="009F7FA3">
        <w:rPr>
          <w:rFonts w:ascii="Arial" w:eastAsia="Arial" w:hAnsi="Arial" w:cs="Arial"/>
          <w:i/>
          <w:spacing w:val="-1"/>
          <w:sz w:val="24"/>
          <w:szCs w:val="24"/>
        </w:rPr>
        <w:t>30</w:t>
      </w:r>
      <w:r w:rsidRPr="009F7FA3">
        <w:rPr>
          <w:rFonts w:ascii="Arial" w:eastAsia="Arial" w:hAnsi="Arial" w:cs="Arial"/>
          <w:i/>
          <w:sz w:val="24"/>
          <w:szCs w:val="24"/>
        </w:rPr>
        <w:t>.</w:t>
      </w:r>
    </w:p>
    <w:p w14:paraId="19770B14" w14:textId="77777777" w:rsidR="004E76D6" w:rsidRPr="00803B4B" w:rsidRDefault="004E76D6" w:rsidP="004E76D6">
      <w:pPr>
        <w:rPr>
          <w:rFonts w:ascii="Arial" w:eastAsia="Arial" w:hAnsi="Arial" w:cs="Arial"/>
          <w:sz w:val="24"/>
          <w:szCs w:val="24"/>
        </w:rPr>
      </w:pPr>
    </w:p>
    <w:p w14:paraId="06F0AF1F" w14:textId="793F9727" w:rsidR="009430D8" w:rsidRPr="00803B4B" w:rsidRDefault="00866B3B" w:rsidP="004E14A4">
      <w:pPr>
        <w:pStyle w:val="ListParagraph"/>
        <w:numPr>
          <w:ilvl w:val="0"/>
          <w:numId w:val="17"/>
        </w:numPr>
        <w:tabs>
          <w:tab w:val="left" w:pos="1540"/>
        </w:tabs>
        <w:ind w:right="71"/>
        <w:jc w:val="both"/>
        <w:rPr>
          <w:rFonts w:ascii="Arial" w:eastAsia="Arial" w:hAnsi="Arial" w:cs="Arial"/>
          <w:sz w:val="24"/>
          <w:szCs w:val="24"/>
        </w:rPr>
      </w:pPr>
      <w:r w:rsidRPr="00803B4B">
        <w:rPr>
          <w:rFonts w:ascii="Arial" w:eastAsia="Arial" w:hAnsi="Arial" w:cs="Arial"/>
          <w:sz w:val="24"/>
          <w:szCs w:val="24"/>
        </w:rPr>
        <w:t>најм</w:t>
      </w:r>
      <w:r w:rsidRPr="00803B4B">
        <w:rPr>
          <w:rFonts w:ascii="Arial" w:eastAsia="Arial" w:hAnsi="Arial" w:cs="Arial"/>
          <w:spacing w:val="1"/>
          <w:sz w:val="24"/>
          <w:szCs w:val="24"/>
        </w:rPr>
        <w:t>а</w:t>
      </w:r>
      <w:r w:rsidRPr="00803B4B">
        <w:rPr>
          <w:rFonts w:ascii="Arial" w:eastAsia="Arial" w:hAnsi="Arial" w:cs="Arial"/>
          <w:spacing w:val="-1"/>
          <w:sz w:val="24"/>
          <w:szCs w:val="24"/>
        </w:rPr>
        <w:t>њ</w:t>
      </w:r>
      <w:r w:rsidR="00803B4B" w:rsidRPr="00803B4B">
        <w:rPr>
          <w:rFonts w:ascii="Arial" w:eastAsia="Arial" w:hAnsi="Arial" w:cs="Arial"/>
          <w:sz w:val="24"/>
          <w:szCs w:val="24"/>
        </w:rPr>
        <w:t xml:space="preserve">е </w:t>
      </w:r>
      <w:r w:rsidRPr="00803B4B">
        <w:rPr>
          <w:rFonts w:ascii="Arial" w:eastAsia="Arial" w:hAnsi="Arial" w:cs="Arial"/>
          <w:sz w:val="24"/>
          <w:szCs w:val="24"/>
        </w:rPr>
        <w:t>јед</w:t>
      </w:r>
      <w:r w:rsidRPr="00803B4B">
        <w:rPr>
          <w:rFonts w:ascii="Arial" w:eastAsia="Arial" w:hAnsi="Arial" w:cs="Arial"/>
          <w:spacing w:val="1"/>
          <w:sz w:val="24"/>
          <w:szCs w:val="24"/>
        </w:rPr>
        <w:t>а</w:t>
      </w:r>
      <w:r w:rsidR="00803B4B" w:rsidRPr="00803B4B">
        <w:rPr>
          <w:rFonts w:ascii="Arial" w:eastAsia="Arial" w:hAnsi="Arial" w:cs="Arial"/>
          <w:sz w:val="24"/>
          <w:szCs w:val="24"/>
        </w:rPr>
        <w:t xml:space="preserve">н (1) </w:t>
      </w:r>
      <w:r w:rsidRPr="00803B4B">
        <w:rPr>
          <w:rFonts w:ascii="Arial" w:eastAsia="Arial" w:hAnsi="Arial" w:cs="Arial"/>
          <w:sz w:val="24"/>
          <w:szCs w:val="24"/>
        </w:rPr>
        <w:t>з</w:t>
      </w:r>
      <w:r w:rsidRPr="00803B4B">
        <w:rPr>
          <w:rFonts w:ascii="Arial" w:eastAsia="Arial" w:hAnsi="Arial" w:cs="Arial"/>
          <w:spacing w:val="1"/>
          <w:sz w:val="24"/>
          <w:szCs w:val="24"/>
        </w:rPr>
        <w:t>а</w:t>
      </w:r>
      <w:r w:rsidR="00803B4B" w:rsidRPr="00803B4B">
        <w:rPr>
          <w:rFonts w:ascii="Arial" w:eastAsia="Arial" w:hAnsi="Arial" w:cs="Arial"/>
          <w:sz w:val="24"/>
          <w:szCs w:val="24"/>
        </w:rPr>
        <w:t>послени</w:t>
      </w:r>
      <w:r w:rsidR="00803B4B" w:rsidRPr="00803B4B">
        <w:rPr>
          <w:rFonts w:ascii="Arial" w:eastAsia="Arial" w:hAnsi="Arial" w:cs="Arial"/>
          <w:sz w:val="24"/>
          <w:szCs w:val="24"/>
          <w:lang w:val="sr-Cyrl-CS"/>
        </w:rPr>
        <w:t>/ангажовани</w:t>
      </w:r>
      <w:r w:rsidRPr="00803B4B">
        <w:rPr>
          <w:rFonts w:ascii="Arial" w:eastAsia="Arial" w:hAnsi="Arial" w:cs="Arial"/>
          <w:spacing w:val="37"/>
          <w:sz w:val="24"/>
          <w:szCs w:val="24"/>
        </w:rPr>
        <w:t xml:space="preserve"> </w:t>
      </w:r>
      <w:r w:rsidRPr="00803B4B">
        <w:rPr>
          <w:rFonts w:ascii="Arial" w:eastAsia="Arial" w:hAnsi="Arial" w:cs="Arial"/>
          <w:spacing w:val="-1"/>
          <w:sz w:val="24"/>
          <w:szCs w:val="24"/>
        </w:rPr>
        <w:t>д</w:t>
      </w:r>
      <w:r w:rsidRPr="00803B4B">
        <w:rPr>
          <w:rFonts w:ascii="Arial" w:eastAsia="Arial" w:hAnsi="Arial" w:cs="Arial"/>
          <w:sz w:val="24"/>
          <w:szCs w:val="24"/>
        </w:rPr>
        <w:t>ип</w:t>
      </w:r>
      <w:r w:rsidRPr="00803B4B">
        <w:rPr>
          <w:rFonts w:ascii="Arial" w:eastAsia="Arial" w:hAnsi="Arial" w:cs="Arial"/>
          <w:spacing w:val="-1"/>
          <w:sz w:val="24"/>
          <w:szCs w:val="24"/>
        </w:rPr>
        <w:t>л</w:t>
      </w:r>
      <w:r w:rsidR="00803B4B" w:rsidRPr="00803B4B">
        <w:rPr>
          <w:rFonts w:ascii="Arial" w:eastAsia="Arial" w:hAnsi="Arial" w:cs="Arial"/>
          <w:sz w:val="24"/>
          <w:szCs w:val="24"/>
        </w:rPr>
        <w:t xml:space="preserve">. </w:t>
      </w:r>
      <w:r w:rsidRPr="00803B4B">
        <w:rPr>
          <w:rFonts w:ascii="Arial" w:eastAsia="Arial" w:hAnsi="Arial" w:cs="Arial"/>
          <w:sz w:val="24"/>
          <w:szCs w:val="24"/>
        </w:rPr>
        <w:t>инж</w:t>
      </w:r>
      <w:r w:rsidRPr="00803B4B">
        <w:rPr>
          <w:rFonts w:ascii="Arial" w:eastAsia="Arial" w:hAnsi="Arial" w:cs="Arial"/>
          <w:spacing w:val="1"/>
          <w:sz w:val="24"/>
          <w:szCs w:val="24"/>
        </w:rPr>
        <w:t>е</w:t>
      </w:r>
      <w:r w:rsidRPr="00803B4B">
        <w:rPr>
          <w:rFonts w:ascii="Arial" w:eastAsia="Arial" w:hAnsi="Arial" w:cs="Arial"/>
          <w:spacing w:val="-1"/>
          <w:sz w:val="24"/>
          <w:szCs w:val="24"/>
        </w:rPr>
        <w:t>њ</w:t>
      </w:r>
      <w:r w:rsidRPr="00803B4B">
        <w:rPr>
          <w:rFonts w:ascii="Arial" w:eastAsia="Arial" w:hAnsi="Arial" w:cs="Arial"/>
          <w:spacing w:val="1"/>
          <w:sz w:val="24"/>
          <w:szCs w:val="24"/>
        </w:rPr>
        <w:t>е</w:t>
      </w:r>
      <w:r w:rsidR="00803B4B" w:rsidRPr="00803B4B">
        <w:rPr>
          <w:rFonts w:ascii="Arial" w:eastAsia="Arial" w:hAnsi="Arial" w:cs="Arial"/>
          <w:sz w:val="24"/>
          <w:szCs w:val="24"/>
        </w:rPr>
        <w:t xml:space="preserve">р </w:t>
      </w:r>
      <w:r w:rsidRPr="00803B4B">
        <w:rPr>
          <w:rFonts w:ascii="Arial" w:eastAsia="Arial" w:hAnsi="Arial" w:cs="Arial"/>
          <w:spacing w:val="-1"/>
          <w:sz w:val="24"/>
          <w:szCs w:val="24"/>
        </w:rPr>
        <w:t>(</w:t>
      </w:r>
      <w:r w:rsidRPr="00803B4B">
        <w:rPr>
          <w:rFonts w:ascii="Arial" w:eastAsia="Arial" w:hAnsi="Arial" w:cs="Arial"/>
          <w:spacing w:val="1"/>
          <w:sz w:val="24"/>
          <w:szCs w:val="24"/>
        </w:rPr>
        <w:t>о</w:t>
      </w:r>
      <w:r w:rsidRPr="00803B4B">
        <w:rPr>
          <w:rFonts w:ascii="Arial" w:eastAsia="Arial" w:hAnsi="Arial" w:cs="Arial"/>
          <w:spacing w:val="-1"/>
          <w:sz w:val="24"/>
          <w:szCs w:val="24"/>
        </w:rPr>
        <w:t>д</w:t>
      </w:r>
      <w:r w:rsidRPr="00803B4B">
        <w:rPr>
          <w:rFonts w:ascii="Arial" w:eastAsia="Arial" w:hAnsi="Arial" w:cs="Arial"/>
          <w:sz w:val="24"/>
          <w:szCs w:val="24"/>
        </w:rPr>
        <w:t xml:space="preserve">носно </w:t>
      </w:r>
      <w:r w:rsidRPr="00803B4B">
        <w:rPr>
          <w:rFonts w:ascii="Arial" w:eastAsia="Arial" w:hAnsi="Arial" w:cs="Arial"/>
          <w:spacing w:val="1"/>
          <w:sz w:val="24"/>
          <w:szCs w:val="24"/>
        </w:rPr>
        <w:t>о</w:t>
      </w:r>
      <w:r w:rsidRPr="00803B4B">
        <w:rPr>
          <w:rFonts w:ascii="Arial" w:eastAsia="Arial" w:hAnsi="Arial" w:cs="Arial"/>
          <w:spacing w:val="-1"/>
          <w:sz w:val="24"/>
          <w:szCs w:val="24"/>
        </w:rPr>
        <w:t>дг</w:t>
      </w:r>
      <w:r w:rsidRPr="00803B4B">
        <w:rPr>
          <w:rFonts w:ascii="Arial" w:eastAsia="Arial" w:hAnsi="Arial" w:cs="Arial"/>
          <w:spacing w:val="1"/>
          <w:sz w:val="24"/>
          <w:szCs w:val="24"/>
        </w:rPr>
        <w:t>о</w:t>
      </w:r>
      <w:r w:rsidRPr="00803B4B">
        <w:rPr>
          <w:rFonts w:ascii="Arial" w:eastAsia="Arial" w:hAnsi="Arial" w:cs="Arial"/>
          <w:sz w:val="24"/>
          <w:szCs w:val="24"/>
        </w:rPr>
        <w:t>ва</w:t>
      </w:r>
      <w:r w:rsidRPr="00803B4B">
        <w:rPr>
          <w:rFonts w:ascii="Arial" w:eastAsia="Arial" w:hAnsi="Arial" w:cs="Arial"/>
          <w:spacing w:val="1"/>
          <w:sz w:val="24"/>
          <w:szCs w:val="24"/>
        </w:rPr>
        <w:t>ра</w:t>
      </w:r>
      <w:r w:rsidRPr="00803B4B">
        <w:rPr>
          <w:rFonts w:ascii="Arial" w:eastAsia="Arial" w:hAnsi="Arial" w:cs="Arial"/>
          <w:sz w:val="24"/>
          <w:szCs w:val="24"/>
        </w:rPr>
        <w:t>ј</w:t>
      </w:r>
      <w:r w:rsidRPr="00803B4B">
        <w:rPr>
          <w:rFonts w:ascii="Arial" w:eastAsia="Arial" w:hAnsi="Arial" w:cs="Arial"/>
          <w:spacing w:val="-3"/>
          <w:sz w:val="24"/>
          <w:szCs w:val="24"/>
        </w:rPr>
        <w:t>у</w:t>
      </w:r>
      <w:r w:rsidRPr="00803B4B">
        <w:rPr>
          <w:rFonts w:ascii="Arial" w:eastAsia="Arial" w:hAnsi="Arial" w:cs="Arial"/>
          <w:spacing w:val="1"/>
          <w:sz w:val="24"/>
          <w:szCs w:val="24"/>
        </w:rPr>
        <w:t>ћ</w:t>
      </w:r>
      <w:r w:rsidRPr="00803B4B">
        <w:rPr>
          <w:rFonts w:ascii="Arial" w:eastAsia="Arial" w:hAnsi="Arial" w:cs="Arial"/>
          <w:sz w:val="24"/>
          <w:szCs w:val="24"/>
        </w:rPr>
        <w:t>е</w:t>
      </w:r>
      <w:r w:rsidRPr="00803B4B">
        <w:rPr>
          <w:rFonts w:ascii="Arial" w:eastAsia="Arial" w:hAnsi="Arial" w:cs="Arial"/>
          <w:spacing w:val="1"/>
          <w:sz w:val="24"/>
          <w:szCs w:val="24"/>
        </w:rPr>
        <w:t xml:space="preserve"> </w:t>
      </w:r>
      <w:r w:rsidRPr="00803B4B">
        <w:rPr>
          <w:rFonts w:ascii="Arial" w:eastAsia="Arial" w:hAnsi="Arial" w:cs="Arial"/>
          <w:sz w:val="24"/>
          <w:szCs w:val="24"/>
        </w:rPr>
        <w:t>зв</w:t>
      </w:r>
      <w:r w:rsidRPr="00803B4B">
        <w:rPr>
          <w:rFonts w:ascii="Arial" w:eastAsia="Arial" w:hAnsi="Arial" w:cs="Arial"/>
          <w:spacing w:val="1"/>
          <w:sz w:val="24"/>
          <w:szCs w:val="24"/>
        </w:rPr>
        <w:t>а</w:t>
      </w:r>
      <w:r w:rsidRPr="00803B4B">
        <w:rPr>
          <w:rFonts w:ascii="Arial" w:eastAsia="Arial" w:hAnsi="Arial" w:cs="Arial"/>
          <w:spacing w:val="-1"/>
          <w:sz w:val="24"/>
          <w:szCs w:val="24"/>
        </w:rPr>
        <w:t>њ</w:t>
      </w:r>
      <w:r w:rsidRPr="00803B4B">
        <w:rPr>
          <w:rFonts w:ascii="Arial" w:eastAsia="Arial" w:hAnsi="Arial" w:cs="Arial"/>
          <w:sz w:val="24"/>
          <w:szCs w:val="24"/>
        </w:rPr>
        <w:t>е</w:t>
      </w:r>
      <w:r w:rsidRPr="00803B4B">
        <w:rPr>
          <w:rFonts w:ascii="Arial" w:eastAsia="Arial" w:hAnsi="Arial" w:cs="Arial"/>
          <w:spacing w:val="2"/>
          <w:sz w:val="24"/>
          <w:szCs w:val="24"/>
        </w:rPr>
        <w:t xml:space="preserve"> </w:t>
      </w:r>
      <w:r w:rsidRPr="00803B4B">
        <w:rPr>
          <w:rFonts w:ascii="Arial" w:eastAsia="Arial" w:hAnsi="Arial" w:cs="Arial"/>
          <w:sz w:val="24"/>
          <w:szCs w:val="24"/>
        </w:rPr>
        <w:t>VI</w:t>
      </w:r>
      <w:r w:rsidRPr="00803B4B">
        <w:rPr>
          <w:rFonts w:ascii="Arial" w:eastAsia="Arial" w:hAnsi="Arial" w:cs="Arial"/>
          <w:spacing w:val="1"/>
          <w:sz w:val="24"/>
          <w:szCs w:val="24"/>
        </w:rPr>
        <w:t>I</w:t>
      </w:r>
      <w:r w:rsidRPr="00803B4B">
        <w:rPr>
          <w:rFonts w:ascii="Arial" w:eastAsia="Arial" w:hAnsi="Arial" w:cs="Arial"/>
          <w:spacing w:val="-1"/>
          <w:sz w:val="24"/>
          <w:szCs w:val="24"/>
        </w:rPr>
        <w:t>-</w:t>
      </w:r>
      <w:r w:rsidRPr="00803B4B">
        <w:rPr>
          <w:rFonts w:ascii="Arial" w:eastAsia="Arial" w:hAnsi="Arial" w:cs="Arial"/>
          <w:sz w:val="24"/>
          <w:szCs w:val="24"/>
        </w:rPr>
        <w:t>1</w:t>
      </w:r>
      <w:r w:rsidRPr="00803B4B">
        <w:rPr>
          <w:rFonts w:ascii="Arial" w:eastAsia="Arial" w:hAnsi="Arial" w:cs="Arial"/>
          <w:spacing w:val="1"/>
          <w:sz w:val="24"/>
          <w:szCs w:val="24"/>
        </w:rPr>
        <w:t xml:space="preserve"> </w:t>
      </w:r>
      <w:r w:rsidRPr="00803B4B">
        <w:rPr>
          <w:rFonts w:ascii="Arial" w:eastAsia="Arial" w:hAnsi="Arial" w:cs="Arial"/>
          <w:sz w:val="24"/>
          <w:szCs w:val="24"/>
        </w:rPr>
        <w:t>ст</w:t>
      </w:r>
      <w:r w:rsidRPr="00803B4B">
        <w:rPr>
          <w:rFonts w:ascii="Arial" w:eastAsia="Arial" w:hAnsi="Arial" w:cs="Arial"/>
          <w:spacing w:val="1"/>
          <w:sz w:val="24"/>
          <w:szCs w:val="24"/>
        </w:rPr>
        <w:t>е</w:t>
      </w:r>
      <w:r w:rsidRPr="00803B4B">
        <w:rPr>
          <w:rFonts w:ascii="Arial" w:eastAsia="Arial" w:hAnsi="Arial" w:cs="Arial"/>
          <w:spacing w:val="-3"/>
          <w:sz w:val="24"/>
          <w:szCs w:val="24"/>
        </w:rPr>
        <w:t>п</w:t>
      </w:r>
      <w:r w:rsidRPr="00803B4B">
        <w:rPr>
          <w:rFonts w:ascii="Arial" w:eastAsia="Arial" w:hAnsi="Arial" w:cs="Arial"/>
          <w:spacing w:val="1"/>
          <w:sz w:val="24"/>
          <w:szCs w:val="24"/>
        </w:rPr>
        <w:t>е</w:t>
      </w:r>
      <w:r w:rsidRPr="00803B4B">
        <w:rPr>
          <w:rFonts w:ascii="Arial" w:eastAsia="Arial" w:hAnsi="Arial" w:cs="Arial"/>
          <w:sz w:val="24"/>
          <w:szCs w:val="24"/>
        </w:rPr>
        <w:t>на</w:t>
      </w:r>
      <w:r w:rsidRPr="00803B4B">
        <w:rPr>
          <w:rFonts w:ascii="Arial" w:eastAsia="Arial" w:hAnsi="Arial" w:cs="Arial"/>
          <w:spacing w:val="1"/>
          <w:sz w:val="24"/>
          <w:szCs w:val="24"/>
        </w:rPr>
        <w:t xml:space="preserve"> </w:t>
      </w:r>
      <w:r w:rsidRPr="00803B4B">
        <w:rPr>
          <w:rFonts w:ascii="Arial" w:eastAsia="Arial" w:hAnsi="Arial" w:cs="Arial"/>
          <w:sz w:val="24"/>
          <w:szCs w:val="24"/>
        </w:rPr>
        <w:t>ст</w:t>
      </w:r>
      <w:r w:rsidRPr="00803B4B">
        <w:rPr>
          <w:rFonts w:ascii="Arial" w:eastAsia="Arial" w:hAnsi="Arial" w:cs="Arial"/>
          <w:spacing w:val="1"/>
          <w:sz w:val="24"/>
          <w:szCs w:val="24"/>
        </w:rPr>
        <w:t>р</w:t>
      </w:r>
      <w:r w:rsidRPr="00803B4B">
        <w:rPr>
          <w:rFonts w:ascii="Arial" w:eastAsia="Arial" w:hAnsi="Arial" w:cs="Arial"/>
          <w:spacing w:val="-2"/>
          <w:sz w:val="24"/>
          <w:szCs w:val="24"/>
        </w:rPr>
        <w:t>у</w:t>
      </w:r>
      <w:r w:rsidRPr="00803B4B">
        <w:rPr>
          <w:rFonts w:ascii="Arial" w:eastAsia="Arial" w:hAnsi="Arial" w:cs="Arial"/>
          <w:sz w:val="24"/>
          <w:szCs w:val="24"/>
        </w:rPr>
        <w:t>ч</w:t>
      </w:r>
      <w:r w:rsidRPr="00803B4B">
        <w:rPr>
          <w:rFonts w:ascii="Arial" w:eastAsia="Arial" w:hAnsi="Arial" w:cs="Arial"/>
          <w:spacing w:val="-1"/>
          <w:sz w:val="24"/>
          <w:szCs w:val="24"/>
        </w:rPr>
        <w:t>н</w:t>
      </w:r>
      <w:r w:rsidRPr="00803B4B">
        <w:rPr>
          <w:rFonts w:ascii="Arial" w:eastAsia="Arial" w:hAnsi="Arial" w:cs="Arial"/>
          <w:sz w:val="24"/>
          <w:szCs w:val="24"/>
        </w:rPr>
        <w:t>е</w:t>
      </w:r>
      <w:r w:rsidRPr="00803B4B">
        <w:rPr>
          <w:rFonts w:ascii="Arial" w:eastAsia="Arial" w:hAnsi="Arial" w:cs="Arial"/>
          <w:spacing w:val="1"/>
          <w:sz w:val="24"/>
          <w:szCs w:val="24"/>
        </w:rPr>
        <w:t xml:space="preserve"> </w:t>
      </w:r>
      <w:r w:rsidRPr="00803B4B">
        <w:rPr>
          <w:rFonts w:ascii="Arial" w:eastAsia="Arial" w:hAnsi="Arial" w:cs="Arial"/>
          <w:sz w:val="24"/>
          <w:szCs w:val="24"/>
        </w:rPr>
        <w:t>спр</w:t>
      </w:r>
      <w:r w:rsidRPr="00803B4B">
        <w:rPr>
          <w:rFonts w:ascii="Arial" w:eastAsia="Arial" w:hAnsi="Arial" w:cs="Arial"/>
          <w:spacing w:val="1"/>
          <w:sz w:val="24"/>
          <w:szCs w:val="24"/>
        </w:rPr>
        <w:t>е</w:t>
      </w:r>
      <w:r w:rsidRPr="00803B4B">
        <w:rPr>
          <w:rFonts w:ascii="Arial" w:eastAsia="Arial" w:hAnsi="Arial" w:cs="Arial"/>
          <w:sz w:val="24"/>
          <w:szCs w:val="24"/>
        </w:rPr>
        <w:t>м</w:t>
      </w:r>
      <w:r w:rsidRPr="00803B4B">
        <w:rPr>
          <w:rFonts w:ascii="Arial" w:eastAsia="Arial" w:hAnsi="Arial" w:cs="Arial"/>
          <w:spacing w:val="4"/>
          <w:sz w:val="24"/>
          <w:szCs w:val="24"/>
        </w:rPr>
        <w:t>е</w:t>
      </w:r>
      <w:r w:rsidRPr="00803B4B">
        <w:rPr>
          <w:rFonts w:ascii="Arial" w:eastAsia="Arial" w:hAnsi="Arial" w:cs="Arial"/>
          <w:sz w:val="24"/>
          <w:szCs w:val="24"/>
        </w:rPr>
        <w:t xml:space="preserve">) </w:t>
      </w:r>
      <w:r w:rsidRPr="00803B4B">
        <w:rPr>
          <w:rFonts w:ascii="Arial" w:eastAsia="Arial" w:hAnsi="Arial" w:cs="Arial"/>
          <w:spacing w:val="-2"/>
          <w:sz w:val="24"/>
          <w:szCs w:val="24"/>
        </w:rPr>
        <w:t>к</w:t>
      </w:r>
      <w:r w:rsidRPr="00803B4B">
        <w:rPr>
          <w:rFonts w:ascii="Arial" w:eastAsia="Arial" w:hAnsi="Arial" w:cs="Arial"/>
          <w:spacing w:val="1"/>
          <w:sz w:val="24"/>
          <w:szCs w:val="24"/>
        </w:rPr>
        <w:t>о</w:t>
      </w:r>
      <w:r w:rsidRPr="00803B4B">
        <w:rPr>
          <w:rFonts w:ascii="Arial" w:eastAsia="Arial" w:hAnsi="Arial" w:cs="Arial"/>
          <w:sz w:val="24"/>
          <w:szCs w:val="24"/>
        </w:rPr>
        <w:t>ји</w:t>
      </w:r>
      <w:r w:rsidRPr="00803B4B">
        <w:rPr>
          <w:rFonts w:ascii="Arial" w:eastAsia="Arial" w:hAnsi="Arial" w:cs="Arial"/>
          <w:spacing w:val="1"/>
          <w:sz w:val="24"/>
          <w:szCs w:val="24"/>
        </w:rPr>
        <w:t xml:space="preserve"> </w:t>
      </w:r>
      <w:r w:rsidRPr="00803B4B">
        <w:rPr>
          <w:rFonts w:ascii="Arial" w:eastAsia="Arial" w:hAnsi="Arial" w:cs="Arial"/>
          <w:sz w:val="24"/>
          <w:szCs w:val="24"/>
        </w:rPr>
        <w:t>има</w:t>
      </w:r>
      <w:r w:rsidRPr="00803B4B">
        <w:rPr>
          <w:rFonts w:ascii="Arial" w:eastAsia="Arial" w:hAnsi="Arial" w:cs="Arial"/>
          <w:spacing w:val="1"/>
          <w:sz w:val="24"/>
          <w:szCs w:val="24"/>
        </w:rPr>
        <w:t xml:space="preserve"> </w:t>
      </w:r>
      <w:r w:rsidRPr="00803B4B">
        <w:rPr>
          <w:rFonts w:ascii="Arial" w:eastAsia="Arial" w:hAnsi="Arial" w:cs="Arial"/>
          <w:spacing w:val="-3"/>
          <w:sz w:val="24"/>
          <w:szCs w:val="24"/>
        </w:rPr>
        <w:t>в</w:t>
      </w:r>
      <w:r w:rsidRPr="00803B4B">
        <w:rPr>
          <w:rFonts w:ascii="Arial" w:eastAsia="Arial" w:hAnsi="Arial" w:cs="Arial"/>
          <w:spacing w:val="-1"/>
          <w:sz w:val="24"/>
          <w:szCs w:val="24"/>
        </w:rPr>
        <w:t>а</w:t>
      </w:r>
      <w:r w:rsidRPr="00803B4B">
        <w:rPr>
          <w:rFonts w:ascii="Arial" w:eastAsia="Arial" w:hAnsi="Arial" w:cs="Arial"/>
          <w:sz w:val="24"/>
          <w:szCs w:val="24"/>
        </w:rPr>
        <w:t>ж</w:t>
      </w:r>
      <w:r w:rsidRPr="00803B4B">
        <w:rPr>
          <w:rFonts w:ascii="Arial" w:eastAsia="Arial" w:hAnsi="Arial" w:cs="Arial"/>
          <w:spacing w:val="1"/>
          <w:sz w:val="24"/>
          <w:szCs w:val="24"/>
        </w:rPr>
        <w:t>ећ</w:t>
      </w:r>
      <w:r w:rsidRPr="00803B4B">
        <w:rPr>
          <w:rFonts w:ascii="Arial" w:eastAsia="Arial" w:hAnsi="Arial" w:cs="Arial"/>
          <w:sz w:val="24"/>
          <w:szCs w:val="24"/>
        </w:rPr>
        <w:t xml:space="preserve">у </w:t>
      </w:r>
      <w:r w:rsidRPr="00803B4B">
        <w:rPr>
          <w:rFonts w:ascii="Arial" w:eastAsia="Arial" w:hAnsi="Arial" w:cs="Arial"/>
          <w:spacing w:val="-1"/>
          <w:sz w:val="24"/>
          <w:szCs w:val="24"/>
        </w:rPr>
        <w:t>л</w:t>
      </w:r>
      <w:r w:rsidRPr="00803B4B">
        <w:rPr>
          <w:rFonts w:ascii="Arial" w:eastAsia="Arial" w:hAnsi="Arial" w:cs="Arial"/>
          <w:sz w:val="24"/>
          <w:szCs w:val="24"/>
        </w:rPr>
        <w:t>ицен</w:t>
      </w:r>
      <w:r w:rsidRPr="00803B4B">
        <w:rPr>
          <w:rFonts w:ascii="Arial" w:eastAsia="Arial" w:hAnsi="Arial" w:cs="Arial"/>
          <w:spacing w:val="1"/>
          <w:sz w:val="24"/>
          <w:szCs w:val="24"/>
        </w:rPr>
        <w:t>ц</w:t>
      </w:r>
      <w:r w:rsidRPr="00803B4B">
        <w:rPr>
          <w:rFonts w:ascii="Arial" w:eastAsia="Arial" w:hAnsi="Arial" w:cs="Arial"/>
          <w:sz w:val="24"/>
          <w:szCs w:val="24"/>
        </w:rPr>
        <w:t>у</w:t>
      </w:r>
      <w:r w:rsidRPr="00803B4B">
        <w:rPr>
          <w:rFonts w:ascii="Arial" w:eastAsia="Arial" w:hAnsi="Arial" w:cs="Arial"/>
          <w:spacing w:val="-2"/>
          <w:sz w:val="24"/>
          <w:szCs w:val="24"/>
        </w:rPr>
        <w:t xml:space="preserve"> </w:t>
      </w:r>
      <w:r w:rsidRPr="00803B4B">
        <w:rPr>
          <w:rFonts w:ascii="Arial" w:eastAsia="Arial" w:hAnsi="Arial" w:cs="Arial"/>
          <w:spacing w:val="1"/>
          <w:sz w:val="24"/>
          <w:szCs w:val="24"/>
        </w:rPr>
        <w:t>35</w:t>
      </w:r>
      <w:r w:rsidRPr="00803B4B">
        <w:rPr>
          <w:rFonts w:ascii="Arial" w:eastAsia="Arial" w:hAnsi="Arial" w:cs="Arial"/>
          <w:sz w:val="24"/>
          <w:szCs w:val="24"/>
        </w:rPr>
        <w:t>0</w:t>
      </w:r>
      <w:r w:rsidRPr="00803B4B">
        <w:rPr>
          <w:rFonts w:ascii="Arial" w:eastAsia="Arial" w:hAnsi="Arial" w:cs="Arial"/>
          <w:spacing w:val="3"/>
          <w:sz w:val="24"/>
          <w:szCs w:val="24"/>
        </w:rPr>
        <w:t xml:space="preserve"> </w:t>
      </w:r>
      <w:r w:rsidRPr="00803B4B">
        <w:rPr>
          <w:rFonts w:ascii="Arial" w:eastAsia="Arial" w:hAnsi="Arial" w:cs="Arial"/>
          <w:sz w:val="24"/>
          <w:szCs w:val="24"/>
        </w:rPr>
        <w:t>Инже</w:t>
      </w:r>
      <w:r w:rsidRPr="00803B4B">
        <w:rPr>
          <w:rFonts w:ascii="Arial" w:eastAsia="Arial" w:hAnsi="Arial" w:cs="Arial"/>
          <w:spacing w:val="-1"/>
          <w:sz w:val="24"/>
          <w:szCs w:val="24"/>
        </w:rPr>
        <w:t>ње</w:t>
      </w:r>
      <w:r w:rsidRPr="00803B4B">
        <w:rPr>
          <w:rFonts w:ascii="Arial" w:eastAsia="Arial" w:hAnsi="Arial" w:cs="Arial"/>
          <w:spacing w:val="1"/>
          <w:sz w:val="24"/>
          <w:szCs w:val="24"/>
        </w:rPr>
        <w:t>р</w:t>
      </w:r>
      <w:r w:rsidRPr="00803B4B">
        <w:rPr>
          <w:rFonts w:ascii="Arial" w:eastAsia="Arial" w:hAnsi="Arial" w:cs="Arial"/>
          <w:sz w:val="24"/>
          <w:szCs w:val="24"/>
        </w:rPr>
        <w:t>ске</w:t>
      </w:r>
      <w:r w:rsidRPr="00803B4B">
        <w:rPr>
          <w:rFonts w:ascii="Arial" w:eastAsia="Arial" w:hAnsi="Arial" w:cs="Arial"/>
          <w:spacing w:val="1"/>
          <w:sz w:val="24"/>
          <w:szCs w:val="24"/>
        </w:rPr>
        <w:t xml:space="preserve"> </w:t>
      </w:r>
      <w:r w:rsidRPr="00803B4B">
        <w:rPr>
          <w:rFonts w:ascii="Arial" w:eastAsia="Arial" w:hAnsi="Arial" w:cs="Arial"/>
          <w:spacing w:val="-1"/>
          <w:sz w:val="24"/>
          <w:szCs w:val="24"/>
        </w:rPr>
        <w:t>к</w:t>
      </w:r>
      <w:r w:rsidRPr="00803B4B">
        <w:rPr>
          <w:rFonts w:ascii="Arial" w:eastAsia="Arial" w:hAnsi="Arial" w:cs="Arial"/>
          <w:spacing w:val="1"/>
          <w:sz w:val="24"/>
          <w:szCs w:val="24"/>
        </w:rPr>
        <w:t>о</w:t>
      </w:r>
      <w:r w:rsidRPr="00803B4B">
        <w:rPr>
          <w:rFonts w:ascii="Arial" w:eastAsia="Arial" w:hAnsi="Arial" w:cs="Arial"/>
          <w:sz w:val="24"/>
          <w:szCs w:val="24"/>
        </w:rPr>
        <w:t>м</w:t>
      </w:r>
      <w:r w:rsidRPr="00803B4B">
        <w:rPr>
          <w:rFonts w:ascii="Arial" w:eastAsia="Arial" w:hAnsi="Arial" w:cs="Arial"/>
          <w:spacing w:val="-1"/>
          <w:sz w:val="24"/>
          <w:szCs w:val="24"/>
        </w:rPr>
        <w:t>о</w:t>
      </w:r>
      <w:r w:rsidRPr="00803B4B">
        <w:rPr>
          <w:rFonts w:ascii="Arial" w:eastAsia="Arial" w:hAnsi="Arial" w:cs="Arial"/>
          <w:spacing w:val="1"/>
          <w:sz w:val="24"/>
          <w:szCs w:val="24"/>
        </w:rPr>
        <w:t>р</w:t>
      </w:r>
      <w:r w:rsidRPr="00803B4B">
        <w:rPr>
          <w:rFonts w:ascii="Arial" w:eastAsia="Arial" w:hAnsi="Arial" w:cs="Arial"/>
          <w:sz w:val="24"/>
          <w:szCs w:val="24"/>
        </w:rPr>
        <w:t>е</w:t>
      </w:r>
      <w:r w:rsidRPr="00803B4B">
        <w:rPr>
          <w:rFonts w:ascii="Arial" w:eastAsia="Arial" w:hAnsi="Arial" w:cs="Arial"/>
          <w:spacing w:val="1"/>
          <w:sz w:val="24"/>
          <w:szCs w:val="24"/>
        </w:rPr>
        <w:t xml:space="preserve"> </w:t>
      </w:r>
      <w:r w:rsidRPr="00803B4B">
        <w:rPr>
          <w:rFonts w:ascii="Arial" w:eastAsia="Arial" w:hAnsi="Arial" w:cs="Arial"/>
          <w:spacing w:val="-2"/>
          <w:sz w:val="24"/>
          <w:szCs w:val="24"/>
        </w:rPr>
        <w:t>С</w:t>
      </w:r>
      <w:r w:rsidRPr="00803B4B">
        <w:rPr>
          <w:rFonts w:ascii="Arial" w:eastAsia="Arial" w:hAnsi="Arial" w:cs="Arial"/>
          <w:spacing w:val="1"/>
          <w:sz w:val="24"/>
          <w:szCs w:val="24"/>
        </w:rPr>
        <w:t>р</w:t>
      </w:r>
      <w:r w:rsidRPr="00803B4B">
        <w:rPr>
          <w:rFonts w:ascii="Arial" w:eastAsia="Arial" w:hAnsi="Arial" w:cs="Arial"/>
          <w:spacing w:val="-1"/>
          <w:sz w:val="24"/>
          <w:szCs w:val="24"/>
        </w:rPr>
        <w:t>б</w:t>
      </w:r>
      <w:r w:rsidRPr="00803B4B">
        <w:rPr>
          <w:rFonts w:ascii="Arial" w:eastAsia="Arial" w:hAnsi="Arial" w:cs="Arial"/>
          <w:sz w:val="24"/>
          <w:szCs w:val="24"/>
        </w:rPr>
        <w:t>ије</w:t>
      </w:r>
      <w:r w:rsidR="00412560">
        <w:rPr>
          <w:rFonts w:ascii="Arial" w:eastAsia="Arial" w:hAnsi="Arial" w:cs="Arial"/>
          <w:sz w:val="24"/>
          <w:szCs w:val="24"/>
          <w:lang w:val="sr-Cyrl-RS"/>
        </w:rPr>
        <w:t>;</w:t>
      </w:r>
    </w:p>
    <w:p w14:paraId="5A7AFC38" w14:textId="1796BB8A" w:rsidR="009430D8" w:rsidRPr="00803B4B" w:rsidRDefault="00866B3B" w:rsidP="004E14A4">
      <w:pPr>
        <w:pStyle w:val="ListParagraph"/>
        <w:numPr>
          <w:ilvl w:val="0"/>
          <w:numId w:val="17"/>
        </w:numPr>
        <w:tabs>
          <w:tab w:val="left" w:pos="1540"/>
        </w:tabs>
        <w:ind w:right="71"/>
        <w:jc w:val="both"/>
        <w:rPr>
          <w:rFonts w:ascii="Arial" w:eastAsia="Arial" w:hAnsi="Arial" w:cs="Arial"/>
          <w:sz w:val="24"/>
          <w:szCs w:val="24"/>
        </w:rPr>
      </w:pPr>
      <w:r w:rsidRPr="00803B4B">
        <w:rPr>
          <w:rFonts w:ascii="Arial" w:eastAsia="Arial" w:hAnsi="Arial" w:cs="Arial"/>
          <w:sz w:val="24"/>
          <w:szCs w:val="24"/>
        </w:rPr>
        <w:t>најм</w:t>
      </w:r>
      <w:r w:rsidRPr="00803B4B">
        <w:rPr>
          <w:rFonts w:ascii="Arial" w:eastAsia="Arial" w:hAnsi="Arial" w:cs="Arial"/>
          <w:spacing w:val="1"/>
          <w:sz w:val="24"/>
          <w:szCs w:val="24"/>
        </w:rPr>
        <w:t>а</w:t>
      </w:r>
      <w:r w:rsidRPr="00803B4B">
        <w:rPr>
          <w:rFonts w:ascii="Arial" w:eastAsia="Arial" w:hAnsi="Arial" w:cs="Arial"/>
          <w:spacing w:val="-1"/>
          <w:sz w:val="24"/>
          <w:szCs w:val="24"/>
        </w:rPr>
        <w:t>њ</w:t>
      </w:r>
      <w:r w:rsidRPr="00803B4B">
        <w:rPr>
          <w:rFonts w:ascii="Arial" w:eastAsia="Arial" w:hAnsi="Arial" w:cs="Arial"/>
          <w:sz w:val="24"/>
          <w:szCs w:val="24"/>
        </w:rPr>
        <w:t>е</w:t>
      </w:r>
      <w:r w:rsidRPr="00803B4B">
        <w:rPr>
          <w:rFonts w:ascii="Arial" w:eastAsia="Arial" w:hAnsi="Arial" w:cs="Arial"/>
          <w:spacing w:val="12"/>
          <w:sz w:val="24"/>
          <w:szCs w:val="24"/>
        </w:rPr>
        <w:t xml:space="preserve"> </w:t>
      </w:r>
      <w:r w:rsidRPr="00803B4B">
        <w:rPr>
          <w:rFonts w:ascii="Arial" w:eastAsia="Arial" w:hAnsi="Arial" w:cs="Arial"/>
          <w:sz w:val="24"/>
          <w:szCs w:val="24"/>
        </w:rPr>
        <w:t>један</w:t>
      </w:r>
      <w:r w:rsidRPr="00803B4B">
        <w:rPr>
          <w:rFonts w:ascii="Arial" w:eastAsia="Arial" w:hAnsi="Arial" w:cs="Arial"/>
          <w:spacing w:val="8"/>
          <w:sz w:val="24"/>
          <w:szCs w:val="24"/>
        </w:rPr>
        <w:t xml:space="preserve"> </w:t>
      </w:r>
      <w:r w:rsidRPr="00803B4B">
        <w:rPr>
          <w:rFonts w:ascii="Arial" w:eastAsia="Arial" w:hAnsi="Arial" w:cs="Arial"/>
          <w:sz w:val="24"/>
          <w:szCs w:val="24"/>
        </w:rPr>
        <w:t>(1)</w:t>
      </w:r>
      <w:r w:rsidRPr="00803B4B">
        <w:rPr>
          <w:rFonts w:ascii="Arial" w:eastAsia="Arial" w:hAnsi="Arial" w:cs="Arial"/>
          <w:spacing w:val="10"/>
          <w:sz w:val="24"/>
          <w:szCs w:val="24"/>
        </w:rPr>
        <w:t xml:space="preserve"> </w:t>
      </w:r>
      <w:r w:rsidRPr="00803B4B">
        <w:rPr>
          <w:rFonts w:ascii="Arial" w:eastAsia="Arial" w:hAnsi="Arial" w:cs="Arial"/>
          <w:sz w:val="24"/>
          <w:szCs w:val="24"/>
        </w:rPr>
        <w:t>з</w:t>
      </w:r>
      <w:r w:rsidRPr="00803B4B">
        <w:rPr>
          <w:rFonts w:ascii="Arial" w:eastAsia="Arial" w:hAnsi="Arial" w:cs="Arial"/>
          <w:spacing w:val="1"/>
          <w:sz w:val="24"/>
          <w:szCs w:val="24"/>
        </w:rPr>
        <w:t>а</w:t>
      </w:r>
      <w:r w:rsidRPr="00803B4B">
        <w:rPr>
          <w:rFonts w:ascii="Arial" w:eastAsia="Arial" w:hAnsi="Arial" w:cs="Arial"/>
          <w:spacing w:val="-3"/>
          <w:sz w:val="24"/>
          <w:szCs w:val="24"/>
        </w:rPr>
        <w:t>п</w:t>
      </w:r>
      <w:r w:rsidRPr="00803B4B">
        <w:rPr>
          <w:rFonts w:ascii="Arial" w:eastAsia="Arial" w:hAnsi="Arial" w:cs="Arial"/>
          <w:spacing w:val="1"/>
          <w:sz w:val="24"/>
          <w:szCs w:val="24"/>
        </w:rPr>
        <w:t>о</w:t>
      </w:r>
      <w:r w:rsidRPr="00803B4B">
        <w:rPr>
          <w:rFonts w:ascii="Arial" w:eastAsia="Arial" w:hAnsi="Arial" w:cs="Arial"/>
          <w:sz w:val="24"/>
          <w:szCs w:val="24"/>
        </w:rPr>
        <w:t>с</w:t>
      </w:r>
      <w:r w:rsidRPr="00803B4B">
        <w:rPr>
          <w:rFonts w:ascii="Arial" w:eastAsia="Arial" w:hAnsi="Arial" w:cs="Arial"/>
          <w:spacing w:val="-1"/>
          <w:sz w:val="24"/>
          <w:szCs w:val="24"/>
        </w:rPr>
        <w:t>л</w:t>
      </w:r>
      <w:r w:rsidRPr="00803B4B">
        <w:rPr>
          <w:rFonts w:ascii="Arial" w:eastAsia="Arial" w:hAnsi="Arial" w:cs="Arial"/>
          <w:spacing w:val="1"/>
          <w:sz w:val="24"/>
          <w:szCs w:val="24"/>
        </w:rPr>
        <w:t>е</w:t>
      </w:r>
      <w:r w:rsidRPr="00803B4B">
        <w:rPr>
          <w:rFonts w:ascii="Arial" w:eastAsia="Arial" w:hAnsi="Arial" w:cs="Arial"/>
          <w:sz w:val="24"/>
          <w:szCs w:val="24"/>
        </w:rPr>
        <w:t>ни</w:t>
      </w:r>
      <w:r w:rsidR="00803B4B">
        <w:rPr>
          <w:rFonts w:ascii="Arial" w:eastAsia="Arial" w:hAnsi="Arial" w:cs="Arial"/>
          <w:sz w:val="24"/>
          <w:szCs w:val="24"/>
          <w:lang w:val="sr-Cyrl-CS"/>
        </w:rPr>
        <w:t>/ангажовани</w:t>
      </w:r>
      <w:r w:rsidRPr="00803B4B">
        <w:rPr>
          <w:rFonts w:ascii="Arial" w:eastAsia="Arial" w:hAnsi="Arial" w:cs="Arial"/>
          <w:spacing w:val="10"/>
          <w:sz w:val="24"/>
          <w:szCs w:val="24"/>
        </w:rPr>
        <w:t xml:space="preserve"> </w:t>
      </w:r>
      <w:r w:rsidRPr="00803B4B">
        <w:rPr>
          <w:rFonts w:ascii="Arial" w:eastAsia="Arial" w:hAnsi="Arial" w:cs="Arial"/>
          <w:spacing w:val="-1"/>
          <w:sz w:val="24"/>
          <w:szCs w:val="24"/>
        </w:rPr>
        <w:t>д</w:t>
      </w:r>
      <w:r w:rsidRPr="00803B4B">
        <w:rPr>
          <w:rFonts w:ascii="Arial" w:eastAsia="Arial" w:hAnsi="Arial" w:cs="Arial"/>
          <w:sz w:val="24"/>
          <w:szCs w:val="24"/>
        </w:rPr>
        <w:t>ип</w:t>
      </w:r>
      <w:r w:rsidRPr="00803B4B">
        <w:rPr>
          <w:rFonts w:ascii="Arial" w:eastAsia="Arial" w:hAnsi="Arial" w:cs="Arial"/>
          <w:spacing w:val="-1"/>
          <w:sz w:val="24"/>
          <w:szCs w:val="24"/>
        </w:rPr>
        <w:t>л</w:t>
      </w:r>
      <w:r w:rsidRPr="00803B4B">
        <w:rPr>
          <w:rFonts w:ascii="Arial" w:eastAsia="Arial" w:hAnsi="Arial" w:cs="Arial"/>
          <w:sz w:val="24"/>
          <w:szCs w:val="24"/>
        </w:rPr>
        <w:t>.</w:t>
      </w:r>
      <w:r w:rsidRPr="00803B4B">
        <w:rPr>
          <w:rFonts w:ascii="Arial" w:eastAsia="Arial" w:hAnsi="Arial" w:cs="Arial"/>
          <w:spacing w:val="11"/>
          <w:sz w:val="24"/>
          <w:szCs w:val="24"/>
        </w:rPr>
        <w:t xml:space="preserve"> </w:t>
      </w:r>
      <w:r w:rsidRPr="00803B4B">
        <w:rPr>
          <w:rFonts w:ascii="Arial" w:eastAsia="Arial" w:hAnsi="Arial" w:cs="Arial"/>
          <w:sz w:val="24"/>
          <w:szCs w:val="24"/>
        </w:rPr>
        <w:t>инж</w:t>
      </w:r>
      <w:r w:rsidRPr="00803B4B">
        <w:rPr>
          <w:rFonts w:ascii="Arial" w:eastAsia="Arial" w:hAnsi="Arial" w:cs="Arial"/>
          <w:spacing w:val="1"/>
          <w:sz w:val="24"/>
          <w:szCs w:val="24"/>
        </w:rPr>
        <w:t>е</w:t>
      </w:r>
      <w:r w:rsidRPr="00803B4B">
        <w:rPr>
          <w:rFonts w:ascii="Arial" w:eastAsia="Arial" w:hAnsi="Arial" w:cs="Arial"/>
          <w:spacing w:val="-1"/>
          <w:sz w:val="24"/>
          <w:szCs w:val="24"/>
        </w:rPr>
        <w:t>ње</w:t>
      </w:r>
      <w:r w:rsidRPr="00803B4B">
        <w:rPr>
          <w:rFonts w:ascii="Arial" w:eastAsia="Arial" w:hAnsi="Arial" w:cs="Arial"/>
          <w:sz w:val="24"/>
          <w:szCs w:val="24"/>
        </w:rPr>
        <w:t>р</w:t>
      </w:r>
      <w:r w:rsidRPr="00803B4B">
        <w:rPr>
          <w:rFonts w:ascii="Arial" w:eastAsia="Arial" w:hAnsi="Arial" w:cs="Arial"/>
          <w:spacing w:val="12"/>
          <w:sz w:val="24"/>
          <w:szCs w:val="24"/>
        </w:rPr>
        <w:t xml:space="preserve"> </w:t>
      </w:r>
      <w:r w:rsidRPr="00803B4B">
        <w:rPr>
          <w:rFonts w:ascii="Arial" w:eastAsia="Arial" w:hAnsi="Arial" w:cs="Arial"/>
          <w:spacing w:val="-1"/>
          <w:sz w:val="24"/>
          <w:szCs w:val="24"/>
        </w:rPr>
        <w:t>(</w:t>
      </w:r>
      <w:r w:rsidRPr="00803B4B">
        <w:rPr>
          <w:rFonts w:ascii="Arial" w:eastAsia="Arial" w:hAnsi="Arial" w:cs="Arial"/>
          <w:spacing w:val="1"/>
          <w:sz w:val="24"/>
          <w:szCs w:val="24"/>
        </w:rPr>
        <w:t>о</w:t>
      </w:r>
      <w:r w:rsidRPr="00803B4B">
        <w:rPr>
          <w:rFonts w:ascii="Arial" w:eastAsia="Arial" w:hAnsi="Arial" w:cs="Arial"/>
          <w:spacing w:val="-1"/>
          <w:sz w:val="24"/>
          <w:szCs w:val="24"/>
        </w:rPr>
        <w:t>д</w:t>
      </w:r>
      <w:r w:rsidRPr="00803B4B">
        <w:rPr>
          <w:rFonts w:ascii="Arial" w:eastAsia="Arial" w:hAnsi="Arial" w:cs="Arial"/>
          <w:sz w:val="24"/>
          <w:szCs w:val="24"/>
        </w:rPr>
        <w:t>носно</w:t>
      </w:r>
      <w:r w:rsidRPr="00803B4B">
        <w:rPr>
          <w:rFonts w:ascii="Arial" w:eastAsia="Arial" w:hAnsi="Arial" w:cs="Arial"/>
          <w:spacing w:val="8"/>
          <w:sz w:val="24"/>
          <w:szCs w:val="24"/>
        </w:rPr>
        <w:t xml:space="preserve"> </w:t>
      </w:r>
      <w:r w:rsidRPr="00803B4B">
        <w:rPr>
          <w:rFonts w:ascii="Arial" w:eastAsia="Arial" w:hAnsi="Arial" w:cs="Arial"/>
          <w:spacing w:val="1"/>
          <w:sz w:val="24"/>
          <w:szCs w:val="24"/>
        </w:rPr>
        <w:t>о</w:t>
      </w:r>
      <w:r w:rsidRPr="00803B4B">
        <w:rPr>
          <w:rFonts w:ascii="Arial" w:eastAsia="Arial" w:hAnsi="Arial" w:cs="Arial"/>
          <w:spacing w:val="-1"/>
          <w:sz w:val="24"/>
          <w:szCs w:val="24"/>
        </w:rPr>
        <w:t>дг</w:t>
      </w:r>
      <w:r w:rsidRPr="00803B4B">
        <w:rPr>
          <w:rFonts w:ascii="Arial" w:eastAsia="Arial" w:hAnsi="Arial" w:cs="Arial"/>
          <w:spacing w:val="1"/>
          <w:sz w:val="24"/>
          <w:szCs w:val="24"/>
        </w:rPr>
        <w:t>о</w:t>
      </w:r>
      <w:r w:rsidRPr="00803B4B">
        <w:rPr>
          <w:rFonts w:ascii="Arial" w:eastAsia="Arial" w:hAnsi="Arial" w:cs="Arial"/>
          <w:sz w:val="24"/>
          <w:szCs w:val="24"/>
        </w:rPr>
        <w:t>ва</w:t>
      </w:r>
      <w:r w:rsidRPr="00803B4B">
        <w:rPr>
          <w:rFonts w:ascii="Arial" w:eastAsia="Arial" w:hAnsi="Arial" w:cs="Arial"/>
          <w:spacing w:val="1"/>
          <w:sz w:val="24"/>
          <w:szCs w:val="24"/>
        </w:rPr>
        <w:t>ра</w:t>
      </w:r>
      <w:r w:rsidRPr="00803B4B">
        <w:rPr>
          <w:rFonts w:ascii="Arial" w:eastAsia="Arial" w:hAnsi="Arial" w:cs="Arial"/>
          <w:spacing w:val="-3"/>
          <w:sz w:val="24"/>
          <w:szCs w:val="24"/>
        </w:rPr>
        <w:t>ј</w:t>
      </w:r>
      <w:r w:rsidRPr="00803B4B">
        <w:rPr>
          <w:rFonts w:ascii="Arial" w:eastAsia="Arial" w:hAnsi="Arial" w:cs="Arial"/>
          <w:spacing w:val="-2"/>
          <w:sz w:val="24"/>
          <w:szCs w:val="24"/>
        </w:rPr>
        <w:t>у</w:t>
      </w:r>
      <w:r w:rsidRPr="00803B4B">
        <w:rPr>
          <w:rFonts w:ascii="Arial" w:eastAsia="Arial" w:hAnsi="Arial" w:cs="Arial"/>
          <w:spacing w:val="1"/>
          <w:sz w:val="24"/>
          <w:szCs w:val="24"/>
        </w:rPr>
        <w:t>ћ</w:t>
      </w:r>
      <w:r w:rsidRPr="00803B4B">
        <w:rPr>
          <w:rFonts w:ascii="Arial" w:eastAsia="Arial" w:hAnsi="Arial" w:cs="Arial"/>
          <w:sz w:val="24"/>
          <w:szCs w:val="24"/>
        </w:rPr>
        <w:t>е зв</w:t>
      </w:r>
      <w:r w:rsidRPr="00803B4B">
        <w:rPr>
          <w:rFonts w:ascii="Arial" w:eastAsia="Arial" w:hAnsi="Arial" w:cs="Arial"/>
          <w:spacing w:val="1"/>
          <w:sz w:val="24"/>
          <w:szCs w:val="24"/>
        </w:rPr>
        <w:t>а</w:t>
      </w:r>
      <w:r w:rsidRPr="00803B4B">
        <w:rPr>
          <w:rFonts w:ascii="Arial" w:eastAsia="Arial" w:hAnsi="Arial" w:cs="Arial"/>
          <w:spacing w:val="-1"/>
          <w:sz w:val="24"/>
          <w:szCs w:val="24"/>
        </w:rPr>
        <w:t>њ</w:t>
      </w:r>
      <w:r w:rsidRPr="00803B4B">
        <w:rPr>
          <w:rFonts w:ascii="Arial" w:eastAsia="Arial" w:hAnsi="Arial" w:cs="Arial"/>
          <w:sz w:val="24"/>
          <w:szCs w:val="24"/>
        </w:rPr>
        <w:t>е</w:t>
      </w:r>
      <w:r w:rsidRPr="00803B4B">
        <w:rPr>
          <w:rFonts w:ascii="Arial" w:eastAsia="Arial" w:hAnsi="Arial" w:cs="Arial"/>
          <w:spacing w:val="19"/>
          <w:sz w:val="24"/>
          <w:szCs w:val="24"/>
        </w:rPr>
        <w:t xml:space="preserve"> </w:t>
      </w:r>
      <w:r w:rsidRPr="00803B4B">
        <w:rPr>
          <w:rFonts w:ascii="Arial" w:eastAsia="Arial" w:hAnsi="Arial" w:cs="Arial"/>
          <w:sz w:val="24"/>
          <w:szCs w:val="24"/>
        </w:rPr>
        <w:t>VI</w:t>
      </w:r>
      <w:r w:rsidRPr="00803B4B">
        <w:rPr>
          <w:rFonts w:ascii="Arial" w:eastAsia="Arial" w:hAnsi="Arial" w:cs="Arial"/>
          <w:spacing w:val="2"/>
          <w:sz w:val="24"/>
          <w:szCs w:val="24"/>
        </w:rPr>
        <w:t>I</w:t>
      </w:r>
      <w:r w:rsidRPr="00803B4B">
        <w:rPr>
          <w:rFonts w:ascii="Arial" w:eastAsia="Arial" w:hAnsi="Arial" w:cs="Arial"/>
          <w:spacing w:val="-1"/>
          <w:sz w:val="24"/>
          <w:szCs w:val="24"/>
        </w:rPr>
        <w:t>-</w:t>
      </w:r>
      <w:r w:rsidRPr="00803B4B">
        <w:rPr>
          <w:rFonts w:ascii="Arial" w:eastAsia="Arial" w:hAnsi="Arial" w:cs="Arial"/>
          <w:sz w:val="24"/>
          <w:szCs w:val="24"/>
        </w:rPr>
        <w:t>1</w:t>
      </w:r>
      <w:r w:rsidRPr="00803B4B">
        <w:rPr>
          <w:rFonts w:ascii="Arial" w:eastAsia="Arial" w:hAnsi="Arial" w:cs="Arial"/>
          <w:spacing w:val="18"/>
          <w:sz w:val="24"/>
          <w:szCs w:val="24"/>
        </w:rPr>
        <w:t xml:space="preserve"> </w:t>
      </w:r>
      <w:r w:rsidRPr="00803B4B">
        <w:rPr>
          <w:rFonts w:ascii="Arial" w:eastAsia="Arial" w:hAnsi="Arial" w:cs="Arial"/>
          <w:sz w:val="24"/>
          <w:szCs w:val="24"/>
        </w:rPr>
        <w:t>с</w:t>
      </w:r>
      <w:r w:rsidRPr="00803B4B">
        <w:rPr>
          <w:rFonts w:ascii="Arial" w:eastAsia="Arial" w:hAnsi="Arial" w:cs="Arial"/>
          <w:spacing w:val="-2"/>
          <w:sz w:val="24"/>
          <w:szCs w:val="24"/>
        </w:rPr>
        <w:t>т</w:t>
      </w:r>
      <w:r w:rsidRPr="00803B4B">
        <w:rPr>
          <w:rFonts w:ascii="Arial" w:eastAsia="Arial" w:hAnsi="Arial" w:cs="Arial"/>
          <w:spacing w:val="1"/>
          <w:sz w:val="24"/>
          <w:szCs w:val="24"/>
        </w:rPr>
        <w:t>е</w:t>
      </w:r>
      <w:r w:rsidRPr="00803B4B">
        <w:rPr>
          <w:rFonts w:ascii="Arial" w:eastAsia="Arial" w:hAnsi="Arial" w:cs="Arial"/>
          <w:sz w:val="24"/>
          <w:szCs w:val="24"/>
        </w:rPr>
        <w:t>пена</w:t>
      </w:r>
      <w:r w:rsidRPr="00803B4B">
        <w:rPr>
          <w:rFonts w:ascii="Arial" w:eastAsia="Arial" w:hAnsi="Arial" w:cs="Arial"/>
          <w:spacing w:val="16"/>
          <w:sz w:val="24"/>
          <w:szCs w:val="24"/>
        </w:rPr>
        <w:t xml:space="preserve"> </w:t>
      </w:r>
      <w:r w:rsidRPr="00803B4B">
        <w:rPr>
          <w:rFonts w:ascii="Arial" w:eastAsia="Arial" w:hAnsi="Arial" w:cs="Arial"/>
          <w:sz w:val="24"/>
          <w:szCs w:val="24"/>
        </w:rPr>
        <w:t>ст</w:t>
      </w:r>
      <w:r w:rsidRPr="00803B4B">
        <w:rPr>
          <w:rFonts w:ascii="Arial" w:eastAsia="Arial" w:hAnsi="Arial" w:cs="Arial"/>
          <w:spacing w:val="1"/>
          <w:sz w:val="24"/>
          <w:szCs w:val="24"/>
        </w:rPr>
        <w:t>р</w:t>
      </w:r>
      <w:r w:rsidRPr="00803B4B">
        <w:rPr>
          <w:rFonts w:ascii="Arial" w:eastAsia="Arial" w:hAnsi="Arial" w:cs="Arial"/>
          <w:spacing w:val="-2"/>
          <w:sz w:val="24"/>
          <w:szCs w:val="24"/>
        </w:rPr>
        <w:t>у</w:t>
      </w:r>
      <w:r w:rsidRPr="00803B4B">
        <w:rPr>
          <w:rFonts w:ascii="Arial" w:eastAsia="Arial" w:hAnsi="Arial" w:cs="Arial"/>
          <w:sz w:val="24"/>
          <w:szCs w:val="24"/>
        </w:rPr>
        <w:t>ч</w:t>
      </w:r>
      <w:r w:rsidRPr="00803B4B">
        <w:rPr>
          <w:rFonts w:ascii="Arial" w:eastAsia="Arial" w:hAnsi="Arial" w:cs="Arial"/>
          <w:spacing w:val="-1"/>
          <w:sz w:val="24"/>
          <w:szCs w:val="24"/>
        </w:rPr>
        <w:t>н</w:t>
      </w:r>
      <w:r w:rsidRPr="00803B4B">
        <w:rPr>
          <w:rFonts w:ascii="Arial" w:eastAsia="Arial" w:hAnsi="Arial" w:cs="Arial"/>
          <w:sz w:val="24"/>
          <w:szCs w:val="24"/>
        </w:rPr>
        <w:t>е</w:t>
      </w:r>
      <w:r w:rsidRPr="00803B4B">
        <w:rPr>
          <w:rFonts w:ascii="Arial" w:eastAsia="Arial" w:hAnsi="Arial" w:cs="Arial"/>
          <w:spacing w:val="18"/>
          <w:sz w:val="24"/>
          <w:szCs w:val="24"/>
        </w:rPr>
        <w:t xml:space="preserve"> </w:t>
      </w:r>
      <w:r w:rsidRPr="00803B4B">
        <w:rPr>
          <w:rFonts w:ascii="Arial" w:eastAsia="Arial" w:hAnsi="Arial" w:cs="Arial"/>
          <w:sz w:val="24"/>
          <w:szCs w:val="24"/>
        </w:rPr>
        <w:t>спр</w:t>
      </w:r>
      <w:r w:rsidRPr="00803B4B">
        <w:rPr>
          <w:rFonts w:ascii="Arial" w:eastAsia="Arial" w:hAnsi="Arial" w:cs="Arial"/>
          <w:spacing w:val="1"/>
          <w:sz w:val="24"/>
          <w:szCs w:val="24"/>
        </w:rPr>
        <w:t>е</w:t>
      </w:r>
      <w:r w:rsidRPr="00803B4B">
        <w:rPr>
          <w:rFonts w:ascii="Arial" w:eastAsia="Arial" w:hAnsi="Arial" w:cs="Arial"/>
          <w:sz w:val="24"/>
          <w:szCs w:val="24"/>
        </w:rPr>
        <w:t>м</w:t>
      </w:r>
      <w:r w:rsidRPr="00803B4B">
        <w:rPr>
          <w:rFonts w:ascii="Arial" w:eastAsia="Arial" w:hAnsi="Arial" w:cs="Arial"/>
          <w:spacing w:val="4"/>
          <w:sz w:val="24"/>
          <w:szCs w:val="24"/>
        </w:rPr>
        <w:t>е</w:t>
      </w:r>
      <w:r w:rsidRPr="00803B4B">
        <w:rPr>
          <w:rFonts w:ascii="Arial" w:eastAsia="Arial" w:hAnsi="Arial" w:cs="Arial"/>
          <w:sz w:val="24"/>
          <w:szCs w:val="24"/>
        </w:rPr>
        <w:t>)</w:t>
      </w:r>
      <w:r w:rsidRPr="00803B4B">
        <w:rPr>
          <w:rFonts w:ascii="Arial" w:eastAsia="Arial" w:hAnsi="Arial" w:cs="Arial"/>
          <w:spacing w:val="17"/>
          <w:sz w:val="24"/>
          <w:szCs w:val="24"/>
        </w:rPr>
        <w:t xml:space="preserve"> </w:t>
      </w:r>
      <w:r w:rsidRPr="00803B4B">
        <w:rPr>
          <w:rFonts w:ascii="Arial" w:eastAsia="Arial" w:hAnsi="Arial" w:cs="Arial"/>
          <w:sz w:val="24"/>
          <w:szCs w:val="24"/>
        </w:rPr>
        <w:t>к</w:t>
      </w:r>
      <w:r w:rsidRPr="00803B4B">
        <w:rPr>
          <w:rFonts w:ascii="Arial" w:eastAsia="Arial" w:hAnsi="Arial" w:cs="Arial"/>
          <w:spacing w:val="1"/>
          <w:sz w:val="24"/>
          <w:szCs w:val="24"/>
        </w:rPr>
        <w:t>о</w:t>
      </w:r>
      <w:r w:rsidRPr="00803B4B">
        <w:rPr>
          <w:rFonts w:ascii="Arial" w:eastAsia="Arial" w:hAnsi="Arial" w:cs="Arial"/>
          <w:sz w:val="24"/>
          <w:szCs w:val="24"/>
        </w:rPr>
        <w:t>ји</w:t>
      </w:r>
      <w:r w:rsidRPr="00803B4B">
        <w:rPr>
          <w:rFonts w:ascii="Arial" w:eastAsia="Arial" w:hAnsi="Arial" w:cs="Arial"/>
          <w:spacing w:val="15"/>
          <w:sz w:val="24"/>
          <w:szCs w:val="24"/>
        </w:rPr>
        <w:t xml:space="preserve"> </w:t>
      </w:r>
      <w:r w:rsidRPr="00803B4B">
        <w:rPr>
          <w:rFonts w:ascii="Arial" w:eastAsia="Arial" w:hAnsi="Arial" w:cs="Arial"/>
          <w:sz w:val="24"/>
          <w:szCs w:val="24"/>
        </w:rPr>
        <w:t>има</w:t>
      </w:r>
      <w:r w:rsidRPr="00803B4B">
        <w:rPr>
          <w:rFonts w:ascii="Arial" w:eastAsia="Arial" w:hAnsi="Arial" w:cs="Arial"/>
          <w:spacing w:val="18"/>
          <w:sz w:val="24"/>
          <w:szCs w:val="24"/>
        </w:rPr>
        <w:t xml:space="preserve"> </w:t>
      </w:r>
      <w:r w:rsidRPr="00803B4B">
        <w:rPr>
          <w:rFonts w:ascii="Arial" w:eastAsia="Arial" w:hAnsi="Arial" w:cs="Arial"/>
          <w:sz w:val="24"/>
          <w:szCs w:val="24"/>
        </w:rPr>
        <w:t>ва</w:t>
      </w:r>
      <w:r w:rsidRPr="00803B4B">
        <w:rPr>
          <w:rFonts w:ascii="Arial" w:eastAsia="Arial" w:hAnsi="Arial" w:cs="Arial"/>
          <w:spacing w:val="1"/>
          <w:sz w:val="24"/>
          <w:szCs w:val="24"/>
        </w:rPr>
        <w:t>ж</w:t>
      </w:r>
      <w:r w:rsidRPr="00803B4B">
        <w:rPr>
          <w:rFonts w:ascii="Arial" w:eastAsia="Arial" w:hAnsi="Arial" w:cs="Arial"/>
          <w:spacing w:val="-1"/>
          <w:sz w:val="24"/>
          <w:szCs w:val="24"/>
        </w:rPr>
        <w:t>е</w:t>
      </w:r>
      <w:r w:rsidRPr="00803B4B">
        <w:rPr>
          <w:rFonts w:ascii="Arial" w:eastAsia="Arial" w:hAnsi="Arial" w:cs="Arial"/>
          <w:spacing w:val="1"/>
          <w:sz w:val="24"/>
          <w:szCs w:val="24"/>
        </w:rPr>
        <w:t>ћ</w:t>
      </w:r>
      <w:r w:rsidRPr="00803B4B">
        <w:rPr>
          <w:rFonts w:ascii="Arial" w:eastAsia="Arial" w:hAnsi="Arial" w:cs="Arial"/>
          <w:sz w:val="24"/>
          <w:szCs w:val="24"/>
        </w:rPr>
        <w:t>у</w:t>
      </w:r>
      <w:r w:rsidRPr="00803B4B">
        <w:rPr>
          <w:rFonts w:ascii="Arial" w:eastAsia="Arial" w:hAnsi="Arial" w:cs="Arial"/>
          <w:spacing w:val="15"/>
          <w:sz w:val="24"/>
          <w:szCs w:val="24"/>
        </w:rPr>
        <w:t xml:space="preserve"> </w:t>
      </w:r>
      <w:r w:rsidRPr="00803B4B">
        <w:rPr>
          <w:rFonts w:ascii="Arial" w:eastAsia="Arial" w:hAnsi="Arial" w:cs="Arial"/>
          <w:spacing w:val="-1"/>
          <w:sz w:val="24"/>
          <w:szCs w:val="24"/>
        </w:rPr>
        <w:t>л</w:t>
      </w:r>
      <w:r w:rsidRPr="00803B4B">
        <w:rPr>
          <w:rFonts w:ascii="Arial" w:eastAsia="Arial" w:hAnsi="Arial" w:cs="Arial"/>
          <w:sz w:val="24"/>
          <w:szCs w:val="24"/>
        </w:rPr>
        <w:t>ицен</w:t>
      </w:r>
      <w:r w:rsidRPr="00803B4B">
        <w:rPr>
          <w:rFonts w:ascii="Arial" w:eastAsia="Arial" w:hAnsi="Arial" w:cs="Arial"/>
          <w:spacing w:val="1"/>
          <w:sz w:val="24"/>
          <w:szCs w:val="24"/>
        </w:rPr>
        <w:t>ц</w:t>
      </w:r>
      <w:r w:rsidRPr="00803B4B">
        <w:rPr>
          <w:rFonts w:ascii="Arial" w:eastAsia="Arial" w:hAnsi="Arial" w:cs="Arial"/>
          <w:sz w:val="24"/>
          <w:szCs w:val="24"/>
        </w:rPr>
        <w:t>у</w:t>
      </w:r>
      <w:r w:rsidRPr="00803B4B">
        <w:rPr>
          <w:rFonts w:ascii="Arial" w:eastAsia="Arial" w:hAnsi="Arial" w:cs="Arial"/>
          <w:spacing w:val="17"/>
          <w:sz w:val="24"/>
          <w:szCs w:val="24"/>
        </w:rPr>
        <w:t xml:space="preserve"> </w:t>
      </w:r>
      <w:r w:rsidRPr="00803B4B">
        <w:rPr>
          <w:rFonts w:ascii="Arial" w:eastAsia="Arial" w:hAnsi="Arial" w:cs="Arial"/>
          <w:spacing w:val="1"/>
          <w:sz w:val="24"/>
          <w:szCs w:val="24"/>
        </w:rPr>
        <w:t>45</w:t>
      </w:r>
      <w:r w:rsidRPr="00803B4B">
        <w:rPr>
          <w:rFonts w:ascii="Arial" w:eastAsia="Arial" w:hAnsi="Arial" w:cs="Arial"/>
          <w:sz w:val="24"/>
          <w:szCs w:val="24"/>
        </w:rPr>
        <w:t>0</w:t>
      </w:r>
      <w:r w:rsidR="009F7FA3" w:rsidRPr="00803B4B">
        <w:rPr>
          <w:rFonts w:ascii="Arial" w:eastAsia="Arial" w:hAnsi="Arial" w:cs="Arial"/>
          <w:sz w:val="24"/>
          <w:szCs w:val="24"/>
          <w:lang w:val="sr-Cyrl-CS"/>
        </w:rPr>
        <w:t xml:space="preserve"> </w:t>
      </w:r>
      <w:r w:rsidRPr="00803B4B">
        <w:rPr>
          <w:rFonts w:ascii="Arial" w:eastAsia="Arial" w:hAnsi="Arial" w:cs="Arial"/>
          <w:sz w:val="24"/>
          <w:szCs w:val="24"/>
        </w:rPr>
        <w:t>Инже</w:t>
      </w:r>
      <w:r w:rsidRPr="00803B4B">
        <w:rPr>
          <w:rFonts w:ascii="Arial" w:eastAsia="Arial" w:hAnsi="Arial" w:cs="Arial"/>
          <w:spacing w:val="-1"/>
          <w:sz w:val="24"/>
          <w:szCs w:val="24"/>
        </w:rPr>
        <w:t>њ</w:t>
      </w:r>
      <w:r w:rsidRPr="00803B4B">
        <w:rPr>
          <w:rFonts w:ascii="Arial" w:eastAsia="Arial" w:hAnsi="Arial" w:cs="Arial"/>
          <w:spacing w:val="1"/>
          <w:sz w:val="24"/>
          <w:szCs w:val="24"/>
        </w:rPr>
        <w:t>ер</w:t>
      </w:r>
      <w:r w:rsidRPr="00803B4B">
        <w:rPr>
          <w:rFonts w:ascii="Arial" w:eastAsia="Arial" w:hAnsi="Arial" w:cs="Arial"/>
          <w:sz w:val="24"/>
          <w:szCs w:val="24"/>
        </w:rPr>
        <w:t>ске</w:t>
      </w:r>
      <w:r w:rsidRPr="00803B4B">
        <w:rPr>
          <w:rFonts w:ascii="Arial" w:eastAsia="Arial" w:hAnsi="Arial" w:cs="Arial"/>
          <w:spacing w:val="-1"/>
          <w:sz w:val="24"/>
          <w:szCs w:val="24"/>
        </w:rPr>
        <w:t xml:space="preserve"> </w:t>
      </w:r>
      <w:r w:rsidRPr="00803B4B">
        <w:rPr>
          <w:rFonts w:ascii="Arial" w:eastAsia="Arial" w:hAnsi="Arial" w:cs="Arial"/>
          <w:spacing w:val="1"/>
          <w:sz w:val="24"/>
          <w:szCs w:val="24"/>
        </w:rPr>
        <w:t>к</w:t>
      </w:r>
      <w:r w:rsidRPr="00803B4B">
        <w:rPr>
          <w:rFonts w:ascii="Arial" w:eastAsia="Arial" w:hAnsi="Arial" w:cs="Arial"/>
          <w:spacing w:val="-1"/>
          <w:sz w:val="24"/>
          <w:szCs w:val="24"/>
        </w:rPr>
        <w:t>о</w:t>
      </w:r>
      <w:r w:rsidRPr="00803B4B">
        <w:rPr>
          <w:rFonts w:ascii="Arial" w:eastAsia="Arial" w:hAnsi="Arial" w:cs="Arial"/>
          <w:sz w:val="24"/>
          <w:szCs w:val="24"/>
        </w:rPr>
        <w:t>м</w:t>
      </w:r>
      <w:r w:rsidRPr="00803B4B">
        <w:rPr>
          <w:rFonts w:ascii="Arial" w:eastAsia="Arial" w:hAnsi="Arial" w:cs="Arial"/>
          <w:spacing w:val="1"/>
          <w:sz w:val="24"/>
          <w:szCs w:val="24"/>
        </w:rPr>
        <w:t>о</w:t>
      </w:r>
      <w:r w:rsidRPr="00803B4B">
        <w:rPr>
          <w:rFonts w:ascii="Arial" w:eastAsia="Arial" w:hAnsi="Arial" w:cs="Arial"/>
          <w:spacing w:val="-1"/>
          <w:sz w:val="24"/>
          <w:szCs w:val="24"/>
        </w:rPr>
        <w:t>р</w:t>
      </w:r>
      <w:r w:rsidRPr="00803B4B">
        <w:rPr>
          <w:rFonts w:ascii="Arial" w:eastAsia="Arial" w:hAnsi="Arial" w:cs="Arial"/>
          <w:sz w:val="24"/>
          <w:szCs w:val="24"/>
        </w:rPr>
        <w:t>е</w:t>
      </w:r>
      <w:r w:rsidRPr="00803B4B">
        <w:rPr>
          <w:rFonts w:ascii="Arial" w:eastAsia="Arial" w:hAnsi="Arial" w:cs="Arial"/>
          <w:spacing w:val="-1"/>
          <w:sz w:val="24"/>
          <w:szCs w:val="24"/>
        </w:rPr>
        <w:t xml:space="preserve"> </w:t>
      </w:r>
      <w:r w:rsidRPr="00803B4B">
        <w:rPr>
          <w:rFonts w:ascii="Arial" w:eastAsia="Arial" w:hAnsi="Arial" w:cs="Arial"/>
          <w:sz w:val="24"/>
          <w:szCs w:val="24"/>
        </w:rPr>
        <w:t>Србије</w:t>
      </w:r>
      <w:r w:rsidR="00412560">
        <w:rPr>
          <w:rFonts w:ascii="Arial" w:eastAsia="Arial" w:hAnsi="Arial" w:cs="Arial"/>
          <w:sz w:val="24"/>
          <w:szCs w:val="24"/>
          <w:lang w:val="sr-Cyrl-RS"/>
        </w:rPr>
        <w:t>;</w:t>
      </w:r>
    </w:p>
    <w:p w14:paraId="3B2AE6E2" w14:textId="77777777" w:rsidR="009430D8" w:rsidRPr="00803B4B" w:rsidRDefault="00866B3B" w:rsidP="003E5424">
      <w:pPr>
        <w:ind w:left="839"/>
        <w:jc w:val="both"/>
        <w:rPr>
          <w:rFonts w:ascii="Arial" w:eastAsia="Arial" w:hAnsi="Arial" w:cs="Arial"/>
          <w:i/>
          <w:sz w:val="24"/>
          <w:szCs w:val="24"/>
        </w:rPr>
      </w:pPr>
      <w:r w:rsidRPr="00803B4B">
        <w:rPr>
          <w:rFonts w:ascii="Arial" w:eastAsia="Arial" w:hAnsi="Arial" w:cs="Arial"/>
          <w:i/>
          <w:sz w:val="24"/>
          <w:szCs w:val="24"/>
        </w:rPr>
        <w:t>Нап</w:t>
      </w:r>
      <w:r w:rsidRPr="00803B4B">
        <w:rPr>
          <w:rFonts w:ascii="Arial" w:eastAsia="Arial" w:hAnsi="Arial" w:cs="Arial"/>
          <w:i/>
          <w:spacing w:val="1"/>
          <w:sz w:val="24"/>
          <w:szCs w:val="24"/>
        </w:rPr>
        <w:t>оме</w:t>
      </w:r>
      <w:r w:rsidRPr="00803B4B">
        <w:rPr>
          <w:rFonts w:ascii="Arial" w:eastAsia="Arial" w:hAnsi="Arial" w:cs="Arial"/>
          <w:i/>
          <w:spacing w:val="-2"/>
          <w:sz w:val="24"/>
          <w:szCs w:val="24"/>
        </w:rPr>
        <w:t>н</w:t>
      </w:r>
      <w:r w:rsidRPr="00803B4B">
        <w:rPr>
          <w:rFonts w:ascii="Arial" w:eastAsia="Arial" w:hAnsi="Arial" w:cs="Arial"/>
          <w:i/>
          <w:spacing w:val="1"/>
          <w:sz w:val="24"/>
          <w:szCs w:val="24"/>
        </w:rPr>
        <w:t>а</w:t>
      </w:r>
      <w:r w:rsidRPr="00803B4B">
        <w:rPr>
          <w:rFonts w:ascii="Arial" w:eastAsia="Arial" w:hAnsi="Arial" w:cs="Arial"/>
          <w:i/>
          <w:sz w:val="24"/>
          <w:szCs w:val="24"/>
        </w:rPr>
        <w:t>:</w:t>
      </w:r>
      <w:r w:rsidRPr="00803B4B">
        <w:rPr>
          <w:rFonts w:ascii="Arial" w:eastAsia="Arial" w:hAnsi="Arial" w:cs="Arial"/>
          <w:i/>
          <w:spacing w:val="2"/>
          <w:sz w:val="24"/>
          <w:szCs w:val="24"/>
        </w:rPr>
        <w:t xml:space="preserve"> </w:t>
      </w:r>
      <w:r w:rsidRPr="00803B4B">
        <w:rPr>
          <w:rFonts w:ascii="Arial" w:eastAsia="Arial" w:hAnsi="Arial" w:cs="Arial"/>
          <w:i/>
          <w:sz w:val="24"/>
          <w:szCs w:val="24"/>
        </w:rPr>
        <w:t>један</w:t>
      </w:r>
      <w:r w:rsidRPr="00803B4B">
        <w:rPr>
          <w:rFonts w:ascii="Arial" w:eastAsia="Arial" w:hAnsi="Arial" w:cs="Arial"/>
          <w:i/>
          <w:spacing w:val="-1"/>
          <w:sz w:val="24"/>
          <w:szCs w:val="24"/>
        </w:rPr>
        <w:t xml:space="preserve"> </w:t>
      </w:r>
      <w:r w:rsidRPr="00803B4B">
        <w:rPr>
          <w:rFonts w:ascii="Arial" w:eastAsia="Arial" w:hAnsi="Arial" w:cs="Arial"/>
          <w:i/>
          <w:spacing w:val="1"/>
          <w:sz w:val="24"/>
          <w:szCs w:val="24"/>
        </w:rPr>
        <w:t>и</w:t>
      </w:r>
      <w:r w:rsidRPr="00803B4B">
        <w:rPr>
          <w:rFonts w:ascii="Arial" w:eastAsia="Arial" w:hAnsi="Arial" w:cs="Arial"/>
          <w:i/>
          <w:sz w:val="24"/>
          <w:szCs w:val="24"/>
        </w:rPr>
        <w:t>н</w:t>
      </w:r>
      <w:r w:rsidRPr="00803B4B">
        <w:rPr>
          <w:rFonts w:ascii="Arial" w:eastAsia="Arial" w:hAnsi="Arial" w:cs="Arial"/>
          <w:i/>
          <w:spacing w:val="-2"/>
          <w:sz w:val="24"/>
          <w:szCs w:val="24"/>
        </w:rPr>
        <w:t>ж</w:t>
      </w:r>
      <w:r w:rsidRPr="00803B4B">
        <w:rPr>
          <w:rFonts w:ascii="Arial" w:eastAsia="Arial" w:hAnsi="Arial" w:cs="Arial"/>
          <w:i/>
          <w:spacing w:val="1"/>
          <w:sz w:val="24"/>
          <w:szCs w:val="24"/>
        </w:rPr>
        <w:t>е</w:t>
      </w:r>
      <w:r w:rsidRPr="00803B4B">
        <w:rPr>
          <w:rFonts w:ascii="Arial" w:eastAsia="Arial" w:hAnsi="Arial" w:cs="Arial"/>
          <w:i/>
          <w:sz w:val="24"/>
          <w:szCs w:val="24"/>
        </w:rPr>
        <w:t>њ</w:t>
      </w:r>
      <w:r w:rsidRPr="00803B4B">
        <w:rPr>
          <w:rFonts w:ascii="Arial" w:eastAsia="Arial" w:hAnsi="Arial" w:cs="Arial"/>
          <w:i/>
          <w:spacing w:val="1"/>
          <w:sz w:val="24"/>
          <w:szCs w:val="24"/>
        </w:rPr>
        <w:t>е</w:t>
      </w:r>
      <w:r w:rsidRPr="00803B4B">
        <w:rPr>
          <w:rFonts w:ascii="Arial" w:eastAsia="Arial" w:hAnsi="Arial" w:cs="Arial"/>
          <w:i/>
          <w:sz w:val="24"/>
          <w:szCs w:val="24"/>
        </w:rPr>
        <w:t>р</w:t>
      </w:r>
      <w:r w:rsidRPr="00803B4B">
        <w:rPr>
          <w:rFonts w:ascii="Arial" w:eastAsia="Arial" w:hAnsi="Arial" w:cs="Arial"/>
          <w:i/>
          <w:spacing w:val="-1"/>
          <w:sz w:val="24"/>
          <w:szCs w:val="24"/>
        </w:rPr>
        <w:t xml:space="preserve"> </w:t>
      </w:r>
      <w:r w:rsidRPr="00803B4B">
        <w:rPr>
          <w:rFonts w:ascii="Arial" w:eastAsia="Arial" w:hAnsi="Arial" w:cs="Arial"/>
          <w:i/>
          <w:spacing w:val="1"/>
          <w:sz w:val="24"/>
          <w:szCs w:val="24"/>
        </w:rPr>
        <w:t>м</w:t>
      </w:r>
      <w:r w:rsidRPr="00803B4B">
        <w:rPr>
          <w:rFonts w:ascii="Arial" w:eastAsia="Arial" w:hAnsi="Arial" w:cs="Arial"/>
          <w:i/>
          <w:spacing w:val="-1"/>
          <w:sz w:val="24"/>
          <w:szCs w:val="24"/>
        </w:rPr>
        <w:t>о</w:t>
      </w:r>
      <w:r w:rsidRPr="00803B4B">
        <w:rPr>
          <w:rFonts w:ascii="Arial" w:eastAsia="Arial" w:hAnsi="Arial" w:cs="Arial"/>
          <w:i/>
          <w:sz w:val="24"/>
          <w:szCs w:val="24"/>
        </w:rPr>
        <w:t xml:space="preserve">же </w:t>
      </w:r>
      <w:r w:rsidRPr="00803B4B">
        <w:rPr>
          <w:rFonts w:ascii="Arial" w:eastAsia="Arial" w:hAnsi="Arial" w:cs="Arial"/>
          <w:i/>
          <w:spacing w:val="1"/>
          <w:sz w:val="24"/>
          <w:szCs w:val="24"/>
        </w:rPr>
        <w:t>има</w:t>
      </w:r>
      <w:r w:rsidRPr="00803B4B">
        <w:rPr>
          <w:rFonts w:ascii="Arial" w:eastAsia="Arial" w:hAnsi="Arial" w:cs="Arial"/>
          <w:i/>
          <w:spacing w:val="-3"/>
          <w:sz w:val="24"/>
          <w:szCs w:val="24"/>
        </w:rPr>
        <w:t>т</w:t>
      </w:r>
      <w:r w:rsidRPr="00803B4B">
        <w:rPr>
          <w:rFonts w:ascii="Arial" w:eastAsia="Arial" w:hAnsi="Arial" w:cs="Arial"/>
          <w:i/>
          <w:sz w:val="24"/>
          <w:szCs w:val="24"/>
        </w:rPr>
        <w:t>и</w:t>
      </w:r>
      <w:r w:rsidRPr="00803B4B">
        <w:rPr>
          <w:rFonts w:ascii="Arial" w:eastAsia="Arial" w:hAnsi="Arial" w:cs="Arial"/>
          <w:i/>
          <w:spacing w:val="1"/>
          <w:sz w:val="24"/>
          <w:szCs w:val="24"/>
        </w:rPr>
        <w:t xml:space="preserve"> о</w:t>
      </w:r>
      <w:r w:rsidRPr="00803B4B">
        <w:rPr>
          <w:rFonts w:ascii="Arial" w:eastAsia="Arial" w:hAnsi="Arial" w:cs="Arial"/>
          <w:i/>
          <w:spacing w:val="-3"/>
          <w:sz w:val="24"/>
          <w:szCs w:val="24"/>
        </w:rPr>
        <w:t>б</w:t>
      </w:r>
      <w:r w:rsidRPr="00803B4B">
        <w:rPr>
          <w:rFonts w:ascii="Arial" w:eastAsia="Arial" w:hAnsi="Arial" w:cs="Arial"/>
          <w:i/>
          <w:sz w:val="24"/>
          <w:szCs w:val="24"/>
        </w:rPr>
        <w:t>е</w:t>
      </w:r>
      <w:r w:rsidRPr="00803B4B">
        <w:rPr>
          <w:rFonts w:ascii="Arial" w:eastAsia="Arial" w:hAnsi="Arial" w:cs="Arial"/>
          <w:i/>
          <w:spacing w:val="1"/>
          <w:sz w:val="24"/>
          <w:szCs w:val="24"/>
        </w:rPr>
        <w:t xml:space="preserve"> </w:t>
      </w:r>
      <w:r w:rsidRPr="00803B4B">
        <w:rPr>
          <w:rFonts w:ascii="Arial" w:eastAsia="Arial" w:hAnsi="Arial" w:cs="Arial"/>
          <w:i/>
          <w:sz w:val="24"/>
          <w:szCs w:val="24"/>
        </w:rPr>
        <w:t>лиц</w:t>
      </w:r>
      <w:r w:rsidRPr="00803B4B">
        <w:rPr>
          <w:rFonts w:ascii="Arial" w:eastAsia="Arial" w:hAnsi="Arial" w:cs="Arial"/>
          <w:i/>
          <w:spacing w:val="1"/>
          <w:sz w:val="24"/>
          <w:szCs w:val="24"/>
        </w:rPr>
        <w:t>е</w:t>
      </w:r>
      <w:r w:rsidRPr="00803B4B">
        <w:rPr>
          <w:rFonts w:ascii="Arial" w:eastAsia="Arial" w:hAnsi="Arial" w:cs="Arial"/>
          <w:i/>
          <w:sz w:val="24"/>
          <w:szCs w:val="24"/>
        </w:rPr>
        <w:t>нц</w:t>
      </w:r>
      <w:r w:rsidRPr="00803B4B">
        <w:rPr>
          <w:rFonts w:ascii="Arial" w:eastAsia="Arial" w:hAnsi="Arial" w:cs="Arial"/>
          <w:i/>
          <w:spacing w:val="4"/>
          <w:sz w:val="24"/>
          <w:szCs w:val="24"/>
        </w:rPr>
        <w:t>е</w:t>
      </w:r>
      <w:r w:rsidRPr="00803B4B">
        <w:rPr>
          <w:rFonts w:ascii="Arial" w:eastAsia="Arial" w:hAnsi="Arial" w:cs="Arial"/>
          <w:i/>
          <w:sz w:val="24"/>
          <w:szCs w:val="24"/>
        </w:rPr>
        <w:t>:</w:t>
      </w:r>
      <w:r w:rsidRPr="00803B4B">
        <w:rPr>
          <w:rFonts w:ascii="Arial" w:eastAsia="Arial" w:hAnsi="Arial" w:cs="Arial"/>
          <w:i/>
          <w:spacing w:val="-1"/>
          <w:sz w:val="24"/>
          <w:szCs w:val="24"/>
        </w:rPr>
        <w:t xml:space="preserve"> </w:t>
      </w:r>
      <w:r w:rsidRPr="00803B4B">
        <w:rPr>
          <w:rFonts w:ascii="Arial" w:eastAsia="Arial" w:hAnsi="Arial" w:cs="Arial"/>
          <w:i/>
          <w:spacing w:val="1"/>
          <w:sz w:val="24"/>
          <w:szCs w:val="24"/>
        </w:rPr>
        <w:t>3</w:t>
      </w:r>
      <w:r w:rsidRPr="00803B4B">
        <w:rPr>
          <w:rFonts w:ascii="Arial" w:eastAsia="Arial" w:hAnsi="Arial" w:cs="Arial"/>
          <w:i/>
          <w:spacing w:val="-1"/>
          <w:sz w:val="24"/>
          <w:szCs w:val="24"/>
        </w:rPr>
        <w:t>5</w:t>
      </w:r>
      <w:r w:rsidRPr="00803B4B">
        <w:rPr>
          <w:rFonts w:ascii="Arial" w:eastAsia="Arial" w:hAnsi="Arial" w:cs="Arial"/>
          <w:i/>
          <w:sz w:val="24"/>
          <w:szCs w:val="24"/>
        </w:rPr>
        <w:t>0</w:t>
      </w:r>
      <w:r w:rsidRPr="00803B4B">
        <w:rPr>
          <w:rFonts w:ascii="Arial" w:eastAsia="Arial" w:hAnsi="Arial" w:cs="Arial"/>
          <w:i/>
          <w:spacing w:val="1"/>
          <w:sz w:val="24"/>
          <w:szCs w:val="24"/>
        </w:rPr>
        <w:t xml:space="preserve"> </w:t>
      </w:r>
      <w:r w:rsidRPr="00803B4B">
        <w:rPr>
          <w:rFonts w:ascii="Arial" w:eastAsia="Arial" w:hAnsi="Arial" w:cs="Arial"/>
          <w:i/>
          <w:sz w:val="24"/>
          <w:szCs w:val="24"/>
        </w:rPr>
        <w:t xml:space="preserve">и </w:t>
      </w:r>
      <w:r w:rsidRPr="00803B4B">
        <w:rPr>
          <w:rFonts w:ascii="Arial" w:eastAsia="Arial" w:hAnsi="Arial" w:cs="Arial"/>
          <w:i/>
          <w:spacing w:val="1"/>
          <w:sz w:val="24"/>
          <w:szCs w:val="24"/>
        </w:rPr>
        <w:t>45</w:t>
      </w:r>
      <w:r w:rsidRPr="00803B4B">
        <w:rPr>
          <w:rFonts w:ascii="Arial" w:eastAsia="Arial" w:hAnsi="Arial" w:cs="Arial"/>
          <w:i/>
          <w:spacing w:val="-1"/>
          <w:sz w:val="24"/>
          <w:szCs w:val="24"/>
        </w:rPr>
        <w:t>0</w:t>
      </w:r>
      <w:r w:rsidRPr="00803B4B">
        <w:rPr>
          <w:rFonts w:ascii="Arial" w:eastAsia="Arial" w:hAnsi="Arial" w:cs="Arial"/>
          <w:i/>
          <w:sz w:val="24"/>
          <w:szCs w:val="24"/>
        </w:rPr>
        <w:t>.</w:t>
      </w:r>
    </w:p>
    <w:p w14:paraId="77E82D36" w14:textId="77777777" w:rsidR="00F37125" w:rsidRPr="00803B4B" w:rsidRDefault="00F37125" w:rsidP="003E5424">
      <w:pPr>
        <w:ind w:left="839"/>
        <w:jc w:val="both"/>
        <w:rPr>
          <w:rFonts w:ascii="Arial" w:eastAsia="Arial" w:hAnsi="Arial" w:cs="Arial"/>
          <w:sz w:val="24"/>
          <w:szCs w:val="24"/>
          <w:highlight w:val="green"/>
        </w:rPr>
      </w:pPr>
    </w:p>
    <w:p w14:paraId="33E0E42E" w14:textId="3D4EED3A" w:rsidR="00803B4B" w:rsidRPr="00412560" w:rsidRDefault="00F37125" w:rsidP="00412560">
      <w:pPr>
        <w:pStyle w:val="ListParagraph"/>
        <w:numPr>
          <w:ilvl w:val="0"/>
          <w:numId w:val="19"/>
        </w:numPr>
        <w:jc w:val="both"/>
        <w:rPr>
          <w:rFonts w:ascii="Arial" w:eastAsia="Arial" w:hAnsi="Arial" w:cs="Arial"/>
          <w:sz w:val="24"/>
          <w:szCs w:val="24"/>
        </w:rPr>
      </w:pPr>
      <w:r w:rsidRPr="00803B4B">
        <w:rPr>
          <w:rFonts w:ascii="Arial" w:eastAsia="Arial" w:hAnsi="Arial" w:cs="Arial"/>
          <w:sz w:val="24"/>
          <w:szCs w:val="24"/>
        </w:rPr>
        <w:t>најмање један (1) запослени</w:t>
      </w:r>
      <w:r w:rsidR="00803B4B" w:rsidRPr="00803B4B">
        <w:rPr>
          <w:rFonts w:ascii="Arial" w:eastAsia="Arial" w:hAnsi="Arial" w:cs="Arial"/>
          <w:sz w:val="24"/>
          <w:szCs w:val="24"/>
          <w:lang w:val="sr-Cyrl-CS"/>
        </w:rPr>
        <w:t>/ангажовани</w:t>
      </w:r>
      <w:r w:rsidR="00803B4B" w:rsidRPr="00803B4B">
        <w:rPr>
          <w:rFonts w:ascii="Arial" w:eastAsia="Arial" w:hAnsi="Arial" w:cs="Arial"/>
          <w:sz w:val="24"/>
          <w:szCs w:val="24"/>
        </w:rPr>
        <w:t xml:space="preserve"> </w:t>
      </w:r>
      <w:r w:rsidR="00803B4B">
        <w:rPr>
          <w:rFonts w:ascii="Arial" w:eastAsia="Arial" w:hAnsi="Arial" w:cs="Arial"/>
          <w:sz w:val="24"/>
          <w:szCs w:val="24"/>
        </w:rPr>
        <w:t>дипл. инжењер (</w:t>
      </w:r>
      <w:r w:rsidRPr="00803B4B">
        <w:rPr>
          <w:rFonts w:ascii="Arial" w:eastAsia="Arial" w:hAnsi="Arial" w:cs="Arial"/>
          <w:sz w:val="24"/>
          <w:szCs w:val="24"/>
        </w:rPr>
        <w:t>односно одговарајуће звање VII-1 степена стручне спреме) који има важећу лиценцу 333 Инжењерске коморе Србије</w:t>
      </w:r>
      <w:r w:rsidR="00412560">
        <w:rPr>
          <w:rFonts w:ascii="Arial" w:eastAsia="Arial" w:hAnsi="Arial" w:cs="Arial"/>
          <w:sz w:val="24"/>
          <w:szCs w:val="24"/>
          <w:lang w:val="sr-Cyrl-RS"/>
        </w:rPr>
        <w:t>;</w:t>
      </w:r>
    </w:p>
    <w:p w14:paraId="559E7E65" w14:textId="17EF936E" w:rsidR="00F37125" w:rsidRPr="00803B4B" w:rsidRDefault="00F37125" w:rsidP="004E14A4">
      <w:pPr>
        <w:pStyle w:val="ListParagraph"/>
        <w:numPr>
          <w:ilvl w:val="0"/>
          <w:numId w:val="19"/>
        </w:numPr>
        <w:jc w:val="both"/>
        <w:rPr>
          <w:rFonts w:ascii="Arial" w:eastAsia="Arial" w:hAnsi="Arial" w:cs="Arial"/>
          <w:sz w:val="24"/>
          <w:szCs w:val="24"/>
        </w:rPr>
      </w:pPr>
      <w:r w:rsidRPr="00803B4B">
        <w:rPr>
          <w:rFonts w:ascii="Arial" w:eastAsia="Arial" w:hAnsi="Arial" w:cs="Arial"/>
          <w:sz w:val="24"/>
          <w:szCs w:val="24"/>
        </w:rPr>
        <w:lastRenderedPageBreak/>
        <w:t>најмање један</w:t>
      </w:r>
      <w:r w:rsidR="00803B4B">
        <w:rPr>
          <w:rFonts w:ascii="Arial" w:eastAsia="Arial" w:hAnsi="Arial" w:cs="Arial"/>
          <w:sz w:val="24"/>
          <w:szCs w:val="24"/>
        </w:rPr>
        <w:t xml:space="preserve"> (1) запослени дипл. инжењер (</w:t>
      </w:r>
      <w:r w:rsidRPr="00803B4B">
        <w:rPr>
          <w:rFonts w:ascii="Arial" w:eastAsia="Arial" w:hAnsi="Arial" w:cs="Arial"/>
          <w:sz w:val="24"/>
          <w:szCs w:val="24"/>
        </w:rPr>
        <w:t>односно одговарајуће звање VII-1 степена стручне спреме) који има важећу лиценцу 369 Инжењерске коморе Србије</w:t>
      </w:r>
      <w:r w:rsidR="00412560">
        <w:rPr>
          <w:rFonts w:ascii="Arial" w:eastAsia="Arial" w:hAnsi="Arial" w:cs="Arial"/>
          <w:sz w:val="24"/>
          <w:szCs w:val="24"/>
          <w:lang w:val="sr-Cyrl-RS"/>
        </w:rPr>
        <w:t>;</w:t>
      </w:r>
    </w:p>
    <w:p w14:paraId="3C63BFAF" w14:textId="5CF78FC4" w:rsidR="00F37125" w:rsidRPr="00803B4B" w:rsidRDefault="00803B4B" w:rsidP="004E14A4">
      <w:pPr>
        <w:pStyle w:val="ListParagraph"/>
        <w:numPr>
          <w:ilvl w:val="0"/>
          <w:numId w:val="19"/>
        </w:numPr>
        <w:jc w:val="both"/>
        <w:rPr>
          <w:rFonts w:ascii="Arial" w:eastAsia="Arial" w:hAnsi="Arial" w:cs="Arial"/>
          <w:sz w:val="24"/>
          <w:szCs w:val="24"/>
        </w:rPr>
      </w:pPr>
      <w:r>
        <w:rPr>
          <w:rFonts w:ascii="Arial" w:eastAsia="Arial" w:hAnsi="Arial" w:cs="Arial"/>
          <w:sz w:val="24"/>
          <w:szCs w:val="24"/>
        </w:rPr>
        <w:t>најмање један (1) запослени дипл. инжењер (</w:t>
      </w:r>
      <w:r w:rsidR="00F37125" w:rsidRPr="00803B4B">
        <w:rPr>
          <w:rFonts w:ascii="Arial" w:eastAsia="Arial" w:hAnsi="Arial" w:cs="Arial"/>
          <w:sz w:val="24"/>
          <w:szCs w:val="24"/>
        </w:rPr>
        <w:t>односно одговарајуће звање VII-1 степена стручне спреме) који има важећу лиценцу 469 Инжењерске коморе Србије</w:t>
      </w:r>
      <w:r w:rsidR="00412560">
        <w:rPr>
          <w:rFonts w:ascii="Arial" w:eastAsia="Arial" w:hAnsi="Arial" w:cs="Arial"/>
          <w:sz w:val="24"/>
          <w:szCs w:val="24"/>
          <w:lang w:val="sr-Cyrl-RS"/>
        </w:rPr>
        <w:t>;</w:t>
      </w:r>
    </w:p>
    <w:p w14:paraId="59BD71FE" w14:textId="77777777" w:rsidR="00F37125" w:rsidRPr="00E86A4E" w:rsidRDefault="00F37125" w:rsidP="003E5424">
      <w:pPr>
        <w:ind w:firstLine="720"/>
        <w:jc w:val="both"/>
        <w:rPr>
          <w:rFonts w:ascii="Arial" w:hAnsi="Arial" w:cs="Arial"/>
          <w:i/>
          <w:sz w:val="24"/>
          <w:szCs w:val="24"/>
        </w:rPr>
      </w:pPr>
      <w:r w:rsidRPr="00803B4B">
        <w:rPr>
          <w:rFonts w:ascii="Arial" w:hAnsi="Arial" w:cs="Arial"/>
          <w:i/>
          <w:sz w:val="24"/>
          <w:szCs w:val="24"/>
        </w:rPr>
        <w:t xml:space="preserve">Напомена: </w:t>
      </w:r>
      <w:r w:rsidRPr="00E86A4E">
        <w:rPr>
          <w:rFonts w:ascii="Arial" w:hAnsi="Arial" w:cs="Arial"/>
          <w:i/>
          <w:sz w:val="24"/>
          <w:szCs w:val="24"/>
        </w:rPr>
        <w:t>један инжењер може имати обе лиценце: 369 и 469.</w:t>
      </w:r>
    </w:p>
    <w:p w14:paraId="53CAF9CF" w14:textId="77777777" w:rsidR="00B678CA" w:rsidRPr="001C6CB5" w:rsidRDefault="00B678CA" w:rsidP="003E5424">
      <w:pPr>
        <w:ind w:firstLine="720"/>
        <w:jc w:val="both"/>
        <w:rPr>
          <w:rFonts w:ascii="Arial" w:hAnsi="Arial" w:cs="Arial"/>
          <w:sz w:val="24"/>
          <w:szCs w:val="24"/>
        </w:rPr>
      </w:pPr>
    </w:p>
    <w:p w14:paraId="6A2ADFB4" w14:textId="087D753E" w:rsidR="00701E96" w:rsidRPr="00412560" w:rsidRDefault="00B678CA" w:rsidP="00412560">
      <w:pPr>
        <w:pStyle w:val="ListParagraph"/>
        <w:numPr>
          <w:ilvl w:val="0"/>
          <w:numId w:val="20"/>
        </w:numPr>
        <w:jc w:val="both"/>
        <w:rPr>
          <w:rFonts w:ascii="Arial" w:hAnsi="Arial" w:cs="Arial"/>
          <w:sz w:val="24"/>
          <w:szCs w:val="24"/>
        </w:rPr>
      </w:pPr>
      <w:r w:rsidRPr="00E86A4E">
        <w:rPr>
          <w:rFonts w:ascii="Arial" w:hAnsi="Arial" w:cs="Arial"/>
          <w:sz w:val="24"/>
          <w:szCs w:val="24"/>
        </w:rPr>
        <w:t>најмање један (1) запослени</w:t>
      </w:r>
      <w:r w:rsidR="00701E96" w:rsidRPr="00E86A4E">
        <w:rPr>
          <w:rFonts w:ascii="Arial" w:hAnsi="Arial" w:cs="Arial"/>
          <w:sz w:val="24"/>
          <w:szCs w:val="24"/>
          <w:lang w:val="sr-Cyrl-CS"/>
        </w:rPr>
        <w:t>/ангажовани</w:t>
      </w:r>
      <w:r w:rsidRPr="00E86A4E">
        <w:rPr>
          <w:rFonts w:ascii="Arial" w:hAnsi="Arial" w:cs="Arial"/>
          <w:sz w:val="24"/>
          <w:szCs w:val="24"/>
        </w:rPr>
        <w:t xml:space="preserve"> дипл. инжењер (односно одговарајуће звање VII-1 степена стручне спреме) који има важећу лиценцу 410 Инжењерске коморе Србије</w:t>
      </w:r>
      <w:r w:rsidR="00412560">
        <w:rPr>
          <w:rFonts w:ascii="Arial" w:hAnsi="Arial" w:cs="Arial"/>
          <w:sz w:val="24"/>
          <w:szCs w:val="24"/>
          <w:lang w:val="sr-Cyrl-RS"/>
        </w:rPr>
        <w:t>;</w:t>
      </w:r>
    </w:p>
    <w:p w14:paraId="4B3301A8" w14:textId="68FDC470" w:rsidR="0025747B" w:rsidRPr="00412560" w:rsidRDefault="003B61DE" w:rsidP="00412560">
      <w:pPr>
        <w:pStyle w:val="ListParagraph"/>
        <w:numPr>
          <w:ilvl w:val="0"/>
          <w:numId w:val="20"/>
        </w:numPr>
        <w:jc w:val="both"/>
        <w:rPr>
          <w:rFonts w:ascii="Arial" w:hAnsi="Arial" w:cs="Arial"/>
          <w:sz w:val="24"/>
          <w:szCs w:val="24"/>
        </w:rPr>
      </w:pPr>
      <w:r w:rsidRPr="00F476E3">
        <w:rPr>
          <w:rFonts w:ascii="Arial" w:hAnsi="Arial" w:cs="Arial"/>
          <w:sz w:val="24"/>
          <w:szCs w:val="24"/>
        </w:rPr>
        <w:t>најмање јед</w:t>
      </w:r>
      <w:r w:rsidRPr="00F476E3">
        <w:rPr>
          <w:rFonts w:ascii="Arial" w:hAnsi="Arial" w:cs="Arial"/>
          <w:sz w:val="24"/>
          <w:szCs w:val="24"/>
          <w:lang w:val="sr-Cyrl-CS"/>
        </w:rPr>
        <w:t>а</w:t>
      </w:r>
      <w:r w:rsidRPr="00F476E3">
        <w:rPr>
          <w:rFonts w:ascii="Arial" w:hAnsi="Arial" w:cs="Arial"/>
          <w:sz w:val="24"/>
          <w:szCs w:val="24"/>
        </w:rPr>
        <w:t>н запослен</w:t>
      </w:r>
      <w:r w:rsidRPr="00F476E3">
        <w:rPr>
          <w:rFonts w:ascii="Arial" w:hAnsi="Arial" w:cs="Arial"/>
          <w:sz w:val="24"/>
          <w:szCs w:val="24"/>
          <w:lang w:val="sr-Cyrl-CS"/>
        </w:rPr>
        <w:t xml:space="preserve">и/ангажовани дипл. инжењер (односно одговарајуће звање </w:t>
      </w:r>
      <w:r w:rsidRPr="00F476E3">
        <w:rPr>
          <w:rFonts w:ascii="Arial" w:hAnsi="Arial" w:cs="Arial"/>
          <w:sz w:val="24"/>
          <w:szCs w:val="24"/>
        </w:rPr>
        <w:t xml:space="preserve">VII-1 степена стручне спреме) са стручним сертификатом у области поузданости систем сала, типа ATD </w:t>
      </w:r>
      <w:r w:rsidR="0025747B" w:rsidRPr="00F476E3">
        <w:rPr>
          <w:rFonts w:ascii="Arial" w:hAnsi="Arial" w:cs="Arial"/>
          <w:sz w:val="24"/>
          <w:szCs w:val="24"/>
        </w:rPr>
        <w:t>–</w:t>
      </w:r>
      <w:r w:rsidRPr="00F476E3">
        <w:rPr>
          <w:rFonts w:ascii="Arial" w:hAnsi="Arial" w:cs="Arial"/>
          <w:sz w:val="24"/>
          <w:szCs w:val="24"/>
        </w:rPr>
        <w:t xml:space="preserve"> </w:t>
      </w:r>
      <w:r w:rsidR="0025747B" w:rsidRPr="00F476E3">
        <w:rPr>
          <w:rFonts w:ascii="Arial" w:hAnsi="Arial" w:cs="Arial"/>
          <w:sz w:val="24"/>
          <w:szCs w:val="24"/>
        </w:rPr>
        <w:t>„</w:t>
      </w:r>
      <w:r w:rsidRPr="00F476E3">
        <w:rPr>
          <w:rFonts w:ascii="Arial" w:hAnsi="Arial" w:cs="Arial"/>
          <w:sz w:val="24"/>
          <w:szCs w:val="24"/>
        </w:rPr>
        <w:t>Accredited Tier Designer“ или одговарајућим, издатим од стране водећ</w:t>
      </w:r>
      <w:r w:rsidR="0025747B" w:rsidRPr="00F476E3">
        <w:rPr>
          <w:rFonts w:ascii="Arial" w:hAnsi="Arial" w:cs="Arial"/>
          <w:sz w:val="24"/>
          <w:szCs w:val="24"/>
        </w:rPr>
        <w:t>их</w:t>
      </w:r>
      <w:r w:rsidRPr="00F476E3">
        <w:rPr>
          <w:rFonts w:ascii="Arial" w:hAnsi="Arial" w:cs="Arial"/>
          <w:sz w:val="24"/>
          <w:szCs w:val="24"/>
        </w:rPr>
        <w:t xml:space="preserve"> међународн</w:t>
      </w:r>
      <w:r w:rsidR="0025747B" w:rsidRPr="00F476E3">
        <w:rPr>
          <w:rFonts w:ascii="Arial" w:hAnsi="Arial" w:cs="Arial"/>
          <w:sz w:val="24"/>
          <w:szCs w:val="24"/>
        </w:rPr>
        <w:t>их</w:t>
      </w:r>
      <w:r w:rsidRPr="00F476E3">
        <w:rPr>
          <w:rFonts w:ascii="Arial" w:hAnsi="Arial" w:cs="Arial"/>
          <w:sz w:val="24"/>
          <w:szCs w:val="24"/>
        </w:rPr>
        <w:t xml:space="preserve"> асоцијациј</w:t>
      </w:r>
      <w:r w:rsidR="0025747B" w:rsidRPr="00F476E3">
        <w:rPr>
          <w:rFonts w:ascii="Arial" w:hAnsi="Arial" w:cs="Arial"/>
          <w:sz w:val="24"/>
          <w:szCs w:val="24"/>
        </w:rPr>
        <w:t>а</w:t>
      </w:r>
      <w:r w:rsidRPr="00F476E3">
        <w:rPr>
          <w:rFonts w:ascii="Arial" w:hAnsi="Arial" w:cs="Arial"/>
          <w:sz w:val="24"/>
          <w:szCs w:val="24"/>
        </w:rPr>
        <w:t xml:space="preserve"> за </w:t>
      </w:r>
      <w:r w:rsidR="0025747B" w:rsidRPr="00F476E3">
        <w:rPr>
          <w:rFonts w:ascii="Arial" w:hAnsi="Arial" w:cs="Arial"/>
          <w:sz w:val="24"/>
          <w:szCs w:val="24"/>
        </w:rPr>
        <w:t>сертификацију Дата центара</w:t>
      </w:r>
      <w:r w:rsidRPr="00F476E3">
        <w:rPr>
          <w:rFonts w:ascii="Arial" w:hAnsi="Arial" w:cs="Arial"/>
          <w:sz w:val="24"/>
          <w:szCs w:val="24"/>
        </w:rPr>
        <w:t xml:space="preserve"> (UpTime Institut или сл.)</w:t>
      </w:r>
      <w:r w:rsidR="0025747B" w:rsidRPr="00F476E3">
        <w:rPr>
          <w:rFonts w:ascii="Arial" w:hAnsi="Arial" w:cs="Arial"/>
          <w:sz w:val="24"/>
          <w:szCs w:val="24"/>
        </w:rPr>
        <w:t>,</w:t>
      </w:r>
      <w:r w:rsidRPr="00F476E3">
        <w:rPr>
          <w:rFonts w:ascii="Arial" w:hAnsi="Arial" w:cs="Arial"/>
          <w:sz w:val="24"/>
          <w:szCs w:val="24"/>
        </w:rPr>
        <w:t xml:space="preserve"> </w:t>
      </w:r>
      <w:r w:rsidRPr="00F476E3">
        <w:rPr>
          <w:rFonts w:ascii="Arial" w:eastAsia="Calibri" w:hAnsi="Arial" w:cs="Arial"/>
          <w:sz w:val="24"/>
          <w:szCs w:val="24"/>
          <w:lang w:val="sr-Cyrl-CS" w:eastAsia="ar-SA"/>
        </w:rPr>
        <w:t>након испуњења услова у погледу нивоа образовања, нивоа искуства, проласка акредитоване обуке и полагања теста</w:t>
      </w:r>
      <w:r w:rsidR="00412560">
        <w:rPr>
          <w:rFonts w:ascii="Arial" w:eastAsia="Calibri" w:hAnsi="Arial" w:cs="Arial"/>
          <w:sz w:val="24"/>
          <w:szCs w:val="24"/>
          <w:lang w:val="sr-Cyrl-CS" w:eastAsia="ar-SA"/>
        </w:rPr>
        <w:t>;</w:t>
      </w:r>
    </w:p>
    <w:p w14:paraId="1068BFA4" w14:textId="2499089C" w:rsidR="00701E96" w:rsidRPr="00412560" w:rsidRDefault="00866B3B" w:rsidP="00412560">
      <w:pPr>
        <w:pStyle w:val="ListParagraph"/>
        <w:numPr>
          <w:ilvl w:val="0"/>
          <w:numId w:val="20"/>
        </w:numPr>
        <w:tabs>
          <w:tab w:val="left" w:pos="1540"/>
        </w:tabs>
        <w:ind w:right="74"/>
        <w:jc w:val="both"/>
        <w:rPr>
          <w:rFonts w:ascii="Arial" w:eastAsia="Arial" w:hAnsi="Arial" w:cs="Arial"/>
          <w:sz w:val="24"/>
          <w:szCs w:val="24"/>
        </w:rPr>
      </w:pPr>
      <w:r w:rsidRPr="001C6CB5">
        <w:rPr>
          <w:rFonts w:ascii="Arial" w:eastAsia="Arial" w:hAnsi="Arial" w:cs="Arial"/>
          <w:sz w:val="24"/>
          <w:szCs w:val="24"/>
        </w:rPr>
        <w:t>најм</w:t>
      </w:r>
      <w:r w:rsidRPr="001C6CB5">
        <w:rPr>
          <w:rFonts w:ascii="Arial" w:eastAsia="Arial" w:hAnsi="Arial" w:cs="Arial"/>
          <w:spacing w:val="1"/>
          <w:sz w:val="24"/>
          <w:szCs w:val="24"/>
        </w:rPr>
        <w:t>а</w:t>
      </w:r>
      <w:r w:rsidRPr="001C6CB5">
        <w:rPr>
          <w:rFonts w:ascii="Arial" w:eastAsia="Arial" w:hAnsi="Arial" w:cs="Arial"/>
          <w:spacing w:val="-1"/>
          <w:sz w:val="24"/>
          <w:szCs w:val="24"/>
        </w:rPr>
        <w:t>њ</w:t>
      </w:r>
      <w:r w:rsidRPr="001C6CB5">
        <w:rPr>
          <w:rFonts w:ascii="Arial" w:eastAsia="Arial" w:hAnsi="Arial" w:cs="Arial"/>
          <w:sz w:val="24"/>
          <w:szCs w:val="24"/>
        </w:rPr>
        <w:t>е</w:t>
      </w:r>
      <w:r w:rsidRPr="001C6CB5">
        <w:rPr>
          <w:rFonts w:ascii="Arial" w:eastAsia="Arial" w:hAnsi="Arial" w:cs="Arial"/>
          <w:spacing w:val="31"/>
          <w:sz w:val="24"/>
          <w:szCs w:val="24"/>
        </w:rPr>
        <w:t xml:space="preserve"> </w:t>
      </w:r>
      <w:r w:rsidRPr="001C6CB5">
        <w:rPr>
          <w:rFonts w:ascii="Arial" w:eastAsia="Arial" w:hAnsi="Arial" w:cs="Arial"/>
          <w:sz w:val="24"/>
          <w:szCs w:val="24"/>
        </w:rPr>
        <w:t>један</w:t>
      </w:r>
      <w:r w:rsidRPr="001C6CB5">
        <w:rPr>
          <w:rFonts w:ascii="Arial" w:eastAsia="Arial" w:hAnsi="Arial" w:cs="Arial"/>
          <w:spacing w:val="30"/>
          <w:sz w:val="24"/>
          <w:szCs w:val="24"/>
        </w:rPr>
        <w:t xml:space="preserve"> </w:t>
      </w:r>
      <w:r w:rsidRPr="001C6CB5">
        <w:rPr>
          <w:rFonts w:ascii="Arial" w:eastAsia="Arial" w:hAnsi="Arial" w:cs="Arial"/>
          <w:sz w:val="24"/>
          <w:szCs w:val="24"/>
        </w:rPr>
        <w:t>(1)</w:t>
      </w:r>
      <w:r w:rsidRPr="001C6CB5">
        <w:rPr>
          <w:rFonts w:ascii="Arial" w:eastAsia="Arial" w:hAnsi="Arial" w:cs="Arial"/>
          <w:spacing w:val="29"/>
          <w:sz w:val="24"/>
          <w:szCs w:val="24"/>
        </w:rPr>
        <w:t xml:space="preserve"> </w:t>
      </w:r>
      <w:r w:rsidRPr="001C6CB5">
        <w:rPr>
          <w:rFonts w:ascii="Arial" w:eastAsia="Arial" w:hAnsi="Arial" w:cs="Arial"/>
          <w:sz w:val="24"/>
          <w:szCs w:val="24"/>
        </w:rPr>
        <w:t>з</w:t>
      </w:r>
      <w:r w:rsidRPr="001C6CB5">
        <w:rPr>
          <w:rFonts w:ascii="Arial" w:eastAsia="Arial" w:hAnsi="Arial" w:cs="Arial"/>
          <w:spacing w:val="1"/>
          <w:sz w:val="24"/>
          <w:szCs w:val="24"/>
        </w:rPr>
        <w:t>а</w:t>
      </w:r>
      <w:r w:rsidRPr="001C6CB5">
        <w:rPr>
          <w:rFonts w:ascii="Arial" w:eastAsia="Arial" w:hAnsi="Arial" w:cs="Arial"/>
          <w:sz w:val="24"/>
          <w:szCs w:val="24"/>
        </w:rPr>
        <w:t>послени</w:t>
      </w:r>
      <w:r w:rsidR="00ED6A32" w:rsidRPr="001C6CB5">
        <w:rPr>
          <w:rFonts w:ascii="Arial" w:eastAsia="Arial" w:hAnsi="Arial" w:cs="Arial"/>
          <w:sz w:val="24"/>
          <w:szCs w:val="24"/>
          <w:lang w:val="sr-Cyrl-CS"/>
        </w:rPr>
        <w:t>/ангажовани</w:t>
      </w:r>
      <w:r w:rsidRPr="001C6CB5">
        <w:rPr>
          <w:rFonts w:ascii="Arial" w:eastAsia="Arial" w:hAnsi="Arial" w:cs="Arial"/>
          <w:spacing w:val="30"/>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ер</w:t>
      </w:r>
      <w:r w:rsidRPr="001C6CB5">
        <w:rPr>
          <w:rFonts w:ascii="Arial" w:eastAsia="Arial" w:hAnsi="Arial" w:cs="Arial"/>
          <w:sz w:val="24"/>
          <w:szCs w:val="24"/>
        </w:rPr>
        <w:t>вис</w:t>
      </w:r>
      <w:r w:rsidRPr="001C6CB5">
        <w:rPr>
          <w:rFonts w:ascii="Arial" w:eastAsia="Arial" w:hAnsi="Arial" w:cs="Arial"/>
          <w:spacing w:val="1"/>
          <w:sz w:val="24"/>
          <w:szCs w:val="24"/>
        </w:rPr>
        <w:t>е</w:t>
      </w:r>
      <w:r w:rsidRPr="001C6CB5">
        <w:rPr>
          <w:rFonts w:ascii="Arial" w:eastAsia="Arial" w:hAnsi="Arial" w:cs="Arial"/>
          <w:sz w:val="24"/>
          <w:szCs w:val="24"/>
        </w:rPr>
        <w:t>р</w:t>
      </w:r>
      <w:r w:rsidRPr="001C6CB5">
        <w:rPr>
          <w:rFonts w:ascii="Arial" w:eastAsia="Arial" w:hAnsi="Arial" w:cs="Arial"/>
          <w:spacing w:val="32"/>
          <w:sz w:val="24"/>
          <w:szCs w:val="24"/>
        </w:rPr>
        <w:t xml:space="preserve"> </w:t>
      </w:r>
      <w:r w:rsidRPr="001C6CB5">
        <w:rPr>
          <w:rFonts w:ascii="Arial" w:eastAsia="Arial" w:hAnsi="Arial" w:cs="Arial"/>
          <w:spacing w:val="-2"/>
          <w:sz w:val="24"/>
          <w:szCs w:val="24"/>
        </w:rPr>
        <w:t>к</w:t>
      </w:r>
      <w:r w:rsidRPr="001C6CB5">
        <w:rPr>
          <w:rFonts w:ascii="Arial" w:eastAsia="Arial" w:hAnsi="Arial" w:cs="Arial"/>
          <w:spacing w:val="1"/>
          <w:sz w:val="24"/>
          <w:szCs w:val="24"/>
        </w:rPr>
        <w:t>о</w:t>
      </w:r>
      <w:r w:rsidRPr="001C6CB5">
        <w:rPr>
          <w:rFonts w:ascii="Arial" w:eastAsia="Arial" w:hAnsi="Arial" w:cs="Arial"/>
          <w:sz w:val="24"/>
          <w:szCs w:val="24"/>
        </w:rPr>
        <w:t>ји</w:t>
      </w:r>
      <w:r w:rsidRPr="001C6CB5">
        <w:rPr>
          <w:rFonts w:ascii="Arial" w:eastAsia="Arial" w:hAnsi="Arial" w:cs="Arial"/>
          <w:spacing w:val="30"/>
          <w:sz w:val="24"/>
          <w:szCs w:val="24"/>
        </w:rPr>
        <w:t xml:space="preserve"> </w:t>
      </w:r>
      <w:r w:rsidRPr="001C6CB5">
        <w:rPr>
          <w:rFonts w:ascii="Arial" w:eastAsia="Arial" w:hAnsi="Arial" w:cs="Arial"/>
          <w:sz w:val="24"/>
          <w:szCs w:val="24"/>
        </w:rPr>
        <w:t>пос</w:t>
      </w:r>
      <w:r w:rsidRPr="001C6CB5">
        <w:rPr>
          <w:rFonts w:ascii="Arial" w:eastAsia="Arial" w:hAnsi="Arial" w:cs="Arial"/>
          <w:spacing w:val="1"/>
          <w:sz w:val="24"/>
          <w:szCs w:val="24"/>
        </w:rPr>
        <w:t>е</w:t>
      </w:r>
      <w:r w:rsidRPr="001C6CB5">
        <w:rPr>
          <w:rFonts w:ascii="Arial" w:eastAsia="Arial" w:hAnsi="Arial" w:cs="Arial"/>
          <w:spacing w:val="-1"/>
          <w:sz w:val="24"/>
          <w:szCs w:val="24"/>
        </w:rPr>
        <w:t>д</w:t>
      </w:r>
      <w:r w:rsidRPr="001C6CB5">
        <w:rPr>
          <w:rFonts w:ascii="Arial" w:eastAsia="Arial" w:hAnsi="Arial" w:cs="Arial"/>
          <w:spacing w:val="-2"/>
          <w:sz w:val="24"/>
          <w:szCs w:val="24"/>
        </w:rPr>
        <w:t>у</w:t>
      </w:r>
      <w:r w:rsidRPr="001C6CB5">
        <w:rPr>
          <w:rFonts w:ascii="Arial" w:eastAsia="Arial" w:hAnsi="Arial" w:cs="Arial"/>
          <w:spacing w:val="2"/>
          <w:sz w:val="24"/>
          <w:szCs w:val="24"/>
        </w:rPr>
        <w:t>ј</w:t>
      </w:r>
      <w:r w:rsidR="00C03FB5" w:rsidRPr="001C6CB5">
        <w:rPr>
          <w:rFonts w:ascii="Arial" w:eastAsia="Arial" w:hAnsi="Arial" w:cs="Arial"/>
          <w:spacing w:val="2"/>
          <w:sz w:val="24"/>
          <w:szCs w:val="24"/>
          <w:lang w:val="sr-Cyrl-CS"/>
        </w:rPr>
        <w:t>е</w:t>
      </w:r>
      <w:r w:rsidRPr="001C6CB5">
        <w:rPr>
          <w:rFonts w:ascii="Arial" w:eastAsia="Arial" w:hAnsi="Arial" w:cs="Arial"/>
          <w:spacing w:val="30"/>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ер</w:t>
      </w:r>
      <w:r w:rsidRPr="001C6CB5">
        <w:rPr>
          <w:rFonts w:ascii="Arial" w:eastAsia="Arial" w:hAnsi="Arial" w:cs="Arial"/>
          <w:sz w:val="24"/>
          <w:szCs w:val="24"/>
        </w:rPr>
        <w:t>ти</w:t>
      </w:r>
      <w:r w:rsidRPr="001C6CB5">
        <w:rPr>
          <w:rFonts w:ascii="Arial" w:eastAsia="Arial" w:hAnsi="Arial" w:cs="Arial"/>
          <w:spacing w:val="-1"/>
          <w:sz w:val="24"/>
          <w:szCs w:val="24"/>
        </w:rPr>
        <w:t>ф</w:t>
      </w:r>
      <w:r w:rsidRPr="001C6CB5">
        <w:rPr>
          <w:rFonts w:ascii="Arial" w:eastAsia="Arial" w:hAnsi="Arial" w:cs="Arial"/>
          <w:sz w:val="24"/>
          <w:szCs w:val="24"/>
        </w:rPr>
        <w:t>и</w:t>
      </w:r>
      <w:r w:rsidRPr="001C6CB5">
        <w:rPr>
          <w:rFonts w:ascii="Arial" w:eastAsia="Arial" w:hAnsi="Arial" w:cs="Arial"/>
          <w:spacing w:val="-2"/>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т</w:t>
      </w:r>
      <w:r w:rsidRPr="001C6CB5">
        <w:rPr>
          <w:rFonts w:ascii="Arial" w:eastAsia="Arial" w:hAnsi="Arial" w:cs="Arial"/>
          <w:spacing w:val="32"/>
          <w:sz w:val="24"/>
          <w:szCs w:val="24"/>
        </w:rPr>
        <w:t xml:space="preserve"> </w:t>
      </w:r>
      <w:r w:rsidRPr="001C6CB5">
        <w:rPr>
          <w:rFonts w:ascii="Arial" w:eastAsia="Arial" w:hAnsi="Arial" w:cs="Arial"/>
          <w:sz w:val="24"/>
          <w:szCs w:val="24"/>
        </w:rPr>
        <w:t>о с</w:t>
      </w:r>
      <w:r w:rsidRPr="001C6CB5">
        <w:rPr>
          <w:rFonts w:ascii="Arial" w:eastAsia="Arial" w:hAnsi="Arial" w:cs="Arial"/>
          <w:spacing w:val="1"/>
          <w:sz w:val="24"/>
          <w:szCs w:val="24"/>
        </w:rPr>
        <w:t>ер</w:t>
      </w:r>
      <w:r w:rsidRPr="001C6CB5">
        <w:rPr>
          <w:rFonts w:ascii="Arial" w:eastAsia="Arial" w:hAnsi="Arial" w:cs="Arial"/>
          <w:sz w:val="24"/>
          <w:szCs w:val="24"/>
        </w:rPr>
        <w:t>висној</w:t>
      </w:r>
      <w:r w:rsidRPr="001C6CB5">
        <w:rPr>
          <w:rFonts w:ascii="Arial" w:eastAsia="Arial" w:hAnsi="Arial" w:cs="Arial"/>
          <w:spacing w:val="2"/>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pacing w:val="-2"/>
          <w:sz w:val="24"/>
          <w:szCs w:val="24"/>
        </w:rPr>
        <w:t>у</w:t>
      </w:r>
      <w:r w:rsidRPr="001C6CB5">
        <w:rPr>
          <w:rFonts w:ascii="Arial" w:eastAsia="Arial" w:hAnsi="Arial" w:cs="Arial"/>
          <w:spacing w:val="-1"/>
          <w:sz w:val="24"/>
          <w:szCs w:val="24"/>
        </w:rPr>
        <w:t>ц</w:t>
      </w:r>
      <w:r w:rsidRPr="001C6CB5">
        <w:rPr>
          <w:rFonts w:ascii="Arial" w:eastAsia="Arial" w:hAnsi="Arial" w:cs="Arial"/>
          <w:sz w:val="24"/>
          <w:szCs w:val="24"/>
        </w:rPr>
        <w:t>и</w:t>
      </w:r>
      <w:r w:rsidRPr="001C6CB5">
        <w:rPr>
          <w:rFonts w:ascii="Arial" w:eastAsia="Arial" w:hAnsi="Arial" w:cs="Arial"/>
          <w:spacing w:val="1"/>
          <w:sz w:val="24"/>
          <w:szCs w:val="24"/>
        </w:rPr>
        <w:t xml:space="preserve"> </w:t>
      </w:r>
      <w:r w:rsidRPr="001C6CB5">
        <w:rPr>
          <w:rFonts w:ascii="Arial" w:eastAsia="Arial" w:hAnsi="Arial" w:cs="Arial"/>
          <w:sz w:val="24"/>
          <w:szCs w:val="24"/>
        </w:rPr>
        <w:t>пр</w:t>
      </w:r>
      <w:r w:rsidRPr="001C6CB5">
        <w:rPr>
          <w:rFonts w:ascii="Arial" w:eastAsia="Arial" w:hAnsi="Arial" w:cs="Arial"/>
          <w:spacing w:val="1"/>
          <w:sz w:val="24"/>
          <w:szCs w:val="24"/>
        </w:rPr>
        <w:t>о</w:t>
      </w:r>
      <w:r w:rsidRPr="001C6CB5">
        <w:rPr>
          <w:rFonts w:ascii="Arial" w:eastAsia="Arial" w:hAnsi="Arial" w:cs="Arial"/>
          <w:spacing w:val="-2"/>
          <w:sz w:val="24"/>
          <w:szCs w:val="24"/>
        </w:rPr>
        <w:t>и</w:t>
      </w:r>
      <w:r w:rsidRPr="001C6CB5">
        <w:rPr>
          <w:rFonts w:ascii="Arial" w:eastAsia="Arial" w:hAnsi="Arial" w:cs="Arial"/>
          <w:sz w:val="24"/>
          <w:szCs w:val="24"/>
        </w:rPr>
        <w:t>зв</w:t>
      </w:r>
      <w:r w:rsidRPr="001C6CB5">
        <w:rPr>
          <w:rFonts w:ascii="Arial" w:eastAsia="Arial" w:hAnsi="Arial" w:cs="Arial"/>
          <w:spacing w:val="1"/>
          <w:sz w:val="24"/>
          <w:szCs w:val="24"/>
        </w:rPr>
        <w:t>ођа</w:t>
      </w:r>
      <w:r w:rsidRPr="001C6CB5">
        <w:rPr>
          <w:rFonts w:ascii="Arial" w:eastAsia="Arial" w:hAnsi="Arial" w:cs="Arial"/>
          <w:sz w:val="24"/>
          <w:szCs w:val="24"/>
        </w:rPr>
        <w:t>ча пон</w:t>
      </w:r>
      <w:r w:rsidRPr="001C6CB5">
        <w:rPr>
          <w:rFonts w:ascii="Arial" w:eastAsia="Arial" w:hAnsi="Arial" w:cs="Arial"/>
          <w:spacing w:val="-2"/>
          <w:sz w:val="24"/>
          <w:szCs w:val="24"/>
        </w:rPr>
        <w:t>у</w:t>
      </w:r>
      <w:r w:rsidRPr="001C6CB5">
        <w:rPr>
          <w:rFonts w:ascii="Arial" w:eastAsia="Arial" w:hAnsi="Arial" w:cs="Arial"/>
          <w:spacing w:val="1"/>
          <w:sz w:val="24"/>
          <w:szCs w:val="24"/>
        </w:rPr>
        <w:t>ђе</w:t>
      </w:r>
      <w:r w:rsidRPr="001C6CB5">
        <w:rPr>
          <w:rFonts w:ascii="Arial" w:eastAsia="Arial" w:hAnsi="Arial" w:cs="Arial"/>
          <w:sz w:val="24"/>
          <w:szCs w:val="24"/>
        </w:rPr>
        <w:t>не</w:t>
      </w:r>
      <w:r w:rsidRPr="001C6CB5">
        <w:rPr>
          <w:rFonts w:ascii="Arial" w:eastAsia="Arial" w:hAnsi="Arial" w:cs="Arial"/>
          <w:spacing w:val="2"/>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3"/>
          <w:sz w:val="24"/>
          <w:szCs w:val="24"/>
        </w:rPr>
        <w:t>п</w:t>
      </w:r>
      <w:r w:rsidRPr="001C6CB5">
        <w:rPr>
          <w:rFonts w:ascii="Arial" w:eastAsia="Arial" w:hAnsi="Arial" w:cs="Arial"/>
          <w:spacing w:val="1"/>
          <w:sz w:val="24"/>
          <w:szCs w:val="24"/>
        </w:rPr>
        <w:t>ре</w:t>
      </w:r>
      <w:r w:rsidRPr="001C6CB5">
        <w:rPr>
          <w:rFonts w:ascii="Arial" w:eastAsia="Arial" w:hAnsi="Arial" w:cs="Arial"/>
          <w:sz w:val="24"/>
          <w:szCs w:val="24"/>
        </w:rPr>
        <w:t>ме клим</w:t>
      </w:r>
      <w:r w:rsidRPr="001C6CB5">
        <w:rPr>
          <w:rFonts w:ascii="Arial" w:eastAsia="Arial" w:hAnsi="Arial" w:cs="Arial"/>
          <w:spacing w:val="1"/>
          <w:sz w:val="24"/>
          <w:szCs w:val="24"/>
        </w:rPr>
        <w:t>а</w:t>
      </w:r>
      <w:r w:rsidRPr="001C6CB5">
        <w:rPr>
          <w:rFonts w:ascii="Arial" w:eastAsia="Arial" w:hAnsi="Arial" w:cs="Arial"/>
          <w:spacing w:val="-2"/>
          <w:sz w:val="24"/>
          <w:szCs w:val="24"/>
        </w:rPr>
        <w:t>т</w:t>
      </w:r>
      <w:r w:rsidRPr="001C6CB5">
        <w:rPr>
          <w:rFonts w:ascii="Arial" w:eastAsia="Arial" w:hAnsi="Arial" w:cs="Arial"/>
          <w:sz w:val="24"/>
          <w:szCs w:val="24"/>
        </w:rPr>
        <w:t>из</w:t>
      </w:r>
      <w:r w:rsidRPr="001C6CB5">
        <w:rPr>
          <w:rFonts w:ascii="Arial" w:eastAsia="Arial" w:hAnsi="Arial" w:cs="Arial"/>
          <w:spacing w:val="1"/>
          <w:sz w:val="24"/>
          <w:szCs w:val="24"/>
        </w:rPr>
        <w:t>а</w:t>
      </w:r>
      <w:r w:rsidRPr="001C6CB5">
        <w:rPr>
          <w:rFonts w:ascii="Arial" w:eastAsia="Arial" w:hAnsi="Arial" w:cs="Arial"/>
          <w:spacing w:val="-1"/>
          <w:sz w:val="24"/>
          <w:szCs w:val="24"/>
        </w:rPr>
        <w:t>ц</w:t>
      </w:r>
      <w:r w:rsidRPr="001C6CB5">
        <w:rPr>
          <w:rFonts w:ascii="Arial" w:eastAsia="Arial" w:hAnsi="Arial" w:cs="Arial"/>
          <w:sz w:val="24"/>
          <w:szCs w:val="24"/>
        </w:rPr>
        <w:t>иј</w:t>
      </w:r>
      <w:r w:rsidRPr="001C6CB5">
        <w:rPr>
          <w:rFonts w:ascii="Arial" w:eastAsia="Arial" w:hAnsi="Arial" w:cs="Arial"/>
          <w:spacing w:val="2"/>
          <w:sz w:val="24"/>
          <w:szCs w:val="24"/>
        </w:rPr>
        <w:t>е</w:t>
      </w:r>
      <w:r w:rsidR="00412560">
        <w:rPr>
          <w:rFonts w:ascii="Arial" w:eastAsia="Arial" w:hAnsi="Arial" w:cs="Arial"/>
          <w:spacing w:val="2"/>
          <w:sz w:val="24"/>
          <w:szCs w:val="24"/>
          <w:lang w:val="sr-Cyrl-RS"/>
        </w:rPr>
        <w:t>;</w:t>
      </w:r>
    </w:p>
    <w:p w14:paraId="3A58D641" w14:textId="14B06761" w:rsidR="00701E96" w:rsidRPr="00412560" w:rsidRDefault="00220214" w:rsidP="00412560">
      <w:pPr>
        <w:pStyle w:val="ListParagraph"/>
        <w:numPr>
          <w:ilvl w:val="0"/>
          <w:numId w:val="20"/>
        </w:numPr>
        <w:tabs>
          <w:tab w:val="left" w:pos="1540"/>
        </w:tabs>
        <w:ind w:right="74"/>
        <w:jc w:val="both"/>
        <w:rPr>
          <w:rFonts w:ascii="Arial" w:eastAsia="Arial" w:hAnsi="Arial" w:cs="Arial"/>
          <w:sz w:val="24"/>
          <w:szCs w:val="24"/>
        </w:rPr>
      </w:pPr>
      <w:r w:rsidRPr="001C6CB5">
        <w:rPr>
          <w:rFonts w:ascii="Arial" w:eastAsia="Arial" w:hAnsi="Arial" w:cs="Arial"/>
          <w:sz w:val="24"/>
          <w:szCs w:val="24"/>
        </w:rPr>
        <w:t>најмање један (1) запослени</w:t>
      </w:r>
      <w:r w:rsidR="00C03FB5" w:rsidRPr="001C6CB5">
        <w:rPr>
          <w:rFonts w:ascii="Arial" w:eastAsia="Arial" w:hAnsi="Arial" w:cs="Arial"/>
          <w:sz w:val="24"/>
          <w:szCs w:val="24"/>
          <w:lang w:val="sr-Cyrl-CS"/>
        </w:rPr>
        <w:t>/ангажовани</w:t>
      </w:r>
      <w:r w:rsidRPr="001C6CB5">
        <w:rPr>
          <w:rFonts w:ascii="Arial" w:eastAsia="Arial" w:hAnsi="Arial" w:cs="Arial"/>
          <w:sz w:val="24"/>
          <w:szCs w:val="24"/>
        </w:rPr>
        <w:t xml:space="preserve"> сервисер који поседуј</w:t>
      </w:r>
      <w:r w:rsidR="00C03FB5" w:rsidRPr="001C6CB5">
        <w:rPr>
          <w:rFonts w:ascii="Arial" w:eastAsia="Arial" w:hAnsi="Arial" w:cs="Arial"/>
          <w:sz w:val="24"/>
          <w:szCs w:val="24"/>
          <w:lang w:val="sr-Cyrl-CS"/>
        </w:rPr>
        <w:t>е</w:t>
      </w:r>
      <w:r w:rsidRPr="001C6CB5">
        <w:rPr>
          <w:rFonts w:ascii="Arial" w:eastAsia="Arial" w:hAnsi="Arial" w:cs="Arial"/>
          <w:sz w:val="24"/>
          <w:szCs w:val="24"/>
        </w:rPr>
        <w:t xml:space="preserve"> сертификат о сервисној обуци произвођача понуђене опреме система за непрекид</w:t>
      </w:r>
      <w:r w:rsidR="00C03FB5" w:rsidRPr="001C6CB5">
        <w:rPr>
          <w:rFonts w:ascii="Arial" w:eastAsia="Arial" w:hAnsi="Arial" w:cs="Arial"/>
          <w:sz w:val="24"/>
          <w:szCs w:val="24"/>
        </w:rPr>
        <w:t>но напајање(UPS)</w:t>
      </w:r>
      <w:r w:rsidR="00412560">
        <w:rPr>
          <w:rFonts w:ascii="Arial" w:eastAsia="Arial" w:hAnsi="Arial" w:cs="Arial"/>
          <w:sz w:val="24"/>
          <w:szCs w:val="24"/>
          <w:lang w:val="sr-Cyrl-RS"/>
        </w:rPr>
        <w:t>;</w:t>
      </w:r>
    </w:p>
    <w:p w14:paraId="5E300127" w14:textId="7011E8B9" w:rsidR="00701E96" w:rsidRPr="00412560" w:rsidRDefault="00866B3B" w:rsidP="00412560">
      <w:pPr>
        <w:pStyle w:val="ListParagraph"/>
        <w:numPr>
          <w:ilvl w:val="0"/>
          <w:numId w:val="20"/>
        </w:numPr>
        <w:tabs>
          <w:tab w:val="left" w:pos="1540"/>
        </w:tabs>
        <w:ind w:right="74"/>
        <w:jc w:val="both"/>
        <w:rPr>
          <w:rFonts w:ascii="Arial" w:eastAsia="Arial" w:hAnsi="Arial" w:cs="Arial"/>
          <w:sz w:val="24"/>
          <w:szCs w:val="24"/>
        </w:rPr>
      </w:pPr>
      <w:r w:rsidRPr="001C6CB5">
        <w:rPr>
          <w:rFonts w:ascii="Arial" w:eastAsia="Arial" w:hAnsi="Arial" w:cs="Arial"/>
          <w:sz w:val="24"/>
          <w:szCs w:val="24"/>
        </w:rPr>
        <w:t>најм</w:t>
      </w:r>
      <w:r w:rsidRPr="001C6CB5">
        <w:rPr>
          <w:rFonts w:ascii="Arial" w:eastAsia="Arial" w:hAnsi="Arial" w:cs="Arial"/>
          <w:spacing w:val="1"/>
          <w:sz w:val="24"/>
          <w:szCs w:val="24"/>
        </w:rPr>
        <w:t>а</w:t>
      </w:r>
      <w:r w:rsidRPr="001C6CB5">
        <w:rPr>
          <w:rFonts w:ascii="Arial" w:eastAsia="Arial" w:hAnsi="Arial" w:cs="Arial"/>
          <w:spacing w:val="-1"/>
          <w:sz w:val="24"/>
          <w:szCs w:val="24"/>
        </w:rPr>
        <w:t>њ</w:t>
      </w:r>
      <w:r w:rsidRPr="001C6CB5">
        <w:rPr>
          <w:rFonts w:ascii="Arial" w:eastAsia="Arial" w:hAnsi="Arial" w:cs="Arial"/>
          <w:sz w:val="24"/>
          <w:szCs w:val="24"/>
        </w:rPr>
        <w:t>е</w:t>
      </w:r>
      <w:r w:rsidRPr="001C6CB5">
        <w:rPr>
          <w:rFonts w:ascii="Arial" w:eastAsia="Arial" w:hAnsi="Arial" w:cs="Arial"/>
          <w:spacing w:val="30"/>
          <w:sz w:val="24"/>
          <w:szCs w:val="24"/>
        </w:rPr>
        <w:t xml:space="preserve"> </w:t>
      </w:r>
      <w:r w:rsidRPr="001C6CB5">
        <w:rPr>
          <w:rFonts w:ascii="Arial" w:eastAsia="Arial" w:hAnsi="Arial" w:cs="Arial"/>
          <w:sz w:val="24"/>
          <w:szCs w:val="24"/>
        </w:rPr>
        <w:t>један</w:t>
      </w:r>
      <w:r w:rsidRPr="001C6CB5">
        <w:rPr>
          <w:rFonts w:ascii="Arial" w:eastAsia="Arial" w:hAnsi="Arial" w:cs="Arial"/>
          <w:spacing w:val="31"/>
          <w:sz w:val="24"/>
          <w:szCs w:val="24"/>
        </w:rPr>
        <w:t xml:space="preserve"> </w:t>
      </w:r>
      <w:r w:rsidRPr="001C6CB5">
        <w:rPr>
          <w:rFonts w:ascii="Arial" w:eastAsia="Arial" w:hAnsi="Arial" w:cs="Arial"/>
          <w:sz w:val="24"/>
          <w:szCs w:val="24"/>
        </w:rPr>
        <w:t>(1)</w:t>
      </w:r>
      <w:r w:rsidRPr="001C6CB5">
        <w:rPr>
          <w:rFonts w:ascii="Arial" w:eastAsia="Arial" w:hAnsi="Arial" w:cs="Arial"/>
          <w:spacing w:val="29"/>
          <w:sz w:val="24"/>
          <w:szCs w:val="24"/>
        </w:rPr>
        <w:t xml:space="preserve"> </w:t>
      </w:r>
      <w:r w:rsidRPr="001C6CB5">
        <w:rPr>
          <w:rFonts w:ascii="Arial" w:eastAsia="Arial" w:hAnsi="Arial" w:cs="Arial"/>
          <w:sz w:val="24"/>
          <w:szCs w:val="24"/>
        </w:rPr>
        <w:t>з</w:t>
      </w:r>
      <w:r w:rsidRPr="001C6CB5">
        <w:rPr>
          <w:rFonts w:ascii="Arial" w:eastAsia="Arial" w:hAnsi="Arial" w:cs="Arial"/>
          <w:spacing w:val="1"/>
          <w:sz w:val="24"/>
          <w:szCs w:val="24"/>
        </w:rPr>
        <w:t>а</w:t>
      </w:r>
      <w:r w:rsidRPr="001C6CB5">
        <w:rPr>
          <w:rFonts w:ascii="Arial" w:eastAsia="Arial" w:hAnsi="Arial" w:cs="Arial"/>
          <w:sz w:val="24"/>
          <w:szCs w:val="24"/>
        </w:rPr>
        <w:t>послени</w:t>
      </w:r>
      <w:r w:rsidR="00C03FB5" w:rsidRPr="001C6CB5">
        <w:rPr>
          <w:rFonts w:ascii="Arial" w:eastAsia="Arial" w:hAnsi="Arial" w:cs="Arial"/>
          <w:sz w:val="24"/>
          <w:szCs w:val="24"/>
          <w:lang w:val="sr-Cyrl-CS"/>
        </w:rPr>
        <w:t>/ангажовани</w:t>
      </w:r>
      <w:r w:rsidRPr="001C6CB5">
        <w:rPr>
          <w:rFonts w:ascii="Arial" w:eastAsia="Arial" w:hAnsi="Arial" w:cs="Arial"/>
          <w:spacing w:val="30"/>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ер</w:t>
      </w:r>
      <w:r w:rsidRPr="001C6CB5">
        <w:rPr>
          <w:rFonts w:ascii="Arial" w:eastAsia="Arial" w:hAnsi="Arial" w:cs="Arial"/>
          <w:sz w:val="24"/>
          <w:szCs w:val="24"/>
        </w:rPr>
        <w:t>вис</w:t>
      </w:r>
      <w:r w:rsidRPr="001C6CB5">
        <w:rPr>
          <w:rFonts w:ascii="Arial" w:eastAsia="Arial" w:hAnsi="Arial" w:cs="Arial"/>
          <w:spacing w:val="1"/>
          <w:sz w:val="24"/>
          <w:szCs w:val="24"/>
        </w:rPr>
        <w:t>е</w:t>
      </w:r>
      <w:r w:rsidRPr="001C6CB5">
        <w:rPr>
          <w:rFonts w:ascii="Arial" w:eastAsia="Arial" w:hAnsi="Arial" w:cs="Arial"/>
          <w:sz w:val="24"/>
          <w:szCs w:val="24"/>
        </w:rPr>
        <w:t>р</w:t>
      </w:r>
      <w:r w:rsidRPr="001C6CB5">
        <w:rPr>
          <w:rFonts w:ascii="Arial" w:eastAsia="Arial" w:hAnsi="Arial" w:cs="Arial"/>
          <w:spacing w:val="32"/>
          <w:sz w:val="24"/>
          <w:szCs w:val="24"/>
        </w:rPr>
        <w:t xml:space="preserve"> </w:t>
      </w:r>
      <w:r w:rsidRPr="001C6CB5">
        <w:rPr>
          <w:rFonts w:ascii="Arial" w:eastAsia="Arial" w:hAnsi="Arial" w:cs="Arial"/>
          <w:spacing w:val="-2"/>
          <w:sz w:val="24"/>
          <w:szCs w:val="24"/>
        </w:rPr>
        <w:t>к</w:t>
      </w:r>
      <w:r w:rsidRPr="001C6CB5">
        <w:rPr>
          <w:rFonts w:ascii="Arial" w:eastAsia="Arial" w:hAnsi="Arial" w:cs="Arial"/>
          <w:spacing w:val="1"/>
          <w:sz w:val="24"/>
          <w:szCs w:val="24"/>
        </w:rPr>
        <w:t>о</w:t>
      </w:r>
      <w:r w:rsidRPr="001C6CB5">
        <w:rPr>
          <w:rFonts w:ascii="Arial" w:eastAsia="Arial" w:hAnsi="Arial" w:cs="Arial"/>
          <w:sz w:val="24"/>
          <w:szCs w:val="24"/>
        </w:rPr>
        <w:t>ји</w:t>
      </w:r>
      <w:r w:rsidRPr="001C6CB5">
        <w:rPr>
          <w:rFonts w:ascii="Arial" w:eastAsia="Arial" w:hAnsi="Arial" w:cs="Arial"/>
          <w:spacing w:val="29"/>
          <w:sz w:val="24"/>
          <w:szCs w:val="24"/>
        </w:rPr>
        <w:t xml:space="preserve"> </w:t>
      </w:r>
      <w:r w:rsidRPr="001C6CB5">
        <w:rPr>
          <w:rFonts w:ascii="Arial" w:eastAsia="Arial" w:hAnsi="Arial" w:cs="Arial"/>
          <w:sz w:val="24"/>
          <w:szCs w:val="24"/>
        </w:rPr>
        <w:t>пос</w:t>
      </w:r>
      <w:r w:rsidRPr="001C6CB5">
        <w:rPr>
          <w:rFonts w:ascii="Arial" w:eastAsia="Arial" w:hAnsi="Arial" w:cs="Arial"/>
          <w:spacing w:val="1"/>
          <w:sz w:val="24"/>
          <w:szCs w:val="24"/>
        </w:rPr>
        <w:t>е</w:t>
      </w:r>
      <w:r w:rsidRPr="001C6CB5">
        <w:rPr>
          <w:rFonts w:ascii="Arial" w:eastAsia="Arial" w:hAnsi="Arial" w:cs="Arial"/>
          <w:spacing w:val="-1"/>
          <w:sz w:val="24"/>
          <w:szCs w:val="24"/>
        </w:rPr>
        <w:t>д</w:t>
      </w:r>
      <w:r w:rsidRPr="001C6CB5">
        <w:rPr>
          <w:rFonts w:ascii="Arial" w:eastAsia="Arial" w:hAnsi="Arial" w:cs="Arial"/>
          <w:spacing w:val="-2"/>
          <w:sz w:val="24"/>
          <w:szCs w:val="24"/>
        </w:rPr>
        <w:t>у</w:t>
      </w:r>
      <w:r w:rsidRPr="001C6CB5">
        <w:rPr>
          <w:rFonts w:ascii="Arial" w:eastAsia="Arial" w:hAnsi="Arial" w:cs="Arial"/>
          <w:spacing w:val="2"/>
          <w:sz w:val="24"/>
          <w:szCs w:val="24"/>
        </w:rPr>
        <w:t>ј</w:t>
      </w:r>
      <w:r w:rsidR="00C03FB5" w:rsidRPr="001C6CB5">
        <w:rPr>
          <w:rFonts w:ascii="Arial" w:eastAsia="Arial" w:hAnsi="Arial" w:cs="Arial"/>
          <w:spacing w:val="2"/>
          <w:sz w:val="24"/>
          <w:szCs w:val="24"/>
          <w:lang w:val="sr-Cyrl-CS"/>
        </w:rPr>
        <w:t>е</w:t>
      </w:r>
      <w:r w:rsidRPr="001C6CB5">
        <w:rPr>
          <w:rFonts w:ascii="Arial" w:eastAsia="Arial" w:hAnsi="Arial" w:cs="Arial"/>
          <w:spacing w:val="29"/>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ер</w:t>
      </w:r>
      <w:r w:rsidRPr="001C6CB5">
        <w:rPr>
          <w:rFonts w:ascii="Arial" w:eastAsia="Arial" w:hAnsi="Arial" w:cs="Arial"/>
          <w:sz w:val="24"/>
          <w:szCs w:val="24"/>
        </w:rPr>
        <w:t>ти</w:t>
      </w:r>
      <w:r w:rsidRPr="001C6CB5">
        <w:rPr>
          <w:rFonts w:ascii="Arial" w:eastAsia="Arial" w:hAnsi="Arial" w:cs="Arial"/>
          <w:spacing w:val="-1"/>
          <w:sz w:val="24"/>
          <w:szCs w:val="24"/>
        </w:rPr>
        <w:t>ф</w:t>
      </w:r>
      <w:r w:rsidRPr="001C6CB5">
        <w:rPr>
          <w:rFonts w:ascii="Arial" w:eastAsia="Arial" w:hAnsi="Arial" w:cs="Arial"/>
          <w:sz w:val="24"/>
          <w:szCs w:val="24"/>
        </w:rPr>
        <w:t>и</w:t>
      </w:r>
      <w:r w:rsidRPr="001C6CB5">
        <w:rPr>
          <w:rFonts w:ascii="Arial" w:eastAsia="Arial" w:hAnsi="Arial" w:cs="Arial"/>
          <w:spacing w:val="-2"/>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т</w:t>
      </w:r>
      <w:r w:rsidRPr="001C6CB5">
        <w:rPr>
          <w:rFonts w:ascii="Arial" w:eastAsia="Arial" w:hAnsi="Arial" w:cs="Arial"/>
          <w:spacing w:val="30"/>
          <w:sz w:val="24"/>
          <w:szCs w:val="24"/>
        </w:rPr>
        <w:t xml:space="preserve"> </w:t>
      </w:r>
      <w:r w:rsidRPr="001C6CB5">
        <w:rPr>
          <w:rFonts w:ascii="Arial" w:eastAsia="Arial" w:hAnsi="Arial" w:cs="Arial"/>
          <w:sz w:val="24"/>
          <w:szCs w:val="24"/>
        </w:rPr>
        <w:t>о с</w:t>
      </w:r>
      <w:r w:rsidRPr="001C6CB5">
        <w:rPr>
          <w:rFonts w:ascii="Arial" w:eastAsia="Arial" w:hAnsi="Arial" w:cs="Arial"/>
          <w:spacing w:val="1"/>
          <w:sz w:val="24"/>
          <w:szCs w:val="24"/>
        </w:rPr>
        <w:t>ер</w:t>
      </w:r>
      <w:r w:rsidRPr="001C6CB5">
        <w:rPr>
          <w:rFonts w:ascii="Arial" w:eastAsia="Arial" w:hAnsi="Arial" w:cs="Arial"/>
          <w:sz w:val="24"/>
          <w:szCs w:val="24"/>
        </w:rPr>
        <w:t>висној</w:t>
      </w:r>
      <w:r w:rsidRPr="001C6CB5">
        <w:rPr>
          <w:rFonts w:ascii="Arial" w:eastAsia="Arial" w:hAnsi="Arial" w:cs="Arial"/>
          <w:spacing w:val="12"/>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pacing w:val="-2"/>
          <w:sz w:val="24"/>
          <w:szCs w:val="24"/>
        </w:rPr>
        <w:t>у</w:t>
      </w:r>
      <w:r w:rsidRPr="001C6CB5">
        <w:rPr>
          <w:rFonts w:ascii="Arial" w:eastAsia="Arial" w:hAnsi="Arial" w:cs="Arial"/>
          <w:spacing w:val="-1"/>
          <w:sz w:val="24"/>
          <w:szCs w:val="24"/>
        </w:rPr>
        <w:t>ц</w:t>
      </w:r>
      <w:r w:rsidRPr="001C6CB5">
        <w:rPr>
          <w:rFonts w:ascii="Arial" w:eastAsia="Arial" w:hAnsi="Arial" w:cs="Arial"/>
          <w:sz w:val="24"/>
          <w:szCs w:val="24"/>
        </w:rPr>
        <w:t>и</w:t>
      </w:r>
      <w:r w:rsidRPr="001C6CB5">
        <w:rPr>
          <w:rFonts w:ascii="Arial" w:eastAsia="Arial" w:hAnsi="Arial" w:cs="Arial"/>
          <w:spacing w:val="13"/>
          <w:sz w:val="24"/>
          <w:szCs w:val="24"/>
        </w:rPr>
        <w:t xml:space="preserve"> </w:t>
      </w:r>
      <w:r w:rsidRPr="001C6CB5">
        <w:rPr>
          <w:rFonts w:ascii="Arial" w:eastAsia="Arial" w:hAnsi="Arial" w:cs="Arial"/>
          <w:sz w:val="24"/>
          <w:szCs w:val="24"/>
        </w:rPr>
        <w:t>пр</w:t>
      </w:r>
      <w:r w:rsidRPr="001C6CB5">
        <w:rPr>
          <w:rFonts w:ascii="Arial" w:eastAsia="Arial" w:hAnsi="Arial" w:cs="Arial"/>
          <w:spacing w:val="1"/>
          <w:sz w:val="24"/>
          <w:szCs w:val="24"/>
        </w:rPr>
        <w:t>о</w:t>
      </w:r>
      <w:r w:rsidRPr="001C6CB5">
        <w:rPr>
          <w:rFonts w:ascii="Arial" w:eastAsia="Arial" w:hAnsi="Arial" w:cs="Arial"/>
          <w:sz w:val="24"/>
          <w:szCs w:val="24"/>
        </w:rPr>
        <w:t>изво</w:t>
      </w:r>
      <w:r w:rsidRPr="001C6CB5">
        <w:rPr>
          <w:rFonts w:ascii="Arial" w:eastAsia="Arial" w:hAnsi="Arial" w:cs="Arial"/>
          <w:spacing w:val="1"/>
          <w:sz w:val="24"/>
          <w:szCs w:val="24"/>
        </w:rPr>
        <w:t>ђа</w:t>
      </w:r>
      <w:r w:rsidRPr="001C6CB5">
        <w:rPr>
          <w:rFonts w:ascii="Arial" w:eastAsia="Arial" w:hAnsi="Arial" w:cs="Arial"/>
          <w:sz w:val="24"/>
          <w:szCs w:val="24"/>
        </w:rPr>
        <w:t>ча</w:t>
      </w:r>
      <w:r w:rsidRPr="001C6CB5">
        <w:rPr>
          <w:rFonts w:ascii="Arial" w:eastAsia="Arial" w:hAnsi="Arial" w:cs="Arial"/>
          <w:spacing w:val="16"/>
          <w:sz w:val="24"/>
          <w:szCs w:val="24"/>
        </w:rPr>
        <w:t xml:space="preserve"> </w:t>
      </w:r>
      <w:r w:rsidRPr="001C6CB5">
        <w:rPr>
          <w:rFonts w:ascii="Arial" w:eastAsia="Arial" w:hAnsi="Arial" w:cs="Arial"/>
          <w:spacing w:val="-3"/>
          <w:sz w:val="24"/>
          <w:szCs w:val="24"/>
        </w:rPr>
        <w:t>п</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
          <w:sz w:val="24"/>
          <w:szCs w:val="24"/>
        </w:rPr>
        <w:t>у</w:t>
      </w:r>
      <w:r w:rsidRPr="001C6CB5">
        <w:rPr>
          <w:rFonts w:ascii="Arial" w:eastAsia="Arial" w:hAnsi="Arial" w:cs="Arial"/>
          <w:spacing w:val="1"/>
          <w:sz w:val="24"/>
          <w:szCs w:val="24"/>
        </w:rPr>
        <w:t>ђе</w:t>
      </w:r>
      <w:r w:rsidRPr="001C6CB5">
        <w:rPr>
          <w:rFonts w:ascii="Arial" w:eastAsia="Arial" w:hAnsi="Arial" w:cs="Arial"/>
          <w:sz w:val="24"/>
          <w:szCs w:val="24"/>
        </w:rPr>
        <w:t>не</w:t>
      </w:r>
      <w:r w:rsidRPr="001C6CB5">
        <w:rPr>
          <w:rFonts w:ascii="Arial" w:eastAsia="Arial" w:hAnsi="Arial" w:cs="Arial"/>
          <w:spacing w:val="14"/>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пр</w:t>
      </w:r>
      <w:r w:rsidRPr="001C6CB5">
        <w:rPr>
          <w:rFonts w:ascii="Arial" w:eastAsia="Arial" w:hAnsi="Arial" w:cs="Arial"/>
          <w:spacing w:val="1"/>
          <w:sz w:val="24"/>
          <w:szCs w:val="24"/>
        </w:rPr>
        <w:t>е</w:t>
      </w:r>
      <w:r w:rsidRPr="001C6CB5">
        <w:rPr>
          <w:rFonts w:ascii="Arial" w:eastAsia="Arial" w:hAnsi="Arial" w:cs="Arial"/>
          <w:sz w:val="24"/>
          <w:szCs w:val="24"/>
        </w:rPr>
        <w:t>ме</w:t>
      </w:r>
      <w:r w:rsidRPr="001C6CB5">
        <w:rPr>
          <w:rFonts w:ascii="Arial" w:eastAsia="Arial" w:hAnsi="Arial" w:cs="Arial"/>
          <w:spacing w:val="15"/>
          <w:sz w:val="24"/>
          <w:szCs w:val="24"/>
        </w:rPr>
        <w:t xml:space="preserve"> </w:t>
      </w:r>
      <w:r w:rsidRPr="001C6CB5">
        <w:rPr>
          <w:rFonts w:ascii="Arial" w:eastAsia="Arial" w:hAnsi="Arial" w:cs="Arial"/>
          <w:sz w:val="24"/>
          <w:szCs w:val="24"/>
        </w:rPr>
        <w:t>-</w:t>
      </w:r>
      <w:r w:rsidRPr="001C6CB5">
        <w:rPr>
          <w:rFonts w:ascii="Arial" w:eastAsia="Arial" w:hAnsi="Arial" w:cs="Arial"/>
          <w:spacing w:val="12"/>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из</w:t>
      </w:r>
      <w:r w:rsidRPr="001C6CB5">
        <w:rPr>
          <w:rFonts w:ascii="Arial" w:eastAsia="Arial" w:hAnsi="Arial" w:cs="Arial"/>
          <w:spacing w:val="1"/>
          <w:sz w:val="24"/>
          <w:szCs w:val="24"/>
        </w:rPr>
        <w:t>е</w:t>
      </w:r>
      <w:r w:rsidRPr="001C6CB5">
        <w:rPr>
          <w:rFonts w:ascii="Arial" w:eastAsia="Arial" w:hAnsi="Arial" w:cs="Arial"/>
          <w:sz w:val="24"/>
          <w:szCs w:val="24"/>
        </w:rPr>
        <w:t>л</w:t>
      </w:r>
      <w:r w:rsidRPr="001C6CB5">
        <w:rPr>
          <w:rFonts w:ascii="Arial" w:eastAsia="Arial" w:hAnsi="Arial" w:cs="Arial"/>
          <w:spacing w:val="12"/>
          <w:sz w:val="24"/>
          <w:szCs w:val="24"/>
        </w:rPr>
        <w:t xml:space="preserve"> </w:t>
      </w:r>
      <w:r w:rsidRPr="001C6CB5">
        <w:rPr>
          <w:rFonts w:ascii="Arial" w:eastAsia="Arial" w:hAnsi="Arial" w:cs="Arial"/>
          <w:spacing w:val="1"/>
          <w:sz w:val="24"/>
          <w:szCs w:val="24"/>
        </w:rPr>
        <w:t>е</w:t>
      </w:r>
      <w:r w:rsidRPr="001C6CB5">
        <w:rPr>
          <w:rFonts w:ascii="Arial" w:eastAsia="Arial" w:hAnsi="Arial" w:cs="Arial"/>
          <w:spacing w:val="-1"/>
          <w:sz w:val="24"/>
          <w:szCs w:val="24"/>
        </w:rPr>
        <w:t>л</w:t>
      </w:r>
      <w:r w:rsidRPr="001C6CB5">
        <w:rPr>
          <w:rFonts w:ascii="Arial" w:eastAsia="Arial" w:hAnsi="Arial" w:cs="Arial"/>
          <w:spacing w:val="1"/>
          <w:sz w:val="24"/>
          <w:szCs w:val="24"/>
        </w:rPr>
        <w:t>е</w:t>
      </w:r>
      <w:r w:rsidRPr="001C6CB5">
        <w:rPr>
          <w:rFonts w:ascii="Arial" w:eastAsia="Arial" w:hAnsi="Arial" w:cs="Arial"/>
          <w:sz w:val="24"/>
          <w:szCs w:val="24"/>
        </w:rPr>
        <w:t>к</w:t>
      </w:r>
      <w:r w:rsidRPr="001C6CB5">
        <w:rPr>
          <w:rFonts w:ascii="Arial" w:eastAsia="Arial" w:hAnsi="Arial" w:cs="Arial"/>
          <w:spacing w:val="-1"/>
          <w:sz w:val="24"/>
          <w:szCs w:val="24"/>
        </w:rPr>
        <w:t>т</w:t>
      </w:r>
      <w:r w:rsidRPr="001C6CB5">
        <w:rPr>
          <w:rFonts w:ascii="Arial" w:eastAsia="Arial" w:hAnsi="Arial" w:cs="Arial"/>
          <w:spacing w:val="1"/>
          <w:sz w:val="24"/>
          <w:szCs w:val="24"/>
        </w:rPr>
        <w:t>р</w:t>
      </w:r>
      <w:r w:rsidRPr="001C6CB5">
        <w:rPr>
          <w:rFonts w:ascii="Arial" w:eastAsia="Arial" w:hAnsi="Arial" w:cs="Arial"/>
          <w:spacing w:val="-2"/>
          <w:sz w:val="24"/>
          <w:szCs w:val="24"/>
        </w:rPr>
        <w:t>и</w:t>
      </w:r>
      <w:r w:rsidRPr="001C6CB5">
        <w:rPr>
          <w:rFonts w:ascii="Arial" w:eastAsia="Arial" w:hAnsi="Arial" w:cs="Arial"/>
          <w:sz w:val="24"/>
          <w:szCs w:val="24"/>
        </w:rPr>
        <w:t>ч</w:t>
      </w:r>
      <w:r w:rsidRPr="001C6CB5">
        <w:rPr>
          <w:rFonts w:ascii="Arial" w:eastAsia="Arial" w:hAnsi="Arial" w:cs="Arial"/>
          <w:spacing w:val="-1"/>
          <w:sz w:val="24"/>
          <w:szCs w:val="24"/>
        </w:rPr>
        <w:t>н</w:t>
      </w:r>
      <w:r w:rsidRPr="001C6CB5">
        <w:rPr>
          <w:rFonts w:ascii="Arial" w:eastAsia="Arial" w:hAnsi="Arial" w:cs="Arial"/>
          <w:sz w:val="24"/>
          <w:szCs w:val="24"/>
        </w:rPr>
        <w:t>и</w:t>
      </w:r>
      <w:r w:rsidR="00701E96" w:rsidRPr="001C6CB5">
        <w:rPr>
          <w:rFonts w:ascii="Arial" w:eastAsia="Arial" w:hAnsi="Arial" w:cs="Arial"/>
          <w:sz w:val="24"/>
          <w:szCs w:val="24"/>
          <w:lang w:val="sr-Cyrl-CS"/>
        </w:rPr>
        <w:t xml:space="preserve"> </w:t>
      </w:r>
      <w:r w:rsidRPr="001C6CB5">
        <w:rPr>
          <w:rFonts w:ascii="Arial" w:eastAsia="Arial" w:hAnsi="Arial" w:cs="Arial"/>
          <w:spacing w:val="1"/>
          <w:sz w:val="24"/>
          <w:szCs w:val="24"/>
        </w:rPr>
        <w:t>а</w:t>
      </w:r>
      <w:r w:rsidRPr="001C6CB5">
        <w:rPr>
          <w:rFonts w:ascii="Arial" w:eastAsia="Arial" w:hAnsi="Arial" w:cs="Arial"/>
          <w:spacing w:val="-1"/>
          <w:sz w:val="24"/>
          <w:szCs w:val="24"/>
        </w:rPr>
        <w:t>г</w:t>
      </w:r>
      <w:r w:rsidRPr="001C6CB5">
        <w:rPr>
          <w:rFonts w:ascii="Arial" w:eastAsia="Arial" w:hAnsi="Arial" w:cs="Arial"/>
          <w:spacing w:val="1"/>
          <w:sz w:val="24"/>
          <w:szCs w:val="24"/>
        </w:rPr>
        <w:t>ре</w:t>
      </w:r>
      <w:r w:rsidRPr="001C6CB5">
        <w:rPr>
          <w:rFonts w:ascii="Arial" w:eastAsia="Arial" w:hAnsi="Arial" w:cs="Arial"/>
          <w:spacing w:val="-1"/>
          <w:sz w:val="24"/>
          <w:szCs w:val="24"/>
        </w:rPr>
        <w:t>г</w:t>
      </w:r>
      <w:r w:rsidRPr="001C6CB5">
        <w:rPr>
          <w:rFonts w:ascii="Arial" w:eastAsia="Arial" w:hAnsi="Arial" w:cs="Arial"/>
          <w:spacing w:val="1"/>
          <w:sz w:val="24"/>
          <w:szCs w:val="24"/>
        </w:rPr>
        <w:t>а</w:t>
      </w:r>
      <w:r w:rsidR="00412560">
        <w:rPr>
          <w:rFonts w:ascii="Arial" w:eastAsia="Arial" w:hAnsi="Arial" w:cs="Arial"/>
          <w:sz w:val="24"/>
          <w:szCs w:val="24"/>
        </w:rPr>
        <w:t>т</w:t>
      </w:r>
      <w:r w:rsidR="00412560">
        <w:rPr>
          <w:rFonts w:ascii="Arial" w:eastAsia="Arial" w:hAnsi="Arial" w:cs="Arial"/>
          <w:sz w:val="24"/>
          <w:szCs w:val="24"/>
          <w:lang w:val="sr-Cyrl-RS"/>
        </w:rPr>
        <w:t>;</w:t>
      </w:r>
    </w:p>
    <w:p w14:paraId="72A9287B" w14:textId="66350AA4" w:rsidR="004F0EAF" w:rsidRPr="004F0EAF" w:rsidRDefault="004F0EAF" w:rsidP="004E14A4">
      <w:pPr>
        <w:pStyle w:val="ListParagraph"/>
        <w:numPr>
          <w:ilvl w:val="0"/>
          <w:numId w:val="20"/>
        </w:numPr>
        <w:tabs>
          <w:tab w:val="left" w:pos="1540"/>
        </w:tabs>
        <w:ind w:right="74"/>
        <w:jc w:val="both"/>
        <w:rPr>
          <w:rFonts w:ascii="Arial" w:eastAsia="Arial" w:hAnsi="Arial" w:cs="Arial"/>
          <w:b/>
          <w:sz w:val="24"/>
          <w:szCs w:val="24"/>
        </w:rPr>
      </w:pPr>
      <w:r w:rsidRPr="004F0EAF">
        <w:rPr>
          <w:rFonts w:ascii="Arial" w:hAnsi="Arial" w:cs="Arial"/>
          <w:sz w:val="24"/>
          <w:szCs w:val="24"/>
          <w:lang w:val="sr-Cyrl-CS"/>
        </w:rPr>
        <w:t>најмање један (1) з</w:t>
      </w:r>
      <w:r w:rsidRPr="004F0EAF">
        <w:rPr>
          <w:rFonts w:ascii="Arial" w:hAnsi="Arial" w:cs="Arial"/>
          <w:spacing w:val="1"/>
          <w:sz w:val="24"/>
          <w:szCs w:val="24"/>
          <w:lang w:val="sr-Cyrl-CS"/>
        </w:rPr>
        <w:t>а</w:t>
      </w:r>
      <w:r w:rsidRPr="004F0EAF">
        <w:rPr>
          <w:rFonts w:ascii="Arial" w:hAnsi="Arial" w:cs="Arial"/>
          <w:sz w:val="24"/>
          <w:szCs w:val="24"/>
          <w:lang w:val="sr-Cyrl-CS"/>
        </w:rPr>
        <w:t>послени/ангажовани</w:t>
      </w:r>
      <w:r w:rsidRPr="004F0EAF">
        <w:rPr>
          <w:rFonts w:ascii="Arial" w:hAnsi="Arial" w:cs="Arial"/>
          <w:spacing w:val="30"/>
          <w:sz w:val="24"/>
          <w:szCs w:val="24"/>
          <w:lang w:val="sr-Cyrl-CS"/>
        </w:rPr>
        <w:t xml:space="preserve"> </w:t>
      </w:r>
      <w:r w:rsidRPr="004F0EAF">
        <w:rPr>
          <w:rFonts w:ascii="Arial" w:hAnsi="Arial" w:cs="Arial"/>
          <w:sz w:val="24"/>
          <w:szCs w:val="24"/>
          <w:lang w:val="sr-Cyrl-CS"/>
        </w:rPr>
        <w:t xml:space="preserve">дипл. инжењер машинства (односно одговарајуће звање VII-1 степена стручне спреме) </w:t>
      </w:r>
      <w:r w:rsidRPr="004F0EAF">
        <w:rPr>
          <w:rFonts w:ascii="Arial" w:hAnsi="Arial" w:cs="Arial"/>
          <w:spacing w:val="-2"/>
          <w:sz w:val="24"/>
          <w:szCs w:val="24"/>
          <w:lang w:val="sr-Cyrl-CS"/>
        </w:rPr>
        <w:t>к</w:t>
      </w:r>
      <w:r w:rsidRPr="004F0EAF">
        <w:rPr>
          <w:rFonts w:ascii="Arial" w:hAnsi="Arial" w:cs="Arial"/>
          <w:spacing w:val="1"/>
          <w:sz w:val="24"/>
          <w:szCs w:val="24"/>
          <w:lang w:val="sr-Cyrl-CS"/>
        </w:rPr>
        <w:t>о</w:t>
      </w:r>
      <w:r w:rsidRPr="004F0EAF">
        <w:rPr>
          <w:rFonts w:ascii="Arial" w:hAnsi="Arial" w:cs="Arial"/>
          <w:sz w:val="24"/>
          <w:szCs w:val="24"/>
          <w:lang w:val="sr-Cyrl-CS"/>
        </w:rPr>
        <w:t>ји</w:t>
      </w:r>
      <w:r w:rsidRPr="004F0EAF">
        <w:rPr>
          <w:rFonts w:ascii="Arial" w:hAnsi="Arial" w:cs="Arial"/>
          <w:spacing w:val="29"/>
          <w:sz w:val="24"/>
          <w:szCs w:val="24"/>
          <w:lang w:val="sr-Cyrl-CS"/>
        </w:rPr>
        <w:t xml:space="preserve"> </w:t>
      </w:r>
      <w:r w:rsidRPr="00855AE0">
        <w:rPr>
          <w:rFonts w:ascii="Arial" w:hAnsi="Arial" w:cs="Arial"/>
          <w:sz w:val="24"/>
          <w:szCs w:val="24"/>
          <w:lang w:val="sr-Cyrl-CS"/>
        </w:rPr>
        <w:t>пос</w:t>
      </w:r>
      <w:r w:rsidRPr="00855AE0">
        <w:rPr>
          <w:rFonts w:ascii="Arial" w:hAnsi="Arial" w:cs="Arial"/>
          <w:spacing w:val="1"/>
          <w:sz w:val="24"/>
          <w:szCs w:val="24"/>
          <w:lang w:val="sr-Cyrl-CS"/>
        </w:rPr>
        <w:t>е</w:t>
      </w:r>
      <w:r w:rsidRPr="00855AE0">
        <w:rPr>
          <w:rFonts w:ascii="Arial" w:hAnsi="Arial" w:cs="Arial"/>
          <w:spacing w:val="-1"/>
          <w:sz w:val="24"/>
          <w:szCs w:val="24"/>
          <w:lang w:val="sr-Cyrl-CS"/>
        </w:rPr>
        <w:t>д</w:t>
      </w:r>
      <w:r w:rsidRPr="00855AE0">
        <w:rPr>
          <w:rFonts w:ascii="Arial" w:hAnsi="Arial" w:cs="Arial"/>
          <w:spacing w:val="-2"/>
          <w:sz w:val="24"/>
          <w:szCs w:val="24"/>
          <w:lang w:val="sr-Cyrl-CS"/>
        </w:rPr>
        <w:t>у</w:t>
      </w:r>
      <w:r w:rsidRPr="00855AE0">
        <w:rPr>
          <w:rFonts w:ascii="Arial" w:hAnsi="Arial" w:cs="Arial"/>
          <w:spacing w:val="2"/>
          <w:sz w:val="24"/>
          <w:szCs w:val="24"/>
          <w:lang w:val="sr-Cyrl-CS"/>
        </w:rPr>
        <w:t>је</w:t>
      </w:r>
      <w:r w:rsidRPr="00855AE0">
        <w:rPr>
          <w:rFonts w:ascii="Arial" w:hAnsi="Arial" w:cs="Arial"/>
          <w:spacing w:val="29"/>
          <w:sz w:val="24"/>
          <w:szCs w:val="24"/>
          <w:lang w:val="sr-Cyrl-CS"/>
        </w:rPr>
        <w:t xml:space="preserve"> </w:t>
      </w:r>
      <w:r w:rsidRPr="00F476E3">
        <w:rPr>
          <w:rFonts w:ascii="Arial" w:hAnsi="Arial" w:cs="Arial"/>
          <w:sz w:val="24"/>
          <w:szCs w:val="24"/>
          <w:lang w:val="sr-Cyrl-CS"/>
        </w:rPr>
        <w:t>с</w:t>
      </w:r>
      <w:r w:rsidRPr="00F476E3">
        <w:rPr>
          <w:rFonts w:ascii="Arial" w:hAnsi="Arial" w:cs="Arial"/>
          <w:spacing w:val="1"/>
          <w:sz w:val="24"/>
          <w:szCs w:val="24"/>
          <w:lang w:val="sr-Cyrl-CS"/>
        </w:rPr>
        <w:t>ер</w:t>
      </w:r>
      <w:r w:rsidRPr="00F476E3">
        <w:rPr>
          <w:rFonts w:ascii="Arial" w:hAnsi="Arial" w:cs="Arial"/>
          <w:sz w:val="24"/>
          <w:szCs w:val="24"/>
          <w:lang w:val="sr-Cyrl-CS"/>
        </w:rPr>
        <w:t>ти</w:t>
      </w:r>
      <w:r w:rsidRPr="00F476E3">
        <w:rPr>
          <w:rFonts w:ascii="Arial" w:hAnsi="Arial" w:cs="Arial"/>
          <w:spacing w:val="-1"/>
          <w:sz w:val="24"/>
          <w:szCs w:val="24"/>
          <w:lang w:val="sr-Cyrl-CS"/>
        </w:rPr>
        <w:t>ф</w:t>
      </w:r>
      <w:r w:rsidRPr="00F476E3">
        <w:rPr>
          <w:rFonts w:ascii="Arial" w:hAnsi="Arial" w:cs="Arial"/>
          <w:sz w:val="24"/>
          <w:szCs w:val="24"/>
          <w:lang w:val="sr-Cyrl-CS"/>
        </w:rPr>
        <w:t>и</w:t>
      </w:r>
      <w:r w:rsidRPr="00F476E3">
        <w:rPr>
          <w:rFonts w:ascii="Arial" w:hAnsi="Arial" w:cs="Arial"/>
          <w:spacing w:val="-2"/>
          <w:sz w:val="24"/>
          <w:szCs w:val="24"/>
          <w:lang w:val="sr-Cyrl-CS"/>
        </w:rPr>
        <w:t>к</w:t>
      </w:r>
      <w:r w:rsidRPr="00F476E3">
        <w:rPr>
          <w:rFonts w:ascii="Arial" w:hAnsi="Arial" w:cs="Arial"/>
          <w:spacing w:val="1"/>
          <w:sz w:val="24"/>
          <w:szCs w:val="24"/>
          <w:lang w:val="sr-Cyrl-CS"/>
        </w:rPr>
        <w:t>а</w:t>
      </w:r>
      <w:r w:rsidRPr="00F476E3">
        <w:rPr>
          <w:rFonts w:ascii="Arial" w:hAnsi="Arial" w:cs="Arial"/>
          <w:sz w:val="24"/>
          <w:szCs w:val="24"/>
          <w:lang w:val="sr-Cyrl-CS"/>
        </w:rPr>
        <w:t xml:space="preserve">т </w:t>
      </w:r>
      <w:r w:rsidR="00E026B4" w:rsidRPr="00F476E3">
        <w:rPr>
          <w:rFonts w:ascii="Arial" w:hAnsi="Arial" w:cs="Arial"/>
          <w:sz w:val="24"/>
          <w:szCs w:val="24"/>
          <w:lang w:val="sr-Cyrl-CS"/>
        </w:rPr>
        <w:t xml:space="preserve">произвођача </w:t>
      </w:r>
      <w:r w:rsidRPr="00855AE0">
        <w:rPr>
          <w:rFonts w:ascii="Arial" w:hAnsi="Arial" w:cs="Arial"/>
          <w:sz w:val="24"/>
          <w:szCs w:val="24"/>
          <w:lang w:val="sr-Cyrl-CS"/>
        </w:rPr>
        <w:t xml:space="preserve">o </w:t>
      </w:r>
      <w:r w:rsidR="00412560">
        <w:rPr>
          <w:rFonts w:ascii="Arial" w:hAnsi="Arial" w:cs="Arial"/>
          <w:sz w:val="24"/>
          <w:szCs w:val="24"/>
        </w:rPr>
        <w:t>пројектовању,</w:t>
      </w:r>
      <w:r w:rsidR="00412560">
        <w:rPr>
          <w:rFonts w:ascii="Arial" w:hAnsi="Arial" w:cs="Arial"/>
          <w:sz w:val="24"/>
          <w:szCs w:val="24"/>
          <w:lang w:val="sr-Cyrl-RS"/>
        </w:rPr>
        <w:t xml:space="preserve"> </w:t>
      </w:r>
      <w:r w:rsidRPr="00855AE0">
        <w:rPr>
          <w:rFonts w:ascii="Arial" w:hAnsi="Arial" w:cs="Arial"/>
          <w:sz w:val="24"/>
          <w:szCs w:val="24"/>
        </w:rPr>
        <w:t>монтажи и одржавању</w:t>
      </w:r>
      <w:r w:rsidR="002B26B8" w:rsidRPr="00855AE0">
        <w:rPr>
          <w:rFonts w:ascii="Arial" w:hAnsi="Arial" w:cs="Arial"/>
          <w:sz w:val="24"/>
          <w:szCs w:val="24"/>
        </w:rPr>
        <w:t xml:space="preserve"> </w:t>
      </w:r>
      <w:r w:rsidRPr="00855AE0">
        <w:rPr>
          <w:rFonts w:ascii="Arial" w:hAnsi="Arial" w:cs="Arial"/>
          <w:sz w:val="24"/>
          <w:szCs w:val="24"/>
        </w:rPr>
        <w:t>опреме – уређаја за гашење</w:t>
      </w:r>
      <w:r w:rsidRPr="004F0EAF">
        <w:rPr>
          <w:rFonts w:ascii="Arial" w:hAnsi="Arial" w:cs="Arial"/>
          <w:sz w:val="24"/>
          <w:szCs w:val="24"/>
        </w:rPr>
        <w:t xml:space="preserve"> пожара</w:t>
      </w:r>
      <w:r w:rsidR="00412560">
        <w:rPr>
          <w:rFonts w:ascii="Arial" w:hAnsi="Arial" w:cs="Arial"/>
          <w:sz w:val="24"/>
          <w:szCs w:val="24"/>
          <w:lang w:val="sr-Cyrl-RS"/>
        </w:rPr>
        <w:t>;</w:t>
      </w:r>
    </w:p>
    <w:p w14:paraId="5E82E56D" w14:textId="77777777" w:rsidR="004A1DB7" w:rsidRPr="002B492A" w:rsidRDefault="004A1DB7" w:rsidP="003E5424">
      <w:pPr>
        <w:ind w:left="1440"/>
        <w:jc w:val="both"/>
        <w:rPr>
          <w:rFonts w:ascii="Arial" w:eastAsia="Arial" w:hAnsi="Arial" w:cs="Arial"/>
          <w:sz w:val="24"/>
          <w:szCs w:val="24"/>
          <w:highlight w:val="green"/>
        </w:rPr>
      </w:pPr>
    </w:p>
    <w:p w14:paraId="5EA8726B" w14:textId="77777777" w:rsidR="009430D8" w:rsidRPr="00690F47" w:rsidRDefault="00866B3B" w:rsidP="004E14A4">
      <w:pPr>
        <w:pStyle w:val="ListParagraph"/>
        <w:numPr>
          <w:ilvl w:val="1"/>
          <w:numId w:val="13"/>
        </w:numPr>
        <w:rPr>
          <w:rFonts w:ascii="Arial" w:eastAsia="Arial" w:hAnsi="Arial" w:cs="Arial"/>
          <w:sz w:val="24"/>
          <w:szCs w:val="24"/>
        </w:rPr>
      </w:pPr>
      <w:r w:rsidRPr="00690F47">
        <w:rPr>
          <w:rFonts w:ascii="Arial" w:eastAsia="Arial" w:hAnsi="Arial" w:cs="Arial"/>
          <w:b/>
          <w:sz w:val="24"/>
          <w:szCs w:val="24"/>
        </w:rPr>
        <w:t>УП</w:t>
      </w:r>
      <w:r w:rsidRPr="00690F47">
        <w:rPr>
          <w:rFonts w:ascii="Arial" w:eastAsia="Arial" w:hAnsi="Arial" w:cs="Arial"/>
          <w:b/>
          <w:spacing w:val="-1"/>
          <w:sz w:val="24"/>
          <w:szCs w:val="24"/>
        </w:rPr>
        <w:t>У</w:t>
      </w:r>
      <w:r w:rsidRPr="00690F47">
        <w:rPr>
          <w:rFonts w:ascii="Arial" w:eastAsia="Arial" w:hAnsi="Arial" w:cs="Arial"/>
          <w:b/>
          <w:sz w:val="24"/>
          <w:szCs w:val="24"/>
        </w:rPr>
        <w:t>Т</w:t>
      </w:r>
      <w:r w:rsidRPr="00690F47">
        <w:rPr>
          <w:rFonts w:ascii="Arial" w:eastAsia="Arial" w:hAnsi="Arial" w:cs="Arial"/>
          <w:b/>
          <w:spacing w:val="-1"/>
          <w:sz w:val="24"/>
          <w:szCs w:val="24"/>
        </w:rPr>
        <w:t>С</w:t>
      </w:r>
      <w:r w:rsidRPr="00690F47">
        <w:rPr>
          <w:rFonts w:ascii="Arial" w:eastAsia="Arial" w:hAnsi="Arial" w:cs="Arial"/>
          <w:b/>
          <w:sz w:val="24"/>
          <w:szCs w:val="24"/>
        </w:rPr>
        <w:t>Т</w:t>
      </w:r>
      <w:r w:rsidRPr="00690F47">
        <w:rPr>
          <w:rFonts w:ascii="Arial" w:eastAsia="Arial" w:hAnsi="Arial" w:cs="Arial"/>
          <w:b/>
          <w:spacing w:val="-1"/>
          <w:sz w:val="24"/>
          <w:szCs w:val="24"/>
        </w:rPr>
        <w:t>В</w:t>
      </w:r>
      <w:r w:rsidRPr="00690F47">
        <w:rPr>
          <w:rFonts w:ascii="Arial" w:eastAsia="Arial" w:hAnsi="Arial" w:cs="Arial"/>
          <w:b/>
          <w:sz w:val="24"/>
          <w:szCs w:val="24"/>
        </w:rPr>
        <w:t>О</w:t>
      </w:r>
      <w:r w:rsidRPr="00690F47">
        <w:rPr>
          <w:rFonts w:ascii="Arial" w:eastAsia="Arial" w:hAnsi="Arial" w:cs="Arial"/>
          <w:b/>
          <w:spacing w:val="1"/>
          <w:sz w:val="24"/>
          <w:szCs w:val="24"/>
        </w:rPr>
        <w:t xml:space="preserve"> </w:t>
      </w:r>
      <w:r w:rsidRPr="00690F47">
        <w:rPr>
          <w:rFonts w:ascii="Arial" w:eastAsia="Arial" w:hAnsi="Arial" w:cs="Arial"/>
          <w:b/>
          <w:spacing w:val="5"/>
          <w:sz w:val="24"/>
          <w:szCs w:val="24"/>
        </w:rPr>
        <w:t>К</w:t>
      </w:r>
      <w:r w:rsidRPr="00690F47">
        <w:rPr>
          <w:rFonts w:ascii="Arial" w:eastAsia="Arial" w:hAnsi="Arial" w:cs="Arial"/>
          <w:b/>
          <w:spacing w:val="-5"/>
          <w:sz w:val="24"/>
          <w:szCs w:val="24"/>
        </w:rPr>
        <w:t>А</w:t>
      </w:r>
      <w:r w:rsidRPr="00690F47">
        <w:rPr>
          <w:rFonts w:ascii="Arial" w:eastAsia="Arial" w:hAnsi="Arial" w:cs="Arial"/>
          <w:b/>
          <w:sz w:val="24"/>
          <w:szCs w:val="24"/>
        </w:rPr>
        <w:t>КО</w:t>
      </w:r>
      <w:r w:rsidRPr="00690F47">
        <w:rPr>
          <w:rFonts w:ascii="Arial" w:eastAsia="Arial" w:hAnsi="Arial" w:cs="Arial"/>
          <w:b/>
          <w:spacing w:val="1"/>
          <w:sz w:val="24"/>
          <w:szCs w:val="24"/>
        </w:rPr>
        <w:t xml:space="preserve"> </w:t>
      </w:r>
      <w:r w:rsidRPr="00690F47">
        <w:rPr>
          <w:rFonts w:ascii="Arial" w:eastAsia="Arial" w:hAnsi="Arial" w:cs="Arial"/>
          <w:b/>
          <w:sz w:val="24"/>
          <w:szCs w:val="24"/>
        </w:rPr>
        <w:t>СЕ</w:t>
      </w:r>
      <w:r w:rsidRPr="00690F47">
        <w:rPr>
          <w:rFonts w:ascii="Arial" w:eastAsia="Arial" w:hAnsi="Arial" w:cs="Arial"/>
          <w:b/>
          <w:spacing w:val="1"/>
          <w:sz w:val="24"/>
          <w:szCs w:val="24"/>
        </w:rPr>
        <w:t xml:space="preserve"> </w:t>
      </w:r>
      <w:r w:rsidRPr="00690F47">
        <w:rPr>
          <w:rFonts w:ascii="Arial" w:eastAsia="Arial" w:hAnsi="Arial" w:cs="Arial"/>
          <w:b/>
          <w:sz w:val="24"/>
          <w:szCs w:val="24"/>
        </w:rPr>
        <w:t>ДО</w:t>
      </w:r>
      <w:r w:rsidRPr="00690F47">
        <w:rPr>
          <w:rFonts w:ascii="Arial" w:eastAsia="Arial" w:hAnsi="Arial" w:cs="Arial"/>
          <w:b/>
          <w:spacing w:val="2"/>
          <w:sz w:val="24"/>
          <w:szCs w:val="24"/>
        </w:rPr>
        <w:t>К</w:t>
      </w:r>
      <w:r w:rsidRPr="00690F47">
        <w:rPr>
          <w:rFonts w:ascii="Arial" w:eastAsia="Arial" w:hAnsi="Arial" w:cs="Arial"/>
          <w:b/>
          <w:spacing w:val="-8"/>
          <w:sz w:val="24"/>
          <w:szCs w:val="24"/>
        </w:rPr>
        <w:t>А</w:t>
      </w:r>
      <w:r w:rsidRPr="00690F47">
        <w:rPr>
          <w:rFonts w:ascii="Arial" w:eastAsia="Arial" w:hAnsi="Arial" w:cs="Arial"/>
          <w:b/>
          <w:spacing w:val="3"/>
          <w:sz w:val="24"/>
          <w:szCs w:val="24"/>
        </w:rPr>
        <w:t>З</w:t>
      </w:r>
      <w:r w:rsidRPr="00690F47">
        <w:rPr>
          <w:rFonts w:ascii="Arial" w:eastAsia="Arial" w:hAnsi="Arial" w:cs="Arial"/>
          <w:b/>
          <w:sz w:val="24"/>
          <w:szCs w:val="24"/>
        </w:rPr>
        <w:t>УЈЕ</w:t>
      </w:r>
      <w:r w:rsidRPr="00690F47">
        <w:rPr>
          <w:rFonts w:ascii="Arial" w:eastAsia="Arial" w:hAnsi="Arial" w:cs="Arial"/>
          <w:b/>
          <w:spacing w:val="1"/>
          <w:sz w:val="24"/>
          <w:szCs w:val="24"/>
        </w:rPr>
        <w:t xml:space="preserve"> </w:t>
      </w:r>
      <w:r w:rsidRPr="00690F47">
        <w:rPr>
          <w:rFonts w:ascii="Arial" w:eastAsia="Arial" w:hAnsi="Arial" w:cs="Arial"/>
          <w:b/>
          <w:sz w:val="24"/>
          <w:szCs w:val="24"/>
        </w:rPr>
        <w:t>ИСП</w:t>
      </w:r>
      <w:r w:rsidRPr="00690F47">
        <w:rPr>
          <w:rFonts w:ascii="Arial" w:eastAsia="Arial" w:hAnsi="Arial" w:cs="Arial"/>
          <w:b/>
          <w:spacing w:val="-1"/>
          <w:sz w:val="24"/>
          <w:szCs w:val="24"/>
        </w:rPr>
        <w:t>УЊ</w:t>
      </w:r>
      <w:r w:rsidRPr="00690F47">
        <w:rPr>
          <w:rFonts w:ascii="Arial" w:eastAsia="Arial" w:hAnsi="Arial" w:cs="Arial"/>
          <w:b/>
          <w:sz w:val="24"/>
          <w:szCs w:val="24"/>
        </w:rPr>
        <w:t>ЕНОСТ УС</w:t>
      </w:r>
      <w:r w:rsidRPr="00690F47">
        <w:rPr>
          <w:rFonts w:ascii="Arial" w:eastAsia="Arial" w:hAnsi="Arial" w:cs="Arial"/>
          <w:b/>
          <w:spacing w:val="-1"/>
          <w:sz w:val="24"/>
          <w:szCs w:val="24"/>
        </w:rPr>
        <w:t>Л</w:t>
      </w:r>
      <w:r w:rsidRPr="00690F47">
        <w:rPr>
          <w:rFonts w:ascii="Arial" w:eastAsia="Arial" w:hAnsi="Arial" w:cs="Arial"/>
          <w:b/>
          <w:sz w:val="24"/>
          <w:szCs w:val="24"/>
        </w:rPr>
        <w:t>О</w:t>
      </w:r>
      <w:r w:rsidRPr="00690F47">
        <w:rPr>
          <w:rFonts w:ascii="Arial" w:eastAsia="Arial" w:hAnsi="Arial" w:cs="Arial"/>
          <w:b/>
          <w:spacing w:val="5"/>
          <w:sz w:val="24"/>
          <w:szCs w:val="24"/>
        </w:rPr>
        <w:t>В</w:t>
      </w:r>
      <w:r w:rsidRPr="00690F47">
        <w:rPr>
          <w:rFonts w:ascii="Arial" w:eastAsia="Arial" w:hAnsi="Arial" w:cs="Arial"/>
          <w:b/>
          <w:sz w:val="24"/>
          <w:szCs w:val="24"/>
        </w:rPr>
        <w:t>А</w:t>
      </w:r>
    </w:p>
    <w:p w14:paraId="7F3A5B51" w14:textId="77777777" w:rsidR="000C0E11" w:rsidRPr="001C6CB5" w:rsidRDefault="000C0E11" w:rsidP="000C0E11">
      <w:pPr>
        <w:ind w:right="-36"/>
        <w:jc w:val="both"/>
        <w:rPr>
          <w:rFonts w:ascii="Arial" w:hAnsi="Arial" w:cs="Arial"/>
          <w:sz w:val="26"/>
          <w:szCs w:val="26"/>
          <w:lang w:val="sr-Cyrl-CS"/>
        </w:rPr>
      </w:pPr>
    </w:p>
    <w:p w14:paraId="7CCE3A91" w14:textId="77777777" w:rsidR="009430D8" w:rsidRPr="001C6CB5" w:rsidRDefault="00866B3B" w:rsidP="000C0E11">
      <w:pPr>
        <w:ind w:right="-36"/>
        <w:jc w:val="both"/>
        <w:rPr>
          <w:rFonts w:ascii="Arial" w:eastAsia="Arial" w:hAnsi="Arial" w:cs="Arial"/>
          <w:sz w:val="24"/>
          <w:szCs w:val="24"/>
        </w:rPr>
      </w:pPr>
      <w:r w:rsidRPr="001C6CB5">
        <w:rPr>
          <w:rFonts w:ascii="Arial" w:eastAsia="Arial" w:hAnsi="Arial" w:cs="Arial"/>
          <w:sz w:val="24"/>
          <w:szCs w:val="24"/>
        </w:rPr>
        <w:t>П</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
          <w:sz w:val="24"/>
          <w:szCs w:val="24"/>
        </w:rPr>
        <w:t>у</w:t>
      </w:r>
      <w:r w:rsidRPr="001C6CB5">
        <w:rPr>
          <w:rFonts w:ascii="Arial" w:eastAsia="Arial" w:hAnsi="Arial" w:cs="Arial"/>
          <w:spacing w:val="1"/>
          <w:sz w:val="24"/>
          <w:szCs w:val="24"/>
        </w:rPr>
        <w:t>ђа</w:t>
      </w:r>
      <w:r w:rsidRPr="001C6CB5">
        <w:rPr>
          <w:rFonts w:ascii="Arial" w:eastAsia="Arial" w:hAnsi="Arial" w:cs="Arial"/>
          <w:sz w:val="24"/>
          <w:szCs w:val="24"/>
        </w:rPr>
        <w:t>ч</w:t>
      </w:r>
      <w:r w:rsidRPr="001C6CB5">
        <w:rPr>
          <w:rFonts w:ascii="Arial" w:eastAsia="Arial" w:hAnsi="Arial" w:cs="Arial"/>
          <w:spacing w:val="43"/>
          <w:sz w:val="24"/>
          <w:szCs w:val="24"/>
        </w:rPr>
        <w:t xml:space="preserve"> </w:t>
      </w:r>
      <w:r w:rsidRPr="001C6CB5">
        <w:rPr>
          <w:rFonts w:ascii="Arial" w:eastAsia="Arial" w:hAnsi="Arial" w:cs="Arial"/>
          <w:sz w:val="24"/>
          <w:szCs w:val="24"/>
        </w:rPr>
        <w:t>је</w:t>
      </w:r>
      <w:r w:rsidRPr="001C6CB5">
        <w:rPr>
          <w:rFonts w:ascii="Arial" w:eastAsia="Arial" w:hAnsi="Arial" w:cs="Arial"/>
          <w:spacing w:val="44"/>
          <w:sz w:val="24"/>
          <w:szCs w:val="24"/>
        </w:rPr>
        <w:t xml:space="preserve"> </w:t>
      </w:r>
      <w:r w:rsidRPr="001C6CB5">
        <w:rPr>
          <w:rFonts w:ascii="Arial" w:eastAsia="Arial" w:hAnsi="Arial" w:cs="Arial"/>
          <w:spacing w:val="1"/>
          <w:sz w:val="24"/>
          <w:szCs w:val="24"/>
        </w:rPr>
        <w:t>д</w:t>
      </w:r>
      <w:r w:rsidRPr="001C6CB5">
        <w:rPr>
          <w:rFonts w:ascii="Arial" w:eastAsia="Arial" w:hAnsi="Arial" w:cs="Arial"/>
          <w:spacing w:val="-2"/>
          <w:sz w:val="24"/>
          <w:szCs w:val="24"/>
        </w:rPr>
        <w:t>у</w:t>
      </w:r>
      <w:r w:rsidRPr="001C6CB5">
        <w:rPr>
          <w:rFonts w:ascii="Arial" w:eastAsia="Arial" w:hAnsi="Arial" w:cs="Arial"/>
          <w:sz w:val="24"/>
          <w:szCs w:val="24"/>
        </w:rPr>
        <w:t>ж</w:t>
      </w:r>
      <w:r w:rsidRPr="001C6CB5">
        <w:rPr>
          <w:rFonts w:ascii="Arial" w:eastAsia="Arial" w:hAnsi="Arial" w:cs="Arial"/>
          <w:spacing w:val="1"/>
          <w:sz w:val="24"/>
          <w:szCs w:val="24"/>
        </w:rPr>
        <w:t>а</w:t>
      </w:r>
      <w:r w:rsidRPr="001C6CB5">
        <w:rPr>
          <w:rFonts w:ascii="Arial" w:eastAsia="Arial" w:hAnsi="Arial" w:cs="Arial"/>
          <w:sz w:val="24"/>
          <w:szCs w:val="24"/>
        </w:rPr>
        <w:t>н</w:t>
      </w:r>
      <w:r w:rsidRPr="001C6CB5">
        <w:rPr>
          <w:rFonts w:ascii="Arial" w:eastAsia="Arial" w:hAnsi="Arial" w:cs="Arial"/>
          <w:spacing w:val="45"/>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а</w:t>
      </w:r>
      <w:r w:rsidRPr="001C6CB5">
        <w:rPr>
          <w:rFonts w:ascii="Arial" w:eastAsia="Arial" w:hAnsi="Arial" w:cs="Arial"/>
          <w:spacing w:val="44"/>
          <w:sz w:val="24"/>
          <w:szCs w:val="24"/>
        </w:rPr>
        <w:t xml:space="preserve"> </w:t>
      </w:r>
      <w:r w:rsidRPr="001C6CB5">
        <w:rPr>
          <w:rFonts w:ascii="Arial" w:eastAsia="Arial" w:hAnsi="Arial" w:cs="Arial"/>
          <w:sz w:val="24"/>
          <w:szCs w:val="24"/>
        </w:rPr>
        <w:t>у</w:t>
      </w:r>
      <w:r w:rsidRPr="001C6CB5">
        <w:rPr>
          <w:rFonts w:ascii="Arial" w:eastAsia="Arial" w:hAnsi="Arial" w:cs="Arial"/>
          <w:spacing w:val="43"/>
          <w:sz w:val="24"/>
          <w:szCs w:val="24"/>
        </w:rPr>
        <w:t xml:space="preserve"> </w:t>
      </w:r>
      <w:r w:rsidRPr="001C6CB5">
        <w:rPr>
          <w:rFonts w:ascii="Arial" w:eastAsia="Arial" w:hAnsi="Arial" w:cs="Arial"/>
          <w:sz w:val="24"/>
          <w:szCs w:val="24"/>
        </w:rPr>
        <w:t>по</w:t>
      </w:r>
      <w:r w:rsidRPr="001C6CB5">
        <w:rPr>
          <w:rFonts w:ascii="Arial" w:eastAsia="Arial" w:hAnsi="Arial" w:cs="Arial"/>
          <w:spacing w:val="2"/>
          <w:sz w:val="24"/>
          <w:szCs w:val="24"/>
        </w:rPr>
        <w:t>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z w:val="24"/>
          <w:szCs w:val="24"/>
        </w:rPr>
        <w:t>и</w:t>
      </w:r>
      <w:r w:rsidRPr="001C6CB5">
        <w:rPr>
          <w:rFonts w:ascii="Arial" w:eastAsia="Arial" w:hAnsi="Arial" w:cs="Arial"/>
          <w:spacing w:val="46"/>
          <w:sz w:val="24"/>
          <w:szCs w:val="24"/>
        </w:rPr>
        <w:t xml:space="preserve"> </w:t>
      </w:r>
      <w:r w:rsidRPr="001C6CB5">
        <w:rPr>
          <w:rFonts w:ascii="Arial" w:eastAsia="Arial" w:hAnsi="Arial" w:cs="Arial"/>
          <w:spacing w:val="-1"/>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ст</w:t>
      </w:r>
      <w:r w:rsidRPr="001C6CB5">
        <w:rPr>
          <w:rFonts w:ascii="Arial" w:eastAsia="Arial" w:hAnsi="Arial" w:cs="Arial"/>
          <w:spacing w:val="1"/>
          <w:sz w:val="24"/>
          <w:szCs w:val="24"/>
        </w:rPr>
        <w:t>а</w:t>
      </w:r>
      <w:r w:rsidRPr="001C6CB5">
        <w:rPr>
          <w:rFonts w:ascii="Arial" w:eastAsia="Arial" w:hAnsi="Arial" w:cs="Arial"/>
          <w:sz w:val="24"/>
          <w:szCs w:val="24"/>
        </w:rPr>
        <w:t>ви</w:t>
      </w:r>
      <w:r w:rsidRPr="001C6CB5">
        <w:rPr>
          <w:rFonts w:ascii="Arial" w:eastAsia="Arial" w:hAnsi="Arial" w:cs="Arial"/>
          <w:spacing w:val="43"/>
          <w:sz w:val="24"/>
          <w:szCs w:val="24"/>
        </w:rPr>
        <w:t xml:space="preserve"> </w:t>
      </w:r>
      <w:r w:rsidRPr="001C6CB5">
        <w:rPr>
          <w:rFonts w:ascii="Arial" w:eastAsia="Arial" w:hAnsi="Arial" w:cs="Arial"/>
          <w:spacing w:val="1"/>
          <w:sz w:val="24"/>
          <w:szCs w:val="24"/>
        </w:rPr>
        <w:t>до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pacing w:val="-2"/>
          <w:sz w:val="24"/>
          <w:szCs w:val="24"/>
        </w:rPr>
        <w:t>з</w:t>
      </w:r>
      <w:r w:rsidRPr="001C6CB5">
        <w:rPr>
          <w:rFonts w:ascii="Arial" w:eastAsia="Arial" w:hAnsi="Arial" w:cs="Arial"/>
          <w:sz w:val="24"/>
          <w:szCs w:val="24"/>
        </w:rPr>
        <w:t>е</w:t>
      </w:r>
      <w:r w:rsidRPr="001C6CB5">
        <w:rPr>
          <w:rFonts w:ascii="Arial" w:eastAsia="Arial" w:hAnsi="Arial" w:cs="Arial"/>
          <w:spacing w:val="44"/>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а</w:t>
      </w:r>
      <w:r w:rsidRPr="001C6CB5">
        <w:rPr>
          <w:rFonts w:ascii="Arial" w:eastAsia="Arial" w:hAnsi="Arial" w:cs="Arial"/>
          <w:spacing w:val="44"/>
          <w:sz w:val="24"/>
          <w:szCs w:val="24"/>
        </w:rPr>
        <w:t xml:space="preserve"> </w:t>
      </w:r>
      <w:r w:rsidRPr="001C6CB5">
        <w:rPr>
          <w:rFonts w:ascii="Arial" w:eastAsia="Arial" w:hAnsi="Arial" w:cs="Arial"/>
          <w:sz w:val="24"/>
          <w:szCs w:val="24"/>
        </w:rPr>
        <w:t>испу</w:t>
      </w:r>
      <w:r w:rsidRPr="001C6CB5">
        <w:rPr>
          <w:rFonts w:ascii="Arial" w:eastAsia="Arial" w:hAnsi="Arial" w:cs="Arial"/>
          <w:spacing w:val="-1"/>
          <w:sz w:val="24"/>
          <w:szCs w:val="24"/>
        </w:rPr>
        <w:t>њ</w:t>
      </w:r>
      <w:r w:rsidRPr="001C6CB5">
        <w:rPr>
          <w:rFonts w:ascii="Arial" w:eastAsia="Arial" w:hAnsi="Arial" w:cs="Arial"/>
          <w:spacing w:val="1"/>
          <w:sz w:val="24"/>
          <w:szCs w:val="24"/>
        </w:rPr>
        <w:t>а</w:t>
      </w:r>
      <w:r w:rsidRPr="001C6CB5">
        <w:rPr>
          <w:rFonts w:ascii="Arial" w:eastAsia="Arial" w:hAnsi="Arial" w:cs="Arial"/>
          <w:sz w:val="24"/>
          <w:szCs w:val="24"/>
        </w:rPr>
        <w:t>ва</w:t>
      </w:r>
      <w:r w:rsidRPr="001C6CB5">
        <w:rPr>
          <w:rFonts w:ascii="Arial" w:eastAsia="Arial" w:hAnsi="Arial" w:cs="Arial"/>
          <w:spacing w:val="44"/>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pacing w:val="1"/>
          <w:sz w:val="24"/>
          <w:szCs w:val="24"/>
        </w:rPr>
        <w:t>а</w:t>
      </w:r>
      <w:r w:rsidRPr="001C6CB5">
        <w:rPr>
          <w:rFonts w:ascii="Arial" w:eastAsia="Arial" w:hAnsi="Arial" w:cs="Arial"/>
          <w:sz w:val="24"/>
          <w:szCs w:val="24"/>
        </w:rPr>
        <w:t>ве</w:t>
      </w:r>
      <w:r w:rsidRPr="001C6CB5">
        <w:rPr>
          <w:rFonts w:ascii="Arial" w:eastAsia="Arial" w:hAnsi="Arial" w:cs="Arial"/>
          <w:spacing w:val="1"/>
          <w:sz w:val="24"/>
          <w:szCs w:val="24"/>
        </w:rPr>
        <w:t>з</w:t>
      </w:r>
      <w:r w:rsidRPr="001C6CB5">
        <w:rPr>
          <w:rFonts w:ascii="Arial" w:eastAsia="Arial" w:hAnsi="Arial" w:cs="Arial"/>
          <w:sz w:val="24"/>
          <w:szCs w:val="24"/>
        </w:rPr>
        <w:t>не</w:t>
      </w:r>
      <w:r w:rsidRPr="001C6CB5">
        <w:rPr>
          <w:rFonts w:ascii="Arial" w:eastAsia="Arial" w:hAnsi="Arial" w:cs="Arial"/>
          <w:spacing w:val="44"/>
          <w:sz w:val="24"/>
          <w:szCs w:val="24"/>
        </w:rPr>
        <w:t xml:space="preserve"> </w:t>
      </w:r>
      <w:r w:rsidRPr="001C6CB5">
        <w:rPr>
          <w:rFonts w:ascii="Arial" w:eastAsia="Arial" w:hAnsi="Arial" w:cs="Arial"/>
          <w:spacing w:val="-2"/>
          <w:sz w:val="24"/>
          <w:szCs w:val="24"/>
        </w:rPr>
        <w:t>у</w:t>
      </w:r>
      <w:r w:rsidRPr="001C6CB5">
        <w:rPr>
          <w:rFonts w:ascii="Arial" w:eastAsia="Arial" w:hAnsi="Arial" w:cs="Arial"/>
          <w:sz w:val="24"/>
          <w:szCs w:val="24"/>
        </w:rPr>
        <w:t>с</w:t>
      </w:r>
      <w:r w:rsidRPr="001C6CB5">
        <w:rPr>
          <w:rFonts w:ascii="Arial" w:eastAsia="Arial" w:hAnsi="Arial" w:cs="Arial"/>
          <w:spacing w:val="-1"/>
          <w:sz w:val="24"/>
          <w:szCs w:val="24"/>
        </w:rPr>
        <w:t>л</w:t>
      </w:r>
      <w:r w:rsidRPr="001C6CB5">
        <w:rPr>
          <w:rFonts w:ascii="Arial" w:eastAsia="Arial" w:hAnsi="Arial" w:cs="Arial"/>
          <w:spacing w:val="1"/>
          <w:sz w:val="24"/>
          <w:szCs w:val="24"/>
        </w:rPr>
        <w:t>о</w:t>
      </w:r>
      <w:r w:rsidRPr="001C6CB5">
        <w:rPr>
          <w:rFonts w:ascii="Arial" w:eastAsia="Arial" w:hAnsi="Arial" w:cs="Arial"/>
          <w:sz w:val="24"/>
          <w:szCs w:val="24"/>
        </w:rPr>
        <w:t>ве</w:t>
      </w:r>
      <w:r w:rsidRPr="001C6CB5">
        <w:rPr>
          <w:rFonts w:ascii="Arial" w:eastAsia="Arial" w:hAnsi="Arial" w:cs="Arial"/>
          <w:spacing w:val="1"/>
          <w:sz w:val="24"/>
          <w:szCs w:val="24"/>
        </w:rPr>
        <w:t xml:space="preserve"> </w:t>
      </w:r>
      <w:r w:rsidRPr="001C6CB5">
        <w:rPr>
          <w:rFonts w:ascii="Arial" w:eastAsia="Arial" w:hAnsi="Arial" w:cs="Arial"/>
          <w:sz w:val="24"/>
          <w:szCs w:val="24"/>
        </w:rPr>
        <w:t>за</w:t>
      </w:r>
      <w:r w:rsidRPr="001C6CB5">
        <w:rPr>
          <w:rFonts w:ascii="Arial" w:eastAsia="Arial" w:hAnsi="Arial" w:cs="Arial"/>
          <w:spacing w:val="1"/>
          <w:sz w:val="24"/>
          <w:szCs w:val="24"/>
        </w:rPr>
        <w:t xml:space="preserve"> </w:t>
      </w:r>
      <w:r w:rsidRPr="001C6CB5">
        <w:rPr>
          <w:rFonts w:ascii="Arial" w:eastAsia="Arial" w:hAnsi="Arial" w:cs="Arial"/>
          <w:spacing w:val="-2"/>
          <w:sz w:val="24"/>
          <w:szCs w:val="24"/>
        </w:rPr>
        <w:t>у</w:t>
      </w:r>
      <w:r w:rsidRPr="001C6CB5">
        <w:rPr>
          <w:rFonts w:ascii="Arial" w:eastAsia="Arial" w:hAnsi="Arial" w:cs="Arial"/>
          <w:sz w:val="24"/>
          <w:szCs w:val="24"/>
        </w:rPr>
        <w:t>чеш</w:t>
      </w:r>
      <w:r w:rsidRPr="001C6CB5">
        <w:rPr>
          <w:rFonts w:ascii="Arial" w:eastAsia="Arial" w:hAnsi="Arial" w:cs="Arial"/>
          <w:spacing w:val="1"/>
          <w:sz w:val="24"/>
          <w:szCs w:val="24"/>
        </w:rPr>
        <w:t>ћ</w:t>
      </w:r>
      <w:r w:rsidRPr="001C6CB5">
        <w:rPr>
          <w:rFonts w:ascii="Arial" w:eastAsia="Arial" w:hAnsi="Arial" w:cs="Arial"/>
          <w:sz w:val="24"/>
          <w:szCs w:val="24"/>
        </w:rPr>
        <w:t>е</w:t>
      </w:r>
      <w:r w:rsidRPr="001C6CB5">
        <w:rPr>
          <w:rFonts w:ascii="Arial" w:eastAsia="Arial" w:hAnsi="Arial" w:cs="Arial"/>
          <w:spacing w:val="1"/>
          <w:sz w:val="24"/>
          <w:szCs w:val="24"/>
        </w:rPr>
        <w:t xml:space="preserve"> </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pacing w:val="2"/>
          <w:sz w:val="24"/>
          <w:szCs w:val="24"/>
        </w:rPr>
        <w:t>п</w:t>
      </w:r>
      <w:r w:rsidRPr="001C6CB5">
        <w:rPr>
          <w:rFonts w:ascii="Arial" w:eastAsia="Arial" w:hAnsi="Arial" w:cs="Arial"/>
          <w:spacing w:val="1"/>
          <w:sz w:val="24"/>
          <w:szCs w:val="24"/>
        </w:rPr>
        <w:t>о</w:t>
      </w:r>
      <w:r w:rsidRPr="001C6CB5">
        <w:rPr>
          <w:rFonts w:ascii="Arial" w:eastAsia="Arial" w:hAnsi="Arial" w:cs="Arial"/>
          <w:sz w:val="24"/>
          <w:szCs w:val="24"/>
        </w:rPr>
        <w:t>ст</w:t>
      </w:r>
      <w:r w:rsidRPr="001C6CB5">
        <w:rPr>
          <w:rFonts w:ascii="Arial" w:eastAsia="Arial" w:hAnsi="Arial" w:cs="Arial"/>
          <w:spacing w:val="-2"/>
          <w:sz w:val="24"/>
          <w:szCs w:val="24"/>
        </w:rPr>
        <w:t>у</w:t>
      </w:r>
      <w:r w:rsidRPr="001C6CB5">
        <w:rPr>
          <w:rFonts w:ascii="Arial" w:eastAsia="Arial" w:hAnsi="Arial" w:cs="Arial"/>
          <w:sz w:val="24"/>
          <w:szCs w:val="24"/>
        </w:rPr>
        <w:t>пку</w:t>
      </w:r>
      <w:r w:rsidRPr="001C6CB5">
        <w:rPr>
          <w:rFonts w:ascii="Arial" w:eastAsia="Arial" w:hAnsi="Arial" w:cs="Arial"/>
          <w:spacing w:val="-2"/>
          <w:sz w:val="24"/>
          <w:szCs w:val="24"/>
        </w:rPr>
        <w:t xml:space="preserve"> </w:t>
      </w:r>
      <w:r w:rsidRPr="001C6CB5">
        <w:rPr>
          <w:rFonts w:ascii="Arial" w:eastAsia="Arial" w:hAnsi="Arial" w:cs="Arial"/>
          <w:sz w:val="24"/>
          <w:szCs w:val="24"/>
        </w:rPr>
        <w:t>ј</w:t>
      </w:r>
      <w:r w:rsidRPr="001C6CB5">
        <w:rPr>
          <w:rFonts w:ascii="Arial" w:eastAsia="Arial" w:hAnsi="Arial" w:cs="Arial"/>
          <w:spacing w:val="1"/>
          <w:sz w:val="24"/>
          <w:szCs w:val="24"/>
        </w:rPr>
        <w:t>а</w:t>
      </w:r>
      <w:r w:rsidRPr="001C6CB5">
        <w:rPr>
          <w:rFonts w:ascii="Arial" w:eastAsia="Arial" w:hAnsi="Arial" w:cs="Arial"/>
          <w:sz w:val="24"/>
          <w:szCs w:val="24"/>
        </w:rPr>
        <w:t>в</w:t>
      </w:r>
      <w:r w:rsidRPr="001C6CB5">
        <w:rPr>
          <w:rFonts w:ascii="Arial" w:eastAsia="Arial" w:hAnsi="Arial" w:cs="Arial"/>
          <w:spacing w:val="-1"/>
          <w:sz w:val="24"/>
          <w:szCs w:val="24"/>
        </w:rPr>
        <w:t>н</w:t>
      </w:r>
      <w:r w:rsidRPr="001C6CB5">
        <w:rPr>
          <w:rFonts w:ascii="Arial" w:eastAsia="Arial" w:hAnsi="Arial" w:cs="Arial"/>
          <w:sz w:val="24"/>
          <w:szCs w:val="24"/>
        </w:rPr>
        <w:t>е</w:t>
      </w:r>
      <w:r w:rsidRPr="001C6CB5">
        <w:rPr>
          <w:rFonts w:ascii="Arial" w:eastAsia="Arial" w:hAnsi="Arial" w:cs="Arial"/>
          <w:spacing w:val="1"/>
          <w:sz w:val="24"/>
          <w:szCs w:val="24"/>
        </w:rPr>
        <w:t xml:space="preserve"> </w:t>
      </w:r>
      <w:r w:rsidRPr="001C6CB5">
        <w:rPr>
          <w:rFonts w:ascii="Arial" w:eastAsia="Arial" w:hAnsi="Arial" w:cs="Arial"/>
          <w:sz w:val="24"/>
          <w:szCs w:val="24"/>
        </w:rPr>
        <w:t>н</w:t>
      </w:r>
      <w:r w:rsidRPr="001C6CB5">
        <w:rPr>
          <w:rFonts w:ascii="Arial" w:eastAsia="Arial" w:hAnsi="Arial" w:cs="Arial"/>
          <w:spacing w:val="1"/>
          <w:sz w:val="24"/>
          <w:szCs w:val="24"/>
        </w:rPr>
        <w:t>а</w:t>
      </w:r>
      <w:r w:rsidRPr="001C6CB5">
        <w:rPr>
          <w:rFonts w:ascii="Arial" w:eastAsia="Arial" w:hAnsi="Arial" w:cs="Arial"/>
          <w:spacing w:val="-1"/>
          <w:sz w:val="24"/>
          <w:szCs w:val="24"/>
        </w:rPr>
        <w:t>б</w:t>
      </w:r>
      <w:r w:rsidRPr="001C6CB5">
        <w:rPr>
          <w:rFonts w:ascii="Arial" w:eastAsia="Arial" w:hAnsi="Arial" w:cs="Arial"/>
          <w:spacing w:val="1"/>
          <w:sz w:val="24"/>
          <w:szCs w:val="24"/>
        </w:rPr>
        <w:t>а</w:t>
      </w:r>
      <w:r w:rsidRPr="001C6CB5">
        <w:rPr>
          <w:rFonts w:ascii="Arial" w:eastAsia="Arial" w:hAnsi="Arial" w:cs="Arial"/>
          <w:sz w:val="24"/>
          <w:szCs w:val="24"/>
        </w:rPr>
        <w:t>вке</w:t>
      </w:r>
      <w:r w:rsidRPr="001C6CB5">
        <w:rPr>
          <w:rFonts w:ascii="Arial" w:eastAsia="Arial" w:hAnsi="Arial" w:cs="Arial"/>
          <w:spacing w:val="1"/>
          <w:sz w:val="24"/>
          <w:szCs w:val="24"/>
        </w:rPr>
        <w:t xml:space="preserve"> </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к</w:t>
      </w:r>
      <w:r w:rsidRPr="001C6CB5">
        <w:rPr>
          <w:rFonts w:ascii="Arial" w:eastAsia="Arial" w:hAnsi="Arial" w:cs="Arial"/>
          <w:spacing w:val="-1"/>
          <w:sz w:val="24"/>
          <w:szCs w:val="24"/>
        </w:rPr>
        <w:t>л</w:t>
      </w:r>
      <w:r w:rsidRPr="001C6CB5">
        <w:rPr>
          <w:rFonts w:ascii="Arial" w:eastAsia="Arial" w:hAnsi="Arial" w:cs="Arial"/>
          <w:spacing w:val="1"/>
          <w:sz w:val="24"/>
          <w:szCs w:val="24"/>
        </w:rPr>
        <w:t>ад</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z w:val="24"/>
          <w:szCs w:val="24"/>
        </w:rPr>
        <w:t>са</w:t>
      </w:r>
      <w:r w:rsidRPr="001C6CB5">
        <w:rPr>
          <w:rFonts w:ascii="Arial" w:eastAsia="Arial" w:hAnsi="Arial" w:cs="Arial"/>
          <w:spacing w:val="1"/>
          <w:sz w:val="24"/>
          <w:szCs w:val="24"/>
        </w:rPr>
        <w:t xml:space="preserve"> </w:t>
      </w:r>
      <w:r w:rsidRPr="001C6CB5">
        <w:rPr>
          <w:rFonts w:ascii="Arial" w:eastAsia="Arial" w:hAnsi="Arial" w:cs="Arial"/>
          <w:sz w:val="24"/>
          <w:szCs w:val="24"/>
        </w:rPr>
        <w:t>За</w:t>
      </w:r>
      <w:r w:rsidRPr="001C6CB5">
        <w:rPr>
          <w:rFonts w:ascii="Arial" w:eastAsia="Arial" w:hAnsi="Arial" w:cs="Arial"/>
          <w:spacing w:val="1"/>
          <w:sz w:val="24"/>
          <w:szCs w:val="24"/>
        </w:rPr>
        <w:t>ко</w:t>
      </w:r>
      <w:r w:rsidRPr="001C6CB5">
        <w:rPr>
          <w:rFonts w:ascii="Arial" w:eastAsia="Arial" w:hAnsi="Arial" w:cs="Arial"/>
          <w:sz w:val="24"/>
          <w:szCs w:val="24"/>
        </w:rPr>
        <w:t>но</w:t>
      </w:r>
      <w:r w:rsidRPr="001C6CB5">
        <w:rPr>
          <w:rFonts w:ascii="Arial" w:eastAsia="Arial" w:hAnsi="Arial" w:cs="Arial"/>
          <w:spacing w:val="1"/>
          <w:sz w:val="24"/>
          <w:szCs w:val="24"/>
        </w:rPr>
        <w:t>м</w:t>
      </w:r>
      <w:r w:rsidRPr="001C6CB5">
        <w:rPr>
          <w:rFonts w:ascii="Arial" w:eastAsia="Arial" w:hAnsi="Arial" w:cs="Arial"/>
          <w:sz w:val="24"/>
          <w:szCs w:val="24"/>
        </w:rPr>
        <w:t>,</w:t>
      </w:r>
      <w:r w:rsidRPr="001C6CB5">
        <w:rPr>
          <w:rFonts w:ascii="Arial" w:eastAsia="Arial" w:hAnsi="Arial" w:cs="Arial"/>
          <w:spacing w:val="-2"/>
          <w:sz w:val="24"/>
          <w:szCs w:val="24"/>
        </w:rPr>
        <w:t xml:space="preserve"> </w:t>
      </w:r>
      <w:r w:rsidRPr="001C6CB5">
        <w:rPr>
          <w:rFonts w:ascii="Arial" w:eastAsia="Arial" w:hAnsi="Arial" w:cs="Arial"/>
          <w:sz w:val="24"/>
          <w:szCs w:val="24"/>
        </w:rPr>
        <w:t>и</w:t>
      </w:r>
      <w:r w:rsidRPr="001C6CB5">
        <w:rPr>
          <w:rFonts w:ascii="Arial" w:eastAsia="Arial" w:hAnsi="Arial" w:cs="Arial"/>
          <w:spacing w:val="1"/>
          <w:sz w:val="24"/>
          <w:szCs w:val="24"/>
        </w:rPr>
        <w:t xml:space="preserve"> то</w:t>
      </w:r>
      <w:r w:rsidRPr="001C6CB5">
        <w:rPr>
          <w:rFonts w:ascii="Arial" w:eastAsia="Arial" w:hAnsi="Arial" w:cs="Arial"/>
          <w:sz w:val="24"/>
          <w:szCs w:val="24"/>
        </w:rPr>
        <w:t>:</w:t>
      </w:r>
    </w:p>
    <w:p w14:paraId="0EA9CE88" w14:textId="77777777" w:rsidR="000C0E11" w:rsidRPr="001C6CB5" w:rsidRDefault="000C0E11">
      <w:pPr>
        <w:ind w:left="119"/>
        <w:rPr>
          <w:rFonts w:ascii="Arial" w:eastAsia="Arial" w:hAnsi="Arial" w:cs="Arial"/>
          <w:sz w:val="24"/>
          <w:szCs w:val="24"/>
          <w:u w:val="single" w:color="000000"/>
          <w:lang w:val="sr-Cyrl-CS"/>
        </w:rPr>
      </w:pPr>
    </w:p>
    <w:p w14:paraId="2364E2A4" w14:textId="3E33B72F" w:rsidR="009430D8" w:rsidRPr="00A730DC" w:rsidRDefault="00866B3B">
      <w:pPr>
        <w:ind w:left="119"/>
        <w:rPr>
          <w:rFonts w:ascii="Arial" w:eastAsia="Arial" w:hAnsi="Arial" w:cs="Arial"/>
          <w:sz w:val="24"/>
          <w:szCs w:val="24"/>
          <w:lang w:val="sr-Cyrl-RS"/>
        </w:rPr>
      </w:pPr>
      <w:r w:rsidRPr="006C3730">
        <w:rPr>
          <w:rFonts w:ascii="Arial" w:eastAsia="Arial" w:hAnsi="Arial" w:cs="Arial"/>
          <w:sz w:val="24"/>
          <w:szCs w:val="24"/>
          <w:u w:val="single" w:color="000000"/>
        </w:rPr>
        <w:t>П</w:t>
      </w:r>
      <w:r w:rsidRPr="006C3730">
        <w:rPr>
          <w:rFonts w:ascii="Arial" w:eastAsia="Arial" w:hAnsi="Arial" w:cs="Arial"/>
          <w:spacing w:val="1"/>
          <w:sz w:val="24"/>
          <w:szCs w:val="24"/>
          <w:u w:val="single" w:color="000000"/>
        </w:rPr>
        <w:t>ра</w:t>
      </w:r>
      <w:r w:rsidRPr="006C3730">
        <w:rPr>
          <w:rFonts w:ascii="Arial" w:eastAsia="Arial" w:hAnsi="Arial" w:cs="Arial"/>
          <w:sz w:val="24"/>
          <w:szCs w:val="24"/>
          <w:u w:val="single" w:color="000000"/>
        </w:rPr>
        <w:t>вно</w:t>
      </w:r>
      <w:r w:rsidR="00A730DC">
        <w:rPr>
          <w:rFonts w:ascii="Arial" w:eastAsia="Arial" w:hAnsi="Arial" w:cs="Arial"/>
          <w:sz w:val="24"/>
          <w:szCs w:val="24"/>
          <w:u w:val="single" w:color="000000"/>
          <w:lang w:val="sr-Cyrl-RS"/>
        </w:rPr>
        <w:t xml:space="preserve"> </w:t>
      </w:r>
      <w:r w:rsidR="00A730DC">
        <w:rPr>
          <w:rFonts w:ascii="Arial" w:eastAsia="Arial" w:hAnsi="Arial" w:cs="Arial"/>
          <w:spacing w:val="-73"/>
          <w:sz w:val="24"/>
          <w:szCs w:val="24"/>
          <w:u w:val="single" w:color="000000"/>
          <w:lang w:val="sr-Cyrl-RS"/>
        </w:rPr>
        <w:t xml:space="preserve">      </w:t>
      </w:r>
      <w:r w:rsidRPr="006C3730">
        <w:rPr>
          <w:rFonts w:ascii="Arial" w:eastAsia="Arial" w:hAnsi="Arial" w:cs="Arial"/>
          <w:sz w:val="24"/>
          <w:szCs w:val="24"/>
          <w:u w:val="single" w:color="000000"/>
        </w:rPr>
        <w:t>ли</w:t>
      </w:r>
      <w:r w:rsidRPr="006C3730">
        <w:rPr>
          <w:rFonts w:ascii="Arial" w:eastAsia="Arial" w:hAnsi="Arial" w:cs="Arial"/>
          <w:spacing w:val="-1"/>
          <w:sz w:val="24"/>
          <w:szCs w:val="24"/>
          <w:u w:val="single" w:color="000000"/>
        </w:rPr>
        <w:t>ц</w:t>
      </w:r>
      <w:r w:rsidRPr="006C3730">
        <w:rPr>
          <w:rFonts w:ascii="Arial" w:eastAsia="Arial" w:hAnsi="Arial" w:cs="Arial"/>
          <w:spacing w:val="1"/>
          <w:sz w:val="24"/>
          <w:szCs w:val="24"/>
          <w:u w:val="single" w:color="000000"/>
        </w:rPr>
        <w:t>е</w:t>
      </w:r>
      <w:r w:rsidRPr="006C3730">
        <w:rPr>
          <w:rFonts w:ascii="Arial" w:eastAsia="Arial" w:hAnsi="Arial" w:cs="Arial"/>
          <w:sz w:val="24"/>
          <w:szCs w:val="24"/>
        </w:rPr>
        <w:t>:</w:t>
      </w:r>
      <w:r w:rsidR="00A730DC">
        <w:rPr>
          <w:rFonts w:ascii="Arial" w:eastAsia="Arial" w:hAnsi="Arial" w:cs="Arial"/>
          <w:sz w:val="24"/>
          <w:szCs w:val="24"/>
          <w:lang w:val="sr-Cyrl-RS"/>
        </w:rPr>
        <w:t xml:space="preserve">   </w:t>
      </w:r>
    </w:p>
    <w:p w14:paraId="70577FFF" w14:textId="77777777" w:rsidR="009430D8" w:rsidRPr="006C3730" w:rsidRDefault="00866B3B" w:rsidP="000C0E11">
      <w:pPr>
        <w:ind w:right="-36" w:firstLine="685"/>
        <w:jc w:val="both"/>
        <w:rPr>
          <w:rFonts w:ascii="Arial" w:eastAsia="Arial" w:hAnsi="Arial" w:cs="Arial"/>
          <w:sz w:val="24"/>
          <w:szCs w:val="24"/>
        </w:rPr>
      </w:pPr>
      <w:r w:rsidRPr="006C3730">
        <w:rPr>
          <w:rFonts w:ascii="Arial" w:eastAsia="Arial" w:hAnsi="Arial" w:cs="Arial"/>
          <w:spacing w:val="1"/>
          <w:sz w:val="24"/>
          <w:szCs w:val="24"/>
        </w:rPr>
        <w:t>1</w:t>
      </w:r>
      <w:r w:rsidRPr="006C3730">
        <w:rPr>
          <w:rFonts w:ascii="Arial" w:eastAsia="Arial" w:hAnsi="Arial" w:cs="Arial"/>
          <w:sz w:val="24"/>
          <w:szCs w:val="24"/>
        </w:rPr>
        <w:t>) извод</w:t>
      </w:r>
      <w:r w:rsidRPr="006C3730">
        <w:rPr>
          <w:rFonts w:ascii="Arial" w:eastAsia="Arial" w:hAnsi="Arial" w:cs="Arial"/>
          <w:spacing w:val="23"/>
          <w:sz w:val="24"/>
          <w:szCs w:val="24"/>
        </w:rPr>
        <w:t xml:space="preserve"> </w:t>
      </w:r>
      <w:r w:rsidRPr="006C3730">
        <w:rPr>
          <w:rFonts w:ascii="Arial" w:eastAsia="Arial" w:hAnsi="Arial" w:cs="Arial"/>
          <w:sz w:val="24"/>
          <w:szCs w:val="24"/>
        </w:rPr>
        <w:t>из</w:t>
      </w:r>
      <w:r w:rsidRPr="006C3730">
        <w:rPr>
          <w:rFonts w:ascii="Arial" w:eastAsia="Arial" w:hAnsi="Arial" w:cs="Arial"/>
          <w:spacing w:val="23"/>
          <w:sz w:val="24"/>
          <w:szCs w:val="24"/>
        </w:rPr>
        <w:t xml:space="preserve"> </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22"/>
          <w:sz w:val="24"/>
          <w:szCs w:val="24"/>
        </w:rPr>
        <w:t xml:space="preserve"> </w:t>
      </w:r>
      <w:r w:rsidRPr="006C3730">
        <w:rPr>
          <w:rFonts w:ascii="Arial" w:eastAsia="Arial" w:hAnsi="Arial" w:cs="Arial"/>
          <w:sz w:val="24"/>
          <w:szCs w:val="24"/>
        </w:rPr>
        <w:t>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24"/>
          <w:sz w:val="24"/>
          <w:szCs w:val="24"/>
        </w:rPr>
        <w:t xml:space="preserve"> </w:t>
      </w:r>
      <w:r w:rsidRPr="006C3730">
        <w:rPr>
          <w:rFonts w:ascii="Arial" w:eastAsia="Arial" w:hAnsi="Arial" w:cs="Arial"/>
          <w:sz w:val="24"/>
          <w:szCs w:val="24"/>
        </w:rPr>
        <w:t>за</w:t>
      </w:r>
      <w:r w:rsidRPr="006C3730">
        <w:rPr>
          <w:rFonts w:ascii="Arial" w:eastAsia="Arial" w:hAnsi="Arial" w:cs="Arial"/>
          <w:spacing w:val="24"/>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не</w:t>
      </w:r>
      <w:r w:rsidRPr="006C3730">
        <w:rPr>
          <w:rFonts w:ascii="Arial" w:eastAsia="Arial" w:hAnsi="Arial" w:cs="Arial"/>
          <w:spacing w:val="21"/>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2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w:t>
      </w:r>
      <w:r w:rsidRPr="006C3730">
        <w:rPr>
          <w:rFonts w:ascii="Arial" w:eastAsia="Arial" w:hAnsi="Arial" w:cs="Arial"/>
          <w:spacing w:val="22"/>
          <w:sz w:val="24"/>
          <w:szCs w:val="24"/>
        </w:rPr>
        <w:t xml:space="preserve"> </w:t>
      </w:r>
      <w:r w:rsidRPr="006C3730">
        <w:rPr>
          <w:rFonts w:ascii="Arial" w:eastAsia="Arial" w:hAnsi="Arial" w:cs="Arial"/>
          <w:spacing w:val="-2"/>
          <w:sz w:val="24"/>
          <w:szCs w:val="24"/>
        </w:rPr>
        <w:t>и</w:t>
      </w:r>
      <w:r w:rsidRPr="006C3730">
        <w:rPr>
          <w:rFonts w:ascii="Arial" w:eastAsia="Arial" w:hAnsi="Arial" w:cs="Arial"/>
          <w:sz w:val="24"/>
          <w:szCs w:val="24"/>
        </w:rPr>
        <w:t>зв</w:t>
      </w:r>
      <w:r w:rsidRPr="006C3730">
        <w:rPr>
          <w:rFonts w:ascii="Arial" w:eastAsia="Arial" w:hAnsi="Arial" w:cs="Arial"/>
          <w:spacing w:val="1"/>
          <w:sz w:val="24"/>
          <w:szCs w:val="24"/>
        </w:rPr>
        <w:t>о</w:t>
      </w:r>
      <w:r w:rsidRPr="006C3730">
        <w:rPr>
          <w:rFonts w:ascii="Arial" w:eastAsia="Arial" w:hAnsi="Arial" w:cs="Arial"/>
          <w:sz w:val="24"/>
          <w:szCs w:val="24"/>
        </w:rPr>
        <w:t>д</w:t>
      </w:r>
      <w:r w:rsidRPr="006C3730">
        <w:rPr>
          <w:rFonts w:ascii="Arial" w:eastAsia="Arial" w:hAnsi="Arial" w:cs="Arial"/>
          <w:spacing w:val="26"/>
          <w:sz w:val="24"/>
          <w:szCs w:val="24"/>
        </w:rPr>
        <w:t xml:space="preserve"> </w:t>
      </w:r>
      <w:r w:rsidRPr="006C3730">
        <w:rPr>
          <w:rFonts w:ascii="Arial" w:eastAsia="Arial" w:hAnsi="Arial" w:cs="Arial"/>
          <w:sz w:val="24"/>
          <w:szCs w:val="24"/>
        </w:rPr>
        <w:t xml:space="preserve">из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а 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 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ног</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pacing w:val="4"/>
          <w:sz w:val="24"/>
          <w:szCs w:val="24"/>
        </w:rPr>
        <w:t>а</w:t>
      </w:r>
      <w:r w:rsidRPr="006C3730">
        <w:rPr>
          <w:rFonts w:ascii="Arial" w:eastAsia="Arial" w:hAnsi="Arial" w:cs="Arial"/>
          <w:sz w:val="24"/>
          <w:szCs w:val="24"/>
        </w:rPr>
        <w:t>; за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не 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 из</w:t>
      </w:r>
      <w:r w:rsidRPr="006C3730">
        <w:rPr>
          <w:rFonts w:ascii="Arial" w:eastAsia="Arial" w:hAnsi="Arial" w:cs="Arial"/>
          <w:spacing w:val="-3"/>
          <w:sz w:val="24"/>
          <w:szCs w:val="24"/>
        </w:rPr>
        <w:t>в</w:t>
      </w:r>
      <w:r w:rsidRPr="006C3730">
        <w:rPr>
          <w:rFonts w:ascii="Arial" w:eastAsia="Arial" w:hAnsi="Arial" w:cs="Arial"/>
          <w:spacing w:val="1"/>
          <w:sz w:val="24"/>
          <w:szCs w:val="24"/>
        </w:rPr>
        <w:t>о</w:t>
      </w:r>
      <w:r w:rsidRPr="006C3730">
        <w:rPr>
          <w:rFonts w:ascii="Arial" w:eastAsia="Arial" w:hAnsi="Arial" w:cs="Arial"/>
          <w:sz w:val="24"/>
          <w:szCs w:val="24"/>
        </w:rPr>
        <w:t xml:space="preserve">д из </w:t>
      </w:r>
      <w:r w:rsidRPr="006C3730">
        <w:rPr>
          <w:rFonts w:ascii="Arial" w:eastAsia="Arial" w:hAnsi="Arial" w:cs="Arial"/>
          <w:spacing w:val="1"/>
          <w:sz w:val="24"/>
          <w:szCs w:val="24"/>
        </w:rPr>
        <w:t>о</w:t>
      </w:r>
      <w:r w:rsidRPr="006C3730">
        <w:rPr>
          <w:rFonts w:ascii="Arial" w:eastAsia="Arial" w:hAnsi="Arial" w:cs="Arial"/>
          <w:spacing w:val="-1"/>
          <w:sz w:val="24"/>
          <w:szCs w:val="24"/>
        </w:rPr>
        <w:t>дг</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1"/>
          <w:sz w:val="24"/>
          <w:szCs w:val="24"/>
        </w:rPr>
        <w:t>ра</w:t>
      </w:r>
      <w:r w:rsidRPr="006C3730">
        <w:rPr>
          <w:rFonts w:ascii="Arial" w:eastAsia="Arial" w:hAnsi="Arial" w:cs="Arial"/>
          <w:sz w:val="24"/>
          <w:szCs w:val="24"/>
        </w:rPr>
        <w:t>ј</w:t>
      </w:r>
      <w:r w:rsidRPr="006C3730">
        <w:rPr>
          <w:rFonts w:ascii="Arial" w:eastAsia="Arial" w:hAnsi="Arial" w:cs="Arial"/>
          <w:spacing w:val="-3"/>
          <w:sz w:val="24"/>
          <w:szCs w:val="24"/>
        </w:rPr>
        <w:t>у</w:t>
      </w:r>
      <w:r w:rsidRPr="006C3730">
        <w:rPr>
          <w:rFonts w:ascii="Arial" w:eastAsia="Arial" w:hAnsi="Arial" w:cs="Arial"/>
          <w:spacing w:val="1"/>
          <w:sz w:val="24"/>
          <w:szCs w:val="24"/>
        </w:rPr>
        <w:t>ће</w:t>
      </w:r>
      <w:r w:rsidRPr="006C3730">
        <w:rPr>
          <w:rFonts w:ascii="Arial" w:eastAsia="Arial" w:hAnsi="Arial" w:cs="Arial"/>
          <w:sz w:val="24"/>
          <w:szCs w:val="24"/>
        </w:rPr>
        <w:t>г</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w:t>
      </w:r>
      <w:r w:rsidRPr="006C3730">
        <w:rPr>
          <w:rFonts w:ascii="Arial" w:eastAsia="Arial" w:hAnsi="Arial" w:cs="Arial"/>
          <w:spacing w:val="-2"/>
          <w:sz w:val="24"/>
          <w:szCs w:val="24"/>
        </w:rPr>
        <w:t>т</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н</w:t>
      </w:r>
      <w:r w:rsidRPr="006C3730">
        <w:rPr>
          <w:rFonts w:ascii="Arial" w:eastAsia="Arial" w:hAnsi="Arial" w:cs="Arial"/>
          <w:spacing w:val="1"/>
          <w:sz w:val="24"/>
          <w:szCs w:val="24"/>
        </w:rPr>
        <w:t>а</w:t>
      </w:r>
      <w:r w:rsidRPr="006C3730">
        <w:rPr>
          <w:rFonts w:ascii="Arial" w:eastAsia="Arial" w:hAnsi="Arial" w:cs="Arial"/>
          <w:spacing w:val="-1"/>
          <w:sz w:val="24"/>
          <w:szCs w:val="24"/>
        </w:rPr>
        <w:t>дл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ед</w:t>
      </w:r>
      <w:r w:rsidRPr="006C3730">
        <w:rPr>
          <w:rFonts w:ascii="Arial" w:eastAsia="Arial" w:hAnsi="Arial" w:cs="Arial"/>
          <w:sz w:val="24"/>
          <w:szCs w:val="24"/>
        </w:rPr>
        <w:t>ишт</w:t>
      </w:r>
      <w:r w:rsidRPr="006C3730">
        <w:rPr>
          <w:rFonts w:ascii="Arial" w:eastAsia="Arial" w:hAnsi="Arial" w:cs="Arial"/>
          <w:spacing w:val="1"/>
          <w:sz w:val="24"/>
          <w:szCs w:val="24"/>
        </w:rPr>
        <w:t>е</w:t>
      </w:r>
      <w:r w:rsidRPr="006C3730">
        <w:rPr>
          <w:rFonts w:ascii="Arial" w:eastAsia="Arial" w:hAnsi="Arial" w:cs="Arial"/>
          <w:sz w:val="24"/>
          <w:szCs w:val="24"/>
        </w:rPr>
        <w:t>;</w:t>
      </w:r>
    </w:p>
    <w:p w14:paraId="67D65258" w14:textId="77777777" w:rsidR="009430D8" w:rsidRPr="006C3730" w:rsidRDefault="00866B3B" w:rsidP="000C0E11">
      <w:pPr>
        <w:ind w:right="-36" w:firstLine="685"/>
        <w:jc w:val="both"/>
        <w:rPr>
          <w:rFonts w:ascii="Arial" w:eastAsia="Arial" w:hAnsi="Arial" w:cs="Arial"/>
          <w:sz w:val="24"/>
          <w:szCs w:val="24"/>
        </w:rPr>
      </w:pPr>
      <w:r w:rsidRPr="006C3730">
        <w:rPr>
          <w:rFonts w:ascii="Arial" w:eastAsia="Arial" w:hAnsi="Arial" w:cs="Arial"/>
          <w:spacing w:val="1"/>
          <w:sz w:val="24"/>
          <w:szCs w:val="24"/>
        </w:rPr>
        <w:t>2</w:t>
      </w:r>
      <w:r w:rsidRPr="006C3730">
        <w:rPr>
          <w:rFonts w:ascii="Arial" w:eastAsia="Arial" w:hAnsi="Arial" w:cs="Arial"/>
          <w:sz w:val="24"/>
          <w:szCs w:val="24"/>
        </w:rPr>
        <w:t>)</w:t>
      </w:r>
      <w:r w:rsidRPr="006C3730">
        <w:rPr>
          <w:rFonts w:ascii="Arial" w:eastAsia="Arial" w:hAnsi="Arial" w:cs="Arial"/>
          <w:spacing w:val="58"/>
          <w:sz w:val="24"/>
          <w:szCs w:val="24"/>
        </w:rPr>
        <w:t xml:space="preserve"> </w:t>
      </w:r>
      <w:r w:rsidRPr="006C3730">
        <w:rPr>
          <w:rFonts w:ascii="Arial" w:eastAsia="Arial" w:hAnsi="Arial" w:cs="Arial"/>
          <w:sz w:val="24"/>
          <w:szCs w:val="24"/>
        </w:rPr>
        <w:t>извод</w:t>
      </w:r>
      <w:r w:rsidRPr="006C3730">
        <w:rPr>
          <w:rFonts w:ascii="Arial" w:eastAsia="Arial" w:hAnsi="Arial" w:cs="Arial"/>
          <w:spacing w:val="2"/>
          <w:sz w:val="24"/>
          <w:szCs w:val="24"/>
        </w:rPr>
        <w:t xml:space="preserve"> </w:t>
      </w:r>
      <w:r w:rsidRPr="006C3730">
        <w:rPr>
          <w:rFonts w:ascii="Arial" w:eastAsia="Arial" w:hAnsi="Arial" w:cs="Arial"/>
          <w:sz w:val="24"/>
          <w:szCs w:val="24"/>
        </w:rPr>
        <w:t>из к</w:t>
      </w:r>
      <w:r w:rsidRPr="006C3730">
        <w:rPr>
          <w:rFonts w:ascii="Arial" w:eastAsia="Arial" w:hAnsi="Arial" w:cs="Arial"/>
          <w:spacing w:val="1"/>
          <w:sz w:val="24"/>
          <w:szCs w:val="24"/>
        </w:rPr>
        <w:t>а</w:t>
      </w:r>
      <w:r w:rsidRPr="006C3730">
        <w:rPr>
          <w:rFonts w:ascii="Arial" w:eastAsia="Arial" w:hAnsi="Arial" w:cs="Arial"/>
          <w:sz w:val="24"/>
          <w:szCs w:val="24"/>
        </w:rPr>
        <w:t>зн</w:t>
      </w:r>
      <w:r w:rsidRPr="006C3730">
        <w:rPr>
          <w:rFonts w:ascii="Arial" w:eastAsia="Arial" w:hAnsi="Arial" w:cs="Arial"/>
          <w:spacing w:val="1"/>
          <w:sz w:val="24"/>
          <w:szCs w:val="24"/>
        </w:rPr>
        <w:t>е</w:t>
      </w:r>
      <w:r w:rsidRPr="006C3730">
        <w:rPr>
          <w:rFonts w:ascii="Arial" w:eastAsia="Arial" w:hAnsi="Arial" w:cs="Arial"/>
          <w:sz w:val="24"/>
          <w:szCs w:val="24"/>
        </w:rPr>
        <w:t xml:space="preserve">не </w:t>
      </w:r>
      <w:r w:rsidRPr="006C3730">
        <w:rPr>
          <w:rFonts w:ascii="Arial" w:eastAsia="Arial" w:hAnsi="Arial" w:cs="Arial"/>
          <w:spacing w:val="-1"/>
          <w:sz w:val="24"/>
          <w:szCs w:val="24"/>
        </w:rPr>
        <w:t>е</w:t>
      </w:r>
      <w:r w:rsidRPr="006C3730">
        <w:rPr>
          <w:rFonts w:ascii="Arial" w:eastAsia="Arial" w:hAnsi="Arial" w:cs="Arial"/>
          <w:sz w:val="24"/>
          <w:szCs w:val="24"/>
        </w:rPr>
        <w:t>ви</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 xml:space="preserve">носно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3"/>
          <w:sz w:val="24"/>
          <w:szCs w:val="24"/>
        </w:rPr>
        <w:t>њ</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и 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 поли</w:t>
      </w:r>
      <w:r w:rsidRPr="006C3730">
        <w:rPr>
          <w:rFonts w:ascii="Arial" w:eastAsia="Arial" w:hAnsi="Arial" w:cs="Arial"/>
          <w:spacing w:val="-1"/>
          <w:sz w:val="24"/>
          <w:szCs w:val="24"/>
        </w:rPr>
        <w:t>ц</w:t>
      </w:r>
      <w:r w:rsidRPr="006C3730">
        <w:rPr>
          <w:rFonts w:ascii="Arial" w:eastAsia="Arial" w:hAnsi="Arial" w:cs="Arial"/>
          <w:sz w:val="24"/>
          <w:szCs w:val="24"/>
        </w:rPr>
        <w:t xml:space="preserve">ијске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ар</w:t>
      </w:r>
      <w:r w:rsidRPr="006C3730">
        <w:rPr>
          <w:rFonts w:ascii="Arial" w:eastAsia="Arial" w:hAnsi="Arial" w:cs="Arial"/>
          <w:spacing w:val="-2"/>
          <w:sz w:val="24"/>
          <w:szCs w:val="24"/>
        </w:rPr>
        <w:t>с</w:t>
      </w:r>
      <w:r w:rsidRPr="006C3730">
        <w:rPr>
          <w:rFonts w:ascii="Arial" w:eastAsia="Arial" w:hAnsi="Arial" w:cs="Arial"/>
          <w:sz w:val="24"/>
          <w:szCs w:val="24"/>
        </w:rPr>
        <w:t xml:space="preserve">тва </w:t>
      </w:r>
      <w:r w:rsidRPr="006C3730">
        <w:rPr>
          <w:rFonts w:ascii="Arial" w:eastAsia="Arial" w:hAnsi="Arial" w:cs="Arial"/>
          <w:spacing w:val="-2"/>
          <w:sz w:val="24"/>
          <w:szCs w:val="24"/>
        </w:rPr>
        <w:t>у</w:t>
      </w:r>
      <w:r w:rsidRPr="006C3730">
        <w:rPr>
          <w:rFonts w:ascii="Arial" w:eastAsia="Arial" w:hAnsi="Arial" w:cs="Arial"/>
          <w:spacing w:val="2"/>
          <w:sz w:val="24"/>
          <w:szCs w:val="24"/>
        </w:rPr>
        <w:t>н</w:t>
      </w:r>
      <w:r w:rsidRPr="006C3730">
        <w:rPr>
          <w:rFonts w:ascii="Arial" w:eastAsia="Arial" w:hAnsi="Arial" w:cs="Arial"/>
          <w:spacing w:val="-2"/>
          <w:sz w:val="24"/>
          <w:szCs w:val="24"/>
        </w:rPr>
        <w:t>у</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ш</w:t>
      </w:r>
      <w:r w:rsidRPr="006C3730">
        <w:rPr>
          <w:rFonts w:ascii="Arial" w:eastAsia="Arial" w:hAnsi="Arial" w:cs="Arial"/>
          <w:spacing w:val="-1"/>
          <w:sz w:val="24"/>
          <w:szCs w:val="24"/>
        </w:rPr>
        <w:t>њ</w:t>
      </w:r>
      <w:r w:rsidRPr="006C3730">
        <w:rPr>
          <w:rFonts w:ascii="Arial" w:eastAsia="Arial" w:hAnsi="Arial" w:cs="Arial"/>
          <w:sz w:val="24"/>
          <w:szCs w:val="24"/>
        </w:rPr>
        <w:t xml:space="preserve">их послова </w:t>
      </w:r>
      <w:r w:rsidRPr="006C3730">
        <w:rPr>
          <w:rFonts w:ascii="Arial" w:eastAsia="Arial" w:hAnsi="Arial" w:cs="Arial"/>
          <w:spacing w:val="-1"/>
          <w:sz w:val="24"/>
          <w:szCs w:val="24"/>
        </w:rPr>
        <w:t>д</w:t>
      </w:r>
      <w:r w:rsidRPr="006C3730">
        <w:rPr>
          <w:rFonts w:ascii="Arial" w:eastAsia="Arial" w:hAnsi="Arial" w:cs="Arial"/>
          <w:sz w:val="24"/>
          <w:szCs w:val="24"/>
        </w:rPr>
        <w:t xml:space="preserve">а </w:t>
      </w:r>
      <w:r w:rsidRPr="006C3730">
        <w:rPr>
          <w:rFonts w:ascii="Arial" w:eastAsia="Arial" w:hAnsi="Arial" w:cs="Arial"/>
          <w:spacing w:val="1"/>
          <w:sz w:val="24"/>
          <w:szCs w:val="24"/>
        </w:rPr>
        <w:t>о</w:t>
      </w:r>
      <w:r w:rsidRPr="006C3730">
        <w:rPr>
          <w:rFonts w:ascii="Arial" w:eastAsia="Arial" w:hAnsi="Arial" w:cs="Arial"/>
          <w:sz w:val="24"/>
          <w:szCs w:val="24"/>
        </w:rPr>
        <w:t xml:space="preserve">но и </w:t>
      </w:r>
      <w:r w:rsidRPr="006C3730">
        <w:rPr>
          <w:rFonts w:ascii="Arial" w:eastAsia="Arial" w:hAnsi="Arial" w:cs="Arial"/>
          <w:spacing w:val="-1"/>
          <w:sz w:val="24"/>
          <w:szCs w:val="24"/>
        </w:rPr>
        <w:t>њ</w:t>
      </w:r>
      <w:r w:rsidRPr="006C3730">
        <w:rPr>
          <w:rFonts w:ascii="Arial" w:eastAsia="Arial" w:hAnsi="Arial" w:cs="Arial"/>
          <w:spacing w:val="1"/>
          <w:sz w:val="24"/>
          <w:szCs w:val="24"/>
        </w:rPr>
        <w:t>е</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в</w:t>
      </w:r>
      <w:r w:rsidRPr="006C3730">
        <w:rPr>
          <w:rFonts w:ascii="Arial" w:eastAsia="Arial" w:hAnsi="Arial" w:cs="Arial"/>
          <w:spacing w:val="2"/>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нски</w:t>
      </w:r>
      <w:r w:rsidRPr="006C3730">
        <w:rPr>
          <w:rFonts w:ascii="Arial" w:eastAsia="Arial" w:hAnsi="Arial" w:cs="Arial"/>
          <w:spacing w:val="1"/>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с</w:t>
      </w:r>
      <w:r w:rsidRPr="006C3730">
        <w:rPr>
          <w:rFonts w:ascii="Arial" w:eastAsia="Arial" w:hAnsi="Arial" w:cs="Arial"/>
          <w:spacing w:val="-2"/>
          <w:sz w:val="24"/>
          <w:szCs w:val="24"/>
        </w:rPr>
        <w:t>ту</w:t>
      </w:r>
      <w:r w:rsidRPr="006C3730">
        <w:rPr>
          <w:rFonts w:ascii="Arial" w:eastAsia="Arial" w:hAnsi="Arial" w:cs="Arial"/>
          <w:sz w:val="24"/>
          <w:szCs w:val="24"/>
        </w:rPr>
        <w:t>п</w:t>
      </w:r>
      <w:r w:rsidRPr="006C3730">
        <w:rPr>
          <w:rFonts w:ascii="Arial" w:eastAsia="Arial" w:hAnsi="Arial" w:cs="Arial"/>
          <w:spacing w:val="-1"/>
          <w:sz w:val="24"/>
          <w:szCs w:val="24"/>
        </w:rPr>
        <w:t>н</w:t>
      </w:r>
      <w:r w:rsidRPr="006C3730">
        <w:rPr>
          <w:rFonts w:ascii="Arial" w:eastAsia="Arial" w:hAnsi="Arial" w:cs="Arial"/>
          <w:sz w:val="24"/>
          <w:szCs w:val="24"/>
        </w:rPr>
        <w:t>ик</w:t>
      </w:r>
      <w:r w:rsidRPr="006C3730">
        <w:rPr>
          <w:rFonts w:ascii="Arial" w:eastAsia="Arial" w:hAnsi="Arial" w:cs="Arial"/>
          <w:spacing w:val="2"/>
          <w:sz w:val="24"/>
          <w:szCs w:val="24"/>
        </w:rPr>
        <w:t xml:space="preserve"> </w:t>
      </w:r>
      <w:r w:rsidRPr="006C3730">
        <w:rPr>
          <w:rFonts w:ascii="Arial" w:eastAsia="Arial" w:hAnsi="Arial" w:cs="Arial"/>
          <w:sz w:val="24"/>
          <w:szCs w:val="24"/>
        </w:rPr>
        <w:t>н</w:t>
      </w:r>
      <w:r w:rsidRPr="006C3730">
        <w:rPr>
          <w:rFonts w:ascii="Arial" w:eastAsia="Arial" w:hAnsi="Arial" w:cs="Arial"/>
          <w:spacing w:val="2"/>
          <w:sz w:val="24"/>
          <w:szCs w:val="24"/>
        </w:rPr>
        <w:t>и</w:t>
      </w:r>
      <w:r w:rsidRPr="006C3730">
        <w:rPr>
          <w:rFonts w:ascii="Arial" w:eastAsia="Arial" w:hAnsi="Arial" w:cs="Arial"/>
          <w:sz w:val="24"/>
          <w:szCs w:val="24"/>
        </w:rPr>
        <w:t>је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3"/>
          <w:sz w:val="24"/>
          <w:szCs w:val="24"/>
        </w:rPr>
        <w:t xml:space="preserve"> </w:t>
      </w:r>
      <w:r w:rsidRPr="006C3730">
        <w:rPr>
          <w:rFonts w:ascii="Arial" w:eastAsia="Arial" w:hAnsi="Arial" w:cs="Arial"/>
          <w:sz w:val="24"/>
          <w:szCs w:val="24"/>
        </w:rPr>
        <w:t>за</w:t>
      </w:r>
      <w:r w:rsidRPr="006C3730">
        <w:rPr>
          <w:rFonts w:ascii="Arial" w:eastAsia="Arial" w:hAnsi="Arial" w:cs="Arial"/>
          <w:spacing w:val="2"/>
          <w:sz w:val="24"/>
          <w:szCs w:val="24"/>
        </w:rPr>
        <w:t xml:space="preserve"> </w:t>
      </w:r>
      <w:r w:rsidRPr="006C3730">
        <w:rPr>
          <w:rFonts w:ascii="Arial" w:eastAsia="Arial" w:hAnsi="Arial" w:cs="Arial"/>
          <w:sz w:val="24"/>
          <w:szCs w:val="24"/>
        </w:rPr>
        <w:t>не</w:t>
      </w:r>
      <w:r w:rsidRPr="006C3730">
        <w:rPr>
          <w:rFonts w:ascii="Arial" w:eastAsia="Arial" w:hAnsi="Arial" w:cs="Arial"/>
          <w:spacing w:val="1"/>
          <w:sz w:val="24"/>
          <w:szCs w:val="24"/>
        </w:rPr>
        <w:t>к</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д к</w:t>
      </w:r>
      <w:r w:rsidRPr="006C3730">
        <w:rPr>
          <w:rFonts w:ascii="Arial" w:eastAsia="Arial" w:hAnsi="Arial" w:cs="Arial"/>
          <w:spacing w:val="1"/>
          <w:sz w:val="24"/>
          <w:szCs w:val="24"/>
        </w:rPr>
        <w:t>р</w:t>
      </w:r>
      <w:r w:rsidRPr="006C3730">
        <w:rPr>
          <w:rFonts w:ascii="Arial" w:eastAsia="Arial" w:hAnsi="Arial" w:cs="Arial"/>
          <w:sz w:val="24"/>
          <w:szCs w:val="24"/>
        </w:rPr>
        <w:t>ивичн</w:t>
      </w:r>
      <w:r w:rsidRPr="006C3730">
        <w:rPr>
          <w:rFonts w:ascii="Arial" w:eastAsia="Arial" w:hAnsi="Arial" w:cs="Arial"/>
          <w:spacing w:val="-3"/>
          <w:sz w:val="24"/>
          <w:szCs w:val="24"/>
        </w:rPr>
        <w:t>и</w:t>
      </w:r>
      <w:r w:rsidRPr="006C3730">
        <w:rPr>
          <w:rFonts w:ascii="Arial" w:eastAsia="Arial" w:hAnsi="Arial" w:cs="Arial"/>
          <w:sz w:val="24"/>
          <w:szCs w:val="24"/>
        </w:rPr>
        <w:t>х</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 xml:space="preserve">н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низ</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2"/>
          <w:sz w:val="24"/>
          <w:szCs w:val="24"/>
        </w:rPr>
        <w:t>н</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минал</w:t>
      </w:r>
      <w:r w:rsidRPr="006C3730">
        <w:rPr>
          <w:rFonts w:ascii="Arial" w:eastAsia="Arial" w:hAnsi="Arial" w:cs="Arial"/>
          <w:spacing w:val="-1"/>
          <w:sz w:val="24"/>
          <w:szCs w:val="24"/>
        </w:rPr>
        <w:t>н</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г</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z w:val="24"/>
          <w:szCs w:val="24"/>
        </w:rPr>
        <w:t>за</w:t>
      </w:r>
      <w:r w:rsidRPr="006C3730">
        <w:rPr>
          <w:rFonts w:ascii="Arial" w:eastAsia="Arial" w:hAnsi="Arial" w:cs="Arial"/>
          <w:spacing w:val="4"/>
          <w:sz w:val="24"/>
          <w:szCs w:val="24"/>
        </w:rPr>
        <w:t xml:space="preserve"> </w:t>
      </w:r>
      <w:r w:rsidRPr="006C3730">
        <w:rPr>
          <w:rFonts w:ascii="Arial" w:eastAsia="Arial" w:hAnsi="Arial" w:cs="Arial"/>
          <w:sz w:val="24"/>
          <w:szCs w:val="24"/>
        </w:rPr>
        <w:t>не</w:t>
      </w:r>
      <w:r w:rsidRPr="006C3730">
        <w:rPr>
          <w:rFonts w:ascii="Arial" w:eastAsia="Arial" w:hAnsi="Arial" w:cs="Arial"/>
          <w:spacing w:val="1"/>
          <w:sz w:val="24"/>
          <w:szCs w:val="24"/>
        </w:rPr>
        <w:t>к</w:t>
      </w:r>
      <w:r w:rsidRPr="006C3730">
        <w:rPr>
          <w:rFonts w:ascii="Arial" w:eastAsia="Arial" w:hAnsi="Arial" w:cs="Arial"/>
          <w:sz w:val="24"/>
          <w:szCs w:val="24"/>
        </w:rPr>
        <w:t>о</w:t>
      </w:r>
      <w:r w:rsidRPr="006C3730">
        <w:rPr>
          <w:rFonts w:ascii="Arial" w:eastAsia="Arial" w:hAnsi="Arial" w:cs="Arial"/>
          <w:spacing w:val="1"/>
          <w:sz w:val="24"/>
          <w:szCs w:val="24"/>
        </w:rPr>
        <w:t xml:space="preserve"> о</w:t>
      </w:r>
      <w:r w:rsidRPr="006C3730">
        <w:rPr>
          <w:rFonts w:ascii="Arial" w:eastAsia="Arial" w:hAnsi="Arial" w:cs="Arial"/>
          <w:sz w:val="24"/>
          <w:szCs w:val="24"/>
        </w:rPr>
        <w:t>д</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 xml:space="preserve">ивичних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 пр</w:t>
      </w:r>
      <w:r w:rsidRPr="006C3730">
        <w:rPr>
          <w:rFonts w:ascii="Arial" w:eastAsia="Arial" w:hAnsi="Arial" w:cs="Arial"/>
          <w:spacing w:val="1"/>
          <w:sz w:val="24"/>
          <w:szCs w:val="24"/>
        </w:rPr>
        <w:t>о</w:t>
      </w:r>
      <w:r w:rsidRPr="006C3730">
        <w:rPr>
          <w:rFonts w:ascii="Arial" w:eastAsia="Arial" w:hAnsi="Arial" w:cs="Arial"/>
          <w:sz w:val="24"/>
          <w:szCs w:val="24"/>
        </w:rPr>
        <w:t>тив</w:t>
      </w:r>
      <w:r w:rsidRPr="006C3730">
        <w:rPr>
          <w:rFonts w:ascii="Arial" w:eastAsia="Arial" w:hAnsi="Arial" w:cs="Arial"/>
          <w:spacing w:val="2"/>
          <w:sz w:val="24"/>
          <w:szCs w:val="24"/>
        </w:rPr>
        <w:t xml:space="preserve"> </w:t>
      </w:r>
      <w:r w:rsidRPr="006C3730">
        <w:rPr>
          <w:rFonts w:ascii="Arial" w:eastAsia="Arial" w:hAnsi="Arial" w:cs="Arial"/>
          <w:sz w:val="24"/>
          <w:szCs w:val="24"/>
        </w:rPr>
        <w:t>при</w:t>
      </w:r>
      <w:r w:rsidRPr="006C3730">
        <w:rPr>
          <w:rFonts w:ascii="Arial" w:eastAsia="Arial" w:hAnsi="Arial" w:cs="Arial"/>
          <w:spacing w:val="-3"/>
          <w:sz w:val="24"/>
          <w:szCs w:val="24"/>
        </w:rPr>
        <w:t>в</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 к</w:t>
      </w:r>
      <w:r w:rsidRPr="006C3730">
        <w:rPr>
          <w:rFonts w:ascii="Arial" w:eastAsia="Arial" w:hAnsi="Arial" w:cs="Arial"/>
          <w:spacing w:val="-1"/>
          <w:sz w:val="24"/>
          <w:szCs w:val="24"/>
        </w:rPr>
        <w:t>р</w:t>
      </w:r>
      <w:r w:rsidRPr="006C3730">
        <w:rPr>
          <w:rFonts w:ascii="Arial" w:eastAsia="Arial" w:hAnsi="Arial" w:cs="Arial"/>
          <w:sz w:val="24"/>
          <w:szCs w:val="24"/>
        </w:rPr>
        <w:t>ивична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pacing w:val="-2"/>
          <w:sz w:val="24"/>
          <w:szCs w:val="24"/>
        </w:rPr>
        <w:t>т</w:t>
      </w:r>
      <w:r w:rsidRPr="006C3730">
        <w:rPr>
          <w:rFonts w:ascii="Arial" w:eastAsia="Arial" w:hAnsi="Arial" w:cs="Arial"/>
          <w:sz w:val="24"/>
          <w:szCs w:val="24"/>
        </w:rPr>
        <w:t>ив</w:t>
      </w:r>
      <w:r w:rsidRPr="006C3730">
        <w:rPr>
          <w:rFonts w:ascii="Arial" w:eastAsia="Arial" w:hAnsi="Arial" w:cs="Arial"/>
          <w:spacing w:val="6"/>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штите жив</w:t>
      </w:r>
      <w:r w:rsidRPr="006C3730">
        <w:rPr>
          <w:rFonts w:ascii="Arial" w:eastAsia="Arial" w:hAnsi="Arial" w:cs="Arial"/>
          <w:spacing w:val="1"/>
          <w:sz w:val="24"/>
          <w:szCs w:val="24"/>
        </w:rPr>
        <w:t>о</w:t>
      </w:r>
      <w:r w:rsidRPr="006C3730">
        <w:rPr>
          <w:rFonts w:ascii="Arial" w:eastAsia="Arial" w:hAnsi="Arial" w:cs="Arial"/>
          <w:sz w:val="24"/>
          <w:szCs w:val="24"/>
        </w:rPr>
        <w:t xml:space="preserve">тне </w:t>
      </w:r>
      <w:r w:rsidRPr="006C3730">
        <w:rPr>
          <w:rFonts w:ascii="Arial" w:eastAsia="Arial" w:hAnsi="Arial" w:cs="Arial"/>
          <w:spacing w:val="-2"/>
          <w:sz w:val="24"/>
          <w:szCs w:val="24"/>
        </w:rPr>
        <w:t>с</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ине,</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 xml:space="preserve">ивично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им</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и</w:t>
      </w:r>
      <w:r w:rsidRPr="006C3730">
        <w:rPr>
          <w:rFonts w:ascii="Arial" w:eastAsia="Arial" w:hAnsi="Arial" w:cs="Arial"/>
          <w:spacing w:val="-1"/>
          <w:sz w:val="24"/>
          <w:szCs w:val="24"/>
        </w:rPr>
        <w:t>л</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да</w:t>
      </w:r>
      <w:r w:rsidRPr="006C3730">
        <w:rPr>
          <w:rFonts w:ascii="Arial" w:eastAsia="Arial" w:hAnsi="Arial" w:cs="Arial"/>
          <w:sz w:val="24"/>
          <w:szCs w:val="24"/>
        </w:rPr>
        <w:t>вања</w:t>
      </w:r>
      <w:r w:rsidRPr="006C3730">
        <w:rPr>
          <w:rFonts w:ascii="Arial" w:eastAsia="Arial" w:hAnsi="Arial" w:cs="Arial"/>
          <w:spacing w:val="1"/>
          <w:sz w:val="24"/>
          <w:szCs w:val="24"/>
        </w:rPr>
        <w:t xml:space="preserve"> м</w:t>
      </w:r>
      <w:r w:rsidRPr="006C3730">
        <w:rPr>
          <w:rFonts w:ascii="Arial" w:eastAsia="Arial" w:hAnsi="Arial" w:cs="Arial"/>
          <w:sz w:val="24"/>
          <w:szCs w:val="24"/>
        </w:rPr>
        <w:t>и</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ивично</w:t>
      </w:r>
      <w:r w:rsidRPr="006C3730">
        <w:rPr>
          <w:rFonts w:ascii="Arial" w:eastAsia="Arial" w:hAnsi="Arial" w:cs="Arial"/>
          <w:spacing w:val="-1"/>
          <w:sz w:val="24"/>
          <w:szCs w:val="24"/>
        </w:rPr>
        <w:t xml:space="preserve"> 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ре</w:t>
      </w:r>
      <w:r w:rsidRPr="006C3730">
        <w:rPr>
          <w:rFonts w:ascii="Arial" w:eastAsia="Arial" w:hAnsi="Arial" w:cs="Arial"/>
          <w:sz w:val="24"/>
          <w:szCs w:val="24"/>
        </w:rPr>
        <w:t>в</w:t>
      </w:r>
      <w:r w:rsidRPr="006C3730">
        <w:rPr>
          <w:rFonts w:ascii="Arial" w:eastAsia="Arial" w:hAnsi="Arial" w:cs="Arial"/>
          <w:spacing w:val="-2"/>
          <w:sz w:val="24"/>
          <w:szCs w:val="24"/>
        </w:rPr>
        <w:t>а</w:t>
      </w:r>
      <w:r w:rsidRPr="006C3730">
        <w:rPr>
          <w:rFonts w:ascii="Arial" w:eastAsia="Arial" w:hAnsi="Arial" w:cs="Arial"/>
          <w:spacing w:val="1"/>
          <w:sz w:val="24"/>
          <w:szCs w:val="24"/>
        </w:rPr>
        <w:t>р</w:t>
      </w:r>
      <w:r w:rsidRPr="006C3730">
        <w:rPr>
          <w:rFonts w:ascii="Arial" w:eastAsia="Arial" w:hAnsi="Arial" w:cs="Arial"/>
          <w:sz w:val="24"/>
          <w:szCs w:val="24"/>
        </w:rPr>
        <w:t>е</w:t>
      </w:r>
    </w:p>
    <w:p w14:paraId="2421EBC9" w14:textId="77777777" w:rsidR="009430D8" w:rsidRDefault="00866B3B" w:rsidP="000C0E11">
      <w:pPr>
        <w:ind w:right="-36" w:firstLine="685"/>
        <w:rPr>
          <w:rFonts w:ascii="Arial" w:eastAsia="Arial" w:hAnsi="Arial" w:cs="Arial"/>
          <w:sz w:val="24"/>
          <w:szCs w:val="24"/>
        </w:rPr>
      </w:pP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дом</w:t>
      </w:r>
      <w:r w:rsidRPr="006C3730">
        <w:rPr>
          <w:rFonts w:ascii="Arial" w:eastAsia="Arial" w:hAnsi="Arial" w:cs="Arial"/>
          <w:spacing w:val="1"/>
          <w:sz w:val="24"/>
          <w:szCs w:val="24"/>
        </w:rPr>
        <w:t>а</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p>
    <w:p w14:paraId="445F547D" w14:textId="77777777" w:rsidR="00080821" w:rsidRPr="00080821" w:rsidRDefault="00080821" w:rsidP="00080821">
      <w:pPr>
        <w:pStyle w:val="ListParagraph"/>
        <w:numPr>
          <w:ilvl w:val="0"/>
          <w:numId w:val="42"/>
        </w:numPr>
        <w:ind w:left="1260" w:right="-36"/>
        <w:jc w:val="both"/>
        <w:rPr>
          <w:rFonts w:ascii="Arial" w:eastAsia="Arial" w:hAnsi="Arial" w:cs="Arial"/>
          <w:sz w:val="24"/>
          <w:szCs w:val="24"/>
        </w:rPr>
      </w:pPr>
      <w:r w:rsidRPr="006C3730">
        <w:rPr>
          <w:rFonts w:ascii="Arial" w:eastAsia="Arial" w:hAnsi="Arial" w:cs="Arial"/>
          <w:i/>
          <w:spacing w:val="1"/>
          <w:sz w:val="24"/>
          <w:szCs w:val="24"/>
        </w:rPr>
        <w:lastRenderedPageBreak/>
        <w:t>и</w:t>
      </w:r>
      <w:r w:rsidRPr="006C3730">
        <w:rPr>
          <w:rFonts w:ascii="Arial" w:eastAsia="Arial" w:hAnsi="Arial" w:cs="Arial"/>
          <w:i/>
          <w:spacing w:val="-1"/>
          <w:sz w:val="24"/>
          <w:szCs w:val="24"/>
        </w:rPr>
        <w:t>з</w:t>
      </w:r>
      <w:r w:rsidRPr="006C3730">
        <w:rPr>
          <w:rFonts w:ascii="Arial" w:eastAsia="Arial" w:hAnsi="Arial" w:cs="Arial"/>
          <w:i/>
          <w:sz w:val="24"/>
          <w:szCs w:val="24"/>
        </w:rPr>
        <w:t xml:space="preserve">вод </w:t>
      </w:r>
      <w:r w:rsidRPr="006C3730">
        <w:rPr>
          <w:rFonts w:ascii="Arial" w:eastAsia="Arial" w:hAnsi="Arial" w:cs="Arial"/>
          <w:i/>
          <w:spacing w:val="1"/>
          <w:sz w:val="24"/>
          <w:szCs w:val="24"/>
        </w:rPr>
        <w:t>и</w:t>
      </w:r>
      <w:r w:rsidRPr="006C3730">
        <w:rPr>
          <w:rFonts w:ascii="Arial" w:eastAsia="Arial" w:hAnsi="Arial" w:cs="Arial"/>
          <w:i/>
          <w:sz w:val="24"/>
          <w:szCs w:val="24"/>
        </w:rPr>
        <w:t>з</w:t>
      </w:r>
      <w:r w:rsidRPr="006C3730">
        <w:rPr>
          <w:rFonts w:ascii="Arial" w:eastAsia="Arial" w:hAnsi="Arial" w:cs="Arial"/>
          <w:i/>
          <w:spacing w:val="2"/>
          <w:sz w:val="24"/>
          <w:szCs w:val="24"/>
        </w:rPr>
        <w:t xml:space="preserve"> </w:t>
      </w:r>
      <w:r w:rsidRPr="006C3730">
        <w:rPr>
          <w:rFonts w:ascii="Arial" w:eastAsia="Arial" w:hAnsi="Arial" w:cs="Arial"/>
          <w:i/>
          <w:sz w:val="24"/>
          <w:szCs w:val="24"/>
        </w:rPr>
        <w:t>ка</w:t>
      </w:r>
      <w:r w:rsidRPr="006C3730">
        <w:rPr>
          <w:rFonts w:ascii="Arial" w:eastAsia="Arial" w:hAnsi="Arial" w:cs="Arial"/>
          <w:i/>
          <w:spacing w:val="-1"/>
          <w:sz w:val="24"/>
          <w:szCs w:val="24"/>
        </w:rPr>
        <w:t>з</w:t>
      </w:r>
      <w:r w:rsidRPr="006C3730">
        <w:rPr>
          <w:rFonts w:ascii="Arial" w:eastAsia="Arial" w:hAnsi="Arial" w:cs="Arial"/>
          <w:i/>
          <w:sz w:val="24"/>
          <w:szCs w:val="24"/>
        </w:rPr>
        <w:t>н</w:t>
      </w:r>
      <w:r w:rsidRPr="006C3730">
        <w:rPr>
          <w:rFonts w:ascii="Arial" w:eastAsia="Arial" w:hAnsi="Arial" w:cs="Arial"/>
          <w:i/>
          <w:spacing w:val="1"/>
          <w:sz w:val="24"/>
          <w:szCs w:val="24"/>
        </w:rPr>
        <w:t>е</w:t>
      </w:r>
      <w:r w:rsidRPr="006C3730">
        <w:rPr>
          <w:rFonts w:ascii="Arial" w:eastAsia="Arial" w:hAnsi="Arial" w:cs="Arial"/>
          <w:i/>
          <w:sz w:val="24"/>
          <w:szCs w:val="24"/>
        </w:rPr>
        <w:t xml:space="preserve">не </w:t>
      </w:r>
      <w:r w:rsidRPr="006C3730">
        <w:rPr>
          <w:rFonts w:ascii="Arial" w:eastAsia="Arial" w:hAnsi="Arial" w:cs="Arial"/>
          <w:i/>
          <w:spacing w:val="1"/>
          <w:sz w:val="24"/>
          <w:szCs w:val="24"/>
        </w:rPr>
        <w:t>е</w:t>
      </w:r>
      <w:r w:rsidRPr="006C3730">
        <w:rPr>
          <w:rFonts w:ascii="Arial" w:eastAsia="Arial" w:hAnsi="Arial" w:cs="Arial"/>
          <w:i/>
          <w:spacing w:val="2"/>
          <w:sz w:val="24"/>
          <w:szCs w:val="24"/>
        </w:rPr>
        <w:t>в</w:t>
      </w:r>
      <w:r w:rsidRPr="006C3730">
        <w:rPr>
          <w:rFonts w:ascii="Arial" w:eastAsia="Arial" w:hAnsi="Arial" w:cs="Arial"/>
          <w:i/>
          <w:spacing w:val="1"/>
          <w:sz w:val="24"/>
          <w:szCs w:val="24"/>
        </w:rPr>
        <w:t>и</w:t>
      </w:r>
      <w:r w:rsidRPr="006C3730">
        <w:rPr>
          <w:rFonts w:ascii="Arial" w:eastAsia="Arial" w:hAnsi="Arial" w:cs="Arial"/>
          <w:i/>
          <w:sz w:val="24"/>
          <w:szCs w:val="24"/>
        </w:rPr>
        <w:t>денције н</w:t>
      </w:r>
      <w:r w:rsidRPr="006C3730">
        <w:rPr>
          <w:rFonts w:ascii="Arial" w:eastAsia="Arial" w:hAnsi="Arial" w:cs="Arial"/>
          <w:i/>
          <w:spacing w:val="1"/>
          <w:sz w:val="24"/>
          <w:szCs w:val="24"/>
        </w:rPr>
        <w:t>а</w:t>
      </w:r>
      <w:r w:rsidRPr="006C3730">
        <w:rPr>
          <w:rFonts w:ascii="Arial" w:eastAsia="Arial" w:hAnsi="Arial" w:cs="Arial"/>
          <w:i/>
          <w:sz w:val="24"/>
          <w:szCs w:val="24"/>
        </w:rPr>
        <w:t>д</w:t>
      </w:r>
      <w:r w:rsidRPr="006C3730">
        <w:rPr>
          <w:rFonts w:ascii="Arial" w:eastAsia="Arial" w:hAnsi="Arial" w:cs="Arial"/>
          <w:i/>
          <w:spacing w:val="-2"/>
          <w:sz w:val="24"/>
          <w:szCs w:val="24"/>
        </w:rPr>
        <w:t>л</w:t>
      </w:r>
      <w:r w:rsidRPr="006C3730">
        <w:rPr>
          <w:rFonts w:ascii="Arial" w:eastAsia="Arial" w:hAnsi="Arial" w:cs="Arial"/>
          <w:i/>
          <w:spacing w:val="1"/>
          <w:sz w:val="24"/>
          <w:szCs w:val="24"/>
        </w:rPr>
        <w:t>е</w:t>
      </w:r>
      <w:r w:rsidRPr="006C3730">
        <w:rPr>
          <w:rFonts w:ascii="Arial" w:eastAsia="Arial" w:hAnsi="Arial" w:cs="Arial"/>
          <w:i/>
          <w:sz w:val="24"/>
          <w:szCs w:val="24"/>
        </w:rPr>
        <w:t>жн</w:t>
      </w:r>
      <w:r w:rsidRPr="006C3730">
        <w:rPr>
          <w:rFonts w:ascii="Arial" w:eastAsia="Arial" w:hAnsi="Arial" w:cs="Arial"/>
          <w:i/>
          <w:spacing w:val="1"/>
          <w:sz w:val="24"/>
          <w:szCs w:val="24"/>
        </w:rPr>
        <w:t>о</w:t>
      </w:r>
      <w:r w:rsidRPr="006C3730">
        <w:rPr>
          <w:rFonts w:ascii="Arial" w:eastAsia="Arial" w:hAnsi="Arial" w:cs="Arial"/>
          <w:i/>
          <w:sz w:val="24"/>
          <w:szCs w:val="24"/>
        </w:rPr>
        <w:t>г су</w:t>
      </w:r>
      <w:r w:rsidRPr="006C3730">
        <w:rPr>
          <w:rFonts w:ascii="Arial" w:eastAsia="Arial" w:hAnsi="Arial" w:cs="Arial"/>
          <w:i/>
          <w:spacing w:val="-1"/>
          <w:sz w:val="24"/>
          <w:szCs w:val="24"/>
        </w:rPr>
        <w:t>д</w:t>
      </w:r>
      <w:r w:rsidRPr="006C3730">
        <w:rPr>
          <w:rFonts w:ascii="Arial" w:eastAsia="Arial" w:hAnsi="Arial" w:cs="Arial"/>
          <w:i/>
          <w:sz w:val="24"/>
          <w:szCs w:val="24"/>
        </w:rPr>
        <w:t xml:space="preserve">а </w:t>
      </w:r>
      <w:r>
        <w:rPr>
          <w:rFonts w:ascii="Arial" w:eastAsia="Arial" w:hAnsi="Arial" w:cs="Arial"/>
          <w:i/>
          <w:sz w:val="24"/>
          <w:szCs w:val="24"/>
          <w:lang w:val="sr-Cyrl-CS"/>
        </w:rPr>
        <w:t>(Основни и Виши суд)</w:t>
      </w:r>
      <w:r w:rsidRPr="006C3730">
        <w:rPr>
          <w:rFonts w:ascii="Arial" w:eastAsia="Arial" w:hAnsi="Arial" w:cs="Arial"/>
          <w:i/>
          <w:spacing w:val="4"/>
          <w:sz w:val="24"/>
          <w:szCs w:val="24"/>
        </w:rPr>
        <w:t xml:space="preserve"> </w:t>
      </w:r>
      <w:r w:rsidRPr="006C3730">
        <w:rPr>
          <w:rFonts w:ascii="Arial" w:eastAsia="Arial" w:hAnsi="Arial" w:cs="Arial"/>
          <w:i/>
          <w:sz w:val="24"/>
          <w:szCs w:val="24"/>
        </w:rPr>
        <w:t>на ч</w:t>
      </w:r>
      <w:r w:rsidRPr="006C3730">
        <w:rPr>
          <w:rFonts w:ascii="Arial" w:eastAsia="Arial" w:hAnsi="Arial" w:cs="Arial"/>
          <w:i/>
          <w:spacing w:val="1"/>
          <w:sz w:val="24"/>
          <w:szCs w:val="24"/>
        </w:rPr>
        <w:t>и</w:t>
      </w:r>
      <w:r w:rsidRPr="006C3730">
        <w:rPr>
          <w:rFonts w:ascii="Arial" w:eastAsia="Arial" w:hAnsi="Arial" w:cs="Arial"/>
          <w:i/>
          <w:sz w:val="24"/>
          <w:szCs w:val="24"/>
        </w:rPr>
        <w:t>јем је п</w:t>
      </w:r>
      <w:r w:rsidRPr="006C3730">
        <w:rPr>
          <w:rFonts w:ascii="Arial" w:eastAsia="Arial" w:hAnsi="Arial" w:cs="Arial"/>
          <w:i/>
          <w:spacing w:val="1"/>
          <w:sz w:val="24"/>
          <w:szCs w:val="24"/>
        </w:rPr>
        <w:t>о</w:t>
      </w:r>
      <w:r w:rsidRPr="006C3730">
        <w:rPr>
          <w:rFonts w:ascii="Arial" w:eastAsia="Arial" w:hAnsi="Arial" w:cs="Arial"/>
          <w:i/>
          <w:sz w:val="24"/>
          <w:szCs w:val="24"/>
        </w:rPr>
        <w:t>дручју с</w:t>
      </w:r>
      <w:r w:rsidRPr="006C3730">
        <w:rPr>
          <w:rFonts w:ascii="Arial" w:eastAsia="Arial" w:hAnsi="Arial" w:cs="Arial"/>
          <w:i/>
          <w:spacing w:val="1"/>
          <w:sz w:val="24"/>
          <w:szCs w:val="24"/>
        </w:rPr>
        <w:t>е</w:t>
      </w:r>
      <w:r w:rsidRPr="006C3730">
        <w:rPr>
          <w:rFonts w:ascii="Arial" w:eastAsia="Arial" w:hAnsi="Arial" w:cs="Arial"/>
          <w:i/>
          <w:sz w:val="24"/>
          <w:szCs w:val="24"/>
        </w:rPr>
        <w:t>диш</w:t>
      </w:r>
      <w:r w:rsidRPr="006C3730">
        <w:rPr>
          <w:rFonts w:ascii="Arial" w:eastAsia="Arial" w:hAnsi="Arial" w:cs="Arial"/>
          <w:i/>
          <w:spacing w:val="-3"/>
          <w:sz w:val="24"/>
          <w:szCs w:val="24"/>
        </w:rPr>
        <w:t>т</w:t>
      </w:r>
      <w:r w:rsidRPr="006C3730">
        <w:rPr>
          <w:rFonts w:ascii="Arial" w:eastAsia="Arial" w:hAnsi="Arial" w:cs="Arial"/>
          <w:i/>
          <w:sz w:val="24"/>
          <w:szCs w:val="24"/>
        </w:rPr>
        <w:t>е</w:t>
      </w:r>
      <w:r w:rsidRPr="006C3730">
        <w:rPr>
          <w:rFonts w:ascii="Arial" w:eastAsia="Arial" w:hAnsi="Arial" w:cs="Arial"/>
          <w:i/>
          <w:spacing w:val="2"/>
          <w:sz w:val="24"/>
          <w:szCs w:val="24"/>
        </w:rPr>
        <w:t xml:space="preserve"> </w:t>
      </w:r>
      <w:r w:rsidRPr="006C3730">
        <w:rPr>
          <w:rFonts w:ascii="Arial" w:eastAsia="Arial" w:hAnsi="Arial" w:cs="Arial"/>
          <w:i/>
          <w:sz w:val="24"/>
          <w:szCs w:val="24"/>
        </w:rPr>
        <w:t>до</w:t>
      </w:r>
      <w:r w:rsidRPr="006C3730">
        <w:rPr>
          <w:rFonts w:ascii="Arial" w:eastAsia="Arial" w:hAnsi="Arial" w:cs="Arial"/>
          <w:i/>
          <w:spacing w:val="1"/>
          <w:sz w:val="24"/>
          <w:szCs w:val="24"/>
        </w:rPr>
        <w:t>маће</w:t>
      </w:r>
      <w:r w:rsidRPr="006C3730">
        <w:rPr>
          <w:rFonts w:ascii="Arial" w:eastAsia="Arial" w:hAnsi="Arial" w:cs="Arial"/>
          <w:i/>
          <w:sz w:val="24"/>
          <w:szCs w:val="24"/>
        </w:rPr>
        <w:t>г</w:t>
      </w:r>
      <w:r w:rsidRPr="006C3730">
        <w:rPr>
          <w:rFonts w:ascii="Arial" w:eastAsia="Arial" w:hAnsi="Arial" w:cs="Arial"/>
          <w:i/>
          <w:spacing w:val="1"/>
          <w:sz w:val="24"/>
          <w:szCs w:val="24"/>
        </w:rPr>
        <w:t xml:space="preserve"> </w:t>
      </w:r>
      <w:r w:rsidRPr="006C3730">
        <w:rPr>
          <w:rFonts w:ascii="Arial" w:eastAsia="Arial" w:hAnsi="Arial" w:cs="Arial"/>
          <w:i/>
          <w:spacing w:val="-2"/>
          <w:sz w:val="24"/>
          <w:szCs w:val="24"/>
        </w:rPr>
        <w:t>п</w:t>
      </w:r>
      <w:r w:rsidRPr="006C3730">
        <w:rPr>
          <w:rFonts w:ascii="Arial" w:eastAsia="Arial" w:hAnsi="Arial" w:cs="Arial"/>
          <w:i/>
          <w:spacing w:val="-1"/>
          <w:sz w:val="24"/>
          <w:szCs w:val="24"/>
        </w:rPr>
        <w:t>р</w:t>
      </w:r>
      <w:r w:rsidRPr="006C3730">
        <w:rPr>
          <w:rFonts w:ascii="Arial" w:eastAsia="Arial" w:hAnsi="Arial" w:cs="Arial"/>
          <w:i/>
          <w:spacing w:val="1"/>
          <w:sz w:val="24"/>
          <w:szCs w:val="24"/>
        </w:rPr>
        <w:t>а</w:t>
      </w:r>
      <w:r w:rsidRPr="006C3730">
        <w:rPr>
          <w:rFonts w:ascii="Arial" w:eastAsia="Arial" w:hAnsi="Arial" w:cs="Arial"/>
          <w:i/>
          <w:sz w:val="24"/>
          <w:szCs w:val="24"/>
        </w:rPr>
        <w:t>вног</w:t>
      </w:r>
      <w:r w:rsidRPr="006C3730">
        <w:rPr>
          <w:rFonts w:ascii="Arial" w:eastAsia="Arial" w:hAnsi="Arial" w:cs="Arial"/>
          <w:i/>
          <w:spacing w:val="1"/>
          <w:sz w:val="24"/>
          <w:szCs w:val="24"/>
        </w:rPr>
        <w:t xml:space="preserve"> </w:t>
      </w:r>
      <w:r w:rsidRPr="006C3730">
        <w:rPr>
          <w:rFonts w:ascii="Arial" w:eastAsia="Arial" w:hAnsi="Arial" w:cs="Arial"/>
          <w:i/>
          <w:spacing w:val="-1"/>
          <w:sz w:val="24"/>
          <w:szCs w:val="24"/>
        </w:rPr>
        <w:t>л</w:t>
      </w:r>
      <w:r w:rsidRPr="006C3730">
        <w:rPr>
          <w:rFonts w:ascii="Arial" w:eastAsia="Arial" w:hAnsi="Arial" w:cs="Arial"/>
          <w:i/>
          <w:spacing w:val="1"/>
          <w:sz w:val="24"/>
          <w:szCs w:val="24"/>
        </w:rPr>
        <w:t>и</w:t>
      </w:r>
      <w:r w:rsidRPr="006C3730">
        <w:rPr>
          <w:rFonts w:ascii="Arial" w:eastAsia="Arial" w:hAnsi="Arial" w:cs="Arial"/>
          <w:i/>
          <w:sz w:val="24"/>
          <w:szCs w:val="24"/>
        </w:rPr>
        <w:t>ца,</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о</w:t>
      </w:r>
      <w:r w:rsidRPr="006C3730">
        <w:rPr>
          <w:rFonts w:ascii="Arial" w:eastAsia="Arial" w:hAnsi="Arial" w:cs="Arial"/>
          <w:i/>
          <w:sz w:val="24"/>
          <w:szCs w:val="24"/>
        </w:rPr>
        <w:t>д</w:t>
      </w:r>
      <w:r w:rsidRPr="006C3730">
        <w:rPr>
          <w:rFonts w:ascii="Arial" w:eastAsia="Arial" w:hAnsi="Arial" w:cs="Arial"/>
          <w:i/>
          <w:spacing w:val="-3"/>
          <w:sz w:val="24"/>
          <w:szCs w:val="24"/>
        </w:rPr>
        <w:t>н</w:t>
      </w:r>
      <w:r w:rsidRPr="006C3730">
        <w:rPr>
          <w:rFonts w:ascii="Arial" w:eastAsia="Arial" w:hAnsi="Arial" w:cs="Arial"/>
          <w:i/>
          <w:spacing w:val="1"/>
          <w:sz w:val="24"/>
          <w:szCs w:val="24"/>
        </w:rPr>
        <w:t>о</w:t>
      </w:r>
      <w:r w:rsidRPr="006C3730">
        <w:rPr>
          <w:rFonts w:ascii="Arial" w:eastAsia="Arial" w:hAnsi="Arial" w:cs="Arial"/>
          <w:i/>
          <w:sz w:val="24"/>
          <w:szCs w:val="24"/>
        </w:rPr>
        <w:t>сно с</w:t>
      </w:r>
      <w:r w:rsidRPr="006C3730">
        <w:rPr>
          <w:rFonts w:ascii="Arial" w:eastAsia="Arial" w:hAnsi="Arial" w:cs="Arial"/>
          <w:i/>
          <w:spacing w:val="1"/>
          <w:sz w:val="24"/>
          <w:szCs w:val="24"/>
        </w:rPr>
        <w:t>е</w:t>
      </w:r>
      <w:r w:rsidRPr="006C3730">
        <w:rPr>
          <w:rFonts w:ascii="Arial" w:eastAsia="Arial" w:hAnsi="Arial" w:cs="Arial"/>
          <w:i/>
          <w:sz w:val="24"/>
          <w:szCs w:val="24"/>
        </w:rPr>
        <w:t>диш</w:t>
      </w:r>
      <w:r w:rsidRPr="006C3730">
        <w:rPr>
          <w:rFonts w:ascii="Arial" w:eastAsia="Arial" w:hAnsi="Arial" w:cs="Arial"/>
          <w:i/>
          <w:spacing w:val="-3"/>
          <w:sz w:val="24"/>
          <w:szCs w:val="24"/>
        </w:rPr>
        <w:t>т</w:t>
      </w:r>
      <w:r w:rsidRPr="006C3730">
        <w:rPr>
          <w:rFonts w:ascii="Arial" w:eastAsia="Arial" w:hAnsi="Arial" w:cs="Arial"/>
          <w:i/>
          <w:sz w:val="24"/>
          <w:szCs w:val="24"/>
        </w:rPr>
        <w:t>е</w:t>
      </w:r>
      <w:r w:rsidRPr="006C3730">
        <w:rPr>
          <w:rFonts w:ascii="Arial" w:eastAsia="Arial" w:hAnsi="Arial" w:cs="Arial"/>
          <w:i/>
          <w:spacing w:val="2"/>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ре</w:t>
      </w:r>
      <w:r w:rsidRPr="006C3730">
        <w:rPr>
          <w:rFonts w:ascii="Arial" w:eastAsia="Arial" w:hAnsi="Arial" w:cs="Arial"/>
          <w:i/>
          <w:sz w:val="24"/>
          <w:szCs w:val="24"/>
        </w:rPr>
        <w:t>д</w:t>
      </w:r>
      <w:r w:rsidRPr="006C3730">
        <w:rPr>
          <w:rFonts w:ascii="Arial" w:eastAsia="Arial" w:hAnsi="Arial" w:cs="Arial"/>
          <w:i/>
          <w:spacing w:val="-1"/>
          <w:sz w:val="24"/>
          <w:szCs w:val="24"/>
        </w:rPr>
        <w:t>с</w:t>
      </w:r>
      <w:r w:rsidRPr="006C3730">
        <w:rPr>
          <w:rFonts w:ascii="Arial" w:eastAsia="Arial" w:hAnsi="Arial" w:cs="Arial"/>
          <w:i/>
          <w:spacing w:val="-3"/>
          <w:sz w:val="24"/>
          <w:szCs w:val="24"/>
        </w:rPr>
        <w:t>т</w:t>
      </w:r>
      <w:r w:rsidRPr="006C3730">
        <w:rPr>
          <w:rFonts w:ascii="Arial" w:eastAsia="Arial" w:hAnsi="Arial" w:cs="Arial"/>
          <w:i/>
          <w:spacing w:val="1"/>
          <w:sz w:val="24"/>
          <w:szCs w:val="24"/>
        </w:rPr>
        <w:t>а</w:t>
      </w:r>
      <w:r w:rsidRPr="006C3730">
        <w:rPr>
          <w:rFonts w:ascii="Arial" w:eastAsia="Arial" w:hAnsi="Arial" w:cs="Arial"/>
          <w:i/>
          <w:sz w:val="24"/>
          <w:szCs w:val="24"/>
        </w:rPr>
        <w:t>в</w:t>
      </w:r>
      <w:r w:rsidRPr="006C3730">
        <w:rPr>
          <w:rFonts w:ascii="Arial" w:eastAsia="Arial" w:hAnsi="Arial" w:cs="Arial"/>
          <w:i/>
          <w:spacing w:val="2"/>
          <w:sz w:val="24"/>
          <w:szCs w:val="24"/>
        </w:rPr>
        <w:t>н</w:t>
      </w:r>
      <w:r w:rsidRPr="006C3730">
        <w:rPr>
          <w:rFonts w:ascii="Arial" w:eastAsia="Arial" w:hAnsi="Arial" w:cs="Arial"/>
          <w:i/>
          <w:spacing w:val="1"/>
          <w:sz w:val="24"/>
          <w:szCs w:val="24"/>
        </w:rPr>
        <w:t>и</w:t>
      </w:r>
      <w:r w:rsidRPr="006C3730">
        <w:rPr>
          <w:rFonts w:ascii="Arial" w:eastAsia="Arial" w:hAnsi="Arial" w:cs="Arial"/>
          <w:i/>
          <w:sz w:val="24"/>
          <w:szCs w:val="24"/>
        </w:rPr>
        <w:t>ш</w:t>
      </w:r>
      <w:r w:rsidRPr="006C3730">
        <w:rPr>
          <w:rFonts w:ascii="Arial" w:eastAsia="Arial" w:hAnsi="Arial" w:cs="Arial"/>
          <w:i/>
          <w:spacing w:val="-3"/>
          <w:sz w:val="24"/>
          <w:szCs w:val="24"/>
        </w:rPr>
        <w:t>т</w:t>
      </w:r>
      <w:r w:rsidRPr="006C3730">
        <w:rPr>
          <w:rFonts w:ascii="Arial" w:eastAsia="Arial" w:hAnsi="Arial" w:cs="Arial"/>
          <w:i/>
          <w:sz w:val="24"/>
          <w:szCs w:val="24"/>
        </w:rPr>
        <w:t xml:space="preserve">ва </w:t>
      </w:r>
      <w:r w:rsidRPr="006C3730">
        <w:rPr>
          <w:rFonts w:ascii="Arial" w:eastAsia="Arial" w:hAnsi="Arial" w:cs="Arial"/>
          <w:i/>
          <w:spacing w:val="1"/>
          <w:sz w:val="24"/>
          <w:szCs w:val="24"/>
        </w:rPr>
        <w:t>и</w:t>
      </w:r>
      <w:r w:rsidRPr="006C3730">
        <w:rPr>
          <w:rFonts w:ascii="Arial" w:eastAsia="Arial" w:hAnsi="Arial" w:cs="Arial"/>
          <w:i/>
          <w:spacing w:val="-1"/>
          <w:sz w:val="24"/>
          <w:szCs w:val="24"/>
        </w:rPr>
        <w:t>л</w:t>
      </w:r>
      <w:r w:rsidRPr="006C3730">
        <w:rPr>
          <w:rFonts w:ascii="Arial" w:eastAsia="Arial" w:hAnsi="Arial" w:cs="Arial"/>
          <w:i/>
          <w:sz w:val="24"/>
          <w:szCs w:val="24"/>
        </w:rPr>
        <w:t>и</w:t>
      </w:r>
      <w:r w:rsidRPr="006C3730">
        <w:rPr>
          <w:rFonts w:ascii="Arial" w:eastAsia="Arial" w:hAnsi="Arial" w:cs="Arial"/>
          <w:i/>
          <w:spacing w:val="1"/>
          <w:sz w:val="24"/>
          <w:szCs w:val="24"/>
        </w:rPr>
        <w:t xml:space="preserve"> о</w:t>
      </w:r>
      <w:r w:rsidRPr="006C3730">
        <w:rPr>
          <w:rFonts w:ascii="Arial" w:eastAsia="Arial" w:hAnsi="Arial" w:cs="Arial"/>
          <w:i/>
          <w:spacing w:val="-1"/>
          <w:sz w:val="24"/>
          <w:szCs w:val="24"/>
        </w:rPr>
        <w:t>г</w:t>
      </w:r>
      <w:r w:rsidRPr="006C3730">
        <w:rPr>
          <w:rFonts w:ascii="Arial" w:eastAsia="Arial" w:hAnsi="Arial" w:cs="Arial"/>
          <w:i/>
          <w:spacing w:val="1"/>
          <w:sz w:val="24"/>
          <w:szCs w:val="24"/>
        </w:rPr>
        <w:t>ра</w:t>
      </w:r>
      <w:r w:rsidRPr="006C3730">
        <w:rPr>
          <w:rFonts w:ascii="Arial" w:eastAsia="Arial" w:hAnsi="Arial" w:cs="Arial"/>
          <w:i/>
          <w:sz w:val="24"/>
          <w:szCs w:val="24"/>
        </w:rPr>
        <w:t>н</w:t>
      </w:r>
      <w:r w:rsidRPr="006C3730">
        <w:rPr>
          <w:rFonts w:ascii="Arial" w:eastAsia="Arial" w:hAnsi="Arial" w:cs="Arial"/>
          <w:i/>
          <w:spacing w:val="-3"/>
          <w:sz w:val="24"/>
          <w:szCs w:val="24"/>
        </w:rPr>
        <w:t>к</w:t>
      </w:r>
      <w:r w:rsidRPr="006C3730">
        <w:rPr>
          <w:rFonts w:ascii="Arial" w:eastAsia="Arial" w:hAnsi="Arial" w:cs="Arial"/>
          <w:i/>
          <w:sz w:val="24"/>
          <w:szCs w:val="24"/>
        </w:rPr>
        <w:t>а</w:t>
      </w:r>
      <w:r w:rsidRPr="006C3730">
        <w:rPr>
          <w:rFonts w:ascii="Arial" w:eastAsia="Arial" w:hAnsi="Arial" w:cs="Arial"/>
          <w:i/>
          <w:spacing w:val="1"/>
          <w:sz w:val="24"/>
          <w:szCs w:val="24"/>
        </w:rPr>
        <w:t xml:space="preserve"> </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pacing w:val="1"/>
          <w:sz w:val="24"/>
          <w:szCs w:val="24"/>
        </w:rPr>
        <w:t>ра</w:t>
      </w:r>
      <w:r w:rsidRPr="006C3730">
        <w:rPr>
          <w:rFonts w:ascii="Arial" w:eastAsia="Arial" w:hAnsi="Arial" w:cs="Arial"/>
          <w:i/>
          <w:sz w:val="24"/>
          <w:szCs w:val="24"/>
        </w:rPr>
        <w:t>н</w:t>
      </w:r>
      <w:r w:rsidRPr="006C3730">
        <w:rPr>
          <w:rFonts w:ascii="Arial" w:eastAsia="Arial" w:hAnsi="Arial" w:cs="Arial"/>
          <w:i/>
          <w:spacing w:val="1"/>
          <w:sz w:val="24"/>
          <w:szCs w:val="24"/>
        </w:rPr>
        <w:t>о</w:t>
      </w:r>
      <w:r w:rsidRPr="006C3730">
        <w:rPr>
          <w:rFonts w:ascii="Arial" w:eastAsia="Arial" w:hAnsi="Arial" w:cs="Arial"/>
          <w:i/>
          <w:sz w:val="24"/>
          <w:szCs w:val="24"/>
        </w:rPr>
        <w:t>г</w:t>
      </w:r>
      <w:r w:rsidRPr="006C3730">
        <w:rPr>
          <w:rFonts w:ascii="Arial" w:eastAsia="Arial" w:hAnsi="Arial" w:cs="Arial"/>
          <w:i/>
          <w:spacing w:val="3"/>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ра</w:t>
      </w:r>
      <w:r w:rsidRPr="006C3730">
        <w:rPr>
          <w:rFonts w:ascii="Arial" w:eastAsia="Arial" w:hAnsi="Arial" w:cs="Arial"/>
          <w:i/>
          <w:sz w:val="24"/>
          <w:szCs w:val="24"/>
        </w:rPr>
        <w:t xml:space="preserve">вног </w:t>
      </w:r>
      <w:r w:rsidRPr="006C3730">
        <w:rPr>
          <w:rFonts w:ascii="Arial" w:eastAsia="Arial" w:hAnsi="Arial" w:cs="Arial"/>
          <w:i/>
          <w:spacing w:val="-1"/>
          <w:sz w:val="24"/>
          <w:szCs w:val="24"/>
        </w:rPr>
        <w:t>л</w:t>
      </w:r>
      <w:r w:rsidRPr="006C3730">
        <w:rPr>
          <w:rFonts w:ascii="Arial" w:eastAsia="Arial" w:hAnsi="Arial" w:cs="Arial"/>
          <w:i/>
          <w:spacing w:val="1"/>
          <w:sz w:val="24"/>
          <w:szCs w:val="24"/>
        </w:rPr>
        <w:t>и</w:t>
      </w:r>
      <w:r w:rsidRPr="006C3730">
        <w:rPr>
          <w:rFonts w:ascii="Arial" w:eastAsia="Arial" w:hAnsi="Arial" w:cs="Arial"/>
          <w:i/>
          <w:sz w:val="24"/>
          <w:szCs w:val="24"/>
        </w:rPr>
        <w:t>ца;</w:t>
      </w:r>
    </w:p>
    <w:p w14:paraId="18390A6B" w14:textId="77777777" w:rsidR="00080821" w:rsidRPr="00080821" w:rsidRDefault="00080821" w:rsidP="00080821">
      <w:pPr>
        <w:pStyle w:val="ListParagraph"/>
        <w:numPr>
          <w:ilvl w:val="0"/>
          <w:numId w:val="42"/>
        </w:numPr>
        <w:ind w:left="1260" w:right="-36"/>
        <w:jc w:val="both"/>
        <w:rPr>
          <w:rFonts w:ascii="Arial" w:eastAsia="Arial" w:hAnsi="Arial" w:cs="Arial"/>
          <w:sz w:val="24"/>
          <w:szCs w:val="24"/>
        </w:rPr>
      </w:pPr>
      <w:r w:rsidRPr="006C3730">
        <w:rPr>
          <w:rFonts w:ascii="Arial" w:eastAsia="Arial" w:hAnsi="Arial" w:cs="Arial"/>
          <w:i/>
          <w:spacing w:val="1"/>
          <w:sz w:val="24"/>
          <w:szCs w:val="24"/>
        </w:rPr>
        <w:t>и</w:t>
      </w:r>
      <w:r w:rsidRPr="006C3730">
        <w:rPr>
          <w:rFonts w:ascii="Arial" w:eastAsia="Arial" w:hAnsi="Arial" w:cs="Arial"/>
          <w:i/>
          <w:spacing w:val="-1"/>
          <w:sz w:val="24"/>
          <w:szCs w:val="24"/>
        </w:rPr>
        <w:t>з</w:t>
      </w:r>
      <w:r w:rsidRPr="006C3730">
        <w:rPr>
          <w:rFonts w:ascii="Arial" w:eastAsia="Arial" w:hAnsi="Arial" w:cs="Arial"/>
          <w:i/>
          <w:sz w:val="24"/>
          <w:szCs w:val="24"/>
        </w:rPr>
        <w:t>вод</w:t>
      </w:r>
      <w:r w:rsidRPr="006C3730">
        <w:rPr>
          <w:rFonts w:ascii="Arial" w:eastAsia="Arial" w:hAnsi="Arial" w:cs="Arial"/>
          <w:i/>
          <w:spacing w:val="65"/>
          <w:sz w:val="24"/>
          <w:szCs w:val="24"/>
        </w:rPr>
        <w:t xml:space="preserve"> </w:t>
      </w:r>
      <w:r w:rsidRPr="006C3730">
        <w:rPr>
          <w:rFonts w:ascii="Arial" w:eastAsia="Arial" w:hAnsi="Arial" w:cs="Arial"/>
          <w:i/>
          <w:spacing w:val="1"/>
          <w:sz w:val="24"/>
          <w:szCs w:val="24"/>
        </w:rPr>
        <w:t>и</w:t>
      </w:r>
      <w:r w:rsidRPr="006C3730">
        <w:rPr>
          <w:rFonts w:ascii="Arial" w:eastAsia="Arial" w:hAnsi="Arial" w:cs="Arial"/>
          <w:i/>
          <w:sz w:val="24"/>
          <w:szCs w:val="24"/>
        </w:rPr>
        <w:t>з</w:t>
      </w:r>
      <w:r w:rsidRPr="006C3730">
        <w:rPr>
          <w:rFonts w:ascii="Arial" w:eastAsia="Arial" w:hAnsi="Arial" w:cs="Arial"/>
          <w:i/>
          <w:spacing w:val="64"/>
          <w:sz w:val="24"/>
          <w:szCs w:val="24"/>
        </w:rPr>
        <w:t xml:space="preserve"> </w:t>
      </w:r>
      <w:r w:rsidRPr="006C3730">
        <w:rPr>
          <w:rFonts w:ascii="Arial" w:eastAsia="Arial" w:hAnsi="Arial" w:cs="Arial"/>
          <w:i/>
          <w:sz w:val="24"/>
          <w:szCs w:val="24"/>
        </w:rPr>
        <w:t>ка</w:t>
      </w:r>
      <w:r w:rsidRPr="006C3730">
        <w:rPr>
          <w:rFonts w:ascii="Arial" w:eastAsia="Arial" w:hAnsi="Arial" w:cs="Arial"/>
          <w:i/>
          <w:spacing w:val="-1"/>
          <w:sz w:val="24"/>
          <w:szCs w:val="24"/>
        </w:rPr>
        <w:t>з</w:t>
      </w:r>
      <w:r w:rsidRPr="006C3730">
        <w:rPr>
          <w:rFonts w:ascii="Arial" w:eastAsia="Arial" w:hAnsi="Arial" w:cs="Arial"/>
          <w:i/>
          <w:sz w:val="24"/>
          <w:szCs w:val="24"/>
        </w:rPr>
        <w:t>н</w:t>
      </w:r>
      <w:r w:rsidRPr="006C3730">
        <w:rPr>
          <w:rFonts w:ascii="Arial" w:eastAsia="Arial" w:hAnsi="Arial" w:cs="Arial"/>
          <w:i/>
          <w:spacing w:val="1"/>
          <w:sz w:val="24"/>
          <w:szCs w:val="24"/>
        </w:rPr>
        <w:t>е</w:t>
      </w:r>
      <w:r w:rsidRPr="006C3730">
        <w:rPr>
          <w:rFonts w:ascii="Arial" w:eastAsia="Arial" w:hAnsi="Arial" w:cs="Arial"/>
          <w:i/>
          <w:sz w:val="24"/>
          <w:szCs w:val="24"/>
        </w:rPr>
        <w:t>не</w:t>
      </w:r>
      <w:r w:rsidRPr="006C3730">
        <w:rPr>
          <w:rFonts w:ascii="Arial" w:eastAsia="Arial" w:hAnsi="Arial" w:cs="Arial"/>
          <w:i/>
          <w:spacing w:val="66"/>
          <w:sz w:val="24"/>
          <w:szCs w:val="24"/>
        </w:rPr>
        <w:t xml:space="preserve"> </w:t>
      </w:r>
      <w:r w:rsidRPr="006C3730">
        <w:rPr>
          <w:rFonts w:ascii="Arial" w:eastAsia="Arial" w:hAnsi="Arial" w:cs="Arial"/>
          <w:i/>
          <w:spacing w:val="1"/>
          <w:sz w:val="24"/>
          <w:szCs w:val="24"/>
        </w:rPr>
        <w:t>е</w:t>
      </w:r>
      <w:r w:rsidRPr="006C3730">
        <w:rPr>
          <w:rFonts w:ascii="Arial" w:eastAsia="Arial" w:hAnsi="Arial" w:cs="Arial"/>
          <w:i/>
          <w:spacing w:val="2"/>
          <w:sz w:val="24"/>
          <w:szCs w:val="24"/>
        </w:rPr>
        <w:t>в</w:t>
      </w:r>
      <w:r w:rsidRPr="006C3730">
        <w:rPr>
          <w:rFonts w:ascii="Arial" w:eastAsia="Arial" w:hAnsi="Arial" w:cs="Arial"/>
          <w:i/>
          <w:spacing w:val="1"/>
          <w:sz w:val="24"/>
          <w:szCs w:val="24"/>
        </w:rPr>
        <w:t>и</w:t>
      </w:r>
      <w:r w:rsidRPr="006C3730">
        <w:rPr>
          <w:rFonts w:ascii="Arial" w:eastAsia="Arial" w:hAnsi="Arial" w:cs="Arial"/>
          <w:i/>
          <w:sz w:val="24"/>
          <w:szCs w:val="24"/>
        </w:rPr>
        <w:t>денције</w:t>
      </w:r>
      <w:r w:rsidRPr="006C3730">
        <w:rPr>
          <w:rFonts w:ascii="Arial" w:eastAsia="Arial" w:hAnsi="Arial" w:cs="Arial"/>
          <w:i/>
          <w:spacing w:val="65"/>
          <w:sz w:val="24"/>
          <w:szCs w:val="24"/>
        </w:rPr>
        <w:t xml:space="preserve"> </w:t>
      </w:r>
      <w:r w:rsidRPr="006C3730">
        <w:rPr>
          <w:rFonts w:ascii="Arial" w:eastAsia="Arial" w:hAnsi="Arial" w:cs="Arial"/>
          <w:i/>
          <w:spacing w:val="-1"/>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с</w:t>
      </w:r>
      <w:r w:rsidRPr="006C3730">
        <w:rPr>
          <w:rFonts w:ascii="Arial" w:eastAsia="Arial" w:hAnsi="Arial" w:cs="Arial"/>
          <w:i/>
          <w:spacing w:val="1"/>
          <w:sz w:val="24"/>
          <w:szCs w:val="24"/>
        </w:rPr>
        <w:t>е</w:t>
      </w:r>
      <w:r w:rsidRPr="006C3730">
        <w:rPr>
          <w:rFonts w:ascii="Arial" w:eastAsia="Arial" w:hAnsi="Arial" w:cs="Arial"/>
          <w:i/>
          <w:spacing w:val="-1"/>
          <w:sz w:val="24"/>
          <w:szCs w:val="24"/>
        </w:rPr>
        <w:t>б</w:t>
      </w:r>
      <w:r w:rsidRPr="006C3730">
        <w:rPr>
          <w:rFonts w:ascii="Arial" w:eastAsia="Arial" w:hAnsi="Arial" w:cs="Arial"/>
          <w:i/>
          <w:sz w:val="24"/>
          <w:szCs w:val="24"/>
        </w:rPr>
        <w:t>н</w:t>
      </w:r>
      <w:r w:rsidRPr="006C3730">
        <w:rPr>
          <w:rFonts w:ascii="Arial" w:eastAsia="Arial" w:hAnsi="Arial" w:cs="Arial"/>
          <w:i/>
          <w:spacing w:val="1"/>
          <w:sz w:val="24"/>
          <w:szCs w:val="24"/>
        </w:rPr>
        <w:t>о</w:t>
      </w:r>
      <w:r w:rsidRPr="006C3730">
        <w:rPr>
          <w:rFonts w:ascii="Arial" w:eastAsia="Arial" w:hAnsi="Arial" w:cs="Arial"/>
          <w:i/>
          <w:sz w:val="24"/>
          <w:szCs w:val="24"/>
        </w:rPr>
        <w:t>г</w:t>
      </w:r>
      <w:r w:rsidRPr="006C3730">
        <w:rPr>
          <w:rFonts w:ascii="Arial" w:eastAsia="Arial" w:hAnsi="Arial" w:cs="Arial"/>
          <w:i/>
          <w:spacing w:val="64"/>
          <w:sz w:val="24"/>
          <w:szCs w:val="24"/>
        </w:rPr>
        <w:t xml:space="preserve"> </w:t>
      </w:r>
      <w:r w:rsidRPr="006C3730">
        <w:rPr>
          <w:rFonts w:ascii="Arial" w:eastAsia="Arial" w:hAnsi="Arial" w:cs="Arial"/>
          <w:i/>
          <w:spacing w:val="1"/>
          <w:sz w:val="24"/>
          <w:szCs w:val="24"/>
        </w:rPr>
        <w:t>о</w:t>
      </w:r>
      <w:r w:rsidRPr="006C3730">
        <w:rPr>
          <w:rFonts w:ascii="Arial" w:eastAsia="Arial" w:hAnsi="Arial" w:cs="Arial"/>
          <w:i/>
          <w:sz w:val="24"/>
          <w:szCs w:val="24"/>
        </w:rPr>
        <w:t>дељ</w:t>
      </w:r>
      <w:r w:rsidRPr="006C3730">
        <w:rPr>
          <w:rFonts w:ascii="Arial" w:eastAsia="Arial" w:hAnsi="Arial" w:cs="Arial"/>
          <w:i/>
          <w:spacing w:val="1"/>
          <w:sz w:val="24"/>
          <w:szCs w:val="24"/>
        </w:rPr>
        <w:t>е</w:t>
      </w:r>
      <w:r w:rsidRPr="006C3730">
        <w:rPr>
          <w:rFonts w:ascii="Arial" w:eastAsia="Arial" w:hAnsi="Arial" w:cs="Arial"/>
          <w:i/>
          <w:sz w:val="24"/>
          <w:szCs w:val="24"/>
        </w:rPr>
        <w:t>ња (</w:t>
      </w:r>
      <w:r w:rsidRPr="006C3730">
        <w:rPr>
          <w:rFonts w:ascii="Arial" w:eastAsia="Arial" w:hAnsi="Arial" w:cs="Arial"/>
          <w:i/>
          <w:spacing w:val="-2"/>
          <w:sz w:val="24"/>
          <w:szCs w:val="24"/>
        </w:rPr>
        <w:t>з</w:t>
      </w:r>
      <w:r w:rsidRPr="006C3730">
        <w:rPr>
          <w:rFonts w:ascii="Arial" w:eastAsia="Arial" w:hAnsi="Arial" w:cs="Arial"/>
          <w:i/>
          <w:sz w:val="24"/>
          <w:szCs w:val="24"/>
        </w:rPr>
        <w:t xml:space="preserve">а </w:t>
      </w:r>
      <w:r w:rsidRPr="006C3730">
        <w:rPr>
          <w:rFonts w:ascii="Arial" w:eastAsia="Arial" w:hAnsi="Arial" w:cs="Arial"/>
          <w:i/>
          <w:spacing w:val="1"/>
          <w:sz w:val="24"/>
          <w:szCs w:val="24"/>
        </w:rPr>
        <w:t>ор</w:t>
      </w:r>
      <w:r w:rsidRPr="006C3730">
        <w:rPr>
          <w:rFonts w:ascii="Arial" w:eastAsia="Arial" w:hAnsi="Arial" w:cs="Arial"/>
          <w:i/>
          <w:spacing w:val="-1"/>
          <w:sz w:val="24"/>
          <w:szCs w:val="24"/>
        </w:rPr>
        <w:t>г</w:t>
      </w:r>
      <w:r w:rsidRPr="006C3730">
        <w:rPr>
          <w:rFonts w:ascii="Arial" w:eastAsia="Arial" w:hAnsi="Arial" w:cs="Arial"/>
          <w:i/>
          <w:spacing w:val="1"/>
          <w:sz w:val="24"/>
          <w:szCs w:val="24"/>
        </w:rPr>
        <w:t>а</w:t>
      </w:r>
      <w:r w:rsidRPr="006C3730">
        <w:rPr>
          <w:rFonts w:ascii="Arial" w:eastAsia="Arial" w:hAnsi="Arial" w:cs="Arial"/>
          <w:i/>
          <w:spacing w:val="-2"/>
          <w:sz w:val="24"/>
          <w:szCs w:val="24"/>
        </w:rPr>
        <w:t>н</w:t>
      </w:r>
      <w:r w:rsidRPr="006C3730">
        <w:rPr>
          <w:rFonts w:ascii="Arial" w:eastAsia="Arial" w:hAnsi="Arial" w:cs="Arial"/>
          <w:i/>
          <w:spacing w:val="1"/>
          <w:sz w:val="24"/>
          <w:szCs w:val="24"/>
        </w:rPr>
        <w:t>и</w:t>
      </w:r>
      <w:r w:rsidRPr="006C3730">
        <w:rPr>
          <w:rFonts w:ascii="Arial" w:eastAsia="Arial" w:hAnsi="Arial" w:cs="Arial"/>
          <w:i/>
          <w:spacing w:val="-1"/>
          <w:sz w:val="24"/>
          <w:szCs w:val="24"/>
        </w:rPr>
        <w:t>з</w:t>
      </w:r>
      <w:r w:rsidRPr="006C3730">
        <w:rPr>
          <w:rFonts w:ascii="Arial" w:eastAsia="Arial" w:hAnsi="Arial" w:cs="Arial"/>
          <w:i/>
          <w:spacing w:val="1"/>
          <w:sz w:val="24"/>
          <w:szCs w:val="24"/>
        </w:rPr>
        <w:t>о</w:t>
      </w:r>
      <w:r w:rsidRPr="006C3730">
        <w:rPr>
          <w:rFonts w:ascii="Arial" w:eastAsia="Arial" w:hAnsi="Arial" w:cs="Arial"/>
          <w:i/>
          <w:sz w:val="24"/>
          <w:szCs w:val="24"/>
        </w:rPr>
        <w:t>вани кр</w:t>
      </w:r>
      <w:r w:rsidRPr="006C3730">
        <w:rPr>
          <w:rFonts w:ascii="Arial" w:eastAsia="Arial" w:hAnsi="Arial" w:cs="Arial"/>
          <w:i/>
          <w:spacing w:val="1"/>
          <w:sz w:val="24"/>
          <w:szCs w:val="24"/>
        </w:rPr>
        <w:t>ими</w:t>
      </w:r>
      <w:r w:rsidRPr="006C3730">
        <w:rPr>
          <w:rFonts w:ascii="Arial" w:eastAsia="Arial" w:hAnsi="Arial" w:cs="Arial"/>
          <w:i/>
          <w:spacing w:val="-2"/>
          <w:sz w:val="24"/>
          <w:szCs w:val="24"/>
        </w:rPr>
        <w:t>н</w:t>
      </w:r>
      <w:r w:rsidRPr="006C3730">
        <w:rPr>
          <w:rFonts w:ascii="Arial" w:eastAsia="Arial" w:hAnsi="Arial" w:cs="Arial"/>
          <w:i/>
          <w:spacing w:val="1"/>
          <w:sz w:val="24"/>
          <w:szCs w:val="24"/>
        </w:rPr>
        <w:t>а</w:t>
      </w:r>
      <w:r w:rsidRPr="006C3730">
        <w:rPr>
          <w:rFonts w:ascii="Arial" w:eastAsia="Arial" w:hAnsi="Arial" w:cs="Arial"/>
          <w:i/>
          <w:spacing w:val="-1"/>
          <w:sz w:val="24"/>
          <w:szCs w:val="24"/>
        </w:rPr>
        <w:t>л</w:t>
      </w:r>
      <w:r w:rsidRPr="006C3730">
        <w:rPr>
          <w:rFonts w:ascii="Arial" w:eastAsia="Arial" w:hAnsi="Arial" w:cs="Arial"/>
          <w:i/>
          <w:sz w:val="24"/>
          <w:szCs w:val="24"/>
        </w:rPr>
        <w:t>) В</w:t>
      </w:r>
      <w:r w:rsidRPr="006C3730">
        <w:rPr>
          <w:rFonts w:ascii="Arial" w:eastAsia="Arial" w:hAnsi="Arial" w:cs="Arial"/>
          <w:i/>
          <w:spacing w:val="1"/>
          <w:sz w:val="24"/>
          <w:szCs w:val="24"/>
        </w:rPr>
        <w:t>и</w:t>
      </w:r>
      <w:r w:rsidRPr="006C3730">
        <w:rPr>
          <w:rFonts w:ascii="Arial" w:eastAsia="Arial" w:hAnsi="Arial" w:cs="Arial"/>
          <w:i/>
          <w:sz w:val="24"/>
          <w:szCs w:val="24"/>
        </w:rPr>
        <w:t>ш</w:t>
      </w:r>
      <w:r w:rsidRPr="006C3730">
        <w:rPr>
          <w:rFonts w:ascii="Arial" w:eastAsia="Arial" w:hAnsi="Arial" w:cs="Arial"/>
          <w:i/>
          <w:spacing w:val="1"/>
          <w:sz w:val="24"/>
          <w:szCs w:val="24"/>
        </w:rPr>
        <w:t>е</w:t>
      </w:r>
      <w:r w:rsidRPr="006C3730">
        <w:rPr>
          <w:rFonts w:ascii="Arial" w:eastAsia="Arial" w:hAnsi="Arial" w:cs="Arial"/>
          <w:i/>
          <w:sz w:val="24"/>
          <w:szCs w:val="24"/>
        </w:rPr>
        <w:t>г су</w:t>
      </w:r>
      <w:r w:rsidRPr="006C3730">
        <w:rPr>
          <w:rFonts w:ascii="Arial" w:eastAsia="Arial" w:hAnsi="Arial" w:cs="Arial"/>
          <w:i/>
          <w:spacing w:val="-3"/>
          <w:sz w:val="24"/>
          <w:szCs w:val="24"/>
        </w:rPr>
        <w:t>д</w:t>
      </w:r>
      <w:r w:rsidRPr="006C3730">
        <w:rPr>
          <w:rFonts w:ascii="Arial" w:eastAsia="Arial" w:hAnsi="Arial" w:cs="Arial"/>
          <w:i/>
          <w:sz w:val="24"/>
          <w:szCs w:val="24"/>
        </w:rPr>
        <w:t>а</w:t>
      </w:r>
      <w:r w:rsidRPr="006C3730">
        <w:rPr>
          <w:rFonts w:ascii="Arial" w:eastAsia="Arial" w:hAnsi="Arial" w:cs="Arial"/>
          <w:i/>
          <w:spacing w:val="1"/>
          <w:sz w:val="24"/>
          <w:szCs w:val="24"/>
        </w:rPr>
        <w:t xml:space="preserve"> </w:t>
      </w:r>
      <w:r w:rsidRPr="006C3730">
        <w:rPr>
          <w:rFonts w:ascii="Arial" w:eastAsia="Arial" w:hAnsi="Arial" w:cs="Arial"/>
          <w:i/>
          <w:sz w:val="24"/>
          <w:szCs w:val="24"/>
        </w:rPr>
        <w:t>у</w:t>
      </w:r>
      <w:r w:rsidRPr="006C3730">
        <w:rPr>
          <w:rFonts w:ascii="Arial" w:eastAsia="Arial" w:hAnsi="Arial" w:cs="Arial"/>
          <w:i/>
          <w:spacing w:val="1"/>
          <w:sz w:val="24"/>
          <w:szCs w:val="24"/>
        </w:rPr>
        <w:t xml:space="preserve"> </w:t>
      </w:r>
      <w:r w:rsidRPr="006C3730">
        <w:rPr>
          <w:rFonts w:ascii="Arial" w:eastAsia="Arial" w:hAnsi="Arial" w:cs="Arial"/>
          <w:i/>
          <w:sz w:val="24"/>
          <w:szCs w:val="24"/>
        </w:rPr>
        <w:t>Бе</w:t>
      </w:r>
      <w:r w:rsidRPr="006C3730">
        <w:rPr>
          <w:rFonts w:ascii="Arial" w:eastAsia="Arial" w:hAnsi="Arial" w:cs="Arial"/>
          <w:i/>
          <w:spacing w:val="1"/>
          <w:sz w:val="24"/>
          <w:szCs w:val="24"/>
        </w:rPr>
        <w:t>о</w:t>
      </w:r>
      <w:r w:rsidRPr="006C3730">
        <w:rPr>
          <w:rFonts w:ascii="Arial" w:eastAsia="Arial" w:hAnsi="Arial" w:cs="Arial"/>
          <w:i/>
          <w:spacing w:val="-3"/>
          <w:sz w:val="24"/>
          <w:szCs w:val="24"/>
        </w:rPr>
        <w:t>г</w:t>
      </w:r>
      <w:r w:rsidRPr="006C3730">
        <w:rPr>
          <w:rFonts w:ascii="Arial" w:eastAsia="Arial" w:hAnsi="Arial" w:cs="Arial"/>
          <w:i/>
          <w:spacing w:val="1"/>
          <w:sz w:val="24"/>
          <w:szCs w:val="24"/>
        </w:rPr>
        <w:t>ра</w:t>
      </w:r>
      <w:r w:rsidRPr="006C3730">
        <w:rPr>
          <w:rFonts w:ascii="Arial" w:eastAsia="Arial" w:hAnsi="Arial" w:cs="Arial"/>
          <w:i/>
          <w:sz w:val="24"/>
          <w:szCs w:val="24"/>
        </w:rPr>
        <w:t>д</w:t>
      </w:r>
      <w:r w:rsidRPr="006C3730">
        <w:rPr>
          <w:rFonts w:ascii="Arial" w:eastAsia="Arial" w:hAnsi="Arial" w:cs="Arial"/>
          <w:i/>
          <w:spacing w:val="-1"/>
          <w:sz w:val="24"/>
          <w:szCs w:val="24"/>
        </w:rPr>
        <w:t>у</w:t>
      </w:r>
      <w:r w:rsidRPr="006C3730">
        <w:rPr>
          <w:rFonts w:ascii="Arial" w:eastAsia="Arial" w:hAnsi="Arial" w:cs="Arial"/>
          <w:i/>
          <w:sz w:val="24"/>
          <w:szCs w:val="24"/>
        </w:rPr>
        <w:t>;</w:t>
      </w:r>
    </w:p>
    <w:p w14:paraId="5F515787" w14:textId="77777777" w:rsidR="00080821" w:rsidRPr="00080821" w:rsidRDefault="00080821" w:rsidP="00080821">
      <w:pPr>
        <w:pStyle w:val="ListParagraph"/>
        <w:numPr>
          <w:ilvl w:val="0"/>
          <w:numId w:val="42"/>
        </w:numPr>
        <w:ind w:left="1260" w:right="-36"/>
        <w:jc w:val="both"/>
        <w:rPr>
          <w:rFonts w:ascii="Arial" w:eastAsia="Arial" w:hAnsi="Arial" w:cs="Arial"/>
          <w:sz w:val="24"/>
          <w:szCs w:val="24"/>
        </w:rPr>
      </w:pPr>
      <w:r w:rsidRPr="006C3730">
        <w:rPr>
          <w:rFonts w:ascii="Arial" w:eastAsia="Arial" w:hAnsi="Arial" w:cs="Arial"/>
          <w:i/>
          <w:position w:val="-1"/>
          <w:sz w:val="24"/>
          <w:szCs w:val="24"/>
        </w:rPr>
        <w:t>уве</w:t>
      </w:r>
      <w:r w:rsidRPr="006C3730">
        <w:rPr>
          <w:rFonts w:ascii="Arial" w:eastAsia="Arial" w:hAnsi="Arial" w:cs="Arial"/>
          <w:i/>
          <w:spacing w:val="1"/>
          <w:position w:val="-1"/>
          <w:sz w:val="24"/>
          <w:szCs w:val="24"/>
        </w:rPr>
        <w:t>ре</w:t>
      </w:r>
      <w:r w:rsidRPr="006C3730">
        <w:rPr>
          <w:rFonts w:ascii="Arial" w:eastAsia="Arial" w:hAnsi="Arial" w:cs="Arial"/>
          <w:i/>
          <w:spacing w:val="-2"/>
          <w:position w:val="-1"/>
          <w:sz w:val="24"/>
          <w:szCs w:val="24"/>
        </w:rPr>
        <w:t>њ</w:t>
      </w:r>
      <w:r w:rsidRPr="006C3730">
        <w:rPr>
          <w:rFonts w:ascii="Arial" w:eastAsia="Arial" w:hAnsi="Arial" w:cs="Arial"/>
          <w:i/>
          <w:position w:val="-1"/>
          <w:sz w:val="24"/>
          <w:szCs w:val="24"/>
        </w:rPr>
        <w:t xml:space="preserve">е </w:t>
      </w:r>
      <w:r w:rsidRPr="006C3730">
        <w:rPr>
          <w:rFonts w:ascii="Arial" w:eastAsia="Arial" w:hAnsi="Arial" w:cs="Arial"/>
          <w:i/>
          <w:spacing w:val="1"/>
          <w:position w:val="-1"/>
          <w:sz w:val="24"/>
          <w:szCs w:val="24"/>
        </w:rPr>
        <w:t>и</w:t>
      </w:r>
      <w:r w:rsidRPr="006C3730">
        <w:rPr>
          <w:rFonts w:ascii="Arial" w:eastAsia="Arial" w:hAnsi="Arial" w:cs="Arial"/>
          <w:i/>
          <w:position w:val="-1"/>
          <w:sz w:val="24"/>
          <w:szCs w:val="24"/>
        </w:rPr>
        <w:t>з ка</w:t>
      </w:r>
      <w:r w:rsidRPr="006C3730">
        <w:rPr>
          <w:rFonts w:ascii="Arial" w:eastAsia="Arial" w:hAnsi="Arial" w:cs="Arial"/>
          <w:i/>
          <w:spacing w:val="-1"/>
          <w:position w:val="-1"/>
          <w:sz w:val="24"/>
          <w:szCs w:val="24"/>
        </w:rPr>
        <w:t>з</w:t>
      </w:r>
      <w:r w:rsidRPr="006C3730">
        <w:rPr>
          <w:rFonts w:ascii="Arial" w:eastAsia="Arial" w:hAnsi="Arial" w:cs="Arial"/>
          <w:i/>
          <w:position w:val="-1"/>
          <w:sz w:val="24"/>
          <w:szCs w:val="24"/>
        </w:rPr>
        <w:t>н</w:t>
      </w:r>
      <w:r w:rsidRPr="006C3730">
        <w:rPr>
          <w:rFonts w:ascii="Arial" w:eastAsia="Arial" w:hAnsi="Arial" w:cs="Arial"/>
          <w:i/>
          <w:spacing w:val="1"/>
          <w:position w:val="-1"/>
          <w:sz w:val="24"/>
          <w:szCs w:val="24"/>
        </w:rPr>
        <w:t>е</w:t>
      </w:r>
      <w:r w:rsidRPr="006C3730">
        <w:rPr>
          <w:rFonts w:ascii="Arial" w:eastAsia="Arial" w:hAnsi="Arial" w:cs="Arial"/>
          <w:i/>
          <w:position w:val="-1"/>
          <w:sz w:val="24"/>
          <w:szCs w:val="24"/>
        </w:rPr>
        <w:t xml:space="preserve">не </w:t>
      </w:r>
      <w:r w:rsidRPr="006C3730">
        <w:rPr>
          <w:rFonts w:ascii="Arial" w:eastAsia="Arial" w:hAnsi="Arial" w:cs="Arial"/>
          <w:i/>
          <w:spacing w:val="1"/>
          <w:position w:val="-1"/>
          <w:sz w:val="24"/>
          <w:szCs w:val="24"/>
        </w:rPr>
        <w:t>е</w:t>
      </w:r>
      <w:r w:rsidRPr="006C3730">
        <w:rPr>
          <w:rFonts w:ascii="Arial" w:eastAsia="Arial" w:hAnsi="Arial" w:cs="Arial"/>
          <w:i/>
          <w:position w:val="-1"/>
          <w:sz w:val="24"/>
          <w:szCs w:val="24"/>
        </w:rPr>
        <w:t>виденц</w:t>
      </w:r>
      <w:r w:rsidRPr="006C3730">
        <w:rPr>
          <w:rFonts w:ascii="Arial" w:eastAsia="Arial" w:hAnsi="Arial" w:cs="Arial"/>
          <w:i/>
          <w:spacing w:val="1"/>
          <w:position w:val="-1"/>
          <w:sz w:val="24"/>
          <w:szCs w:val="24"/>
        </w:rPr>
        <w:t>и</w:t>
      </w:r>
      <w:r w:rsidRPr="006C3730">
        <w:rPr>
          <w:rFonts w:ascii="Arial" w:eastAsia="Arial" w:hAnsi="Arial" w:cs="Arial"/>
          <w:i/>
          <w:position w:val="-1"/>
          <w:sz w:val="24"/>
          <w:szCs w:val="24"/>
        </w:rPr>
        <w:t>је</w:t>
      </w:r>
      <w:r w:rsidRPr="006C3730">
        <w:rPr>
          <w:rFonts w:ascii="Arial" w:eastAsia="Arial" w:hAnsi="Arial" w:cs="Arial"/>
          <w:i/>
          <w:spacing w:val="55"/>
          <w:position w:val="-1"/>
          <w:sz w:val="24"/>
          <w:szCs w:val="24"/>
        </w:rPr>
        <w:t xml:space="preserve"> </w:t>
      </w:r>
      <w:r w:rsidRPr="006C3730">
        <w:rPr>
          <w:rFonts w:ascii="Arial" w:eastAsia="Arial" w:hAnsi="Arial" w:cs="Arial"/>
          <w:i/>
          <w:position w:val="-1"/>
          <w:sz w:val="24"/>
          <w:szCs w:val="24"/>
        </w:rPr>
        <w:t>н</w:t>
      </w:r>
      <w:r w:rsidRPr="006C3730">
        <w:rPr>
          <w:rFonts w:ascii="Arial" w:eastAsia="Arial" w:hAnsi="Arial" w:cs="Arial"/>
          <w:i/>
          <w:spacing w:val="1"/>
          <w:position w:val="-1"/>
          <w:sz w:val="24"/>
          <w:szCs w:val="24"/>
        </w:rPr>
        <w:t>а</w:t>
      </w:r>
      <w:r w:rsidRPr="006C3730">
        <w:rPr>
          <w:rFonts w:ascii="Arial" w:eastAsia="Arial" w:hAnsi="Arial" w:cs="Arial"/>
          <w:i/>
          <w:spacing w:val="-3"/>
          <w:position w:val="-1"/>
          <w:sz w:val="24"/>
          <w:szCs w:val="24"/>
        </w:rPr>
        <w:t>д</w:t>
      </w:r>
      <w:r w:rsidRPr="006C3730">
        <w:rPr>
          <w:rFonts w:ascii="Arial" w:eastAsia="Arial" w:hAnsi="Arial" w:cs="Arial"/>
          <w:i/>
          <w:spacing w:val="-1"/>
          <w:position w:val="-1"/>
          <w:sz w:val="24"/>
          <w:szCs w:val="24"/>
        </w:rPr>
        <w:t>л</w:t>
      </w:r>
      <w:r w:rsidRPr="006C3730">
        <w:rPr>
          <w:rFonts w:ascii="Arial" w:eastAsia="Arial" w:hAnsi="Arial" w:cs="Arial"/>
          <w:i/>
          <w:spacing w:val="1"/>
          <w:position w:val="-1"/>
          <w:sz w:val="24"/>
          <w:szCs w:val="24"/>
        </w:rPr>
        <w:t>е</w:t>
      </w:r>
      <w:r w:rsidRPr="006C3730">
        <w:rPr>
          <w:rFonts w:ascii="Arial" w:eastAsia="Arial" w:hAnsi="Arial" w:cs="Arial"/>
          <w:i/>
          <w:position w:val="-1"/>
          <w:sz w:val="24"/>
          <w:szCs w:val="24"/>
        </w:rPr>
        <w:t>жне</w:t>
      </w:r>
      <w:r w:rsidRPr="006C3730">
        <w:rPr>
          <w:rFonts w:ascii="Arial" w:eastAsia="Arial" w:hAnsi="Arial" w:cs="Arial"/>
          <w:i/>
          <w:spacing w:val="55"/>
          <w:position w:val="-1"/>
          <w:sz w:val="24"/>
          <w:szCs w:val="24"/>
        </w:rPr>
        <w:t xml:space="preserve"> </w:t>
      </w:r>
      <w:r w:rsidRPr="006C3730">
        <w:rPr>
          <w:rFonts w:ascii="Arial" w:eastAsia="Arial" w:hAnsi="Arial" w:cs="Arial"/>
          <w:i/>
          <w:position w:val="-1"/>
          <w:sz w:val="24"/>
          <w:szCs w:val="24"/>
        </w:rPr>
        <w:t>п</w:t>
      </w:r>
      <w:r w:rsidRPr="006C3730">
        <w:rPr>
          <w:rFonts w:ascii="Arial" w:eastAsia="Arial" w:hAnsi="Arial" w:cs="Arial"/>
          <w:i/>
          <w:spacing w:val="1"/>
          <w:position w:val="-1"/>
          <w:sz w:val="24"/>
          <w:szCs w:val="24"/>
        </w:rPr>
        <w:t>о</w:t>
      </w:r>
      <w:r w:rsidRPr="006C3730">
        <w:rPr>
          <w:rFonts w:ascii="Arial" w:eastAsia="Arial" w:hAnsi="Arial" w:cs="Arial"/>
          <w:i/>
          <w:spacing w:val="-1"/>
          <w:position w:val="-1"/>
          <w:sz w:val="24"/>
          <w:szCs w:val="24"/>
        </w:rPr>
        <w:t>л</w:t>
      </w:r>
      <w:r w:rsidRPr="006C3730">
        <w:rPr>
          <w:rFonts w:ascii="Arial" w:eastAsia="Arial" w:hAnsi="Arial" w:cs="Arial"/>
          <w:i/>
          <w:spacing w:val="1"/>
          <w:position w:val="-1"/>
          <w:sz w:val="24"/>
          <w:szCs w:val="24"/>
        </w:rPr>
        <w:t>и</w:t>
      </w:r>
      <w:r w:rsidRPr="006C3730">
        <w:rPr>
          <w:rFonts w:ascii="Arial" w:eastAsia="Arial" w:hAnsi="Arial" w:cs="Arial"/>
          <w:i/>
          <w:position w:val="-1"/>
          <w:sz w:val="24"/>
          <w:szCs w:val="24"/>
        </w:rPr>
        <w:t>цијске</w:t>
      </w:r>
      <w:r w:rsidRPr="006C3730">
        <w:rPr>
          <w:rFonts w:ascii="Arial" w:eastAsia="Arial" w:hAnsi="Arial" w:cs="Arial"/>
          <w:i/>
          <w:spacing w:val="55"/>
          <w:position w:val="-1"/>
          <w:sz w:val="24"/>
          <w:szCs w:val="24"/>
        </w:rPr>
        <w:t xml:space="preserve"> </w:t>
      </w:r>
      <w:r w:rsidRPr="006C3730">
        <w:rPr>
          <w:rFonts w:ascii="Arial" w:eastAsia="Arial" w:hAnsi="Arial" w:cs="Arial"/>
          <w:i/>
          <w:position w:val="-1"/>
          <w:sz w:val="24"/>
          <w:szCs w:val="24"/>
        </w:rPr>
        <w:t>уп</w:t>
      </w:r>
      <w:r w:rsidRPr="006C3730">
        <w:rPr>
          <w:rFonts w:ascii="Arial" w:eastAsia="Arial" w:hAnsi="Arial" w:cs="Arial"/>
          <w:i/>
          <w:spacing w:val="1"/>
          <w:position w:val="-1"/>
          <w:sz w:val="24"/>
          <w:szCs w:val="24"/>
        </w:rPr>
        <w:t>ра</w:t>
      </w:r>
      <w:r w:rsidRPr="006C3730">
        <w:rPr>
          <w:rFonts w:ascii="Arial" w:eastAsia="Arial" w:hAnsi="Arial" w:cs="Arial"/>
          <w:i/>
          <w:position w:val="-1"/>
          <w:sz w:val="24"/>
          <w:szCs w:val="24"/>
        </w:rPr>
        <w:t>ве</w:t>
      </w:r>
      <w:r>
        <w:rPr>
          <w:rFonts w:ascii="Arial" w:eastAsia="Arial" w:hAnsi="Arial" w:cs="Arial"/>
          <w:i/>
          <w:position w:val="-1"/>
          <w:sz w:val="24"/>
          <w:szCs w:val="24"/>
        </w:rPr>
        <w:t xml:space="preserve"> </w:t>
      </w:r>
      <w:r w:rsidRPr="006C3730">
        <w:rPr>
          <w:rFonts w:ascii="Arial" w:eastAsia="Arial" w:hAnsi="Arial" w:cs="Arial"/>
          <w:i/>
          <w:spacing w:val="-1"/>
          <w:sz w:val="24"/>
          <w:szCs w:val="24"/>
        </w:rPr>
        <w:t>М</w:t>
      </w:r>
      <w:r w:rsidRPr="006C3730">
        <w:rPr>
          <w:rFonts w:ascii="Arial" w:eastAsia="Arial" w:hAnsi="Arial" w:cs="Arial"/>
          <w:i/>
          <w:spacing w:val="1"/>
          <w:sz w:val="24"/>
          <w:szCs w:val="24"/>
        </w:rPr>
        <w:t>и</w:t>
      </w:r>
      <w:r w:rsidRPr="006C3730">
        <w:rPr>
          <w:rFonts w:ascii="Arial" w:eastAsia="Arial" w:hAnsi="Arial" w:cs="Arial"/>
          <w:i/>
          <w:sz w:val="24"/>
          <w:szCs w:val="24"/>
        </w:rPr>
        <w:t>н</w:t>
      </w:r>
      <w:r w:rsidRPr="006C3730">
        <w:rPr>
          <w:rFonts w:ascii="Arial" w:eastAsia="Arial" w:hAnsi="Arial" w:cs="Arial"/>
          <w:i/>
          <w:spacing w:val="1"/>
          <w:sz w:val="24"/>
          <w:szCs w:val="24"/>
        </w:rPr>
        <w:t>и</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pacing w:val="1"/>
          <w:sz w:val="24"/>
          <w:szCs w:val="24"/>
        </w:rPr>
        <w:t>ар</w:t>
      </w:r>
      <w:r w:rsidRPr="006C3730">
        <w:rPr>
          <w:rFonts w:ascii="Arial" w:eastAsia="Arial" w:hAnsi="Arial" w:cs="Arial"/>
          <w:i/>
          <w:sz w:val="24"/>
          <w:szCs w:val="24"/>
        </w:rPr>
        <w:t>с</w:t>
      </w:r>
      <w:r w:rsidRPr="006C3730">
        <w:rPr>
          <w:rFonts w:ascii="Arial" w:eastAsia="Arial" w:hAnsi="Arial" w:cs="Arial"/>
          <w:i/>
          <w:spacing w:val="-1"/>
          <w:sz w:val="24"/>
          <w:szCs w:val="24"/>
        </w:rPr>
        <w:t>т</w:t>
      </w:r>
      <w:r w:rsidRPr="006C3730">
        <w:rPr>
          <w:rFonts w:ascii="Arial" w:eastAsia="Arial" w:hAnsi="Arial" w:cs="Arial"/>
          <w:i/>
          <w:sz w:val="24"/>
          <w:szCs w:val="24"/>
        </w:rPr>
        <w:t>ва</w:t>
      </w:r>
      <w:r w:rsidRPr="006C3730">
        <w:rPr>
          <w:rFonts w:ascii="Arial" w:eastAsia="Arial" w:hAnsi="Arial" w:cs="Arial"/>
          <w:i/>
          <w:spacing w:val="2"/>
          <w:sz w:val="24"/>
          <w:szCs w:val="24"/>
        </w:rPr>
        <w:t xml:space="preserve"> </w:t>
      </w:r>
      <w:r w:rsidRPr="006C3730">
        <w:rPr>
          <w:rFonts w:ascii="Arial" w:eastAsia="Arial" w:hAnsi="Arial" w:cs="Arial"/>
          <w:i/>
          <w:sz w:val="24"/>
          <w:szCs w:val="24"/>
        </w:rPr>
        <w:t>уну</w:t>
      </w:r>
      <w:r w:rsidRPr="006C3730">
        <w:rPr>
          <w:rFonts w:ascii="Arial" w:eastAsia="Arial" w:hAnsi="Arial" w:cs="Arial"/>
          <w:i/>
          <w:spacing w:val="-3"/>
          <w:sz w:val="24"/>
          <w:szCs w:val="24"/>
        </w:rPr>
        <w:t>т</w:t>
      </w:r>
      <w:r w:rsidRPr="006C3730">
        <w:rPr>
          <w:rFonts w:ascii="Arial" w:eastAsia="Arial" w:hAnsi="Arial" w:cs="Arial"/>
          <w:i/>
          <w:spacing w:val="1"/>
          <w:sz w:val="24"/>
          <w:szCs w:val="24"/>
        </w:rPr>
        <w:t>ра</w:t>
      </w:r>
      <w:r w:rsidRPr="006C3730">
        <w:rPr>
          <w:rFonts w:ascii="Arial" w:eastAsia="Arial" w:hAnsi="Arial" w:cs="Arial"/>
          <w:i/>
          <w:sz w:val="24"/>
          <w:szCs w:val="24"/>
        </w:rPr>
        <w:t>шњ</w:t>
      </w:r>
      <w:r w:rsidRPr="006C3730">
        <w:rPr>
          <w:rFonts w:ascii="Arial" w:eastAsia="Arial" w:hAnsi="Arial" w:cs="Arial"/>
          <w:i/>
          <w:spacing w:val="1"/>
          <w:sz w:val="24"/>
          <w:szCs w:val="24"/>
        </w:rPr>
        <w:t>и</w:t>
      </w:r>
      <w:r w:rsidRPr="006C3730">
        <w:rPr>
          <w:rFonts w:ascii="Arial" w:eastAsia="Arial" w:hAnsi="Arial" w:cs="Arial"/>
          <w:i/>
          <w:sz w:val="24"/>
          <w:szCs w:val="24"/>
        </w:rPr>
        <w:t>х</w:t>
      </w:r>
      <w:r w:rsidRPr="006C3730">
        <w:rPr>
          <w:rFonts w:ascii="Arial" w:eastAsia="Arial" w:hAnsi="Arial" w:cs="Arial"/>
          <w:i/>
          <w:spacing w:val="1"/>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с</w:t>
      </w:r>
      <w:r w:rsidRPr="006C3730">
        <w:rPr>
          <w:rFonts w:ascii="Arial" w:eastAsia="Arial" w:hAnsi="Arial" w:cs="Arial"/>
          <w:i/>
          <w:spacing w:val="-1"/>
          <w:sz w:val="24"/>
          <w:szCs w:val="24"/>
        </w:rPr>
        <w:t>л</w:t>
      </w:r>
      <w:r w:rsidRPr="006C3730">
        <w:rPr>
          <w:rFonts w:ascii="Arial" w:eastAsia="Arial" w:hAnsi="Arial" w:cs="Arial"/>
          <w:i/>
          <w:spacing w:val="1"/>
          <w:sz w:val="24"/>
          <w:szCs w:val="24"/>
        </w:rPr>
        <w:t>о</w:t>
      </w:r>
      <w:r w:rsidRPr="006C3730">
        <w:rPr>
          <w:rFonts w:ascii="Arial" w:eastAsia="Arial" w:hAnsi="Arial" w:cs="Arial"/>
          <w:i/>
          <w:sz w:val="24"/>
          <w:szCs w:val="24"/>
        </w:rPr>
        <w:t xml:space="preserve">ва </w:t>
      </w:r>
      <w:r w:rsidRPr="006C3730">
        <w:rPr>
          <w:rFonts w:ascii="Arial" w:eastAsia="Arial" w:hAnsi="Arial" w:cs="Arial"/>
          <w:i/>
          <w:spacing w:val="-1"/>
          <w:sz w:val="24"/>
          <w:szCs w:val="24"/>
        </w:rPr>
        <w:t>з</w:t>
      </w:r>
      <w:r w:rsidRPr="006C3730">
        <w:rPr>
          <w:rFonts w:ascii="Arial" w:eastAsia="Arial" w:hAnsi="Arial" w:cs="Arial"/>
          <w:i/>
          <w:sz w:val="24"/>
          <w:szCs w:val="24"/>
        </w:rPr>
        <w:t>а</w:t>
      </w:r>
      <w:r w:rsidRPr="006C3730">
        <w:rPr>
          <w:rFonts w:ascii="Arial" w:eastAsia="Arial" w:hAnsi="Arial" w:cs="Arial"/>
          <w:i/>
          <w:spacing w:val="6"/>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pacing w:val="1"/>
          <w:sz w:val="24"/>
          <w:szCs w:val="24"/>
        </w:rPr>
        <w:t>а</w:t>
      </w:r>
      <w:r w:rsidRPr="006C3730">
        <w:rPr>
          <w:rFonts w:ascii="Arial" w:eastAsia="Arial" w:hAnsi="Arial" w:cs="Arial"/>
          <w:i/>
          <w:sz w:val="24"/>
          <w:szCs w:val="24"/>
        </w:rPr>
        <w:t>конск</w:t>
      </w:r>
      <w:r w:rsidRPr="006C3730">
        <w:rPr>
          <w:rFonts w:ascii="Arial" w:eastAsia="Arial" w:hAnsi="Arial" w:cs="Arial"/>
          <w:i/>
          <w:spacing w:val="1"/>
          <w:sz w:val="24"/>
          <w:szCs w:val="24"/>
        </w:rPr>
        <w:t>о</w:t>
      </w:r>
      <w:r w:rsidRPr="006C3730">
        <w:rPr>
          <w:rFonts w:ascii="Arial" w:eastAsia="Arial" w:hAnsi="Arial" w:cs="Arial"/>
          <w:i/>
          <w:sz w:val="24"/>
          <w:szCs w:val="24"/>
        </w:rPr>
        <w:t>г</w:t>
      </w:r>
      <w:r w:rsidRPr="006C3730">
        <w:rPr>
          <w:rFonts w:ascii="Arial" w:eastAsia="Arial" w:hAnsi="Arial" w:cs="Arial"/>
          <w:i/>
          <w:spacing w:val="1"/>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pacing w:val="1"/>
          <w:sz w:val="24"/>
          <w:szCs w:val="24"/>
        </w:rPr>
        <w:t>а</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pacing w:val="2"/>
          <w:sz w:val="24"/>
          <w:szCs w:val="24"/>
        </w:rPr>
        <w:t>у</w:t>
      </w:r>
      <w:r w:rsidRPr="006C3730">
        <w:rPr>
          <w:rFonts w:ascii="Arial" w:eastAsia="Arial" w:hAnsi="Arial" w:cs="Arial"/>
          <w:i/>
          <w:sz w:val="24"/>
          <w:szCs w:val="24"/>
        </w:rPr>
        <w:t>пн</w:t>
      </w:r>
      <w:r w:rsidRPr="006C3730">
        <w:rPr>
          <w:rFonts w:ascii="Arial" w:eastAsia="Arial" w:hAnsi="Arial" w:cs="Arial"/>
          <w:i/>
          <w:spacing w:val="1"/>
          <w:sz w:val="24"/>
          <w:szCs w:val="24"/>
        </w:rPr>
        <w:t>и</w:t>
      </w:r>
      <w:r w:rsidRPr="006C3730">
        <w:rPr>
          <w:rFonts w:ascii="Arial" w:eastAsia="Arial" w:hAnsi="Arial" w:cs="Arial"/>
          <w:i/>
          <w:sz w:val="24"/>
          <w:szCs w:val="24"/>
        </w:rPr>
        <w:t>ка</w:t>
      </w:r>
      <w:r w:rsidRPr="006C3730">
        <w:rPr>
          <w:rFonts w:ascii="Arial" w:eastAsia="Arial" w:hAnsi="Arial" w:cs="Arial"/>
          <w:i/>
          <w:spacing w:val="4"/>
          <w:sz w:val="24"/>
          <w:szCs w:val="24"/>
        </w:rPr>
        <w:t xml:space="preserve"> </w:t>
      </w:r>
      <w:r w:rsidRPr="006C3730">
        <w:rPr>
          <w:rFonts w:ascii="Arial" w:eastAsia="Arial" w:hAnsi="Arial" w:cs="Arial"/>
          <w:i/>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pacing w:val="1"/>
          <w:sz w:val="24"/>
          <w:szCs w:val="24"/>
        </w:rPr>
        <w:t>а</w:t>
      </w:r>
      <w:r w:rsidRPr="006C3730">
        <w:rPr>
          <w:rFonts w:ascii="Arial" w:eastAsia="Arial" w:hAnsi="Arial" w:cs="Arial"/>
          <w:i/>
          <w:sz w:val="24"/>
          <w:szCs w:val="24"/>
        </w:rPr>
        <w:t>х</w:t>
      </w:r>
      <w:r w:rsidRPr="006C3730">
        <w:rPr>
          <w:rFonts w:ascii="Arial" w:eastAsia="Arial" w:hAnsi="Arial" w:cs="Arial"/>
          <w:i/>
          <w:spacing w:val="-3"/>
          <w:sz w:val="24"/>
          <w:szCs w:val="24"/>
        </w:rPr>
        <w:t>т</w:t>
      </w:r>
      <w:r w:rsidRPr="006C3730">
        <w:rPr>
          <w:rFonts w:ascii="Arial" w:eastAsia="Arial" w:hAnsi="Arial" w:cs="Arial"/>
          <w:i/>
          <w:spacing w:val="1"/>
          <w:sz w:val="24"/>
          <w:szCs w:val="24"/>
        </w:rPr>
        <w:t>е</w:t>
      </w:r>
      <w:r w:rsidRPr="006C3730">
        <w:rPr>
          <w:rFonts w:ascii="Arial" w:eastAsia="Arial" w:hAnsi="Arial" w:cs="Arial"/>
          <w:i/>
          <w:sz w:val="24"/>
          <w:szCs w:val="24"/>
        </w:rPr>
        <w:t>в</w:t>
      </w:r>
      <w:r w:rsidRPr="006C3730">
        <w:rPr>
          <w:rFonts w:ascii="Arial" w:eastAsia="Arial" w:hAnsi="Arial" w:cs="Arial"/>
          <w:i/>
          <w:spacing w:val="1"/>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z w:val="24"/>
          <w:szCs w:val="24"/>
        </w:rPr>
        <w:t>а</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и</w:t>
      </w:r>
      <w:r w:rsidRPr="006C3730">
        <w:rPr>
          <w:rFonts w:ascii="Arial" w:eastAsia="Arial" w:hAnsi="Arial" w:cs="Arial"/>
          <w:i/>
          <w:spacing w:val="-1"/>
          <w:sz w:val="24"/>
          <w:szCs w:val="24"/>
        </w:rPr>
        <w:t>з</w:t>
      </w:r>
      <w:r w:rsidRPr="006C3730">
        <w:rPr>
          <w:rFonts w:ascii="Arial" w:eastAsia="Arial" w:hAnsi="Arial" w:cs="Arial"/>
          <w:i/>
          <w:sz w:val="24"/>
          <w:szCs w:val="24"/>
        </w:rPr>
        <w:t>давање</w:t>
      </w:r>
      <w:r w:rsidRPr="006C3730">
        <w:rPr>
          <w:rFonts w:ascii="Arial" w:eastAsia="Arial" w:hAnsi="Arial" w:cs="Arial"/>
          <w:i/>
          <w:spacing w:val="3"/>
          <w:sz w:val="24"/>
          <w:szCs w:val="24"/>
        </w:rPr>
        <w:t xml:space="preserve"> </w:t>
      </w:r>
      <w:r w:rsidRPr="006C3730">
        <w:rPr>
          <w:rFonts w:ascii="Arial" w:eastAsia="Arial" w:hAnsi="Arial" w:cs="Arial"/>
          <w:i/>
          <w:spacing w:val="1"/>
          <w:sz w:val="24"/>
          <w:szCs w:val="24"/>
        </w:rPr>
        <w:t>о</w:t>
      </w:r>
      <w:r w:rsidRPr="006C3730">
        <w:rPr>
          <w:rFonts w:ascii="Arial" w:eastAsia="Arial" w:hAnsi="Arial" w:cs="Arial"/>
          <w:i/>
          <w:sz w:val="24"/>
          <w:szCs w:val="24"/>
        </w:rPr>
        <w:t>вог</w:t>
      </w:r>
      <w:r w:rsidRPr="006C3730">
        <w:rPr>
          <w:rFonts w:ascii="Arial" w:eastAsia="Arial" w:hAnsi="Arial" w:cs="Arial"/>
          <w:i/>
          <w:spacing w:val="1"/>
          <w:sz w:val="24"/>
          <w:szCs w:val="24"/>
        </w:rPr>
        <w:t xml:space="preserve"> </w:t>
      </w:r>
      <w:r w:rsidRPr="006C3730">
        <w:rPr>
          <w:rFonts w:ascii="Arial" w:eastAsia="Arial" w:hAnsi="Arial" w:cs="Arial"/>
          <w:i/>
          <w:sz w:val="24"/>
          <w:szCs w:val="24"/>
        </w:rPr>
        <w:t>ув</w:t>
      </w:r>
      <w:r w:rsidRPr="006C3730">
        <w:rPr>
          <w:rFonts w:ascii="Arial" w:eastAsia="Arial" w:hAnsi="Arial" w:cs="Arial"/>
          <w:i/>
          <w:spacing w:val="-2"/>
          <w:sz w:val="24"/>
          <w:szCs w:val="24"/>
        </w:rPr>
        <w:t>е</w:t>
      </w:r>
      <w:r w:rsidRPr="006C3730">
        <w:rPr>
          <w:rFonts w:ascii="Arial" w:eastAsia="Arial" w:hAnsi="Arial" w:cs="Arial"/>
          <w:i/>
          <w:spacing w:val="1"/>
          <w:sz w:val="24"/>
          <w:szCs w:val="24"/>
        </w:rPr>
        <w:t>ре</w:t>
      </w:r>
      <w:r w:rsidRPr="006C3730">
        <w:rPr>
          <w:rFonts w:ascii="Arial" w:eastAsia="Arial" w:hAnsi="Arial" w:cs="Arial"/>
          <w:i/>
          <w:spacing w:val="-2"/>
          <w:sz w:val="24"/>
          <w:szCs w:val="24"/>
        </w:rPr>
        <w:t>њ</w:t>
      </w:r>
      <w:r w:rsidRPr="006C3730">
        <w:rPr>
          <w:rFonts w:ascii="Arial" w:eastAsia="Arial" w:hAnsi="Arial" w:cs="Arial"/>
          <w:i/>
          <w:sz w:val="24"/>
          <w:szCs w:val="24"/>
        </w:rPr>
        <w:t>а</w:t>
      </w:r>
      <w:r w:rsidRPr="006C3730">
        <w:rPr>
          <w:rFonts w:ascii="Arial" w:eastAsia="Arial" w:hAnsi="Arial" w:cs="Arial"/>
          <w:i/>
          <w:spacing w:val="7"/>
          <w:sz w:val="24"/>
          <w:szCs w:val="24"/>
        </w:rPr>
        <w:t xml:space="preserve"> </w:t>
      </w:r>
      <w:r w:rsidRPr="006C3730">
        <w:rPr>
          <w:rFonts w:ascii="Arial" w:eastAsia="Arial" w:hAnsi="Arial" w:cs="Arial"/>
          <w:i/>
          <w:spacing w:val="-1"/>
          <w:sz w:val="24"/>
          <w:szCs w:val="24"/>
        </w:rPr>
        <w:t>м</w:t>
      </w:r>
      <w:r w:rsidRPr="006C3730">
        <w:rPr>
          <w:rFonts w:ascii="Arial" w:eastAsia="Arial" w:hAnsi="Arial" w:cs="Arial"/>
          <w:i/>
          <w:spacing w:val="1"/>
          <w:sz w:val="24"/>
          <w:szCs w:val="24"/>
        </w:rPr>
        <w:t>о</w:t>
      </w:r>
      <w:r w:rsidRPr="006C3730">
        <w:rPr>
          <w:rFonts w:ascii="Arial" w:eastAsia="Arial" w:hAnsi="Arial" w:cs="Arial"/>
          <w:i/>
          <w:sz w:val="24"/>
          <w:szCs w:val="24"/>
        </w:rPr>
        <w:t>же се</w:t>
      </w:r>
      <w:r w:rsidRPr="006C3730">
        <w:rPr>
          <w:rFonts w:ascii="Arial" w:eastAsia="Arial" w:hAnsi="Arial" w:cs="Arial"/>
          <w:i/>
          <w:spacing w:val="2"/>
          <w:sz w:val="24"/>
          <w:szCs w:val="24"/>
        </w:rPr>
        <w:t xml:space="preserve"> </w:t>
      </w:r>
      <w:r w:rsidRPr="006C3730">
        <w:rPr>
          <w:rFonts w:ascii="Arial" w:eastAsia="Arial" w:hAnsi="Arial" w:cs="Arial"/>
          <w:i/>
          <w:spacing w:val="-2"/>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дне</w:t>
      </w:r>
      <w:r w:rsidRPr="006C3730">
        <w:rPr>
          <w:rFonts w:ascii="Arial" w:eastAsia="Arial" w:hAnsi="Arial" w:cs="Arial"/>
          <w:i/>
          <w:spacing w:val="-3"/>
          <w:sz w:val="24"/>
          <w:szCs w:val="24"/>
        </w:rPr>
        <w:t>т</w:t>
      </w:r>
      <w:r w:rsidRPr="006C3730">
        <w:rPr>
          <w:rFonts w:ascii="Arial" w:eastAsia="Arial" w:hAnsi="Arial" w:cs="Arial"/>
          <w:i/>
          <w:sz w:val="24"/>
          <w:szCs w:val="24"/>
        </w:rPr>
        <w:t>и</w:t>
      </w:r>
      <w:r w:rsidRPr="006C3730">
        <w:rPr>
          <w:rFonts w:ascii="Arial" w:eastAsia="Arial" w:hAnsi="Arial" w:cs="Arial"/>
          <w:i/>
          <w:spacing w:val="2"/>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ре</w:t>
      </w:r>
      <w:r w:rsidRPr="006C3730">
        <w:rPr>
          <w:rFonts w:ascii="Arial" w:eastAsia="Arial" w:hAnsi="Arial" w:cs="Arial"/>
          <w:i/>
          <w:spacing w:val="-1"/>
          <w:sz w:val="24"/>
          <w:szCs w:val="24"/>
        </w:rPr>
        <w:t>м</w:t>
      </w:r>
      <w:r w:rsidRPr="006C3730">
        <w:rPr>
          <w:rFonts w:ascii="Arial" w:eastAsia="Arial" w:hAnsi="Arial" w:cs="Arial"/>
          <w:i/>
          <w:sz w:val="24"/>
          <w:szCs w:val="24"/>
        </w:rPr>
        <w:t xml:space="preserve">а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 xml:space="preserve">у </w:t>
      </w:r>
      <w:r w:rsidRPr="006C3730">
        <w:rPr>
          <w:rFonts w:ascii="Arial" w:eastAsia="Arial" w:hAnsi="Arial" w:cs="Arial"/>
          <w:i/>
          <w:spacing w:val="1"/>
          <w:sz w:val="24"/>
          <w:szCs w:val="24"/>
        </w:rPr>
        <w:t>ро</w:t>
      </w:r>
      <w:r w:rsidRPr="006C3730">
        <w:rPr>
          <w:rFonts w:ascii="Arial" w:eastAsia="Arial" w:hAnsi="Arial" w:cs="Arial"/>
          <w:i/>
          <w:spacing w:val="-1"/>
          <w:sz w:val="24"/>
          <w:szCs w:val="24"/>
        </w:rPr>
        <w:t>ђ</w:t>
      </w:r>
      <w:r w:rsidRPr="006C3730">
        <w:rPr>
          <w:rFonts w:ascii="Arial" w:eastAsia="Arial" w:hAnsi="Arial" w:cs="Arial"/>
          <w:i/>
          <w:spacing w:val="1"/>
          <w:sz w:val="24"/>
          <w:szCs w:val="24"/>
        </w:rPr>
        <w:t>е</w:t>
      </w:r>
      <w:r w:rsidRPr="006C3730">
        <w:rPr>
          <w:rFonts w:ascii="Arial" w:eastAsia="Arial" w:hAnsi="Arial" w:cs="Arial"/>
          <w:i/>
          <w:sz w:val="24"/>
          <w:szCs w:val="24"/>
        </w:rPr>
        <w:t>њ</w:t>
      </w:r>
      <w:r w:rsidRPr="006C3730">
        <w:rPr>
          <w:rFonts w:ascii="Arial" w:eastAsia="Arial" w:hAnsi="Arial" w:cs="Arial"/>
          <w:i/>
          <w:spacing w:val="1"/>
          <w:sz w:val="24"/>
          <w:szCs w:val="24"/>
        </w:rPr>
        <w:t>а</w:t>
      </w:r>
      <w:r w:rsidRPr="006C3730">
        <w:rPr>
          <w:rFonts w:ascii="Arial" w:eastAsia="Arial" w:hAnsi="Arial" w:cs="Arial"/>
          <w:i/>
          <w:sz w:val="24"/>
          <w:szCs w:val="24"/>
        </w:rPr>
        <w:t>,</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а</w:t>
      </w:r>
      <w:r w:rsidRPr="006C3730">
        <w:rPr>
          <w:rFonts w:ascii="Arial" w:eastAsia="Arial" w:hAnsi="Arial" w:cs="Arial"/>
          <w:i/>
          <w:spacing w:val="-1"/>
          <w:sz w:val="24"/>
          <w:szCs w:val="24"/>
        </w:rPr>
        <w:t>л</w:t>
      </w:r>
      <w:r w:rsidRPr="006C3730">
        <w:rPr>
          <w:rFonts w:ascii="Arial" w:eastAsia="Arial" w:hAnsi="Arial" w:cs="Arial"/>
          <w:i/>
          <w:sz w:val="24"/>
          <w:szCs w:val="24"/>
        </w:rPr>
        <w:t>и</w:t>
      </w:r>
      <w:r w:rsidRPr="006C3730">
        <w:rPr>
          <w:rFonts w:ascii="Arial" w:eastAsia="Arial" w:hAnsi="Arial" w:cs="Arial"/>
          <w:i/>
          <w:spacing w:val="-1"/>
          <w:sz w:val="24"/>
          <w:szCs w:val="24"/>
        </w:rPr>
        <w:t xml:space="preserve"> </w:t>
      </w:r>
      <w:r w:rsidRPr="006C3730">
        <w:rPr>
          <w:rFonts w:ascii="Arial" w:eastAsia="Arial" w:hAnsi="Arial" w:cs="Arial"/>
          <w:i/>
          <w:sz w:val="24"/>
          <w:szCs w:val="24"/>
        </w:rPr>
        <w:t>и</w:t>
      </w:r>
      <w:r w:rsidRPr="006C3730">
        <w:rPr>
          <w:rFonts w:ascii="Arial" w:eastAsia="Arial" w:hAnsi="Arial" w:cs="Arial"/>
          <w:i/>
          <w:spacing w:val="1"/>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w:t>
      </w:r>
      <w:r w:rsidRPr="006C3730">
        <w:rPr>
          <w:rFonts w:ascii="Arial" w:eastAsia="Arial" w:hAnsi="Arial" w:cs="Arial"/>
          <w:i/>
          <w:spacing w:val="-1"/>
          <w:sz w:val="24"/>
          <w:szCs w:val="24"/>
        </w:rPr>
        <w:t>е</w:t>
      </w:r>
      <w:r w:rsidRPr="006C3730">
        <w:rPr>
          <w:rFonts w:ascii="Arial" w:eastAsia="Arial" w:hAnsi="Arial" w:cs="Arial"/>
          <w:i/>
          <w:spacing w:val="1"/>
          <w:sz w:val="24"/>
          <w:szCs w:val="24"/>
        </w:rPr>
        <w:t>м</w:t>
      </w:r>
      <w:r w:rsidRPr="006C3730">
        <w:rPr>
          <w:rFonts w:ascii="Arial" w:eastAsia="Arial" w:hAnsi="Arial" w:cs="Arial"/>
          <w:i/>
          <w:sz w:val="24"/>
          <w:szCs w:val="24"/>
        </w:rPr>
        <w:t>а</w:t>
      </w:r>
      <w:r w:rsidRPr="006C3730">
        <w:rPr>
          <w:rFonts w:ascii="Arial" w:eastAsia="Arial" w:hAnsi="Arial" w:cs="Arial"/>
          <w:i/>
          <w:spacing w:val="-1"/>
          <w:sz w:val="24"/>
          <w:szCs w:val="24"/>
        </w:rPr>
        <w:t xml:space="preserve">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у п</w:t>
      </w:r>
      <w:r w:rsidRPr="006C3730">
        <w:rPr>
          <w:rFonts w:ascii="Arial" w:eastAsia="Arial" w:hAnsi="Arial" w:cs="Arial"/>
          <w:i/>
          <w:spacing w:val="1"/>
          <w:sz w:val="24"/>
          <w:szCs w:val="24"/>
        </w:rPr>
        <w:t>ре</w:t>
      </w:r>
      <w:r w:rsidRPr="006C3730">
        <w:rPr>
          <w:rFonts w:ascii="Arial" w:eastAsia="Arial" w:hAnsi="Arial" w:cs="Arial"/>
          <w:i/>
          <w:spacing w:val="-1"/>
          <w:sz w:val="24"/>
          <w:szCs w:val="24"/>
        </w:rPr>
        <w:t>б</w:t>
      </w:r>
      <w:r w:rsidRPr="006C3730">
        <w:rPr>
          <w:rFonts w:ascii="Arial" w:eastAsia="Arial" w:hAnsi="Arial" w:cs="Arial"/>
          <w:i/>
          <w:spacing w:val="1"/>
          <w:sz w:val="24"/>
          <w:szCs w:val="24"/>
        </w:rPr>
        <w:t>и</w:t>
      </w:r>
      <w:r w:rsidRPr="006C3730">
        <w:rPr>
          <w:rFonts w:ascii="Arial" w:eastAsia="Arial" w:hAnsi="Arial" w:cs="Arial"/>
          <w:i/>
          <w:sz w:val="24"/>
          <w:szCs w:val="24"/>
        </w:rPr>
        <w:t>валишта.</w:t>
      </w:r>
    </w:p>
    <w:p w14:paraId="4E97B9C6" w14:textId="77777777" w:rsidR="009430D8" w:rsidRPr="006C3730" w:rsidRDefault="00866B3B" w:rsidP="000C0E11">
      <w:pPr>
        <w:ind w:right="-36" w:firstLine="720"/>
        <w:jc w:val="both"/>
        <w:rPr>
          <w:rFonts w:ascii="Arial" w:eastAsia="Arial" w:hAnsi="Arial" w:cs="Arial"/>
          <w:sz w:val="24"/>
          <w:szCs w:val="24"/>
        </w:rPr>
      </w:pPr>
      <w:r w:rsidRPr="000C0E11">
        <w:rPr>
          <w:rFonts w:ascii="Arial" w:eastAsia="Arial" w:hAnsi="Arial" w:cs="Arial"/>
          <w:sz w:val="24"/>
          <w:szCs w:val="24"/>
        </w:rPr>
        <w:t>Ако је више</w:t>
      </w:r>
      <w:r w:rsidRPr="000C0E11">
        <w:rPr>
          <w:rFonts w:ascii="Arial" w:eastAsia="Arial" w:hAnsi="Arial" w:cs="Arial"/>
          <w:spacing w:val="1"/>
          <w:sz w:val="24"/>
          <w:szCs w:val="24"/>
        </w:rPr>
        <w:t xml:space="preserve"> </w:t>
      </w:r>
      <w:r w:rsidRPr="000C0E11">
        <w:rPr>
          <w:rFonts w:ascii="Arial" w:eastAsia="Arial" w:hAnsi="Arial" w:cs="Arial"/>
          <w:spacing w:val="-1"/>
          <w:sz w:val="24"/>
          <w:szCs w:val="24"/>
        </w:rPr>
        <w:t>з</w:t>
      </w:r>
      <w:r w:rsidRPr="000C0E11">
        <w:rPr>
          <w:rFonts w:ascii="Arial" w:eastAsia="Arial" w:hAnsi="Arial" w:cs="Arial"/>
          <w:spacing w:val="1"/>
          <w:sz w:val="24"/>
          <w:szCs w:val="24"/>
        </w:rPr>
        <w:t>а</w:t>
      </w:r>
      <w:r w:rsidRPr="000C0E11">
        <w:rPr>
          <w:rFonts w:ascii="Arial" w:eastAsia="Arial" w:hAnsi="Arial" w:cs="Arial"/>
          <w:sz w:val="24"/>
          <w:szCs w:val="24"/>
        </w:rPr>
        <w:t>конск</w:t>
      </w:r>
      <w:r w:rsidRPr="000C0E11">
        <w:rPr>
          <w:rFonts w:ascii="Arial" w:eastAsia="Arial" w:hAnsi="Arial" w:cs="Arial"/>
          <w:spacing w:val="1"/>
          <w:sz w:val="24"/>
          <w:szCs w:val="24"/>
        </w:rPr>
        <w:t>и</w:t>
      </w:r>
      <w:r w:rsidRPr="000C0E11">
        <w:rPr>
          <w:rFonts w:ascii="Arial" w:eastAsia="Arial" w:hAnsi="Arial" w:cs="Arial"/>
          <w:sz w:val="24"/>
          <w:szCs w:val="24"/>
        </w:rPr>
        <w:t xml:space="preserve">х </w:t>
      </w:r>
      <w:r w:rsidRPr="000C0E11">
        <w:rPr>
          <w:rFonts w:ascii="Arial" w:eastAsia="Arial" w:hAnsi="Arial" w:cs="Arial"/>
          <w:spacing w:val="-1"/>
          <w:sz w:val="24"/>
          <w:szCs w:val="24"/>
        </w:rPr>
        <w:t>з</w:t>
      </w:r>
      <w:r w:rsidRPr="000C0E11">
        <w:rPr>
          <w:rFonts w:ascii="Arial" w:eastAsia="Arial" w:hAnsi="Arial" w:cs="Arial"/>
          <w:spacing w:val="1"/>
          <w:sz w:val="24"/>
          <w:szCs w:val="24"/>
        </w:rPr>
        <w:t>а</w:t>
      </w:r>
      <w:r w:rsidRPr="000C0E11">
        <w:rPr>
          <w:rFonts w:ascii="Arial" w:eastAsia="Arial" w:hAnsi="Arial" w:cs="Arial"/>
          <w:spacing w:val="2"/>
          <w:sz w:val="24"/>
          <w:szCs w:val="24"/>
        </w:rPr>
        <w:t>с</w:t>
      </w:r>
      <w:r w:rsidRPr="000C0E11">
        <w:rPr>
          <w:rFonts w:ascii="Arial" w:eastAsia="Arial" w:hAnsi="Arial" w:cs="Arial"/>
          <w:spacing w:val="-3"/>
          <w:sz w:val="24"/>
          <w:szCs w:val="24"/>
        </w:rPr>
        <w:t>т</w:t>
      </w:r>
      <w:r w:rsidRPr="000C0E11">
        <w:rPr>
          <w:rFonts w:ascii="Arial" w:eastAsia="Arial" w:hAnsi="Arial" w:cs="Arial"/>
          <w:sz w:val="24"/>
          <w:szCs w:val="24"/>
        </w:rPr>
        <w:t>упн</w:t>
      </w:r>
      <w:r w:rsidRPr="000C0E11">
        <w:rPr>
          <w:rFonts w:ascii="Arial" w:eastAsia="Arial" w:hAnsi="Arial" w:cs="Arial"/>
          <w:spacing w:val="1"/>
          <w:sz w:val="24"/>
          <w:szCs w:val="24"/>
        </w:rPr>
        <w:t>и</w:t>
      </w:r>
      <w:r w:rsidRPr="000C0E11">
        <w:rPr>
          <w:rFonts w:ascii="Arial" w:eastAsia="Arial" w:hAnsi="Arial" w:cs="Arial"/>
          <w:sz w:val="24"/>
          <w:szCs w:val="24"/>
        </w:rPr>
        <w:t xml:space="preserve">ка </w:t>
      </w:r>
      <w:r w:rsidRPr="000C0E11">
        <w:rPr>
          <w:rFonts w:ascii="Arial" w:eastAsia="Arial" w:hAnsi="Arial" w:cs="Arial"/>
          <w:spacing w:val="-1"/>
          <w:sz w:val="24"/>
          <w:szCs w:val="24"/>
        </w:rPr>
        <w:t>з</w:t>
      </w:r>
      <w:r w:rsidRPr="000C0E11">
        <w:rPr>
          <w:rFonts w:ascii="Arial" w:eastAsia="Arial" w:hAnsi="Arial" w:cs="Arial"/>
          <w:sz w:val="24"/>
          <w:szCs w:val="24"/>
        </w:rPr>
        <w:t>а</w:t>
      </w:r>
      <w:r w:rsidRPr="000C0E11">
        <w:rPr>
          <w:rFonts w:ascii="Arial" w:eastAsia="Arial" w:hAnsi="Arial" w:cs="Arial"/>
          <w:spacing w:val="1"/>
          <w:sz w:val="24"/>
          <w:szCs w:val="24"/>
        </w:rPr>
        <w:t xml:space="preserve"> </w:t>
      </w:r>
      <w:r w:rsidRPr="000C0E11">
        <w:rPr>
          <w:rFonts w:ascii="Arial" w:eastAsia="Arial" w:hAnsi="Arial" w:cs="Arial"/>
          <w:sz w:val="24"/>
          <w:szCs w:val="24"/>
        </w:rPr>
        <w:t>сва</w:t>
      </w:r>
      <w:r w:rsidRPr="000C0E11">
        <w:rPr>
          <w:rFonts w:ascii="Arial" w:eastAsia="Arial" w:hAnsi="Arial" w:cs="Arial"/>
          <w:spacing w:val="2"/>
          <w:sz w:val="24"/>
          <w:szCs w:val="24"/>
        </w:rPr>
        <w:t>к</w:t>
      </w:r>
      <w:r w:rsidRPr="000C0E11">
        <w:rPr>
          <w:rFonts w:ascii="Arial" w:eastAsia="Arial" w:hAnsi="Arial" w:cs="Arial"/>
          <w:spacing w:val="1"/>
          <w:sz w:val="24"/>
          <w:szCs w:val="24"/>
        </w:rPr>
        <w:t>о</w:t>
      </w:r>
      <w:r w:rsidRPr="000C0E11">
        <w:rPr>
          <w:rFonts w:ascii="Arial" w:eastAsia="Arial" w:hAnsi="Arial" w:cs="Arial"/>
          <w:sz w:val="24"/>
          <w:szCs w:val="24"/>
        </w:rPr>
        <w:t>г</w:t>
      </w:r>
      <w:r w:rsidRPr="000C0E11">
        <w:rPr>
          <w:rFonts w:ascii="Arial" w:eastAsia="Arial" w:hAnsi="Arial" w:cs="Arial"/>
          <w:spacing w:val="4"/>
          <w:sz w:val="24"/>
          <w:szCs w:val="24"/>
        </w:rPr>
        <w:t xml:space="preserve"> </w:t>
      </w:r>
      <w:r w:rsidR="000C0E11" w:rsidRPr="000C0E11">
        <w:rPr>
          <w:rFonts w:ascii="Arial" w:eastAsia="Arial" w:hAnsi="Arial" w:cs="Arial"/>
          <w:sz w:val="24"/>
          <w:szCs w:val="24"/>
          <w:lang w:val="sr-Cyrl-CS"/>
        </w:rPr>
        <w:t>с</w:t>
      </w:r>
      <w:r w:rsidRPr="000C0E11">
        <w:rPr>
          <w:rFonts w:ascii="Arial" w:eastAsia="Arial" w:hAnsi="Arial" w:cs="Arial"/>
          <w:sz w:val="24"/>
          <w:szCs w:val="24"/>
        </w:rPr>
        <w:t>e</w:t>
      </w:r>
      <w:r w:rsidRPr="000C0E11">
        <w:rPr>
          <w:rFonts w:ascii="Arial" w:eastAsia="Arial" w:hAnsi="Arial" w:cs="Arial"/>
          <w:spacing w:val="1"/>
          <w:sz w:val="24"/>
          <w:szCs w:val="24"/>
        </w:rPr>
        <w:t xml:space="preserve"> </w:t>
      </w:r>
      <w:r w:rsidRPr="000C0E11">
        <w:rPr>
          <w:rFonts w:ascii="Arial" w:eastAsia="Arial" w:hAnsi="Arial" w:cs="Arial"/>
          <w:sz w:val="24"/>
          <w:szCs w:val="24"/>
        </w:rPr>
        <w:t>дос</w:t>
      </w:r>
      <w:r w:rsidRPr="000C0E11">
        <w:rPr>
          <w:rFonts w:ascii="Arial" w:eastAsia="Arial" w:hAnsi="Arial" w:cs="Arial"/>
          <w:spacing w:val="-3"/>
          <w:sz w:val="24"/>
          <w:szCs w:val="24"/>
        </w:rPr>
        <w:t>т</w:t>
      </w:r>
      <w:r w:rsidRPr="000C0E11">
        <w:rPr>
          <w:rFonts w:ascii="Arial" w:eastAsia="Arial" w:hAnsi="Arial" w:cs="Arial"/>
          <w:spacing w:val="1"/>
          <w:sz w:val="24"/>
          <w:szCs w:val="24"/>
        </w:rPr>
        <w:t>а</w:t>
      </w:r>
      <w:r w:rsidRPr="000C0E11">
        <w:rPr>
          <w:rFonts w:ascii="Arial" w:eastAsia="Arial" w:hAnsi="Arial" w:cs="Arial"/>
          <w:sz w:val="24"/>
          <w:szCs w:val="24"/>
        </w:rPr>
        <w:t>вља уве</w:t>
      </w:r>
      <w:r w:rsidRPr="000C0E11">
        <w:rPr>
          <w:rFonts w:ascii="Arial" w:eastAsia="Arial" w:hAnsi="Arial" w:cs="Arial"/>
          <w:spacing w:val="4"/>
          <w:sz w:val="24"/>
          <w:szCs w:val="24"/>
        </w:rPr>
        <w:t>р</w:t>
      </w:r>
      <w:r w:rsidRPr="000C0E11">
        <w:rPr>
          <w:rFonts w:ascii="Arial" w:eastAsia="Arial" w:hAnsi="Arial" w:cs="Arial"/>
          <w:spacing w:val="1"/>
          <w:sz w:val="24"/>
          <w:szCs w:val="24"/>
        </w:rPr>
        <w:t>е</w:t>
      </w:r>
      <w:r w:rsidRPr="000C0E11">
        <w:rPr>
          <w:rFonts w:ascii="Arial" w:eastAsia="Arial" w:hAnsi="Arial" w:cs="Arial"/>
          <w:sz w:val="24"/>
          <w:szCs w:val="24"/>
        </w:rPr>
        <w:t>ње</w:t>
      </w:r>
      <w:r w:rsidRPr="000C0E11">
        <w:rPr>
          <w:rFonts w:ascii="Arial" w:eastAsia="Arial" w:hAnsi="Arial" w:cs="Arial"/>
          <w:spacing w:val="1"/>
          <w:sz w:val="24"/>
          <w:szCs w:val="24"/>
        </w:rPr>
        <w:t xml:space="preserve"> и</w:t>
      </w:r>
      <w:r w:rsidRPr="000C0E11">
        <w:rPr>
          <w:rFonts w:ascii="Arial" w:eastAsia="Arial" w:hAnsi="Arial" w:cs="Arial"/>
          <w:sz w:val="24"/>
          <w:szCs w:val="24"/>
        </w:rPr>
        <w:t>з ка</w:t>
      </w:r>
      <w:r w:rsidRPr="000C0E11">
        <w:rPr>
          <w:rFonts w:ascii="Arial" w:eastAsia="Arial" w:hAnsi="Arial" w:cs="Arial"/>
          <w:spacing w:val="-1"/>
          <w:sz w:val="24"/>
          <w:szCs w:val="24"/>
        </w:rPr>
        <w:t>з</w:t>
      </w:r>
      <w:r w:rsidRPr="000C0E11">
        <w:rPr>
          <w:rFonts w:ascii="Arial" w:eastAsia="Arial" w:hAnsi="Arial" w:cs="Arial"/>
          <w:sz w:val="24"/>
          <w:szCs w:val="24"/>
        </w:rPr>
        <w:t>н</w:t>
      </w:r>
      <w:r w:rsidRPr="000C0E11">
        <w:rPr>
          <w:rFonts w:ascii="Arial" w:eastAsia="Arial" w:hAnsi="Arial" w:cs="Arial"/>
          <w:spacing w:val="1"/>
          <w:sz w:val="24"/>
          <w:szCs w:val="24"/>
        </w:rPr>
        <w:t>е</w:t>
      </w:r>
      <w:r w:rsidRPr="000C0E11">
        <w:rPr>
          <w:rFonts w:ascii="Arial" w:eastAsia="Arial" w:hAnsi="Arial" w:cs="Arial"/>
          <w:sz w:val="24"/>
          <w:szCs w:val="24"/>
        </w:rPr>
        <w:t>не</w:t>
      </w:r>
      <w:r w:rsidRPr="000C0E11">
        <w:rPr>
          <w:rFonts w:ascii="Arial" w:eastAsia="Arial" w:hAnsi="Arial" w:cs="Arial"/>
          <w:spacing w:val="1"/>
          <w:sz w:val="24"/>
          <w:szCs w:val="24"/>
        </w:rPr>
        <w:t xml:space="preserve"> е</w:t>
      </w:r>
      <w:r w:rsidRPr="000C0E11">
        <w:rPr>
          <w:rFonts w:ascii="Arial" w:eastAsia="Arial" w:hAnsi="Arial" w:cs="Arial"/>
          <w:sz w:val="24"/>
          <w:szCs w:val="24"/>
        </w:rPr>
        <w:t>виден</w:t>
      </w:r>
      <w:r w:rsidRPr="000C0E11">
        <w:rPr>
          <w:rFonts w:ascii="Arial" w:eastAsia="Arial" w:hAnsi="Arial" w:cs="Arial"/>
          <w:spacing w:val="2"/>
          <w:sz w:val="24"/>
          <w:szCs w:val="24"/>
        </w:rPr>
        <w:t>ц</w:t>
      </w:r>
      <w:r w:rsidRPr="000C0E11">
        <w:rPr>
          <w:rFonts w:ascii="Arial" w:eastAsia="Arial" w:hAnsi="Arial" w:cs="Arial"/>
          <w:sz w:val="24"/>
          <w:szCs w:val="24"/>
        </w:rPr>
        <w:t>иј</w:t>
      </w:r>
      <w:r w:rsidRPr="000C0E11">
        <w:rPr>
          <w:rFonts w:ascii="Arial" w:eastAsia="Arial" w:hAnsi="Arial" w:cs="Arial"/>
          <w:spacing w:val="-2"/>
          <w:sz w:val="24"/>
          <w:szCs w:val="24"/>
        </w:rPr>
        <w:t>е</w:t>
      </w:r>
      <w:r w:rsidRPr="000C0E11">
        <w:rPr>
          <w:rFonts w:ascii="Arial" w:eastAsia="Arial" w:hAnsi="Arial" w:cs="Arial"/>
          <w:sz w:val="24"/>
          <w:szCs w:val="24"/>
        </w:rPr>
        <w:t>.</w:t>
      </w:r>
      <w:r w:rsidR="000C0E11">
        <w:rPr>
          <w:rFonts w:ascii="Arial" w:eastAsia="Arial" w:hAnsi="Arial" w:cs="Arial"/>
          <w:sz w:val="24"/>
          <w:szCs w:val="24"/>
          <w:lang w:val="sr-Cyrl-CS"/>
        </w:rPr>
        <w:t xml:space="preserve"> </w:t>
      </w: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тра</w:t>
      </w:r>
      <w:r w:rsidRPr="006C3730">
        <w:rPr>
          <w:rFonts w:ascii="Arial" w:eastAsia="Arial" w:hAnsi="Arial" w:cs="Arial"/>
          <w:sz w:val="24"/>
          <w:szCs w:val="24"/>
        </w:rPr>
        <w:t>не</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1"/>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тв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н</w:t>
      </w:r>
      <w:r w:rsidRPr="006C3730">
        <w:rPr>
          <w:rFonts w:ascii="Arial" w:eastAsia="Arial" w:hAnsi="Arial" w:cs="Arial"/>
          <w:spacing w:val="1"/>
          <w:sz w:val="24"/>
          <w:szCs w:val="24"/>
        </w:rPr>
        <w:t>а</w:t>
      </w:r>
      <w:r w:rsidRPr="006C3730">
        <w:rPr>
          <w:rFonts w:ascii="Arial" w:eastAsia="Arial" w:hAnsi="Arial" w:cs="Arial"/>
          <w:spacing w:val="-1"/>
          <w:sz w:val="24"/>
          <w:szCs w:val="24"/>
        </w:rPr>
        <w:t>дл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орг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 xml:space="preserve">јој </w:t>
      </w:r>
      <w:r w:rsidRPr="006C3730">
        <w:rPr>
          <w:rFonts w:ascii="Arial" w:eastAsia="Arial" w:hAnsi="Arial" w:cs="Arial"/>
          <w:spacing w:val="-2"/>
          <w:sz w:val="24"/>
          <w:szCs w:val="24"/>
        </w:rPr>
        <w:t>и</w:t>
      </w:r>
      <w:r w:rsidRPr="006C3730">
        <w:rPr>
          <w:rFonts w:ascii="Arial" w:eastAsia="Arial" w:hAnsi="Arial" w:cs="Arial"/>
          <w:sz w:val="24"/>
          <w:szCs w:val="24"/>
        </w:rPr>
        <w:t>ма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w:t>
      </w:r>
      <w:r w:rsidRPr="006C3730">
        <w:rPr>
          <w:rFonts w:ascii="Arial" w:eastAsia="Arial" w:hAnsi="Arial" w:cs="Arial"/>
          <w:spacing w:val="-1"/>
          <w:sz w:val="24"/>
          <w:szCs w:val="24"/>
        </w:rPr>
        <w:t>е</w:t>
      </w:r>
      <w:r w:rsidRPr="006C3730">
        <w:rPr>
          <w:rFonts w:ascii="Arial" w:eastAsia="Arial" w:hAnsi="Arial" w:cs="Arial"/>
          <w:sz w:val="24"/>
          <w:szCs w:val="24"/>
        </w:rPr>
        <w:t>;</w:t>
      </w:r>
    </w:p>
    <w:p w14:paraId="2DBEB1B4" w14:textId="77777777" w:rsidR="009430D8" w:rsidRDefault="00866B3B" w:rsidP="000C0E11">
      <w:pPr>
        <w:ind w:right="-36" w:firstLine="566"/>
        <w:jc w:val="both"/>
        <w:rPr>
          <w:rFonts w:ascii="Arial" w:eastAsia="Arial" w:hAnsi="Arial" w:cs="Arial"/>
          <w:sz w:val="24"/>
          <w:szCs w:val="24"/>
          <w:lang w:val="sr-Cyrl-CS"/>
        </w:rPr>
      </w:pPr>
      <w:r w:rsidRPr="006C3730">
        <w:rPr>
          <w:rFonts w:ascii="Arial" w:eastAsia="Arial" w:hAnsi="Arial" w:cs="Arial"/>
          <w:spacing w:val="1"/>
          <w:sz w:val="24"/>
          <w:szCs w:val="24"/>
        </w:rPr>
        <w:t>3</w:t>
      </w:r>
      <w:r w:rsidRPr="006C3730">
        <w:rPr>
          <w:rFonts w:ascii="Arial" w:eastAsia="Arial" w:hAnsi="Arial" w:cs="Arial"/>
          <w:sz w:val="24"/>
          <w:szCs w:val="24"/>
        </w:rPr>
        <w:t>) по</w:t>
      </w:r>
      <w:r w:rsidRPr="006C3730">
        <w:rPr>
          <w:rFonts w:ascii="Arial" w:eastAsia="Arial" w:hAnsi="Arial" w:cs="Arial"/>
          <w:spacing w:val="1"/>
          <w:sz w:val="24"/>
          <w:szCs w:val="24"/>
        </w:rPr>
        <w:t>т</w:t>
      </w:r>
      <w:r w:rsidRPr="006C3730">
        <w:rPr>
          <w:rFonts w:ascii="Arial" w:eastAsia="Arial" w:hAnsi="Arial" w:cs="Arial"/>
          <w:sz w:val="24"/>
          <w:szCs w:val="24"/>
        </w:rPr>
        <w:t>врде</w:t>
      </w:r>
      <w:r w:rsidRPr="006C3730">
        <w:rPr>
          <w:rFonts w:ascii="Arial" w:eastAsia="Arial" w:hAnsi="Arial" w:cs="Arial"/>
          <w:spacing w:val="5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ног</w:t>
      </w:r>
      <w:r w:rsidRPr="006C3730">
        <w:rPr>
          <w:rFonts w:ascii="Arial" w:eastAsia="Arial" w:hAnsi="Arial" w:cs="Arial"/>
          <w:spacing w:val="49"/>
          <w:sz w:val="24"/>
          <w:szCs w:val="24"/>
        </w:rPr>
        <w:t xml:space="preserve"> </w:t>
      </w:r>
      <w:r w:rsidRPr="006C3730">
        <w:rPr>
          <w:rFonts w:ascii="Arial" w:eastAsia="Arial" w:hAnsi="Arial" w:cs="Arial"/>
          <w:sz w:val="24"/>
          <w:szCs w:val="24"/>
        </w:rPr>
        <w:t>и</w:t>
      </w:r>
      <w:r w:rsidRPr="006C3730">
        <w:rPr>
          <w:rFonts w:ascii="Arial" w:eastAsia="Arial" w:hAnsi="Arial" w:cs="Arial"/>
          <w:spacing w:val="50"/>
          <w:sz w:val="24"/>
          <w:szCs w:val="24"/>
        </w:rPr>
        <w:t xml:space="preserve"> </w:t>
      </w:r>
      <w:r w:rsidRPr="006C3730">
        <w:rPr>
          <w:rFonts w:ascii="Arial" w:eastAsia="Arial" w:hAnsi="Arial" w:cs="Arial"/>
          <w:spacing w:val="2"/>
          <w:sz w:val="24"/>
          <w:szCs w:val="24"/>
        </w:rPr>
        <w:t>П</w:t>
      </w:r>
      <w:r w:rsidRPr="006C3730">
        <w:rPr>
          <w:rFonts w:ascii="Arial" w:eastAsia="Arial" w:hAnsi="Arial" w:cs="Arial"/>
          <w:spacing w:val="1"/>
          <w:sz w:val="24"/>
          <w:szCs w:val="24"/>
        </w:rPr>
        <w:t>ре</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шајног</w:t>
      </w:r>
      <w:r w:rsidRPr="006C3730">
        <w:rPr>
          <w:rFonts w:ascii="Arial" w:eastAsia="Arial" w:hAnsi="Arial" w:cs="Arial"/>
          <w:spacing w:val="49"/>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50"/>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50"/>
          <w:sz w:val="24"/>
          <w:szCs w:val="24"/>
        </w:rPr>
        <w:t xml:space="preserve"> </w:t>
      </w:r>
      <w:r w:rsidRPr="006C3730">
        <w:rPr>
          <w:rFonts w:ascii="Arial" w:eastAsia="Arial" w:hAnsi="Arial" w:cs="Arial"/>
          <w:sz w:val="24"/>
          <w:szCs w:val="24"/>
        </w:rPr>
        <w:t>му</w:t>
      </w:r>
      <w:r w:rsidRPr="006C3730">
        <w:rPr>
          <w:rFonts w:ascii="Arial" w:eastAsia="Arial" w:hAnsi="Arial" w:cs="Arial"/>
          <w:spacing w:val="50"/>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50"/>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ре</w:t>
      </w:r>
      <w:r w:rsidRPr="006C3730">
        <w:rPr>
          <w:rFonts w:ascii="Arial" w:eastAsia="Arial" w:hAnsi="Arial" w:cs="Arial"/>
          <w:sz w:val="24"/>
          <w:szCs w:val="24"/>
        </w:rPr>
        <w:t>че</w:t>
      </w:r>
      <w:r w:rsidRPr="006C3730">
        <w:rPr>
          <w:rFonts w:ascii="Arial" w:eastAsia="Arial" w:hAnsi="Arial" w:cs="Arial"/>
          <w:spacing w:val="-2"/>
          <w:sz w:val="24"/>
          <w:szCs w:val="24"/>
        </w:rPr>
        <w:t>н</w:t>
      </w:r>
      <w:r w:rsidRPr="006C3730">
        <w:rPr>
          <w:rFonts w:ascii="Arial" w:eastAsia="Arial" w:hAnsi="Arial" w:cs="Arial"/>
          <w:sz w:val="24"/>
          <w:szCs w:val="24"/>
        </w:rPr>
        <w:t>а</w:t>
      </w:r>
      <w:r w:rsidRPr="006C3730">
        <w:rPr>
          <w:rFonts w:ascii="Arial" w:eastAsia="Arial" w:hAnsi="Arial" w:cs="Arial"/>
          <w:spacing w:val="50"/>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pacing w:val="-1"/>
          <w:sz w:val="24"/>
          <w:szCs w:val="24"/>
        </w:rPr>
        <w:t>р</w:t>
      </w:r>
      <w:r w:rsidRPr="006C3730">
        <w:rPr>
          <w:rFonts w:ascii="Arial" w:eastAsia="Arial" w:hAnsi="Arial" w:cs="Arial"/>
          <w:sz w:val="24"/>
          <w:szCs w:val="24"/>
        </w:rPr>
        <w:t>а з</w:t>
      </w:r>
      <w:r w:rsidRPr="006C3730">
        <w:rPr>
          <w:rFonts w:ascii="Arial" w:eastAsia="Arial" w:hAnsi="Arial" w:cs="Arial"/>
          <w:spacing w:val="1"/>
          <w:sz w:val="24"/>
          <w:szCs w:val="24"/>
        </w:rPr>
        <w:t>а</w:t>
      </w:r>
      <w:r w:rsidRPr="006C3730">
        <w:rPr>
          <w:rFonts w:ascii="Arial" w:eastAsia="Arial" w:hAnsi="Arial" w:cs="Arial"/>
          <w:spacing w:val="-1"/>
          <w:sz w:val="24"/>
          <w:szCs w:val="24"/>
        </w:rPr>
        <w:t>б</w:t>
      </w:r>
      <w:r w:rsidRPr="006C3730">
        <w:rPr>
          <w:rFonts w:ascii="Arial" w:eastAsia="Arial" w:hAnsi="Arial" w:cs="Arial"/>
          <w:spacing w:val="1"/>
          <w:sz w:val="24"/>
          <w:szCs w:val="24"/>
        </w:rPr>
        <w:t>ра</w:t>
      </w:r>
      <w:r w:rsidRPr="006C3730">
        <w:rPr>
          <w:rFonts w:ascii="Arial" w:eastAsia="Arial" w:hAnsi="Arial" w:cs="Arial"/>
          <w:sz w:val="24"/>
          <w:szCs w:val="24"/>
        </w:rPr>
        <w:t>не</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pacing w:val="-3"/>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тн</w:t>
      </w:r>
      <w:r w:rsidRPr="006C3730">
        <w:rPr>
          <w:rFonts w:ascii="Arial" w:eastAsia="Arial" w:hAnsi="Arial" w:cs="Arial"/>
          <w:spacing w:val="1"/>
          <w:sz w:val="24"/>
          <w:szCs w:val="24"/>
        </w:rPr>
        <w:t>о</w:t>
      </w:r>
      <w:r w:rsidRPr="006C3730">
        <w:rPr>
          <w:rFonts w:ascii="Arial" w:eastAsia="Arial" w:hAnsi="Arial" w:cs="Arial"/>
          <w:sz w:val="24"/>
          <w:szCs w:val="24"/>
        </w:rPr>
        <w:t>сти,</w:t>
      </w:r>
      <w:r w:rsidRPr="006C3730">
        <w:rPr>
          <w:rFonts w:ascii="Arial" w:eastAsia="Arial" w:hAnsi="Arial" w:cs="Arial"/>
          <w:spacing w:val="1"/>
          <w:sz w:val="24"/>
          <w:szCs w:val="24"/>
        </w:rPr>
        <w:t xml:space="preserve"> </w:t>
      </w:r>
      <w:r w:rsidRPr="006C3730">
        <w:rPr>
          <w:rFonts w:ascii="Arial" w:eastAsia="Arial" w:hAnsi="Arial" w:cs="Arial"/>
          <w:sz w:val="24"/>
          <w:szCs w:val="24"/>
        </w:rPr>
        <w:t xml:space="preserve">или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тв</w:t>
      </w:r>
      <w:r w:rsidRPr="006C3730">
        <w:rPr>
          <w:rFonts w:ascii="Arial" w:eastAsia="Arial" w:hAnsi="Arial" w:cs="Arial"/>
          <w:spacing w:val="-1"/>
          <w:sz w:val="24"/>
          <w:szCs w:val="24"/>
        </w:rPr>
        <w:t>рд</w:t>
      </w:r>
      <w:r w:rsidRPr="006C3730">
        <w:rPr>
          <w:rFonts w:ascii="Arial" w:eastAsia="Arial" w:hAnsi="Arial" w:cs="Arial"/>
          <w:sz w:val="24"/>
          <w:szCs w:val="24"/>
        </w:rPr>
        <w:t>а</w:t>
      </w:r>
      <w:r w:rsidRPr="006C3730">
        <w:rPr>
          <w:rFonts w:ascii="Arial" w:eastAsia="Arial" w:hAnsi="Arial" w:cs="Arial"/>
          <w:spacing w:val="1"/>
          <w:sz w:val="24"/>
          <w:szCs w:val="24"/>
        </w:rPr>
        <w:t xml:space="preserve"> 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1"/>
          <w:sz w:val="24"/>
          <w:szCs w:val="24"/>
        </w:rPr>
        <w:t xml:space="preserve"> </w:t>
      </w:r>
      <w:r w:rsidRPr="006C3730">
        <w:rPr>
          <w:rFonts w:ascii="Arial" w:eastAsia="Arial" w:hAnsi="Arial" w:cs="Arial"/>
          <w:sz w:val="24"/>
          <w:szCs w:val="24"/>
        </w:rPr>
        <w:t>за</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не</w:t>
      </w:r>
      <w:r w:rsidRPr="006C3730">
        <w:rPr>
          <w:rFonts w:ascii="Arial" w:eastAsia="Arial" w:hAnsi="Arial" w:cs="Arial"/>
          <w:spacing w:val="1"/>
          <w:sz w:val="24"/>
          <w:szCs w:val="24"/>
        </w:rPr>
        <w:t xml:space="preserve"> 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да к</w:t>
      </w:r>
      <w:r w:rsidRPr="006C3730">
        <w:rPr>
          <w:rFonts w:ascii="Arial" w:eastAsia="Arial" w:hAnsi="Arial" w:cs="Arial"/>
          <w:spacing w:val="1"/>
          <w:sz w:val="24"/>
          <w:szCs w:val="24"/>
        </w:rPr>
        <w:t>о</w:t>
      </w:r>
      <w:r w:rsidRPr="006C3730">
        <w:rPr>
          <w:rFonts w:ascii="Arial" w:eastAsia="Arial" w:hAnsi="Arial" w:cs="Arial"/>
          <w:sz w:val="24"/>
          <w:szCs w:val="24"/>
        </w:rPr>
        <w:t>д</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 xml:space="preserve">вог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1"/>
          <w:sz w:val="24"/>
          <w:szCs w:val="24"/>
        </w:rPr>
        <w:t xml:space="preserve"> 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ро</w:t>
      </w:r>
      <w:r w:rsidRPr="006C3730">
        <w:rPr>
          <w:rFonts w:ascii="Arial" w:eastAsia="Arial" w:hAnsi="Arial" w:cs="Arial"/>
          <w:spacing w:val="-3"/>
          <w:sz w:val="24"/>
          <w:szCs w:val="24"/>
        </w:rPr>
        <w:t>в</w:t>
      </w:r>
      <w:r w:rsidRPr="006C3730">
        <w:rPr>
          <w:rFonts w:ascii="Arial" w:eastAsia="Arial" w:hAnsi="Arial" w:cs="Arial"/>
          <w:spacing w:val="1"/>
          <w:sz w:val="24"/>
          <w:szCs w:val="24"/>
        </w:rPr>
        <w:t>а</w:t>
      </w:r>
      <w:r w:rsidRPr="006C3730">
        <w:rPr>
          <w:rFonts w:ascii="Arial" w:eastAsia="Arial" w:hAnsi="Arial" w:cs="Arial"/>
          <w:sz w:val="24"/>
          <w:szCs w:val="24"/>
        </w:rPr>
        <w:t>но,</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z w:val="24"/>
          <w:szCs w:val="24"/>
        </w:rPr>
        <w:t>му</w:t>
      </w:r>
      <w:r w:rsidRPr="006C3730">
        <w:rPr>
          <w:rFonts w:ascii="Arial" w:eastAsia="Arial" w:hAnsi="Arial" w:cs="Arial"/>
          <w:spacing w:val="1"/>
          <w:sz w:val="24"/>
          <w:szCs w:val="24"/>
        </w:rPr>
        <w:t xml:space="preserve"> </w:t>
      </w:r>
      <w:r w:rsidRPr="006C3730">
        <w:rPr>
          <w:rFonts w:ascii="Arial" w:eastAsia="Arial" w:hAnsi="Arial" w:cs="Arial"/>
          <w:sz w:val="24"/>
          <w:szCs w:val="24"/>
        </w:rPr>
        <w:t>је</w:t>
      </w:r>
      <w:r w:rsidRPr="006C3730">
        <w:rPr>
          <w:rFonts w:ascii="Arial" w:eastAsia="Arial" w:hAnsi="Arial" w:cs="Arial"/>
          <w:spacing w:val="4"/>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ном</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др</w:t>
      </w:r>
      <w:r w:rsidRPr="006C3730">
        <w:rPr>
          <w:rFonts w:ascii="Arial" w:eastAsia="Arial" w:hAnsi="Arial" w:cs="Arial"/>
          <w:spacing w:val="-2"/>
          <w:sz w:val="24"/>
          <w:szCs w:val="24"/>
        </w:rPr>
        <w:t>у</w:t>
      </w:r>
      <w:r w:rsidRPr="006C3730">
        <w:rPr>
          <w:rFonts w:ascii="Arial" w:eastAsia="Arial" w:hAnsi="Arial" w:cs="Arial"/>
          <w:sz w:val="24"/>
          <w:szCs w:val="24"/>
        </w:rPr>
        <w:t>шт</w:t>
      </w:r>
      <w:r w:rsidRPr="006C3730">
        <w:rPr>
          <w:rFonts w:ascii="Arial" w:eastAsia="Arial" w:hAnsi="Arial" w:cs="Arial"/>
          <w:spacing w:val="2"/>
          <w:sz w:val="24"/>
          <w:szCs w:val="24"/>
        </w:rPr>
        <w:t>в</w:t>
      </w:r>
      <w:r w:rsidRPr="006C3730">
        <w:rPr>
          <w:rFonts w:ascii="Arial" w:eastAsia="Arial" w:hAnsi="Arial" w:cs="Arial"/>
          <w:sz w:val="24"/>
          <w:szCs w:val="24"/>
        </w:rPr>
        <w:t>у</w:t>
      </w:r>
      <w:r w:rsidRPr="006C3730">
        <w:rPr>
          <w:rFonts w:ascii="Arial" w:eastAsia="Arial" w:hAnsi="Arial" w:cs="Arial"/>
          <w:spacing w:val="1"/>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ре</w:t>
      </w:r>
      <w:r w:rsidRPr="006C3730">
        <w:rPr>
          <w:rFonts w:ascii="Arial" w:eastAsia="Arial" w:hAnsi="Arial" w:cs="Arial"/>
          <w:sz w:val="24"/>
          <w:szCs w:val="24"/>
        </w:rPr>
        <w:t>чена м</w:t>
      </w:r>
      <w:r w:rsidRPr="006C3730">
        <w:rPr>
          <w:rFonts w:ascii="Arial" w:eastAsia="Arial" w:hAnsi="Arial" w:cs="Arial"/>
          <w:spacing w:val="1"/>
          <w:sz w:val="24"/>
          <w:szCs w:val="24"/>
        </w:rPr>
        <w:t>ер</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pacing w:val="-1"/>
          <w:sz w:val="24"/>
          <w:szCs w:val="24"/>
        </w:rPr>
        <w:t>бр</w:t>
      </w:r>
      <w:r w:rsidRPr="006C3730">
        <w:rPr>
          <w:rFonts w:ascii="Arial" w:eastAsia="Arial" w:hAnsi="Arial" w:cs="Arial"/>
          <w:spacing w:val="1"/>
          <w:sz w:val="24"/>
          <w:szCs w:val="24"/>
        </w:rPr>
        <w:t>а</w:t>
      </w:r>
      <w:r w:rsidRPr="006C3730">
        <w:rPr>
          <w:rFonts w:ascii="Arial" w:eastAsia="Arial" w:hAnsi="Arial" w:cs="Arial"/>
          <w:sz w:val="24"/>
          <w:szCs w:val="24"/>
        </w:rPr>
        <w:t xml:space="preserve">не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2"/>
          <w:sz w:val="24"/>
          <w:szCs w:val="24"/>
        </w:rPr>
        <w:t>љ</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тн</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т</w:t>
      </w:r>
      <w:r w:rsidRPr="006C3730">
        <w:rPr>
          <w:rFonts w:ascii="Arial" w:eastAsia="Arial" w:hAnsi="Arial" w:cs="Arial"/>
          <w:spacing w:val="4"/>
          <w:sz w:val="24"/>
          <w:szCs w:val="24"/>
        </w:rPr>
        <w:t>и</w:t>
      </w:r>
      <w:r w:rsidR="000C0E11" w:rsidRPr="000C0E11">
        <w:rPr>
          <w:rFonts w:ascii="Arial" w:hAnsi="Arial" w:cs="Arial"/>
          <w:szCs w:val="24"/>
        </w:rPr>
        <w:t xml:space="preserve"> </w:t>
      </w:r>
      <w:r w:rsidR="000C0E11" w:rsidRPr="000C0E11">
        <w:rPr>
          <w:rFonts w:ascii="Arial" w:hAnsi="Arial" w:cs="Arial"/>
          <w:sz w:val="24"/>
          <w:szCs w:val="24"/>
        </w:rPr>
        <w:t>која је на снази у време објављивања односно слања позива за подношење понуда</w:t>
      </w:r>
      <w:r w:rsidRPr="000C0E11">
        <w:rPr>
          <w:rFonts w:ascii="Arial" w:eastAsia="Arial" w:hAnsi="Arial" w:cs="Arial"/>
          <w:sz w:val="24"/>
          <w:szCs w:val="24"/>
        </w:rPr>
        <w:t>;</w:t>
      </w:r>
      <w:r w:rsidRPr="000C0E11">
        <w:rPr>
          <w:rFonts w:ascii="Arial" w:eastAsia="Arial" w:hAnsi="Arial" w:cs="Arial"/>
          <w:spacing w:val="3"/>
          <w:sz w:val="24"/>
          <w:szCs w:val="24"/>
        </w:rPr>
        <w:t xml:space="preserve"> </w:t>
      </w:r>
      <w:r w:rsidRPr="000C0E11">
        <w:rPr>
          <w:rFonts w:ascii="Arial" w:eastAsia="Arial" w:hAnsi="Arial" w:cs="Arial"/>
          <w:spacing w:val="-2"/>
          <w:sz w:val="24"/>
          <w:szCs w:val="24"/>
        </w:rPr>
        <w:t>з</w:t>
      </w:r>
      <w:r w:rsidRPr="000C0E11">
        <w:rPr>
          <w:rFonts w:ascii="Arial" w:eastAsia="Arial" w:hAnsi="Arial" w:cs="Arial"/>
          <w:sz w:val="24"/>
          <w:szCs w:val="24"/>
        </w:rPr>
        <w:t>а</w:t>
      </w:r>
      <w:r w:rsidRPr="000C0E11">
        <w:rPr>
          <w:rFonts w:ascii="Arial" w:eastAsia="Arial" w:hAnsi="Arial" w:cs="Arial"/>
          <w:spacing w:val="1"/>
          <w:sz w:val="24"/>
          <w:szCs w:val="24"/>
        </w:rPr>
        <w:t xml:space="preserve"> </w:t>
      </w:r>
      <w:r w:rsidRPr="000C0E11">
        <w:rPr>
          <w:rFonts w:ascii="Arial" w:eastAsia="Arial" w:hAnsi="Arial" w:cs="Arial"/>
          <w:sz w:val="24"/>
          <w:szCs w:val="24"/>
        </w:rPr>
        <w:t>ст</w:t>
      </w:r>
      <w:r w:rsidRPr="000C0E11">
        <w:rPr>
          <w:rFonts w:ascii="Arial" w:eastAsia="Arial" w:hAnsi="Arial" w:cs="Arial"/>
          <w:spacing w:val="1"/>
          <w:sz w:val="24"/>
          <w:szCs w:val="24"/>
        </w:rPr>
        <w:t>ра</w:t>
      </w:r>
      <w:r w:rsidRPr="000C0E11">
        <w:rPr>
          <w:rFonts w:ascii="Arial" w:eastAsia="Arial" w:hAnsi="Arial" w:cs="Arial"/>
          <w:sz w:val="24"/>
          <w:szCs w:val="24"/>
        </w:rPr>
        <w:t>не</w:t>
      </w:r>
      <w:r w:rsidRPr="000C0E11">
        <w:rPr>
          <w:rFonts w:ascii="Arial" w:eastAsia="Arial" w:hAnsi="Arial" w:cs="Arial"/>
          <w:spacing w:val="3"/>
          <w:sz w:val="24"/>
          <w:szCs w:val="24"/>
        </w:rPr>
        <w:t xml:space="preserve"> </w:t>
      </w:r>
      <w:r w:rsidRPr="000C0E11">
        <w:rPr>
          <w:rFonts w:ascii="Arial" w:eastAsia="Arial" w:hAnsi="Arial" w:cs="Arial"/>
          <w:spacing w:val="-3"/>
          <w:sz w:val="24"/>
          <w:szCs w:val="24"/>
        </w:rPr>
        <w:t>п</w:t>
      </w:r>
      <w:r w:rsidRPr="000C0E11">
        <w:rPr>
          <w:rFonts w:ascii="Arial" w:eastAsia="Arial" w:hAnsi="Arial" w:cs="Arial"/>
          <w:spacing w:val="1"/>
          <w:sz w:val="24"/>
          <w:szCs w:val="24"/>
        </w:rPr>
        <w:t>о</w:t>
      </w:r>
      <w:r w:rsidRPr="000C0E11">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т</w:t>
      </w:r>
      <w:r w:rsidRPr="006C3730">
        <w:rPr>
          <w:rFonts w:ascii="Arial" w:eastAsia="Arial" w:hAnsi="Arial" w:cs="Arial"/>
          <w:sz w:val="24"/>
          <w:szCs w:val="24"/>
        </w:rPr>
        <w:t>врда</w:t>
      </w:r>
      <w:r w:rsidRPr="006C3730">
        <w:rPr>
          <w:rFonts w:ascii="Arial" w:eastAsia="Arial" w:hAnsi="Arial" w:cs="Arial"/>
          <w:spacing w:val="3"/>
          <w:sz w:val="24"/>
          <w:szCs w:val="24"/>
        </w:rPr>
        <w:t xml:space="preserve"> </w:t>
      </w:r>
      <w:r w:rsidRPr="006C3730">
        <w:rPr>
          <w:rFonts w:ascii="Arial" w:eastAsia="Arial" w:hAnsi="Arial" w:cs="Arial"/>
          <w:sz w:val="24"/>
          <w:szCs w:val="24"/>
        </w:rPr>
        <w:t>на</w:t>
      </w:r>
      <w:r w:rsidRPr="006C3730">
        <w:rPr>
          <w:rFonts w:ascii="Arial" w:eastAsia="Arial" w:hAnsi="Arial" w:cs="Arial"/>
          <w:spacing w:val="4"/>
          <w:sz w:val="24"/>
          <w:szCs w:val="24"/>
        </w:rPr>
        <w:t>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 xml:space="preserve">жног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pacing w:val="-2"/>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w:t>
      </w:r>
      <w:r w:rsidRPr="006C3730">
        <w:rPr>
          <w:rFonts w:ascii="Arial" w:eastAsia="Arial" w:hAnsi="Arial" w:cs="Arial"/>
          <w:spacing w:val="-2"/>
          <w:sz w:val="24"/>
          <w:szCs w:val="24"/>
        </w:rPr>
        <w:t xml:space="preserve"> </w:t>
      </w:r>
      <w:r w:rsidRPr="006C3730">
        <w:rPr>
          <w:rFonts w:ascii="Arial" w:eastAsia="Arial" w:hAnsi="Arial" w:cs="Arial"/>
          <w:sz w:val="24"/>
          <w:szCs w:val="24"/>
        </w:rPr>
        <w:t>има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w:t>
      </w:r>
      <w:r w:rsidRPr="006C3730">
        <w:rPr>
          <w:rFonts w:ascii="Arial" w:eastAsia="Arial" w:hAnsi="Arial" w:cs="Arial"/>
          <w:spacing w:val="2"/>
          <w:sz w:val="24"/>
          <w:szCs w:val="24"/>
        </w:rPr>
        <w:t>е</w:t>
      </w:r>
      <w:r w:rsidRPr="006C3730">
        <w:rPr>
          <w:rFonts w:ascii="Arial" w:eastAsia="Arial" w:hAnsi="Arial" w:cs="Arial"/>
          <w:sz w:val="24"/>
          <w:szCs w:val="24"/>
        </w:rPr>
        <w:t>;</w:t>
      </w:r>
    </w:p>
    <w:p w14:paraId="07B418E4" w14:textId="77777777" w:rsidR="009430D8" w:rsidRPr="006C3730" w:rsidRDefault="00866B3B" w:rsidP="000C0E11">
      <w:pPr>
        <w:ind w:right="78" w:firstLine="566"/>
        <w:jc w:val="both"/>
        <w:rPr>
          <w:rFonts w:ascii="Arial" w:eastAsia="Arial" w:hAnsi="Arial" w:cs="Arial"/>
          <w:sz w:val="24"/>
          <w:szCs w:val="24"/>
        </w:rPr>
      </w:pPr>
      <w:r w:rsidRPr="006C3730">
        <w:rPr>
          <w:rFonts w:ascii="Arial" w:eastAsia="Arial" w:hAnsi="Arial" w:cs="Arial"/>
          <w:spacing w:val="1"/>
          <w:sz w:val="24"/>
          <w:szCs w:val="24"/>
        </w:rPr>
        <w:t>4</w:t>
      </w:r>
      <w:r w:rsidRPr="006C3730">
        <w:rPr>
          <w:rFonts w:ascii="Arial" w:eastAsia="Arial" w:hAnsi="Arial" w:cs="Arial"/>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 П</w:t>
      </w:r>
      <w:r w:rsidRPr="006C3730">
        <w:rPr>
          <w:rFonts w:ascii="Arial" w:eastAsia="Arial" w:hAnsi="Arial" w:cs="Arial"/>
          <w:spacing w:val="1"/>
          <w:sz w:val="24"/>
          <w:szCs w:val="24"/>
        </w:rPr>
        <w:t>оре</w:t>
      </w:r>
      <w:r w:rsidRPr="006C3730">
        <w:rPr>
          <w:rFonts w:ascii="Arial" w:eastAsia="Arial" w:hAnsi="Arial" w:cs="Arial"/>
          <w:spacing w:val="-2"/>
          <w:sz w:val="24"/>
          <w:szCs w:val="24"/>
        </w:rPr>
        <w:t>с</w:t>
      </w:r>
      <w:r w:rsidRPr="006C3730">
        <w:rPr>
          <w:rFonts w:ascii="Arial" w:eastAsia="Arial" w:hAnsi="Arial" w:cs="Arial"/>
          <w:sz w:val="24"/>
          <w:szCs w:val="24"/>
        </w:rPr>
        <w:t xml:space="preserve">ке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 xml:space="preserve">ве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ар</w:t>
      </w:r>
      <w:r w:rsidRPr="006C3730">
        <w:rPr>
          <w:rFonts w:ascii="Arial" w:eastAsia="Arial" w:hAnsi="Arial" w:cs="Arial"/>
          <w:spacing w:val="-2"/>
          <w:sz w:val="24"/>
          <w:szCs w:val="24"/>
        </w:rPr>
        <w:t>с</w:t>
      </w:r>
      <w:r w:rsidRPr="006C3730">
        <w:rPr>
          <w:rFonts w:ascii="Arial" w:eastAsia="Arial" w:hAnsi="Arial" w:cs="Arial"/>
          <w:sz w:val="24"/>
          <w:szCs w:val="24"/>
        </w:rPr>
        <w:t xml:space="preserve">тва </w:t>
      </w:r>
      <w:r w:rsidRPr="006C3730">
        <w:rPr>
          <w:rFonts w:ascii="Arial" w:eastAsia="Arial" w:hAnsi="Arial" w:cs="Arial"/>
          <w:spacing w:val="-1"/>
          <w:sz w:val="24"/>
          <w:szCs w:val="24"/>
        </w:rPr>
        <w:t>ф</w:t>
      </w:r>
      <w:r w:rsidRPr="006C3730">
        <w:rPr>
          <w:rFonts w:ascii="Arial" w:eastAsia="Arial" w:hAnsi="Arial" w:cs="Arial"/>
          <w:sz w:val="24"/>
          <w:szCs w:val="24"/>
        </w:rPr>
        <w:t>инанси</w:t>
      </w:r>
      <w:r w:rsidRPr="006C3730">
        <w:rPr>
          <w:rFonts w:ascii="Arial" w:eastAsia="Arial" w:hAnsi="Arial" w:cs="Arial"/>
          <w:spacing w:val="-1"/>
          <w:sz w:val="24"/>
          <w:szCs w:val="24"/>
        </w:rPr>
        <w:t>ј</w:t>
      </w:r>
      <w:r w:rsidRPr="006C3730">
        <w:rPr>
          <w:rFonts w:ascii="Arial" w:eastAsia="Arial" w:hAnsi="Arial" w:cs="Arial"/>
          <w:sz w:val="24"/>
          <w:szCs w:val="24"/>
        </w:rPr>
        <w:t xml:space="preserve">а </w:t>
      </w:r>
      <w:r w:rsidRPr="006C3730">
        <w:rPr>
          <w:rFonts w:ascii="Arial" w:eastAsia="Arial" w:hAnsi="Arial" w:cs="Arial"/>
          <w:spacing w:val="-1"/>
          <w:sz w:val="24"/>
          <w:szCs w:val="24"/>
        </w:rPr>
        <w:t>д</w:t>
      </w:r>
      <w:r w:rsidRPr="006C3730">
        <w:rPr>
          <w:rFonts w:ascii="Arial" w:eastAsia="Arial" w:hAnsi="Arial" w:cs="Arial"/>
          <w:sz w:val="24"/>
          <w:szCs w:val="24"/>
        </w:rPr>
        <w:t>а је изми</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 xml:space="preserve">о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спеле</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зе</w:t>
      </w:r>
      <w:r w:rsidRPr="006C3730">
        <w:rPr>
          <w:rFonts w:ascii="Arial" w:eastAsia="Arial" w:hAnsi="Arial" w:cs="Arial"/>
          <w:spacing w:val="2"/>
          <w:sz w:val="24"/>
          <w:szCs w:val="24"/>
        </w:rPr>
        <w:t xml:space="preserve"> </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до</w:t>
      </w:r>
      <w:r w:rsidRPr="006C3730">
        <w:rPr>
          <w:rFonts w:ascii="Arial" w:eastAsia="Arial" w:hAnsi="Arial" w:cs="Arial"/>
          <w:sz w:val="24"/>
          <w:szCs w:val="24"/>
        </w:rPr>
        <w:t>приносе</w:t>
      </w:r>
      <w:r w:rsidRPr="006C3730">
        <w:rPr>
          <w:rFonts w:ascii="Arial" w:eastAsia="Arial" w:hAnsi="Arial" w:cs="Arial"/>
          <w:spacing w:val="4"/>
          <w:sz w:val="24"/>
          <w:szCs w:val="24"/>
        </w:rPr>
        <w:t xml:space="preserve"> </w:t>
      </w:r>
      <w:r w:rsidRPr="006C3730">
        <w:rPr>
          <w:rFonts w:ascii="Arial" w:eastAsia="Arial" w:hAnsi="Arial" w:cs="Arial"/>
          <w:sz w:val="24"/>
          <w:szCs w:val="24"/>
        </w:rPr>
        <w:t xml:space="preserve">и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pacing w:val="-3"/>
          <w:sz w:val="24"/>
          <w:szCs w:val="24"/>
        </w:rPr>
        <w:t>ј</w:t>
      </w:r>
      <w:r w:rsidRPr="006C3730">
        <w:rPr>
          <w:rFonts w:ascii="Arial" w:eastAsia="Arial" w:hAnsi="Arial" w:cs="Arial"/>
          <w:sz w:val="24"/>
          <w:szCs w:val="24"/>
        </w:rPr>
        <w:t>е изми</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з</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 xml:space="preserve">по </w:t>
      </w:r>
      <w:r w:rsidRPr="006C3730">
        <w:rPr>
          <w:rFonts w:ascii="Arial" w:eastAsia="Arial" w:hAnsi="Arial" w:cs="Arial"/>
          <w:spacing w:val="1"/>
          <w:sz w:val="24"/>
          <w:szCs w:val="24"/>
        </w:rPr>
        <w:t>о</w:t>
      </w:r>
      <w:r w:rsidRPr="006C3730">
        <w:rPr>
          <w:rFonts w:ascii="Arial" w:eastAsia="Arial" w:hAnsi="Arial" w:cs="Arial"/>
          <w:sz w:val="24"/>
          <w:szCs w:val="24"/>
        </w:rPr>
        <w:t>снову изво</w:t>
      </w:r>
      <w:r w:rsidRPr="006C3730">
        <w:rPr>
          <w:rFonts w:ascii="Arial" w:eastAsia="Arial" w:hAnsi="Arial" w:cs="Arial"/>
          <w:spacing w:val="1"/>
          <w:sz w:val="24"/>
          <w:szCs w:val="24"/>
        </w:rPr>
        <w:t>р</w:t>
      </w:r>
      <w:r w:rsidRPr="006C3730">
        <w:rPr>
          <w:rFonts w:ascii="Arial" w:eastAsia="Arial" w:hAnsi="Arial" w:cs="Arial"/>
          <w:sz w:val="24"/>
          <w:szCs w:val="24"/>
        </w:rPr>
        <w:t xml:space="preserve">них </w:t>
      </w:r>
      <w:r w:rsidRPr="006C3730">
        <w:rPr>
          <w:rFonts w:ascii="Arial" w:eastAsia="Arial" w:hAnsi="Arial" w:cs="Arial"/>
          <w:spacing w:val="1"/>
          <w:sz w:val="24"/>
          <w:szCs w:val="24"/>
        </w:rPr>
        <w:t>ло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них јавних</w:t>
      </w:r>
      <w:r w:rsidRPr="006C3730">
        <w:rPr>
          <w:rFonts w:ascii="Arial" w:eastAsia="Arial" w:hAnsi="Arial" w:cs="Arial"/>
          <w:spacing w:val="2"/>
          <w:sz w:val="24"/>
          <w:szCs w:val="24"/>
        </w:rPr>
        <w:t xml:space="preserve"> </w:t>
      </w:r>
      <w:r w:rsidRPr="006C3730">
        <w:rPr>
          <w:rFonts w:ascii="Arial" w:eastAsia="Arial" w:hAnsi="Arial" w:cs="Arial"/>
          <w:sz w:val="24"/>
          <w:szCs w:val="24"/>
        </w:rPr>
        <w:t>прих</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за</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не 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1"/>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твр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н</w:t>
      </w:r>
      <w:r w:rsidRPr="006C3730">
        <w:rPr>
          <w:rFonts w:ascii="Arial" w:eastAsia="Arial" w:hAnsi="Arial" w:cs="Arial"/>
          <w:spacing w:val="-1"/>
          <w:sz w:val="24"/>
          <w:szCs w:val="24"/>
        </w:rPr>
        <w:t>адл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оре</w:t>
      </w:r>
      <w:r w:rsidRPr="006C3730">
        <w:rPr>
          <w:rFonts w:ascii="Arial" w:eastAsia="Arial" w:hAnsi="Arial" w:cs="Arial"/>
          <w:sz w:val="24"/>
          <w:szCs w:val="24"/>
        </w:rPr>
        <w:t>ск</w:t>
      </w:r>
      <w:r w:rsidRPr="006C3730">
        <w:rPr>
          <w:rFonts w:ascii="Arial" w:eastAsia="Arial" w:hAnsi="Arial" w:cs="Arial"/>
          <w:spacing w:val="1"/>
          <w:sz w:val="24"/>
          <w:szCs w:val="24"/>
        </w:rPr>
        <w:t>о</w:t>
      </w:r>
      <w:r w:rsidRPr="006C3730">
        <w:rPr>
          <w:rFonts w:ascii="Arial" w:eastAsia="Arial" w:hAnsi="Arial" w:cs="Arial"/>
          <w:sz w:val="24"/>
          <w:szCs w:val="24"/>
        </w:rPr>
        <w:t>г</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pacing w:val="-3"/>
          <w:sz w:val="24"/>
          <w:szCs w:val="24"/>
        </w:rPr>
        <w:t>в</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w:t>
      </w:r>
      <w:r w:rsidRPr="006C3730">
        <w:rPr>
          <w:rFonts w:ascii="Arial" w:eastAsia="Arial" w:hAnsi="Arial" w:cs="Arial"/>
          <w:spacing w:val="7"/>
          <w:sz w:val="24"/>
          <w:szCs w:val="24"/>
        </w:rPr>
        <w:t>е</w:t>
      </w:r>
      <w:r w:rsidRPr="006C3730">
        <w:rPr>
          <w:rFonts w:ascii="Arial" w:eastAsia="Arial" w:hAnsi="Arial" w:cs="Arial"/>
          <w:sz w:val="24"/>
          <w:szCs w:val="24"/>
        </w:rPr>
        <w:t>.</w:t>
      </w:r>
    </w:p>
    <w:p w14:paraId="232B95C8" w14:textId="77777777" w:rsidR="009430D8" w:rsidRPr="001C6CB5" w:rsidRDefault="009430D8" w:rsidP="000C0E11">
      <w:pPr>
        <w:rPr>
          <w:rFonts w:ascii="Arial" w:hAnsi="Arial" w:cs="Arial"/>
          <w:sz w:val="26"/>
          <w:szCs w:val="26"/>
        </w:rPr>
      </w:pPr>
    </w:p>
    <w:p w14:paraId="5A1DE0E9" w14:textId="77777777" w:rsidR="009430D8" w:rsidRPr="001C6CB5" w:rsidRDefault="00866B3B" w:rsidP="000C0E11">
      <w:pPr>
        <w:ind w:right="-36"/>
        <w:jc w:val="both"/>
        <w:rPr>
          <w:rFonts w:ascii="Arial" w:eastAsia="Arial" w:hAnsi="Arial" w:cs="Arial"/>
          <w:sz w:val="24"/>
          <w:szCs w:val="24"/>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63"/>
          <w:sz w:val="24"/>
          <w:szCs w:val="24"/>
        </w:rPr>
        <w:t xml:space="preserve"> </w:t>
      </w:r>
      <w:r w:rsidRPr="001C6CB5">
        <w:rPr>
          <w:rFonts w:ascii="Arial" w:eastAsia="Arial" w:hAnsi="Arial" w:cs="Arial"/>
          <w:sz w:val="24"/>
          <w:szCs w:val="24"/>
        </w:rPr>
        <w:t>из</w:t>
      </w:r>
      <w:r w:rsidRPr="001C6CB5">
        <w:rPr>
          <w:rFonts w:ascii="Arial" w:eastAsia="Arial" w:hAnsi="Arial" w:cs="Arial"/>
          <w:spacing w:val="63"/>
          <w:sz w:val="24"/>
          <w:szCs w:val="24"/>
        </w:rPr>
        <w:t xml:space="preserve"> </w:t>
      </w:r>
      <w:r w:rsidRPr="001C6CB5">
        <w:rPr>
          <w:rFonts w:ascii="Arial" w:eastAsia="Arial" w:hAnsi="Arial" w:cs="Arial"/>
          <w:sz w:val="24"/>
          <w:szCs w:val="24"/>
        </w:rPr>
        <w:t>т</w:t>
      </w:r>
      <w:r w:rsidRPr="001C6CB5">
        <w:rPr>
          <w:rFonts w:ascii="Arial" w:eastAsia="Arial" w:hAnsi="Arial" w:cs="Arial"/>
          <w:spacing w:val="1"/>
          <w:sz w:val="24"/>
          <w:szCs w:val="24"/>
        </w:rPr>
        <w:t>а</w:t>
      </w:r>
      <w:r w:rsidRPr="001C6CB5">
        <w:rPr>
          <w:rFonts w:ascii="Arial" w:eastAsia="Arial" w:hAnsi="Arial" w:cs="Arial"/>
          <w:spacing w:val="-3"/>
          <w:sz w:val="24"/>
          <w:szCs w:val="24"/>
        </w:rPr>
        <w:t>ч</w:t>
      </w:r>
      <w:r w:rsidRPr="001C6CB5">
        <w:rPr>
          <w:rFonts w:ascii="Arial" w:eastAsia="Arial" w:hAnsi="Arial" w:cs="Arial"/>
          <w:sz w:val="24"/>
          <w:szCs w:val="24"/>
        </w:rPr>
        <w:t>ке</w:t>
      </w:r>
      <w:r w:rsidRPr="001C6CB5">
        <w:rPr>
          <w:rFonts w:ascii="Arial" w:eastAsia="Arial" w:hAnsi="Arial" w:cs="Arial"/>
          <w:spacing w:val="64"/>
          <w:sz w:val="24"/>
          <w:szCs w:val="24"/>
        </w:rPr>
        <w:t xml:space="preserve"> </w:t>
      </w:r>
      <w:r w:rsidRPr="001C6CB5">
        <w:rPr>
          <w:rFonts w:ascii="Arial" w:eastAsia="Arial" w:hAnsi="Arial" w:cs="Arial"/>
          <w:spacing w:val="3"/>
          <w:sz w:val="24"/>
          <w:szCs w:val="24"/>
        </w:rPr>
        <w:t>2</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и</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4</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не</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о</w:t>
      </w:r>
      <w:r w:rsidRPr="001C6CB5">
        <w:rPr>
          <w:rFonts w:ascii="Arial" w:eastAsia="Arial" w:hAnsi="Arial" w:cs="Arial"/>
          <w:sz w:val="24"/>
          <w:szCs w:val="24"/>
        </w:rPr>
        <w:t>же</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63"/>
          <w:sz w:val="24"/>
          <w:szCs w:val="24"/>
        </w:rPr>
        <w:t xml:space="preserve"> </w:t>
      </w:r>
      <w:r w:rsidRPr="001C6CB5">
        <w:rPr>
          <w:rFonts w:ascii="Arial" w:eastAsia="Arial" w:hAnsi="Arial" w:cs="Arial"/>
          <w:spacing w:val="2"/>
          <w:sz w:val="24"/>
          <w:szCs w:val="24"/>
        </w:rPr>
        <w:t>с</w:t>
      </w:r>
      <w:r w:rsidRPr="001C6CB5">
        <w:rPr>
          <w:rFonts w:ascii="Arial" w:eastAsia="Arial" w:hAnsi="Arial" w:cs="Arial"/>
          <w:sz w:val="24"/>
          <w:szCs w:val="24"/>
        </w:rPr>
        <w:t>т</w:t>
      </w:r>
      <w:r w:rsidRPr="001C6CB5">
        <w:rPr>
          <w:rFonts w:ascii="Arial" w:eastAsia="Arial" w:hAnsi="Arial" w:cs="Arial"/>
          <w:spacing w:val="1"/>
          <w:sz w:val="24"/>
          <w:szCs w:val="24"/>
        </w:rPr>
        <w:t>ар</w:t>
      </w:r>
      <w:r w:rsidRPr="001C6CB5">
        <w:rPr>
          <w:rFonts w:ascii="Arial" w:eastAsia="Arial" w:hAnsi="Arial" w:cs="Arial"/>
          <w:sz w:val="24"/>
          <w:szCs w:val="24"/>
        </w:rPr>
        <w:t>ији</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д</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ва</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е</w:t>
      </w:r>
      <w:r w:rsidRPr="001C6CB5">
        <w:rPr>
          <w:rFonts w:ascii="Arial" w:eastAsia="Arial" w:hAnsi="Arial" w:cs="Arial"/>
          <w:sz w:val="24"/>
          <w:szCs w:val="24"/>
        </w:rPr>
        <w:t>с</w:t>
      </w:r>
      <w:r w:rsidRPr="001C6CB5">
        <w:rPr>
          <w:rFonts w:ascii="Arial" w:eastAsia="Arial" w:hAnsi="Arial" w:cs="Arial"/>
          <w:spacing w:val="1"/>
          <w:sz w:val="24"/>
          <w:szCs w:val="24"/>
        </w:rPr>
        <w:t>е</w:t>
      </w:r>
      <w:r w:rsidRPr="001C6CB5">
        <w:rPr>
          <w:rFonts w:ascii="Arial" w:eastAsia="Arial" w:hAnsi="Arial" w:cs="Arial"/>
          <w:spacing w:val="-1"/>
          <w:sz w:val="24"/>
          <w:szCs w:val="24"/>
        </w:rPr>
        <w:t>ц</w:t>
      </w:r>
      <w:r w:rsidRPr="001C6CB5">
        <w:rPr>
          <w:rFonts w:ascii="Arial" w:eastAsia="Arial" w:hAnsi="Arial" w:cs="Arial"/>
          <w:sz w:val="24"/>
          <w:szCs w:val="24"/>
        </w:rPr>
        <w:t>а</w:t>
      </w:r>
      <w:r w:rsidRPr="001C6CB5">
        <w:rPr>
          <w:rFonts w:ascii="Arial" w:eastAsia="Arial" w:hAnsi="Arial" w:cs="Arial"/>
          <w:spacing w:val="63"/>
          <w:sz w:val="24"/>
          <w:szCs w:val="24"/>
        </w:rPr>
        <w:t xml:space="preserve"> </w:t>
      </w:r>
      <w:r w:rsidRPr="001C6CB5">
        <w:rPr>
          <w:rFonts w:ascii="Arial" w:eastAsia="Arial" w:hAnsi="Arial" w:cs="Arial"/>
          <w:sz w:val="24"/>
          <w:szCs w:val="24"/>
        </w:rPr>
        <w:t>пре</w:t>
      </w:r>
      <w:r w:rsidRPr="001C6CB5">
        <w:rPr>
          <w:rFonts w:ascii="Arial" w:eastAsia="Arial" w:hAnsi="Arial" w:cs="Arial"/>
          <w:spacing w:val="64"/>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тв</w:t>
      </w:r>
      <w:r w:rsidRPr="001C6CB5">
        <w:rPr>
          <w:rFonts w:ascii="Arial" w:eastAsia="Arial" w:hAnsi="Arial" w:cs="Arial"/>
          <w:spacing w:val="1"/>
          <w:sz w:val="24"/>
          <w:szCs w:val="24"/>
        </w:rPr>
        <w:t>а</w:t>
      </w:r>
      <w:r w:rsidRPr="001C6CB5">
        <w:rPr>
          <w:rFonts w:ascii="Arial" w:eastAsia="Arial" w:hAnsi="Arial" w:cs="Arial"/>
          <w:spacing w:val="-1"/>
          <w:sz w:val="24"/>
          <w:szCs w:val="24"/>
        </w:rPr>
        <w:t>р</w:t>
      </w:r>
      <w:r w:rsidRPr="001C6CB5">
        <w:rPr>
          <w:rFonts w:ascii="Arial" w:eastAsia="Arial" w:hAnsi="Arial" w:cs="Arial"/>
          <w:spacing w:val="1"/>
          <w:sz w:val="24"/>
          <w:szCs w:val="24"/>
        </w:rPr>
        <w:t>а</w:t>
      </w:r>
      <w:r w:rsidRPr="001C6CB5">
        <w:rPr>
          <w:rFonts w:ascii="Arial" w:eastAsia="Arial" w:hAnsi="Arial" w:cs="Arial"/>
          <w:spacing w:val="-3"/>
          <w:sz w:val="24"/>
          <w:szCs w:val="24"/>
        </w:rPr>
        <w:t>њ</w:t>
      </w:r>
      <w:r w:rsidRPr="001C6CB5">
        <w:rPr>
          <w:rFonts w:ascii="Arial" w:eastAsia="Arial" w:hAnsi="Arial" w:cs="Arial"/>
          <w:sz w:val="24"/>
          <w:szCs w:val="24"/>
        </w:rPr>
        <w:t>а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474A40E2" w14:textId="77777777" w:rsidR="009430D8" w:rsidRPr="001C6CB5" w:rsidRDefault="009430D8" w:rsidP="000C0E11">
      <w:pPr>
        <w:ind w:right="-36"/>
        <w:rPr>
          <w:rFonts w:ascii="Arial" w:hAnsi="Arial" w:cs="Arial"/>
          <w:sz w:val="26"/>
          <w:szCs w:val="26"/>
        </w:rPr>
      </w:pPr>
    </w:p>
    <w:p w14:paraId="06A7E9B5" w14:textId="77777777" w:rsidR="009430D8" w:rsidRPr="001C6CB5" w:rsidRDefault="00866B3B" w:rsidP="000C0E11">
      <w:pPr>
        <w:ind w:right="-36"/>
        <w:jc w:val="both"/>
        <w:rPr>
          <w:rFonts w:ascii="Arial" w:eastAsia="Arial" w:hAnsi="Arial" w:cs="Arial"/>
          <w:sz w:val="24"/>
          <w:szCs w:val="24"/>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39"/>
          <w:sz w:val="24"/>
          <w:szCs w:val="24"/>
        </w:rPr>
        <w:t xml:space="preserve"> </w:t>
      </w:r>
      <w:r w:rsidRPr="001C6CB5">
        <w:rPr>
          <w:rFonts w:ascii="Arial" w:eastAsia="Arial" w:hAnsi="Arial" w:cs="Arial"/>
          <w:spacing w:val="-2"/>
          <w:sz w:val="24"/>
          <w:szCs w:val="24"/>
        </w:rPr>
        <w:t>т</w:t>
      </w:r>
      <w:r w:rsidRPr="001C6CB5">
        <w:rPr>
          <w:rFonts w:ascii="Arial" w:eastAsia="Arial" w:hAnsi="Arial" w:cs="Arial"/>
          <w:spacing w:val="1"/>
          <w:sz w:val="24"/>
          <w:szCs w:val="24"/>
        </w:rPr>
        <w:t>а</w:t>
      </w:r>
      <w:r w:rsidRPr="001C6CB5">
        <w:rPr>
          <w:rFonts w:ascii="Arial" w:eastAsia="Arial" w:hAnsi="Arial" w:cs="Arial"/>
          <w:sz w:val="24"/>
          <w:szCs w:val="24"/>
        </w:rPr>
        <w:t>чке</w:t>
      </w:r>
      <w:r w:rsidRPr="001C6CB5">
        <w:rPr>
          <w:rFonts w:ascii="Arial" w:eastAsia="Arial" w:hAnsi="Arial" w:cs="Arial"/>
          <w:spacing w:val="37"/>
          <w:sz w:val="24"/>
          <w:szCs w:val="24"/>
        </w:rPr>
        <w:t xml:space="preserve"> </w:t>
      </w:r>
      <w:r w:rsidRPr="001C6CB5">
        <w:rPr>
          <w:rFonts w:ascii="Arial" w:eastAsia="Arial" w:hAnsi="Arial" w:cs="Arial"/>
          <w:spacing w:val="1"/>
          <w:sz w:val="24"/>
          <w:szCs w:val="24"/>
        </w:rPr>
        <w:t>3</w:t>
      </w:r>
      <w:r w:rsidRPr="001C6CB5">
        <w:rPr>
          <w:rFonts w:ascii="Arial" w:eastAsia="Arial" w:hAnsi="Arial" w:cs="Arial"/>
          <w:sz w:val="24"/>
          <w:szCs w:val="24"/>
        </w:rPr>
        <w:t>)</w:t>
      </w:r>
      <w:r w:rsidRPr="001C6CB5">
        <w:rPr>
          <w:rFonts w:ascii="Arial" w:eastAsia="Arial" w:hAnsi="Arial" w:cs="Arial"/>
          <w:spacing w:val="38"/>
          <w:sz w:val="24"/>
          <w:szCs w:val="24"/>
        </w:rPr>
        <w:t xml:space="preserve"> </w:t>
      </w:r>
      <w:r w:rsidRPr="001C6CB5">
        <w:rPr>
          <w:rFonts w:ascii="Arial" w:eastAsia="Arial" w:hAnsi="Arial" w:cs="Arial"/>
          <w:spacing w:val="-2"/>
          <w:sz w:val="24"/>
          <w:szCs w:val="24"/>
        </w:rPr>
        <w:t>м</w:t>
      </w:r>
      <w:r w:rsidRPr="001C6CB5">
        <w:rPr>
          <w:rFonts w:ascii="Arial" w:eastAsia="Arial" w:hAnsi="Arial" w:cs="Arial"/>
          <w:spacing w:val="-1"/>
          <w:sz w:val="24"/>
          <w:szCs w:val="24"/>
        </w:rPr>
        <w:t>о</w:t>
      </w:r>
      <w:r w:rsidRPr="001C6CB5">
        <w:rPr>
          <w:rFonts w:ascii="Arial" w:eastAsia="Arial" w:hAnsi="Arial" w:cs="Arial"/>
          <w:spacing w:val="1"/>
          <w:sz w:val="24"/>
          <w:szCs w:val="24"/>
        </w:rPr>
        <w:t>р</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т</w:t>
      </w:r>
      <w:r w:rsidRPr="001C6CB5">
        <w:rPr>
          <w:rFonts w:ascii="Arial" w:eastAsia="Arial" w:hAnsi="Arial" w:cs="Arial"/>
          <w:spacing w:val="39"/>
          <w:sz w:val="24"/>
          <w:szCs w:val="24"/>
        </w:rPr>
        <w:t xml:space="preserve"> </w:t>
      </w:r>
      <w:r w:rsidRPr="001C6CB5">
        <w:rPr>
          <w:rFonts w:ascii="Arial" w:eastAsia="Arial" w:hAnsi="Arial" w:cs="Arial"/>
          <w:sz w:val="24"/>
          <w:szCs w:val="24"/>
        </w:rPr>
        <w:t>н</w:t>
      </w:r>
      <w:r w:rsidRPr="001C6CB5">
        <w:rPr>
          <w:rFonts w:ascii="Arial" w:eastAsia="Arial" w:hAnsi="Arial" w:cs="Arial"/>
          <w:spacing w:val="-2"/>
          <w:sz w:val="24"/>
          <w:szCs w:val="24"/>
        </w:rPr>
        <w:t>а</w:t>
      </w:r>
      <w:r w:rsidRPr="001C6CB5">
        <w:rPr>
          <w:rFonts w:ascii="Arial" w:eastAsia="Arial" w:hAnsi="Arial" w:cs="Arial"/>
          <w:sz w:val="24"/>
          <w:szCs w:val="24"/>
        </w:rPr>
        <w:t>к</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6"/>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z w:val="24"/>
          <w:szCs w:val="24"/>
        </w:rPr>
        <w:t>јав</w:t>
      </w:r>
      <w:r w:rsidRPr="001C6CB5">
        <w:rPr>
          <w:rFonts w:ascii="Arial" w:eastAsia="Arial" w:hAnsi="Arial" w:cs="Arial"/>
          <w:spacing w:val="1"/>
          <w:sz w:val="24"/>
          <w:szCs w:val="24"/>
        </w:rPr>
        <w:t>љ</w:t>
      </w:r>
      <w:r w:rsidRPr="001C6CB5">
        <w:rPr>
          <w:rFonts w:ascii="Arial" w:eastAsia="Arial" w:hAnsi="Arial" w:cs="Arial"/>
          <w:sz w:val="24"/>
          <w:szCs w:val="24"/>
        </w:rPr>
        <w:t>ив</w:t>
      </w:r>
      <w:r w:rsidRPr="001C6CB5">
        <w:rPr>
          <w:rFonts w:ascii="Arial" w:eastAsia="Arial" w:hAnsi="Arial" w:cs="Arial"/>
          <w:spacing w:val="1"/>
          <w:sz w:val="24"/>
          <w:szCs w:val="24"/>
        </w:rPr>
        <w:t>а</w:t>
      </w:r>
      <w:r w:rsidRPr="001C6CB5">
        <w:rPr>
          <w:rFonts w:ascii="Arial" w:eastAsia="Arial" w:hAnsi="Arial" w:cs="Arial"/>
          <w:spacing w:val="-1"/>
          <w:sz w:val="24"/>
          <w:szCs w:val="24"/>
        </w:rPr>
        <w:t>њ</w:t>
      </w:r>
      <w:r w:rsidRPr="001C6CB5">
        <w:rPr>
          <w:rFonts w:ascii="Arial" w:eastAsia="Arial" w:hAnsi="Arial" w:cs="Arial"/>
          <w:sz w:val="24"/>
          <w:szCs w:val="24"/>
        </w:rPr>
        <w:t>а</w:t>
      </w:r>
      <w:r w:rsidRPr="001C6CB5">
        <w:rPr>
          <w:rFonts w:ascii="Arial" w:eastAsia="Arial" w:hAnsi="Arial" w:cs="Arial"/>
          <w:spacing w:val="37"/>
          <w:sz w:val="24"/>
          <w:szCs w:val="24"/>
        </w:rPr>
        <w:t xml:space="preserve"> </w:t>
      </w:r>
      <w:r w:rsidRPr="001C6CB5">
        <w:rPr>
          <w:rFonts w:ascii="Arial" w:eastAsia="Arial" w:hAnsi="Arial" w:cs="Arial"/>
          <w:sz w:val="24"/>
          <w:szCs w:val="24"/>
        </w:rPr>
        <w:t>по</w:t>
      </w:r>
      <w:r w:rsidRPr="001C6CB5">
        <w:rPr>
          <w:rFonts w:ascii="Arial" w:eastAsia="Arial" w:hAnsi="Arial" w:cs="Arial"/>
          <w:spacing w:val="1"/>
          <w:sz w:val="24"/>
          <w:szCs w:val="24"/>
        </w:rPr>
        <w:t>з</w:t>
      </w:r>
      <w:r w:rsidRPr="001C6CB5">
        <w:rPr>
          <w:rFonts w:ascii="Arial" w:eastAsia="Arial" w:hAnsi="Arial" w:cs="Arial"/>
          <w:sz w:val="24"/>
          <w:szCs w:val="24"/>
        </w:rPr>
        <w:t>и</w:t>
      </w:r>
      <w:r w:rsidRPr="001C6CB5">
        <w:rPr>
          <w:rFonts w:ascii="Arial" w:eastAsia="Arial" w:hAnsi="Arial" w:cs="Arial"/>
          <w:spacing w:val="-2"/>
          <w:sz w:val="24"/>
          <w:szCs w:val="24"/>
        </w:rPr>
        <w:t>в</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z w:val="24"/>
          <w:szCs w:val="24"/>
        </w:rPr>
        <w:t>за</w:t>
      </w:r>
      <w:r w:rsidRPr="001C6CB5">
        <w:rPr>
          <w:rFonts w:ascii="Arial" w:eastAsia="Arial" w:hAnsi="Arial" w:cs="Arial"/>
          <w:spacing w:val="40"/>
          <w:sz w:val="24"/>
          <w:szCs w:val="24"/>
        </w:rPr>
        <w:t xml:space="preserve"> </w:t>
      </w:r>
      <w:r w:rsidRPr="001C6CB5">
        <w:rPr>
          <w:rFonts w:ascii="Arial" w:eastAsia="Arial" w:hAnsi="Arial" w:cs="Arial"/>
          <w:spacing w:val="-3"/>
          <w:sz w:val="24"/>
          <w:szCs w:val="24"/>
        </w:rPr>
        <w:t>п</w:t>
      </w:r>
      <w:r w:rsidRPr="001C6CB5">
        <w:rPr>
          <w:rFonts w:ascii="Arial" w:eastAsia="Arial" w:hAnsi="Arial" w:cs="Arial"/>
          <w:spacing w:val="1"/>
          <w:sz w:val="24"/>
          <w:szCs w:val="24"/>
        </w:rPr>
        <w:t>о</w:t>
      </w:r>
      <w:r w:rsidRPr="001C6CB5">
        <w:rPr>
          <w:rFonts w:ascii="Arial" w:eastAsia="Arial" w:hAnsi="Arial" w:cs="Arial"/>
          <w:spacing w:val="-1"/>
          <w:sz w:val="24"/>
          <w:szCs w:val="24"/>
        </w:rPr>
        <w:t>д</w:t>
      </w:r>
      <w:r w:rsidRPr="001C6CB5">
        <w:rPr>
          <w:rFonts w:ascii="Arial" w:eastAsia="Arial" w:hAnsi="Arial" w:cs="Arial"/>
          <w:sz w:val="24"/>
          <w:szCs w:val="24"/>
        </w:rPr>
        <w:t>нош</w:t>
      </w:r>
      <w:r w:rsidRPr="001C6CB5">
        <w:rPr>
          <w:rFonts w:ascii="Arial" w:eastAsia="Arial" w:hAnsi="Arial" w:cs="Arial"/>
          <w:spacing w:val="1"/>
          <w:sz w:val="24"/>
          <w:szCs w:val="24"/>
        </w:rPr>
        <w:t>е</w:t>
      </w:r>
      <w:r w:rsidRPr="001C6CB5">
        <w:rPr>
          <w:rFonts w:ascii="Arial" w:eastAsia="Arial" w:hAnsi="Arial" w:cs="Arial"/>
          <w:spacing w:val="-1"/>
          <w:sz w:val="24"/>
          <w:szCs w:val="24"/>
        </w:rPr>
        <w:t>њ</w:t>
      </w:r>
      <w:r w:rsidRPr="001C6CB5">
        <w:rPr>
          <w:rFonts w:ascii="Arial" w:eastAsia="Arial" w:hAnsi="Arial" w:cs="Arial"/>
          <w:sz w:val="24"/>
          <w:szCs w:val="24"/>
        </w:rPr>
        <w:t>е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72BD82CB" w14:textId="77777777" w:rsidR="009430D8" w:rsidRPr="001C6CB5" w:rsidRDefault="009430D8" w:rsidP="000C0E11">
      <w:pPr>
        <w:spacing w:before="17" w:line="260" w:lineRule="exact"/>
        <w:ind w:right="-36"/>
        <w:rPr>
          <w:rFonts w:ascii="Arial" w:hAnsi="Arial" w:cs="Arial"/>
          <w:sz w:val="26"/>
          <w:szCs w:val="26"/>
        </w:rPr>
      </w:pPr>
    </w:p>
    <w:p w14:paraId="6B4F8EDE" w14:textId="77777777" w:rsidR="009430D8" w:rsidRPr="006C3730" w:rsidRDefault="00866B3B" w:rsidP="000C0E11">
      <w:pPr>
        <w:rPr>
          <w:rFonts w:ascii="Arial" w:eastAsia="Arial" w:hAnsi="Arial" w:cs="Arial"/>
          <w:sz w:val="24"/>
          <w:szCs w:val="24"/>
        </w:rPr>
      </w:pPr>
      <w:r w:rsidRPr="006C3730">
        <w:rPr>
          <w:rFonts w:ascii="Arial" w:eastAsia="Arial" w:hAnsi="Arial" w:cs="Arial"/>
          <w:sz w:val="24"/>
          <w:szCs w:val="24"/>
          <w:u w:val="single" w:color="000000"/>
        </w:rPr>
        <w:t>П</w:t>
      </w:r>
      <w:r w:rsidRPr="006C3730">
        <w:rPr>
          <w:rFonts w:ascii="Arial" w:eastAsia="Arial" w:hAnsi="Arial" w:cs="Arial"/>
          <w:spacing w:val="1"/>
          <w:sz w:val="24"/>
          <w:szCs w:val="24"/>
          <w:u w:val="single" w:color="000000"/>
        </w:rPr>
        <w:t>ре</w:t>
      </w:r>
      <w:r w:rsidRPr="006C3730">
        <w:rPr>
          <w:rFonts w:ascii="Arial" w:eastAsia="Arial" w:hAnsi="Arial" w:cs="Arial"/>
          <w:spacing w:val="-1"/>
          <w:sz w:val="24"/>
          <w:szCs w:val="24"/>
          <w:u w:val="single" w:color="000000"/>
        </w:rPr>
        <w:t>д</w:t>
      </w:r>
      <w:r w:rsidRPr="006C3730">
        <w:rPr>
          <w:rFonts w:ascii="Arial" w:eastAsia="Arial" w:hAnsi="Arial" w:cs="Arial"/>
          <w:spacing w:val="-2"/>
          <w:sz w:val="24"/>
          <w:szCs w:val="24"/>
          <w:u w:val="single" w:color="000000"/>
        </w:rPr>
        <w:t>у</w:t>
      </w:r>
      <w:r w:rsidRPr="006C3730">
        <w:rPr>
          <w:rFonts w:ascii="Arial" w:eastAsia="Arial" w:hAnsi="Arial" w:cs="Arial"/>
          <w:sz w:val="24"/>
          <w:szCs w:val="24"/>
          <w:u w:val="single" w:color="000000"/>
        </w:rPr>
        <w:t>з</w:t>
      </w:r>
      <w:r w:rsidRPr="006C3730">
        <w:rPr>
          <w:rFonts w:ascii="Arial" w:eastAsia="Arial" w:hAnsi="Arial" w:cs="Arial"/>
          <w:spacing w:val="1"/>
          <w:sz w:val="24"/>
          <w:szCs w:val="24"/>
          <w:u w:val="single" w:color="000000"/>
        </w:rPr>
        <w:t>е</w:t>
      </w:r>
      <w:r w:rsidRPr="006C3730">
        <w:rPr>
          <w:rFonts w:ascii="Arial" w:eastAsia="Arial" w:hAnsi="Arial" w:cs="Arial"/>
          <w:sz w:val="24"/>
          <w:szCs w:val="24"/>
          <w:u w:val="single" w:color="000000"/>
        </w:rPr>
        <w:t>тни</w:t>
      </w:r>
      <w:r w:rsidRPr="006C3730">
        <w:rPr>
          <w:rFonts w:ascii="Arial" w:eastAsia="Arial" w:hAnsi="Arial" w:cs="Arial"/>
          <w:spacing w:val="1"/>
          <w:sz w:val="24"/>
          <w:szCs w:val="24"/>
          <w:u w:val="single" w:color="000000"/>
        </w:rPr>
        <w:t>к</w:t>
      </w:r>
      <w:r w:rsidRPr="006C3730">
        <w:rPr>
          <w:rFonts w:ascii="Arial" w:eastAsia="Arial" w:hAnsi="Arial" w:cs="Arial"/>
          <w:sz w:val="24"/>
          <w:szCs w:val="24"/>
        </w:rPr>
        <w:t>:</w:t>
      </w:r>
    </w:p>
    <w:p w14:paraId="6628D4DB" w14:textId="77777777" w:rsidR="009430D8" w:rsidRPr="006C3730" w:rsidRDefault="00866B3B" w:rsidP="000C0E11">
      <w:pPr>
        <w:ind w:left="832" w:right="-36" w:hanging="355"/>
        <w:jc w:val="both"/>
        <w:rPr>
          <w:rFonts w:ascii="Arial" w:eastAsia="Arial" w:hAnsi="Arial" w:cs="Arial"/>
          <w:sz w:val="24"/>
          <w:szCs w:val="24"/>
        </w:rPr>
      </w:pPr>
      <w:r w:rsidRPr="006C3730">
        <w:rPr>
          <w:rFonts w:ascii="Arial" w:eastAsia="Arial" w:hAnsi="Arial" w:cs="Arial"/>
          <w:spacing w:val="1"/>
          <w:sz w:val="24"/>
          <w:szCs w:val="24"/>
        </w:rPr>
        <w:t>1</w:t>
      </w:r>
      <w:r w:rsidRPr="006C3730">
        <w:rPr>
          <w:rFonts w:ascii="Arial" w:eastAsia="Arial" w:hAnsi="Arial" w:cs="Arial"/>
          <w:sz w:val="24"/>
          <w:szCs w:val="24"/>
        </w:rPr>
        <w:t>) извод</w:t>
      </w:r>
      <w:r w:rsidRPr="006C3730">
        <w:rPr>
          <w:rFonts w:ascii="Arial" w:eastAsia="Arial" w:hAnsi="Arial" w:cs="Arial"/>
          <w:spacing w:val="42"/>
          <w:sz w:val="24"/>
          <w:szCs w:val="24"/>
        </w:rPr>
        <w:t xml:space="preserve"> </w:t>
      </w:r>
      <w:r w:rsidRPr="006C3730">
        <w:rPr>
          <w:rFonts w:ascii="Arial" w:eastAsia="Arial" w:hAnsi="Arial" w:cs="Arial"/>
          <w:sz w:val="24"/>
          <w:szCs w:val="24"/>
        </w:rPr>
        <w:t>из</w:t>
      </w:r>
      <w:r w:rsidRPr="006C3730">
        <w:rPr>
          <w:rFonts w:ascii="Arial" w:eastAsia="Arial" w:hAnsi="Arial" w:cs="Arial"/>
          <w:spacing w:val="43"/>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46"/>
          <w:sz w:val="24"/>
          <w:szCs w:val="24"/>
        </w:rPr>
        <w:t xml:space="preserve"> </w:t>
      </w:r>
      <w:r w:rsidRPr="006C3730">
        <w:rPr>
          <w:rFonts w:ascii="Arial" w:eastAsia="Arial" w:hAnsi="Arial" w:cs="Arial"/>
          <w:spacing w:val="-2"/>
          <w:sz w:val="24"/>
          <w:szCs w:val="24"/>
        </w:rPr>
        <w:t>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43"/>
          <w:sz w:val="24"/>
          <w:szCs w:val="24"/>
        </w:rPr>
        <w:t xml:space="preserve"> </w:t>
      </w:r>
      <w:r w:rsidRPr="006C3730">
        <w:rPr>
          <w:rFonts w:ascii="Arial" w:eastAsia="Arial" w:hAnsi="Arial" w:cs="Arial"/>
          <w:sz w:val="24"/>
          <w:szCs w:val="24"/>
        </w:rPr>
        <w:t>за</w:t>
      </w:r>
      <w:r w:rsidRPr="006C3730">
        <w:rPr>
          <w:rFonts w:ascii="Arial" w:eastAsia="Arial" w:hAnsi="Arial" w:cs="Arial"/>
          <w:spacing w:val="44"/>
          <w:sz w:val="24"/>
          <w:szCs w:val="24"/>
        </w:rPr>
        <w:t xml:space="preserve"> </w:t>
      </w:r>
      <w:r w:rsidRPr="006C3730">
        <w:rPr>
          <w:rFonts w:ascii="Arial" w:eastAsia="Arial" w:hAnsi="Arial" w:cs="Arial"/>
          <w:sz w:val="24"/>
          <w:szCs w:val="24"/>
        </w:rPr>
        <w:t>привр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не</w:t>
      </w:r>
      <w:r w:rsidRPr="006C3730">
        <w:rPr>
          <w:rFonts w:ascii="Arial" w:eastAsia="Arial" w:hAnsi="Arial" w:cs="Arial"/>
          <w:spacing w:val="43"/>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ре</w:t>
      </w:r>
      <w:r w:rsidRPr="006C3730">
        <w:rPr>
          <w:rFonts w:ascii="Arial" w:eastAsia="Arial" w:hAnsi="Arial" w:cs="Arial"/>
          <w:sz w:val="24"/>
          <w:szCs w:val="24"/>
        </w:rPr>
        <w:t>,</w:t>
      </w:r>
      <w:r w:rsidRPr="006C3730">
        <w:rPr>
          <w:rFonts w:ascii="Arial" w:eastAsia="Arial" w:hAnsi="Arial" w:cs="Arial"/>
          <w:spacing w:val="4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w:t>
      </w:r>
      <w:r w:rsidRPr="006C3730">
        <w:rPr>
          <w:rFonts w:ascii="Arial" w:eastAsia="Arial" w:hAnsi="Arial" w:cs="Arial"/>
          <w:spacing w:val="41"/>
          <w:sz w:val="24"/>
          <w:szCs w:val="24"/>
        </w:rPr>
        <w:t xml:space="preserve"> </w:t>
      </w:r>
      <w:r w:rsidRPr="006C3730">
        <w:rPr>
          <w:rFonts w:ascii="Arial" w:eastAsia="Arial" w:hAnsi="Arial" w:cs="Arial"/>
          <w:sz w:val="24"/>
          <w:szCs w:val="24"/>
        </w:rPr>
        <w:t>извода</w:t>
      </w:r>
      <w:r w:rsidRPr="006C3730">
        <w:rPr>
          <w:rFonts w:ascii="Arial" w:eastAsia="Arial" w:hAnsi="Arial" w:cs="Arial"/>
          <w:spacing w:val="43"/>
          <w:sz w:val="24"/>
          <w:szCs w:val="24"/>
        </w:rPr>
        <w:t xml:space="preserve"> </w:t>
      </w:r>
      <w:r w:rsidRPr="006C3730">
        <w:rPr>
          <w:rFonts w:ascii="Arial" w:eastAsia="Arial" w:hAnsi="Arial" w:cs="Arial"/>
          <w:sz w:val="24"/>
          <w:szCs w:val="24"/>
        </w:rPr>
        <w:t xml:space="preserve">из </w:t>
      </w:r>
      <w:r w:rsidRPr="006C3730">
        <w:rPr>
          <w:rFonts w:ascii="Arial" w:eastAsia="Arial" w:hAnsi="Arial" w:cs="Arial"/>
          <w:spacing w:val="1"/>
          <w:sz w:val="24"/>
          <w:szCs w:val="24"/>
        </w:rPr>
        <w:t>о</w:t>
      </w:r>
      <w:r w:rsidRPr="006C3730">
        <w:rPr>
          <w:rFonts w:ascii="Arial" w:eastAsia="Arial" w:hAnsi="Arial" w:cs="Arial"/>
          <w:spacing w:val="-1"/>
          <w:sz w:val="24"/>
          <w:szCs w:val="24"/>
        </w:rPr>
        <w:t>дг</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1"/>
          <w:sz w:val="24"/>
          <w:szCs w:val="24"/>
        </w:rPr>
        <w:t>ра</w:t>
      </w:r>
      <w:r w:rsidRPr="006C3730">
        <w:rPr>
          <w:rFonts w:ascii="Arial" w:eastAsia="Arial" w:hAnsi="Arial" w:cs="Arial"/>
          <w:sz w:val="24"/>
          <w:szCs w:val="24"/>
        </w:rPr>
        <w:t>ј</w:t>
      </w:r>
      <w:r w:rsidRPr="006C3730">
        <w:rPr>
          <w:rFonts w:ascii="Arial" w:eastAsia="Arial" w:hAnsi="Arial" w:cs="Arial"/>
          <w:spacing w:val="-3"/>
          <w:sz w:val="24"/>
          <w:szCs w:val="24"/>
        </w:rPr>
        <w:t>у</w:t>
      </w:r>
      <w:r w:rsidRPr="006C3730">
        <w:rPr>
          <w:rFonts w:ascii="Arial" w:eastAsia="Arial" w:hAnsi="Arial" w:cs="Arial"/>
          <w:spacing w:val="1"/>
          <w:sz w:val="24"/>
          <w:szCs w:val="24"/>
        </w:rPr>
        <w:t>ће</w:t>
      </w:r>
      <w:r w:rsidRPr="006C3730">
        <w:rPr>
          <w:rFonts w:ascii="Arial" w:eastAsia="Arial" w:hAnsi="Arial" w:cs="Arial"/>
          <w:sz w:val="24"/>
          <w:szCs w:val="24"/>
        </w:rPr>
        <w:t>г</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w:t>
      </w:r>
      <w:r w:rsidRPr="006C3730">
        <w:rPr>
          <w:rFonts w:ascii="Arial" w:eastAsia="Arial" w:hAnsi="Arial" w:cs="Arial"/>
          <w:spacing w:val="-2"/>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w:t>
      </w:r>
    </w:p>
    <w:p w14:paraId="477AB94A" w14:textId="77777777" w:rsidR="009430D8" w:rsidRPr="006C3730" w:rsidRDefault="00866B3B" w:rsidP="000C0E11">
      <w:pPr>
        <w:ind w:left="832" w:right="-36" w:hanging="355"/>
        <w:jc w:val="both"/>
        <w:rPr>
          <w:rFonts w:ascii="Arial" w:eastAsia="Arial" w:hAnsi="Arial" w:cs="Arial"/>
          <w:sz w:val="24"/>
          <w:szCs w:val="24"/>
        </w:rPr>
      </w:pPr>
      <w:r w:rsidRPr="006C3730">
        <w:rPr>
          <w:rFonts w:ascii="Arial" w:eastAsia="Arial" w:hAnsi="Arial" w:cs="Arial"/>
          <w:spacing w:val="1"/>
          <w:sz w:val="24"/>
          <w:szCs w:val="24"/>
        </w:rPr>
        <w:t>2</w:t>
      </w:r>
      <w:r w:rsidRPr="006C3730">
        <w:rPr>
          <w:rFonts w:ascii="Arial" w:eastAsia="Arial" w:hAnsi="Arial" w:cs="Arial"/>
          <w:sz w:val="24"/>
          <w:szCs w:val="24"/>
        </w:rPr>
        <w:t>) извод</w:t>
      </w:r>
      <w:r w:rsidRPr="006C3730">
        <w:rPr>
          <w:rFonts w:ascii="Arial" w:eastAsia="Arial" w:hAnsi="Arial" w:cs="Arial"/>
          <w:spacing w:val="5"/>
          <w:sz w:val="24"/>
          <w:szCs w:val="24"/>
        </w:rPr>
        <w:t xml:space="preserve"> </w:t>
      </w:r>
      <w:r w:rsidRPr="006C3730">
        <w:rPr>
          <w:rFonts w:ascii="Arial" w:eastAsia="Arial" w:hAnsi="Arial" w:cs="Arial"/>
          <w:sz w:val="24"/>
          <w:szCs w:val="24"/>
        </w:rPr>
        <w:t>из</w:t>
      </w:r>
      <w:r w:rsidRPr="006C3730">
        <w:rPr>
          <w:rFonts w:ascii="Arial" w:eastAsia="Arial" w:hAnsi="Arial" w:cs="Arial"/>
          <w:spacing w:val="6"/>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зн</w:t>
      </w:r>
      <w:r w:rsidRPr="006C3730">
        <w:rPr>
          <w:rFonts w:ascii="Arial" w:eastAsia="Arial" w:hAnsi="Arial" w:cs="Arial"/>
          <w:spacing w:val="1"/>
          <w:sz w:val="24"/>
          <w:szCs w:val="24"/>
        </w:rPr>
        <w:t>е</w:t>
      </w:r>
      <w:r w:rsidRPr="006C3730">
        <w:rPr>
          <w:rFonts w:ascii="Arial" w:eastAsia="Arial" w:hAnsi="Arial" w:cs="Arial"/>
          <w:sz w:val="24"/>
          <w:szCs w:val="24"/>
        </w:rPr>
        <w:t>не</w:t>
      </w:r>
      <w:r w:rsidRPr="006C3730">
        <w:rPr>
          <w:rFonts w:ascii="Arial" w:eastAsia="Arial" w:hAnsi="Arial" w:cs="Arial"/>
          <w:spacing w:val="6"/>
          <w:sz w:val="24"/>
          <w:szCs w:val="24"/>
        </w:rPr>
        <w:t xml:space="preserve"> </w:t>
      </w:r>
      <w:r w:rsidRPr="006C3730">
        <w:rPr>
          <w:rFonts w:ascii="Arial" w:eastAsia="Arial" w:hAnsi="Arial" w:cs="Arial"/>
          <w:spacing w:val="-1"/>
          <w:sz w:val="24"/>
          <w:szCs w:val="24"/>
        </w:rPr>
        <w:t>е</w:t>
      </w:r>
      <w:r w:rsidRPr="006C3730">
        <w:rPr>
          <w:rFonts w:ascii="Arial" w:eastAsia="Arial" w:hAnsi="Arial" w:cs="Arial"/>
          <w:sz w:val="24"/>
          <w:szCs w:val="24"/>
        </w:rPr>
        <w:t>ви</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6"/>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w:t>
      </w:r>
      <w:r w:rsidRPr="006C3730">
        <w:rPr>
          <w:rFonts w:ascii="Arial" w:eastAsia="Arial" w:hAnsi="Arial" w:cs="Arial"/>
          <w:spacing w:val="8"/>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6"/>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w:t>
      </w:r>
      <w:r w:rsidRPr="006C3730">
        <w:rPr>
          <w:rFonts w:ascii="Arial" w:eastAsia="Arial" w:hAnsi="Arial" w:cs="Arial"/>
          <w:spacing w:val="8"/>
          <w:sz w:val="24"/>
          <w:szCs w:val="24"/>
        </w:rPr>
        <w:t xml:space="preserve"> </w:t>
      </w:r>
      <w:r w:rsidRPr="006C3730">
        <w:rPr>
          <w:rFonts w:ascii="Arial" w:eastAsia="Arial" w:hAnsi="Arial" w:cs="Arial"/>
          <w:sz w:val="24"/>
          <w:szCs w:val="24"/>
        </w:rPr>
        <w:t>поли</w:t>
      </w:r>
      <w:r w:rsidRPr="006C3730">
        <w:rPr>
          <w:rFonts w:ascii="Arial" w:eastAsia="Arial" w:hAnsi="Arial" w:cs="Arial"/>
          <w:spacing w:val="-1"/>
          <w:sz w:val="24"/>
          <w:szCs w:val="24"/>
        </w:rPr>
        <w:t>ц</w:t>
      </w:r>
      <w:r w:rsidRPr="006C3730">
        <w:rPr>
          <w:rFonts w:ascii="Arial" w:eastAsia="Arial" w:hAnsi="Arial" w:cs="Arial"/>
          <w:sz w:val="24"/>
          <w:szCs w:val="24"/>
        </w:rPr>
        <w:t xml:space="preserve">ијске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ар</w:t>
      </w:r>
      <w:r w:rsidRPr="006C3730">
        <w:rPr>
          <w:rFonts w:ascii="Arial" w:eastAsia="Arial" w:hAnsi="Arial" w:cs="Arial"/>
          <w:sz w:val="24"/>
          <w:szCs w:val="24"/>
        </w:rPr>
        <w:t>ст</w:t>
      </w:r>
      <w:r w:rsidRPr="006C3730">
        <w:rPr>
          <w:rFonts w:ascii="Arial" w:eastAsia="Arial" w:hAnsi="Arial" w:cs="Arial"/>
          <w:spacing w:val="-2"/>
          <w:sz w:val="24"/>
          <w:szCs w:val="24"/>
        </w:rPr>
        <w:t>в</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ш</w:t>
      </w:r>
      <w:r w:rsidRPr="006C3730">
        <w:rPr>
          <w:rFonts w:ascii="Arial" w:eastAsia="Arial" w:hAnsi="Arial" w:cs="Arial"/>
          <w:spacing w:val="-1"/>
          <w:sz w:val="24"/>
          <w:szCs w:val="24"/>
        </w:rPr>
        <w:t>њ</w:t>
      </w:r>
      <w:r w:rsidRPr="006C3730">
        <w:rPr>
          <w:rFonts w:ascii="Arial" w:eastAsia="Arial" w:hAnsi="Arial" w:cs="Arial"/>
          <w:spacing w:val="2"/>
          <w:sz w:val="24"/>
          <w:szCs w:val="24"/>
        </w:rPr>
        <w:t>и</w:t>
      </w:r>
      <w:r w:rsidRPr="006C3730">
        <w:rPr>
          <w:rFonts w:ascii="Arial" w:eastAsia="Arial" w:hAnsi="Arial" w:cs="Arial"/>
          <w:sz w:val="24"/>
          <w:szCs w:val="24"/>
        </w:rPr>
        <w:t>х</w:t>
      </w:r>
      <w:r w:rsidRPr="006C3730">
        <w:rPr>
          <w:rFonts w:ascii="Arial" w:eastAsia="Arial" w:hAnsi="Arial" w:cs="Arial"/>
          <w:spacing w:val="1"/>
          <w:sz w:val="24"/>
          <w:szCs w:val="24"/>
        </w:rPr>
        <w:t xml:space="preserve"> </w:t>
      </w:r>
      <w:r w:rsidRPr="006C3730">
        <w:rPr>
          <w:rFonts w:ascii="Arial" w:eastAsia="Arial" w:hAnsi="Arial" w:cs="Arial"/>
          <w:sz w:val="24"/>
          <w:szCs w:val="24"/>
        </w:rPr>
        <w:t>послова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1"/>
          <w:sz w:val="24"/>
          <w:szCs w:val="24"/>
        </w:rPr>
        <w:t xml:space="preserve"> 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 за</w:t>
      </w:r>
      <w:r w:rsidRPr="006C3730">
        <w:rPr>
          <w:rFonts w:ascii="Arial" w:eastAsia="Arial" w:hAnsi="Arial" w:cs="Arial"/>
          <w:spacing w:val="4"/>
          <w:sz w:val="24"/>
          <w:szCs w:val="24"/>
        </w:rPr>
        <w:t xml:space="preserve"> </w:t>
      </w:r>
      <w:r w:rsidRPr="006C3730">
        <w:rPr>
          <w:rFonts w:ascii="Arial" w:eastAsia="Arial" w:hAnsi="Arial" w:cs="Arial"/>
          <w:sz w:val="24"/>
          <w:szCs w:val="24"/>
        </w:rPr>
        <w:t>не</w:t>
      </w:r>
      <w:r w:rsidRPr="006C3730">
        <w:rPr>
          <w:rFonts w:ascii="Arial" w:eastAsia="Arial" w:hAnsi="Arial" w:cs="Arial"/>
          <w:spacing w:val="-1"/>
          <w:sz w:val="24"/>
          <w:szCs w:val="24"/>
        </w:rPr>
        <w:t>к</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д к</w:t>
      </w:r>
      <w:r w:rsidRPr="006C3730">
        <w:rPr>
          <w:rFonts w:ascii="Arial" w:eastAsia="Arial" w:hAnsi="Arial" w:cs="Arial"/>
          <w:spacing w:val="1"/>
          <w:sz w:val="24"/>
          <w:szCs w:val="24"/>
        </w:rPr>
        <w:t>р</w:t>
      </w:r>
      <w:r w:rsidRPr="006C3730">
        <w:rPr>
          <w:rFonts w:ascii="Arial" w:eastAsia="Arial" w:hAnsi="Arial" w:cs="Arial"/>
          <w:sz w:val="24"/>
          <w:szCs w:val="24"/>
        </w:rPr>
        <w:t xml:space="preserve">ивичних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низ</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2"/>
          <w:sz w:val="24"/>
          <w:szCs w:val="24"/>
        </w:rPr>
        <w:t>н</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имина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8"/>
          <w:sz w:val="24"/>
          <w:szCs w:val="24"/>
        </w:rPr>
        <w:t xml:space="preserve"> </w:t>
      </w:r>
      <w:r w:rsidRPr="006C3730">
        <w:rPr>
          <w:rFonts w:ascii="Arial" w:eastAsia="Arial" w:hAnsi="Arial" w:cs="Arial"/>
          <w:spacing w:val="-1"/>
          <w:sz w:val="24"/>
          <w:szCs w:val="24"/>
        </w:rPr>
        <w:t>г</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 xml:space="preserve">е </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 за</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w:t>
      </w:r>
      <w:r w:rsidRPr="006C3730">
        <w:rPr>
          <w:rFonts w:ascii="Arial" w:eastAsia="Arial" w:hAnsi="Arial" w:cs="Arial"/>
          <w:spacing w:val="-2"/>
          <w:sz w:val="24"/>
          <w:szCs w:val="24"/>
        </w:rPr>
        <w:t>ч</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z w:val="24"/>
          <w:szCs w:val="24"/>
        </w:rPr>
        <w:t>тив п</w:t>
      </w:r>
      <w:r w:rsidRPr="006C3730">
        <w:rPr>
          <w:rFonts w:ascii="Arial" w:eastAsia="Arial" w:hAnsi="Arial" w:cs="Arial"/>
          <w:spacing w:val="-2"/>
          <w:sz w:val="24"/>
          <w:szCs w:val="24"/>
        </w:rPr>
        <w:t>ри</w:t>
      </w:r>
      <w:r w:rsidRPr="006C3730">
        <w:rPr>
          <w:rFonts w:ascii="Arial" w:eastAsia="Arial" w:hAnsi="Arial" w:cs="Arial"/>
          <w:sz w:val="24"/>
          <w:szCs w:val="24"/>
        </w:rPr>
        <w:t>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ивична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дел</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z w:val="24"/>
          <w:szCs w:val="24"/>
        </w:rPr>
        <w:t>тив з</w:t>
      </w:r>
      <w:r w:rsidRPr="006C3730">
        <w:rPr>
          <w:rFonts w:ascii="Arial" w:eastAsia="Arial" w:hAnsi="Arial" w:cs="Arial"/>
          <w:spacing w:val="1"/>
          <w:sz w:val="24"/>
          <w:szCs w:val="24"/>
        </w:rPr>
        <w:t>а</w:t>
      </w:r>
      <w:r w:rsidRPr="006C3730">
        <w:rPr>
          <w:rFonts w:ascii="Arial" w:eastAsia="Arial" w:hAnsi="Arial" w:cs="Arial"/>
          <w:sz w:val="24"/>
          <w:szCs w:val="24"/>
        </w:rPr>
        <w:t>штите жив</w:t>
      </w:r>
      <w:r w:rsidRPr="006C3730">
        <w:rPr>
          <w:rFonts w:ascii="Arial" w:eastAsia="Arial" w:hAnsi="Arial" w:cs="Arial"/>
          <w:spacing w:val="1"/>
          <w:sz w:val="24"/>
          <w:szCs w:val="24"/>
        </w:rPr>
        <w:t>о</w:t>
      </w:r>
      <w:r w:rsidRPr="006C3730">
        <w:rPr>
          <w:rFonts w:ascii="Arial" w:eastAsia="Arial" w:hAnsi="Arial" w:cs="Arial"/>
          <w:sz w:val="24"/>
          <w:szCs w:val="24"/>
        </w:rPr>
        <w:t>тне с</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ине,</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ивично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3"/>
          <w:sz w:val="24"/>
          <w:szCs w:val="24"/>
        </w:rPr>
        <w:t>л</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z w:val="24"/>
          <w:szCs w:val="24"/>
        </w:rPr>
        <w:t>при</w:t>
      </w:r>
      <w:r w:rsidRPr="006C3730">
        <w:rPr>
          <w:rFonts w:ascii="Arial" w:eastAsia="Arial" w:hAnsi="Arial" w:cs="Arial"/>
          <w:spacing w:val="-2"/>
          <w:sz w:val="24"/>
          <w:szCs w:val="24"/>
        </w:rPr>
        <w:t>м</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z w:val="24"/>
          <w:szCs w:val="24"/>
        </w:rPr>
        <w:t>или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pacing w:val="4"/>
          <w:sz w:val="24"/>
          <w:szCs w:val="24"/>
        </w:rPr>
        <w:t>в</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z w:val="24"/>
          <w:szCs w:val="24"/>
        </w:rPr>
        <w:t>ми</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 к</w:t>
      </w:r>
      <w:r w:rsidRPr="006C3730">
        <w:rPr>
          <w:rFonts w:ascii="Arial" w:eastAsia="Arial" w:hAnsi="Arial" w:cs="Arial"/>
          <w:spacing w:val="1"/>
          <w:sz w:val="24"/>
          <w:szCs w:val="24"/>
        </w:rPr>
        <w:t>р</w:t>
      </w:r>
      <w:r w:rsidRPr="006C3730">
        <w:rPr>
          <w:rFonts w:ascii="Arial" w:eastAsia="Arial" w:hAnsi="Arial" w:cs="Arial"/>
          <w:sz w:val="24"/>
          <w:szCs w:val="24"/>
        </w:rPr>
        <w:t>ивично</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п</w:t>
      </w:r>
      <w:r w:rsidRPr="006C3730">
        <w:rPr>
          <w:rFonts w:ascii="Arial" w:eastAsia="Arial" w:hAnsi="Arial" w:cs="Arial"/>
          <w:spacing w:val="1"/>
          <w:sz w:val="24"/>
          <w:szCs w:val="24"/>
        </w:rPr>
        <w:t>ре</w:t>
      </w:r>
      <w:r w:rsidRPr="006C3730">
        <w:rPr>
          <w:rFonts w:ascii="Arial" w:eastAsia="Arial" w:hAnsi="Arial" w:cs="Arial"/>
          <w:sz w:val="24"/>
          <w:szCs w:val="24"/>
        </w:rPr>
        <w:t>в</w:t>
      </w:r>
      <w:r w:rsidRPr="006C3730">
        <w:rPr>
          <w:rFonts w:ascii="Arial" w:eastAsia="Arial" w:hAnsi="Arial" w:cs="Arial"/>
          <w:spacing w:val="-2"/>
          <w:sz w:val="24"/>
          <w:szCs w:val="24"/>
        </w:rPr>
        <w:t>а</w:t>
      </w:r>
      <w:r w:rsidRPr="006C3730">
        <w:rPr>
          <w:rFonts w:ascii="Arial" w:eastAsia="Arial" w:hAnsi="Arial" w:cs="Arial"/>
          <w:spacing w:val="1"/>
          <w:sz w:val="24"/>
          <w:szCs w:val="24"/>
        </w:rPr>
        <w:t>р</w:t>
      </w:r>
      <w:r w:rsidRPr="006C3730">
        <w:rPr>
          <w:rFonts w:ascii="Arial" w:eastAsia="Arial" w:hAnsi="Arial" w:cs="Arial"/>
          <w:sz w:val="24"/>
          <w:szCs w:val="24"/>
        </w:rPr>
        <w:t>е</w:t>
      </w:r>
    </w:p>
    <w:p w14:paraId="4A231CA8" w14:textId="77777777" w:rsidR="009430D8" w:rsidRPr="006C3730" w:rsidRDefault="00866B3B" w:rsidP="000C0E11">
      <w:pPr>
        <w:ind w:left="119" w:right="-36" w:firstLine="358"/>
        <w:rPr>
          <w:rFonts w:ascii="Arial" w:eastAsia="Arial" w:hAnsi="Arial" w:cs="Arial"/>
          <w:sz w:val="24"/>
          <w:szCs w:val="24"/>
        </w:rPr>
      </w:pP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дом</w:t>
      </w:r>
      <w:r w:rsidRPr="006C3730">
        <w:rPr>
          <w:rFonts w:ascii="Arial" w:eastAsia="Arial" w:hAnsi="Arial" w:cs="Arial"/>
          <w:spacing w:val="1"/>
          <w:sz w:val="24"/>
          <w:szCs w:val="24"/>
        </w:rPr>
        <w:t>а</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p>
    <w:p w14:paraId="400F2B87" w14:textId="77777777" w:rsidR="009430D8" w:rsidRPr="006C3730" w:rsidRDefault="00866B3B">
      <w:pPr>
        <w:tabs>
          <w:tab w:val="left" w:pos="1180"/>
        </w:tabs>
        <w:ind w:left="1199" w:right="75" w:hanging="360"/>
        <w:jc w:val="both"/>
        <w:rPr>
          <w:rFonts w:ascii="Arial" w:eastAsia="Arial" w:hAnsi="Arial" w:cs="Arial"/>
          <w:sz w:val="24"/>
          <w:szCs w:val="24"/>
        </w:rPr>
      </w:pPr>
      <w:r>
        <w:rPr>
          <w:rFonts w:ascii="Symbol" w:eastAsia="Symbol" w:hAnsi="Symbol" w:cs="Symbol"/>
          <w:sz w:val="24"/>
          <w:szCs w:val="24"/>
        </w:rPr>
        <w:t></w:t>
      </w:r>
      <w:r w:rsidRPr="006C3730">
        <w:rPr>
          <w:sz w:val="24"/>
          <w:szCs w:val="24"/>
        </w:rPr>
        <w:tab/>
      </w:r>
      <w:r w:rsidRPr="006C3730">
        <w:rPr>
          <w:rFonts w:ascii="Arial" w:eastAsia="Arial" w:hAnsi="Arial" w:cs="Arial"/>
          <w:i/>
          <w:sz w:val="24"/>
          <w:szCs w:val="24"/>
        </w:rPr>
        <w:t>уве</w:t>
      </w:r>
      <w:r w:rsidRPr="006C3730">
        <w:rPr>
          <w:rFonts w:ascii="Arial" w:eastAsia="Arial" w:hAnsi="Arial" w:cs="Arial"/>
          <w:i/>
          <w:spacing w:val="1"/>
          <w:sz w:val="24"/>
          <w:szCs w:val="24"/>
        </w:rPr>
        <w:t>ре</w:t>
      </w:r>
      <w:r w:rsidRPr="006C3730">
        <w:rPr>
          <w:rFonts w:ascii="Arial" w:eastAsia="Arial" w:hAnsi="Arial" w:cs="Arial"/>
          <w:i/>
          <w:spacing w:val="-2"/>
          <w:sz w:val="24"/>
          <w:szCs w:val="24"/>
        </w:rPr>
        <w:t>њ</w:t>
      </w:r>
      <w:r w:rsidRPr="006C3730">
        <w:rPr>
          <w:rFonts w:ascii="Arial" w:eastAsia="Arial" w:hAnsi="Arial" w:cs="Arial"/>
          <w:i/>
          <w:sz w:val="24"/>
          <w:szCs w:val="24"/>
        </w:rPr>
        <w:t xml:space="preserve">е </w:t>
      </w:r>
      <w:r w:rsidRPr="006C3730">
        <w:rPr>
          <w:rFonts w:ascii="Arial" w:eastAsia="Arial" w:hAnsi="Arial" w:cs="Arial"/>
          <w:i/>
          <w:spacing w:val="1"/>
          <w:sz w:val="24"/>
          <w:szCs w:val="24"/>
        </w:rPr>
        <w:t>и</w:t>
      </w:r>
      <w:r w:rsidRPr="006C3730">
        <w:rPr>
          <w:rFonts w:ascii="Arial" w:eastAsia="Arial" w:hAnsi="Arial" w:cs="Arial"/>
          <w:i/>
          <w:sz w:val="24"/>
          <w:szCs w:val="24"/>
        </w:rPr>
        <w:t>з ка</w:t>
      </w:r>
      <w:r w:rsidRPr="006C3730">
        <w:rPr>
          <w:rFonts w:ascii="Arial" w:eastAsia="Arial" w:hAnsi="Arial" w:cs="Arial"/>
          <w:i/>
          <w:spacing w:val="-1"/>
          <w:sz w:val="24"/>
          <w:szCs w:val="24"/>
        </w:rPr>
        <w:t>з</w:t>
      </w:r>
      <w:r w:rsidRPr="006C3730">
        <w:rPr>
          <w:rFonts w:ascii="Arial" w:eastAsia="Arial" w:hAnsi="Arial" w:cs="Arial"/>
          <w:i/>
          <w:sz w:val="24"/>
          <w:szCs w:val="24"/>
        </w:rPr>
        <w:t>н</w:t>
      </w:r>
      <w:r w:rsidRPr="006C3730">
        <w:rPr>
          <w:rFonts w:ascii="Arial" w:eastAsia="Arial" w:hAnsi="Arial" w:cs="Arial"/>
          <w:i/>
          <w:spacing w:val="1"/>
          <w:sz w:val="24"/>
          <w:szCs w:val="24"/>
        </w:rPr>
        <w:t>е</w:t>
      </w:r>
      <w:r w:rsidRPr="006C3730">
        <w:rPr>
          <w:rFonts w:ascii="Arial" w:eastAsia="Arial" w:hAnsi="Arial" w:cs="Arial"/>
          <w:i/>
          <w:sz w:val="24"/>
          <w:szCs w:val="24"/>
        </w:rPr>
        <w:t>не</w:t>
      </w:r>
      <w:r w:rsidRPr="006C3730">
        <w:rPr>
          <w:rFonts w:ascii="Arial" w:eastAsia="Arial" w:hAnsi="Arial" w:cs="Arial"/>
          <w:i/>
          <w:spacing w:val="55"/>
          <w:sz w:val="24"/>
          <w:szCs w:val="24"/>
        </w:rPr>
        <w:t xml:space="preserve"> </w:t>
      </w:r>
      <w:r w:rsidRPr="006C3730">
        <w:rPr>
          <w:rFonts w:ascii="Arial" w:eastAsia="Arial" w:hAnsi="Arial" w:cs="Arial"/>
          <w:i/>
          <w:spacing w:val="1"/>
          <w:sz w:val="24"/>
          <w:szCs w:val="24"/>
        </w:rPr>
        <w:t>е</w:t>
      </w:r>
      <w:r w:rsidRPr="006C3730">
        <w:rPr>
          <w:rFonts w:ascii="Arial" w:eastAsia="Arial" w:hAnsi="Arial" w:cs="Arial"/>
          <w:i/>
          <w:sz w:val="24"/>
          <w:szCs w:val="24"/>
        </w:rPr>
        <w:t>виденц</w:t>
      </w:r>
      <w:r w:rsidRPr="006C3730">
        <w:rPr>
          <w:rFonts w:ascii="Arial" w:eastAsia="Arial" w:hAnsi="Arial" w:cs="Arial"/>
          <w:i/>
          <w:spacing w:val="1"/>
          <w:sz w:val="24"/>
          <w:szCs w:val="24"/>
        </w:rPr>
        <w:t>и</w:t>
      </w:r>
      <w:r w:rsidRPr="006C3730">
        <w:rPr>
          <w:rFonts w:ascii="Arial" w:eastAsia="Arial" w:hAnsi="Arial" w:cs="Arial"/>
          <w:i/>
          <w:sz w:val="24"/>
          <w:szCs w:val="24"/>
        </w:rPr>
        <w:t>је</w:t>
      </w:r>
      <w:r w:rsidRPr="006C3730">
        <w:rPr>
          <w:rFonts w:ascii="Arial" w:eastAsia="Arial" w:hAnsi="Arial" w:cs="Arial"/>
          <w:i/>
          <w:spacing w:val="55"/>
          <w:sz w:val="24"/>
          <w:szCs w:val="24"/>
        </w:rPr>
        <w:t xml:space="preserve"> </w:t>
      </w:r>
      <w:r w:rsidRPr="006C3730">
        <w:rPr>
          <w:rFonts w:ascii="Arial" w:eastAsia="Arial" w:hAnsi="Arial" w:cs="Arial"/>
          <w:i/>
          <w:sz w:val="24"/>
          <w:szCs w:val="24"/>
        </w:rPr>
        <w:t>н</w:t>
      </w:r>
      <w:r w:rsidRPr="006C3730">
        <w:rPr>
          <w:rFonts w:ascii="Arial" w:eastAsia="Arial" w:hAnsi="Arial" w:cs="Arial"/>
          <w:i/>
          <w:spacing w:val="1"/>
          <w:sz w:val="24"/>
          <w:szCs w:val="24"/>
        </w:rPr>
        <w:t>а</w:t>
      </w:r>
      <w:r w:rsidRPr="006C3730">
        <w:rPr>
          <w:rFonts w:ascii="Arial" w:eastAsia="Arial" w:hAnsi="Arial" w:cs="Arial"/>
          <w:i/>
          <w:spacing w:val="-3"/>
          <w:sz w:val="24"/>
          <w:szCs w:val="24"/>
        </w:rPr>
        <w:t>д</w:t>
      </w:r>
      <w:r w:rsidRPr="006C3730">
        <w:rPr>
          <w:rFonts w:ascii="Arial" w:eastAsia="Arial" w:hAnsi="Arial" w:cs="Arial"/>
          <w:i/>
          <w:spacing w:val="-1"/>
          <w:sz w:val="24"/>
          <w:szCs w:val="24"/>
        </w:rPr>
        <w:t>л</w:t>
      </w:r>
      <w:r w:rsidRPr="006C3730">
        <w:rPr>
          <w:rFonts w:ascii="Arial" w:eastAsia="Arial" w:hAnsi="Arial" w:cs="Arial"/>
          <w:i/>
          <w:spacing w:val="1"/>
          <w:sz w:val="24"/>
          <w:szCs w:val="24"/>
        </w:rPr>
        <w:t>е</w:t>
      </w:r>
      <w:r w:rsidRPr="006C3730">
        <w:rPr>
          <w:rFonts w:ascii="Arial" w:eastAsia="Arial" w:hAnsi="Arial" w:cs="Arial"/>
          <w:i/>
          <w:sz w:val="24"/>
          <w:szCs w:val="24"/>
        </w:rPr>
        <w:t>жне</w:t>
      </w:r>
      <w:r w:rsidRPr="006C3730">
        <w:rPr>
          <w:rFonts w:ascii="Arial" w:eastAsia="Arial" w:hAnsi="Arial" w:cs="Arial"/>
          <w:i/>
          <w:spacing w:val="55"/>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pacing w:val="-1"/>
          <w:sz w:val="24"/>
          <w:szCs w:val="24"/>
        </w:rPr>
        <w:t>л</w:t>
      </w:r>
      <w:r w:rsidRPr="006C3730">
        <w:rPr>
          <w:rFonts w:ascii="Arial" w:eastAsia="Arial" w:hAnsi="Arial" w:cs="Arial"/>
          <w:i/>
          <w:spacing w:val="1"/>
          <w:sz w:val="24"/>
          <w:szCs w:val="24"/>
        </w:rPr>
        <w:t>и</w:t>
      </w:r>
      <w:r w:rsidRPr="006C3730">
        <w:rPr>
          <w:rFonts w:ascii="Arial" w:eastAsia="Arial" w:hAnsi="Arial" w:cs="Arial"/>
          <w:i/>
          <w:sz w:val="24"/>
          <w:szCs w:val="24"/>
        </w:rPr>
        <w:t>цијске</w:t>
      </w:r>
      <w:r w:rsidRPr="006C3730">
        <w:rPr>
          <w:rFonts w:ascii="Arial" w:eastAsia="Arial" w:hAnsi="Arial" w:cs="Arial"/>
          <w:i/>
          <w:spacing w:val="55"/>
          <w:sz w:val="24"/>
          <w:szCs w:val="24"/>
        </w:rPr>
        <w:t xml:space="preserve"> </w:t>
      </w:r>
      <w:r w:rsidRPr="006C3730">
        <w:rPr>
          <w:rFonts w:ascii="Arial" w:eastAsia="Arial" w:hAnsi="Arial" w:cs="Arial"/>
          <w:i/>
          <w:sz w:val="24"/>
          <w:szCs w:val="24"/>
        </w:rPr>
        <w:t>уп</w:t>
      </w:r>
      <w:r w:rsidRPr="006C3730">
        <w:rPr>
          <w:rFonts w:ascii="Arial" w:eastAsia="Arial" w:hAnsi="Arial" w:cs="Arial"/>
          <w:i/>
          <w:spacing w:val="1"/>
          <w:sz w:val="24"/>
          <w:szCs w:val="24"/>
        </w:rPr>
        <w:t>ра</w:t>
      </w:r>
      <w:r w:rsidRPr="006C3730">
        <w:rPr>
          <w:rFonts w:ascii="Arial" w:eastAsia="Arial" w:hAnsi="Arial" w:cs="Arial"/>
          <w:i/>
          <w:sz w:val="24"/>
          <w:szCs w:val="24"/>
        </w:rPr>
        <w:t xml:space="preserve">ве </w:t>
      </w:r>
      <w:r w:rsidRPr="006C3730">
        <w:rPr>
          <w:rFonts w:ascii="Arial" w:eastAsia="Arial" w:hAnsi="Arial" w:cs="Arial"/>
          <w:i/>
          <w:spacing w:val="-1"/>
          <w:sz w:val="24"/>
          <w:szCs w:val="24"/>
        </w:rPr>
        <w:t>М</w:t>
      </w:r>
      <w:r w:rsidRPr="006C3730">
        <w:rPr>
          <w:rFonts w:ascii="Arial" w:eastAsia="Arial" w:hAnsi="Arial" w:cs="Arial"/>
          <w:i/>
          <w:spacing w:val="1"/>
          <w:sz w:val="24"/>
          <w:szCs w:val="24"/>
        </w:rPr>
        <w:t>и</w:t>
      </w:r>
      <w:r w:rsidRPr="006C3730">
        <w:rPr>
          <w:rFonts w:ascii="Arial" w:eastAsia="Arial" w:hAnsi="Arial" w:cs="Arial"/>
          <w:i/>
          <w:sz w:val="24"/>
          <w:szCs w:val="24"/>
        </w:rPr>
        <w:t>н</w:t>
      </w:r>
      <w:r w:rsidRPr="006C3730">
        <w:rPr>
          <w:rFonts w:ascii="Arial" w:eastAsia="Arial" w:hAnsi="Arial" w:cs="Arial"/>
          <w:i/>
          <w:spacing w:val="1"/>
          <w:sz w:val="24"/>
          <w:szCs w:val="24"/>
        </w:rPr>
        <w:t>и</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pacing w:val="1"/>
          <w:sz w:val="24"/>
          <w:szCs w:val="24"/>
        </w:rPr>
        <w:t>ар</w:t>
      </w:r>
      <w:r w:rsidRPr="006C3730">
        <w:rPr>
          <w:rFonts w:ascii="Arial" w:eastAsia="Arial" w:hAnsi="Arial" w:cs="Arial"/>
          <w:i/>
          <w:sz w:val="24"/>
          <w:szCs w:val="24"/>
        </w:rPr>
        <w:t>с</w:t>
      </w:r>
      <w:r w:rsidRPr="006C3730">
        <w:rPr>
          <w:rFonts w:ascii="Arial" w:eastAsia="Arial" w:hAnsi="Arial" w:cs="Arial"/>
          <w:i/>
          <w:spacing w:val="-1"/>
          <w:sz w:val="24"/>
          <w:szCs w:val="24"/>
        </w:rPr>
        <w:t>т</w:t>
      </w:r>
      <w:r w:rsidRPr="006C3730">
        <w:rPr>
          <w:rFonts w:ascii="Arial" w:eastAsia="Arial" w:hAnsi="Arial" w:cs="Arial"/>
          <w:i/>
          <w:sz w:val="24"/>
          <w:szCs w:val="24"/>
        </w:rPr>
        <w:t>ва</w:t>
      </w:r>
      <w:r w:rsidRPr="006C3730">
        <w:rPr>
          <w:rFonts w:ascii="Arial" w:eastAsia="Arial" w:hAnsi="Arial" w:cs="Arial"/>
          <w:i/>
          <w:spacing w:val="1"/>
          <w:sz w:val="24"/>
          <w:szCs w:val="24"/>
        </w:rPr>
        <w:t xml:space="preserve"> </w:t>
      </w:r>
      <w:r w:rsidRPr="006C3730">
        <w:rPr>
          <w:rFonts w:ascii="Arial" w:eastAsia="Arial" w:hAnsi="Arial" w:cs="Arial"/>
          <w:i/>
          <w:spacing w:val="2"/>
          <w:sz w:val="24"/>
          <w:szCs w:val="24"/>
        </w:rPr>
        <w:t>у</w:t>
      </w:r>
      <w:r w:rsidRPr="006C3730">
        <w:rPr>
          <w:rFonts w:ascii="Arial" w:eastAsia="Arial" w:hAnsi="Arial" w:cs="Arial"/>
          <w:i/>
          <w:sz w:val="24"/>
          <w:szCs w:val="24"/>
        </w:rPr>
        <w:t>ну</w:t>
      </w:r>
      <w:r w:rsidRPr="006C3730">
        <w:rPr>
          <w:rFonts w:ascii="Arial" w:eastAsia="Arial" w:hAnsi="Arial" w:cs="Arial"/>
          <w:i/>
          <w:spacing w:val="-3"/>
          <w:sz w:val="24"/>
          <w:szCs w:val="24"/>
        </w:rPr>
        <w:t>т</w:t>
      </w:r>
      <w:r w:rsidRPr="006C3730">
        <w:rPr>
          <w:rFonts w:ascii="Arial" w:eastAsia="Arial" w:hAnsi="Arial" w:cs="Arial"/>
          <w:i/>
          <w:spacing w:val="1"/>
          <w:sz w:val="24"/>
          <w:szCs w:val="24"/>
        </w:rPr>
        <w:t>ра</w:t>
      </w:r>
      <w:r w:rsidRPr="006C3730">
        <w:rPr>
          <w:rFonts w:ascii="Arial" w:eastAsia="Arial" w:hAnsi="Arial" w:cs="Arial"/>
          <w:i/>
          <w:sz w:val="24"/>
          <w:szCs w:val="24"/>
        </w:rPr>
        <w:t>шњ</w:t>
      </w:r>
      <w:r w:rsidRPr="006C3730">
        <w:rPr>
          <w:rFonts w:ascii="Arial" w:eastAsia="Arial" w:hAnsi="Arial" w:cs="Arial"/>
          <w:i/>
          <w:spacing w:val="1"/>
          <w:sz w:val="24"/>
          <w:szCs w:val="24"/>
        </w:rPr>
        <w:t>и</w:t>
      </w:r>
      <w:r w:rsidRPr="006C3730">
        <w:rPr>
          <w:rFonts w:ascii="Arial" w:eastAsia="Arial" w:hAnsi="Arial" w:cs="Arial"/>
          <w:i/>
          <w:sz w:val="24"/>
          <w:szCs w:val="24"/>
        </w:rPr>
        <w:t>х</w:t>
      </w:r>
      <w:r w:rsidRPr="006C3730">
        <w:rPr>
          <w:rFonts w:ascii="Arial" w:eastAsia="Arial" w:hAnsi="Arial" w:cs="Arial"/>
          <w:i/>
          <w:spacing w:val="1"/>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с</w:t>
      </w:r>
      <w:r w:rsidRPr="006C3730">
        <w:rPr>
          <w:rFonts w:ascii="Arial" w:eastAsia="Arial" w:hAnsi="Arial" w:cs="Arial"/>
          <w:i/>
          <w:spacing w:val="-1"/>
          <w:sz w:val="24"/>
          <w:szCs w:val="24"/>
        </w:rPr>
        <w:t>л</w:t>
      </w:r>
      <w:r w:rsidRPr="006C3730">
        <w:rPr>
          <w:rFonts w:ascii="Arial" w:eastAsia="Arial" w:hAnsi="Arial" w:cs="Arial"/>
          <w:i/>
          <w:spacing w:val="1"/>
          <w:sz w:val="24"/>
          <w:szCs w:val="24"/>
        </w:rPr>
        <w:t>о</w:t>
      </w:r>
      <w:r w:rsidRPr="006C3730">
        <w:rPr>
          <w:rFonts w:ascii="Arial" w:eastAsia="Arial" w:hAnsi="Arial" w:cs="Arial"/>
          <w:i/>
          <w:sz w:val="24"/>
          <w:szCs w:val="24"/>
        </w:rPr>
        <w:t>ва</w:t>
      </w:r>
      <w:r w:rsidRPr="006C3730">
        <w:rPr>
          <w:rFonts w:ascii="Arial" w:eastAsia="Arial" w:hAnsi="Arial" w:cs="Arial"/>
          <w:i/>
          <w:spacing w:val="3"/>
          <w:sz w:val="24"/>
          <w:szCs w:val="24"/>
        </w:rPr>
        <w:t xml:space="preserve"> </w:t>
      </w:r>
      <w:r w:rsidRPr="006C3730">
        <w:rPr>
          <w:rFonts w:ascii="Arial" w:eastAsia="Arial" w:hAnsi="Arial" w:cs="Arial"/>
          <w:i/>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pacing w:val="1"/>
          <w:sz w:val="24"/>
          <w:szCs w:val="24"/>
        </w:rPr>
        <w:t>а</w:t>
      </w:r>
      <w:r w:rsidRPr="006C3730">
        <w:rPr>
          <w:rFonts w:ascii="Arial" w:eastAsia="Arial" w:hAnsi="Arial" w:cs="Arial"/>
          <w:i/>
          <w:sz w:val="24"/>
          <w:szCs w:val="24"/>
        </w:rPr>
        <w:t>х</w:t>
      </w:r>
      <w:r w:rsidRPr="006C3730">
        <w:rPr>
          <w:rFonts w:ascii="Arial" w:eastAsia="Arial" w:hAnsi="Arial" w:cs="Arial"/>
          <w:i/>
          <w:spacing w:val="-3"/>
          <w:sz w:val="24"/>
          <w:szCs w:val="24"/>
        </w:rPr>
        <w:t>т</w:t>
      </w:r>
      <w:r w:rsidRPr="006C3730">
        <w:rPr>
          <w:rFonts w:ascii="Arial" w:eastAsia="Arial" w:hAnsi="Arial" w:cs="Arial"/>
          <w:i/>
          <w:spacing w:val="1"/>
          <w:sz w:val="24"/>
          <w:szCs w:val="24"/>
        </w:rPr>
        <w:t>е</w:t>
      </w:r>
      <w:r w:rsidRPr="006C3730">
        <w:rPr>
          <w:rFonts w:ascii="Arial" w:eastAsia="Arial" w:hAnsi="Arial" w:cs="Arial"/>
          <w:i/>
          <w:sz w:val="24"/>
          <w:szCs w:val="24"/>
        </w:rPr>
        <w:t>в</w:t>
      </w:r>
      <w:r w:rsidRPr="006C3730">
        <w:rPr>
          <w:rFonts w:ascii="Arial" w:eastAsia="Arial" w:hAnsi="Arial" w:cs="Arial"/>
          <w:i/>
          <w:spacing w:val="3"/>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z w:val="24"/>
          <w:szCs w:val="24"/>
        </w:rPr>
        <w:t>а</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и</w:t>
      </w:r>
      <w:r w:rsidRPr="006C3730">
        <w:rPr>
          <w:rFonts w:ascii="Arial" w:eastAsia="Arial" w:hAnsi="Arial" w:cs="Arial"/>
          <w:i/>
          <w:spacing w:val="-1"/>
          <w:sz w:val="24"/>
          <w:szCs w:val="24"/>
        </w:rPr>
        <w:t>з</w:t>
      </w:r>
      <w:r w:rsidRPr="006C3730">
        <w:rPr>
          <w:rFonts w:ascii="Arial" w:eastAsia="Arial" w:hAnsi="Arial" w:cs="Arial"/>
          <w:i/>
          <w:sz w:val="24"/>
          <w:szCs w:val="24"/>
        </w:rPr>
        <w:t>давање</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о</w:t>
      </w:r>
      <w:r w:rsidRPr="006C3730">
        <w:rPr>
          <w:rFonts w:ascii="Arial" w:eastAsia="Arial" w:hAnsi="Arial" w:cs="Arial"/>
          <w:i/>
          <w:sz w:val="24"/>
          <w:szCs w:val="24"/>
        </w:rPr>
        <w:t>вог уве</w:t>
      </w:r>
      <w:r w:rsidRPr="006C3730">
        <w:rPr>
          <w:rFonts w:ascii="Arial" w:eastAsia="Arial" w:hAnsi="Arial" w:cs="Arial"/>
          <w:i/>
          <w:spacing w:val="1"/>
          <w:sz w:val="24"/>
          <w:szCs w:val="24"/>
        </w:rPr>
        <w:t>ре</w:t>
      </w:r>
      <w:r w:rsidRPr="006C3730">
        <w:rPr>
          <w:rFonts w:ascii="Arial" w:eastAsia="Arial" w:hAnsi="Arial" w:cs="Arial"/>
          <w:i/>
          <w:spacing w:val="-2"/>
          <w:sz w:val="24"/>
          <w:szCs w:val="24"/>
        </w:rPr>
        <w:t>њ</w:t>
      </w:r>
      <w:r w:rsidRPr="006C3730">
        <w:rPr>
          <w:rFonts w:ascii="Arial" w:eastAsia="Arial" w:hAnsi="Arial" w:cs="Arial"/>
          <w:i/>
          <w:sz w:val="24"/>
          <w:szCs w:val="24"/>
        </w:rPr>
        <w:t>а</w:t>
      </w:r>
      <w:r w:rsidRPr="006C3730">
        <w:rPr>
          <w:rFonts w:ascii="Arial" w:eastAsia="Arial" w:hAnsi="Arial" w:cs="Arial"/>
          <w:i/>
          <w:spacing w:val="16"/>
          <w:sz w:val="24"/>
          <w:szCs w:val="24"/>
        </w:rPr>
        <w:t xml:space="preserve"> </w:t>
      </w:r>
      <w:r w:rsidRPr="006C3730">
        <w:rPr>
          <w:rFonts w:ascii="Arial" w:eastAsia="Arial" w:hAnsi="Arial" w:cs="Arial"/>
          <w:i/>
          <w:spacing w:val="1"/>
          <w:sz w:val="24"/>
          <w:szCs w:val="24"/>
        </w:rPr>
        <w:t>мо</w:t>
      </w:r>
      <w:r w:rsidRPr="006C3730">
        <w:rPr>
          <w:rFonts w:ascii="Arial" w:eastAsia="Arial" w:hAnsi="Arial" w:cs="Arial"/>
          <w:i/>
          <w:sz w:val="24"/>
          <w:szCs w:val="24"/>
        </w:rPr>
        <w:t>же</w:t>
      </w:r>
      <w:r w:rsidRPr="006C3730">
        <w:rPr>
          <w:rFonts w:ascii="Arial" w:eastAsia="Arial" w:hAnsi="Arial" w:cs="Arial"/>
          <w:i/>
          <w:spacing w:val="16"/>
          <w:sz w:val="24"/>
          <w:szCs w:val="24"/>
        </w:rPr>
        <w:t xml:space="preserve"> </w:t>
      </w:r>
      <w:r w:rsidRPr="006C3730">
        <w:rPr>
          <w:rFonts w:ascii="Arial" w:eastAsia="Arial" w:hAnsi="Arial" w:cs="Arial"/>
          <w:i/>
          <w:sz w:val="24"/>
          <w:szCs w:val="24"/>
        </w:rPr>
        <w:t>се</w:t>
      </w:r>
      <w:r w:rsidRPr="006C3730">
        <w:rPr>
          <w:rFonts w:ascii="Arial" w:eastAsia="Arial" w:hAnsi="Arial" w:cs="Arial"/>
          <w:i/>
          <w:spacing w:val="16"/>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дне</w:t>
      </w:r>
      <w:r w:rsidRPr="006C3730">
        <w:rPr>
          <w:rFonts w:ascii="Arial" w:eastAsia="Arial" w:hAnsi="Arial" w:cs="Arial"/>
          <w:i/>
          <w:spacing w:val="-3"/>
          <w:sz w:val="24"/>
          <w:szCs w:val="24"/>
        </w:rPr>
        <w:t>т</w:t>
      </w:r>
      <w:r w:rsidRPr="006C3730">
        <w:rPr>
          <w:rFonts w:ascii="Arial" w:eastAsia="Arial" w:hAnsi="Arial" w:cs="Arial"/>
          <w:i/>
          <w:sz w:val="24"/>
          <w:szCs w:val="24"/>
        </w:rPr>
        <w:t>и</w:t>
      </w:r>
      <w:r w:rsidRPr="006C3730">
        <w:rPr>
          <w:rFonts w:ascii="Arial" w:eastAsia="Arial" w:hAnsi="Arial" w:cs="Arial"/>
          <w:i/>
          <w:spacing w:val="16"/>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рем</w:t>
      </w:r>
      <w:r w:rsidRPr="006C3730">
        <w:rPr>
          <w:rFonts w:ascii="Arial" w:eastAsia="Arial" w:hAnsi="Arial" w:cs="Arial"/>
          <w:i/>
          <w:sz w:val="24"/>
          <w:szCs w:val="24"/>
        </w:rPr>
        <w:t>а</w:t>
      </w:r>
      <w:r w:rsidRPr="006C3730">
        <w:rPr>
          <w:rFonts w:ascii="Arial" w:eastAsia="Arial" w:hAnsi="Arial" w:cs="Arial"/>
          <w:i/>
          <w:spacing w:val="16"/>
          <w:sz w:val="24"/>
          <w:szCs w:val="24"/>
        </w:rPr>
        <w:t xml:space="preserve">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у</w:t>
      </w:r>
      <w:r w:rsidRPr="006C3730">
        <w:rPr>
          <w:rFonts w:ascii="Arial" w:eastAsia="Arial" w:hAnsi="Arial" w:cs="Arial"/>
          <w:i/>
          <w:spacing w:val="17"/>
          <w:sz w:val="24"/>
          <w:szCs w:val="24"/>
        </w:rPr>
        <w:t xml:space="preserve"> </w:t>
      </w:r>
      <w:r w:rsidRPr="006C3730">
        <w:rPr>
          <w:rFonts w:ascii="Arial" w:eastAsia="Arial" w:hAnsi="Arial" w:cs="Arial"/>
          <w:i/>
          <w:spacing w:val="1"/>
          <w:sz w:val="24"/>
          <w:szCs w:val="24"/>
        </w:rPr>
        <w:t>ро</w:t>
      </w:r>
      <w:r w:rsidRPr="006C3730">
        <w:rPr>
          <w:rFonts w:ascii="Arial" w:eastAsia="Arial" w:hAnsi="Arial" w:cs="Arial"/>
          <w:i/>
          <w:spacing w:val="-1"/>
          <w:sz w:val="24"/>
          <w:szCs w:val="24"/>
        </w:rPr>
        <w:t>ђ</w:t>
      </w:r>
      <w:r w:rsidRPr="006C3730">
        <w:rPr>
          <w:rFonts w:ascii="Arial" w:eastAsia="Arial" w:hAnsi="Arial" w:cs="Arial"/>
          <w:i/>
          <w:spacing w:val="1"/>
          <w:sz w:val="24"/>
          <w:szCs w:val="24"/>
        </w:rPr>
        <w:t>е</w:t>
      </w:r>
      <w:r w:rsidRPr="006C3730">
        <w:rPr>
          <w:rFonts w:ascii="Arial" w:eastAsia="Arial" w:hAnsi="Arial" w:cs="Arial"/>
          <w:i/>
          <w:sz w:val="24"/>
          <w:szCs w:val="24"/>
        </w:rPr>
        <w:t>њ</w:t>
      </w:r>
      <w:r w:rsidRPr="006C3730">
        <w:rPr>
          <w:rFonts w:ascii="Arial" w:eastAsia="Arial" w:hAnsi="Arial" w:cs="Arial"/>
          <w:i/>
          <w:spacing w:val="1"/>
          <w:sz w:val="24"/>
          <w:szCs w:val="24"/>
        </w:rPr>
        <w:t>а</w:t>
      </w:r>
      <w:r w:rsidRPr="006C3730">
        <w:rPr>
          <w:rFonts w:ascii="Arial" w:eastAsia="Arial" w:hAnsi="Arial" w:cs="Arial"/>
          <w:i/>
          <w:sz w:val="24"/>
          <w:szCs w:val="24"/>
        </w:rPr>
        <w:t>,</w:t>
      </w:r>
      <w:r w:rsidRPr="006C3730">
        <w:rPr>
          <w:rFonts w:ascii="Arial" w:eastAsia="Arial" w:hAnsi="Arial" w:cs="Arial"/>
          <w:i/>
          <w:spacing w:val="15"/>
          <w:sz w:val="24"/>
          <w:szCs w:val="24"/>
        </w:rPr>
        <w:t xml:space="preserve"> </w:t>
      </w:r>
      <w:r w:rsidRPr="006C3730">
        <w:rPr>
          <w:rFonts w:ascii="Arial" w:eastAsia="Arial" w:hAnsi="Arial" w:cs="Arial"/>
          <w:i/>
          <w:spacing w:val="1"/>
          <w:sz w:val="24"/>
          <w:szCs w:val="24"/>
        </w:rPr>
        <w:t>а</w:t>
      </w:r>
      <w:r w:rsidRPr="006C3730">
        <w:rPr>
          <w:rFonts w:ascii="Arial" w:eastAsia="Arial" w:hAnsi="Arial" w:cs="Arial"/>
          <w:i/>
          <w:spacing w:val="-1"/>
          <w:sz w:val="24"/>
          <w:szCs w:val="24"/>
        </w:rPr>
        <w:t>л</w:t>
      </w:r>
      <w:r w:rsidRPr="006C3730">
        <w:rPr>
          <w:rFonts w:ascii="Arial" w:eastAsia="Arial" w:hAnsi="Arial" w:cs="Arial"/>
          <w:i/>
          <w:sz w:val="24"/>
          <w:szCs w:val="24"/>
        </w:rPr>
        <w:t>и</w:t>
      </w:r>
      <w:r w:rsidRPr="006C3730">
        <w:rPr>
          <w:rFonts w:ascii="Arial" w:eastAsia="Arial" w:hAnsi="Arial" w:cs="Arial"/>
          <w:i/>
          <w:spacing w:val="16"/>
          <w:sz w:val="24"/>
          <w:szCs w:val="24"/>
        </w:rPr>
        <w:t xml:space="preserve"> </w:t>
      </w:r>
      <w:r w:rsidRPr="006C3730">
        <w:rPr>
          <w:rFonts w:ascii="Arial" w:eastAsia="Arial" w:hAnsi="Arial" w:cs="Arial"/>
          <w:i/>
          <w:sz w:val="24"/>
          <w:szCs w:val="24"/>
        </w:rPr>
        <w:t>и</w:t>
      </w:r>
      <w:r w:rsidRPr="006C3730">
        <w:rPr>
          <w:rFonts w:ascii="Arial" w:eastAsia="Arial" w:hAnsi="Arial" w:cs="Arial"/>
          <w:i/>
          <w:spacing w:val="16"/>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w:t>
      </w:r>
      <w:r w:rsidRPr="006C3730">
        <w:rPr>
          <w:rFonts w:ascii="Arial" w:eastAsia="Arial" w:hAnsi="Arial" w:cs="Arial"/>
          <w:i/>
          <w:spacing w:val="-1"/>
          <w:sz w:val="24"/>
          <w:szCs w:val="24"/>
        </w:rPr>
        <w:t>е</w:t>
      </w:r>
      <w:r w:rsidRPr="006C3730">
        <w:rPr>
          <w:rFonts w:ascii="Arial" w:eastAsia="Arial" w:hAnsi="Arial" w:cs="Arial"/>
          <w:i/>
          <w:spacing w:val="1"/>
          <w:sz w:val="24"/>
          <w:szCs w:val="24"/>
        </w:rPr>
        <w:t>м</w:t>
      </w:r>
      <w:r w:rsidRPr="006C3730">
        <w:rPr>
          <w:rFonts w:ascii="Arial" w:eastAsia="Arial" w:hAnsi="Arial" w:cs="Arial"/>
          <w:i/>
          <w:sz w:val="24"/>
          <w:szCs w:val="24"/>
        </w:rPr>
        <w:t>а</w:t>
      </w:r>
      <w:r w:rsidRPr="006C3730">
        <w:rPr>
          <w:rFonts w:ascii="Arial" w:eastAsia="Arial" w:hAnsi="Arial" w:cs="Arial"/>
          <w:i/>
          <w:spacing w:val="13"/>
          <w:sz w:val="24"/>
          <w:szCs w:val="24"/>
        </w:rPr>
        <w:t xml:space="preserve">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у</w:t>
      </w:r>
    </w:p>
    <w:p w14:paraId="2105B35C" w14:textId="77777777" w:rsidR="009430D8" w:rsidRPr="006C3730" w:rsidRDefault="00866B3B">
      <w:pPr>
        <w:ind w:left="1199"/>
        <w:rPr>
          <w:rFonts w:ascii="Arial" w:eastAsia="Arial" w:hAnsi="Arial" w:cs="Arial"/>
          <w:sz w:val="24"/>
          <w:szCs w:val="24"/>
        </w:rPr>
      </w:pPr>
      <w:r w:rsidRPr="006C3730">
        <w:rPr>
          <w:rFonts w:ascii="Arial" w:eastAsia="Arial" w:hAnsi="Arial" w:cs="Arial"/>
          <w:i/>
          <w:sz w:val="24"/>
          <w:szCs w:val="24"/>
        </w:rPr>
        <w:t>п</w:t>
      </w:r>
      <w:r w:rsidRPr="006C3730">
        <w:rPr>
          <w:rFonts w:ascii="Arial" w:eastAsia="Arial" w:hAnsi="Arial" w:cs="Arial"/>
          <w:i/>
          <w:spacing w:val="1"/>
          <w:sz w:val="24"/>
          <w:szCs w:val="24"/>
        </w:rPr>
        <w:t>ре</w:t>
      </w:r>
      <w:r w:rsidRPr="006C3730">
        <w:rPr>
          <w:rFonts w:ascii="Arial" w:eastAsia="Arial" w:hAnsi="Arial" w:cs="Arial"/>
          <w:i/>
          <w:spacing w:val="-1"/>
          <w:sz w:val="24"/>
          <w:szCs w:val="24"/>
        </w:rPr>
        <w:t>б</w:t>
      </w:r>
      <w:r w:rsidRPr="006C3730">
        <w:rPr>
          <w:rFonts w:ascii="Arial" w:eastAsia="Arial" w:hAnsi="Arial" w:cs="Arial"/>
          <w:i/>
          <w:spacing w:val="1"/>
          <w:sz w:val="24"/>
          <w:szCs w:val="24"/>
        </w:rPr>
        <w:t>и</w:t>
      </w:r>
      <w:r w:rsidRPr="006C3730">
        <w:rPr>
          <w:rFonts w:ascii="Arial" w:eastAsia="Arial" w:hAnsi="Arial" w:cs="Arial"/>
          <w:i/>
          <w:sz w:val="24"/>
          <w:szCs w:val="24"/>
        </w:rPr>
        <w:t>валиш</w:t>
      </w:r>
      <w:r w:rsidRPr="006C3730">
        <w:rPr>
          <w:rFonts w:ascii="Arial" w:eastAsia="Arial" w:hAnsi="Arial" w:cs="Arial"/>
          <w:i/>
          <w:spacing w:val="-3"/>
          <w:sz w:val="24"/>
          <w:szCs w:val="24"/>
        </w:rPr>
        <w:t>т</w:t>
      </w:r>
      <w:r w:rsidRPr="006C3730">
        <w:rPr>
          <w:rFonts w:ascii="Arial" w:eastAsia="Arial" w:hAnsi="Arial" w:cs="Arial"/>
          <w:i/>
          <w:spacing w:val="1"/>
          <w:sz w:val="24"/>
          <w:szCs w:val="24"/>
        </w:rPr>
        <w:t>а</w:t>
      </w:r>
      <w:r w:rsidRPr="006C3730">
        <w:rPr>
          <w:rFonts w:ascii="Arial" w:eastAsia="Arial" w:hAnsi="Arial" w:cs="Arial"/>
          <w:i/>
          <w:sz w:val="24"/>
          <w:szCs w:val="24"/>
        </w:rPr>
        <w:t>.</w:t>
      </w:r>
    </w:p>
    <w:p w14:paraId="72BE97AD" w14:textId="77777777" w:rsidR="009430D8" w:rsidRPr="006C3730" w:rsidRDefault="00866B3B" w:rsidP="000C0E11">
      <w:pPr>
        <w:spacing w:before="2"/>
        <w:ind w:left="119" w:firstLine="358"/>
        <w:rPr>
          <w:rFonts w:ascii="Arial" w:eastAsia="Arial" w:hAnsi="Arial" w:cs="Arial"/>
          <w:sz w:val="24"/>
          <w:szCs w:val="24"/>
        </w:rPr>
      </w:pP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тра</w:t>
      </w:r>
      <w:r w:rsidRPr="006C3730">
        <w:rPr>
          <w:rFonts w:ascii="Arial" w:eastAsia="Arial" w:hAnsi="Arial" w:cs="Arial"/>
          <w:sz w:val="24"/>
          <w:szCs w:val="24"/>
        </w:rPr>
        <w:t>не</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1"/>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тв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орг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 xml:space="preserve">јој </w:t>
      </w:r>
      <w:r w:rsidRPr="006C3730">
        <w:rPr>
          <w:rFonts w:ascii="Arial" w:eastAsia="Arial" w:hAnsi="Arial" w:cs="Arial"/>
          <w:spacing w:val="-2"/>
          <w:sz w:val="24"/>
          <w:szCs w:val="24"/>
        </w:rPr>
        <w:t>и</w:t>
      </w:r>
      <w:r w:rsidRPr="006C3730">
        <w:rPr>
          <w:rFonts w:ascii="Arial" w:eastAsia="Arial" w:hAnsi="Arial" w:cs="Arial"/>
          <w:sz w:val="24"/>
          <w:szCs w:val="24"/>
        </w:rPr>
        <w:t>ма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w:t>
      </w:r>
      <w:r w:rsidRPr="006C3730">
        <w:rPr>
          <w:rFonts w:ascii="Arial" w:eastAsia="Arial" w:hAnsi="Arial" w:cs="Arial"/>
          <w:spacing w:val="-1"/>
          <w:sz w:val="24"/>
          <w:szCs w:val="24"/>
        </w:rPr>
        <w:t>е</w:t>
      </w:r>
      <w:r w:rsidRPr="006C3730">
        <w:rPr>
          <w:rFonts w:ascii="Arial" w:eastAsia="Arial" w:hAnsi="Arial" w:cs="Arial"/>
          <w:sz w:val="24"/>
          <w:szCs w:val="24"/>
        </w:rPr>
        <w:t>;</w:t>
      </w:r>
    </w:p>
    <w:p w14:paraId="14CDBE16" w14:textId="77777777" w:rsidR="009430D8" w:rsidRPr="006C3730" w:rsidRDefault="00866B3B" w:rsidP="000C0E11">
      <w:pPr>
        <w:ind w:left="832" w:right="-36" w:hanging="355"/>
        <w:jc w:val="both"/>
        <w:rPr>
          <w:rFonts w:ascii="Arial" w:eastAsia="Arial" w:hAnsi="Arial" w:cs="Arial"/>
          <w:sz w:val="24"/>
          <w:szCs w:val="24"/>
        </w:rPr>
      </w:pPr>
      <w:r w:rsidRPr="006C3730">
        <w:rPr>
          <w:rFonts w:ascii="Arial" w:eastAsia="Arial" w:hAnsi="Arial" w:cs="Arial"/>
          <w:spacing w:val="1"/>
          <w:sz w:val="24"/>
          <w:szCs w:val="24"/>
        </w:rPr>
        <w:t>3</w:t>
      </w:r>
      <w:r w:rsidRPr="006C3730">
        <w:rPr>
          <w:rFonts w:ascii="Arial" w:eastAsia="Arial" w:hAnsi="Arial" w:cs="Arial"/>
          <w:sz w:val="24"/>
          <w:szCs w:val="24"/>
        </w:rPr>
        <w:t>) по</w:t>
      </w:r>
      <w:r w:rsidRPr="006C3730">
        <w:rPr>
          <w:rFonts w:ascii="Arial" w:eastAsia="Arial" w:hAnsi="Arial" w:cs="Arial"/>
          <w:spacing w:val="1"/>
          <w:sz w:val="24"/>
          <w:szCs w:val="24"/>
        </w:rPr>
        <w:t>т</w:t>
      </w:r>
      <w:r w:rsidRPr="006C3730">
        <w:rPr>
          <w:rFonts w:ascii="Arial" w:eastAsia="Arial" w:hAnsi="Arial" w:cs="Arial"/>
          <w:sz w:val="24"/>
          <w:szCs w:val="24"/>
        </w:rPr>
        <w:t>врда</w:t>
      </w:r>
      <w:r w:rsidRPr="006C3730">
        <w:rPr>
          <w:rFonts w:ascii="Arial" w:eastAsia="Arial" w:hAnsi="Arial" w:cs="Arial"/>
          <w:spacing w:val="13"/>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ре</w:t>
      </w:r>
      <w:r w:rsidRPr="006C3730">
        <w:rPr>
          <w:rFonts w:ascii="Arial" w:eastAsia="Arial" w:hAnsi="Arial" w:cs="Arial"/>
          <w:spacing w:val="-2"/>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шајног</w:t>
      </w:r>
      <w:r w:rsidRPr="006C3730">
        <w:rPr>
          <w:rFonts w:ascii="Arial" w:eastAsia="Arial" w:hAnsi="Arial" w:cs="Arial"/>
          <w:spacing w:val="11"/>
          <w:sz w:val="24"/>
          <w:szCs w:val="24"/>
        </w:rPr>
        <w:t xml:space="preserve"> </w:t>
      </w:r>
      <w:r w:rsidRPr="006C3730">
        <w:rPr>
          <w:rFonts w:ascii="Arial" w:eastAsia="Arial" w:hAnsi="Arial" w:cs="Arial"/>
          <w:sz w:val="24"/>
          <w:szCs w:val="24"/>
        </w:rPr>
        <w:t>су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2"/>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2"/>
          <w:sz w:val="24"/>
          <w:szCs w:val="24"/>
        </w:rPr>
        <w:t xml:space="preserve"> </w:t>
      </w:r>
      <w:r w:rsidRPr="006C3730">
        <w:rPr>
          <w:rFonts w:ascii="Arial" w:eastAsia="Arial" w:hAnsi="Arial" w:cs="Arial"/>
          <w:spacing w:val="3"/>
          <w:sz w:val="24"/>
          <w:szCs w:val="24"/>
        </w:rPr>
        <w:t>м</w:t>
      </w:r>
      <w:r w:rsidRPr="006C3730">
        <w:rPr>
          <w:rFonts w:ascii="Arial" w:eastAsia="Arial" w:hAnsi="Arial" w:cs="Arial"/>
          <w:sz w:val="24"/>
          <w:szCs w:val="24"/>
        </w:rPr>
        <w:t>у</w:t>
      </w:r>
      <w:r w:rsidRPr="006C3730">
        <w:rPr>
          <w:rFonts w:ascii="Arial" w:eastAsia="Arial" w:hAnsi="Arial" w:cs="Arial"/>
          <w:spacing w:val="12"/>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12"/>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ре</w:t>
      </w:r>
      <w:r w:rsidRPr="006C3730">
        <w:rPr>
          <w:rFonts w:ascii="Arial" w:eastAsia="Arial" w:hAnsi="Arial" w:cs="Arial"/>
          <w:sz w:val="24"/>
          <w:szCs w:val="24"/>
        </w:rPr>
        <w:t>чена</w:t>
      </w:r>
      <w:r w:rsidRPr="006C3730">
        <w:rPr>
          <w:rFonts w:ascii="Arial" w:eastAsia="Arial" w:hAnsi="Arial" w:cs="Arial"/>
          <w:spacing w:val="13"/>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12"/>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pacing w:val="-1"/>
          <w:sz w:val="24"/>
          <w:szCs w:val="24"/>
        </w:rPr>
        <w:t>б</w:t>
      </w:r>
      <w:r w:rsidRPr="006C3730">
        <w:rPr>
          <w:rFonts w:ascii="Arial" w:eastAsia="Arial" w:hAnsi="Arial" w:cs="Arial"/>
          <w:spacing w:val="1"/>
          <w:sz w:val="24"/>
          <w:szCs w:val="24"/>
        </w:rPr>
        <w:t>ра</w:t>
      </w:r>
      <w:r w:rsidRPr="006C3730">
        <w:rPr>
          <w:rFonts w:ascii="Arial" w:eastAsia="Arial" w:hAnsi="Arial" w:cs="Arial"/>
          <w:spacing w:val="-3"/>
          <w:sz w:val="24"/>
          <w:szCs w:val="24"/>
        </w:rPr>
        <w:t>н</w:t>
      </w:r>
      <w:r w:rsidRPr="006C3730">
        <w:rPr>
          <w:rFonts w:ascii="Arial" w:eastAsia="Arial" w:hAnsi="Arial" w:cs="Arial"/>
          <w:sz w:val="24"/>
          <w:szCs w:val="24"/>
        </w:rPr>
        <w:t>е</w:t>
      </w:r>
      <w:r w:rsidRPr="006C3730">
        <w:rPr>
          <w:rFonts w:ascii="Arial" w:eastAsia="Arial" w:hAnsi="Arial" w:cs="Arial"/>
          <w:spacing w:val="20"/>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 xml:space="preserve">а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тн</w:t>
      </w:r>
      <w:r w:rsidRPr="006C3730">
        <w:rPr>
          <w:rFonts w:ascii="Arial" w:eastAsia="Arial" w:hAnsi="Arial" w:cs="Arial"/>
          <w:spacing w:val="1"/>
          <w:sz w:val="24"/>
          <w:szCs w:val="24"/>
        </w:rPr>
        <w:t>о</w:t>
      </w:r>
      <w:r w:rsidRPr="006C3730">
        <w:rPr>
          <w:rFonts w:ascii="Arial" w:eastAsia="Arial" w:hAnsi="Arial" w:cs="Arial"/>
          <w:sz w:val="24"/>
          <w:szCs w:val="24"/>
        </w:rPr>
        <w:t>сти</w:t>
      </w:r>
      <w:r w:rsidRPr="006C3730">
        <w:rPr>
          <w:rFonts w:ascii="Arial" w:eastAsia="Arial" w:hAnsi="Arial" w:cs="Arial"/>
          <w:spacing w:val="4"/>
          <w:sz w:val="24"/>
          <w:szCs w:val="24"/>
        </w:rPr>
        <w:t xml:space="preserve"> </w:t>
      </w:r>
      <w:r w:rsidRPr="006C3730">
        <w:rPr>
          <w:rFonts w:ascii="Arial" w:eastAsia="Arial" w:hAnsi="Arial" w:cs="Arial"/>
          <w:sz w:val="24"/>
          <w:szCs w:val="24"/>
        </w:rPr>
        <w:t>или</w:t>
      </w:r>
      <w:r w:rsidRPr="006C3730">
        <w:rPr>
          <w:rFonts w:ascii="Arial" w:eastAsia="Arial" w:hAnsi="Arial" w:cs="Arial"/>
          <w:spacing w:val="1"/>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т</w:t>
      </w:r>
      <w:r w:rsidRPr="006C3730">
        <w:rPr>
          <w:rFonts w:ascii="Arial" w:eastAsia="Arial" w:hAnsi="Arial" w:cs="Arial"/>
          <w:sz w:val="24"/>
          <w:szCs w:val="24"/>
        </w:rPr>
        <w:t>врда</w:t>
      </w:r>
      <w:r w:rsidRPr="006C3730">
        <w:rPr>
          <w:rFonts w:ascii="Arial" w:eastAsia="Arial" w:hAnsi="Arial" w:cs="Arial"/>
          <w:spacing w:val="4"/>
          <w:sz w:val="24"/>
          <w:szCs w:val="24"/>
        </w:rPr>
        <w:t xml:space="preserve"> </w:t>
      </w:r>
      <w:r w:rsidRPr="006C3730">
        <w:rPr>
          <w:rFonts w:ascii="Arial" w:eastAsia="Arial" w:hAnsi="Arial" w:cs="Arial"/>
          <w:sz w:val="24"/>
          <w:szCs w:val="24"/>
        </w:rPr>
        <w:t>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з</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не</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pacing w:val="-3"/>
          <w:sz w:val="24"/>
          <w:szCs w:val="24"/>
        </w:rPr>
        <w:t>д</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 xml:space="preserve">д </w:t>
      </w:r>
      <w:r w:rsidRPr="006C3730">
        <w:rPr>
          <w:rFonts w:ascii="Arial" w:eastAsia="Arial" w:hAnsi="Arial" w:cs="Arial"/>
          <w:spacing w:val="1"/>
          <w:sz w:val="24"/>
          <w:szCs w:val="24"/>
        </w:rPr>
        <w:t>о</w:t>
      </w:r>
      <w:r w:rsidRPr="006C3730">
        <w:rPr>
          <w:rFonts w:ascii="Arial" w:eastAsia="Arial" w:hAnsi="Arial" w:cs="Arial"/>
          <w:sz w:val="24"/>
          <w:szCs w:val="24"/>
        </w:rPr>
        <w:t xml:space="preserve">вог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60"/>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61"/>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ван</w:t>
      </w:r>
      <w:r w:rsidRPr="006C3730">
        <w:rPr>
          <w:rFonts w:ascii="Arial" w:eastAsia="Arial" w:hAnsi="Arial" w:cs="Arial"/>
          <w:spacing w:val="1"/>
          <w:sz w:val="24"/>
          <w:szCs w:val="24"/>
        </w:rPr>
        <w:t>о</w:t>
      </w:r>
      <w:r w:rsidRPr="006C3730">
        <w:rPr>
          <w:rFonts w:ascii="Arial" w:eastAsia="Arial" w:hAnsi="Arial" w:cs="Arial"/>
          <w:sz w:val="24"/>
          <w:szCs w:val="24"/>
        </w:rPr>
        <w:t>,</w:t>
      </w:r>
      <w:r w:rsidRPr="006C3730">
        <w:rPr>
          <w:rFonts w:ascii="Arial" w:eastAsia="Arial" w:hAnsi="Arial" w:cs="Arial"/>
          <w:spacing w:val="60"/>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61"/>
          <w:sz w:val="24"/>
          <w:szCs w:val="24"/>
        </w:rPr>
        <w:t xml:space="preserve"> </w:t>
      </w:r>
      <w:r w:rsidRPr="006C3730">
        <w:rPr>
          <w:rFonts w:ascii="Arial" w:eastAsia="Arial" w:hAnsi="Arial" w:cs="Arial"/>
          <w:sz w:val="24"/>
          <w:szCs w:val="24"/>
        </w:rPr>
        <w:t>му</w:t>
      </w:r>
      <w:r w:rsidRPr="006C3730">
        <w:rPr>
          <w:rFonts w:ascii="Arial" w:eastAsia="Arial" w:hAnsi="Arial" w:cs="Arial"/>
          <w:spacing w:val="60"/>
          <w:sz w:val="24"/>
          <w:szCs w:val="24"/>
        </w:rPr>
        <w:t xml:space="preserve"> </w:t>
      </w:r>
      <w:r w:rsidRPr="006C3730">
        <w:rPr>
          <w:rFonts w:ascii="Arial" w:eastAsia="Arial" w:hAnsi="Arial" w:cs="Arial"/>
          <w:sz w:val="24"/>
          <w:szCs w:val="24"/>
        </w:rPr>
        <w:t>је</w:t>
      </w:r>
      <w:r w:rsidRPr="006C3730">
        <w:rPr>
          <w:rFonts w:ascii="Arial" w:eastAsia="Arial" w:hAnsi="Arial" w:cs="Arial"/>
          <w:spacing w:val="60"/>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61"/>
          <w:sz w:val="24"/>
          <w:szCs w:val="24"/>
        </w:rPr>
        <w:t xml:space="preserve"> </w:t>
      </w:r>
      <w:r w:rsidRPr="006C3730">
        <w:rPr>
          <w:rFonts w:ascii="Arial" w:eastAsia="Arial" w:hAnsi="Arial" w:cs="Arial"/>
          <w:sz w:val="24"/>
          <w:szCs w:val="24"/>
        </w:rPr>
        <w:t>привр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ном</w:t>
      </w:r>
      <w:r w:rsidRPr="006C3730">
        <w:rPr>
          <w:rFonts w:ascii="Arial" w:eastAsia="Arial" w:hAnsi="Arial" w:cs="Arial"/>
          <w:spacing w:val="61"/>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б</w:t>
      </w:r>
      <w:r w:rsidRPr="006C3730">
        <w:rPr>
          <w:rFonts w:ascii="Arial" w:eastAsia="Arial" w:hAnsi="Arial" w:cs="Arial"/>
          <w:sz w:val="24"/>
          <w:szCs w:val="24"/>
        </w:rPr>
        <w:t>је</w:t>
      </w:r>
      <w:r w:rsidRPr="006C3730">
        <w:rPr>
          <w:rFonts w:ascii="Arial" w:eastAsia="Arial" w:hAnsi="Arial" w:cs="Arial"/>
          <w:spacing w:val="1"/>
          <w:sz w:val="24"/>
          <w:szCs w:val="24"/>
        </w:rPr>
        <w:t>к</w:t>
      </w:r>
      <w:r w:rsidRPr="006C3730">
        <w:rPr>
          <w:rFonts w:ascii="Arial" w:eastAsia="Arial" w:hAnsi="Arial" w:cs="Arial"/>
          <w:sz w:val="24"/>
          <w:szCs w:val="24"/>
        </w:rPr>
        <w:t>ту</w:t>
      </w:r>
      <w:r w:rsidRPr="006C3730">
        <w:rPr>
          <w:rFonts w:ascii="Arial" w:eastAsia="Arial" w:hAnsi="Arial" w:cs="Arial"/>
          <w:spacing w:val="60"/>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ре</w:t>
      </w:r>
      <w:r w:rsidRPr="006C3730">
        <w:rPr>
          <w:rFonts w:ascii="Arial" w:eastAsia="Arial" w:hAnsi="Arial" w:cs="Arial"/>
          <w:sz w:val="24"/>
          <w:szCs w:val="24"/>
        </w:rPr>
        <w:t>чена м</w:t>
      </w:r>
      <w:r w:rsidRPr="006C3730">
        <w:rPr>
          <w:rFonts w:ascii="Arial" w:eastAsia="Arial" w:hAnsi="Arial" w:cs="Arial"/>
          <w:spacing w:val="1"/>
          <w:sz w:val="24"/>
          <w:szCs w:val="24"/>
        </w:rPr>
        <w:t>ер</w:t>
      </w:r>
      <w:r w:rsidRPr="006C3730">
        <w:rPr>
          <w:rFonts w:ascii="Arial" w:eastAsia="Arial" w:hAnsi="Arial" w:cs="Arial"/>
          <w:sz w:val="24"/>
          <w:szCs w:val="24"/>
        </w:rPr>
        <w:t>а з</w:t>
      </w:r>
      <w:r w:rsidRPr="006C3730">
        <w:rPr>
          <w:rFonts w:ascii="Arial" w:eastAsia="Arial" w:hAnsi="Arial" w:cs="Arial"/>
          <w:spacing w:val="1"/>
          <w:sz w:val="24"/>
          <w:szCs w:val="24"/>
        </w:rPr>
        <w:t>а</w:t>
      </w:r>
      <w:r w:rsidRPr="006C3730">
        <w:rPr>
          <w:rFonts w:ascii="Arial" w:eastAsia="Arial" w:hAnsi="Arial" w:cs="Arial"/>
          <w:spacing w:val="-1"/>
          <w:sz w:val="24"/>
          <w:szCs w:val="24"/>
        </w:rPr>
        <w:t>бр</w:t>
      </w:r>
      <w:r w:rsidRPr="006C3730">
        <w:rPr>
          <w:rFonts w:ascii="Arial" w:eastAsia="Arial" w:hAnsi="Arial" w:cs="Arial"/>
          <w:spacing w:val="1"/>
          <w:sz w:val="24"/>
          <w:szCs w:val="24"/>
        </w:rPr>
        <w:t>а</w:t>
      </w:r>
      <w:r w:rsidRPr="006C3730">
        <w:rPr>
          <w:rFonts w:ascii="Arial" w:eastAsia="Arial" w:hAnsi="Arial" w:cs="Arial"/>
          <w:sz w:val="24"/>
          <w:szCs w:val="24"/>
        </w:rPr>
        <w:t>не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pacing w:val="-3"/>
          <w:sz w:val="24"/>
          <w:szCs w:val="24"/>
        </w:rPr>
        <w:t>в</w:t>
      </w:r>
      <w:r w:rsidRPr="006C3730">
        <w:rPr>
          <w:rFonts w:ascii="Arial" w:eastAsia="Arial" w:hAnsi="Arial" w:cs="Arial"/>
          <w:spacing w:val="1"/>
          <w:sz w:val="24"/>
          <w:szCs w:val="24"/>
        </w:rPr>
        <w:t>ља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тн</w:t>
      </w:r>
      <w:r w:rsidRPr="006C3730">
        <w:rPr>
          <w:rFonts w:ascii="Arial" w:eastAsia="Arial" w:hAnsi="Arial" w:cs="Arial"/>
          <w:spacing w:val="1"/>
          <w:sz w:val="24"/>
          <w:szCs w:val="24"/>
        </w:rPr>
        <w:t>о</w:t>
      </w:r>
      <w:r w:rsidRPr="006C3730">
        <w:rPr>
          <w:rFonts w:ascii="Arial" w:eastAsia="Arial" w:hAnsi="Arial" w:cs="Arial"/>
          <w:spacing w:val="-2"/>
          <w:sz w:val="24"/>
          <w:szCs w:val="24"/>
        </w:rPr>
        <w:t>с</w:t>
      </w:r>
      <w:r w:rsidRPr="006C3730">
        <w:rPr>
          <w:rFonts w:ascii="Arial" w:eastAsia="Arial" w:hAnsi="Arial" w:cs="Arial"/>
          <w:sz w:val="24"/>
          <w:szCs w:val="24"/>
        </w:rPr>
        <w:t>ти</w:t>
      </w:r>
      <w:r w:rsidR="000C0E11" w:rsidRPr="000C0E11">
        <w:rPr>
          <w:rFonts w:ascii="Arial" w:hAnsi="Arial" w:cs="Arial"/>
          <w:szCs w:val="24"/>
        </w:rPr>
        <w:t xml:space="preserve"> </w:t>
      </w:r>
      <w:r w:rsidR="000C0E11" w:rsidRPr="000C0E11">
        <w:rPr>
          <w:rFonts w:ascii="Arial" w:hAnsi="Arial" w:cs="Arial"/>
          <w:sz w:val="24"/>
          <w:szCs w:val="24"/>
        </w:rPr>
        <w:t>која је на снази у време објављивања односно слања позива за подношење понуда</w:t>
      </w:r>
      <w:r w:rsidRPr="000C0E11">
        <w:rPr>
          <w:rFonts w:ascii="Arial" w:eastAsia="Arial" w:hAnsi="Arial" w:cs="Arial"/>
          <w:sz w:val="24"/>
          <w:szCs w:val="24"/>
        </w:rPr>
        <w:t>;</w:t>
      </w:r>
      <w:r w:rsidRPr="006C3730">
        <w:rPr>
          <w:rFonts w:ascii="Arial" w:eastAsia="Arial" w:hAnsi="Arial" w:cs="Arial"/>
          <w:spacing w:val="5"/>
          <w:sz w:val="24"/>
          <w:szCs w:val="24"/>
        </w:rPr>
        <w:t xml:space="preserve"> </w:t>
      </w:r>
      <w:r w:rsidRPr="006C3730">
        <w:rPr>
          <w:rFonts w:ascii="Arial" w:eastAsia="Arial" w:hAnsi="Arial" w:cs="Arial"/>
          <w:sz w:val="24"/>
          <w:szCs w:val="24"/>
        </w:rPr>
        <w:t>за</w:t>
      </w:r>
      <w:r w:rsidRPr="006C3730">
        <w:rPr>
          <w:rFonts w:ascii="Arial" w:eastAsia="Arial" w:hAnsi="Arial" w:cs="Arial"/>
          <w:spacing w:val="3"/>
          <w:sz w:val="24"/>
          <w:szCs w:val="24"/>
        </w:rPr>
        <w:t xml:space="preserve"> </w:t>
      </w:r>
      <w:r w:rsidRPr="006C3730">
        <w:rPr>
          <w:rFonts w:ascii="Arial" w:eastAsia="Arial" w:hAnsi="Arial" w:cs="Arial"/>
          <w:sz w:val="24"/>
          <w:szCs w:val="24"/>
        </w:rPr>
        <w:t>ст</w:t>
      </w:r>
      <w:r w:rsidRPr="006C3730">
        <w:rPr>
          <w:rFonts w:ascii="Arial" w:eastAsia="Arial" w:hAnsi="Arial" w:cs="Arial"/>
          <w:spacing w:val="-1"/>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не</w:t>
      </w:r>
      <w:r w:rsidRPr="006C3730">
        <w:rPr>
          <w:rFonts w:ascii="Arial" w:eastAsia="Arial" w:hAnsi="Arial" w:cs="Arial"/>
          <w:spacing w:val="2"/>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 по</w:t>
      </w:r>
      <w:r w:rsidRPr="006C3730">
        <w:rPr>
          <w:rFonts w:ascii="Arial" w:eastAsia="Arial" w:hAnsi="Arial" w:cs="Arial"/>
          <w:spacing w:val="1"/>
          <w:sz w:val="24"/>
          <w:szCs w:val="24"/>
        </w:rPr>
        <w:t>т</w:t>
      </w:r>
      <w:r w:rsidRPr="006C3730">
        <w:rPr>
          <w:rFonts w:ascii="Arial" w:eastAsia="Arial" w:hAnsi="Arial" w:cs="Arial"/>
          <w:sz w:val="24"/>
          <w:szCs w:val="24"/>
        </w:rPr>
        <w:t>врда 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pacing w:val="-2"/>
          <w:sz w:val="24"/>
          <w:szCs w:val="24"/>
        </w:rPr>
        <w:t>и</w:t>
      </w:r>
      <w:r w:rsidRPr="006C3730">
        <w:rPr>
          <w:rFonts w:ascii="Arial" w:eastAsia="Arial" w:hAnsi="Arial" w:cs="Arial"/>
          <w:sz w:val="24"/>
          <w:szCs w:val="24"/>
        </w:rPr>
        <w:t>шт</w:t>
      </w:r>
      <w:r w:rsidRPr="006C3730">
        <w:rPr>
          <w:rFonts w:ascii="Arial" w:eastAsia="Arial" w:hAnsi="Arial" w:cs="Arial"/>
          <w:spacing w:val="1"/>
          <w:sz w:val="24"/>
          <w:szCs w:val="24"/>
        </w:rPr>
        <w:t>е</w:t>
      </w:r>
      <w:r w:rsidRPr="006C3730">
        <w:rPr>
          <w:rFonts w:ascii="Arial" w:eastAsia="Arial" w:hAnsi="Arial" w:cs="Arial"/>
          <w:sz w:val="24"/>
          <w:szCs w:val="24"/>
        </w:rPr>
        <w:t>;</w:t>
      </w:r>
    </w:p>
    <w:p w14:paraId="34021DBF" w14:textId="77777777" w:rsidR="009430D8" w:rsidRPr="006C3730" w:rsidRDefault="00866B3B" w:rsidP="000C0E11">
      <w:pPr>
        <w:ind w:left="832" w:right="-36" w:hanging="355"/>
        <w:jc w:val="both"/>
        <w:rPr>
          <w:rFonts w:ascii="Arial" w:eastAsia="Arial" w:hAnsi="Arial" w:cs="Arial"/>
          <w:sz w:val="24"/>
          <w:szCs w:val="24"/>
        </w:rPr>
      </w:pPr>
      <w:r w:rsidRPr="006C3730">
        <w:rPr>
          <w:rFonts w:ascii="Arial" w:eastAsia="Arial" w:hAnsi="Arial" w:cs="Arial"/>
          <w:spacing w:val="1"/>
          <w:sz w:val="24"/>
          <w:szCs w:val="24"/>
        </w:rPr>
        <w:lastRenderedPageBreak/>
        <w:t>4</w:t>
      </w:r>
      <w:r w:rsidRPr="006C3730">
        <w:rPr>
          <w:rFonts w:ascii="Arial" w:eastAsia="Arial" w:hAnsi="Arial" w:cs="Arial"/>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16"/>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оре</w:t>
      </w:r>
      <w:r w:rsidRPr="006C3730">
        <w:rPr>
          <w:rFonts w:ascii="Arial" w:eastAsia="Arial" w:hAnsi="Arial" w:cs="Arial"/>
          <w:sz w:val="24"/>
          <w:szCs w:val="24"/>
        </w:rPr>
        <w:t>с</w:t>
      </w:r>
      <w:r w:rsidRPr="006C3730">
        <w:rPr>
          <w:rFonts w:ascii="Arial" w:eastAsia="Arial" w:hAnsi="Arial" w:cs="Arial"/>
          <w:spacing w:val="-2"/>
          <w:sz w:val="24"/>
          <w:szCs w:val="24"/>
        </w:rPr>
        <w:t>к</w:t>
      </w:r>
      <w:r w:rsidRPr="006C3730">
        <w:rPr>
          <w:rFonts w:ascii="Arial" w:eastAsia="Arial" w:hAnsi="Arial" w:cs="Arial"/>
          <w:sz w:val="24"/>
          <w:szCs w:val="24"/>
        </w:rPr>
        <w:t>е</w:t>
      </w:r>
      <w:r w:rsidRPr="006C3730">
        <w:rPr>
          <w:rFonts w:ascii="Arial" w:eastAsia="Arial" w:hAnsi="Arial" w:cs="Arial"/>
          <w:spacing w:val="16"/>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6"/>
          <w:sz w:val="24"/>
          <w:szCs w:val="24"/>
        </w:rPr>
        <w:t xml:space="preserve">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ар</w:t>
      </w:r>
      <w:r w:rsidRPr="006C3730">
        <w:rPr>
          <w:rFonts w:ascii="Arial" w:eastAsia="Arial" w:hAnsi="Arial" w:cs="Arial"/>
          <w:spacing w:val="-2"/>
          <w:sz w:val="24"/>
          <w:szCs w:val="24"/>
        </w:rPr>
        <w:t>с</w:t>
      </w:r>
      <w:r w:rsidRPr="006C3730">
        <w:rPr>
          <w:rFonts w:ascii="Arial" w:eastAsia="Arial" w:hAnsi="Arial" w:cs="Arial"/>
          <w:sz w:val="24"/>
          <w:szCs w:val="24"/>
        </w:rPr>
        <w:t>тва</w:t>
      </w:r>
      <w:r w:rsidRPr="006C3730">
        <w:rPr>
          <w:rFonts w:ascii="Arial" w:eastAsia="Arial" w:hAnsi="Arial" w:cs="Arial"/>
          <w:spacing w:val="14"/>
          <w:sz w:val="24"/>
          <w:szCs w:val="24"/>
        </w:rPr>
        <w:t xml:space="preserve"> </w:t>
      </w:r>
      <w:r w:rsidRPr="006C3730">
        <w:rPr>
          <w:rFonts w:ascii="Arial" w:eastAsia="Arial" w:hAnsi="Arial" w:cs="Arial"/>
          <w:spacing w:val="-1"/>
          <w:sz w:val="24"/>
          <w:szCs w:val="24"/>
        </w:rPr>
        <w:t>ф</w:t>
      </w:r>
      <w:r w:rsidRPr="006C3730">
        <w:rPr>
          <w:rFonts w:ascii="Arial" w:eastAsia="Arial" w:hAnsi="Arial" w:cs="Arial"/>
          <w:sz w:val="24"/>
          <w:szCs w:val="24"/>
        </w:rPr>
        <w:t>инанси</w:t>
      </w:r>
      <w:r w:rsidRPr="006C3730">
        <w:rPr>
          <w:rFonts w:ascii="Arial" w:eastAsia="Arial" w:hAnsi="Arial" w:cs="Arial"/>
          <w:spacing w:val="-1"/>
          <w:sz w:val="24"/>
          <w:szCs w:val="24"/>
        </w:rPr>
        <w:t>ј</w:t>
      </w:r>
      <w:r w:rsidRPr="006C3730">
        <w:rPr>
          <w:rFonts w:ascii="Arial" w:eastAsia="Arial" w:hAnsi="Arial" w:cs="Arial"/>
          <w:sz w:val="24"/>
          <w:szCs w:val="24"/>
        </w:rPr>
        <w:t>а</w:t>
      </w:r>
      <w:r w:rsidRPr="006C3730">
        <w:rPr>
          <w:rFonts w:ascii="Arial" w:eastAsia="Arial" w:hAnsi="Arial" w:cs="Arial"/>
          <w:spacing w:val="16"/>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6"/>
          <w:sz w:val="24"/>
          <w:szCs w:val="24"/>
        </w:rPr>
        <w:t xml:space="preserve"> </w:t>
      </w:r>
      <w:r w:rsidRPr="006C3730">
        <w:rPr>
          <w:rFonts w:ascii="Arial" w:eastAsia="Arial" w:hAnsi="Arial" w:cs="Arial"/>
          <w:sz w:val="24"/>
          <w:szCs w:val="24"/>
        </w:rPr>
        <w:t>је изми</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спеле</w:t>
      </w:r>
      <w:r w:rsidRPr="006C3730">
        <w:rPr>
          <w:rFonts w:ascii="Arial" w:eastAsia="Arial" w:hAnsi="Arial" w:cs="Arial"/>
          <w:spacing w:val="2"/>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ре</w:t>
      </w:r>
      <w:r w:rsidRPr="006C3730">
        <w:rPr>
          <w:rFonts w:ascii="Arial" w:eastAsia="Arial" w:hAnsi="Arial" w:cs="Arial"/>
          <w:spacing w:val="-2"/>
          <w:sz w:val="24"/>
          <w:szCs w:val="24"/>
        </w:rPr>
        <w:t>з</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приносе и</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 xml:space="preserve">ве </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је</w:t>
      </w:r>
      <w:r w:rsidRPr="006C3730">
        <w:rPr>
          <w:rFonts w:ascii="Arial" w:eastAsia="Arial" w:hAnsi="Arial" w:cs="Arial"/>
          <w:spacing w:val="3"/>
          <w:sz w:val="24"/>
          <w:szCs w:val="24"/>
        </w:rPr>
        <w:t xml:space="preserve"> </w:t>
      </w:r>
      <w:r w:rsidRPr="006C3730">
        <w:rPr>
          <w:rFonts w:ascii="Arial" w:eastAsia="Arial" w:hAnsi="Arial" w:cs="Arial"/>
          <w:sz w:val="24"/>
          <w:szCs w:val="24"/>
        </w:rPr>
        <w:t>изми</w:t>
      </w:r>
      <w:r w:rsidRPr="006C3730">
        <w:rPr>
          <w:rFonts w:ascii="Arial" w:eastAsia="Arial" w:hAnsi="Arial" w:cs="Arial"/>
          <w:spacing w:val="1"/>
          <w:sz w:val="24"/>
          <w:szCs w:val="24"/>
        </w:rPr>
        <w:t>р</w:t>
      </w:r>
      <w:r w:rsidRPr="006C3730">
        <w:rPr>
          <w:rFonts w:ascii="Arial" w:eastAsia="Arial" w:hAnsi="Arial" w:cs="Arial"/>
          <w:sz w:val="24"/>
          <w:szCs w:val="24"/>
        </w:rPr>
        <w:t>ио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з</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 xml:space="preserve">снову </w:t>
      </w:r>
      <w:r w:rsidRPr="006C3730">
        <w:rPr>
          <w:rFonts w:ascii="Arial" w:eastAsia="Arial" w:hAnsi="Arial" w:cs="Arial"/>
          <w:spacing w:val="7"/>
          <w:sz w:val="24"/>
          <w:szCs w:val="24"/>
        </w:rPr>
        <w:t>и</w:t>
      </w:r>
      <w:r w:rsidRPr="006C3730">
        <w:rPr>
          <w:rFonts w:ascii="Arial" w:eastAsia="Arial" w:hAnsi="Arial" w:cs="Arial"/>
          <w:sz w:val="24"/>
          <w:szCs w:val="24"/>
        </w:rPr>
        <w:t>зв</w:t>
      </w:r>
      <w:r w:rsidRPr="006C3730">
        <w:rPr>
          <w:rFonts w:ascii="Arial" w:eastAsia="Arial" w:hAnsi="Arial" w:cs="Arial"/>
          <w:spacing w:val="1"/>
          <w:sz w:val="24"/>
          <w:szCs w:val="24"/>
        </w:rPr>
        <w:t>ор</w:t>
      </w:r>
      <w:r w:rsidRPr="006C3730">
        <w:rPr>
          <w:rFonts w:ascii="Arial" w:eastAsia="Arial" w:hAnsi="Arial" w:cs="Arial"/>
          <w:sz w:val="24"/>
          <w:szCs w:val="24"/>
        </w:rPr>
        <w:t>н</w:t>
      </w:r>
      <w:r w:rsidRPr="006C3730">
        <w:rPr>
          <w:rFonts w:ascii="Arial" w:eastAsia="Arial" w:hAnsi="Arial" w:cs="Arial"/>
          <w:spacing w:val="2"/>
          <w:sz w:val="24"/>
          <w:szCs w:val="24"/>
        </w:rPr>
        <w:t>и</w:t>
      </w:r>
      <w:r w:rsidRPr="006C3730">
        <w:rPr>
          <w:rFonts w:ascii="Arial" w:eastAsia="Arial" w:hAnsi="Arial" w:cs="Arial"/>
          <w:sz w:val="24"/>
          <w:szCs w:val="24"/>
        </w:rPr>
        <w:t>х</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них јавних пр</w:t>
      </w:r>
      <w:r w:rsidRPr="006C3730">
        <w:rPr>
          <w:rFonts w:ascii="Arial" w:eastAsia="Arial" w:hAnsi="Arial" w:cs="Arial"/>
          <w:spacing w:val="3"/>
          <w:sz w:val="24"/>
          <w:szCs w:val="24"/>
        </w:rPr>
        <w:t>и</w:t>
      </w:r>
      <w:r w:rsidRPr="006C3730">
        <w:rPr>
          <w:rFonts w:ascii="Arial" w:eastAsia="Arial" w:hAnsi="Arial" w:cs="Arial"/>
          <w:spacing w:val="-2"/>
          <w:sz w:val="24"/>
          <w:szCs w:val="24"/>
        </w:rPr>
        <w:t>х</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2"/>
          <w:sz w:val="24"/>
          <w:szCs w:val="24"/>
        </w:rPr>
        <w:t>а</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за</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с</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т</w:t>
      </w:r>
      <w:r w:rsidRPr="006C3730">
        <w:rPr>
          <w:rFonts w:ascii="Arial" w:eastAsia="Arial" w:hAnsi="Arial" w:cs="Arial"/>
          <w:spacing w:val="-2"/>
          <w:sz w:val="24"/>
          <w:szCs w:val="24"/>
        </w:rPr>
        <w:t>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5"/>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ре</w:t>
      </w:r>
      <w:r w:rsidRPr="006C3730">
        <w:rPr>
          <w:rFonts w:ascii="Arial" w:eastAsia="Arial" w:hAnsi="Arial" w:cs="Arial"/>
          <w:spacing w:val="-2"/>
          <w:sz w:val="24"/>
          <w:szCs w:val="24"/>
        </w:rPr>
        <w:t>с</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г</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 xml:space="preserve">на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ед</w:t>
      </w:r>
      <w:r w:rsidRPr="006C3730">
        <w:rPr>
          <w:rFonts w:ascii="Arial" w:eastAsia="Arial" w:hAnsi="Arial" w:cs="Arial"/>
          <w:sz w:val="24"/>
          <w:szCs w:val="24"/>
        </w:rPr>
        <w:t>ишт</w:t>
      </w:r>
      <w:r w:rsidRPr="006C3730">
        <w:rPr>
          <w:rFonts w:ascii="Arial" w:eastAsia="Arial" w:hAnsi="Arial" w:cs="Arial"/>
          <w:spacing w:val="3"/>
          <w:sz w:val="24"/>
          <w:szCs w:val="24"/>
        </w:rPr>
        <w:t>е</w:t>
      </w:r>
      <w:r w:rsidRPr="006C3730">
        <w:rPr>
          <w:rFonts w:ascii="Arial" w:eastAsia="Arial" w:hAnsi="Arial" w:cs="Arial"/>
          <w:sz w:val="24"/>
          <w:szCs w:val="24"/>
        </w:rPr>
        <w:t>.</w:t>
      </w:r>
    </w:p>
    <w:p w14:paraId="503BF45D" w14:textId="77777777" w:rsidR="009430D8" w:rsidRPr="001C6CB5" w:rsidRDefault="009430D8" w:rsidP="000C0E11">
      <w:pPr>
        <w:spacing w:before="16" w:line="260" w:lineRule="exact"/>
        <w:ind w:right="-36"/>
        <w:rPr>
          <w:rFonts w:ascii="Arial" w:hAnsi="Arial" w:cs="Arial"/>
          <w:sz w:val="26"/>
          <w:szCs w:val="26"/>
        </w:rPr>
      </w:pPr>
    </w:p>
    <w:p w14:paraId="271A74AB" w14:textId="77777777" w:rsidR="009430D8" w:rsidRPr="001C6CB5" w:rsidRDefault="00866B3B">
      <w:pPr>
        <w:ind w:left="119" w:right="79"/>
        <w:rPr>
          <w:rFonts w:ascii="Arial" w:eastAsia="Arial" w:hAnsi="Arial" w:cs="Arial"/>
          <w:sz w:val="24"/>
          <w:szCs w:val="24"/>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63"/>
          <w:sz w:val="24"/>
          <w:szCs w:val="24"/>
        </w:rPr>
        <w:t xml:space="preserve"> </w:t>
      </w:r>
      <w:r w:rsidRPr="001C6CB5">
        <w:rPr>
          <w:rFonts w:ascii="Arial" w:eastAsia="Arial" w:hAnsi="Arial" w:cs="Arial"/>
          <w:sz w:val="24"/>
          <w:szCs w:val="24"/>
        </w:rPr>
        <w:t>из</w:t>
      </w:r>
      <w:r w:rsidRPr="001C6CB5">
        <w:rPr>
          <w:rFonts w:ascii="Arial" w:eastAsia="Arial" w:hAnsi="Arial" w:cs="Arial"/>
          <w:spacing w:val="63"/>
          <w:sz w:val="24"/>
          <w:szCs w:val="24"/>
        </w:rPr>
        <w:t xml:space="preserve"> </w:t>
      </w:r>
      <w:r w:rsidRPr="001C6CB5">
        <w:rPr>
          <w:rFonts w:ascii="Arial" w:eastAsia="Arial" w:hAnsi="Arial" w:cs="Arial"/>
          <w:sz w:val="24"/>
          <w:szCs w:val="24"/>
        </w:rPr>
        <w:t>т</w:t>
      </w:r>
      <w:r w:rsidRPr="001C6CB5">
        <w:rPr>
          <w:rFonts w:ascii="Arial" w:eastAsia="Arial" w:hAnsi="Arial" w:cs="Arial"/>
          <w:spacing w:val="1"/>
          <w:sz w:val="24"/>
          <w:szCs w:val="24"/>
        </w:rPr>
        <w:t>а</w:t>
      </w:r>
      <w:r w:rsidRPr="001C6CB5">
        <w:rPr>
          <w:rFonts w:ascii="Arial" w:eastAsia="Arial" w:hAnsi="Arial" w:cs="Arial"/>
          <w:spacing w:val="-3"/>
          <w:sz w:val="24"/>
          <w:szCs w:val="24"/>
        </w:rPr>
        <w:t>ч</w:t>
      </w:r>
      <w:r w:rsidRPr="001C6CB5">
        <w:rPr>
          <w:rFonts w:ascii="Arial" w:eastAsia="Arial" w:hAnsi="Arial" w:cs="Arial"/>
          <w:sz w:val="24"/>
          <w:szCs w:val="24"/>
        </w:rPr>
        <w:t>ке</w:t>
      </w:r>
      <w:r w:rsidRPr="001C6CB5">
        <w:rPr>
          <w:rFonts w:ascii="Arial" w:eastAsia="Arial" w:hAnsi="Arial" w:cs="Arial"/>
          <w:spacing w:val="64"/>
          <w:sz w:val="24"/>
          <w:szCs w:val="24"/>
        </w:rPr>
        <w:t xml:space="preserve"> </w:t>
      </w:r>
      <w:r w:rsidRPr="001C6CB5">
        <w:rPr>
          <w:rFonts w:ascii="Arial" w:eastAsia="Arial" w:hAnsi="Arial" w:cs="Arial"/>
          <w:spacing w:val="3"/>
          <w:sz w:val="24"/>
          <w:szCs w:val="24"/>
        </w:rPr>
        <w:t>2</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и</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4</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не</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о</w:t>
      </w:r>
      <w:r w:rsidRPr="001C6CB5">
        <w:rPr>
          <w:rFonts w:ascii="Arial" w:eastAsia="Arial" w:hAnsi="Arial" w:cs="Arial"/>
          <w:sz w:val="24"/>
          <w:szCs w:val="24"/>
        </w:rPr>
        <w:t>же</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63"/>
          <w:sz w:val="24"/>
          <w:szCs w:val="24"/>
        </w:rPr>
        <w:t xml:space="preserve"> </w:t>
      </w:r>
      <w:r w:rsidRPr="001C6CB5">
        <w:rPr>
          <w:rFonts w:ascii="Arial" w:eastAsia="Arial" w:hAnsi="Arial" w:cs="Arial"/>
          <w:spacing w:val="2"/>
          <w:sz w:val="24"/>
          <w:szCs w:val="24"/>
        </w:rPr>
        <w:t>с</w:t>
      </w:r>
      <w:r w:rsidRPr="001C6CB5">
        <w:rPr>
          <w:rFonts w:ascii="Arial" w:eastAsia="Arial" w:hAnsi="Arial" w:cs="Arial"/>
          <w:sz w:val="24"/>
          <w:szCs w:val="24"/>
        </w:rPr>
        <w:t>т</w:t>
      </w:r>
      <w:r w:rsidRPr="001C6CB5">
        <w:rPr>
          <w:rFonts w:ascii="Arial" w:eastAsia="Arial" w:hAnsi="Arial" w:cs="Arial"/>
          <w:spacing w:val="1"/>
          <w:sz w:val="24"/>
          <w:szCs w:val="24"/>
        </w:rPr>
        <w:t>ар</w:t>
      </w:r>
      <w:r w:rsidRPr="001C6CB5">
        <w:rPr>
          <w:rFonts w:ascii="Arial" w:eastAsia="Arial" w:hAnsi="Arial" w:cs="Arial"/>
          <w:sz w:val="24"/>
          <w:szCs w:val="24"/>
        </w:rPr>
        <w:t>ији</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д</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ва</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е</w:t>
      </w:r>
      <w:r w:rsidRPr="001C6CB5">
        <w:rPr>
          <w:rFonts w:ascii="Arial" w:eastAsia="Arial" w:hAnsi="Arial" w:cs="Arial"/>
          <w:sz w:val="24"/>
          <w:szCs w:val="24"/>
        </w:rPr>
        <w:t>с</w:t>
      </w:r>
      <w:r w:rsidRPr="001C6CB5">
        <w:rPr>
          <w:rFonts w:ascii="Arial" w:eastAsia="Arial" w:hAnsi="Arial" w:cs="Arial"/>
          <w:spacing w:val="1"/>
          <w:sz w:val="24"/>
          <w:szCs w:val="24"/>
        </w:rPr>
        <w:t>е</w:t>
      </w:r>
      <w:r w:rsidRPr="001C6CB5">
        <w:rPr>
          <w:rFonts w:ascii="Arial" w:eastAsia="Arial" w:hAnsi="Arial" w:cs="Arial"/>
          <w:spacing w:val="-1"/>
          <w:sz w:val="24"/>
          <w:szCs w:val="24"/>
        </w:rPr>
        <w:t>ц</w:t>
      </w:r>
      <w:r w:rsidRPr="001C6CB5">
        <w:rPr>
          <w:rFonts w:ascii="Arial" w:eastAsia="Arial" w:hAnsi="Arial" w:cs="Arial"/>
          <w:sz w:val="24"/>
          <w:szCs w:val="24"/>
        </w:rPr>
        <w:t>а</w:t>
      </w:r>
      <w:r w:rsidRPr="001C6CB5">
        <w:rPr>
          <w:rFonts w:ascii="Arial" w:eastAsia="Arial" w:hAnsi="Arial" w:cs="Arial"/>
          <w:spacing w:val="63"/>
          <w:sz w:val="24"/>
          <w:szCs w:val="24"/>
        </w:rPr>
        <w:t xml:space="preserve"> </w:t>
      </w:r>
      <w:r w:rsidRPr="001C6CB5">
        <w:rPr>
          <w:rFonts w:ascii="Arial" w:eastAsia="Arial" w:hAnsi="Arial" w:cs="Arial"/>
          <w:sz w:val="24"/>
          <w:szCs w:val="24"/>
        </w:rPr>
        <w:t>пре</w:t>
      </w:r>
      <w:r w:rsidRPr="001C6CB5">
        <w:rPr>
          <w:rFonts w:ascii="Arial" w:eastAsia="Arial" w:hAnsi="Arial" w:cs="Arial"/>
          <w:spacing w:val="64"/>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тв</w:t>
      </w:r>
      <w:r w:rsidRPr="001C6CB5">
        <w:rPr>
          <w:rFonts w:ascii="Arial" w:eastAsia="Arial" w:hAnsi="Arial" w:cs="Arial"/>
          <w:spacing w:val="1"/>
          <w:sz w:val="24"/>
          <w:szCs w:val="24"/>
        </w:rPr>
        <w:t>а</w:t>
      </w:r>
      <w:r w:rsidRPr="001C6CB5">
        <w:rPr>
          <w:rFonts w:ascii="Arial" w:eastAsia="Arial" w:hAnsi="Arial" w:cs="Arial"/>
          <w:spacing w:val="-1"/>
          <w:sz w:val="24"/>
          <w:szCs w:val="24"/>
        </w:rPr>
        <w:t>р</w:t>
      </w:r>
      <w:r w:rsidRPr="001C6CB5">
        <w:rPr>
          <w:rFonts w:ascii="Arial" w:eastAsia="Arial" w:hAnsi="Arial" w:cs="Arial"/>
          <w:spacing w:val="1"/>
          <w:sz w:val="24"/>
          <w:szCs w:val="24"/>
        </w:rPr>
        <w:t>а</w:t>
      </w:r>
      <w:r w:rsidRPr="001C6CB5">
        <w:rPr>
          <w:rFonts w:ascii="Arial" w:eastAsia="Arial" w:hAnsi="Arial" w:cs="Arial"/>
          <w:spacing w:val="-3"/>
          <w:sz w:val="24"/>
          <w:szCs w:val="24"/>
        </w:rPr>
        <w:t>њ</w:t>
      </w:r>
      <w:r w:rsidRPr="001C6CB5">
        <w:rPr>
          <w:rFonts w:ascii="Arial" w:eastAsia="Arial" w:hAnsi="Arial" w:cs="Arial"/>
          <w:sz w:val="24"/>
          <w:szCs w:val="24"/>
        </w:rPr>
        <w:t>а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3CFA98A4" w14:textId="77777777" w:rsidR="009430D8" w:rsidRPr="001C6CB5" w:rsidRDefault="009430D8">
      <w:pPr>
        <w:spacing w:before="16" w:line="260" w:lineRule="exact"/>
        <w:rPr>
          <w:rFonts w:ascii="Arial" w:hAnsi="Arial" w:cs="Arial"/>
          <w:sz w:val="26"/>
          <w:szCs w:val="26"/>
        </w:rPr>
      </w:pPr>
    </w:p>
    <w:p w14:paraId="74BEA138" w14:textId="77777777" w:rsidR="009430D8" w:rsidRPr="001C6CB5" w:rsidRDefault="00866B3B">
      <w:pPr>
        <w:ind w:left="119" w:right="83"/>
        <w:rPr>
          <w:rFonts w:ascii="Arial" w:eastAsia="Arial" w:hAnsi="Arial" w:cs="Arial"/>
          <w:sz w:val="24"/>
          <w:szCs w:val="24"/>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39"/>
          <w:sz w:val="24"/>
          <w:szCs w:val="24"/>
        </w:rPr>
        <w:t xml:space="preserve"> </w:t>
      </w:r>
      <w:r w:rsidRPr="001C6CB5">
        <w:rPr>
          <w:rFonts w:ascii="Arial" w:eastAsia="Arial" w:hAnsi="Arial" w:cs="Arial"/>
          <w:spacing w:val="-2"/>
          <w:sz w:val="24"/>
          <w:szCs w:val="24"/>
        </w:rPr>
        <w:t>т</w:t>
      </w:r>
      <w:r w:rsidRPr="001C6CB5">
        <w:rPr>
          <w:rFonts w:ascii="Arial" w:eastAsia="Arial" w:hAnsi="Arial" w:cs="Arial"/>
          <w:spacing w:val="1"/>
          <w:sz w:val="24"/>
          <w:szCs w:val="24"/>
        </w:rPr>
        <w:t>а</w:t>
      </w:r>
      <w:r w:rsidRPr="001C6CB5">
        <w:rPr>
          <w:rFonts w:ascii="Arial" w:eastAsia="Arial" w:hAnsi="Arial" w:cs="Arial"/>
          <w:sz w:val="24"/>
          <w:szCs w:val="24"/>
        </w:rPr>
        <w:t>чке</w:t>
      </w:r>
      <w:r w:rsidRPr="001C6CB5">
        <w:rPr>
          <w:rFonts w:ascii="Arial" w:eastAsia="Arial" w:hAnsi="Arial" w:cs="Arial"/>
          <w:spacing w:val="37"/>
          <w:sz w:val="24"/>
          <w:szCs w:val="24"/>
        </w:rPr>
        <w:t xml:space="preserve"> </w:t>
      </w:r>
      <w:r w:rsidRPr="001C6CB5">
        <w:rPr>
          <w:rFonts w:ascii="Arial" w:eastAsia="Arial" w:hAnsi="Arial" w:cs="Arial"/>
          <w:spacing w:val="1"/>
          <w:sz w:val="24"/>
          <w:szCs w:val="24"/>
        </w:rPr>
        <w:t>3</w:t>
      </w:r>
      <w:r w:rsidRPr="001C6CB5">
        <w:rPr>
          <w:rFonts w:ascii="Arial" w:eastAsia="Arial" w:hAnsi="Arial" w:cs="Arial"/>
          <w:sz w:val="24"/>
          <w:szCs w:val="24"/>
        </w:rPr>
        <w:t>)</w:t>
      </w:r>
      <w:r w:rsidRPr="001C6CB5">
        <w:rPr>
          <w:rFonts w:ascii="Arial" w:eastAsia="Arial" w:hAnsi="Arial" w:cs="Arial"/>
          <w:spacing w:val="38"/>
          <w:sz w:val="24"/>
          <w:szCs w:val="24"/>
        </w:rPr>
        <w:t xml:space="preserve"> </w:t>
      </w:r>
      <w:r w:rsidRPr="001C6CB5">
        <w:rPr>
          <w:rFonts w:ascii="Arial" w:eastAsia="Arial" w:hAnsi="Arial" w:cs="Arial"/>
          <w:spacing w:val="-2"/>
          <w:sz w:val="24"/>
          <w:szCs w:val="24"/>
        </w:rPr>
        <w:t>м</w:t>
      </w:r>
      <w:r w:rsidRPr="001C6CB5">
        <w:rPr>
          <w:rFonts w:ascii="Arial" w:eastAsia="Arial" w:hAnsi="Arial" w:cs="Arial"/>
          <w:spacing w:val="-1"/>
          <w:sz w:val="24"/>
          <w:szCs w:val="24"/>
        </w:rPr>
        <w:t>о</w:t>
      </w:r>
      <w:r w:rsidRPr="001C6CB5">
        <w:rPr>
          <w:rFonts w:ascii="Arial" w:eastAsia="Arial" w:hAnsi="Arial" w:cs="Arial"/>
          <w:spacing w:val="1"/>
          <w:sz w:val="24"/>
          <w:szCs w:val="24"/>
        </w:rPr>
        <w:t>р</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т</w:t>
      </w:r>
      <w:r w:rsidRPr="001C6CB5">
        <w:rPr>
          <w:rFonts w:ascii="Arial" w:eastAsia="Arial" w:hAnsi="Arial" w:cs="Arial"/>
          <w:spacing w:val="39"/>
          <w:sz w:val="24"/>
          <w:szCs w:val="24"/>
        </w:rPr>
        <w:t xml:space="preserve"> </w:t>
      </w:r>
      <w:r w:rsidRPr="001C6CB5">
        <w:rPr>
          <w:rFonts w:ascii="Arial" w:eastAsia="Arial" w:hAnsi="Arial" w:cs="Arial"/>
          <w:sz w:val="24"/>
          <w:szCs w:val="24"/>
        </w:rPr>
        <w:t>н</w:t>
      </w:r>
      <w:r w:rsidRPr="001C6CB5">
        <w:rPr>
          <w:rFonts w:ascii="Arial" w:eastAsia="Arial" w:hAnsi="Arial" w:cs="Arial"/>
          <w:spacing w:val="-2"/>
          <w:sz w:val="24"/>
          <w:szCs w:val="24"/>
        </w:rPr>
        <w:t>а</w:t>
      </w:r>
      <w:r w:rsidRPr="001C6CB5">
        <w:rPr>
          <w:rFonts w:ascii="Arial" w:eastAsia="Arial" w:hAnsi="Arial" w:cs="Arial"/>
          <w:sz w:val="24"/>
          <w:szCs w:val="24"/>
        </w:rPr>
        <w:t>к</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6"/>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z w:val="24"/>
          <w:szCs w:val="24"/>
        </w:rPr>
        <w:t>јав</w:t>
      </w:r>
      <w:r w:rsidRPr="001C6CB5">
        <w:rPr>
          <w:rFonts w:ascii="Arial" w:eastAsia="Arial" w:hAnsi="Arial" w:cs="Arial"/>
          <w:spacing w:val="1"/>
          <w:sz w:val="24"/>
          <w:szCs w:val="24"/>
        </w:rPr>
        <w:t>љ</w:t>
      </w:r>
      <w:r w:rsidRPr="001C6CB5">
        <w:rPr>
          <w:rFonts w:ascii="Arial" w:eastAsia="Arial" w:hAnsi="Arial" w:cs="Arial"/>
          <w:sz w:val="24"/>
          <w:szCs w:val="24"/>
        </w:rPr>
        <w:t>ив</w:t>
      </w:r>
      <w:r w:rsidRPr="001C6CB5">
        <w:rPr>
          <w:rFonts w:ascii="Arial" w:eastAsia="Arial" w:hAnsi="Arial" w:cs="Arial"/>
          <w:spacing w:val="1"/>
          <w:sz w:val="24"/>
          <w:szCs w:val="24"/>
        </w:rPr>
        <w:t>а</w:t>
      </w:r>
      <w:r w:rsidRPr="001C6CB5">
        <w:rPr>
          <w:rFonts w:ascii="Arial" w:eastAsia="Arial" w:hAnsi="Arial" w:cs="Arial"/>
          <w:spacing w:val="-1"/>
          <w:sz w:val="24"/>
          <w:szCs w:val="24"/>
        </w:rPr>
        <w:t>њ</w:t>
      </w:r>
      <w:r w:rsidRPr="001C6CB5">
        <w:rPr>
          <w:rFonts w:ascii="Arial" w:eastAsia="Arial" w:hAnsi="Arial" w:cs="Arial"/>
          <w:sz w:val="24"/>
          <w:szCs w:val="24"/>
        </w:rPr>
        <w:t>а</w:t>
      </w:r>
      <w:r w:rsidRPr="001C6CB5">
        <w:rPr>
          <w:rFonts w:ascii="Arial" w:eastAsia="Arial" w:hAnsi="Arial" w:cs="Arial"/>
          <w:spacing w:val="37"/>
          <w:sz w:val="24"/>
          <w:szCs w:val="24"/>
        </w:rPr>
        <w:t xml:space="preserve"> </w:t>
      </w:r>
      <w:r w:rsidRPr="001C6CB5">
        <w:rPr>
          <w:rFonts w:ascii="Arial" w:eastAsia="Arial" w:hAnsi="Arial" w:cs="Arial"/>
          <w:sz w:val="24"/>
          <w:szCs w:val="24"/>
        </w:rPr>
        <w:t>по</w:t>
      </w:r>
      <w:r w:rsidRPr="001C6CB5">
        <w:rPr>
          <w:rFonts w:ascii="Arial" w:eastAsia="Arial" w:hAnsi="Arial" w:cs="Arial"/>
          <w:spacing w:val="1"/>
          <w:sz w:val="24"/>
          <w:szCs w:val="24"/>
        </w:rPr>
        <w:t>з</w:t>
      </w:r>
      <w:r w:rsidRPr="001C6CB5">
        <w:rPr>
          <w:rFonts w:ascii="Arial" w:eastAsia="Arial" w:hAnsi="Arial" w:cs="Arial"/>
          <w:sz w:val="24"/>
          <w:szCs w:val="24"/>
        </w:rPr>
        <w:t>и</w:t>
      </w:r>
      <w:r w:rsidRPr="001C6CB5">
        <w:rPr>
          <w:rFonts w:ascii="Arial" w:eastAsia="Arial" w:hAnsi="Arial" w:cs="Arial"/>
          <w:spacing w:val="-2"/>
          <w:sz w:val="24"/>
          <w:szCs w:val="24"/>
        </w:rPr>
        <w:t>в</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z w:val="24"/>
          <w:szCs w:val="24"/>
        </w:rPr>
        <w:t>за</w:t>
      </w:r>
      <w:r w:rsidRPr="001C6CB5">
        <w:rPr>
          <w:rFonts w:ascii="Arial" w:eastAsia="Arial" w:hAnsi="Arial" w:cs="Arial"/>
          <w:spacing w:val="40"/>
          <w:sz w:val="24"/>
          <w:szCs w:val="24"/>
        </w:rPr>
        <w:t xml:space="preserve"> </w:t>
      </w:r>
      <w:r w:rsidRPr="001C6CB5">
        <w:rPr>
          <w:rFonts w:ascii="Arial" w:eastAsia="Arial" w:hAnsi="Arial" w:cs="Arial"/>
          <w:spacing w:val="-3"/>
          <w:sz w:val="24"/>
          <w:szCs w:val="24"/>
        </w:rPr>
        <w:t>п</w:t>
      </w:r>
      <w:r w:rsidRPr="001C6CB5">
        <w:rPr>
          <w:rFonts w:ascii="Arial" w:eastAsia="Arial" w:hAnsi="Arial" w:cs="Arial"/>
          <w:spacing w:val="1"/>
          <w:sz w:val="24"/>
          <w:szCs w:val="24"/>
        </w:rPr>
        <w:t>о</w:t>
      </w:r>
      <w:r w:rsidRPr="001C6CB5">
        <w:rPr>
          <w:rFonts w:ascii="Arial" w:eastAsia="Arial" w:hAnsi="Arial" w:cs="Arial"/>
          <w:spacing w:val="-1"/>
          <w:sz w:val="24"/>
          <w:szCs w:val="24"/>
        </w:rPr>
        <w:t>д</w:t>
      </w:r>
      <w:r w:rsidRPr="001C6CB5">
        <w:rPr>
          <w:rFonts w:ascii="Arial" w:eastAsia="Arial" w:hAnsi="Arial" w:cs="Arial"/>
          <w:sz w:val="24"/>
          <w:szCs w:val="24"/>
        </w:rPr>
        <w:t>нош</w:t>
      </w:r>
      <w:r w:rsidRPr="001C6CB5">
        <w:rPr>
          <w:rFonts w:ascii="Arial" w:eastAsia="Arial" w:hAnsi="Arial" w:cs="Arial"/>
          <w:spacing w:val="1"/>
          <w:sz w:val="24"/>
          <w:szCs w:val="24"/>
        </w:rPr>
        <w:t>е</w:t>
      </w:r>
      <w:r w:rsidRPr="001C6CB5">
        <w:rPr>
          <w:rFonts w:ascii="Arial" w:eastAsia="Arial" w:hAnsi="Arial" w:cs="Arial"/>
          <w:spacing w:val="-1"/>
          <w:sz w:val="24"/>
          <w:szCs w:val="24"/>
        </w:rPr>
        <w:t>њ</w:t>
      </w:r>
      <w:r w:rsidRPr="001C6CB5">
        <w:rPr>
          <w:rFonts w:ascii="Arial" w:eastAsia="Arial" w:hAnsi="Arial" w:cs="Arial"/>
          <w:sz w:val="24"/>
          <w:szCs w:val="24"/>
        </w:rPr>
        <w:t>е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503BD2C9" w14:textId="77777777" w:rsidR="009430D8" w:rsidRPr="001C6CB5" w:rsidRDefault="009430D8">
      <w:pPr>
        <w:spacing w:before="16" w:line="260" w:lineRule="exact"/>
        <w:rPr>
          <w:rFonts w:ascii="Arial" w:hAnsi="Arial" w:cs="Arial"/>
          <w:sz w:val="26"/>
          <w:szCs w:val="26"/>
        </w:rPr>
      </w:pPr>
    </w:p>
    <w:p w14:paraId="22124329" w14:textId="77777777" w:rsidR="009430D8" w:rsidRPr="006C3730" w:rsidRDefault="00866B3B" w:rsidP="0020285C">
      <w:pPr>
        <w:rPr>
          <w:rFonts w:ascii="Arial" w:eastAsia="Arial" w:hAnsi="Arial" w:cs="Arial"/>
          <w:sz w:val="24"/>
          <w:szCs w:val="24"/>
        </w:rPr>
      </w:pPr>
      <w:r w:rsidRPr="006C3730">
        <w:rPr>
          <w:rFonts w:ascii="Arial" w:eastAsia="Arial" w:hAnsi="Arial" w:cs="Arial"/>
          <w:sz w:val="24"/>
          <w:szCs w:val="24"/>
          <w:u w:val="single" w:color="000000"/>
        </w:rPr>
        <w:t>Физичко</w:t>
      </w:r>
      <w:r w:rsidR="001C6CB5">
        <w:rPr>
          <w:rFonts w:ascii="Arial" w:eastAsia="Arial" w:hAnsi="Arial" w:cs="Arial"/>
          <w:sz w:val="24"/>
          <w:szCs w:val="24"/>
          <w:u w:val="single" w:color="000000"/>
        </w:rPr>
        <w:t xml:space="preserve"> </w:t>
      </w:r>
      <w:r w:rsidRPr="006C3730">
        <w:rPr>
          <w:rFonts w:ascii="Arial" w:eastAsia="Arial" w:hAnsi="Arial" w:cs="Arial"/>
          <w:spacing w:val="-72"/>
          <w:sz w:val="24"/>
          <w:szCs w:val="24"/>
          <w:u w:val="single" w:color="000000"/>
        </w:rPr>
        <w:t xml:space="preserve"> </w:t>
      </w:r>
      <w:r w:rsidRPr="006C3730">
        <w:rPr>
          <w:rFonts w:ascii="Arial" w:eastAsia="Arial" w:hAnsi="Arial" w:cs="Arial"/>
          <w:sz w:val="24"/>
          <w:szCs w:val="24"/>
          <w:u w:val="single" w:color="000000"/>
        </w:rPr>
        <w:t>ли</w:t>
      </w:r>
      <w:r w:rsidRPr="006C3730">
        <w:rPr>
          <w:rFonts w:ascii="Arial" w:eastAsia="Arial" w:hAnsi="Arial" w:cs="Arial"/>
          <w:spacing w:val="-1"/>
          <w:sz w:val="24"/>
          <w:szCs w:val="24"/>
          <w:u w:val="single" w:color="000000"/>
        </w:rPr>
        <w:t>ц</w:t>
      </w:r>
      <w:r w:rsidRPr="006C3730">
        <w:rPr>
          <w:rFonts w:ascii="Arial" w:eastAsia="Arial" w:hAnsi="Arial" w:cs="Arial"/>
          <w:spacing w:val="1"/>
          <w:sz w:val="24"/>
          <w:szCs w:val="24"/>
          <w:u w:val="single" w:color="000000"/>
        </w:rPr>
        <w:t>е</w:t>
      </w:r>
      <w:r w:rsidRPr="006C3730">
        <w:rPr>
          <w:rFonts w:ascii="Arial" w:eastAsia="Arial" w:hAnsi="Arial" w:cs="Arial"/>
          <w:sz w:val="24"/>
          <w:szCs w:val="24"/>
        </w:rPr>
        <w:t>:</w:t>
      </w:r>
    </w:p>
    <w:p w14:paraId="31A74314" w14:textId="77777777" w:rsidR="009430D8" w:rsidRDefault="00866B3B" w:rsidP="0020285C">
      <w:pPr>
        <w:ind w:left="839" w:right="-36" w:hanging="360"/>
        <w:jc w:val="both"/>
        <w:rPr>
          <w:rFonts w:ascii="Arial" w:eastAsia="Arial" w:hAnsi="Arial" w:cs="Arial"/>
          <w:sz w:val="24"/>
          <w:szCs w:val="24"/>
          <w:lang w:val="sr-Cyrl-CS"/>
        </w:rPr>
      </w:pPr>
      <w:r w:rsidRPr="006C3730">
        <w:rPr>
          <w:rFonts w:ascii="Arial" w:eastAsia="Arial" w:hAnsi="Arial" w:cs="Arial"/>
          <w:spacing w:val="1"/>
          <w:sz w:val="24"/>
          <w:szCs w:val="24"/>
        </w:rPr>
        <w:t>1</w:t>
      </w:r>
      <w:r w:rsidRPr="006C3730">
        <w:rPr>
          <w:rFonts w:ascii="Arial" w:eastAsia="Arial" w:hAnsi="Arial" w:cs="Arial"/>
          <w:sz w:val="24"/>
          <w:szCs w:val="24"/>
        </w:rPr>
        <w:t>) извод</w:t>
      </w:r>
      <w:r w:rsidRPr="006C3730">
        <w:rPr>
          <w:rFonts w:ascii="Arial" w:eastAsia="Arial" w:hAnsi="Arial" w:cs="Arial"/>
          <w:spacing w:val="48"/>
          <w:sz w:val="24"/>
          <w:szCs w:val="24"/>
        </w:rPr>
        <w:t xml:space="preserve"> </w:t>
      </w:r>
      <w:r w:rsidRPr="006C3730">
        <w:rPr>
          <w:rFonts w:ascii="Arial" w:eastAsia="Arial" w:hAnsi="Arial" w:cs="Arial"/>
          <w:sz w:val="24"/>
          <w:szCs w:val="24"/>
        </w:rPr>
        <w:t>из</w:t>
      </w:r>
      <w:r w:rsidRPr="006C3730">
        <w:rPr>
          <w:rFonts w:ascii="Arial" w:eastAsia="Arial" w:hAnsi="Arial" w:cs="Arial"/>
          <w:spacing w:val="47"/>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зн</w:t>
      </w:r>
      <w:r w:rsidRPr="006C3730">
        <w:rPr>
          <w:rFonts w:ascii="Arial" w:eastAsia="Arial" w:hAnsi="Arial" w:cs="Arial"/>
          <w:spacing w:val="1"/>
          <w:sz w:val="24"/>
          <w:szCs w:val="24"/>
        </w:rPr>
        <w:t>е</w:t>
      </w:r>
      <w:r w:rsidRPr="006C3730">
        <w:rPr>
          <w:rFonts w:ascii="Arial" w:eastAsia="Arial" w:hAnsi="Arial" w:cs="Arial"/>
          <w:spacing w:val="-3"/>
          <w:sz w:val="24"/>
          <w:szCs w:val="24"/>
        </w:rPr>
        <w:t>н</w:t>
      </w:r>
      <w:r w:rsidRPr="006C3730">
        <w:rPr>
          <w:rFonts w:ascii="Arial" w:eastAsia="Arial" w:hAnsi="Arial" w:cs="Arial"/>
          <w:sz w:val="24"/>
          <w:szCs w:val="24"/>
        </w:rPr>
        <w:t>е</w:t>
      </w:r>
      <w:r w:rsidRPr="006C3730">
        <w:rPr>
          <w:rFonts w:ascii="Arial" w:eastAsia="Arial" w:hAnsi="Arial" w:cs="Arial"/>
          <w:spacing w:val="48"/>
          <w:sz w:val="24"/>
          <w:szCs w:val="24"/>
        </w:rPr>
        <w:t xml:space="preserve"> </w:t>
      </w:r>
      <w:r w:rsidRPr="006C3730">
        <w:rPr>
          <w:rFonts w:ascii="Arial" w:eastAsia="Arial" w:hAnsi="Arial" w:cs="Arial"/>
          <w:spacing w:val="-1"/>
          <w:sz w:val="24"/>
          <w:szCs w:val="24"/>
        </w:rPr>
        <w:t>е</w:t>
      </w:r>
      <w:r w:rsidRPr="006C3730">
        <w:rPr>
          <w:rFonts w:ascii="Arial" w:eastAsia="Arial" w:hAnsi="Arial" w:cs="Arial"/>
          <w:sz w:val="24"/>
          <w:szCs w:val="24"/>
        </w:rPr>
        <w:t>ви</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48"/>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w:t>
      </w:r>
      <w:r w:rsidRPr="006C3730">
        <w:rPr>
          <w:rFonts w:ascii="Arial" w:eastAsia="Arial" w:hAnsi="Arial" w:cs="Arial"/>
          <w:spacing w:val="48"/>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48"/>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w:t>
      </w:r>
      <w:r w:rsidRPr="006C3730">
        <w:rPr>
          <w:rFonts w:ascii="Arial" w:eastAsia="Arial" w:hAnsi="Arial" w:cs="Arial"/>
          <w:spacing w:val="47"/>
          <w:sz w:val="24"/>
          <w:szCs w:val="24"/>
        </w:rPr>
        <w:t xml:space="preserve"> </w:t>
      </w:r>
      <w:r w:rsidRPr="006C3730">
        <w:rPr>
          <w:rFonts w:ascii="Arial" w:eastAsia="Arial" w:hAnsi="Arial" w:cs="Arial"/>
          <w:sz w:val="24"/>
          <w:szCs w:val="24"/>
        </w:rPr>
        <w:t>поли</w:t>
      </w:r>
      <w:r w:rsidRPr="006C3730">
        <w:rPr>
          <w:rFonts w:ascii="Arial" w:eastAsia="Arial" w:hAnsi="Arial" w:cs="Arial"/>
          <w:spacing w:val="-1"/>
          <w:sz w:val="24"/>
          <w:szCs w:val="24"/>
        </w:rPr>
        <w:t>ц</w:t>
      </w:r>
      <w:r w:rsidRPr="006C3730">
        <w:rPr>
          <w:rFonts w:ascii="Arial" w:eastAsia="Arial" w:hAnsi="Arial" w:cs="Arial"/>
          <w:sz w:val="24"/>
          <w:szCs w:val="24"/>
        </w:rPr>
        <w:t xml:space="preserve">ијске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ар</w:t>
      </w:r>
      <w:r w:rsidRPr="006C3730">
        <w:rPr>
          <w:rFonts w:ascii="Arial" w:eastAsia="Arial" w:hAnsi="Arial" w:cs="Arial"/>
          <w:sz w:val="24"/>
          <w:szCs w:val="24"/>
        </w:rPr>
        <w:t>ства</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у</w:t>
      </w:r>
      <w:r w:rsidRPr="006C3730">
        <w:rPr>
          <w:rFonts w:ascii="Arial" w:eastAsia="Arial" w:hAnsi="Arial" w:cs="Arial"/>
          <w:spacing w:val="2"/>
          <w:sz w:val="24"/>
          <w:szCs w:val="24"/>
        </w:rPr>
        <w:t>н</w:t>
      </w:r>
      <w:r w:rsidRPr="006C3730">
        <w:rPr>
          <w:rFonts w:ascii="Arial" w:eastAsia="Arial" w:hAnsi="Arial" w:cs="Arial"/>
          <w:spacing w:val="-2"/>
          <w:sz w:val="24"/>
          <w:szCs w:val="24"/>
        </w:rPr>
        <w:t>у</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ш</w:t>
      </w:r>
      <w:r w:rsidRPr="006C3730">
        <w:rPr>
          <w:rFonts w:ascii="Arial" w:eastAsia="Arial" w:hAnsi="Arial" w:cs="Arial"/>
          <w:spacing w:val="-1"/>
          <w:sz w:val="24"/>
          <w:szCs w:val="24"/>
        </w:rPr>
        <w:t>њ</w:t>
      </w:r>
      <w:r w:rsidRPr="006C3730">
        <w:rPr>
          <w:rFonts w:ascii="Arial" w:eastAsia="Arial" w:hAnsi="Arial" w:cs="Arial"/>
          <w:spacing w:val="2"/>
          <w:sz w:val="24"/>
          <w:szCs w:val="24"/>
        </w:rPr>
        <w:t>и</w:t>
      </w:r>
      <w:r w:rsidRPr="006C3730">
        <w:rPr>
          <w:rFonts w:ascii="Arial" w:eastAsia="Arial" w:hAnsi="Arial" w:cs="Arial"/>
          <w:sz w:val="24"/>
          <w:szCs w:val="24"/>
        </w:rPr>
        <w:t>х посл</w:t>
      </w:r>
      <w:r w:rsidRPr="006C3730">
        <w:rPr>
          <w:rFonts w:ascii="Arial" w:eastAsia="Arial" w:hAnsi="Arial" w:cs="Arial"/>
          <w:spacing w:val="3"/>
          <w:sz w:val="24"/>
          <w:szCs w:val="24"/>
        </w:rPr>
        <w:t>о</w:t>
      </w:r>
      <w:r w:rsidRPr="006C3730">
        <w:rPr>
          <w:rFonts w:ascii="Arial" w:eastAsia="Arial" w:hAnsi="Arial" w:cs="Arial"/>
          <w:sz w:val="24"/>
          <w:szCs w:val="24"/>
        </w:rPr>
        <w:t>ва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4"/>
          <w:sz w:val="24"/>
          <w:szCs w:val="24"/>
        </w:rPr>
        <w:t xml:space="preserve"> </w:t>
      </w:r>
      <w:r w:rsidRPr="006C3730">
        <w:rPr>
          <w:rFonts w:ascii="Arial" w:eastAsia="Arial" w:hAnsi="Arial" w:cs="Arial"/>
          <w:sz w:val="24"/>
          <w:szCs w:val="24"/>
        </w:rPr>
        <w:t>за</w:t>
      </w:r>
      <w:r w:rsidRPr="006C3730">
        <w:rPr>
          <w:rFonts w:ascii="Arial" w:eastAsia="Arial" w:hAnsi="Arial" w:cs="Arial"/>
          <w:spacing w:val="4"/>
          <w:sz w:val="24"/>
          <w:szCs w:val="24"/>
        </w:rPr>
        <w:t xml:space="preserve"> </w:t>
      </w:r>
      <w:r w:rsidRPr="006C3730">
        <w:rPr>
          <w:rFonts w:ascii="Arial" w:eastAsia="Arial" w:hAnsi="Arial" w:cs="Arial"/>
          <w:sz w:val="24"/>
          <w:szCs w:val="24"/>
        </w:rPr>
        <w:t>не</w:t>
      </w:r>
      <w:r w:rsidRPr="006C3730">
        <w:rPr>
          <w:rFonts w:ascii="Arial" w:eastAsia="Arial" w:hAnsi="Arial" w:cs="Arial"/>
          <w:spacing w:val="1"/>
          <w:sz w:val="24"/>
          <w:szCs w:val="24"/>
        </w:rPr>
        <w:t>к</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д к</w:t>
      </w:r>
      <w:r w:rsidRPr="006C3730">
        <w:rPr>
          <w:rFonts w:ascii="Arial" w:eastAsia="Arial" w:hAnsi="Arial" w:cs="Arial"/>
          <w:spacing w:val="1"/>
          <w:sz w:val="24"/>
          <w:szCs w:val="24"/>
        </w:rPr>
        <w:t>р</w:t>
      </w:r>
      <w:r w:rsidRPr="006C3730">
        <w:rPr>
          <w:rFonts w:ascii="Arial" w:eastAsia="Arial" w:hAnsi="Arial" w:cs="Arial"/>
          <w:sz w:val="24"/>
          <w:szCs w:val="24"/>
        </w:rPr>
        <w:t xml:space="preserve">ивичних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ни</w:t>
      </w:r>
      <w:r w:rsidRPr="006C3730">
        <w:rPr>
          <w:rFonts w:ascii="Arial" w:eastAsia="Arial" w:hAnsi="Arial" w:cs="Arial"/>
          <w:spacing w:val="-2"/>
          <w:sz w:val="24"/>
          <w:szCs w:val="24"/>
        </w:rPr>
        <w:t>з</w:t>
      </w:r>
      <w:r w:rsidRPr="006C3730">
        <w:rPr>
          <w:rFonts w:ascii="Arial" w:eastAsia="Arial" w:hAnsi="Arial" w:cs="Arial"/>
          <w:spacing w:val="1"/>
          <w:sz w:val="24"/>
          <w:szCs w:val="24"/>
        </w:rPr>
        <w:t>о</w:t>
      </w:r>
      <w:r w:rsidRPr="006C3730">
        <w:rPr>
          <w:rFonts w:ascii="Arial" w:eastAsia="Arial" w:hAnsi="Arial" w:cs="Arial"/>
          <w:sz w:val="24"/>
          <w:szCs w:val="24"/>
        </w:rPr>
        <w:t>ване</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w:t>
      </w:r>
      <w:r w:rsidRPr="006C3730">
        <w:rPr>
          <w:rFonts w:ascii="Arial" w:eastAsia="Arial" w:hAnsi="Arial" w:cs="Arial"/>
          <w:spacing w:val="-2"/>
          <w:sz w:val="24"/>
          <w:szCs w:val="24"/>
        </w:rPr>
        <w:t>м</w:t>
      </w:r>
      <w:r w:rsidRPr="006C3730">
        <w:rPr>
          <w:rFonts w:ascii="Arial" w:eastAsia="Arial" w:hAnsi="Arial" w:cs="Arial"/>
          <w:sz w:val="24"/>
          <w:szCs w:val="24"/>
        </w:rPr>
        <w:t>ина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г</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 xml:space="preserve">е </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z w:val="24"/>
          <w:szCs w:val="24"/>
        </w:rPr>
        <w:t>ив</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z w:val="24"/>
          <w:szCs w:val="24"/>
        </w:rPr>
        <w:t>за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w:t>
      </w:r>
      <w:r w:rsidRPr="006C3730">
        <w:rPr>
          <w:rFonts w:ascii="Arial" w:eastAsia="Arial" w:hAnsi="Arial" w:cs="Arial"/>
          <w:spacing w:val="-2"/>
          <w:sz w:val="24"/>
          <w:szCs w:val="24"/>
        </w:rPr>
        <w:t>ч</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тив</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ри</w:t>
      </w:r>
      <w:r w:rsidRPr="006C3730">
        <w:rPr>
          <w:rFonts w:ascii="Arial" w:eastAsia="Arial" w:hAnsi="Arial" w:cs="Arial"/>
          <w:sz w:val="24"/>
          <w:szCs w:val="24"/>
        </w:rPr>
        <w:t>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 к</w:t>
      </w:r>
      <w:r w:rsidRPr="006C3730">
        <w:rPr>
          <w:rFonts w:ascii="Arial" w:eastAsia="Arial" w:hAnsi="Arial" w:cs="Arial"/>
          <w:spacing w:val="1"/>
          <w:sz w:val="24"/>
          <w:szCs w:val="24"/>
        </w:rPr>
        <w:t>р</w:t>
      </w:r>
      <w:r w:rsidRPr="006C3730">
        <w:rPr>
          <w:rFonts w:ascii="Arial" w:eastAsia="Arial" w:hAnsi="Arial" w:cs="Arial"/>
          <w:sz w:val="24"/>
          <w:szCs w:val="24"/>
        </w:rPr>
        <w:t>ивична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дел</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пр</w:t>
      </w:r>
      <w:r w:rsidRPr="006C3730">
        <w:rPr>
          <w:rFonts w:ascii="Arial" w:eastAsia="Arial" w:hAnsi="Arial" w:cs="Arial"/>
          <w:spacing w:val="8"/>
          <w:sz w:val="24"/>
          <w:szCs w:val="24"/>
        </w:rPr>
        <w:t>о</w:t>
      </w:r>
      <w:r w:rsidRPr="006C3730">
        <w:rPr>
          <w:rFonts w:ascii="Arial" w:eastAsia="Arial" w:hAnsi="Arial" w:cs="Arial"/>
          <w:sz w:val="24"/>
          <w:szCs w:val="24"/>
        </w:rPr>
        <w:t>тив жив</w:t>
      </w:r>
      <w:r w:rsidRPr="006C3730">
        <w:rPr>
          <w:rFonts w:ascii="Arial" w:eastAsia="Arial" w:hAnsi="Arial" w:cs="Arial"/>
          <w:spacing w:val="1"/>
          <w:sz w:val="24"/>
          <w:szCs w:val="24"/>
        </w:rPr>
        <w:t>о</w:t>
      </w:r>
      <w:r w:rsidRPr="006C3730">
        <w:rPr>
          <w:rFonts w:ascii="Arial" w:eastAsia="Arial" w:hAnsi="Arial" w:cs="Arial"/>
          <w:sz w:val="24"/>
          <w:szCs w:val="24"/>
        </w:rPr>
        <w:t>тне</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ин</w:t>
      </w:r>
      <w:r w:rsidRPr="006C3730">
        <w:rPr>
          <w:rFonts w:ascii="Arial" w:eastAsia="Arial" w:hAnsi="Arial" w:cs="Arial"/>
          <w:spacing w:val="-2"/>
          <w:sz w:val="24"/>
          <w:szCs w:val="24"/>
        </w:rPr>
        <w:t>е</w:t>
      </w:r>
      <w:r w:rsidRPr="006C3730">
        <w:rPr>
          <w:rFonts w:ascii="Arial" w:eastAsia="Arial" w:hAnsi="Arial" w:cs="Arial"/>
          <w:sz w:val="24"/>
          <w:szCs w:val="24"/>
        </w:rPr>
        <w:t>,</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ивично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z w:val="24"/>
          <w:szCs w:val="24"/>
        </w:rPr>
        <w:t>прим</w:t>
      </w:r>
      <w:r w:rsidRPr="006C3730">
        <w:rPr>
          <w:rFonts w:ascii="Arial" w:eastAsia="Arial" w:hAnsi="Arial" w:cs="Arial"/>
          <w:spacing w:val="1"/>
          <w:sz w:val="24"/>
          <w:szCs w:val="24"/>
        </w:rPr>
        <w:t>а</w:t>
      </w:r>
      <w:r w:rsidRPr="006C3730">
        <w:rPr>
          <w:rFonts w:ascii="Arial" w:eastAsia="Arial" w:hAnsi="Arial" w:cs="Arial"/>
          <w:spacing w:val="-3"/>
          <w:sz w:val="24"/>
          <w:szCs w:val="24"/>
        </w:rPr>
        <w:t>њ</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или</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pacing w:val="5"/>
          <w:sz w:val="24"/>
          <w:szCs w:val="24"/>
        </w:rPr>
        <w:t>в</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мит</w:t>
      </w:r>
      <w:r w:rsidRPr="006C3730">
        <w:rPr>
          <w:rFonts w:ascii="Arial" w:eastAsia="Arial" w:hAnsi="Arial" w:cs="Arial"/>
          <w:spacing w:val="-1"/>
          <w:sz w:val="24"/>
          <w:szCs w:val="24"/>
        </w:rPr>
        <w:t>а</w:t>
      </w:r>
      <w:r w:rsidRPr="006C3730">
        <w:rPr>
          <w:rFonts w:ascii="Arial" w:eastAsia="Arial" w:hAnsi="Arial" w:cs="Arial"/>
          <w:sz w:val="24"/>
          <w:szCs w:val="24"/>
        </w:rPr>
        <w:t>, к</w:t>
      </w:r>
      <w:r w:rsidRPr="006C3730">
        <w:rPr>
          <w:rFonts w:ascii="Arial" w:eastAsia="Arial" w:hAnsi="Arial" w:cs="Arial"/>
          <w:spacing w:val="1"/>
          <w:sz w:val="24"/>
          <w:szCs w:val="24"/>
        </w:rPr>
        <w:t>р</w:t>
      </w:r>
      <w:r w:rsidRPr="006C3730">
        <w:rPr>
          <w:rFonts w:ascii="Arial" w:eastAsia="Arial" w:hAnsi="Arial" w:cs="Arial"/>
          <w:sz w:val="24"/>
          <w:szCs w:val="24"/>
        </w:rPr>
        <w:t xml:space="preserve">ивично </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ре</w:t>
      </w:r>
      <w:r w:rsidRPr="006C3730">
        <w:rPr>
          <w:rFonts w:ascii="Arial" w:eastAsia="Arial" w:hAnsi="Arial" w:cs="Arial"/>
          <w:sz w:val="24"/>
          <w:szCs w:val="24"/>
        </w:rPr>
        <w:t>в</w:t>
      </w:r>
      <w:r w:rsidRPr="006C3730">
        <w:rPr>
          <w:rFonts w:ascii="Arial" w:eastAsia="Arial" w:hAnsi="Arial" w:cs="Arial"/>
          <w:spacing w:val="-2"/>
          <w:sz w:val="24"/>
          <w:szCs w:val="24"/>
        </w:rPr>
        <w:t>а</w:t>
      </w:r>
      <w:r w:rsidRPr="006C3730">
        <w:rPr>
          <w:rFonts w:ascii="Arial" w:eastAsia="Arial" w:hAnsi="Arial" w:cs="Arial"/>
          <w:spacing w:val="1"/>
          <w:sz w:val="24"/>
          <w:szCs w:val="24"/>
        </w:rPr>
        <w:t>р</w:t>
      </w:r>
      <w:r w:rsidRPr="006C3730">
        <w:rPr>
          <w:rFonts w:ascii="Arial" w:eastAsia="Arial" w:hAnsi="Arial" w:cs="Arial"/>
          <w:sz w:val="24"/>
          <w:szCs w:val="24"/>
        </w:rPr>
        <w:t>е</w:t>
      </w:r>
    </w:p>
    <w:p w14:paraId="78C51F2B" w14:textId="77777777" w:rsidR="009430D8" w:rsidRPr="006C3730" w:rsidRDefault="00866B3B" w:rsidP="0020285C">
      <w:pPr>
        <w:spacing w:before="73"/>
        <w:ind w:left="119" w:firstLine="360"/>
        <w:rPr>
          <w:rFonts w:ascii="Arial" w:eastAsia="Arial" w:hAnsi="Arial" w:cs="Arial"/>
          <w:sz w:val="24"/>
          <w:szCs w:val="24"/>
        </w:rPr>
      </w:pP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дом</w:t>
      </w:r>
      <w:r w:rsidRPr="006C3730">
        <w:rPr>
          <w:rFonts w:ascii="Arial" w:eastAsia="Arial" w:hAnsi="Arial" w:cs="Arial"/>
          <w:spacing w:val="1"/>
          <w:sz w:val="24"/>
          <w:szCs w:val="24"/>
        </w:rPr>
        <w:t>а</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p>
    <w:p w14:paraId="3D49AAB5" w14:textId="77777777" w:rsidR="009430D8" w:rsidRPr="006C3730" w:rsidRDefault="00866B3B" w:rsidP="0020285C">
      <w:pPr>
        <w:tabs>
          <w:tab w:val="left" w:pos="1180"/>
        </w:tabs>
        <w:spacing w:before="18" w:line="260" w:lineRule="exact"/>
        <w:ind w:left="1199" w:right="-36" w:hanging="360"/>
        <w:jc w:val="both"/>
        <w:rPr>
          <w:rFonts w:ascii="Arial" w:eastAsia="Arial" w:hAnsi="Arial" w:cs="Arial"/>
          <w:sz w:val="24"/>
          <w:szCs w:val="24"/>
        </w:rPr>
      </w:pPr>
      <w:r>
        <w:rPr>
          <w:rFonts w:ascii="Symbol" w:eastAsia="Symbol" w:hAnsi="Symbol" w:cs="Symbol"/>
          <w:sz w:val="24"/>
          <w:szCs w:val="24"/>
        </w:rPr>
        <w:t></w:t>
      </w:r>
      <w:r w:rsidRPr="006C3730">
        <w:rPr>
          <w:sz w:val="24"/>
          <w:szCs w:val="24"/>
        </w:rPr>
        <w:tab/>
      </w:r>
      <w:r w:rsidRPr="006C3730">
        <w:rPr>
          <w:rFonts w:ascii="Arial" w:eastAsia="Arial" w:hAnsi="Arial" w:cs="Arial"/>
          <w:i/>
          <w:sz w:val="24"/>
          <w:szCs w:val="24"/>
        </w:rPr>
        <w:t>уве</w:t>
      </w:r>
      <w:r w:rsidRPr="006C3730">
        <w:rPr>
          <w:rFonts w:ascii="Arial" w:eastAsia="Arial" w:hAnsi="Arial" w:cs="Arial"/>
          <w:i/>
          <w:spacing w:val="1"/>
          <w:sz w:val="24"/>
          <w:szCs w:val="24"/>
        </w:rPr>
        <w:t>ре</w:t>
      </w:r>
      <w:r w:rsidRPr="006C3730">
        <w:rPr>
          <w:rFonts w:ascii="Arial" w:eastAsia="Arial" w:hAnsi="Arial" w:cs="Arial"/>
          <w:i/>
          <w:spacing w:val="-2"/>
          <w:sz w:val="24"/>
          <w:szCs w:val="24"/>
        </w:rPr>
        <w:t>њ</w:t>
      </w:r>
      <w:r w:rsidRPr="006C3730">
        <w:rPr>
          <w:rFonts w:ascii="Arial" w:eastAsia="Arial" w:hAnsi="Arial" w:cs="Arial"/>
          <w:i/>
          <w:sz w:val="24"/>
          <w:szCs w:val="24"/>
        </w:rPr>
        <w:t>е</w:t>
      </w:r>
      <w:r w:rsidRPr="006C3730">
        <w:rPr>
          <w:rFonts w:ascii="Arial" w:eastAsia="Arial" w:hAnsi="Arial" w:cs="Arial"/>
          <w:i/>
          <w:spacing w:val="55"/>
          <w:sz w:val="24"/>
          <w:szCs w:val="24"/>
        </w:rPr>
        <w:t xml:space="preserve"> </w:t>
      </w:r>
      <w:r w:rsidRPr="006C3730">
        <w:rPr>
          <w:rFonts w:ascii="Arial" w:eastAsia="Arial" w:hAnsi="Arial" w:cs="Arial"/>
          <w:i/>
          <w:spacing w:val="1"/>
          <w:sz w:val="24"/>
          <w:szCs w:val="24"/>
        </w:rPr>
        <w:t>и</w:t>
      </w:r>
      <w:r w:rsidRPr="006C3730">
        <w:rPr>
          <w:rFonts w:ascii="Arial" w:eastAsia="Arial" w:hAnsi="Arial" w:cs="Arial"/>
          <w:i/>
          <w:sz w:val="24"/>
          <w:szCs w:val="24"/>
        </w:rPr>
        <w:t>з</w:t>
      </w:r>
      <w:r w:rsidRPr="006C3730">
        <w:rPr>
          <w:rFonts w:ascii="Arial" w:eastAsia="Arial" w:hAnsi="Arial" w:cs="Arial"/>
          <w:i/>
          <w:spacing w:val="53"/>
          <w:sz w:val="24"/>
          <w:szCs w:val="24"/>
        </w:rPr>
        <w:t xml:space="preserve"> </w:t>
      </w:r>
      <w:r w:rsidRPr="006C3730">
        <w:rPr>
          <w:rFonts w:ascii="Arial" w:eastAsia="Arial" w:hAnsi="Arial" w:cs="Arial"/>
          <w:i/>
          <w:sz w:val="24"/>
          <w:szCs w:val="24"/>
        </w:rPr>
        <w:t>ка</w:t>
      </w:r>
      <w:r w:rsidRPr="006C3730">
        <w:rPr>
          <w:rFonts w:ascii="Arial" w:eastAsia="Arial" w:hAnsi="Arial" w:cs="Arial"/>
          <w:i/>
          <w:spacing w:val="-1"/>
          <w:sz w:val="24"/>
          <w:szCs w:val="24"/>
        </w:rPr>
        <w:t>з</w:t>
      </w:r>
      <w:r w:rsidRPr="006C3730">
        <w:rPr>
          <w:rFonts w:ascii="Arial" w:eastAsia="Arial" w:hAnsi="Arial" w:cs="Arial"/>
          <w:i/>
          <w:sz w:val="24"/>
          <w:szCs w:val="24"/>
        </w:rPr>
        <w:t>н</w:t>
      </w:r>
      <w:r w:rsidRPr="006C3730">
        <w:rPr>
          <w:rFonts w:ascii="Arial" w:eastAsia="Arial" w:hAnsi="Arial" w:cs="Arial"/>
          <w:i/>
          <w:spacing w:val="1"/>
          <w:sz w:val="24"/>
          <w:szCs w:val="24"/>
        </w:rPr>
        <w:t>е</w:t>
      </w:r>
      <w:r w:rsidRPr="006C3730">
        <w:rPr>
          <w:rFonts w:ascii="Arial" w:eastAsia="Arial" w:hAnsi="Arial" w:cs="Arial"/>
          <w:i/>
          <w:sz w:val="24"/>
          <w:szCs w:val="24"/>
        </w:rPr>
        <w:t>не</w:t>
      </w:r>
      <w:r w:rsidRPr="006C3730">
        <w:rPr>
          <w:rFonts w:ascii="Arial" w:eastAsia="Arial" w:hAnsi="Arial" w:cs="Arial"/>
          <w:i/>
          <w:spacing w:val="55"/>
          <w:sz w:val="24"/>
          <w:szCs w:val="24"/>
        </w:rPr>
        <w:t xml:space="preserve"> </w:t>
      </w:r>
      <w:r w:rsidRPr="006C3730">
        <w:rPr>
          <w:rFonts w:ascii="Arial" w:eastAsia="Arial" w:hAnsi="Arial" w:cs="Arial"/>
          <w:i/>
          <w:spacing w:val="1"/>
          <w:sz w:val="24"/>
          <w:szCs w:val="24"/>
        </w:rPr>
        <w:t>е</w:t>
      </w:r>
      <w:r w:rsidRPr="006C3730">
        <w:rPr>
          <w:rFonts w:ascii="Arial" w:eastAsia="Arial" w:hAnsi="Arial" w:cs="Arial"/>
          <w:i/>
          <w:sz w:val="24"/>
          <w:szCs w:val="24"/>
        </w:rPr>
        <w:t>виденц</w:t>
      </w:r>
      <w:r w:rsidRPr="006C3730">
        <w:rPr>
          <w:rFonts w:ascii="Arial" w:eastAsia="Arial" w:hAnsi="Arial" w:cs="Arial"/>
          <w:i/>
          <w:spacing w:val="1"/>
          <w:sz w:val="24"/>
          <w:szCs w:val="24"/>
        </w:rPr>
        <w:t>и</w:t>
      </w:r>
      <w:r w:rsidRPr="006C3730">
        <w:rPr>
          <w:rFonts w:ascii="Arial" w:eastAsia="Arial" w:hAnsi="Arial" w:cs="Arial"/>
          <w:i/>
          <w:sz w:val="24"/>
          <w:szCs w:val="24"/>
        </w:rPr>
        <w:t>је</w:t>
      </w:r>
      <w:r w:rsidRPr="006C3730">
        <w:rPr>
          <w:rFonts w:ascii="Arial" w:eastAsia="Arial" w:hAnsi="Arial" w:cs="Arial"/>
          <w:i/>
          <w:spacing w:val="55"/>
          <w:sz w:val="24"/>
          <w:szCs w:val="24"/>
        </w:rPr>
        <w:t xml:space="preserve"> </w:t>
      </w:r>
      <w:r w:rsidRPr="006C3730">
        <w:rPr>
          <w:rFonts w:ascii="Arial" w:eastAsia="Arial" w:hAnsi="Arial" w:cs="Arial"/>
          <w:i/>
          <w:sz w:val="24"/>
          <w:szCs w:val="24"/>
        </w:rPr>
        <w:t>н</w:t>
      </w:r>
      <w:r w:rsidRPr="006C3730">
        <w:rPr>
          <w:rFonts w:ascii="Arial" w:eastAsia="Arial" w:hAnsi="Arial" w:cs="Arial"/>
          <w:i/>
          <w:spacing w:val="1"/>
          <w:sz w:val="24"/>
          <w:szCs w:val="24"/>
        </w:rPr>
        <w:t>а</w:t>
      </w:r>
      <w:r w:rsidRPr="006C3730">
        <w:rPr>
          <w:rFonts w:ascii="Arial" w:eastAsia="Arial" w:hAnsi="Arial" w:cs="Arial"/>
          <w:i/>
          <w:spacing w:val="-3"/>
          <w:sz w:val="24"/>
          <w:szCs w:val="24"/>
        </w:rPr>
        <w:t>д</w:t>
      </w:r>
      <w:r w:rsidRPr="006C3730">
        <w:rPr>
          <w:rFonts w:ascii="Arial" w:eastAsia="Arial" w:hAnsi="Arial" w:cs="Arial"/>
          <w:i/>
          <w:spacing w:val="-1"/>
          <w:sz w:val="24"/>
          <w:szCs w:val="24"/>
        </w:rPr>
        <w:t>л</w:t>
      </w:r>
      <w:r w:rsidRPr="006C3730">
        <w:rPr>
          <w:rFonts w:ascii="Arial" w:eastAsia="Arial" w:hAnsi="Arial" w:cs="Arial"/>
          <w:i/>
          <w:spacing w:val="1"/>
          <w:sz w:val="24"/>
          <w:szCs w:val="24"/>
        </w:rPr>
        <w:t>е</w:t>
      </w:r>
      <w:r w:rsidRPr="006C3730">
        <w:rPr>
          <w:rFonts w:ascii="Arial" w:eastAsia="Arial" w:hAnsi="Arial" w:cs="Arial"/>
          <w:i/>
          <w:sz w:val="24"/>
          <w:szCs w:val="24"/>
        </w:rPr>
        <w:t>жне</w:t>
      </w:r>
      <w:r w:rsidRPr="006C3730">
        <w:rPr>
          <w:rFonts w:ascii="Arial" w:eastAsia="Arial" w:hAnsi="Arial" w:cs="Arial"/>
          <w:i/>
          <w:spacing w:val="55"/>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pacing w:val="-1"/>
          <w:sz w:val="24"/>
          <w:szCs w:val="24"/>
        </w:rPr>
        <w:t>л</w:t>
      </w:r>
      <w:r w:rsidRPr="006C3730">
        <w:rPr>
          <w:rFonts w:ascii="Arial" w:eastAsia="Arial" w:hAnsi="Arial" w:cs="Arial"/>
          <w:i/>
          <w:spacing w:val="1"/>
          <w:sz w:val="24"/>
          <w:szCs w:val="24"/>
        </w:rPr>
        <w:t>и</w:t>
      </w:r>
      <w:r w:rsidRPr="006C3730">
        <w:rPr>
          <w:rFonts w:ascii="Arial" w:eastAsia="Arial" w:hAnsi="Arial" w:cs="Arial"/>
          <w:i/>
          <w:sz w:val="24"/>
          <w:szCs w:val="24"/>
        </w:rPr>
        <w:t>цијске</w:t>
      </w:r>
      <w:r w:rsidRPr="006C3730">
        <w:rPr>
          <w:rFonts w:ascii="Arial" w:eastAsia="Arial" w:hAnsi="Arial" w:cs="Arial"/>
          <w:i/>
          <w:spacing w:val="55"/>
          <w:sz w:val="24"/>
          <w:szCs w:val="24"/>
        </w:rPr>
        <w:t xml:space="preserve"> </w:t>
      </w:r>
      <w:r w:rsidRPr="006C3730">
        <w:rPr>
          <w:rFonts w:ascii="Arial" w:eastAsia="Arial" w:hAnsi="Arial" w:cs="Arial"/>
          <w:i/>
          <w:sz w:val="24"/>
          <w:szCs w:val="24"/>
        </w:rPr>
        <w:t>уп</w:t>
      </w:r>
      <w:r w:rsidRPr="006C3730">
        <w:rPr>
          <w:rFonts w:ascii="Arial" w:eastAsia="Arial" w:hAnsi="Arial" w:cs="Arial"/>
          <w:i/>
          <w:spacing w:val="1"/>
          <w:sz w:val="24"/>
          <w:szCs w:val="24"/>
        </w:rPr>
        <w:t>ра</w:t>
      </w:r>
      <w:r w:rsidRPr="006C3730">
        <w:rPr>
          <w:rFonts w:ascii="Arial" w:eastAsia="Arial" w:hAnsi="Arial" w:cs="Arial"/>
          <w:i/>
          <w:sz w:val="24"/>
          <w:szCs w:val="24"/>
        </w:rPr>
        <w:t xml:space="preserve">ве </w:t>
      </w:r>
      <w:r w:rsidRPr="006C3730">
        <w:rPr>
          <w:rFonts w:ascii="Arial" w:eastAsia="Arial" w:hAnsi="Arial" w:cs="Arial"/>
          <w:i/>
          <w:spacing w:val="-1"/>
          <w:sz w:val="24"/>
          <w:szCs w:val="24"/>
        </w:rPr>
        <w:t>М</w:t>
      </w:r>
      <w:r w:rsidRPr="006C3730">
        <w:rPr>
          <w:rFonts w:ascii="Arial" w:eastAsia="Arial" w:hAnsi="Arial" w:cs="Arial"/>
          <w:i/>
          <w:spacing w:val="1"/>
          <w:sz w:val="24"/>
          <w:szCs w:val="24"/>
        </w:rPr>
        <w:t>и</w:t>
      </w:r>
      <w:r w:rsidRPr="006C3730">
        <w:rPr>
          <w:rFonts w:ascii="Arial" w:eastAsia="Arial" w:hAnsi="Arial" w:cs="Arial"/>
          <w:i/>
          <w:sz w:val="24"/>
          <w:szCs w:val="24"/>
        </w:rPr>
        <w:t>н</w:t>
      </w:r>
      <w:r w:rsidRPr="006C3730">
        <w:rPr>
          <w:rFonts w:ascii="Arial" w:eastAsia="Arial" w:hAnsi="Arial" w:cs="Arial"/>
          <w:i/>
          <w:spacing w:val="1"/>
          <w:sz w:val="24"/>
          <w:szCs w:val="24"/>
        </w:rPr>
        <w:t>и</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pacing w:val="1"/>
          <w:sz w:val="24"/>
          <w:szCs w:val="24"/>
        </w:rPr>
        <w:t>ар</w:t>
      </w:r>
      <w:r w:rsidRPr="006C3730">
        <w:rPr>
          <w:rFonts w:ascii="Arial" w:eastAsia="Arial" w:hAnsi="Arial" w:cs="Arial"/>
          <w:i/>
          <w:sz w:val="24"/>
          <w:szCs w:val="24"/>
        </w:rPr>
        <w:t>с</w:t>
      </w:r>
      <w:r w:rsidRPr="006C3730">
        <w:rPr>
          <w:rFonts w:ascii="Arial" w:eastAsia="Arial" w:hAnsi="Arial" w:cs="Arial"/>
          <w:i/>
          <w:spacing w:val="-1"/>
          <w:sz w:val="24"/>
          <w:szCs w:val="24"/>
        </w:rPr>
        <w:t>т</w:t>
      </w:r>
      <w:r w:rsidRPr="006C3730">
        <w:rPr>
          <w:rFonts w:ascii="Arial" w:eastAsia="Arial" w:hAnsi="Arial" w:cs="Arial"/>
          <w:i/>
          <w:sz w:val="24"/>
          <w:szCs w:val="24"/>
        </w:rPr>
        <w:t>ва</w:t>
      </w:r>
      <w:r w:rsidRPr="006C3730">
        <w:rPr>
          <w:rFonts w:ascii="Arial" w:eastAsia="Arial" w:hAnsi="Arial" w:cs="Arial"/>
          <w:i/>
          <w:spacing w:val="1"/>
          <w:sz w:val="24"/>
          <w:szCs w:val="24"/>
        </w:rPr>
        <w:t xml:space="preserve"> </w:t>
      </w:r>
      <w:r w:rsidRPr="006C3730">
        <w:rPr>
          <w:rFonts w:ascii="Arial" w:eastAsia="Arial" w:hAnsi="Arial" w:cs="Arial"/>
          <w:i/>
          <w:sz w:val="24"/>
          <w:szCs w:val="24"/>
        </w:rPr>
        <w:t>уну</w:t>
      </w:r>
      <w:r w:rsidRPr="006C3730">
        <w:rPr>
          <w:rFonts w:ascii="Arial" w:eastAsia="Arial" w:hAnsi="Arial" w:cs="Arial"/>
          <w:i/>
          <w:spacing w:val="-3"/>
          <w:sz w:val="24"/>
          <w:szCs w:val="24"/>
        </w:rPr>
        <w:t>т</w:t>
      </w:r>
      <w:r w:rsidRPr="006C3730">
        <w:rPr>
          <w:rFonts w:ascii="Arial" w:eastAsia="Arial" w:hAnsi="Arial" w:cs="Arial"/>
          <w:i/>
          <w:spacing w:val="1"/>
          <w:sz w:val="24"/>
          <w:szCs w:val="24"/>
        </w:rPr>
        <w:t>ра</w:t>
      </w:r>
      <w:r w:rsidRPr="006C3730">
        <w:rPr>
          <w:rFonts w:ascii="Arial" w:eastAsia="Arial" w:hAnsi="Arial" w:cs="Arial"/>
          <w:i/>
          <w:sz w:val="24"/>
          <w:szCs w:val="24"/>
        </w:rPr>
        <w:t>шњ</w:t>
      </w:r>
      <w:r w:rsidRPr="006C3730">
        <w:rPr>
          <w:rFonts w:ascii="Arial" w:eastAsia="Arial" w:hAnsi="Arial" w:cs="Arial"/>
          <w:i/>
          <w:spacing w:val="1"/>
          <w:sz w:val="24"/>
          <w:szCs w:val="24"/>
        </w:rPr>
        <w:t>и</w:t>
      </w:r>
      <w:r w:rsidRPr="006C3730">
        <w:rPr>
          <w:rFonts w:ascii="Arial" w:eastAsia="Arial" w:hAnsi="Arial" w:cs="Arial"/>
          <w:i/>
          <w:sz w:val="24"/>
          <w:szCs w:val="24"/>
        </w:rPr>
        <w:t>х</w:t>
      </w:r>
      <w:r w:rsidRPr="006C3730">
        <w:rPr>
          <w:rFonts w:ascii="Arial" w:eastAsia="Arial" w:hAnsi="Arial" w:cs="Arial"/>
          <w:i/>
          <w:spacing w:val="1"/>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с</w:t>
      </w:r>
      <w:r w:rsidRPr="006C3730">
        <w:rPr>
          <w:rFonts w:ascii="Arial" w:eastAsia="Arial" w:hAnsi="Arial" w:cs="Arial"/>
          <w:i/>
          <w:spacing w:val="-1"/>
          <w:sz w:val="24"/>
          <w:szCs w:val="24"/>
        </w:rPr>
        <w:t>л</w:t>
      </w:r>
      <w:r w:rsidRPr="006C3730">
        <w:rPr>
          <w:rFonts w:ascii="Arial" w:eastAsia="Arial" w:hAnsi="Arial" w:cs="Arial"/>
          <w:i/>
          <w:spacing w:val="1"/>
          <w:sz w:val="24"/>
          <w:szCs w:val="24"/>
        </w:rPr>
        <w:t>о</w:t>
      </w:r>
      <w:r w:rsidRPr="006C3730">
        <w:rPr>
          <w:rFonts w:ascii="Arial" w:eastAsia="Arial" w:hAnsi="Arial" w:cs="Arial"/>
          <w:i/>
          <w:sz w:val="24"/>
          <w:szCs w:val="24"/>
        </w:rPr>
        <w:t>ва</w:t>
      </w:r>
      <w:r w:rsidRPr="006C3730">
        <w:rPr>
          <w:rFonts w:ascii="Arial" w:eastAsia="Arial" w:hAnsi="Arial" w:cs="Arial"/>
          <w:i/>
          <w:spacing w:val="5"/>
          <w:sz w:val="24"/>
          <w:szCs w:val="24"/>
        </w:rPr>
        <w:t xml:space="preserve"> </w:t>
      </w:r>
      <w:r w:rsidRPr="006C3730">
        <w:rPr>
          <w:rFonts w:ascii="Arial" w:eastAsia="Arial" w:hAnsi="Arial" w:cs="Arial"/>
          <w:i/>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pacing w:val="1"/>
          <w:sz w:val="24"/>
          <w:szCs w:val="24"/>
        </w:rPr>
        <w:t>а</w:t>
      </w:r>
      <w:r w:rsidRPr="006C3730">
        <w:rPr>
          <w:rFonts w:ascii="Arial" w:eastAsia="Arial" w:hAnsi="Arial" w:cs="Arial"/>
          <w:i/>
          <w:sz w:val="24"/>
          <w:szCs w:val="24"/>
        </w:rPr>
        <w:t>х</w:t>
      </w:r>
      <w:r w:rsidRPr="006C3730">
        <w:rPr>
          <w:rFonts w:ascii="Arial" w:eastAsia="Arial" w:hAnsi="Arial" w:cs="Arial"/>
          <w:i/>
          <w:spacing w:val="-3"/>
          <w:sz w:val="24"/>
          <w:szCs w:val="24"/>
        </w:rPr>
        <w:t>т</w:t>
      </w:r>
      <w:r w:rsidRPr="006C3730">
        <w:rPr>
          <w:rFonts w:ascii="Arial" w:eastAsia="Arial" w:hAnsi="Arial" w:cs="Arial"/>
          <w:i/>
          <w:spacing w:val="1"/>
          <w:sz w:val="24"/>
          <w:szCs w:val="24"/>
        </w:rPr>
        <w:t>е</w:t>
      </w:r>
      <w:r w:rsidRPr="006C3730">
        <w:rPr>
          <w:rFonts w:ascii="Arial" w:eastAsia="Arial" w:hAnsi="Arial" w:cs="Arial"/>
          <w:i/>
          <w:sz w:val="24"/>
          <w:szCs w:val="24"/>
        </w:rPr>
        <w:t>в</w:t>
      </w:r>
      <w:r w:rsidRPr="006C3730">
        <w:rPr>
          <w:rFonts w:ascii="Arial" w:eastAsia="Arial" w:hAnsi="Arial" w:cs="Arial"/>
          <w:i/>
          <w:spacing w:val="3"/>
          <w:sz w:val="24"/>
          <w:szCs w:val="24"/>
        </w:rPr>
        <w:t xml:space="preserve"> </w:t>
      </w:r>
      <w:r w:rsidRPr="006C3730">
        <w:rPr>
          <w:rFonts w:ascii="Arial" w:eastAsia="Arial" w:hAnsi="Arial" w:cs="Arial"/>
          <w:i/>
          <w:spacing w:val="-1"/>
          <w:sz w:val="24"/>
          <w:szCs w:val="24"/>
        </w:rPr>
        <w:t>з</w:t>
      </w:r>
      <w:r w:rsidRPr="006C3730">
        <w:rPr>
          <w:rFonts w:ascii="Arial" w:eastAsia="Arial" w:hAnsi="Arial" w:cs="Arial"/>
          <w:i/>
          <w:sz w:val="24"/>
          <w:szCs w:val="24"/>
        </w:rPr>
        <w:t>а</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и</w:t>
      </w:r>
      <w:r w:rsidRPr="006C3730">
        <w:rPr>
          <w:rFonts w:ascii="Arial" w:eastAsia="Arial" w:hAnsi="Arial" w:cs="Arial"/>
          <w:i/>
          <w:spacing w:val="-1"/>
          <w:sz w:val="24"/>
          <w:szCs w:val="24"/>
        </w:rPr>
        <w:t>з</w:t>
      </w:r>
      <w:r w:rsidRPr="006C3730">
        <w:rPr>
          <w:rFonts w:ascii="Arial" w:eastAsia="Arial" w:hAnsi="Arial" w:cs="Arial"/>
          <w:i/>
          <w:sz w:val="24"/>
          <w:szCs w:val="24"/>
        </w:rPr>
        <w:t>давање</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о</w:t>
      </w:r>
      <w:r w:rsidRPr="006C3730">
        <w:rPr>
          <w:rFonts w:ascii="Arial" w:eastAsia="Arial" w:hAnsi="Arial" w:cs="Arial"/>
          <w:i/>
          <w:sz w:val="24"/>
          <w:szCs w:val="24"/>
        </w:rPr>
        <w:t>вог уве</w:t>
      </w:r>
      <w:r w:rsidRPr="006C3730">
        <w:rPr>
          <w:rFonts w:ascii="Arial" w:eastAsia="Arial" w:hAnsi="Arial" w:cs="Arial"/>
          <w:i/>
          <w:spacing w:val="1"/>
          <w:sz w:val="24"/>
          <w:szCs w:val="24"/>
        </w:rPr>
        <w:t>ре</w:t>
      </w:r>
      <w:r w:rsidRPr="006C3730">
        <w:rPr>
          <w:rFonts w:ascii="Arial" w:eastAsia="Arial" w:hAnsi="Arial" w:cs="Arial"/>
          <w:i/>
          <w:spacing w:val="-2"/>
          <w:sz w:val="24"/>
          <w:szCs w:val="24"/>
        </w:rPr>
        <w:t>њ</w:t>
      </w:r>
      <w:r w:rsidRPr="006C3730">
        <w:rPr>
          <w:rFonts w:ascii="Arial" w:eastAsia="Arial" w:hAnsi="Arial" w:cs="Arial"/>
          <w:i/>
          <w:sz w:val="24"/>
          <w:szCs w:val="24"/>
        </w:rPr>
        <w:t>а</w:t>
      </w:r>
      <w:r w:rsidRPr="006C3730">
        <w:rPr>
          <w:rFonts w:ascii="Arial" w:eastAsia="Arial" w:hAnsi="Arial" w:cs="Arial"/>
          <w:i/>
          <w:spacing w:val="3"/>
          <w:sz w:val="24"/>
          <w:szCs w:val="24"/>
        </w:rPr>
        <w:t xml:space="preserve"> </w:t>
      </w:r>
      <w:r w:rsidRPr="006C3730">
        <w:rPr>
          <w:rFonts w:ascii="Arial" w:eastAsia="Arial" w:hAnsi="Arial" w:cs="Arial"/>
          <w:i/>
          <w:spacing w:val="1"/>
          <w:sz w:val="24"/>
          <w:szCs w:val="24"/>
        </w:rPr>
        <w:t>мо</w:t>
      </w:r>
      <w:r w:rsidRPr="006C3730">
        <w:rPr>
          <w:rFonts w:ascii="Arial" w:eastAsia="Arial" w:hAnsi="Arial" w:cs="Arial"/>
          <w:i/>
          <w:sz w:val="24"/>
          <w:szCs w:val="24"/>
        </w:rPr>
        <w:t>же</w:t>
      </w:r>
      <w:r w:rsidRPr="006C3730">
        <w:rPr>
          <w:rFonts w:ascii="Arial" w:eastAsia="Arial" w:hAnsi="Arial" w:cs="Arial"/>
          <w:i/>
          <w:spacing w:val="3"/>
          <w:sz w:val="24"/>
          <w:szCs w:val="24"/>
        </w:rPr>
        <w:t xml:space="preserve"> </w:t>
      </w:r>
      <w:r w:rsidRPr="006C3730">
        <w:rPr>
          <w:rFonts w:ascii="Arial" w:eastAsia="Arial" w:hAnsi="Arial" w:cs="Arial"/>
          <w:i/>
          <w:sz w:val="24"/>
          <w:szCs w:val="24"/>
        </w:rPr>
        <w:t>се</w:t>
      </w:r>
      <w:r w:rsidRPr="006C3730">
        <w:rPr>
          <w:rFonts w:ascii="Arial" w:eastAsia="Arial" w:hAnsi="Arial" w:cs="Arial"/>
          <w:i/>
          <w:spacing w:val="3"/>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о</w:t>
      </w:r>
      <w:r w:rsidRPr="006C3730">
        <w:rPr>
          <w:rFonts w:ascii="Arial" w:eastAsia="Arial" w:hAnsi="Arial" w:cs="Arial"/>
          <w:i/>
          <w:sz w:val="24"/>
          <w:szCs w:val="24"/>
        </w:rPr>
        <w:t>дне</w:t>
      </w:r>
      <w:r w:rsidRPr="006C3730">
        <w:rPr>
          <w:rFonts w:ascii="Arial" w:eastAsia="Arial" w:hAnsi="Arial" w:cs="Arial"/>
          <w:i/>
          <w:spacing w:val="-3"/>
          <w:sz w:val="24"/>
          <w:szCs w:val="24"/>
        </w:rPr>
        <w:t>т</w:t>
      </w:r>
      <w:r w:rsidRPr="006C3730">
        <w:rPr>
          <w:rFonts w:ascii="Arial" w:eastAsia="Arial" w:hAnsi="Arial" w:cs="Arial"/>
          <w:i/>
          <w:sz w:val="24"/>
          <w:szCs w:val="24"/>
        </w:rPr>
        <w:t>и</w:t>
      </w:r>
      <w:r w:rsidRPr="006C3730">
        <w:rPr>
          <w:rFonts w:ascii="Arial" w:eastAsia="Arial" w:hAnsi="Arial" w:cs="Arial"/>
          <w:i/>
          <w:spacing w:val="3"/>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рем</w:t>
      </w:r>
      <w:r w:rsidRPr="006C3730">
        <w:rPr>
          <w:rFonts w:ascii="Arial" w:eastAsia="Arial" w:hAnsi="Arial" w:cs="Arial"/>
          <w:i/>
          <w:sz w:val="24"/>
          <w:szCs w:val="24"/>
        </w:rPr>
        <w:t>а</w:t>
      </w:r>
      <w:r w:rsidRPr="006C3730">
        <w:rPr>
          <w:rFonts w:ascii="Arial" w:eastAsia="Arial" w:hAnsi="Arial" w:cs="Arial"/>
          <w:i/>
          <w:spacing w:val="3"/>
          <w:sz w:val="24"/>
          <w:szCs w:val="24"/>
        </w:rPr>
        <w:t xml:space="preserve">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у</w:t>
      </w:r>
      <w:r w:rsidRPr="006C3730">
        <w:rPr>
          <w:rFonts w:ascii="Arial" w:eastAsia="Arial" w:hAnsi="Arial" w:cs="Arial"/>
          <w:i/>
          <w:spacing w:val="10"/>
          <w:sz w:val="24"/>
          <w:szCs w:val="24"/>
        </w:rPr>
        <w:t xml:space="preserve"> </w:t>
      </w:r>
      <w:r w:rsidRPr="006C3730">
        <w:rPr>
          <w:rFonts w:ascii="Arial" w:eastAsia="Arial" w:hAnsi="Arial" w:cs="Arial"/>
          <w:i/>
          <w:spacing w:val="1"/>
          <w:sz w:val="24"/>
          <w:szCs w:val="24"/>
        </w:rPr>
        <w:t>ро</w:t>
      </w:r>
      <w:r w:rsidRPr="006C3730">
        <w:rPr>
          <w:rFonts w:ascii="Arial" w:eastAsia="Arial" w:hAnsi="Arial" w:cs="Arial"/>
          <w:i/>
          <w:spacing w:val="-1"/>
          <w:sz w:val="24"/>
          <w:szCs w:val="24"/>
        </w:rPr>
        <w:t>ђ</w:t>
      </w:r>
      <w:r w:rsidRPr="006C3730">
        <w:rPr>
          <w:rFonts w:ascii="Arial" w:eastAsia="Arial" w:hAnsi="Arial" w:cs="Arial"/>
          <w:i/>
          <w:spacing w:val="1"/>
          <w:sz w:val="24"/>
          <w:szCs w:val="24"/>
        </w:rPr>
        <w:t>е</w:t>
      </w:r>
      <w:r w:rsidRPr="006C3730">
        <w:rPr>
          <w:rFonts w:ascii="Arial" w:eastAsia="Arial" w:hAnsi="Arial" w:cs="Arial"/>
          <w:i/>
          <w:sz w:val="24"/>
          <w:szCs w:val="24"/>
        </w:rPr>
        <w:t>њ</w:t>
      </w:r>
      <w:r w:rsidRPr="006C3730">
        <w:rPr>
          <w:rFonts w:ascii="Arial" w:eastAsia="Arial" w:hAnsi="Arial" w:cs="Arial"/>
          <w:i/>
          <w:spacing w:val="1"/>
          <w:sz w:val="24"/>
          <w:szCs w:val="24"/>
        </w:rPr>
        <w:t>а</w:t>
      </w:r>
      <w:r w:rsidRPr="006C3730">
        <w:rPr>
          <w:rFonts w:ascii="Arial" w:eastAsia="Arial" w:hAnsi="Arial" w:cs="Arial"/>
          <w:i/>
          <w:sz w:val="24"/>
          <w:szCs w:val="24"/>
        </w:rPr>
        <w:t>,</w:t>
      </w:r>
      <w:r w:rsidRPr="006C3730">
        <w:rPr>
          <w:rFonts w:ascii="Arial" w:eastAsia="Arial" w:hAnsi="Arial" w:cs="Arial"/>
          <w:i/>
          <w:spacing w:val="2"/>
          <w:sz w:val="24"/>
          <w:szCs w:val="24"/>
        </w:rPr>
        <w:t xml:space="preserve"> </w:t>
      </w:r>
      <w:r w:rsidRPr="006C3730">
        <w:rPr>
          <w:rFonts w:ascii="Arial" w:eastAsia="Arial" w:hAnsi="Arial" w:cs="Arial"/>
          <w:i/>
          <w:spacing w:val="1"/>
          <w:sz w:val="24"/>
          <w:szCs w:val="24"/>
        </w:rPr>
        <w:t>а</w:t>
      </w:r>
      <w:r w:rsidRPr="006C3730">
        <w:rPr>
          <w:rFonts w:ascii="Arial" w:eastAsia="Arial" w:hAnsi="Arial" w:cs="Arial"/>
          <w:i/>
          <w:spacing w:val="-1"/>
          <w:sz w:val="24"/>
          <w:szCs w:val="24"/>
        </w:rPr>
        <w:t>л</w:t>
      </w:r>
      <w:r w:rsidRPr="006C3730">
        <w:rPr>
          <w:rFonts w:ascii="Arial" w:eastAsia="Arial" w:hAnsi="Arial" w:cs="Arial"/>
          <w:i/>
          <w:sz w:val="24"/>
          <w:szCs w:val="24"/>
        </w:rPr>
        <w:t>и</w:t>
      </w:r>
      <w:r w:rsidRPr="006C3730">
        <w:rPr>
          <w:rFonts w:ascii="Arial" w:eastAsia="Arial" w:hAnsi="Arial" w:cs="Arial"/>
          <w:i/>
          <w:spacing w:val="3"/>
          <w:sz w:val="24"/>
          <w:szCs w:val="24"/>
        </w:rPr>
        <w:t xml:space="preserve"> </w:t>
      </w:r>
      <w:r w:rsidRPr="006C3730">
        <w:rPr>
          <w:rFonts w:ascii="Arial" w:eastAsia="Arial" w:hAnsi="Arial" w:cs="Arial"/>
          <w:i/>
          <w:sz w:val="24"/>
          <w:szCs w:val="24"/>
        </w:rPr>
        <w:t>и</w:t>
      </w:r>
      <w:r w:rsidRPr="006C3730">
        <w:rPr>
          <w:rFonts w:ascii="Arial" w:eastAsia="Arial" w:hAnsi="Arial" w:cs="Arial"/>
          <w:i/>
          <w:spacing w:val="3"/>
          <w:sz w:val="24"/>
          <w:szCs w:val="24"/>
        </w:rPr>
        <w:t xml:space="preserve"> </w:t>
      </w:r>
      <w:r w:rsidRPr="006C3730">
        <w:rPr>
          <w:rFonts w:ascii="Arial" w:eastAsia="Arial" w:hAnsi="Arial" w:cs="Arial"/>
          <w:i/>
          <w:sz w:val="24"/>
          <w:szCs w:val="24"/>
        </w:rPr>
        <w:t>п</w:t>
      </w:r>
      <w:r w:rsidRPr="006C3730">
        <w:rPr>
          <w:rFonts w:ascii="Arial" w:eastAsia="Arial" w:hAnsi="Arial" w:cs="Arial"/>
          <w:i/>
          <w:spacing w:val="1"/>
          <w:sz w:val="24"/>
          <w:szCs w:val="24"/>
        </w:rPr>
        <w:t>р</w:t>
      </w:r>
      <w:r w:rsidRPr="006C3730">
        <w:rPr>
          <w:rFonts w:ascii="Arial" w:eastAsia="Arial" w:hAnsi="Arial" w:cs="Arial"/>
          <w:i/>
          <w:spacing w:val="-1"/>
          <w:sz w:val="24"/>
          <w:szCs w:val="24"/>
        </w:rPr>
        <w:t>е</w:t>
      </w:r>
      <w:r w:rsidRPr="006C3730">
        <w:rPr>
          <w:rFonts w:ascii="Arial" w:eastAsia="Arial" w:hAnsi="Arial" w:cs="Arial"/>
          <w:i/>
          <w:spacing w:val="1"/>
          <w:sz w:val="24"/>
          <w:szCs w:val="24"/>
        </w:rPr>
        <w:t>м</w:t>
      </w:r>
      <w:r w:rsidRPr="006C3730">
        <w:rPr>
          <w:rFonts w:ascii="Arial" w:eastAsia="Arial" w:hAnsi="Arial" w:cs="Arial"/>
          <w:i/>
          <w:sz w:val="24"/>
          <w:szCs w:val="24"/>
        </w:rPr>
        <w:t xml:space="preserve">а </w:t>
      </w:r>
      <w:r w:rsidRPr="006C3730">
        <w:rPr>
          <w:rFonts w:ascii="Arial" w:eastAsia="Arial" w:hAnsi="Arial" w:cs="Arial"/>
          <w:i/>
          <w:spacing w:val="1"/>
          <w:sz w:val="24"/>
          <w:szCs w:val="24"/>
        </w:rPr>
        <w:t>ме</w:t>
      </w:r>
      <w:r w:rsidRPr="006C3730">
        <w:rPr>
          <w:rFonts w:ascii="Arial" w:eastAsia="Arial" w:hAnsi="Arial" w:cs="Arial"/>
          <w:i/>
          <w:sz w:val="24"/>
          <w:szCs w:val="24"/>
        </w:rPr>
        <w:t>с</w:t>
      </w:r>
      <w:r w:rsidRPr="006C3730">
        <w:rPr>
          <w:rFonts w:ascii="Arial" w:eastAsia="Arial" w:hAnsi="Arial" w:cs="Arial"/>
          <w:i/>
          <w:spacing w:val="-3"/>
          <w:sz w:val="24"/>
          <w:szCs w:val="24"/>
        </w:rPr>
        <w:t>т</w:t>
      </w:r>
      <w:r w:rsidRPr="006C3730">
        <w:rPr>
          <w:rFonts w:ascii="Arial" w:eastAsia="Arial" w:hAnsi="Arial" w:cs="Arial"/>
          <w:i/>
          <w:sz w:val="24"/>
          <w:szCs w:val="24"/>
        </w:rPr>
        <w:t>у п</w:t>
      </w:r>
      <w:r w:rsidRPr="006C3730">
        <w:rPr>
          <w:rFonts w:ascii="Arial" w:eastAsia="Arial" w:hAnsi="Arial" w:cs="Arial"/>
          <w:i/>
          <w:spacing w:val="1"/>
          <w:sz w:val="24"/>
          <w:szCs w:val="24"/>
        </w:rPr>
        <w:t>ре</w:t>
      </w:r>
      <w:r w:rsidRPr="006C3730">
        <w:rPr>
          <w:rFonts w:ascii="Arial" w:eastAsia="Arial" w:hAnsi="Arial" w:cs="Arial"/>
          <w:i/>
          <w:spacing w:val="-1"/>
          <w:sz w:val="24"/>
          <w:szCs w:val="24"/>
        </w:rPr>
        <w:t>б</w:t>
      </w:r>
      <w:r w:rsidRPr="006C3730">
        <w:rPr>
          <w:rFonts w:ascii="Arial" w:eastAsia="Arial" w:hAnsi="Arial" w:cs="Arial"/>
          <w:i/>
          <w:spacing w:val="1"/>
          <w:sz w:val="24"/>
          <w:szCs w:val="24"/>
        </w:rPr>
        <w:t>и</w:t>
      </w:r>
      <w:r w:rsidRPr="006C3730">
        <w:rPr>
          <w:rFonts w:ascii="Arial" w:eastAsia="Arial" w:hAnsi="Arial" w:cs="Arial"/>
          <w:i/>
          <w:sz w:val="24"/>
          <w:szCs w:val="24"/>
        </w:rPr>
        <w:t>валиш</w:t>
      </w:r>
      <w:r w:rsidRPr="006C3730">
        <w:rPr>
          <w:rFonts w:ascii="Arial" w:eastAsia="Arial" w:hAnsi="Arial" w:cs="Arial"/>
          <w:i/>
          <w:spacing w:val="-3"/>
          <w:sz w:val="24"/>
          <w:szCs w:val="24"/>
        </w:rPr>
        <w:t>т</w:t>
      </w:r>
      <w:r w:rsidRPr="006C3730">
        <w:rPr>
          <w:rFonts w:ascii="Arial" w:eastAsia="Arial" w:hAnsi="Arial" w:cs="Arial"/>
          <w:i/>
          <w:spacing w:val="1"/>
          <w:sz w:val="24"/>
          <w:szCs w:val="24"/>
        </w:rPr>
        <w:t>а</w:t>
      </w:r>
      <w:r w:rsidRPr="006C3730">
        <w:rPr>
          <w:rFonts w:ascii="Arial" w:eastAsia="Arial" w:hAnsi="Arial" w:cs="Arial"/>
          <w:i/>
          <w:sz w:val="24"/>
          <w:szCs w:val="24"/>
        </w:rPr>
        <w:t>.</w:t>
      </w:r>
    </w:p>
    <w:p w14:paraId="4E26C5C8" w14:textId="77777777" w:rsidR="009430D8" w:rsidRPr="006C3730" w:rsidRDefault="00866B3B" w:rsidP="0020285C">
      <w:pPr>
        <w:spacing w:line="260" w:lineRule="exact"/>
        <w:ind w:left="119" w:right="-36" w:firstLine="360"/>
        <w:jc w:val="both"/>
        <w:rPr>
          <w:rFonts w:ascii="Arial" w:eastAsia="Arial" w:hAnsi="Arial" w:cs="Arial"/>
          <w:sz w:val="24"/>
          <w:szCs w:val="24"/>
        </w:rPr>
      </w:pPr>
      <w:r w:rsidRPr="006C3730">
        <w:rPr>
          <w:rFonts w:ascii="Arial" w:eastAsia="Arial" w:hAnsi="Arial" w:cs="Arial"/>
          <w:spacing w:val="-1"/>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тра</w:t>
      </w:r>
      <w:r w:rsidRPr="006C3730">
        <w:rPr>
          <w:rFonts w:ascii="Arial" w:eastAsia="Arial" w:hAnsi="Arial" w:cs="Arial"/>
          <w:sz w:val="24"/>
          <w:szCs w:val="24"/>
        </w:rPr>
        <w:t>не</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1"/>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тв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5"/>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1"/>
          <w:sz w:val="24"/>
          <w:szCs w:val="24"/>
        </w:rPr>
        <w:t xml:space="preserve"> орг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2"/>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 xml:space="preserve">јој </w:t>
      </w:r>
      <w:r w:rsidRPr="006C3730">
        <w:rPr>
          <w:rFonts w:ascii="Arial" w:eastAsia="Arial" w:hAnsi="Arial" w:cs="Arial"/>
          <w:spacing w:val="-2"/>
          <w:sz w:val="24"/>
          <w:szCs w:val="24"/>
        </w:rPr>
        <w:t>и</w:t>
      </w:r>
      <w:r w:rsidRPr="006C3730">
        <w:rPr>
          <w:rFonts w:ascii="Arial" w:eastAsia="Arial" w:hAnsi="Arial" w:cs="Arial"/>
          <w:sz w:val="24"/>
          <w:szCs w:val="24"/>
        </w:rPr>
        <w:t>ма</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иште;</w:t>
      </w:r>
    </w:p>
    <w:p w14:paraId="407E764D" w14:textId="77777777" w:rsidR="009430D8" w:rsidRPr="006C3730" w:rsidRDefault="00866B3B" w:rsidP="0020285C">
      <w:pPr>
        <w:spacing w:before="1"/>
        <w:ind w:left="839" w:right="-36" w:hanging="360"/>
        <w:jc w:val="both"/>
        <w:rPr>
          <w:rFonts w:ascii="Arial" w:eastAsia="Arial" w:hAnsi="Arial" w:cs="Arial"/>
          <w:sz w:val="24"/>
          <w:szCs w:val="24"/>
        </w:rPr>
      </w:pPr>
      <w:r w:rsidRPr="006C3730">
        <w:rPr>
          <w:rFonts w:ascii="Arial" w:eastAsia="Arial" w:hAnsi="Arial" w:cs="Arial"/>
          <w:spacing w:val="1"/>
          <w:sz w:val="24"/>
          <w:szCs w:val="24"/>
        </w:rPr>
        <w:t>2</w:t>
      </w:r>
      <w:r w:rsidRPr="006C3730">
        <w:rPr>
          <w:rFonts w:ascii="Arial" w:eastAsia="Arial" w:hAnsi="Arial" w:cs="Arial"/>
          <w:sz w:val="24"/>
          <w:szCs w:val="24"/>
        </w:rPr>
        <w:t>) по</w:t>
      </w:r>
      <w:r w:rsidRPr="006C3730">
        <w:rPr>
          <w:rFonts w:ascii="Arial" w:eastAsia="Arial" w:hAnsi="Arial" w:cs="Arial"/>
          <w:spacing w:val="1"/>
          <w:sz w:val="24"/>
          <w:szCs w:val="24"/>
        </w:rPr>
        <w:t>т</w:t>
      </w:r>
      <w:r w:rsidRPr="006C3730">
        <w:rPr>
          <w:rFonts w:ascii="Arial" w:eastAsia="Arial" w:hAnsi="Arial" w:cs="Arial"/>
          <w:sz w:val="24"/>
          <w:szCs w:val="24"/>
        </w:rPr>
        <w:t>врда</w:t>
      </w:r>
      <w:r w:rsidRPr="006C3730">
        <w:rPr>
          <w:rFonts w:ascii="Arial" w:eastAsia="Arial" w:hAnsi="Arial" w:cs="Arial"/>
          <w:spacing w:val="8"/>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z w:val="24"/>
          <w:szCs w:val="24"/>
        </w:rPr>
        <w:t>шајног</w:t>
      </w:r>
      <w:r w:rsidRPr="006C3730">
        <w:rPr>
          <w:rFonts w:ascii="Arial" w:eastAsia="Arial" w:hAnsi="Arial" w:cs="Arial"/>
          <w:spacing w:val="4"/>
          <w:sz w:val="24"/>
          <w:szCs w:val="24"/>
        </w:rPr>
        <w:t xml:space="preserve"> </w:t>
      </w:r>
      <w:r w:rsidRPr="006C3730">
        <w:rPr>
          <w:rFonts w:ascii="Arial" w:eastAsia="Arial" w:hAnsi="Arial" w:cs="Arial"/>
          <w:sz w:val="24"/>
          <w:szCs w:val="24"/>
        </w:rPr>
        <w:t>су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7"/>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7"/>
          <w:sz w:val="24"/>
          <w:szCs w:val="24"/>
        </w:rPr>
        <w:t xml:space="preserve"> </w:t>
      </w:r>
      <w:r w:rsidRPr="006C3730">
        <w:rPr>
          <w:rFonts w:ascii="Arial" w:eastAsia="Arial" w:hAnsi="Arial" w:cs="Arial"/>
          <w:sz w:val="24"/>
          <w:szCs w:val="24"/>
        </w:rPr>
        <w:t>му</w:t>
      </w:r>
      <w:r w:rsidRPr="006C3730">
        <w:rPr>
          <w:rFonts w:ascii="Arial" w:eastAsia="Arial" w:hAnsi="Arial" w:cs="Arial"/>
          <w:spacing w:val="7"/>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7"/>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ре</w:t>
      </w:r>
      <w:r w:rsidRPr="006C3730">
        <w:rPr>
          <w:rFonts w:ascii="Arial" w:eastAsia="Arial" w:hAnsi="Arial" w:cs="Arial"/>
          <w:sz w:val="24"/>
          <w:szCs w:val="24"/>
        </w:rPr>
        <w:t>чена</w:t>
      </w:r>
      <w:r w:rsidRPr="006C3730">
        <w:rPr>
          <w:rFonts w:ascii="Arial" w:eastAsia="Arial" w:hAnsi="Arial" w:cs="Arial"/>
          <w:spacing w:val="8"/>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7"/>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pacing w:val="-3"/>
          <w:sz w:val="24"/>
          <w:szCs w:val="24"/>
        </w:rPr>
        <w:t>б</w:t>
      </w:r>
      <w:r w:rsidRPr="006C3730">
        <w:rPr>
          <w:rFonts w:ascii="Arial" w:eastAsia="Arial" w:hAnsi="Arial" w:cs="Arial"/>
          <w:spacing w:val="1"/>
          <w:sz w:val="24"/>
          <w:szCs w:val="24"/>
        </w:rPr>
        <w:t>ра</w:t>
      </w:r>
      <w:r w:rsidRPr="006C3730">
        <w:rPr>
          <w:rFonts w:ascii="Arial" w:eastAsia="Arial" w:hAnsi="Arial" w:cs="Arial"/>
          <w:sz w:val="24"/>
          <w:szCs w:val="24"/>
        </w:rPr>
        <w:t>не</w:t>
      </w:r>
      <w:r w:rsidRPr="006C3730">
        <w:rPr>
          <w:rFonts w:ascii="Arial" w:eastAsia="Arial" w:hAnsi="Arial" w:cs="Arial"/>
          <w:spacing w:val="5"/>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 xml:space="preserve">а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1"/>
          <w:sz w:val="24"/>
          <w:szCs w:val="24"/>
        </w:rPr>
        <w:t>ре</w:t>
      </w:r>
      <w:r w:rsidRPr="006C3730">
        <w:rPr>
          <w:rFonts w:ascii="Arial" w:eastAsia="Arial" w:hAnsi="Arial" w:cs="Arial"/>
          <w:spacing w:val="-1"/>
          <w:sz w:val="24"/>
          <w:szCs w:val="24"/>
        </w:rPr>
        <w:t>ђ</w:t>
      </w:r>
      <w:r w:rsidRPr="006C3730">
        <w:rPr>
          <w:rFonts w:ascii="Arial" w:eastAsia="Arial" w:hAnsi="Arial" w:cs="Arial"/>
          <w:spacing w:val="1"/>
          <w:sz w:val="24"/>
          <w:szCs w:val="24"/>
        </w:rPr>
        <w:t>е</w:t>
      </w:r>
      <w:r w:rsidRPr="006C3730">
        <w:rPr>
          <w:rFonts w:ascii="Arial" w:eastAsia="Arial" w:hAnsi="Arial" w:cs="Arial"/>
          <w:sz w:val="24"/>
          <w:szCs w:val="24"/>
        </w:rPr>
        <w:t xml:space="preserve">них  </w:t>
      </w:r>
      <w:r w:rsidRPr="0020285C">
        <w:rPr>
          <w:rFonts w:ascii="Arial" w:eastAsia="Arial" w:hAnsi="Arial" w:cs="Arial"/>
          <w:sz w:val="24"/>
          <w:szCs w:val="24"/>
        </w:rPr>
        <w:t>послова</w:t>
      </w:r>
      <w:r w:rsidR="0020285C" w:rsidRPr="0020285C">
        <w:rPr>
          <w:rFonts w:ascii="Arial" w:hAnsi="Arial" w:cs="Arial"/>
          <w:sz w:val="24"/>
          <w:szCs w:val="24"/>
        </w:rPr>
        <w:t xml:space="preserve"> која је на снази у време објављивања односно слања позива за подношење понуда</w:t>
      </w:r>
      <w:r w:rsidRPr="0020285C">
        <w:rPr>
          <w:rFonts w:ascii="Arial" w:eastAsia="Arial" w:hAnsi="Arial" w:cs="Arial"/>
          <w:sz w:val="24"/>
          <w:szCs w:val="24"/>
        </w:rPr>
        <w:t xml:space="preserve">; за </w:t>
      </w:r>
      <w:r w:rsidRPr="0020285C">
        <w:rPr>
          <w:rFonts w:ascii="Arial" w:eastAsia="Arial" w:hAnsi="Arial" w:cs="Arial"/>
          <w:spacing w:val="-2"/>
          <w:sz w:val="24"/>
          <w:szCs w:val="24"/>
        </w:rPr>
        <w:t>с</w:t>
      </w:r>
      <w:r w:rsidRPr="0020285C">
        <w:rPr>
          <w:rFonts w:ascii="Arial" w:eastAsia="Arial" w:hAnsi="Arial" w:cs="Arial"/>
          <w:sz w:val="24"/>
          <w:szCs w:val="24"/>
        </w:rPr>
        <w:t>т</w:t>
      </w:r>
      <w:r w:rsidRPr="0020285C">
        <w:rPr>
          <w:rFonts w:ascii="Arial" w:eastAsia="Arial" w:hAnsi="Arial" w:cs="Arial"/>
          <w:spacing w:val="1"/>
          <w:sz w:val="24"/>
          <w:szCs w:val="24"/>
        </w:rPr>
        <w:t>ра</w:t>
      </w:r>
      <w:r w:rsidRPr="0020285C">
        <w:rPr>
          <w:rFonts w:ascii="Arial" w:eastAsia="Arial" w:hAnsi="Arial" w:cs="Arial"/>
          <w:spacing w:val="-3"/>
          <w:sz w:val="24"/>
          <w:szCs w:val="24"/>
        </w:rPr>
        <w:t>н</w:t>
      </w:r>
      <w:r w:rsidRPr="0020285C">
        <w:rPr>
          <w:rFonts w:ascii="Arial" w:eastAsia="Arial" w:hAnsi="Arial" w:cs="Arial"/>
          <w:sz w:val="24"/>
          <w:szCs w:val="24"/>
        </w:rPr>
        <w:t>е</w:t>
      </w:r>
      <w:r w:rsidRPr="006C3730">
        <w:rPr>
          <w:rFonts w:ascii="Arial" w:eastAsia="Arial" w:hAnsi="Arial" w:cs="Arial"/>
          <w:sz w:val="24"/>
          <w:szCs w:val="24"/>
        </w:rPr>
        <w:t xml:space="preserve"> пон</w:t>
      </w:r>
      <w:r w:rsidRPr="006C3730">
        <w:rPr>
          <w:rFonts w:ascii="Arial" w:eastAsia="Arial" w:hAnsi="Arial" w:cs="Arial"/>
          <w:spacing w:val="-2"/>
          <w:sz w:val="24"/>
          <w:szCs w:val="24"/>
        </w:rPr>
        <w:t>у</w:t>
      </w:r>
      <w:r w:rsidRPr="006C3730">
        <w:rPr>
          <w:rFonts w:ascii="Arial" w:eastAsia="Arial" w:hAnsi="Arial" w:cs="Arial"/>
          <w:spacing w:val="1"/>
          <w:sz w:val="24"/>
          <w:szCs w:val="24"/>
        </w:rPr>
        <w:t>ђ</w:t>
      </w:r>
      <w:r w:rsidRPr="006C3730">
        <w:rPr>
          <w:rFonts w:ascii="Arial" w:eastAsia="Arial" w:hAnsi="Arial" w:cs="Arial"/>
          <w:spacing w:val="-1"/>
          <w:sz w:val="24"/>
          <w:szCs w:val="24"/>
        </w:rPr>
        <w:t>а</w:t>
      </w:r>
      <w:r w:rsidRPr="006C3730">
        <w:rPr>
          <w:rFonts w:ascii="Arial" w:eastAsia="Arial" w:hAnsi="Arial" w:cs="Arial"/>
          <w:sz w:val="24"/>
          <w:szCs w:val="24"/>
        </w:rPr>
        <w:t>че по</w:t>
      </w:r>
      <w:r w:rsidRPr="006C3730">
        <w:rPr>
          <w:rFonts w:ascii="Arial" w:eastAsia="Arial" w:hAnsi="Arial" w:cs="Arial"/>
          <w:spacing w:val="1"/>
          <w:sz w:val="24"/>
          <w:szCs w:val="24"/>
        </w:rPr>
        <w:t>т</w:t>
      </w:r>
      <w:r w:rsidRPr="006C3730">
        <w:rPr>
          <w:rFonts w:ascii="Arial" w:eastAsia="Arial" w:hAnsi="Arial" w:cs="Arial"/>
          <w:sz w:val="24"/>
          <w:szCs w:val="24"/>
        </w:rPr>
        <w:t>врда 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pacing w:val="-2"/>
          <w:sz w:val="24"/>
          <w:szCs w:val="24"/>
        </w:rPr>
        <w:t>ж</w:t>
      </w:r>
      <w:r w:rsidRPr="006C3730">
        <w:rPr>
          <w:rFonts w:ascii="Arial" w:eastAsia="Arial" w:hAnsi="Arial" w:cs="Arial"/>
          <w:sz w:val="24"/>
          <w:szCs w:val="24"/>
        </w:rPr>
        <w:t xml:space="preserve">ног </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 xml:space="preserve">на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2"/>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ед</w:t>
      </w:r>
      <w:r w:rsidRPr="006C3730">
        <w:rPr>
          <w:rFonts w:ascii="Arial" w:eastAsia="Arial" w:hAnsi="Arial" w:cs="Arial"/>
          <w:sz w:val="24"/>
          <w:szCs w:val="24"/>
        </w:rPr>
        <w:t>ишт</w:t>
      </w:r>
      <w:r w:rsidRPr="006C3730">
        <w:rPr>
          <w:rFonts w:ascii="Arial" w:eastAsia="Arial" w:hAnsi="Arial" w:cs="Arial"/>
          <w:spacing w:val="1"/>
          <w:sz w:val="24"/>
          <w:szCs w:val="24"/>
        </w:rPr>
        <w:t>е</w:t>
      </w:r>
      <w:r w:rsidRPr="006C3730">
        <w:rPr>
          <w:rFonts w:ascii="Arial" w:eastAsia="Arial" w:hAnsi="Arial" w:cs="Arial"/>
          <w:sz w:val="24"/>
          <w:szCs w:val="24"/>
        </w:rPr>
        <w:t>;</w:t>
      </w:r>
    </w:p>
    <w:p w14:paraId="4E8D5059" w14:textId="77777777" w:rsidR="009430D8" w:rsidRPr="006C3730" w:rsidRDefault="00866B3B" w:rsidP="0020285C">
      <w:pPr>
        <w:ind w:left="839" w:right="-36" w:hanging="360"/>
        <w:jc w:val="both"/>
        <w:rPr>
          <w:rFonts w:ascii="Arial" w:eastAsia="Arial" w:hAnsi="Arial" w:cs="Arial"/>
          <w:sz w:val="24"/>
          <w:szCs w:val="24"/>
        </w:rPr>
      </w:pPr>
      <w:r w:rsidRPr="006C3730">
        <w:rPr>
          <w:rFonts w:ascii="Arial" w:eastAsia="Arial" w:hAnsi="Arial" w:cs="Arial"/>
          <w:spacing w:val="1"/>
          <w:sz w:val="24"/>
          <w:szCs w:val="24"/>
        </w:rPr>
        <w:t>3</w:t>
      </w:r>
      <w:r w:rsidRPr="006C3730">
        <w:rPr>
          <w:rFonts w:ascii="Arial" w:eastAsia="Arial" w:hAnsi="Arial" w:cs="Arial"/>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1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оре</w:t>
      </w:r>
      <w:r w:rsidRPr="006C3730">
        <w:rPr>
          <w:rFonts w:ascii="Arial" w:eastAsia="Arial" w:hAnsi="Arial" w:cs="Arial"/>
          <w:spacing w:val="-2"/>
          <w:sz w:val="24"/>
          <w:szCs w:val="24"/>
        </w:rPr>
        <w:t>с</w:t>
      </w:r>
      <w:r w:rsidRPr="006C3730">
        <w:rPr>
          <w:rFonts w:ascii="Arial" w:eastAsia="Arial" w:hAnsi="Arial" w:cs="Arial"/>
          <w:sz w:val="24"/>
          <w:szCs w:val="24"/>
        </w:rPr>
        <w:t>ке</w:t>
      </w:r>
      <w:r w:rsidRPr="006C3730">
        <w:rPr>
          <w:rFonts w:ascii="Arial" w:eastAsia="Arial" w:hAnsi="Arial" w:cs="Arial"/>
          <w:spacing w:val="11"/>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1"/>
          <w:sz w:val="24"/>
          <w:szCs w:val="24"/>
        </w:rPr>
        <w:t xml:space="preserve"> </w:t>
      </w:r>
      <w:r w:rsidRPr="006C3730">
        <w:rPr>
          <w:rFonts w:ascii="Arial" w:eastAsia="Arial" w:hAnsi="Arial" w:cs="Arial"/>
          <w:spacing w:val="-1"/>
          <w:sz w:val="24"/>
          <w:szCs w:val="24"/>
        </w:rPr>
        <w:t>М</w:t>
      </w:r>
      <w:r w:rsidRPr="006C3730">
        <w:rPr>
          <w:rFonts w:ascii="Arial" w:eastAsia="Arial" w:hAnsi="Arial" w:cs="Arial"/>
          <w:sz w:val="24"/>
          <w:szCs w:val="24"/>
        </w:rPr>
        <w:t>инист</w:t>
      </w:r>
      <w:r w:rsidRPr="006C3730">
        <w:rPr>
          <w:rFonts w:ascii="Arial" w:eastAsia="Arial" w:hAnsi="Arial" w:cs="Arial"/>
          <w:spacing w:val="-1"/>
          <w:sz w:val="24"/>
          <w:szCs w:val="24"/>
        </w:rPr>
        <w:t>а</w:t>
      </w:r>
      <w:r w:rsidRPr="006C3730">
        <w:rPr>
          <w:rFonts w:ascii="Arial" w:eastAsia="Arial" w:hAnsi="Arial" w:cs="Arial"/>
          <w:spacing w:val="1"/>
          <w:sz w:val="24"/>
          <w:szCs w:val="24"/>
        </w:rPr>
        <w:t>р</w:t>
      </w:r>
      <w:r w:rsidRPr="006C3730">
        <w:rPr>
          <w:rFonts w:ascii="Arial" w:eastAsia="Arial" w:hAnsi="Arial" w:cs="Arial"/>
          <w:sz w:val="24"/>
          <w:szCs w:val="24"/>
        </w:rPr>
        <w:t>ства</w:t>
      </w:r>
      <w:r w:rsidRPr="006C3730">
        <w:rPr>
          <w:rFonts w:ascii="Arial" w:eastAsia="Arial" w:hAnsi="Arial" w:cs="Arial"/>
          <w:spacing w:val="9"/>
          <w:sz w:val="24"/>
          <w:szCs w:val="24"/>
        </w:rPr>
        <w:t xml:space="preserve"> </w:t>
      </w:r>
      <w:r w:rsidRPr="006C3730">
        <w:rPr>
          <w:rFonts w:ascii="Arial" w:eastAsia="Arial" w:hAnsi="Arial" w:cs="Arial"/>
          <w:spacing w:val="-1"/>
          <w:sz w:val="24"/>
          <w:szCs w:val="24"/>
        </w:rPr>
        <w:t>ф</w:t>
      </w:r>
      <w:r w:rsidRPr="006C3730">
        <w:rPr>
          <w:rFonts w:ascii="Arial" w:eastAsia="Arial" w:hAnsi="Arial" w:cs="Arial"/>
          <w:sz w:val="24"/>
          <w:szCs w:val="24"/>
        </w:rPr>
        <w:t>инанси</w:t>
      </w:r>
      <w:r w:rsidRPr="006C3730">
        <w:rPr>
          <w:rFonts w:ascii="Arial" w:eastAsia="Arial" w:hAnsi="Arial" w:cs="Arial"/>
          <w:spacing w:val="-1"/>
          <w:sz w:val="24"/>
          <w:szCs w:val="24"/>
        </w:rPr>
        <w:t>ј</w:t>
      </w:r>
      <w:r w:rsidRPr="006C3730">
        <w:rPr>
          <w:rFonts w:ascii="Arial" w:eastAsia="Arial" w:hAnsi="Arial" w:cs="Arial"/>
          <w:sz w:val="24"/>
          <w:szCs w:val="24"/>
        </w:rPr>
        <w:t>а</w:t>
      </w:r>
      <w:r w:rsidRPr="006C3730">
        <w:rPr>
          <w:rFonts w:ascii="Arial" w:eastAsia="Arial" w:hAnsi="Arial" w:cs="Arial"/>
          <w:spacing w:val="1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1"/>
          <w:sz w:val="24"/>
          <w:szCs w:val="24"/>
        </w:rPr>
        <w:t xml:space="preserve"> </w:t>
      </w:r>
      <w:r w:rsidRPr="006C3730">
        <w:rPr>
          <w:rFonts w:ascii="Arial" w:eastAsia="Arial" w:hAnsi="Arial" w:cs="Arial"/>
          <w:sz w:val="24"/>
          <w:szCs w:val="24"/>
        </w:rPr>
        <w:t>је изми</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спеле</w:t>
      </w:r>
      <w:r w:rsidRPr="006C3730">
        <w:rPr>
          <w:rFonts w:ascii="Arial" w:eastAsia="Arial" w:hAnsi="Arial" w:cs="Arial"/>
          <w:spacing w:val="2"/>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оре</w:t>
      </w:r>
      <w:r w:rsidRPr="006C3730">
        <w:rPr>
          <w:rFonts w:ascii="Arial" w:eastAsia="Arial" w:hAnsi="Arial" w:cs="Arial"/>
          <w:spacing w:val="-2"/>
          <w:sz w:val="24"/>
          <w:szCs w:val="24"/>
        </w:rPr>
        <w:t>з</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прино</w:t>
      </w:r>
      <w:r w:rsidRPr="006C3730">
        <w:rPr>
          <w:rFonts w:ascii="Arial" w:eastAsia="Arial" w:hAnsi="Arial" w:cs="Arial"/>
          <w:spacing w:val="-2"/>
          <w:sz w:val="24"/>
          <w:szCs w:val="24"/>
        </w:rPr>
        <w:t>с</w:t>
      </w:r>
      <w:r w:rsidRPr="006C3730">
        <w:rPr>
          <w:rFonts w:ascii="Arial" w:eastAsia="Arial" w:hAnsi="Arial" w:cs="Arial"/>
          <w:sz w:val="24"/>
          <w:szCs w:val="24"/>
        </w:rPr>
        <w:t>е и</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ве</w:t>
      </w:r>
      <w:r w:rsidRPr="006C3730">
        <w:rPr>
          <w:rFonts w:ascii="Arial" w:eastAsia="Arial" w:hAnsi="Arial" w:cs="Arial"/>
          <w:spacing w:val="1"/>
          <w:sz w:val="24"/>
          <w:szCs w:val="24"/>
        </w:rPr>
        <w:t>ре</w:t>
      </w:r>
      <w:r w:rsidRPr="006C3730">
        <w:rPr>
          <w:rFonts w:ascii="Arial" w:eastAsia="Arial" w:hAnsi="Arial" w:cs="Arial"/>
          <w:spacing w:val="5"/>
          <w:sz w:val="24"/>
          <w:szCs w:val="24"/>
        </w:rPr>
        <w:t>њ</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жне</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 xml:space="preserve">ве </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 xml:space="preserve">ве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је</w:t>
      </w:r>
      <w:r w:rsidRPr="006C3730">
        <w:rPr>
          <w:rFonts w:ascii="Arial" w:eastAsia="Arial" w:hAnsi="Arial" w:cs="Arial"/>
          <w:spacing w:val="3"/>
          <w:sz w:val="24"/>
          <w:szCs w:val="24"/>
        </w:rPr>
        <w:t xml:space="preserve"> </w:t>
      </w:r>
      <w:r w:rsidRPr="006C3730">
        <w:rPr>
          <w:rFonts w:ascii="Arial" w:eastAsia="Arial" w:hAnsi="Arial" w:cs="Arial"/>
          <w:sz w:val="24"/>
          <w:szCs w:val="24"/>
        </w:rPr>
        <w:t>изми</w:t>
      </w:r>
      <w:r w:rsidRPr="006C3730">
        <w:rPr>
          <w:rFonts w:ascii="Arial" w:eastAsia="Arial" w:hAnsi="Arial" w:cs="Arial"/>
          <w:spacing w:val="1"/>
          <w:sz w:val="24"/>
          <w:szCs w:val="24"/>
        </w:rPr>
        <w:t>р</w:t>
      </w:r>
      <w:r w:rsidRPr="006C3730">
        <w:rPr>
          <w:rFonts w:ascii="Arial" w:eastAsia="Arial" w:hAnsi="Arial" w:cs="Arial"/>
          <w:sz w:val="24"/>
          <w:szCs w:val="24"/>
        </w:rPr>
        <w:t>ио</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з</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 xml:space="preserve">снову </w:t>
      </w:r>
      <w:r w:rsidRPr="006C3730">
        <w:rPr>
          <w:rFonts w:ascii="Arial" w:eastAsia="Arial" w:hAnsi="Arial" w:cs="Arial"/>
          <w:spacing w:val="7"/>
          <w:sz w:val="24"/>
          <w:szCs w:val="24"/>
        </w:rPr>
        <w:t>и</w:t>
      </w:r>
      <w:r w:rsidRPr="006C3730">
        <w:rPr>
          <w:rFonts w:ascii="Arial" w:eastAsia="Arial" w:hAnsi="Arial" w:cs="Arial"/>
          <w:sz w:val="24"/>
          <w:szCs w:val="24"/>
        </w:rPr>
        <w:t>зв</w:t>
      </w:r>
      <w:r w:rsidRPr="006C3730">
        <w:rPr>
          <w:rFonts w:ascii="Arial" w:eastAsia="Arial" w:hAnsi="Arial" w:cs="Arial"/>
          <w:spacing w:val="1"/>
          <w:sz w:val="24"/>
          <w:szCs w:val="24"/>
        </w:rPr>
        <w:t>ор</w:t>
      </w:r>
      <w:r w:rsidRPr="006C3730">
        <w:rPr>
          <w:rFonts w:ascii="Arial" w:eastAsia="Arial" w:hAnsi="Arial" w:cs="Arial"/>
          <w:sz w:val="24"/>
          <w:szCs w:val="24"/>
        </w:rPr>
        <w:t>них</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них јавних при</w:t>
      </w:r>
      <w:r w:rsidRPr="006C3730">
        <w:rPr>
          <w:rFonts w:ascii="Arial" w:eastAsia="Arial" w:hAnsi="Arial" w:cs="Arial"/>
          <w:spacing w:val="-2"/>
          <w:sz w:val="24"/>
          <w:szCs w:val="24"/>
        </w:rPr>
        <w:t>х</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2"/>
          <w:sz w:val="24"/>
          <w:szCs w:val="24"/>
        </w:rPr>
        <w:t>а</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за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не</w:t>
      </w:r>
      <w:r w:rsidRPr="006C3730">
        <w:rPr>
          <w:rFonts w:ascii="Arial" w:eastAsia="Arial" w:hAnsi="Arial" w:cs="Arial"/>
          <w:spacing w:val="1"/>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че</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т</w:t>
      </w:r>
      <w:r w:rsidRPr="006C3730">
        <w:rPr>
          <w:rFonts w:ascii="Arial" w:eastAsia="Arial" w:hAnsi="Arial" w:cs="Arial"/>
          <w:spacing w:val="-3"/>
          <w:sz w:val="24"/>
          <w:szCs w:val="24"/>
        </w:rPr>
        <w:t>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6"/>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жног</w:t>
      </w:r>
      <w:r w:rsidRPr="006C3730">
        <w:rPr>
          <w:rFonts w:ascii="Arial" w:eastAsia="Arial" w:hAnsi="Arial" w:cs="Arial"/>
          <w:spacing w:val="2"/>
          <w:sz w:val="24"/>
          <w:szCs w:val="24"/>
        </w:rPr>
        <w:t xml:space="preserve"> </w:t>
      </w:r>
      <w:r w:rsidRPr="006C3730">
        <w:rPr>
          <w:rFonts w:ascii="Arial" w:eastAsia="Arial" w:hAnsi="Arial" w:cs="Arial"/>
          <w:sz w:val="24"/>
          <w:szCs w:val="24"/>
        </w:rPr>
        <w:t>по</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2"/>
          <w:sz w:val="24"/>
          <w:szCs w:val="24"/>
        </w:rPr>
        <w:t>с</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г</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 xml:space="preserve">на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2"/>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ко</w:t>
      </w:r>
      <w:r w:rsidRPr="006C3730">
        <w:rPr>
          <w:rFonts w:ascii="Arial" w:eastAsia="Arial" w:hAnsi="Arial" w:cs="Arial"/>
          <w:sz w:val="24"/>
          <w:szCs w:val="24"/>
        </w:rPr>
        <w:t>јој и</w:t>
      </w:r>
      <w:r w:rsidRPr="006C3730">
        <w:rPr>
          <w:rFonts w:ascii="Arial" w:eastAsia="Arial" w:hAnsi="Arial" w:cs="Arial"/>
          <w:spacing w:val="-1"/>
          <w:sz w:val="24"/>
          <w:szCs w:val="24"/>
        </w:rPr>
        <w:t>м</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ед</w:t>
      </w:r>
      <w:r w:rsidRPr="006C3730">
        <w:rPr>
          <w:rFonts w:ascii="Arial" w:eastAsia="Arial" w:hAnsi="Arial" w:cs="Arial"/>
          <w:sz w:val="24"/>
          <w:szCs w:val="24"/>
        </w:rPr>
        <w:t>ишт</w:t>
      </w:r>
      <w:r w:rsidRPr="006C3730">
        <w:rPr>
          <w:rFonts w:ascii="Arial" w:eastAsia="Arial" w:hAnsi="Arial" w:cs="Arial"/>
          <w:spacing w:val="1"/>
          <w:sz w:val="24"/>
          <w:szCs w:val="24"/>
        </w:rPr>
        <w:t>е</w:t>
      </w:r>
      <w:r w:rsidRPr="006C3730">
        <w:rPr>
          <w:rFonts w:ascii="Arial" w:eastAsia="Arial" w:hAnsi="Arial" w:cs="Arial"/>
          <w:sz w:val="24"/>
          <w:szCs w:val="24"/>
        </w:rPr>
        <w:t>.</w:t>
      </w:r>
    </w:p>
    <w:p w14:paraId="1E504126" w14:textId="77777777" w:rsidR="009430D8" w:rsidRPr="001C6CB5" w:rsidRDefault="009430D8">
      <w:pPr>
        <w:spacing w:before="16" w:line="260" w:lineRule="exact"/>
        <w:rPr>
          <w:rFonts w:ascii="Arial" w:hAnsi="Arial" w:cs="Arial"/>
          <w:sz w:val="26"/>
          <w:szCs w:val="26"/>
        </w:rPr>
      </w:pPr>
    </w:p>
    <w:p w14:paraId="07E007FB" w14:textId="77777777" w:rsidR="009430D8" w:rsidRPr="001C6CB5" w:rsidRDefault="00866B3B" w:rsidP="0020285C">
      <w:pPr>
        <w:ind w:right="-36"/>
        <w:jc w:val="both"/>
        <w:rPr>
          <w:rFonts w:ascii="Arial" w:eastAsia="Arial" w:hAnsi="Arial" w:cs="Arial"/>
          <w:sz w:val="24"/>
          <w:szCs w:val="24"/>
          <w:lang w:val="sr-Cyrl-CS"/>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63"/>
          <w:sz w:val="24"/>
          <w:szCs w:val="24"/>
        </w:rPr>
        <w:t xml:space="preserve"> </w:t>
      </w:r>
      <w:r w:rsidRPr="001C6CB5">
        <w:rPr>
          <w:rFonts w:ascii="Arial" w:eastAsia="Arial" w:hAnsi="Arial" w:cs="Arial"/>
          <w:sz w:val="24"/>
          <w:szCs w:val="24"/>
        </w:rPr>
        <w:t>из</w:t>
      </w:r>
      <w:r w:rsidRPr="001C6CB5">
        <w:rPr>
          <w:rFonts w:ascii="Arial" w:eastAsia="Arial" w:hAnsi="Arial" w:cs="Arial"/>
          <w:spacing w:val="63"/>
          <w:sz w:val="24"/>
          <w:szCs w:val="24"/>
        </w:rPr>
        <w:t xml:space="preserve"> </w:t>
      </w:r>
      <w:r w:rsidRPr="001C6CB5">
        <w:rPr>
          <w:rFonts w:ascii="Arial" w:eastAsia="Arial" w:hAnsi="Arial" w:cs="Arial"/>
          <w:sz w:val="24"/>
          <w:szCs w:val="24"/>
        </w:rPr>
        <w:t>т</w:t>
      </w:r>
      <w:r w:rsidRPr="001C6CB5">
        <w:rPr>
          <w:rFonts w:ascii="Arial" w:eastAsia="Arial" w:hAnsi="Arial" w:cs="Arial"/>
          <w:spacing w:val="1"/>
          <w:sz w:val="24"/>
          <w:szCs w:val="24"/>
        </w:rPr>
        <w:t>а</w:t>
      </w:r>
      <w:r w:rsidRPr="001C6CB5">
        <w:rPr>
          <w:rFonts w:ascii="Arial" w:eastAsia="Arial" w:hAnsi="Arial" w:cs="Arial"/>
          <w:spacing w:val="-3"/>
          <w:sz w:val="24"/>
          <w:szCs w:val="24"/>
        </w:rPr>
        <w:t>ч</w:t>
      </w:r>
      <w:r w:rsidRPr="001C6CB5">
        <w:rPr>
          <w:rFonts w:ascii="Arial" w:eastAsia="Arial" w:hAnsi="Arial" w:cs="Arial"/>
          <w:sz w:val="24"/>
          <w:szCs w:val="24"/>
        </w:rPr>
        <w:t>ке</w:t>
      </w:r>
      <w:r w:rsidRPr="001C6CB5">
        <w:rPr>
          <w:rFonts w:ascii="Arial" w:eastAsia="Arial" w:hAnsi="Arial" w:cs="Arial"/>
          <w:spacing w:val="64"/>
          <w:sz w:val="24"/>
          <w:szCs w:val="24"/>
        </w:rPr>
        <w:t xml:space="preserve"> </w:t>
      </w:r>
      <w:r w:rsidRPr="001C6CB5">
        <w:rPr>
          <w:rFonts w:ascii="Arial" w:eastAsia="Arial" w:hAnsi="Arial" w:cs="Arial"/>
          <w:spacing w:val="1"/>
          <w:sz w:val="24"/>
          <w:szCs w:val="24"/>
        </w:rPr>
        <w:t>1</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и</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3</w:t>
      </w:r>
      <w:r w:rsidRPr="001C6CB5">
        <w:rPr>
          <w:rFonts w:ascii="Arial" w:eastAsia="Arial" w:hAnsi="Arial" w:cs="Arial"/>
          <w:sz w:val="24"/>
          <w:szCs w:val="24"/>
        </w:rPr>
        <w:t>)</w:t>
      </w:r>
      <w:r w:rsidRPr="001C6CB5">
        <w:rPr>
          <w:rFonts w:ascii="Arial" w:eastAsia="Arial" w:hAnsi="Arial" w:cs="Arial"/>
          <w:spacing w:val="62"/>
          <w:sz w:val="24"/>
          <w:szCs w:val="24"/>
        </w:rPr>
        <w:t xml:space="preserve"> </w:t>
      </w:r>
      <w:r w:rsidRPr="001C6CB5">
        <w:rPr>
          <w:rFonts w:ascii="Arial" w:eastAsia="Arial" w:hAnsi="Arial" w:cs="Arial"/>
          <w:sz w:val="24"/>
          <w:szCs w:val="24"/>
        </w:rPr>
        <w:t>не</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о</w:t>
      </w:r>
      <w:r w:rsidRPr="001C6CB5">
        <w:rPr>
          <w:rFonts w:ascii="Arial" w:eastAsia="Arial" w:hAnsi="Arial" w:cs="Arial"/>
          <w:sz w:val="24"/>
          <w:szCs w:val="24"/>
        </w:rPr>
        <w:t>же</w:t>
      </w:r>
      <w:r w:rsidRPr="001C6CB5">
        <w:rPr>
          <w:rFonts w:ascii="Arial" w:eastAsia="Arial" w:hAnsi="Arial" w:cs="Arial"/>
          <w:spacing w:val="63"/>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63"/>
          <w:sz w:val="24"/>
          <w:szCs w:val="24"/>
        </w:rPr>
        <w:t xml:space="preserve"> </w:t>
      </w:r>
      <w:r w:rsidRPr="001C6CB5">
        <w:rPr>
          <w:rFonts w:ascii="Arial" w:eastAsia="Arial" w:hAnsi="Arial" w:cs="Arial"/>
          <w:spacing w:val="2"/>
          <w:sz w:val="24"/>
          <w:szCs w:val="24"/>
        </w:rPr>
        <w:t>с</w:t>
      </w:r>
      <w:r w:rsidRPr="001C6CB5">
        <w:rPr>
          <w:rFonts w:ascii="Arial" w:eastAsia="Arial" w:hAnsi="Arial" w:cs="Arial"/>
          <w:sz w:val="24"/>
          <w:szCs w:val="24"/>
        </w:rPr>
        <w:t>т</w:t>
      </w:r>
      <w:r w:rsidRPr="001C6CB5">
        <w:rPr>
          <w:rFonts w:ascii="Arial" w:eastAsia="Arial" w:hAnsi="Arial" w:cs="Arial"/>
          <w:spacing w:val="1"/>
          <w:sz w:val="24"/>
          <w:szCs w:val="24"/>
        </w:rPr>
        <w:t>ар</w:t>
      </w:r>
      <w:r w:rsidRPr="001C6CB5">
        <w:rPr>
          <w:rFonts w:ascii="Arial" w:eastAsia="Arial" w:hAnsi="Arial" w:cs="Arial"/>
          <w:sz w:val="24"/>
          <w:szCs w:val="24"/>
        </w:rPr>
        <w:t>ији</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д</w:t>
      </w:r>
      <w:r w:rsidRPr="001C6CB5">
        <w:rPr>
          <w:rFonts w:ascii="Arial" w:eastAsia="Arial" w:hAnsi="Arial" w:cs="Arial"/>
          <w:spacing w:val="62"/>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ва</w:t>
      </w:r>
      <w:r w:rsidRPr="001C6CB5">
        <w:rPr>
          <w:rFonts w:ascii="Arial" w:eastAsia="Arial" w:hAnsi="Arial" w:cs="Arial"/>
          <w:spacing w:val="63"/>
          <w:sz w:val="24"/>
          <w:szCs w:val="24"/>
        </w:rPr>
        <w:t xml:space="preserve"> </w:t>
      </w:r>
      <w:r w:rsidRPr="001C6CB5">
        <w:rPr>
          <w:rFonts w:ascii="Arial" w:eastAsia="Arial" w:hAnsi="Arial" w:cs="Arial"/>
          <w:sz w:val="24"/>
          <w:szCs w:val="24"/>
        </w:rPr>
        <w:t>м</w:t>
      </w:r>
      <w:r w:rsidRPr="001C6CB5">
        <w:rPr>
          <w:rFonts w:ascii="Arial" w:eastAsia="Arial" w:hAnsi="Arial" w:cs="Arial"/>
          <w:spacing w:val="1"/>
          <w:sz w:val="24"/>
          <w:szCs w:val="24"/>
        </w:rPr>
        <w:t>е</w:t>
      </w:r>
      <w:r w:rsidRPr="001C6CB5">
        <w:rPr>
          <w:rFonts w:ascii="Arial" w:eastAsia="Arial" w:hAnsi="Arial" w:cs="Arial"/>
          <w:sz w:val="24"/>
          <w:szCs w:val="24"/>
        </w:rPr>
        <w:t>с</w:t>
      </w:r>
      <w:r w:rsidRPr="001C6CB5">
        <w:rPr>
          <w:rFonts w:ascii="Arial" w:eastAsia="Arial" w:hAnsi="Arial" w:cs="Arial"/>
          <w:spacing w:val="1"/>
          <w:sz w:val="24"/>
          <w:szCs w:val="24"/>
        </w:rPr>
        <w:t>е</w:t>
      </w:r>
      <w:r w:rsidRPr="001C6CB5">
        <w:rPr>
          <w:rFonts w:ascii="Arial" w:eastAsia="Arial" w:hAnsi="Arial" w:cs="Arial"/>
          <w:spacing w:val="-1"/>
          <w:sz w:val="24"/>
          <w:szCs w:val="24"/>
        </w:rPr>
        <w:t>ц</w:t>
      </w:r>
      <w:r w:rsidRPr="001C6CB5">
        <w:rPr>
          <w:rFonts w:ascii="Arial" w:eastAsia="Arial" w:hAnsi="Arial" w:cs="Arial"/>
          <w:sz w:val="24"/>
          <w:szCs w:val="24"/>
        </w:rPr>
        <w:t>а</w:t>
      </w:r>
      <w:r w:rsidRPr="001C6CB5">
        <w:rPr>
          <w:rFonts w:ascii="Arial" w:eastAsia="Arial" w:hAnsi="Arial" w:cs="Arial"/>
          <w:spacing w:val="63"/>
          <w:sz w:val="24"/>
          <w:szCs w:val="24"/>
        </w:rPr>
        <w:t xml:space="preserve"> </w:t>
      </w:r>
      <w:r w:rsidRPr="001C6CB5">
        <w:rPr>
          <w:rFonts w:ascii="Arial" w:eastAsia="Arial" w:hAnsi="Arial" w:cs="Arial"/>
          <w:sz w:val="24"/>
          <w:szCs w:val="24"/>
        </w:rPr>
        <w:t>пре</w:t>
      </w:r>
      <w:r w:rsidRPr="001C6CB5">
        <w:rPr>
          <w:rFonts w:ascii="Arial" w:eastAsia="Arial" w:hAnsi="Arial" w:cs="Arial"/>
          <w:spacing w:val="64"/>
          <w:sz w:val="24"/>
          <w:szCs w:val="24"/>
        </w:rPr>
        <w:t xml:space="preserve"> </w:t>
      </w:r>
      <w:r w:rsidRPr="001C6CB5">
        <w:rPr>
          <w:rFonts w:ascii="Arial" w:eastAsia="Arial" w:hAnsi="Arial" w:cs="Arial"/>
          <w:spacing w:val="1"/>
          <w:sz w:val="24"/>
          <w:szCs w:val="24"/>
        </w:rPr>
        <w:t>о</w:t>
      </w:r>
      <w:r w:rsidRPr="001C6CB5">
        <w:rPr>
          <w:rFonts w:ascii="Arial" w:eastAsia="Arial" w:hAnsi="Arial" w:cs="Arial"/>
          <w:sz w:val="24"/>
          <w:szCs w:val="24"/>
        </w:rPr>
        <w:t>тв</w:t>
      </w:r>
      <w:r w:rsidRPr="001C6CB5">
        <w:rPr>
          <w:rFonts w:ascii="Arial" w:eastAsia="Arial" w:hAnsi="Arial" w:cs="Arial"/>
          <w:spacing w:val="1"/>
          <w:sz w:val="24"/>
          <w:szCs w:val="24"/>
        </w:rPr>
        <w:t>а</w:t>
      </w:r>
      <w:r w:rsidRPr="001C6CB5">
        <w:rPr>
          <w:rFonts w:ascii="Arial" w:eastAsia="Arial" w:hAnsi="Arial" w:cs="Arial"/>
          <w:spacing w:val="-1"/>
          <w:sz w:val="24"/>
          <w:szCs w:val="24"/>
        </w:rPr>
        <w:t>р</w:t>
      </w:r>
      <w:r w:rsidRPr="001C6CB5">
        <w:rPr>
          <w:rFonts w:ascii="Arial" w:eastAsia="Arial" w:hAnsi="Arial" w:cs="Arial"/>
          <w:spacing w:val="1"/>
          <w:sz w:val="24"/>
          <w:szCs w:val="24"/>
        </w:rPr>
        <w:t>а</w:t>
      </w:r>
      <w:r w:rsidRPr="001C6CB5">
        <w:rPr>
          <w:rFonts w:ascii="Arial" w:eastAsia="Arial" w:hAnsi="Arial" w:cs="Arial"/>
          <w:spacing w:val="-3"/>
          <w:sz w:val="24"/>
          <w:szCs w:val="24"/>
        </w:rPr>
        <w:t>њ</w:t>
      </w:r>
      <w:r w:rsidRPr="001C6CB5">
        <w:rPr>
          <w:rFonts w:ascii="Arial" w:eastAsia="Arial" w:hAnsi="Arial" w:cs="Arial"/>
          <w:sz w:val="24"/>
          <w:szCs w:val="24"/>
        </w:rPr>
        <w:t>а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389ECC00" w14:textId="77777777" w:rsidR="0020285C" w:rsidRPr="001C6CB5" w:rsidRDefault="0020285C" w:rsidP="0020285C">
      <w:pPr>
        <w:ind w:right="-36"/>
        <w:jc w:val="both"/>
        <w:rPr>
          <w:rFonts w:ascii="Arial" w:eastAsia="Arial" w:hAnsi="Arial" w:cs="Arial"/>
          <w:sz w:val="24"/>
          <w:szCs w:val="24"/>
          <w:lang w:val="sr-Cyrl-CS"/>
        </w:rPr>
      </w:pPr>
    </w:p>
    <w:p w14:paraId="3F04EF19" w14:textId="77777777" w:rsidR="009430D8" w:rsidRPr="001C6CB5" w:rsidRDefault="00866B3B" w:rsidP="0020285C">
      <w:pPr>
        <w:ind w:right="-36"/>
        <w:jc w:val="both"/>
        <w:rPr>
          <w:rFonts w:ascii="Arial" w:eastAsia="Arial" w:hAnsi="Arial" w:cs="Arial"/>
          <w:sz w:val="24"/>
          <w:szCs w:val="24"/>
        </w:rPr>
      </w:pP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40"/>
          <w:sz w:val="24"/>
          <w:szCs w:val="24"/>
        </w:rPr>
        <w:t xml:space="preserve"> </w:t>
      </w:r>
      <w:r w:rsidRPr="001C6CB5">
        <w:rPr>
          <w:rFonts w:ascii="Arial" w:eastAsia="Arial" w:hAnsi="Arial" w:cs="Arial"/>
          <w:spacing w:val="-2"/>
          <w:sz w:val="24"/>
          <w:szCs w:val="24"/>
        </w:rPr>
        <w:t>т</w:t>
      </w:r>
      <w:r w:rsidRPr="001C6CB5">
        <w:rPr>
          <w:rFonts w:ascii="Arial" w:eastAsia="Arial" w:hAnsi="Arial" w:cs="Arial"/>
          <w:spacing w:val="1"/>
          <w:sz w:val="24"/>
          <w:szCs w:val="24"/>
        </w:rPr>
        <w:t>а</w:t>
      </w:r>
      <w:r w:rsidRPr="001C6CB5">
        <w:rPr>
          <w:rFonts w:ascii="Arial" w:eastAsia="Arial" w:hAnsi="Arial" w:cs="Arial"/>
          <w:sz w:val="24"/>
          <w:szCs w:val="24"/>
        </w:rPr>
        <w:t>чке</w:t>
      </w:r>
      <w:r w:rsidRPr="001C6CB5">
        <w:rPr>
          <w:rFonts w:ascii="Arial" w:eastAsia="Arial" w:hAnsi="Arial" w:cs="Arial"/>
          <w:spacing w:val="38"/>
          <w:sz w:val="24"/>
          <w:szCs w:val="24"/>
        </w:rPr>
        <w:t xml:space="preserve"> </w:t>
      </w:r>
      <w:r w:rsidRPr="001C6CB5">
        <w:rPr>
          <w:rFonts w:ascii="Arial" w:eastAsia="Arial" w:hAnsi="Arial" w:cs="Arial"/>
          <w:spacing w:val="1"/>
          <w:sz w:val="24"/>
          <w:szCs w:val="24"/>
        </w:rPr>
        <w:t>2</w:t>
      </w:r>
      <w:r w:rsidRPr="001C6CB5">
        <w:rPr>
          <w:rFonts w:ascii="Arial" w:eastAsia="Arial" w:hAnsi="Arial" w:cs="Arial"/>
          <w:sz w:val="24"/>
          <w:szCs w:val="24"/>
        </w:rPr>
        <w:t>)</w:t>
      </w:r>
      <w:r w:rsidRPr="001C6CB5">
        <w:rPr>
          <w:rFonts w:ascii="Arial" w:eastAsia="Arial" w:hAnsi="Arial" w:cs="Arial"/>
          <w:spacing w:val="38"/>
          <w:sz w:val="24"/>
          <w:szCs w:val="24"/>
        </w:rPr>
        <w:t xml:space="preserve"> </w:t>
      </w:r>
      <w:r w:rsidRPr="001C6CB5">
        <w:rPr>
          <w:rFonts w:ascii="Arial" w:eastAsia="Arial" w:hAnsi="Arial" w:cs="Arial"/>
          <w:spacing w:val="-2"/>
          <w:sz w:val="24"/>
          <w:szCs w:val="24"/>
        </w:rPr>
        <w:t>м</w:t>
      </w:r>
      <w:r w:rsidRPr="001C6CB5">
        <w:rPr>
          <w:rFonts w:ascii="Arial" w:eastAsia="Arial" w:hAnsi="Arial" w:cs="Arial"/>
          <w:spacing w:val="-1"/>
          <w:sz w:val="24"/>
          <w:szCs w:val="24"/>
        </w:rPr>
        <w:t>о</w:t>
      </w:r>
      <w:r w:rsidRPr="001C6CB5">
        <w:rPr>
          <w:rFonts w:ascii="Arial" w:eastAsia="Arial" w:hAnsi="Arial" w:cs="Arial"/>
          <w:spacing w:val="1"/>
          <w:sz w:val="24"/>
          <w:szCs w:val="24"/>
        </w:rPr>
        <w:t>р</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pacing w:val="-1"/>
          <w:sz w:val="24"/>
          <w:szCs w:val="24"/>
        </w:rPr>
        <w:t>б</w:t>
      </w:r>
      <w:r w:rsidRPr="001C6CB5">
        <w:rPr>
          <w:rFonts w:ascii="Arial" w:eastAsia="Arial" w:hAnsi="Arial" w:cs="Arial"/>
          <w:sz w:val="24"/>
          <w:szCs w:val="24"/>
        </w:rPr>
        <w:t>ити</w:t>
      </w:r>
      <w:r w:rsidRPr="001C6CB5">
        <w:rPr>
          <w:rFonts w:ascii="Arial" w:eastAsia="Arial" w:hAnsi="Arial" w:cs="Arial"/>
          <w:spacing w:val="36"/>
          <w:sz w:val="24"/>
          <w:szCs w:val="24"/>
        </w:rPr>
        <w:t xml:space="preserve"> </w:t>
      </w:r>
      <w:r w:rsidRPr="001C6CB5">
        <w:rPr>
          <w:rFonts w:ascii="Arial" w:eastAsia="Arial" w:hAnsi="Arial" w:cs="Arial"/>
          <w:sz w:val="24"/>
          <w:szCs w:val="24"/>
        </w:rPr>
        <w:t>из</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т</w:t>
      </w:r>
      <w:r w:rsidRPr="001C6CB5">
        <w:rPr>
          <w:rFonts w:ascii="Arial" w:eastAsia="Arial" w:hAnsi="Arial" w:cs="Arial"/>
          <w:spacing w:val="39"/>
          <w:sz w:val="24"/>
          <w:szCs w:val="24"/>
        </w:rPr>
        <w:t xml:space="preserve"> </w:t>
      </w:r>
      <w:r w:rsidRPr="001C6CB5">
        <w:rPr>
          <w:rFonts w:ascii="Arial" w:eastAsia="Arial" w:hAnsi="Arial" w:cs="Arial"/>
          <w:sz w:val="24"/>
          <w:szCs w:val="24"/>
        </w:rPr>
        <w:t>н</w:t>
      </w:r>
      <w:r w:rsidRPr="001C6CB5">
        <w:rPr>
          <w:rFonts w:ascii="Arial" w:eastAsia="Arial" w:hAnsi="Arial" w:cs="Arial"/>
          <w:spacing w:val="-2"/>
          <w:sz w:val="24"/>
          <w:szCs w:val="24"/>
        </w:rPr>
        <w:t>а</w:t>
      </w:r>
      <w:r w:rsidRPr="001C6CB5">
        <w:rPr>
          <w:rFonts w:ascii="Arial" w:eastAsia="Arial" w:hAnsi="Arial" w:cs="Arial"/>
          <w:sz w:val="24"/>
          <w:szCs w:val="24"/>
        </w:rPr>
        <w:t>к</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6"/>
          <w:sz w:val="24"/>
          <w:szCs w:val="24"/>
        </w:rPr>
        <w:t xml:space="preserve"> </w:t>
      </w:r>
      <w:r w:rsidRPr="001C6CB5">
        <w:rPr>
          <w:rFonts w:ascii="Arial" w:eastAsia="Arial" w:hAnsi="Arial" w:cs="Arial"/>
          <w:spacing w:val="1"/>
          <w:sz w:val="24"/>
          <w:szCs w:val="24"/>
        </w:rPr>
        <w:t>о</w:t>
      </w:r>
      <w:r w:rsidRPr="001C6CB5">
        <w:rPr>
          <w:rFonts w:ascii="Arial" w:eastAsia="Arial" w:hAnsi="Arial" w:cs="Arial"/>
          <w:spacing w:val="-1"/>
          <w:sz w:val="24"/>
          <w:szCs w:val="24"/>
        </w:rPr>
        <w:t>б</w:t>
      </w:r>
      <w:r w:rsidRPr="001C6CB5">
        <w:rPr>
          <w:rFonts w:ascii="Arial" w:eastAsia="Arial" w:hAnsi="Arial" w:cs="Arial"/>
          <w:sz w:val="24"/>
          <w:szCs w:val="24"/>
        </w:rPr>
        <w:t>јав</w:t>
      </w:r>
      <w:r w:rsidRPr="001C6CB5">
        <w:rPr>
          <w:rFonts w:ascii="Arial" w:eastAsia="Arial" w:hAnsi="Arial" w:cs="Arial"/>
          <w:spacing w:val="1"/>
          <w:sz w:val="24"/>
          <w:szCs w:val="24"/>
        </w:rPr>
        <w:t>љ</w:t>
      </w:r>
      <w:r w:rsidRPr="001C6CB5">
        <w:rPr>
          <w:rFonts w:ascii="Arial" w:eastAsia="Arial" w:hAnsi="Arial" w:cs="Arial"/>
          <w:sz w:val="24"/>
          <w:szCs w:val="24"/>
        </w:rPr>
        <w:t>ив</w:t>
      </w:r>
      <w:r w:rsidRPr="001C6CB5">
        <w:rPr>
          <w:rFonts w:ascii="Arial" w:eastAsia="Arial" w:hAnsi="Arial" w:cs="Arial"/>
          <w:spacing w:val="1"/>
          <w:sz w:val="24"/>
          <w:szCs w:val="24"/>
        </w:rPr>
        <w:t>а</w:t>
      </w:r>
      <w:r w:rsidRPr="001C6CB5">
        <w:rPr>
          <w:rFonts w:ascii="Arial" w:eastAsia="Arial" w:hAnsi="Arial" w:cs="Arial"/>
          <w:spacing w:val="-1"/>
          <w:sz w:val="24"/>
          <w:szCs w:val="24"/>
        </w:rPr>
        <w:t>њ</w:t>
      </w:r>
      <w:r w:rsidRPr="001C6CB5">
        <w:rPr>
          <w:rFonts w:ascii="Arial" w:eastAsia="Arial" w:hAnsi="Arial" w:cs="Arial"/>
          <w:sz w:val="24"/>
          <w:szCs w:val="24"/>
        </w:rPr>
        <w:t>а</w:t>
      </w:r>
      <w:r w:rsidRPr="001C6CB5">
        <w:rPr>
          <w:rFonts w:ascii="Arial" w:eastAsia="Arial" w:hAnsi="Arial" w:cs="Arial"/>
          <w:spacing w:val="37"/>
          <w:sz w:val="24"/>
          <w:szCs w:val="24"/>
        </w:rPr>
        <w:t xml:space="preserve"> </w:t>
      </w:r>
      <w:r w:rsidRPr="001C6CB5">
        <w:rPr>
          <w:rFonts w:ascii="Arial" w:eastAsia="Arial" w:hAnsi="Arial" w:cs="Arial"/>
          <w:sz w:val="24"/>
          <w:szCs w:val="24"/>
        </w:rPr>
        <w:t>по</w:t>
      </w:r>
      <w:r w:rsidRPr="001C6CB5">
        <w:rPr>
          <w:rFonts w:ascii="Arial" w:eastAsia="Arial" w:hAnsi="Arial" w:cs="Arial"/>
          <w:spacing w:val="1"/>
          <w:sz w:val="24"/>
          <w:szCs w:val="24"/>
        </w:rPr>
        <w:t>з</w:t>
      </w:r>
      <w:r w:rsidRPr="001C6CB5">
        <w:rPr>
          <w:rFonts w:ascii="Arial" w:eastAsia="Arial" w:hAnsi="Arial" w:cs="Arial"/>
          <w:sz w:val="24"/>
          <w:szCs w:val="24"/>
        </w:rPr>
        <w:t>и</w:t>
      </w:r>
      <w:r w:rsidRPr="001C6CB5">
        <w:rPr>
          <w:rFonts w:ascii="Arial" w:eastAsia="Arial" w:hAnsi="Arial" w:cs="Arial"/>
          <w:spacing w:val="-2"/>
          <w:sz w:val="24"/>
          <w:szCs w:val="24"/>
        </w:rPr>
        <w:t>в</w:t>
      </w:r>
      <w:r w:rsidRPr="001C6CB5">
        <w:rPr>
          <w:rFonts w:ascii="Arial" w:eastAsia="Arial" w:hAnsi="Arial" w:cs="Arial"/>
          <w:sz w:val="24"/>
          <w:szCs w:val="24"/>
        </w:rPr>
        <w:t>а</w:t>
      </w:r>
      <w:r w:rsidRPr="001C6CB5">
        <w:rPr>
          <w:rFonts w:ascii="Arial" w:eastAsia="Arial" w:hAnsi="Arial" w:cs="Arial"/>
          <w:spacing w:val="39"/>
          <w:sz w:val="24"/>
          <w:szCs w:val="24"/>
        </w:rPr>
        <w:t xml:space="preserve"> </w:t>
      </w:r>
      <w:r w:rsidRPr="001C6CB5">
        <w:rPr>
          <w:rFonts w:ascii="Arial" w:eastAsia="Arial" w:hAnsi="Arial" w:cs="Arial"/>
          <w:sz w:val="24"/>
          <w:szCs w:val="24"/>
        </w:rPr>
        <w:t>за</w:t>
      </w:r>
      <w:r w:rsidRPr="001C6CB5">
        <w:rPr>
          <w:rFonts w:ascii="Arial" w:eastAsia="Arial" w:hAnsi="Arial" w:cs="Arial"/>
          <w:spacing w:val="40"/>
          <w:sz w:val="24"/>
          <w:szCs w:val="24"/>
        </w:rPr>
        <w:t xml:space="preserve"> </w:t>
      </w:r>
      <w:r w:rsidRPr="001C6CB5">
        <w:rPr>
          <w:rFonts w:ascii="Arial" w:eastAsia="Arial" w:hAnsi="Arial" w:cs="Arial"/>
          <w:spacing w:val="-3"/>
          <w:sz w:val="24"/>
          <w:szCs w:val="24"/>
        </w:rPr>
        <w:t>п</w:t>
      </w:r>
      <w:r w:rsidRPr="001C6CB5">
        <w:rPr>
          <w:rFonts w:ascii="Arial" w:eastAsia="Arial" w:hAnsi="Arial" w:cs="Arial"/>
          <w:spacing w:val="1"/>
          <w:sz w:val="24"/>
          <w:szCs w:val="24"/>
        </w:rPr>
        <w:t>о</w:t>
      </w:r>
      <w:r w:rsidRPr="001C6CB5">
        <w:rPr>
          <w:rFonts w:ascii="Arial" w:eastAsia="Arial" w:hAnsi="Arial" w:cs="Arial"/>
          <w:spacing w:val="-1"/>
          <w:sz w:val="24"/>
          <w:szCs w:val="24"/>
        </w:rPr>
        <w:t>д</w:t>
      </w:r>
      <w:r w:rsidRPr="001C6CB5">
        <w:rPr>
          <w:rFonts w:ascii="Arial" w:eastAsia="Arial" w:hAnsi="Arial" w:cs="Arial"/>
          <w:sz w:val="24"/>
          <w:szCs w:val="24"/>
        </w:rPr>
        <w:t>нош</w:t>
      </w:r>
      <w:r w:rsidRPr="001C6CB5">
        <w:rPr>
          <w:rFonts w:ascii="Arial" w:eastAsia="Arial" w:hAnsi="Arial" w:cs="Arial"/>
          <w:spacing w:val="1"/>
          <w:sz w:val="24"/>
          <w:szCs w:val="24"/>
        </w:rPr>
        <w:t>е</w:t>
      </w:r>
      <w:r w:rsidRPr="001C6CB5">
        <w:rPr>
          <w:rFonts w:ascii="Arial" w:eastAsia="Arial" w:hAnsi="Arial" w:cs="Arial"/>
          <w:spacing w:val="-1"/>
          <w:sz w:val="24"/>
          <w:szCs w:val="24"/>
        </w:rPr>
        <w:t>њ</w:t>
      </w:r>
      <w:r w:rsidRPr="001C6CB5">
        <w:rPr>
          <w:rFonts w:ascii="Arial" w:eastAsia="Arial" w:hAnsi="Arial" w:cs="Arial"/>
          <w:sz w:val="24"/>
          <w:szCs w:val="24"/>
        </w:rPr>
        <w:t>е пон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pacing w:val="1"/>
          <w:sz w:val="24"/>
          <w:szCs w:val="24"/>
        </w:rPr>
        <w:t>а</w:t>
      </w:r>
      <w:r w:rsidRPr="001C6CB5">
        <w:rPr>
          <w:rFonts w:ascii="Arial" w:eastAsia="Arial" w:hAnsi="Arial" w:cs="Arial"/>
          <w:sz w:val="24"/>
          <w:szCs w:val="24"/>
        </w:rPr>
        <w:t>.</w:t>
      </w:r>
    </w:p>
    <w:p w14:paraId="3B55566B" w14:textId="77777777" w:rsidR="0020285C" w:rsidRPr="001C6CB5" w:rsidRDefault="0020285C" w:rsidP="0020285C">
      <w:pPr>
        <w:ind w:right="80"/>
        <w:rPr>
          <w:rFonts w:ascii="Arial" w:hAnsi="Arial" w:cs="Arial"/>
          <w:sz w:val="26"/>
          <w:szCs w:val="26"/>
          <w:lang w:val="sr-Cyrl-CS"/>
        </w:rPr>
      </w:pPr>
    </w:p>
    <w:p w14:paraId="53E11386" w14:textId="77777777" w:rsidR="009430D8" w:rsidRPr="001C6CB5" w:rsidRDefault="00866B3B" w:rsidP="0020285C">
      <w:pPr>
        <w:ind w:right="-36"/>
        <w:jc w:val="both"/>
        <w:rPr>
          <w:rFonts w:ascii="Arial" w:eastAsia="Arial" w:hAnsi="Arial" w:cs="Arial"/>
          <w:sz w:val="24"/>
          <w:szCs w:val="24"/>
        </w:rPr>
      </w:pPr>
      <w:r w:rsidRPr="001C6CB5">
        <w:rPr>
          <w:rFonts w:ascii="Arial" w:eastAsia="Arial" w:hAnsi="Arial" w:cs="Arial"/>
          <w:sz w:val="24"/>
          <w:szCs w:val="24"/>
        </w:rPr>
        <w:t>П</w:t>
      </w:r>
      <w:r w:rsidRPr="001C6CB5">
        <w:rPr>
          <w:rFonts w:ascii="Arial" w:eastAsia="Arial" w:hAnsi="Arial" w:cs="Arial"/>
          <w:spacing w:val="1"/>
          <w:sz w:val="24"/>
          <w:szCs w:val="24"/>
        </w:rPr>
        <w:t>о</w:t>
      </w:r>
      <w:r w:rsidRPr="001C6CB5">
        <w:rPr>
          <w:rFonts w:ascii="Arial" w:eastAsia="Arial" w:hAnsi="Arial" w:cs="Arial"/>
          <w:sz w:val="24"/>
          <w:szCs w:val="24"/>
        </w:rPr>
        <w:t>н</w:t>
      </w:r>
      <w:r w:rsidRPr="001C6CB5">
        <w:rPr>
          <w:rFonts w:ascii="Arial" w:eastAsia="Arial" w:hAnsi="Arial" w:cs="Arial"/>
          <w:spacing w:val="-3"/>
          <w:sz w:val="24"/>
          <w:szCs w:val="24"/>
        </w:rPr>
        <w:t>у</w:t>
      </w:r>
      <w:r w:rsidRPr="001C6CB5">
        <w:rPr>
          <w:rFonts w:ascii="Arial" w:eastAsia="Arial" w:hAnsi="Arial" w:cs="Arial"/>
          <w:spacing w:val="1"/>
          <w:sz w:val="24"/>
          <w:szCs w:val="24"/>
        </w:rPr>
        <w:t>ђа</w:t>
      </w:r>
      <w:r w:rsidRPr="001C6CB5">
        <w:rPr>
          <w:rFonts w:ascii="Arial" w:eastAsia="Arial" w:hAnsi="Arial" w:cs="Arial"/>
          <w:sz w:val="24"/>
          <w:szCs w:val="24"/>
        </w:rPr>
        <w:t>ч</w:t>
      </w:r>
      <w:r w:rsidRPr="001C6CB5">
        <w:rPr>
          <w:rFonts w:ascii="Arial" w:eastAsia="Arial" w:hAnsi="Arial" w:cs="Arial"/>
          <w:spacing w:val="55"/>
          <w:sz w:val="24"/>
          <w:szCs w:val="24"/>
        </w:rPr>
        <w:t xml:space="preserve"> </w:t>
      </w:r>
      <w:r w:rsidRPr="001C6CB5">
        <w:rPr>
          <w:rFonts w:ascii="Arial" w:eastAsia="Arial" w:hAnsi="Arial" w:cs="Arial"/>
          <w:sz w:val="24"/>
          <w:szCs w:val="24"/>
        </w:rPr>
        <w:t>је</w:t>
      </w:r>
      <w:r w:rsidRPr="001C6CB5">
        <w:rPr>
          <w:rFonts w:ascii="Arial" w:eastAsia="Arial" w:hAnsi="Arial" w:cs="Arial"/>
          <w:spacing w:val="56"/>
          <w:sz w:val="24"/>
          <w:szCs w:val="24"/>
        </w:rPr>
        <w:t xml:space="preserve"> </w:t>
      </w:r>
      <w:r w:rsidRPr="001C6CB5">
        <w:rPr>
          <w:rFonts w:ascii="Arial" w:eastAsia="Arial" w:hAnsi="Arial" w:cs="Arial"/>
          <w:spacing w:val="-1"/>
          <w:sz w:val="24"/>
          <w:szCs w:val="24"/>
        </w:rPr>
        <w:t>д</w:t>
      </w:r>
      <w:r w:rsidRPr="001C6CB5">
        <w:rPr>
          <w:rFonts w:ascii="Arial" w:eastAsia="Arial" w:hAnsi="Arial" w:cs="Arial"/>
          <w:spacing w:val="-2"/>
          <w:sz w:val="24"/>
          <w:szCs w:val="24"/>
        </w:rPr>
        <w:t>у</w:t>
      </w:r>
      <w:r w:rsidRPr="001C6CB5">
        <w:rPr>
          <w:rFonts w:ascii="Arial" w:eastAsia="Arial" w:hAnsi="Arial" w:cs="Arial"/>
          <w:sz w:val="24"/>
          <w:szCs w:val="24"/>
        </w:rPr>
        <w:t>ж</w:t>
      </w:r>
      <w:r w:rsidRPr="001C6CB5">
        <w:rPr>
          <w:rFonts w:ascii="Arial" w:eastAsia="Arial" w:hAnsi="Arial" w:cs="Arial"/>
          <w:spacing w:val="1"/>
          <w:sz w:val="24"/>
          <w:szCs w:val="24"/>
        </w:rPr>
        <w:t>а</w:t>
      </w:r>
      <w:r w:rsidRPr="001C6CB5">
        <w:rPr>
          <w:rFonts w:ascii="Arial" w:eastAsia="Arial" w:hAnsi="Arial" w:cs="Arial"/>
          <w:sz w:val="24"/>
          <w:szCs w:val="24"/>
        </w:rPr>
        <w:t>н</w:t>
      </w:r>
      <w:r w:rsidRPr="001C6CB5">
        <w:rPr>
          <w:rFonts w:ascii="Arial" w:eastAsia="Arial" w:hAnsi="Arial" w:cs="Arial"/>
          <w:spacing w:val="55"/>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а</w:t>
      </w:r>
      <w:r w:rsidRPr="001C6CB5">
        <w:rPr>
          <w:rFonts w:ascii="Arial" w:eastAsia="Arial" w:hAnsi="Arial" w:cs="Arial"/>
          <w:spacing w:val="56"/>
          <w:sz w:val="24"/>
          <w:szCs w:val="24"/>
        </w:rPr>
        <w:t xml:space="preserve"> </w:t>
      </w:r>
      <w:r w:rsidRPr="001C6CB5">
        <w:rPr>
          <w:rFonts w:ascii="Arial" w:eastAsia="Arial" w:hAnsi="Arial" w:cs="Arial"/>
          <w:sz w:val="24"/>
          <w:szCs w:val="24"/>
        </w:rPr>
        <w:t>у</w:t>
      </w:r>
      <w:r w:rsidRPr="001C6CB5">
        <w:rPr>
          <w:rFonts w:ascii="Arial" w:eastAsia="Arial" w:hAnsi="Arial" w:cs="Arial"/>
          <w:spacing w:val="53"/>
          <w:sz w:val="24"/>
          <w:szCs w:val="24"/>
        </w:rPr>
        <w:t xml:space="preserve"> </w:t>
      </w:r>
      <w:r w:rsidRPr="001C6CB5">
        <w:rPr>
          <w:rFonts w:ascii="Arial" w:eastAsia="Arial" w:hAnsi="Arial" w:cs="Arial"/>
          <w:sz w:val="24"/>
          <w:szCs w:val="24"/>
        </w:rPr>
        <w:t>по</w:t>
      </w:r>
      <w:r w:rsidRPr="001C6CB5">
        <w:rPr>
          <w:rFonts w:ascii="Arial" w:eastAsia="Arial" w:hAnsi="Arial" w:cs="Arial"/>
          <w:spacing w:val="2"/>
          <w:sz w:val="24"/>
          <w:szCs w:val="24"/>
        </w:rPr>
        <w:t>н</w:t>
      </w:r>
      <w:r w:rsidRPr="001C6CB5">
        <w:rPr>
          <w:rFonts w:ascii="Arial" w:eastAsia="Arial" w:hAnsi="Arial" w:cs="Arial"/>
          <w:spacing w:val="-2"/>
          <w:sz w:val="24"/>
          <w:szCs w:val="24"/>
        </w:rPr>
        <w:t>у</w:t>
      </w:r>
      <w:r w:rsidRPr="001C6CB5">
        <w:rPr>
          <w:rFonts w:ascii="Arial" w:eastAsia="Arial" w:hAnsi="Arial" w:cs="Arial"/>
          <w:spacing w:val="-1"/>
          <w:sz w:val="24"/>
          <w:szCs w:val="24"/>
        </w:rPr>
        <w:t>д</w:t>
      </w:r>
      <w:r w:rsidRPr="001C6CB5">
        <w:rPr>
          <w:rFonts w:ascii="Arial" w:eastAsia="Arial" w:hAnsi="Arial" w:cs="Arial"/>
          <w:sz w:val="24"/>
          <w:szCs w:val="24"/>
        </w:rPr>
        <w:t>и</w:t>
      </w:r>
      <w:r w:rsidRPr="001C6CB5">
        <w:rPr>
          <w:rFonts w:ascii="Arial" w:eastAsia="Arial" w:hAnsi="Arial" w:cs="Arial"/>
          <w:spacing w:val="55"/>
          <w:sz w:val="24"/>
          <w:szCs w:val="24"/>
        </w:rPr>
        <w:t xml:space="preserve"> </w:t>
      </w:r>
      <w:r w:rsidRPr="001C6CB5">
        <w:rPr>
          <w:rFonts w:ascii="Arial" w:eastAsia="Arial" w:hAnsi="Arial" w:cs="Arial"/>
          <w:spacing w:val="-1"/>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ст</w:t>
      </w:r>
      <w:r w:rsidRPr="001C6CB5">
        <w:rPr>
          <w:rFonts w:ascii="Arial" w:eastAsia="Arial" w:hAnsi="Arial" w:cs="Arial"/>
          <w:spacing w:val="1"/>
          <w:sz w:val="24"/>
          <w:szCs w:val="24"/>
        </w:rPr>
        <w:t>а</w:t>
      </w:r>
      <w:r w:rsidRPr="001C6CB5">
        <w:rPr>
          <w:rFonts w:ascii="Arial" w:eastAsia="Arial" w:hAnsi="Arial" w:cs="Arial"/>
          <w:sz w:val="24"/>
          <w:szCs w:val="24"/>
        </w:rPr>
        <w:t>ви</w:t>
      </w:r>
      <w:r w:rsidRPr="001C6CB5">
        <w:rPr>
          <w:rFonts w:ascii="Arial" w:eastAsia="Arial" w:hAnsi="Arial" w:cs="Arial"/>
          <w:spacing w:val="60"/>
          <w:sz w:val="24"/>
          <w:szCs w:val="24"/>
        </w:rPr>
        <w:t xml:space="preserve"> </w:t>
      </w:r>
      <w:r w:rsidRPr="001C6CB5">
        <w:rPr>
          <w:rFonts w:ascii="Arial" w:eastAsia="Arial" w:hAnsi="Arial" w:cs="Arial"/>
          <w:spacing w:val="-1"/>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z w:val="24"/>
          <w:szCs w:val="24"/>
        </w:rPr>
        <w:t>зе</w:t>
      </w:r>
      <w:r w:rsidRPr="001C6CB5">
        <w:rPr>
          <w:rFonts w:ascii="Arial" w:eastAsia="Arial" w:hAnsi="Arial" w:cs="Arial"/>
          <w:spacing w:val="56"/>
          <w:sz w:val="24"/>
          <w:szCs w:val="24"/>
        </w:rPr>
        <w:t xml:space="preserve"> </w:t>
      </w:r>
      <w:r w:rsidRPr="001C6CB5">
        <w:rPr>
          <w:rFonts w:ascii="Arial" w:eastAsia="Arial" w:hAnsi="Arial" w:cs="Arial"/>
          <w:spacing w:val="-1"/>
          <w:sz w:val="24"/>
          <w:szCs w:val="24"/>
        </w:rPr>
        <w:t>д</w:t>
      </w:r>
      <w:r w:rsidRPr="001C6CB5">
        <w:rPr>
          <w:rFonts w:ascii="Arial" w:eastAsia="Arial" w:hAnsi="Arial" w:cs="Arial"/>
          <w:sz w:val="24"/>
          <w:szCs w:val="24"/>
        </w:rPr>
        <w:t>а</w:t>
      </w:r>
      <w:r w:rsidRPr="001C6CB5">
        <w:rPr>
          <w:rFonts w:ascii="Arial" w:eastAsia="Arial" w:hAnsi="Arial" w:cs="Arial"/>
          <w:spacing w:val="56"/>
          <w:sz w:val="24"/>
          <w:szCs w:val="24"/>
        </w:rPr>
        <w:t xml:space="preserve"> </w:t>
      </w:r>
      <w:r w:rsidRPr="001C6CB5">
        <w:rPr>
          <w:rFonts w:ascii="Arial" w:eastAsia="Arial" w:hAnsi="Arial" w:cs="Arial"/>
          <w:sz w:val="24"/>
          <w:szCs w:val="24"/>
        </w:rPr>
        <w:t>исп</w:t>
      </w:r>
      <w:r w:rsidRPr="001C6CB5">
        <w:rPr>
          <w:rFonts w:ascii="Arial" w:eastAsia="Arial" w:hAnsi="Arial" w:cs="Arial"/>
          <w:spacing w:val="-3"/>
          <w:sz w:val="24"/>
          <w:szCs w:val="24"/>
        </w:rPr>
        <w:t>у</w:t>
      </w:r>
      <w:r w:rsidRPr="001C6CB5">
        <w:rPr>
          <w:rFonts w:ascii="Arial" w:eastAsia="Arial" w:hAnsi="Arial" w:cs="Arial"/>
          <w:spacing w:val="-1"/>
          <w:sz w:val="24"/>
          <w:szCs w:val="24"/>
        </w:rPr>
        <w:t>њ</w:t>
      </w:r>
      <w:r w:rsidRPr="001C6CB5">
        <w:rPr>
          <w:rFonts w:ascii="Arial" w:eastAsia="Arial" w:hAnsi="Arial" w:cs="Arial"/>
          <w:spacing w:val="1"/>
          <w:sz w:val="24"/>
          <w:szCs w:val="24"/>
        </w:rPr>
        <w:t>а</w:t>
      </w:r>
      <w:r w:rsidRPr="001C6CB5">
        <w:rPr>
          <w:rFonts w:ascii="Arial" w:eastAsia="Arial" w:hAnsi="Arial" w:cs="Arial"/>
          <w:sz w:val="24"/>
          <w:szCs w:val="24"/>
        </w:rPr>
        <w:t>ва</w:t>
      </w:r>
      <w:r w:rsidRPr="001C6CB5">
        <w:rPr>
          <w:rFonts w:ascii="Arial" w:eastAsia="Arial" w:hAnsi="Arial" w:cs="Arial"/>
          <w:spacing w:val="54"/>
          <w:sz w:val="24"/>
          <w:szCs w:val="24"/>
        </w:rPr>
        <w:t xml:space="preserve"> </w:t>
      </w:r>
      <w:r w:rsidRPr="001C6CB5">
        <w:rPr>
          <w:rFonts w:ascii="Arial" w:eastAsia="Arial" w:hAnsi="Arial" w:cs="Arial"/>
          <w:b/>
          <w:spacing w:val="-1"/>
          <w:sz w:val="24"/>
          <w:szCs w:val="24"/>
        </w:rPr>
        <w:t>д</w:t>
      </w:r>
      <w:r w:rsidRPr="001C6CB5">
        <w:rPr>
          <w:rFonts w:ascii="Arial" w:eastAsia="Arial" w:hAnsi="Arial" w:cs="Arial"/>
          <w:b/>
          <w:spacing w:val="1"/>
          <w:sz w:val="24"/>
          <w:szCs w:val="24"/>
        </w:rPr>
        <w:t>о</w:t>
      </w:r>
      <w:r w:rsidRPr="001C6CB5">
        <w:rPr>
          <w:rFonts w:ascii="Arial" w:eastAsia="Arial" w:hAnsi="Arial" w:cs="Arial"/>
          <w:b/>
          <w:spacing w:val="-1"/>
          <w:sz w:val="24"/>
          <w:szCs w:val="24"/>
        </w:rPr>
        <w:t>д</w:t>
      </w:r>
      <w:r w:rsidRPr="001C6CB5">
        <w:rPr>
          <w:rFonts w:ascii="Arial" w:eastAsia="Arial" w:hAnsi="Arial" w:cs="Arial"/>
          <w:b/>
          <w:spacing w:val="1"/>
          <w:sz w:val="24"/>
          <w:szCs w:val="24"/>
        </w:rPr>
        <w:t>а</w:t>
      </w:r>
      <w:r w:rsidRPr="001C6CB5">
        <w:rPr>
          <w:rFonts w:ascii="Arial" w:eastAsia="Arial" w:hAnsi="Arial" w:cs="Arial"/>
          <w:b/>
          <w:sz w:val="24"/>
          <w:szCs w:val="24"/>
        </w:rPr>
        <w:t>тне</w:t>
      </w:r>
      <w:r w:rsidRPr="001C6CB5">
        <w:rPr>
          <w:rFonts w:ascii="Arial" w:eastAsia="Arial" w:hAnsi="Arial" w:cs="Arial"/>
          <w:b/>
          <w:spacing w:val="56"/>
          <w:sz w:val="24"/>
          <w:szCs w:val="24"/>
        </w:rPr>
        <w:t xml:space="preserve"> </w:t>
      </w:r>
      <w:r w:rsidRPr="001C6CB5">
        <w:rPr>
          <w:rFonts w:ascii="Arial" w:eastAsia="Arial" w:hAnsi="Arial" w:cs="Arial"/>
          <w:b/>
          <w:spacing w:val="-2"/>
          <w:sz w:val="24"/>
          <w:szCs w:val="24"/>
        </w:rPr>
        <w:t>у</w:t>
      </w:r>
      <w:r w:rsidRPr="001C6CB5">
        <w:rPr>
          <w:rFonts w:ascii="Arial" w:eastAsia="Arial" w:hAnsi="Arial" w:cs="Arial"/>
          <w:b/>
          <w:sz w:val="24"/>
          <w:szCs w:val="24"/>
        </w:rPr>
        <w:t>с</w:t>
      </w:r>
      <w:r w:rsidRPr="001C6CB5">
        <w:rPr>
          <w:rFonts w:ascii="Arial" w:eastAsia="Arial" w:hAnsi="Arial" w:cs="Arial"/>
          <w:b/>
          <w:spacing w:val="-1"/>
          <w:sz w:val="24"/>
          <w:szCs w:val="24"/>
        </w:rPr>
        <w:t>л</w:t>
      </w:r>
      <w:r w:rsidRPr="001C6CB5">
        <w:rPr>
          <w:rFonts w:ascii="Arial" w:eastAsia="Arial" w:hAnsi="Arial" w:cs="Arial"/>
          <w:b/>
          <w:spacing w:val="1"/>
          <w:sz w:val="24"/>
          <w:szCs w:val="24"/>
        </w:rPr>
        <w:t>о</w:t>
      </w:r>
      <w:r w:rsidRPr="001C6CB5">
        <w:rPr>
          <w:rFonts w:ascii="Arial" w:eastAsia="Arial" w:hAnsi="Arial" w:cs="Arial"/>
          <w:b/>
          <w:sz w:val="24"/>
          <w:szCs w:val="24"/>
        </w:rPr>
        <w:t>ве</w:t>
      </w:r>
      <w:r w:rsidRPr="001C6CB5">
        <w:rPr>
          <w:rFonts w:ascii="Arial" w:eastAsia="Arial" w:hAnsi="Arial" w:cs="Arial"/>
          <w:sz w:val="24"/>
          <w:szCs w:val="24"/>
        </w:rPr>
        <w:t xml:space="preserve"> за</w:t>
      </w:r>
      <w:r w:rsidRPr="001C6CB5">
        <w:rPr>
          <w:rFonts w:ascii="Arial" w:eastAsia="Arial" w:hAnsi="Arial" w:cs="Arial"/>
          <w:spacing w:val="1"/>
          <w:sz w:val="24"/>
          <w:szCs w:val="24"/>
        </w:rPr>
        <w:t xml:space="preserve"> </w:t>
      </w:r>
      <w:r w:rsidRPr="001C6CB5">
        <w:rPr>
          <w:rFonts w:ascii="Arial" w:eastAsia="Arial" w:hAnsi="Arial" w:cs="Arial"/>
          <w:spacing w:val="-2"/>
          <w:sz w:val="24"/>
          <w:szCs w:val="24"/>
        </w:rPr>
        <w:t>у</w:t>
      </w:r>
      <w:r w:rsidRPr="001C6CB5">
        <w:rPr>
          <w:rFonts w:ascii="Arial" w:eastAsia="Arial" w:hAnsi="Arial" w:cs="Arial"/>
          <w:sz w:val="24"/>
          <w:szCs w:val="24"/>
        </w:rPr>
        <w:t>чеш</w:t>
      </w:r>
      <w:r w:rsidRPr="001C6CB5">
        <w:rPr>
          <w:rFonts w:ascii="Arial" w:eastAsia="Arial" w:hAnsi="Arial" w:cs="Arial"/>
          <w:spacing w:val="1"/>
          <w:sz w:val="24"/>
          <w:szCs w:val="24"/>
        </w:rPr>
        <w:t>ћ</w:t>
      </w:r>
      <w:r w:rsidRPr="001C6CB5">
        <w:rPr>
          <w:rFonts w:ascii="Arial" w:eastAsia="Arial" w:hAnsi="Arial" w:cs="Arial"/>
          <w:sz w:val="24"/>
          <w:szCs w:val="24"/>
        </w:rPr>
        <w:t>е</w:t>
      </w:r>
      <w:r w:rsidRPr="001C6CB5">
        <w:rPr>
          <w:rFonts w:ascii="Arial" w:eastAsia="Arial" w:hAnsi="Arial" w:cs="Arial"/>
          <w:spacing w:val="1"/>
          <w:sz w:val="24"/>
          <w:szCs w:val="24"/>
        </w:rPr>
        <w:t xml:space="preserve"> </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pacing w:val="2"/>
          <w:sz w:val="24"/>
          <w:szCs w:val="24"/>
        </w:rPr>
        <w:t>п</w:t>
      </w:r>
      <w:r w:rsidRPr="001C6CB5">
        <w:rPr>
          <w:rFonts w:ascii="Arial" w:eastAsia="Arial" w:hAnsi="Arial" w:cs="Arial"/>
          <w:spacing w:val="1"/>
          <w:sz w:val="24"/>
          <w:szCs w:val="24"/>
        </w:rPr>
        <w:t>о</w:t>
      </w:r>
      <w:r w:rsidRPr="001C6CB5">
        <w:rPr>
          <w:rFonts w:ascii="Arial" w:eastAsia="Arial" w:hAnsi="Arial" w:cs="Arial"/>
          <w:sz w:val="24"/>
          <w:szCs w:val="24"/>
        </w:rPr>
        <w:t>ст</w:t>
      </w:r>
      <w:r w:rsidRPr="001C6CB5">
        <w:rPr>
          <w:rFonts w:ascii="Arial" w:eastAsia="Arial" w:hAnsi="Arial" w:cs="Arial"/>
          <w:spacing w:val="-2"/>
          <w:sz w:val="24"/>
          <w:szCs w:val="24"/>
        </w:rPr>
        <w:t>у</w:t>
      </w:r>
      <w:r w:rsidRPr="001C6CB5">
        <w:rPr>
          <w:rFonts w:ascii="Arial" w:eastAsia="Arial" w:hAnsi="Arial" w:cs="Arial"/>
          <w:sz w:val="24"/>
          <w:szCs w:val="24"/>
        </w:rPr>
        <w:t>пку</w:t>
      </w:r>
      <w:r w:rsidRPr="001C6CB5">
        <w:rPr>
          <w:rFonts w:ascii="Arial" w:eastAsia="Arial" w:hAnsi="Arial" w:cs="Arial"/>
          <w:spacing w:val="-2"/>
          <w:sz w:val="24"/>
          <w:szCs w:val="24"/>
        </w:rPr>
        <w:t xml:space="preserve"> </w:t>
      </w:r>
      <w:r w:rsidRPr="001C6CB5">
        <w:rPr>
          <w:rFonts w:ascii="Arial" w:eastAsia="Arial" w:hAnsi="Arial" w:cs="Arial"/>
          <w:sz w:val="24"/>
          <w:szCs w:val="24"/>
        </w:rPr>
        <w:t>ј</w:t>
      </w:r>
      <w:r w:rsidRPr="001C6CB5">
        <w:rPr>
          <w:rFonts w:ascii="Arial" w:eastAsia="Arial" w:hAnsi="Arial" w:cs="Arial"/>
          <w:spacing w:val="1"/>
          <w:sz w:val="24"/>
          <w:szCs w:val="24"/>
        </w:rPr>
        <w:t>а</w:t>
      </w:r>
      <w:r w:rsidRPr="001C6CB5">
        <w:rPr>
          <w:rFonts w:ascii="Arial" w:eastAsia="Arial" w:hAnsi="Arial" w:cs="Arial"/>
          <w:sz w:val="24"/>
          <w:szCs w:val="24"/>
        </w:rPr>
        <w:t>в</w:t>
      </w:r>
      <w:r w:rsidRPr="001C6CB5">
        <w:rPr>
          <w:rFonts w:ascii="Arial" w:eastAsia="Arial" w:hAnsi="Arial" w:cs="Arial"/>
          <w:spacing w:val="-1"/>
          <w:sz w:val="24"/>
          <w:szCs w:val="24"/>
        </w:rPr>
        <w:t>н</w:t>
      </w:r>
      <w:r w:rsidRPr="001C6CB5">
        <w:rPr>
          <w:rFonts w:ascii="Arial" w:eastAsia="Arial" w:hAnsi="Arial" w:cs="Arial"/>
          <w:sz w:val="24"/>
          <w:szCs w:val="24"/>
        </w:rPr>
        <w:t>е</w:t>
      </w:r>
      <w:r w:rsidRPr="001C6CB5">
        <w:rPr>
          <w:rFonts w:ascii="Arial" w:eastAsia="Arial" w:hAnsi="Arial" w:cs="Arial"/>
          <w:spacing w:val="1"/>
          <w:sz w:val="24"/>
          <w:szCs w:val="24"/>
        </w:rPr>
        <w:t xml:space="preserve"> </w:t>
      </w:r>
      <w:r w:rsidRPr="001C6CB5">
        <w:rPr>
          <w:rFonts w:ascii="Arial" w:eastAsia="Arial" w:hAnsi="Arial" w:cs="Arial"/>
          <w:sz w:val="24"/>
          <w:szCs w:val="24"/>
        </w:rPr>
        <w:t>н</w:t>
      </w:r>
      <w:r w:rsidRPr="001C6CB5">
        <w:rPr>
          <w:rFonts w:ascii="Arial" w:eastAsia="Arial" w:hAnsi="Arial" w:cs="Arial"/>
          <w:spacing w:val="1"/>
          <w:sz w:val="24"/>
          <w:szCs w:val="24"/>
        </w:rPr>
        <w:t>а</w:t>
      </w:r>
      <w:r w:rsidRPr="001C6CB5">
        <w:rPr>
          <w:rFonts w:ascii="Arial" w:eastAsia="Arial" w:hAnsi="Arial" w:cs="Arial"/>
          <w:spacing w:val="-1"/>
          <w:sz w:val="24"/>
          <w:szCs w:val="24"/>
        </w:rPr>
        <w:t>б</w:t>
      </w:r>
      <w:r w:rsidRPr="001C6CB5">
        <w:rPr>
          <w:rFonts w:ascii="Arial" w:eastAsia="Arial" w:hAnsi="Arial" w:cs="Arial"/>
          <w:spacing w:val="1"/>
          <w:sz w:val="24"/>
          <w:szCs w:val="24"/>
        </w:rPr>
        <w:t>а</w:t>
      </w:r>
      <w:r w:rsidRPr="001C6CB5">
        <w:rPr>
          <w:rFonts w:ascii="Arial" w:eastAsia="Arial" w:hAnsi="Arial" w:cs="Arial"/>
          <w:sz w:val="24"/>
          <w:szCs w:val="24"/>
        </w:rPr>
        <w:t>вке</w:t>
      </w:r>
      <w:r w:rsidRPr="001C6CB5">
        <w:rPr>
          <w:rFonts w:ascii="Arial" w:eastAsia="Arial" w:hAnsi="Arial" w:cs="Arial"/>
          <w:spacing w:val="1"/>
          <w:sz w:val="24"/>
          <w:szCs w:val="24"/>
        </w:rPr>
        <w:t xml:space="preserve"> </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z w:val="24"/>
          <w:szCs w:val="24"/>
        </w:rPr>
        <w:t>с</w:t>
      </w:r>
      <w:r w:rsidRPr="001C6CB5">
        <w:rPr>
          <w:rFonts w:ascii="Arial" w:eastAsia="Arial" w:hAnsi="Arial" w:cs="Arial"/>
          <w:spacing w:val="1"/>
          <w:sz w:val="24"/>
          <w:szCs w:val="24"/>
        </w:rPr>
        <w:t>к</w:t>
      </w:r>
      <w:r w:rsidRPr="001C6CB5">
        <w:rPr>
          <w:rFonts w:ascii="Arial" w:eastAsia="Arial" w:hAnsi="Arial" w:cs="Arial"/>
          <w:spacing w:val="-1"/>
          <w:sz w:val="24"/>
          <w:szCs w:val="24"/>
        </w:rPr>
        <w:t>л</w:t>
      </w:r>
      <w:r w:rsidRPr="001C6CB5">
        <w:rPr>
          <w:rFonts w:ascii="Arial" w:eastAsia="Arial" w:hAnsi="Arial" w:cs="Arial"/>
          <w:spacing w:val="1"/>
          <w:sz w:val="24"/>
          <w:szCs w:val="24"/>
        </w:rPr>
        <w:t>ад</w:t>
      </w:r>
      <w:r w:rsidRPr="001C6CB5">
        <w:rPr>
          <w:rFonts w:ascii="Arial" w:eastAsia="Arial" w:hAnsi="Arial" w:cs="Arial"/>
          <w:sz w:val="24"/>
          <w:szCs w:val="24"/>
        </w:rPr>
        <w:t>у</w:t>
      </w:r>
      <w:r w:rsidRPr="001C6CB5">
        <w:rPr>
          <w:rFonts w:ascii="Arial" w:eastAsia="Arial" w:hAnsi="Arial" w:cs="Arial"/>
          <w:spacing w:val="-2"/>
          <w:sz w:val="24"/>
          <w:szCs w:val="24"/>
        </w:rPr>
        <w:t xml:space="preserve"> </w:t>
      </w:r>
      <w:r w:rsidRPr="001C6CB5">
        <w:rPr>
          <w:rFonts w:ascii="Arial" w:eastAsia="Arial" w:hAnsi="Arial" w:cs="Arial"/>
          <w:sz w:val="24"/>
          <w:szCs w:val="24"/>
        </w:rPr>
        <w:t>са</w:t>
      </w:r>
      <w:r w:rsidRPr="001C6CB5">
        <w:rPr>
          <w:rFonts w:ascii="Arial" w:eastAsia="Arial" w:hAnsi="Arial" w:cs="Arial"/>
          <w:spacing w:val="1"/>
          <w:sz w:val="24"/>
          <w:szCs w:val="24"/>
        </w:rPr>
        <w:t xml:space="preserve"> </w:t>
      </w:r>
      <w:r w:rsidRPr="001C6CB5">
        <w:rPr>
          <w:rFonts w:ascii="Arial" w:eastAsia="Arial" w:hAnsi="Arial" w:cs="Arial"/>
          <w:sz w:val="24"/>
          <w:szCs w:val="24"/>
        </w:rPr>
        <w:t>За</w:t>
      </w:r>
      <w:r w:rsidRPr="001C6CB5">
        <w:rPr>
          <w:rFonts w:ascii="Arial" w:eastAsia="Arial" w:hAnsi="Arial" w:cs="Arial"/>
          <w:spacing w:val="1"/>
          <w:sz w:val="24"/>
          <w:szCs w:val="24"/>
        </w:rPr>
        <w:t>ко</w:t>
      </w:r>
      <w:r w:rsidRPr="001C6CB5">
        <w:rPr>
          <w:rFonts w:ascii="Arial" w:eastAsia="Arial" w:hAnsi="Arial" w:cs="Arial"/>
          <w:sz w:val="24"/>
          <w:szCs w:val="24"/>
        </w:rPr>
        <w:t>но</w:t>
      </w:r>
      <w:r w:rsidRPr="001C6CB5">
        <w:rPr>
          <w:rFonts w:ascii="Arial" w:eastAsia="Arial" w:hAnsi="Arial" w:cs="Arial"/>
          <w:spacing w:val="1"/>
          <w:sz w:val="24"/>
          <w:szCs w:val="24"/>
        </w:rPr>
        <w:t>м</w:t>
      </w:r>
      <w:r w:rsidRPr="001C6CB5">
        <w:rPr>
          <w:rFonts w:ascii="Arial" w:eastAsia="Arial" w:hAnsi="Arial" w:cs="Arial"/>
          <w:sz w:val="24"/>
          <w:szCs w:val="24"/>
        </w:rPr>
        <w:t>,</w:t>
      </w:r>
      <w:r w:rsidRPr="001C6CB5">
        <w:rPr>
          <w:rFonts w:ascii="Arial" w:eastAsia="Arial" w:hAnsi="Arial" w:cs="Arial"/>
          <w:spacing w:val="-2"/>
          <w:sz w:val="24"/>
          <w:szCs w:val="24"/>
        </w:rPr>
        <w:t xml:space="preserve"> </w:t>
      </w:r>
      <w:r w:rsidRPr="001C6CB5">
        <w:rPr>
          <w:rFonts w:ascii="Arial" w:eastAsia="Arial" w:hAnsi="Arial" w:cs="Arial"/>
          <w:sz w:val="24"/>
          <w:szCs w:val="24"/>
        </w:rPr>
        <w:t>и</w:t>
      </w:r>
      <w:r w:rsidRPr="001C6CB5">
        <w:rPr>
          <w:rFonts w:ascii="Arial" w:eastAsia="Arial" w:hAnsi="Arial" w:cs="Arial"/>
          <w:spacing w:val="1"/>
          <w:sz w:val="24"/>
          <w:szCs w:val="24"/>
        </w:rPr>
        <w:t xml:space="preserve"> то</w:t>
      </w:r>
      <w:r w:rsidRPr="001C6CB5">
        <w:rPr>
          <w:rFonts w:ascii="Arial" w:eastAsia="Arial" w:hAnsi="Arial" w:cs="Arial"/>
          <w:sz w:val="24"/>
          <w:szCs w:val="24"/>
        </w:rPr>
        <w:t>:</w:t>
      </w:r>
    </w:p>
    <w:p w14:paraId="7CB6CE8C" w14:textId="77777777" w:rsidR="009430D8" w:rsidRPr="001C6CB5" w:rsidRDefault="009430D8">
      <w:pPr>
        <w:spacing w:before="16" w:line="260" w:lineRule="exact"/>
        <w:rPr>
          <w:rFonts w:ascii="Arial" w:hAnsi="Arial" w:cs="Arial"/>
          <w:sz w:val="26"/>
          <w:szCs w:val="26"/>
        </w:rPr>
      </w:pPr>
    </w:p>
    <w:p w14:paraId="0C1ECD05" w14:textId="77777777" w:rsidR="009430D8" w:rsidRPr="001C6CB5" w:rsidRDefault="00866B3B" w:rsidP="0020285C">
      <w:pPr>
        <w:rPr>
          <w:rFonts w:ascii="Arial" w:eastAsia="Arial" w:hAnsi="Arial" w:cs="Arial"/>
          <w:sz w:val="24"/>
          <w:szCs w:val="24"/>
        </w:rPr>
      </w:pPr>
      <w:r w:rsidRPr="001C6CB5">
        <w:rPr>
          <w:rFonts w:ascii="Arial" w:eastAsia="Arial" w:hAnsi="Arial" w:cs="Arial"/>
          <w:spacing w:val="1"/>
          <w:sz w:val="24"/>
          <w:szCs w:val="24"/>
        </w:rPr>
        <w:t>1</w:t>
      </w:r>
      <w:r w:rsidRPr="001C6CB5">
        <w:rPr>
          <w:rFonts w:ascii="Arial" w:eastAsia="Arial" w:hAnsi="Arial" w:cs="Arial"/>
          <w:sz w:val="24"/>
          <w:szCs w:val="24"/>
        </w:rPr>
        <w:t>.</w:t>
      </w:r>
      <w:r w:rsidRPr="001C6CB5">
        <w:rPr>
          <w:rFonts w:ascii="Arial" w:eastAsia="Arial" w:hAnsi="Arial" w:cs="Arial"/>
          <w:spacing w:val="1"/>
          <w:sz w:val="24"/>
          <w:szCs w:val="24"/>
        </w:rPr>
        <w:t xml:space="preserve"> </w:t>
      </w:r>
      <w:r w:rsidRPr="001C6CB5">
        <w:rPr>
          <w:rFonts w:ascii="Arial" w:eastAsia="Arial" w:hAnsi="Arial" w:cs="Arial"/>
          <w:sz w:val="24"/>
          <w:szCs w:val="24"/>
        </w:rPr>
        <w:t>Д</w:t>
      </w:r>
      <w:r w:rsidRPr="001C6CB5">
        <w:rPr>
          <w:rFonts w:ascii="Arial" w:eastAsia="Arial" w:hAnsi="Arial" w:cs="Arial"/>
          <w:spacing w:val="-1"/>
          <w:sz w:val="24"/>
          <w:szCs w:val="24"/>
        </w:rPr>
        <w:t>о</w:t>
      </w:r>
      <w:r w:rsidRPr="001C6CB5">
        <w:rPr>
          <w:rFonts w:ascii="Arial" w:eastAsia="Arial" w:hAnsi="Arial" w:cs="Arial"/>
          <w:sz w:val="24"/>
          <w:szCs w:val="24"/>
        </w:rPr>
        <w:t>к</w:t>
      </w:r>
      <w:r w:rsidRPr="001C6CB5">
        <w:rPr>
          <w:rFonts w:ascii="Arial" w:eastAsia="Arial" w:hAnsi="Arial" w:cs="Arial"/>
          <w:spacing w:val="1"/>
          <w:sz w:val="24"/>
          <w:szCs w:val="24"/>
        </w:rPr>
        <w:t>а</w:t>
      </w:r>
      <w:r w:rsidRPr="001C6CB5">
        <w:rPr>
          <w:rFonts w:ascii="Arial" w:eastAsia="Arial" w:hAnsi="Arial" w:cs="Arial"/>
          <w:spacing w:val="-2"/>
          <w:sz w:val="24"/>
          <w:szCs w:val="24"/>
        </w:rPr>
        <w:t>з</w:t>
      </w:r>
      <w:r w:rsidRPr="001C6CB5">
        <w:rPr>
          <w:rFonts w:ascii="Arial" w:eastAsia="Arial" w:hAnsi="Arial" w:cs="Arial"/>
          <w:sz w:val="24"/>
          <w:szCs w:val="24"/>
        </w:rPr>
        <w:t>е</w:t>
      </w:r>
      <w:r w:rsidRPr="001C6CB5">
        <w:rPr>
          <w:rFonts w:ascii="Arial" w:eastAsia="Arial" w:hAnsi="Arial" w:cs="Arial"/>
          <w:spacing w:val="1"/>
          <w:sz w:val="24"/>
          <w:szCs w:val="24"/>
        </w:rPr>
        <w:t xml:space="preserve"> </w:t>
      </w:r>
      <w:r w:rsidRPr="001C6CB5">
        <w:rPr>
          <w:rFonts w:ascii="Arial" w:eastAsia="Arial" w:hAnsi="Arial" w:cs="Arial"/>
          <w:sz w:val="24"/>
          <w:szCs w:val="24"/>
        </w:rPr>
        <w:t>н</w:t>
      </w:r>
      <w:r w:rsidRPr="001C6CB5">
        <w:rPr>
          <w:rFonts w:ascii="Arial" w:eastAsia="Arial" w:hAnsi="Arial" w:cs="Arial"/>
          <w:spacing w:val="1"/>
          <w:sz w:val="24"/>
          <w:szCs w:val="24"/>
        </w:rPr>
        <w:t>ео</w:t>
      </w:r>
      <w:r w:rsidRPr="001C6CB5">
        <w:rPr>
          <w:rFonts w:ascii="Arial" w:eastAsia="Arial" w:hAnsi="Arial" w:cs="Arial"/>
          <w:sz w:val="24"/>
          <w:szCs w:val="24"/>
        </w:rPr>
        <w:t>п</w:t>
      </w:r>
      <w:r w:rsidRPr="001C6CB5">
        <w:rPr>
          <w:rFonts w:ascii="Arial" w:eastAsia="Arial" w:hAnsi="Arial" w:cs="Arial"/>
          <w:spacing w:val="-3"/>
          <w:sz w:val="24"/>
          <w:szCs w:val="24"/>
        </w:rPr>
        <w:t>х</w:t>
      </w:r>
      <w:r w:rsidRPr="001C6CB5">
        <w:rPr>
          <w:rFonts w:ascii="Arial" w:eastAsia="Arial" w:hAnsi="Arial" w:cs="Arial"/>
          <w:spacing w:val="1"/>
          <w:sz w:val="24"/>
          <w:szCs w:val="24"/>
        </w:rPr>
        <w:t>о</w:t>
      </w:r>
      <w:r w:rsidRPr="001C6CB5">
        <w:rPr>
          <w:rFonts w:ascii="Arial" w:eastAsia="Arial" w:hAnsi="Arial" w:cs="Arial"/>
          <w:spacing w:val="-1"/>
          <w:sz w:val="24"/>
          <w:szCs w:val="24"/>
        </w:rPr>
        <w:t>д</w:t>
      </w:r>
      <w:r w:rsidRPr="001C6CB5">
        <w:rPr>
          <w:rFonts w:ascii="Arial" w:eastAsia="Arial" w:hAnsi="Arial" w:cs="Arial"/>
          <w:sz w:val="24"/>
          <w:szCs w:val="24"/>
        </w:rPr>
        <w:t>ног финансијск</w:t>
      </w:r>
      <w:r w:rsidRPr="001C6CB5">
        <w:rPr>
          <w:rFonts w:ascii="Arial" w:eastAsia="Arial" w:hAnsi="Arial" w:cs="Arial"/>
          <w:spacing w:val="1"/>
          <w:sz w:val="24"/>
          <w:szCs w:val="24"/>
        </w:rPr>
        <w:t>о</w:t>
      </w:r>
      <w:r w:rsidRPr="001C6CB5">
        <w:rPr>
          <w:rFonts w:ascii="Arial" w:eastAsia="Arial" w:hAnsi="Arial" w:cs="Arial"/>
          <w:sz w:val="24"/>
          <w:szCs w:val="24"/>
        </w:rPr>
        <w:t>г</w:t>
      </w:r>
      <w:r w:rsidRPr="001C6CB5">
        <w:rPr>
          <w:rFonts w:ascii="Arial" w:eastAsia="Arial" w:hAnsi="Arial" w:cs="Arial"/>
          <w:spacing w:val="-1"/>
          <w:sz w:val="24"/>
          <w:szCs w:val="24"/>
        </w:rPr>
        <w:t xml:space="preserve"> </w:t>
      </w:r>
      <w:r w:rsidRPr="001C6CB5">
        <w:rPr>
          <w:rFonts w:ascii="Arial" w:eastAsia="Arial" w:hAnsi="Arial" w:cs="Arial"/>
          <w:spacing w:val="1"/>
          <w:sz w:val="24"/>
          <w:szCs w:val="24"/>
        </w:rPr>
        <w:t>ка</w:t>
      </w:r>
      <w:r w:rsidRPr="001C6CB5">
        <w:rPr>
          <w:rFonts w:ascii="Arial" w:eastAsia="Arial" w:hAnsi="Arial" w:cs="Arial"/>
          <w:sz w:val="24"/>
          <w:szCs w:val="24"/>
        </w:rPr>
        <w:t>паци</w:t>
      </w:r>
      <w:r w:rsidRPr="001C6CB5">
        <w:rPr>
          <w:rFonts w:ascii="Arial" w:eastAsia="Arial" w:hAnsi="Arial" w:cs="Arial"/>
          <w:spacing w:val="-2"/>
          <w:sz w:val="24"/>
          <w:szCs w:val="24"/>
        </w:rPr>
        <w:t>т</w:t>
      </w:r>
      <w:r w:rsidRPr="001C6CB5">
        <w:rPr>
          <w:rFonts w:ascii="Arial" w:eastAsia="Arial" w:hAnsi="Arial" w:cs="Arial"/>
          <w:spacing w:val="1"/>
          <w:sz w:val="24"/>
          <w:szCs w:val="24"/>
        </w:rPr>
        <w:t>е</w:t>
      </w:r>
      <w:r w:rsidRPr="001C6CB5">
        <w:rPr>
          <w:rFonts w:ascii="Arial" w:eastAsia="Arial" w:hAnsi="Arial" w:cs="Arial"/>
          <w:sz w:val="24"/>
          <w:szCs w:val="24"/>
        </w:rPr>
        <w:t>т</w:t>
      </w:r>
      <w:r w:rsidRPr="001C6CB5">
        <w:rPr>
          <w:rFonts w:ascii="Arial" w:eastAsia="Arial" w:hAnsi="Arial" w:cs="Arial"/>
          <w:spacing w:val="1"/>
          <w:sz w:val="24"/>
          <w:szCs w:val="24"/>
        </w:rPr>
        <w:t>а</w:t>
      </w:r>
      <w:r w:rsidRPr="001C6CB5">
        <w:rPr>
          <w:rFonts w:ascii="Arial" w:eastAsia="Arial" w:hAnsi="Arial" w:cs="Arial"/>
          <w:sz w:val="24"/>
          <w:szCs w:val="24"/>
        </w:rPr>
        <w:t>:</w:t>
      </w:r>
    </w:p>
    <w:p w14:paraId="14ABEB8C" w14:textId="77777777" w:rsidR="0020285C" w:rsidRPr="001C6CB5" w:rsidRDefault="0020285C">
      <w:pPr>
        <w:ind w:left="119"/>
        <w:rPr>
          <w:rFonts w:ascii="Arial" w:eastAsia="Arial" w:hAnsi="Arial" w:cs="Arial"/>
          <w:spacing w:val="-1"/>
          <w:sz w:val="24"/>
          <w:szCs w:val="24"/>
          <w:lang w:val="sr-Cyrl-CS"/>
        </w:rPr>
      </w:pPr>
    </w:p>
    <w:p w14:paraId="22780C37" w14:textId="77777777" w:rsidR="0069334D" w:rsidRPr="0069334D" w:rsidRDefault="0069334D" w:rsidP="004E14A4">
      <w:pPr>
        <w:pStyle w:val="ListParagraph"/>
        <w:numPr>
          <w:ilvl w:val="0"/>
          <w:numId w:val="22"/>
        </w:numPr>
        <w:tabs>
          <w:tab w:val="left" w:pos="993"/>
        </w:tabs>
        <w:ind w:leftChars="150" w:left="660" w:hangingChars="150"/>
        <w:jc w:val="both"/>
        <w:rPr>
          <w:rFonts w:ascii="Arial" w:hAnsi="Arial" w:cs="Arial"/>
          <w:sz w:val="24"/>
          <w:szCs w:val="24"/>
          <w:lang w:bidi="en-US"/>
        </w:rPr>
      </w:pPr>
      <w:r w:rsidRPr="0069334D">
        <w:rPr>
          <w:rFonts w:ascii="Arial" w:hAnsi="Arial" w:cs="Arial"/>
          <w:sz w:val="24"/>
          <w:szCs w:val="24"/>
          <w:lang w:bidi="en-US"/>
        </w:rPr>
        <w:t>Докази неопходног финансијског капацитета:</w:t>
      </w:r>
    </w:p>
    <w:p w14:paraId="72794FDA" w14:textId="77777777" w:rsidR="0069334D" w:rsidRPr="0069334D" w:rsidRDefault="0069334D" w:rsidP="004E14A4">
      <w:pPr>
        <w:numPr>
          <w:ilvl w:val="1"/>
          <w:numId w:val="23"/>
        </w:numPr>
        <w:jc w:val="both"/>
        <w:rPr>
          <w:rFonts w:ascii="Arial" w:hAnsi="Arial" w:cs="Arial"/>
          <w:sz w:val="24"/>
          <w:szCs w:val="24"/>
        </w:rPr>
      </w:pPr>
      <w:r w:rsidRPr="0069334D">
        <w:rPr>
          <w:rFonts w:ascii="Arial" w:hAnsi="Arial" w:cs="Arial"/>
          <w:sz w:val="24"/>
          <w:szCs w:val="24"/>
        </w:rPr>
        <w:t xml:space="preserve">Биланс стања и Биланс успеха за претходне три обрачунске године (2012, 2013. и 2014. годину), са мишљењем овлашћеног ревизора за 2012. и 2013. годину. Ако понуђач није субјект ревизије у складу са Законом о рачуноводству и Законом о ревизији и дужан је да уз билансе достави одговарајући акт –обавештење у смислу законских </w:t>
      </w:r>
      <w:r w:rsidRPr="0069334D">
        <w:rPr>
          <w:rFonts w:ascii="Arial" w:hAnsi="Arial" w:cs="Arial"/>
          <w:sz w:val="24"/>
          <w:szCs w:val="24"/>
        </w:rPr>
        <w:lastRenderedPageBreak/>
        <w:t>прописа за сваку од наведених година – Обавештење о разврставању правног лица. Сваки понуђач је дужан да уз биланс</w:t>
      </w:r>
      <w:r w:rsidRPr="0069334D">
        <w:rPr>
          <w:rFonts w:ascii="Arial" w:hAnsi="Arial" w:cs="Arial"/>
          <w:sz w:val="24"/>
          <w:szCs w:val="24"/>
          <w:lang w:val="sr-Latn-CS"/>
        </w:rPr>
        <w:t>e</w:t>
      </w:r>
      <w:r w:rsidRPr="0069334D">
        <w:rPr>
          <w:rFonts w:ascii="Arial" w:hAnsi="Arial" w:cs="Arial"/>
          <w:sz w:val="24"/>
          <w:szCs w:val="24"/>
        </w:rPr>
        <w:t xml:space="preserve"> за 201</w:t>
      </w:r>
      <w:r w:rsidRPr="0069334D">
        <w:rPr>
          <w:rFonts w:ascii="Arial" w:hAnsi="Arial" w:cs="Arial"/>
          <w:sz w:val="24"/>
          <w:szCs w:val="24"/>
          <w:lang w:val="sr-Latn-CS"/>
        </w:rPr>
        <w:t>4</w:t>
      </w:r>
      <w:r w:rsidRPr="0069334D">
        <w:rPr>
          <w:rFonts w:ascii="Arial" w:hAnsi="Arial" w:cs="Arial"/>
          <w:sz w:val="24"/>
          <w:szCs w:val="24"/>
        </w:rPr>
        <w:t xml:space="preserve">. годину достави доказ да су извештаји </w:t>
      </w:r>
      <w:r>
        <w:rPr>
          <w:rFonts w:ascii="Arial" w:hAnsi="Arial" w:cs="Arial"/>
          <w:sz w:val="24"/>
          <w:szCs w:val="24"/>
          <w:lang w:val="sr-Cyrl-CS"/>
        </w:rPr>
        <w:t>(</w:t>
      </w:r>
      <w:r w:rsidR="000822F8" w:rsidRPr="000822F8">
        <w:rPr>
          <w:rFonts w:ascii="Arial" w:hAnsi="Arial" w:cs="Arial"/>
          <w:i/>
          <w:sz w:val="24"/>
          <w:szCs w:val="24"/>
          <w:lang w:val="sr-Cyrl-CS"/>
        </w:rPr>
        <w:t>извештаји</w:t>
      </w:r>
      <w:r w:rsidR="000822F8">
        <w:rPr>
          <w:rFonts w:ascii="Arial" w:hAnsi="Arial" w:cs="Arial"/>
          <w:sz w:val="24"/>
          <w:szCs w:val="24"/>
          <w:lang w:val="sr-Cyrl-CS"/>
        </w:rPr>
        <w:t xml:space="preserve"> </w:t>
      </w:r>
      <w:r w:rsidRPr="0069334D">
        <w:rPr>
          <w:rFonts w:ascii="Arial" w:hAnsi="Arial" w:cs="Arial"/>
          <w:i/>
          <w:sz w:val="24"/>
          <w:szCs w:val="24"/>
          <w:lang w:val="sr-Cyrl-CS"/>
        </w:rPr>
        <w:t>за статистичке потребе/редовни финансијски извештаји</w:t>
      </w:r>
      <w:r>
        <w:rPr>
          <w:rFonts w:ascii="Arial" w:hAnsi="Arial" w:cs="Arial"/>
          <w:sz w:val="24"/>
          <w:szCs w:val="24"/>
          <w:lang w:val="sr-Cyrl-CS"/>
        </w:rPr>
        <w:t xml:space="preserve">) </w:t>
      </w:r>
      <w:r w:rsidRPr="0069334D">
        <w:rPr>
          <w:rFonts w:ascii="Arial" w:hAnsi="Arial" w:cs="Arial"/>
          <w:sz w:val="24"/>
          <w:szCs w:val="24"/>
        </w:rPr>
        <w:t>предати Агенцији за привредне регистре;</w:t>
      </w:r>
    </w:p>
    <w:p w14:paraId="32F94F0A" w14:textId="77777777" w:rsidR="0069334D" w:rsidRPr="0069334D" w:rsidRDefault="0069334D" w:rsidP="0069334D">
      <w:pPr>
        <w:ind w:left="720" w:firstLine="720"/>
        <w:jc w:val="both"/>
        <w:rPr>
          <w:rFonts w:ascii="Arial" w:hAnsi="Arial" w:cs="Arial"/>
          <w:sz w:val="24"/>
          <w:szCs w:val="24"/>
        </w:rPr>
      </w:pPr>
      <w:r w:rsidRPr="0069334D">
        <w:rPr>
          <w:rFonts w:ascii="Arial" w:hAnsi="Arial" w:cs="Arial"/>
          <w:sz w:val="24"/>
          <w:szCs w:val="24"/>
        </w:rPr>
        <w:t>ИЛИ</w:t>
      </w:r>
    </w:p>
    <w:p w14:paraId="2159FB64" w14:textId="77777777" w:rsidR="0069334D" w:rsidRPr="0069334D" w:rsidRDefault="0069334D" w:rsidP="0069334D">
      <w:pPr>
        <w:pStyle w:val="ListParagraph"/>
        <w:ind w:left="1440"/>
        <w:jc w:val="both"/>
        <w:rPr>
          <w:rFonts w:ascii="Arial" w:hAnsi="Arial" w:cs="Arial"/>
          <w:sz w:val="24"/>
          <w:szCs w:val="24"/>
        </w:rPr>
      </w:pPr>
      <w:r w:rsidRPr="0069334D">
        <w:rPr>
          <w:rFonts w:ascii="Arial" w:hAnsi="Arial" w:cs="Arial"/>
          <w:sz w:val="24"/>
          <w:szCs w:val="24"/>
        </w:rPr>
        <w:t>Извештај о бонитету, образац БОН ЈН за претходне три обрачунске године (2012, 2013. и 2014. годину) издат од стране Агенције за привредне регистре,</w:t>
      </w:r>
    </w:p>
    <w:p w14:paraId="140DED1E" w14:textId="77777777" w:rsidR="0069334D" w:rsidRPr="0069334D" w:rsidRDefault="0069334D" w:rsidP="0069334D">
      <w:pPr>
        <w:pStyle w:val="ListParagraph"/>
        <w:ind w:left="1080"/>
        <w:jc w:val="both"/>
        <w:rPr>
          <w:rFonts w:ascii="Arial" w:hAnsi="Arial" w:cs="Arial"/>
          <w:sz w:val="24"/>
          <w:szCs w:val="24"/>
        </w:rPr>
      </w:pPr>
      <w:r w:rsidRPr="0069334D">
        <w:rPr>
          <w:rFonts w:ascii="Arial" w:hAnsi="Arial" w:cs="Arial"/>
          <w:sz w:val="24"/>
          <w:szCs w:val="24"/>
        </w:rPr>
        <w:t>И</w:t>
      </w:r>
    </w:p>
    <w:p w14:paraId="754E5DCE" w14:textId="38580CEE" w:rsidR="0069334D" w:rsidRPr="008B4E43" w:rsidRDefault="0069334D" w:rsidP="004E14A4">
      <w:pPr>
        <w:pStyle w:val="ListParagraph"/>
        <w:numPr>
          <w:ilvl w:val="0"/>
          <w:numId w:val="24"/>
        </w:numPr>
        <w:ind w:left="1418"/>
        <w:jc w:val="both"/>
        <w:rPr>
          <w:rFonts w:ascii="Arial" w:hAnsi="Arial" w:cs="Arial"/>
          <w:sz w:val="24"/>
          <w:szCs w:val="24"/>
        </w:rPr>
      </w:pPr>
      <w:r w:rsidRPr="0069334D">
        <w:rPr>
          <w:rFonts w:ascii="Arial" w:hAnsi="Arial" w:cs="Arial"/>
          <w:sz w:val="24"/>
          <w:szCs w:val="24"/>
        </w:rPr>
        <w:t xml:space="preserve">Потврда о подацима о ликвидности издата од стране Народне банке Србије – Одсек принудне наплате, за период од претходних 6 (шест) месеци пре дана објављивања позива </w:t>
      </w:r>
      <w:r w:rsidR="00736AF2" w:rsidRPr="008B4E43">
        <w:rPr>
          <w:rFonts w:ascii="Arial" w:hAnsi="Arial" w:cs="Arial"/>
          <w:sz w:val="24"/>
          <w:szCs w:val="24"/>
        </w:rPr>
        <w:t>(</w:t>
      </w:r>
      <w:r w:rsidR="00736AF2" w:rsidRPr="008B4E43">
        <w:rPr>
          <w:rFonts w:ascii="Arial" w:hAnsi="Arial" w:cs="Arial"/>
          <w:sz w:val="24"/>
          <w:szCs w:val="24"/>
          <w:lang w:val="sr-Cyrl-RS"/>
        </w:rPr>
        <w:t>23.12</w:t>
      </w:r>
      <w:r w:rsidR="00736AF2" w:rsidRPr="008B4E43">
        <w:rPr>
          <w:rFonts w:ascii="Arial" w:hAnsi="Arial" w:cs="Arial"/>
          <w:sz w:val="24"/>
          <w:szCs w:val="24"/>
        </w:rPr>
        <w:t xml:space="preserve">.2014. до </w:t>
      </w:r>
      <w:r w:rsidR="00736AF2" w:rsidRPr="008B4E43">
        <w:rPr>
          <w:rFonts w:ascii="Arial" w:hAnsi="Arial" w:cs="Arial"/>
          <w:sz w:val="24"/>
          <w:szCs w:val="24"/>
          <w:lang w:val="sr-Cyrl-RS"/>
        </w:rPr>
        <w:t>24.06.</w:t>
      </w:r>
      <w:r w:rsidRPr="008B4E43">
        <w:rPr>
          <w:rFonts w:ascii="Arial" w:hAnsi="Arial" w:cs="Arial"/>
          <w:sz w:val="24"/>
          <w:szCs w:val="24"/>
        </w:rPr>
        <w:t xml:space="preserve">2015. године); </w:t>
      </w:r>
    </w:p>
    <w:p w14:paraId="5A7193BB" w14:textId="77777777" w:rsidR="0069334D" w:rsidRPr="001C6CB5" w:rsidRDefault="0069334D" w:rsidP="0069334D">
      <w:pPr>
        <w:pStyle w:val="ListParagraph"/>
        <w:autoSpaceDE w:val="0"/>
        <w:autoSpaceDN w:val="0"/>
        <w:adjustRightInd w:val="0"/>
        <w:jc w:val="both"/>
        <w:rPr>
          <w:rFonts w:ascii="Arial" w:hAnsi="Arial" w:cs="Arial"/>
          <w:sz w:val="24"/>
          <w:szCs w:val="24"/>
        </w:rPr>
      </w:pPr>
    </w:p>
    <w:p w14:paraId="523D5C5A" w14:textId="77777777" w:rsidR="0069334D" w:rsidRPr="00734453" w:rsidRDefault="0069334D" w:rsidP="0069334D">
      <w:pPr>
        <w:pStyle w:val="ListParagraph"/>
        <w:autoSpaceDE w:val="0"/>
        <w:autoSpaceDN w:val="0"/>
        <w:adjustRightInd w:val="0"/>
        <w:jc w:val="both"/>
        <w:rPr>
          <w:rFonts w:ascii="Arial" w:hAnsi="Arial" w:cs="Arial"/>
          <w:sz w:val="24"/>
          <w:szCs w:val="24"/>
        </w:rPr>
      </w:pPr>
      <w:r w:rsidRPr="00734453">
        <w:rPr>
          <w:rFonts w:ascii="Arial" w:hAnsi="Arial" w:cs="Arial"/>
          <w:b/>
          <w:sz w:val="24"/>
          <w:szCs w:val="24"/>
        </w:rPr>
        <w:t>Напомена</w:t>
      </w:r>
      <w:r w:rsidRPr="00734453">
        <w:rPr>
          <w:rFonts w:ascii="Arial" w:hAnsi="Arial" w:cs="Arial"/>
          <w:sz w:val="24"/>
          <w:szCs w:val="24"/>
        </w:rPr>
        <w:t>: Уколико Извештај о бонитету БОН-ЈН садржи податке о неликвидности за наведених претходних 6 месеци, није неопходно достављати потврду Народне банке Србије.</w:t>
      </w:r>
    </w:p>
    <w:p w14:paraId="170CC65C" w14:textId="77777777" w:rsidR="009430D8" w:rsidRPr="001C6CB5" w:rsidRDefault="009430D8">
      <w:pPr>
        <w:spacing w:before="16" w:line="260" w:lineRule="exact"/>
        <w:rPr>
          <w:rFonts w:ascii="Arial" w:hAnsi="Arial" w:cs="Arial"/>
          <w:sz w:val="24"/>
          <w:szCs w:val="24"/>
        </w:rPr>
      </w:pPr>
    </w:p>
    <w:p w14:paraId="60226CD8" w14:textId="77777777" w:rsidR="009430D8" w:rsidRPr="000822F8" w:rsidRDefault="00866B3B" w:rsidP="00BB4D2D">
      <w:pPr>
        <w:rPr>
          <w:rFonts w:ascii="Arial" w:eastAsia="Arial" w:hAnsi="Arial" w:cs="Arial"/>
          <w:sz w:val="24"/>
          <w:szCs w:val="24"/>
        </w:rPr>
      </w:pPr>
      <w:r w:rsidRPr="006C3730">
        <w:rPr>
          <w:rFonts w:ascii="Arial" w:eastAsia="Arial" w:hAnsi="Arial" w:cs="Arial"/>
          <w:spacing w:val="1"/>
          <w:sz w:val="24"/>
          <w:szCs w:val="24"/>
        </w:rPr>
        <w:t>2</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0822F8">
        <w:rPr>
          <w:rFonts w:ascii="Arial" w:eastAsia="Arial" w:hAnsi="Arial" w:cs="Arial"/>
          <w:sz w:val="24"/>
          <w:szCs w:val="24"/>
        </w:rPr>
        <w:t>Д</w:t>
      </w:r>
      <w:r w:rsidRPr="000822F8">
        <w:rPr>
          <w:rFonts w:ascii="Arial" w:eastAsia="Arial" w:hAnsi="Arial" w:cs="Arial"/>
          <w:spacing w:val="-1"/>
          <w:sz w:val="24"/>
          <w:szCs w:val="24"/>
        </w:rPr>
        <w:t>о</w:t>
      </w:r>
      <w:r w:rsidRPr="000822F8">
        <w:rPr>
          <w:rFonts w:ascii="Arial" w:eastAsia="Arial" w:hAnsi="Arial" w:cs="Arial"/>
          <w:sz w:val="24"/>
          <w:szCs w:val="24"/>
        </w:rPr>
        <w:t>к</w:t>
      </w:r>
      <w:r w:rsidRPr="000822F8">
        <w:rPr>
          <w:rFonts w:ascii="Arial" w:eastAsia="Arial" w:hAnsi="Arial" w:cs="Arial"/>
          <w:spacing w:val="1"/>
          <w:sz w:val="24"/>
          <w:szCs w:val="24"/>
        </w:rPr>
        <w:t>а</w:t>
      </w:r>
      <w:r w:rsidRPr="000822F8">
        <w:rPr>
          <w:rFonts w:ascii="Arial" w:eastAsia="Arial" w:hAnsi="Arial" w:cs="Arial"/>
          <w:sz w:val="24"/>
          <w:szCs w:val="24"/>
        </w:rPr>
        <w:t>зи</w:t>
      </w:r>
      <w:r w:rsidRPr="000822F8">
        <w:rPr>
          <w:rFonts w:ascii="Arial" w:eastAsia="Arial" w:hAnsi="Arial" w:cs="Arial"/>
          <w:spacing w:val="-1"/>
          <w:sz w:val="24"/>
          <w:szCs w:val="24"/>
        </w:rPr>
        <w:t xml:space="preserve"> </w:t>
      </w:r>
      <w:r w:rsidRPr="000822F8">
        <w:rPr>
          <w:rFonts w:ascii="Arial" w:eastAsia="Arial" w:hAnsi="Arial" w:cs="Arial"/>
          <w:sz w:val="24"/>
          <w:szCs w:val="24"/>
        </w:rPr>
        <w:t>н</w:t>
      </w:r>
      <w:r w:rsidRPr="000822F8">
        <w:rPr>
          <w:rFonts w:ascii="Arial" w:eastAsia="Arial" w:hAnsi="Arial" w:cs="Arial"/>
          <w:spacing w:val="1"/>
          <w:sz w:val="24"/>
          <w:szCs w:val="24"/>
        </w:rPr>
        <w:t>е</w:t>
      </w:r>
      <w:r w:rsidRPr="000822F8">
        <w:rPr>
          <w:rFonts w:ascii="Arial" w:eastAsia="Arial" w:hAnsi="Arial" w:cs="Arial"/>
          <w:sz w:val="24"/>
          <w:szCs w:val="24"/>
        </w:rPr>
        <w:t>п</w:t>
      </w:r>
      <w:r w:rsidRPr="000822F8">
        <w:rPr>
          <w:rFonts w:ascii="Arial" w:eastAsia="Arial" w:hAnsi="Arial" w:cs="Arial"/>
          <w:spacing w:val="-3"/>
          <w:sz w:val="24"/>
          <w:szCs w:val="24"/>
        </w:rPr>
        <w:t>х</w:t>
      </w:r>
      <w:r w:rsidRPr="000822F8">
        <w:rPr>
          <w:rFonts w:ascii="Arial" w:eastAsia="Arial" w:hAnsi="Arial" w:cs="Arial"/>
          <w:spacing w:val="1"/>
          <w:sz w:val="24"/>
          <w:szCs w:val="24"/>
        </w:rPr>
        <w:t>о</w:t>
      </w:r>
      <w:r w:rsidRPr="000822F8">
        <w:rPr>
          <w:rFonts w:ascii="Arial" w:eastAsia="Arial" w:hAnsi="Arial" w:cs="Arial"/>
          <w:spacing w:val="-1"/>
          <w:sz w:val="24"/>
          <w:szCs w:val="24"/>
        </w:rPr>
        <w:t>д</w:t>
      </w:r>
      <w:r w:rsidRPr="000822F8">
        <w:rPr>
          <w:rFonts w:ascii="Arial" w:eastAsia="Arial" w:hAnsi="Arial" w:cs="Arial"/>
          <w:sz w:val="24"/>
          <w:szCs w:val="24"/>
        </w:rPr>
        <w:t xml:space="preserve">ног </w:t>
      </w:r>
      <w:r w:rsidRPr="000822F8">
        <w:rPr>
          <w:rFonts w:ascii="Arial" w:eastAsia="Arial" w:hAnsi="Arial" w:cs="Arial"/>
          <w:spacing w:val="2"/>
          <w:sz w:val="24"/>
          <w:szCs w:val="24"/>
        </w:rPr>
        <w:t>п</w:t>
      </w:r>
      <w:r w:rsidRPr="000822F8">
        <w:rPr>
          <w:rFonts w:ascii="Arial" w:eastAsia="Arial" w:hAnsi="Arial" w:cs="Arial"/>
          <w:spacing w:val="1"/>
          <w:sz w:val="24"/>
          <w:szCs w:val="24"/>
        </w:rPr>
        <w:t>о</w:t>
      </w:r>
      <w:r w:rsidRPr="000822F8">
        <w:rPr>
          <w:rFonts w:ascii="Arial" w:eastAsia="Arial" w:hAnsi="Arial" w:cs="Arial"/>
          <w:sz w:val="24"/>
          <w:szCs w:val="24"/>
        </w:rPr>
        <w:t>с</w:t>
      </w:r>
      <w:r w:rsidRPr="000822F8">
        <w:rPr>
          <w:rFonts w:ascii="Arial" w:eastAsia="Arial" w:hAnsi="Arial" w:cs="Arial"/>
          <w:spacing w:val="-1"/>
          <w:sz w:val="24"/>
          <w:szCs w:val="24"/>
        </w:rPr>
        <w:t>л</w:t>
      </w:r>
      <w:r w:rsidRPr="000822F8">
        <w:rPr>
          <w:rFonts w:ascii="Arial" w:eastAsia="Arial" w:hAnsi="Arial" w:cs="Arial"/>
          <w:spacing w:val="1"/>
          <w:sz w:val="24"/>
          <w:szCs w:val="24"/>
        </w:rPr>
        <w:t>о</w:t>
      </w:r>
      <w:r w:rsidRPr="000822F8">
        <w:rPr>
          <w:rFonts w:ascii="Arial" w:eastAsia="Arial" w:hAnsi="Arial" w:cs="Arial"/>
          <w:sz w:val="24"/>
          <w:szCs w:val="24"/>
        </w:rPr>
        <w:t>в</w:t>
      </w:r>
      <w:r w:rsidRPr="000822F8">
        <w:rPr>
          <w:rFonts w:ascii="Arial" w:eastAsia="Arial" w:hAnsi="Arial" w:cs="Arial"/>
          <w:spacing w:val="-1"/>
          <w:sz w:val="24"/>
          <w:szCs w:val="24"/>
        </w:rPr>
        <w:t>н</w:t>
      </w:r>
      <w:r w:rsidRPr="000822F8">
        <w:rPr>
          <w:rFonts w:ascii="Arial" w:eastAsia="Arial" w:hAnsi="Arial" w:cs="Arial"/>
          <w:spacing w:val="1"/>
          <w:sz w:val="24"/>
          <w:szCs w:val="24"/>
        </w:rPr>
        <w:t>о</w:t>
      </w:r>
      <w:r w:rsidRPr="000822F8">
        <w:rPr>
          <w:rFonts w:ascii="Arial" w:eastAsia="Arial" w:hAnsi="Arial" w:cs="Arial"/>
          <w:sz w:val="24"/>
          <w:szCs w:val="24"/>
        </w:rPr>
        <w:t>г</w:t>
      </w:r>
      <w:r w:rsidRPr="000822F8">
        <w:rPr>
          <w:rFonts w:ascii="Arial" w:eastAsia="Arial" w:hAnsi="Arial" w:cs="Arial"/>
          <w:spacing w:val="-1"/>
          <w:sz w:val="24"/>
          <w:szCs w:val="24"/>
        </w:rPr>
        <w:t xml:space="preserve"> </w:t>
      </w:r>
      <w:r w:rsidRPr="000822F8">
        <w:rPr>
          <w:rFonts w:ascii="Arial" w:eastAsia="Arial" w:hAnsi="Arial" w:cs="Arial"/>
          <w:spacing w:val="1"/>
          <w:sz w:val="24"/>
          <w:szCs w:val="24"/>
        </w:rPr>
        <w:t>ка</w:t>
      </w:r>
      <w:r w:rsidRPr="000822F8">
        <w:rPr>
          <w:rFonts w:ascii="Arial" w:eastAsia="Arial" w:hAnsi="Arial" w:cs="Arial"/>
          <w:sz w:val="24"/>
          <w:szCs w:val="24"/>
        </w:rPr>
        <w:t>пацит</w:t>
      </w:r>
      <w:r w:rsidRPr="000822F8">
        <w:rPr>
          <w:rFonts w:ascii="Arial" w:eastAsia="Arial" w:hAnsi="Arial" w:cs="Arial"/>
          <w:spacing w:val="-1"/>
          <w:sz w:val="24"/>
          <w:szCs w:val="24"/>
        </w:rPr>
        <w:t>е</w:t>
      </w:r>
      <w:r w:rsidRPr="000822F8">
        <w:rPr>
          <w:rFonts w:ascii="Arial" w:eastAsia="Arial" w:hAnsi="Arial" w:cs="Arial"/>
          <w:sz w:val="24"/>
          <w:szCs w:val="24"/>
        </w:rPr>
        <w:t>т</w:t>
      </w:r>
      <w:r w:rsidRPr="000822F8">
        <w:rPr>
          <w:rFonts w:ascii="Arial" w:eastAsia="Arial" w:hAnsi="Arial" w:cs="Arial"/>
          <w:spacing w:val="1"/>
          <w:sz w:val="24"/>
          <w:szCs w:val="24"/>
        </w:rPr>
        <w:t>а</w:t>
      </w:r>
      <w:r w:rsidRPr="000822F8">
        <w:rPr>
          <w:rFonts w:ascii="Arial" w:eastAsia="Arial" w:hAnsi="Arial" w:cs="Arial"/>
          <w:sz w:val="24"/>
          <w:szCs w:val="24"/>
        </w:rPr>
        <w:t>:</w:t>
      </w:r>
    </w:p>
    <w:p w14:paraId="23B687DE" w14:textId="77777777" w:rsidR="009430D8" w:rsidRPr="00AF011E" w:rsidRDefault="00866B3B" w:rsidP="004E14A4">
      <w:pPr>
        <w:pStyle w:val="ListParagraph"/>
        <w:numPr>
          <w:ilvl w:val="0"/>
          <w:numId w:val="22"/>
        </w:numPr>
        <w:tabs>
          <w:tab w:val="left" w:pos="820"/>
          <w:tab w:val="left" w:pos="9356"/>
        </w:tabs>
        <w:ind w:right="-36"/>
        <w:jc w:val="both"/>
        <w:rPr>
          <w:rFonts w:ascii="Arial" w:eastAsia="Arial" w:hAnsi="Arial" w:cs="Arial"/>
          <w:sz w:val="24"/>
          <w:szCs w:val="24"/>
        </w:rPr>
      </w:pPr>
      <w:r w:rsidRPr="00AF011E">
        <w:rPr>
          <w:rFonts w:ascii="Arial" w:eastAsia="Arial" w:hAnsi="Arial" w:cs="Arial"/>
          <w:sz w:val="24"/>
          <w:szCs w:val="24"/>
        </w:rPr>
        <w:t>А</w:t>
      </w:r>
      <w:r w:rsidRPr="00AF011E">
        <w:rPr>
          <w:rFonts w:ascii="Arial" w:eastAsia="Arial" w:hAnsi="Arial" w:cs="Arial"/>
          <w:spacing w:val="-2"/>
          <w:sz w:val="24"/>
          <w:szCs w:val="24"/>
        </w:rPr>
        <w:t>у</w:t>
      </w:r>
      <w:r w:rsidRPr="00AF011E">
        <w:rPr>
          <w:rFonts w:ascii="Arial" w:eastAsia="Arial" w:hAnsi="Arial" w:cs="Arial"/>
          <w:sz w:val="24"/>
          <w:szCs w:val="24"/>
        </w:rPr>
        <w:t>т</w:t>
      </w:r>
      <w:r w:rsidRPr="00AF011E">
        <w:rPr>
          <w:rFonts w:ascii="Arial" w:eastAsia="Arial" w:hAnsi="Arial" w:cs="Arial"/>
          <w:spacing w:val="1"/>
          <w:sz w:val="24"/>
          <w:szCs w:val="24"/>
        </w:rPr>
        <w:t>ор</w:t>
      </w:r>
      <w:r w:rsidRPr="00AF011E">
        <w:rPr>
          <w:rFonts w:ascii="Arial" w:eastAsia="Arial" w:hAnsi="Arial" w:cs="Arial"/>
          <w:sz w:val="24"/>
          <w:szCs w:val="24"/>
        </w:rPr>
        <w:t>из</w:t>
      </w:r>
      <w:r w:rsidRPr="00AF011E">
        <w:rPr>
          <w:rFonts w:ascii="Arial" w:eastAsia="Arial" w:hAnsi="Arial" w:cs="Arial"/>
          <w:spacing w:val="1"/>
          <w:sz w:val="24"/>
          <w:szCs w:val="24"/>
        </w:rPr>
        <w:t>а</w:t>
      </w:r>
      <w:r w:rsidRPr="00AF011E">
        <w:rPr>
          <w:rFonts w:ascii="Arial" w:eastAsia="Arial" w:hAnsi="Arial" w:cs="Arial"/>
          <w:spacing w:val="-1"/>
          <w:sz w:val="24"/>
          <w:szCs w:val="24"/>
        </w:rPr>
        <w:t>ц</w:t>
      </w:r>
      <w:r w:rsidRPr="00AF011E">
        <w:rPr>
          <w:rFonts w:ascii="Arial" w:eastAsia="Arial" w:hAnsi="Arial" w:cs="Arial"/>
          <w:sz w:val="24"/>
          <w:szCs w:val="24"/>
        </w:rPr>
        <w:t>и</w:t>
      </w:r>
      <w:r w:rsidRPr="00AF011E">
        <w:rPr>
          <w:rFonts w:ascii="Arial" w:eastAsia="Arial" w:hAnsi="Arial" w:cs="Arial"/>
          <w:spacing w:val="1"/>
          <w:sz w:val="24"/>
          <w:szCs w:val="24"/>
        </w:rPr>
        <w:t>ј</w:t>
      </w:r>
      <w:r w:rsidRPr="00AF011E">
        <w:rPr>
          <w:rFonts w:ascii="Arial" w:eastAsia="Arial" w:hAnsi="Arial" w:cs="Arial"/>
          <w:sz w:val="24"/>
          <w:szCs w:val="24"/>
        </w:rPr>
        <w:t>а</w:t>
      </w:r>
      <w:r w:rsidR="00B84735" w:rsidRPr="00AF011E">
        <w:rPr>
          <w:rFonts w:ascii="Arial" w:eastAsia="Arial" w:hAnsi="Arial" w:cs="Arial"/>
          <w:sz w:val="24"/>
          <w:szCs w:val="24"/>
        </w:rPr>
        <w:t>,</w:t>
      </w:r>
      <w:r w:rsidRPr="00AF011E">
        <w:rPr>
          <w:rFonts w:ascii="Arial" w:eastAsia="Arial" w:hAnsi="Arial" w:cs="Arial"/>
          <w:sz w:val="24"/>
          <w:szCs w:val="24"/>
        </w:rPr>
        <w:t xml:space="preserve"> ов</w:t>
      </w:r>
      <w:r w:rsidRPr="00AF011E">
        <w:rPr>
          <w:rFonts w:ascii="Arial" w:eastAsia="Arial" w:hAnsi="Arial" w:cs="Arial"/>
          <w:spacing w:val="-1"/>
          <w:sz w:val="24"/>
          <w:szCs w:val="24"/>
        </w:rPr>
        <w:t>ла</w:t>
      </w:r>
      <w:r w:rsidRPr="00AF011E">
        <w:rPr>
          <w:rFonts w:ascii="Arial" w:eastAsia="Arial" w:hAnsi="Arial" w:cs="Arial"/>
          <w:sz w:val="24"/>
          <w:szCs w:val="24"/>
        </w:rPr>
        <w:t>шћ</w:t>
      </w:r>
      <w:r w:rsidRPr="00AF011E">
        <w:rPr>
          <w:rFonts w:ascii="Arial" w:eastAsia="Arial" w:hAnsi="Arial" w:cs="Arial"/>
          <w:spacing w:val="1"/>
          <w:sz w:val="24"/>
          <w:szCs w:val="24"/>
        </w:rPr>
        <w:t>е</w:t>
      </w:r>
      <w:r w:rsidRPr="00AF011E">
        <w:rPr>
          <w:rFonts w:ascii="Arial" w:eastAsia="Arial" w:hAnsi="Arial" w:cs="Arial"/>
          <w:spacing w:val="-1"/>
          <w:sz w:val="24"/>
          <w:szCs w:val="24"/>
        </w:rPr>
        <w:t>њ</w:t>
      </w:r>
      <w:r w:rsidRPr="00AF011E">
        <w:rPr>
          <w:rFonts w:ascii="Arial" w:eastAsia="Arial" w:hAnsi="Arial" w:cs="Arial"/>
          <w:spacing w:val="1"/>
          <w:sz w:val="24"/>
          <w:szCs w:val="24"/>
        </w:rPr>
        <w:t>е</w:t>
      </w:r>
      <w:r w:rsidRPr="00AF011E">
        <w:rPr>
          <w:rFonts w:ascii="Arial" w:eastAsia="Arial" w:hAnsi="Arial" w:cs="Arial"/>
          <w:sz w:val="24"/>
          <w:szCs w:val="24"/>
        </w:rPr>
        <w:t xml:space="preserve">, </w:t>
      </w:r>
      <w:r w:rsidR="006A3789" w:rsidRPr="00AF011E">
        <w:rPr>
          <w:rFonts w:ascii="Arial" w:eastAsia="Arial" w:hAnsi="Arial" w:cs="Arial"/>
          <w:sz w:val="24"/>
          <w:szCs w:val="24"/>
        </w:rPr>
        <w:t>изјава,</w:t>
      </w:r>
      <w:r w:rsidRPr="00AF011E">
        <w:rPr>
          <w:rFonts w:ascii="Arial" w:eastAsia="Arial" w:hAnsi="Arial" w:cs="Arial"/>
          <w:spacing w:val="39"/>
          <w:sz w:val="24"/>
          <w:szCs w:val="24"/>
        </w:rPr>
        <w:t xml:space="preserve"> </w:t>
      </w:r>
      <w:r w:rsidRPr="00AF011E">
        <w:rPr>
          <w:rFonts w:ascii="Arial" w:eastAsia="Arial" w:hAnsi="Arial" w:cs="Arial"/>
          <w:sz w:val="24"/>
          <w:szCs w:val="24"/>
        </w:rPr>
        <w:t>по</w:t>
      </w:r>
      <w:r w:rsidRPr="00AF011E">
        <w:rPr>
          <w:rFonts w:ascii="Arial" w:eastAsia="Arial" w:hAnsi="Arial" w:cs="Arial"/>
          <w:spacing w:val="1"/>
          <w:sz w:val="24"/>
          <w:szCs w:val="24"/>
        </w:rPr>
        <w:t>т</w:t>
      </w:r>
      <w:r w:rsidRPr="00AF011E">
        <w:rPr>
          <w:rFonts w:ascii="Arial" w:eastAsia="Arial" w:hAnsi="Arial" w:cs="Arial"/>
          <w:sz w:val="24"/>
          <w:szCs w:val="24"/>
        </w:rPr>
        <w:t>врда</w:t>
      </w:r>
      <w:r w:rsidRPr="00AF011E">
        <w:rPr>
          <w:rFonts w:ascii="Arial" w:eastAsia="Arial" w:hAnsi="Arial" w:cs="Arial"/>
          <w:spacing w:val="36"/>
          <w:sz w:val="24"/>
          <w:szCs w:val="24"/>
        </w:rPr>
        <w:t xml:space="preserve"> </w:t>
      </w:r>
      <w:r w:rsidRPr="00AF011E">
        <w:rPr>
          <w:rFonts w:ascii="Arial" w:eastAsia="Arial" w:hAnsi="Arial" w:cs="Arial"/>
          <w:sz w:val="24"/>
          <w:szCs w:val="24"/>
        </w:rPr>
        <w:t>или</w:t>
      </w:r>
      <w:r w:rsidRPr="00AF011E">
        <w:rPr>
          <w:rFonts w:ascii="Arial" w:eastAsia="Arial" w:hAnsi="Arial" w:cs="Arial"/>
          <w:spacing w:val="38"/>
          <w:sz w:val="24"/>
          <w:szCs w:val="24"/>
        </w:rPr>
        <w:t xml:space="preserve"> </w:t>
      </w:r>
      <w:r w:rsidRPr="00AF011E">
        <w:rPr>
          <w:rFonts w:ascii="Arial" w:eastAsia="Arial" w:hAnsi="Arial" w:cs="Arial"/>
          <w:sz w:val="24"/>
          <w:szCs w:val="24"/>
        </w:rPr>
        <w:t>с</w:t>
      </w:r>
      <w:r w:rsidRPr="00AF011E">
        <w:rPr>
          <w:rFonts w:ascii="Arial" w:eastAsia="Arial" w:hAnsi="Arial" w:cs="Arial"/>
          <w:spacing w:val="-1"/>
          <w:sz w:val="24"/>
          <w:szCs w:val="24"/>
        </w:rPr>
        <w:t>л</w:t>
      </w:r>
      <w:r w:rsidRPr="00AF011E">
        <w:rPr>
          <w:rFonts w:ascii="Arial" w:eastAsia="Arial" w:hAnsi="Arial" w:cs="Arial"/>
          <w:sz w:val="24"/>
          <w:szCs w:val="24"/>
        </w:rPr>
        <w:t>.</w:t>
      </w:r>
      <w:r w:rsidRPr="00AF011E">
        <w:rPr>
          <w:rFonts w:ascii="Arial" w:eastAsia="Arial" w:hAnsi="Arial" w:cs="Arial"/>
          <w:spacing w:val="38"/>
          <w:sz w:val="24"/>
          <w:szCs w:val="24"/>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о</w:t>
      </w:r>
      <w:r w:rsidRPr="00AF011E">
        <w:rPr>
          <w:rFonts w:ascii="Arial" w:eastAsia="Arial" w:hAnsi="Arial" w:cs="Arial"/>
          <w:sz w:val="24"/>
          <w:szCs w:val="24"/>
        </w:rPr>
        <w:t>изво</w:t>
      </w:r>
      <w:r w:rsidRPr="00AF011E">
        <w:rPr>
          <w:rFonts w:ascii="Arial" w:eastAsia="Arial" w:hAnsi="Arial" w:cs="Arial"/>
          <w:spacing w:val="1"/>
          <w:sz w:val="24"/>
          <w:szCs w:val="24"/>
        </w:rPr>
        <w:t>ђа</w:t>
      </w:r>
      <w:r w:rsidRPr="00AF011E">
        <w:rPr>
          <w:rFonts w:ascii="Arial" w:eastAsia="Arial" w:hAnsi="Arial" w:cs="Arial"/>
          <w:sz w:val="24"/>
          <w:szCs w:val="24"/>
        </w:rPr>
        <w:t>ча</w:t>
      </w:r>
      <w:r w:rsidRPr="00AF011E">
        <w:rPr>
          <w:rFonts w:ascii="Arial" w:eastAsia="Arial" w:hAnsi="Arial" w:cs="Arial"/>
          <w:spacing w:val="39"/>
          <w:sz w:val="24"/>
          <w:szCs w:val="24"/>
        </w:rPr>
        <w:t xml:space="preserve"> </w:t>
      </w:r>
      <w:r w:rsidRPr="00AF011E">
        <w:rPr>
          <w:rFonts w:ascii="Arial" w:eastAsia="Arial" w:hAnsi="Arial" w:cs="Arial"/>
          <w:sz w:val="24"/>
          <w:szCs w:val="24"/>
        </w:rPr>
        <w:t>или пр</w:t>
      </w:r>
      <w:r w:rsidRPr="00AF011E">
        <w:rPr>
          <w:rFonts w:ascii="Arial" w:eastAsia="Arial" w:hAnsi="Arial" w:cs="Arial"/>
          <w:spacing w:val="1"/>
          <w:sz w:val="24"/>
          <w:szCs w:val="24"/>
        </w:rPr>
        <w:t>е</w:t>
      </w:r>
      <w:r w:rsidRPr="00AF011E">
        <w:rPr>
          <w:rFonts w:ascii="Arial" w:eastAsia="Arial" w:hAnsi="Arial" w:cs="Arial"/>
          <w:spacing w:val="-1"/>
          <w:sz w:val="24"/>
          <w:szCs w:val="24"/>
        </w:rPr>
        <w:t>д</w:t>
      </w:r>
      <w:r w:rsidRPr="00AF011E">
        <w:rPr>
          <w:rFonts w:ascii="Arial" w:eastAsia="Arial" w:hAnsi="Arial" w:cs="Arial"/>
          <w:sz w:val="24"/>
          <w:szCs w:val="24"/>
        </w:rPr>
        <w:t>ст</w:t>
      </w:r>
      <w:r w:rsidRPr="00AF011E">
        <w:rPr>
          <w:rFonts w:ascii="Arial" w:eastAsia="Arial" w:hAnsi="Arial" w:cs="Arial"/>
          <w:spacing w:val="1"/>
          <w:sz w:val="24"/>
          <w:szCs w:val="24"/>
        </w:rPr>
        <w:t>а</w:t>
      </w:r>
      <w:r w:rsidRPr="00AF011E">
        <w:rPr>
          <w:rFonts w:ascii="Arial" w:eastAsia="Arial" w:hAnsi="Arial" w:cs="Arial"/>
          <w:sz w:val="24"/>
          <w:szCs w:val="24"/>
        </w:rPr>
        <w:t>в</w:t>
      </w:r>
      <w:r w:rsidRPr="00AF011E">
        <w:rPr>
          <w:rFonts w:ascii="Arial" w:eastAsia="Arial" w:hAnsi="Arial" w:cs="Arial"/>
          <w:spacing w:val="-1"/>
          <w:sz w:val="24"/>
          <w:szCs w:val="24"/>
        </w:rPr>
        <w:t>н</w:t>
      </w:r>
      <w:r w:rsidRPr="00AF011E">
        <w:rPr>
          <w:rFonts w:ascii="Arial" w:eastAsia="Arial" w:hAnsi="Arial" w:cs="Arial"/>
          <w:sz w:val="24"/>
          <w:szCs w:val="24"/>
        </w:rPr>
        <w:t>иштва</w:t>
      </w:r>
      <w:r w:rsidRPr="00AF011E">
        <w:rPr>
          <w:rFonts w:ascii="Arial" w:eastAsia="Arial" w:hAnsi="Arial" w:cs="Arial"/>
          <w:spacing w:val="3"/>
          <w:sz w:val="24"/>
          <w:szCs w:val="24"/>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о</w:t>
      </w:r>
      <w:r w:rsidRPr="00AF011E">
        <w:rPr>
          <w:rFonts w:ascii="Arial" w:eastAsia="Arial" w:hAnsi="Arial" w:cs="Arial"/>
          <w:sz w:val="24"/>
          <w:szCs w:val="24"/>
        </w:rPr>
        <w:t>изво</w:t>
      </w:r>
      <w:r w:rsidRPr="00AF011E">
        <w:rPr>
          <w:rFonts w:ascii="Arial" w:eastAsia="Arial" w:hAnsi="Arial" w:cs="Arial"/>
          <w:spacing w:val="1"/>
          <w:sz w:val="24"/>
          <w:szCs w:val="24"/>
        </w:rPr>
        <w:t>ђа</w:t>
      </w:r>
      <w:r w:rsidRPr="00AF011E">
        <w:rPr>
          <w:rFonts w:ascii="Arial" w:eastAsia="Arial" w:hAnsi="Arial" w:cs="Arial"/>
          <w:spacing w:val="-3"/>
          <w:sz w:val="24"/>
          <w:szCs w:val="24"/>
        </w:rPr>
        <w:t>ч</w:t>
      </w:r>
      <w:r w:rsidRPr="00AF011E">
        <w:rPr>
          <w:rFonts w:ascii="Arial" w:eastAsia="Arial" w:hAnsi="Arial" w:cs="Arial"/>
          <w:sz w:val="24"/>
          <w:szCs w:val="24"/>
        </w:rPr>
        <w:t>а</w:t>
      </w:r>
      <w:r w:rsidRPr="00AF011E">
        <w:rPr>
          <w:rFonts w:ascii="Arial" w:eastAsia="Arial" w:hAnsi="Arial" w:cs="Arial"/>
          <w:spacing w:val="3"/>
          <w:sz w:val="24"/>
          <w:szCs w:val="24"/>
        </w:rPr>
        <w:t xml:space="preserve"> </w:t>
      </w:r>
      <w:r w:rsidRPr="00AF011E">
        <w:rPr>
          <w:rFonts w:ascii="Arial" w:eastAsia="Arial" w:hAnsi="Arial" w:cs="Arial"/>
          <w:sz w:val="24"/>
          <w:szCs w:val="24"/>
        </w:rPr>
        <w:t>за</w:t>
      </w:r>
      <w:r w:rsidRPr="00AF011E">
        <w:rPr>
          <w:rFonts w:ascii="Arial" w:eastAsia="Arial" w:hAnsi="Arial" w:cs="Arial"/>
          <w:spacing w:val="4"/>
          <w:sz w:val="24"/>
          <w:szCs w:val="24"/>
        </w:rPr>
        <w:t xml:space="preserve"> </w:t>
      </w:r>
      <w:r w:rsidRPr="00AF011E">
        <w:rPr>
          <w:rFonts w:ascii="Arial" w:eastAsia="Arial" w:hAnsi="Arial" w:cs="Arial"/>
          <w:spacing w:val="-2"/>
          <w:sz w:val="24"/>
          <w:szCs w:val="24"/>
        </w:rPr>
        <w:t>т</w:t>
      </w:r>
      <w:r w:rsidRPr="00AF011E">
        <w:rPr>
          <w:rFonts w:ascii="Arial" w:eastAsia="Arial" w:hAnsi="Arial" w:cs="Arial"/>
          <w:spacing w:val="1"/>
          <w:sz w:val="24"/>
          <w:szCs w:val="24"/>
        </w:rPr>
        <w:t>ер</w:t>
      </w:r>
      <w:r w:rsidRPr="00AF011E">
        <w:rPr>
          <w:rFonts w:ascii="Arial" w:eastAsia="Arial" w:hAnsi="Arial" w:cs="Arial"/>
          <w:sz w:val="24"/>
          <w:szCs w:val="24"/>
        </w:rPr>
        <w:t>и</w:t>
      </w:r>
      <w:r w:rsidRPr="00AF011E">
        <w:rPr>
          <w:rFonts w:ascii="Arial" w:eastAsia="Arial" w:hAnsi="Arial" w:cs="Arial"/>
          <w:spacing w:val="-2"/>
          <w:sz w:val="24"/>
          <w:szCs w:val="24"/>
        </w:rPr>
        <w:t>т</w:t>
      </w:r>
      <w:r w:rsidRPr="00AF011E">
        <w:rPr>
          <w:rFonts w:ascii="Arial" w:eastAsia="Arial" w:hAnsi="Arial" w:cs="Arial"/>
          <w:spacing w:val="1"/>
          <w:sz w:val="24"/>
          <w:szCs w:val="24"/>
        </w:rPr>
        <w:t>о</w:t>
      </w:r>
      <w:r w:rsidRPr="00AF011E">
        <w:rPr>
          <w:rFonts w:ascii="Arial" w:eastAsia="Arial" w:hAnsi="Arial" w:cs="Arial"/>
          <w:spacing w:val="-1"/>
          <w:sz w:val="24"/>
          <w:szCs w:val="24"/>
        </w:rPr>
        <w:t>р</w:t>
      </w:r>
      <w:r w:rsidRPr="00AF011E">
        <w:rPr>
          <w:rFonts w:ascii="Arial" w:eastAsia="Arial" w:hAnsi="Arial" w:cs="Arial"/>
          <w:sz w:val="24"/>
          <w:szCs w:val="24"/>
        </w:rPr>
        <w:t>ију Р</w:t>
      </w:r>
      <w:r w:rsidRPr="00AF011E">
        <w:rPr>
          <w:rFonts w:ascii="Arial" w:eastAsia="Arial" w:hAnsi="Arial" w:cs="Arial"/>
          <w:spacing w:val="1"/>
          <w:sz w:val="24"/>
          <w:szCs w:val="24"/>
        </w:rPr>
        <w:t>е</w:t>
      </w:r>
      <w:r w:rsidRPr="00AF011E">
        <w:rPr>
          <w:rFonts w:ascii="Arial" w:eastAsia="Arial" w:hAnsi="Arial" w:cs="Arial"/>
          <w:spacing w:val="2"/>
          <w:sz w:val="24"/>
          <w:szCs w:val="24"/>
        </w:rPr>
        <w:t>п</w:t>
      </w:r>
      <w:r w:rsidRPr="00AF011E">
        <w:rPr>
          <w:rFonts w:ascii="Arial" w:eastAsia="Arial" w:hAnsi="Arial" w:cs="Arial"/>
          <w:spacing w:val="-2"/>
          <w:sz w:val="24"/>
          <w:szCs w:val="24"/>
        </w:rPr>
        <w:t>у</w:t>
      </w:r>
      <w:r w:rsidRPr="00AF011E">
        <w:rPr>
          <w:rFonts w:ascii="Arial" w:eastAsia="Arial" w:hAnsi="Arial" w:cs="Arial"/>
          <w:spacing w:val="-1"/>
          <w:sz w:val="24"/>
          <w:szCs w:val="24"/>
        </w:rPr>
        <w:t>бл</w:t>
      </w:r>
      <w:r w:rsidRPr="00AF011E">
        <w:rPr>
          <w:rFonts w:ascii="Arial" w:eastAsia="Arial" w:hAnsi="Arial" w:cs="Arial"/>
          <w:sz w:val="24"/>
          <w:szCs w:val="24"/>
        </w:rPr>
        <w:t>ике</w:t>
      </w:r>
      <w:r w:rsidRPr="00AF011E">
        <w:rPr>
          <w:rFonts w:ascii="Arial" w:eastAsia="Arial" w:hAnsi="Arial" w:cs="Arial"/>
          <w:spacing w:val="3"/>
          <w:sz w:val="24"/>
          <w:szCs w:val="24"/>
        </w:rPr>
        <w:t xml:space="preserve"> </w:t>
      </w:r>
      <w:r w:rsidRPr="00AF011E">
        <w:rPr>
          <w:rFonts w:ascii="Arial" w:eastAsia="Arial" w:hAnsi="Arial" w:cs="Arial"/>
          <w:sz w:val="24"/>
          <w:szCs w:val="24"/>
        </w:rPr>
        <w:t>Срби</w:t>
      </w:r>
      <w:r w:rsidRPr="00AF011E">
        <w:rPr>
          <w:rFonts w:ascii="Arial" w:eastAsia="Arial" w:hAnsi="Arial" w:cs="Arial"/>
          <w:spacing w:val="2"/>
          <w:sz w:val="24"/>
          <w:szCs w:val="24"/>
        </w:rPr>
        <w:t>ј</w:t>
      </w:r>
      <w:r w:rsidRPr="00AF011E">
        <w:rPr>
          <w:rFonts w:ascii="Arial" w:eastAsia="Arial" w:hAnsi="Arial" w:cs="Arial"/>
          <w:spacing w:val="1"/>
          <w:sz w:val="24"/>
          <w:szCs w:val="24"/>
        </w:rPr>
        <w:t>е</w:t>
      </w:r>
      <w:r w:rsidRPr="00AF011E">
        <w:rPr>
          <w:rFonts w:ascii="Arial" w:eastAsia="Arial" w:hAnsi="Arial" w:cs="Arial"/>
          <w:sz w:val="24"/>
          <w:szCs w:val="24"/>
        </w:rPr>
        <w:t>,</w:t>
      </w:r>
      <w:r w:rsidRPr="00AF011E">
        <w:rPr>
          <w:rFonts w:ascii="Arial" w:eastAsia="Arial" w:hAnsi="Arial" w:cs="Arial"/>
          <w:spacing w:val="3"/>
          <w:sz w:val="24"/>
          <w:szCs w:val="24"/>
        </w:rPr>
        <w:t xml:space="preserve"> </w:t>
      </w:r>
      <w:r w:rsidRPr="00AF011E">
        <w:rPr>
          <w:rFonts w:ascii="Arial" w:eastAsia="Arial" w:hAnsi="Arial" w:cs="Arial"/>
          <w:sz w:val="24"/>
          <w:szCs w:val="24"/>
        </w:rPr>
        <w:t xml:space="preserve">за </w:t>
      </w:r>
      <w:r w:rsidRPr="00AF011E">
        <w:rPr>
          <w:rFonts w:ascii="Arial" w:eastAsia="Arial" w:hAnsi="Arial" w:cs="Arial"/>
          <w:spacing w:val="1"/>
          <w:sz w:val="24"/>
          <w:szCs w:val="24"/>
        </w:rPr>
        <w:t>о</w:t>
      </w:r>
      <w:r w:rsidRPr="00AF011E">
        <w:rPr>
          <w:rFonts w:ascii="Arial" w:eastAsia="Arial" w:hAnsi="Arial" w:cs="Arial"/>
          <w:sz w:val="24"/>
          <w:szCs w:val="24"/>
        </w:rPr>
        <w:t>пр</w:t>
      </w:r>
      <w:r w:rsidRPr="00AF011E">
        <w:rPr>
          <w:rFonts w:ascii="Arial" w:eastAsia="Arial" w:hAnsi="Arial" w:cs="Arial"/>
          <w:spacing w:val="1"/>
          <w:sz w:val="24"/>
          <w:szCs w:val="24"/>
        </w:rPr>
        <w:t>е</w:t>
      </w:r>
      <w:r w:rsidRPr="00AF011E">
        <w:rPr>
          <w:rFonts w:ascii="Arial" w:eastAsia="Arial" w:hAnsi="Arial" w:cs="Arial"/>
          <w:sz w:val="24"/>
          <w:szCs w:val="24"/>
        </w:rPr>
        <w:t>му</w:t>
      </w:r>
      <w:r w:rsidRPr="00AF011E">
        <w:rPr>
          <w:rFonts w:ascii="Arial" w:eastAsia="Arial" w:hAnsi="Arial" w:cs="Arial"/>
          <w:spacing w:val="1"/>
          <w:sz w:val="24"/>
          <w:szCs w:val="24"/>
        </w:rPr>
        <w:t xml:space="preserve"> </w:t>
      </w:r>
      <w:r w:rsidRPr="00AF011E">
        <w:rPr>
          <w:rFonts w:ascii="Arial" w:eastAsia="Arial" w:hAnsi="Arial" w:cs="Arial"/>
          <w:sz w:val="24"/>
          <w:szCs w:val="24"/>
        </w:rPr>
        <w:t xml:space="preserve">из </w:t>
      </w:r>
      <w:r w:rsidRPr="00AF011E">
        <w:rPr>
          <w:rFonts w:ascii="Arial" w:eastAsia="Arial" w:hAnsi="Arial" w:cs="Arial"/>
          <w:spacing w:val="2"/>
          <w:sz w:val="24"/>
          <w:szCs w:val="24"/>
        </w:rPr>
        <w:t>Т</w:t>
      </w:r>
      <w:r w:rsidRPr="00AF011E">
        <w:rPr>
          <w:rFonts w:ascii="Arial" w:eastAsia="Arial" w:hAnsi="Arial" w:cs="Arial"/>
          <w:spacing w:val="1"/>
          <w:sz w:val="24"/>
          <w:szCs w:val="24"/>
        </w:rPr>
        <w:t>е</w:t>
      </w:r>
      <w:r w:rsidRPr="00AF011E">
        <w:rPr>
          <w:rFonts w:ascii="Arial" w:eastAsia="Arial" w:hAnsi="Arial" w:cs="Arial"/>
          <w:spacing w:val="-2"/>
          <w:sz w:val="24"/>
          <w:szCs w:val="24"/>
        </w:rPr>
        <w:t>х</w:t>
      </w:r>
      <w:r w:rsidRPr="00AF011E">
        <w:rPr>
          <w:rFonts w:ascii="Arial" w:eastAsia="Arial" w:hAnsi="Arial" w:cs="Arial"/>
          <w:sz w:val="24"/>
          <w:szCs w:val="24"/>
        </w:rPr>
        <w:t>ничке</w:t>
      </w:r>
      <w:r w:rsidRPr="00AF011E">
        <w:rPr>
          <w:rFonts w:ascii="Arial" w:eastAsia="Arial" w:hAnsi="Arial" w:cs="Arial"/>
          <w:spacing w:val="3"/>
          <w:sz w:val="24"/>
          <w:szCs w:val="24"/>
        </w:rPr>
        <w:t xml:space="preserve"> </w:t>
      </w:r>
      <w:r w:rsidRPr="00AF011E">
        <w:rPr>
          <w:rFonts w:ascii="Arial" w:eastAsia="Arial" w:hAnsi="Arial" w:cs="Arial"/>
          <w:sz w:val="24"/>
          <w:szCs w:val="24"/>
        </w:rPr>
        <w:t>специ</w:t>
      </w:r>
      <w:r w:rsidRPr="00AF011E">
        <w:rPr>
          <w:rFonts w:ascii="Arial" w:eastAsia="Arial" w:hAnsi="Arial" w:cs="Arial"/>
          <w:spacing w:val="-1"/>
          <w:sz w:val="24"/>
          <w:szCs w:val="24"/>
        </w:rPr>
        <w:t>ф</w:t>
      </w:r>
      <w:r w:rsidRPr="00AF011E">
        <w:rPr>
          <w:rFonts w:ascii="Arial" w:eastAsia="Arial" w:hAnsi="Arial" w:cs="Arial"/>
          <w:sz w:val="24"/>
          <w:szCs w:val="24"/>
        </w:rPr>
        <w:t>ик</w:t>
      </w:r>
      <w:r w:rsidRPr="00AF011E">
        <w:rPr>
          <w:rFonts w:ascii="Arial" w:eastAsia="Arial" w:hAnsi="Arial" w:cs="Arial"/>
          <w:spacing w:val="1"/>
          <w:sz w:val="24"/>
          <w:szCs w:val="24"/>
        </w:rPr>
        <w:t>а</w:t>
      </w:r>
      <w:r w:rsidRPr="00AF011E">
        <w:rPr>
          <w:rFonts w:ascii="Arial" w:eastAsia="Arial" w:hAnsi="Arial" w:cs="Arial"/>
          <w:spacing w:val="-1"/>
          <w:sz w:val="24"/>
          <w:szCs w:val="24"/>
        </w:rPr>
        <w:t>ц</w:t>
      </w:r>
      <w:r w:rsidRPr="00AF011E">
        <w:rPr>
          <w:rFonts w:ascii="Arial" w:eastAsia="Arial" w:hAnsi="Arial" w:cs="Arial"/>
          <w:sz w:val="24"/>
          <w:szCs w:val="24"/>
        </w:rPr>
        <w:t>ије</w:t>
      </w:r>
      <w:r w:rsidRPr="00AF011E">
        <w:rPr>
          <w:rFonts w:ascii="Arial" w:eastAsia="Arial" w:hAnsi="Arial" w:cs="Arial"/>
          <w:spacing w:val="3"/>
          <w:sz w:val="24"/>
          <w:szCs w:val="24"/>
        </w:rPr>
        <w:t xml:space="preserve"> </w:t>
      </w:r>
      <w:r w:rsidRPr="00AF011E">
        <w:rPr>
          <w:rFonts w:ascii="Arial" w:eastAsia="Arial" w:hAnsi="Arial" w:cs="Arial"/>
          <w:spacing w:val="-3"/>
          <w:sz w:val="24"/>
          <w:szCs w:val="24"/>
        </w:rPr>
        <w:t>п</w:t>
      </w:r>
      <w:r w:rsidRPr="00AF011E">
        <w:rPr>
          <w:rFonts w:ascii="Arial" w:eastAsia="Arial" w:hAnsi="Arial" w:cs="Arial"/>
          <w:spacing w:val="1"/>
          <w:sz w:val="24"/>
          <w:szCs w:val="24"/>
        </w:rPr>
        <w:t>ре</w:t>
      </w:r>
      <w:r w:rsidRPr="00AF011E">
        <w:rPr>
          <w:rFonts w:ascii="Arial" w:eastAsia="Arial" w:hAnsi="Arial" w:cs="Arial"/>
          <w:spacing w:val="-1"/>
          <w:sz w:val="24"/>
          <w:szCs w:val="24"/>
        </w:rPr>
        <w:t>д</w:t>
      </w:r>
      <w:r w:rsidRPr="00AF011E">
        <w:rPr>
          <w:rFonts w:ascii="Arial" w:eastAsia="Arial" w:hAnsi="Arial" w:cs="Arial"/>
          <w:sz w:val="24"/>
          <w:szCs w:val="24"/>
        </w:rPr>
        <w:t>м</w:t>
      </w:r>
      <w:r w:rsidRPr="00AF011E">
        <w:rPr>
          <w:rFonts w:ascii="Arial" w:eastAsia="Arial" w:hAnsi="Arial" w:cs="Arial"/>
          <w:spacing w:val="1"/>
          <w:sz w:val="24"/>
          <w:szCs w:val="24"/>
        </w:rPr>
        <w:t>е</w:t>
      </w:r>
      <w:r w:rsidRPr="00AF011E">
        <w:rPr>
          <w:rFonts w:ascii="Arial" w:eastAsia="Arial" w:hAnsi="Arial" w:cs="Arial"/>
          <w:spacing w:val="-2"/>
          <w:sz w:val="24"/>
          <w:szCs w:val="24"/>
        </w:rPr>
        <w:t>т</w:t>
      </w:r>
      <w:r w:rsidRPr="00AF011E">
        <w:rPr>
          <w:rFonts w:ascii="Arial" w:eastAsia="Arial" w:hAnsi="Arial" w:cs="Arial"/>
          <w:sz w:val="24"/>
          <w:szCs w:val="24"/>
        </w:rPr>
        <w:t>а</w:t>
      </w:r>
      <w:r w:rsidRPr="00AF011E">
        <w:rPr>
          <w:rFonts w:ascii="Arial" w:eastAsia="Arial" w:hAnsi="Arial" w:cs="Arial"/>
          <w:spacing w:val="3"/>
          <w:sz w:val="24"/>
          <w:szCs w:val="24"/>
        </w:rPr>
        <w:t xml:space="preserve"> </w:t>
      </w:r>
      <w:r w:rsidRPr="00AF011E">
        <w:rPr>
          <w:rFonts w:ascii="Arial" w:eastAsia="Arial" w:hAnsi="Arial" w:cs="Arial"/>
          <w:sz w:val="24"/>
          <w:szCs w:val="24"/>
        </w:rPr>
        <w:t>јавне</w:t>
      </w:r>
      <w:r w:rsidRPr="00AF011E">
        <w:rPr>
          <w:rFonts w:ascii="Arial" w:eastAsia="Arial" w:hAnsi="Arial" w:cs="Arial"/>
          <w:spacing w:val="3"/>
          <w:sz w:val="24"/>
          <w:szCs w:val="24"/>
        </w:rPr>
        <w:t xml:space="preserve"> </w:t>
      </w:r>
      <w:r w:rsidRPr="00AF011E">
        <w:rPr>
          <w:rFonts w:ascii="Arial" w:eastAsia="Arial" w:hAnsi="Arial" w:cs="Arial"/>
          <w:sz w:val="24"/>
          <w:szCs w:val="24"/>
        </w:rPr>
        <w:t>на</w:t>
      </w:r>
      <w:r w:rsidRPr="00AF011E">
        <w:rPr>
          <w:rFonts w:ascii="Arial" w:eastAsia="Arial" w:hAnsi="Arial" w:cs="Arial"/>
          <w:spacing w:val="-3"/>
          <w:sz w:val="24"/>
          <w:szCs w:val="24"/>
        </w:rPr>
        <w:t>б</w:t>
      </w:r>
      <w:r w:rsidRPr="00AF011E">
        <w:rPr>
          <w:rFonts w:ascii="Arial" w:eastAsia="Arial" w:hAnsi="Arial" w:cs="Arial"/>
          <w:spacing w:val="1"/>
          <w:sz w:val="24"/>
          <w:szCs w:val="24"/>
        </w:rPr>
        <w:t>а</w:t>
      </w:r>
      <w:r w:rsidRPr="00AF011E">
        <w:rPr>
          <w:rFonts w:ascii="Arial" w:eastAsia="Arial" w:hAnsi="Arial" w:cs="Arial"/>
          <w:sz w:val="24"/>
          <w:szCs w:val="24"/>
        </w:rPr>
        <w:t>вке</w:t>
      </w:r>
      <w:r w:rsidR="000B2AEB" w:rsidRPr="00AF011E">
        <w:rPr>
          <w:rFonts w:ascii="Arial" w:eastAsia="Arial" w:hAnsi="Arial" w:cs="Arial"/>
          <w:sz w:val="24"/>
          <w:szCs w:val="24"/>
          <w:lang w:val="sr-Cyrl-CS"/>
        </w:rPr>
        <w:t xml:space="preserve"> </w:t>
      </w:r>
      <w:r w:rsidR="000B2AEB" w:rsidRPr="00AF011E">
        <w:rPr>
          <w:rFonts w:ascii="Arial" w:eastAsia="Arial" w:hAnsi="Arial" w:cs="Arial"/>
          <w:spacing w:val="6"/>
          <w:sz w:val="24"/>
          <w:szCs w:val="24"/>
        </w:rPr>
        <w:t>(модуларн</w:t>
      </w:r>
      <w:r w:rsidR="000B2AEB" w:rsidRPr="00AF011E">
        <w:rPr>
          <w:rFonts w:ascii="Arial" w:eastAsia="Arial" w:hAnsi="Arial" w:cs="Arial"/>
          <w:spacing w:val="6"/>
          <w:sz w:val="24"/>
          <w:szCs w:val="24"/>
          <w:lang w:val="sr-Cyrl-CS"/>
        </w:rPr>
        <w:t>е</w:t>
      </w:r>
      <w:r w:rsidR="000B2AEB" w:rsidRPr="00AF011E">
        <w:rPr>
          <w:rFonts w:ascii="Arial" w:eastAsia="Arial" w:hAnsi="Arial" w:cs="Arial"/>
          <w:spacing w:val="6"/>
          <w:sz w:val="24"/>
          <w:szCs w:val="24"/>
        </w:rPr>
        <w:t xml:space="preserve"> систем сале, системе UPS, систем климатизације, дизел електрични агрегат, надзор параметара, ПП систем дојаве, ПП систем за гашење пожара и структурни кабловски систем)</w:t>
      </w:r>
      <w:r w:rsidR="000B2AEB" w:rsidRPr="00AF011E">
        <w:rPr>
          <w:rFonts w:ascii="Arial" w:eastAsia="Arial" w:hAnsi="Arial" w:cs="Arial"/>
          <w:sz w:val="24"/>
          <w:szCs w:val="24"/>
          <w:lang w:val="sr-Cyrl-CS"/>
        </w:rPr>
        <w:t xml:space="preserve"> </w:t>
      </w:r>
      <w:r w:rsidRPr="00AF011E">
        <w:rPr>
          <w:rFonts w:ascii="Arial" w:eastAsia="Arial" w:hAnsi="Arial" w:cs="Arial"/>
          <w:spacing w:val="-2"/>
          <w:sz w:val="24"/>
          <w:szCs w:val="24"/>
        </w:rPr>
        <w:t>к</w:t>
      </w:r>
      <w:r w:rsidRPr="00AF011E">
        <w:rPr>
          <w:rFonts w:ascii="Arial" w:eastAsia="Arial" w:hAnsi="Arial" w:cs="Arial"/>
          <w:spacing w:val="1"/>
          <w:sz w:val="24"/>
          <w:szCs w:val="24"/>
        </w:rPr>
        <w:t>о</w:t>
      </w:r>
      <w:r w:rsidRPr="00AF011E">
        <w:rPr>
          <w:rFonts w:ascii="Arial" w:eastAsia="Arial" w:hAnsi="Arial" w:cs="Arial"/>
          <w:sz w:val="24"/>
          <w:szCs w:val="24"/>
        </w:rPr>
        <w:t>јом пр</w:t>
      </w:r>
      <w:r w:rsidRPr="00AF011E">
        <w:rPr>
          <w:rFonts w:ascii="Arial" w:eastAsia="Arial" w:hAnsi="Arial" w:cs="Arial"/>
          <w:spacing w:val="1"/>
          <w:sz w:val="24"/>
          <w:szCs w:val="24"/>
        </w:rPr>
        <w:t>о</w:t>
      </w:r>
      <w:r w:rsidRPr="00AF011E">
        <w:rPr>
          <w:rFonts w:ascii="Arial" w:eastAsia="Arial" w:hAnsi="Arial" w:cs="Arial"/>
          <w:sz w:val="24"/>
          <w:szCs w:val="24"/>
        </w:rPr>
        <w:t>изв</w:t>
      </w:r>
      <w:r w:rsidRPr="00AF011E">
        <w:rPr>
          <w:rFonts w:ascii="Arial" w:eastAsia="Arial" w:hAnsi="Arial" w:cs="Arial"/>
          <w:spacing w:val="-2"/>
          <w:sz w:val="24"/>
          <w:szCs w:val="24"/>
        </w:rPr>
        <w:t>о</w:t>
      </w:r>
      <w:r w:rsidRPr="00AF011E">
        <w:rPr>
          <w:rFonts w:ascii="Arial" w:eastAsia="Arial" w:hAnsi="Arial" w:cs="Arial"/>
          <w:spacing w:val="1"/>
          <w:sz w:val="24"/>
          <w:szCs w:val="24"/>
        </w:rPr>
        <w:t>ђа</w:t>
      </w:r>
      <w:r w:rsidRPr="00AF011E">
        <w:rPr>
          <w:rFonts w:ascii="Arial" w:eastAsia="Arial" w:hAnsi="Arial" w:cs="Arial"/>
          <w:sz w:val="24"/>
          <w:szCs w:val="24"/>
        </w:rPr>
        <w:t>ч или пр</w:t>
      </w:r>
      <w:r w:rsidRPr="00AF011E">
        <w:rPr>
          <w:rFonts w:ascii="Arial" w:eastAsia="Arial" w:hAnsi="Arial" w:cs="Arial"/>
          <w:spacing w:val="-1"/>
          <w:sz w:val="24"/>
          <w:szCs w:val="24"/>
        </w:rPr>
        <w:t>ед</w:t>
      </w:r>
      <w:r w:rsidRPr="00AF011E">
        <w:rPr>
          <w:rFonts w:ascii="Arial" w:eastAsia="Arial" w:hAnsi="Arial" w:cs="Arial"/>
          <w:sz w:val="24"/>
          <w:szCs w:val="24"/>
        </w:rPr>
        <w:t>ст</w:t>
      </w:r>
      <w:r w:rsidRPr="00AF011E">
        <w:rPr>
          <w:rFonts w:ascii="Arial" w:eastAsia="Arial" w:hAnsi="Arial" w:cs="Arial"/>
          <w:spacing w:val="1"/>
          <w:sz w:val="24"/>
          <w:szCs w:val="24"/>
        </w:rPr>
        <w:t>а</w:t>
      </w:r>
      <w:r w:rsidRPr="00AF011E">
        <w:rPr>
          <w:rFonts w:ascii="Arial" w:eastAsia="Arial" w:hAnsi="Arial" w:cs="Arial"/>
          <w:sz w:val="24"/>
          <w:szCs w:val="24"/>
        </w:rPr>
        <w:t>в</w:t>
      </w:r>
      <w:r w:rsidRPr="00AF011E">
        <w:rPr>
          <w:rFonts w:ascii="Arial" w:eastAsia="Arial" w:hAnsi="Arial" w:cs="Arial"/>
          <w:spacing w:val="-1"/>
          <w:sz w:val="24"/>
          <w:szCs w:val="24"/>
        </w:rPr>
        <w:t>н</w:t>
      </w:r>
      <w:r w:rsidRPr="00AF011E">
        <w:rPr>
          <w:rFonts w:ascii="Arial" w:eastAsia="Arial" w:hAnsi="Arial" w:cs="Arial"/>
          <w:sz w:val="24"/>
          <w:szCs w:val="24"/>
        </w:rPr>
        <w:t>иштво</w:t>
      </w:r>
      <w:r w:rsidRPr="00AF011E">
        <w:rPr>
          <w:rFonts w:ascii="Arial" w:eastAsia="Arial" w:hAnsi="Arial" w:cs="Arial"/>
          <w:spacing w:val="1"/>
          <w:sz w:val="24"/>
          <w:szCs w:val="24"/>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о</w:t>
      </w:r>
      <w:r w:rsidRPr="00AF011E">
        <w:rPr>
          <w:rFonts w:ascii="Arial" w:eastAsia="Arial" w:hAnsi="Arial" w:cs="Arial"/>
          <w:sz w:val="24"/>
          <w:szCs w:val="24"/>
        </w:rPr>
        <w:t>из</w:t>
      </w:r>
      <w:r w:rsidRPr="00AF011E">
        <w:rPr>
          <w:rFonts w:ascii="Arial" w:eastAsia="Arial" w:hAnsi="Arial" w:cs="Arial"/>
          <w:spacing w:val="-3"/>
          <w:sz w:val="24"/>
          <w:szCs w:val="24"/>
        </w:rPr>
        <w:t>в</w:t>
      </w:r>
      <w:r w:rsidRPr="00AF011E">
        <w:rPr>
          <w:rFonts w:ascii="Arial" w:eastAsia="Arial" w:hAnsi="Arial" w:cs="Arial"/>
          <w:spacing w:val="1"/>
          <w:sz w:val="24"/>
          <w:szCs w:val="24"/>
        </w:rPr>
        <w:t>ођа</w:t>
      </w:r>
      <w:r w:rsidRPr="00AF011E">
        <w:rPr>
          <w:rFonts w:ascii="Arial" w:eastAsia="Arial" w:hAnsi="Arial" w:cs="Arial"/>
          <w:sz w:val="24"/>
          <w:szCs w:val="24"/>
        </w:rPr>
        <w:t>ча</w:t>
      </w:r>
      <w:r w:rsidRPr="00AF011E">
        <w:rPr>
          <w:rFonts w:ascii="Arial" w:eastAsia="Arial" w:hAnsi="Arial" w:cs="Arial"/>
          <w:spacing w:val="1"/>
          <w:sz w:val="24"/>
          <w:szCs w:val="24"/>
        </w:rPr>
        <w:t xml:space="preserve"> </w:t>
      </w:r>
      <w:r w:rsidRPr="00AF011E">
        <w:rPr>
          <w:rFonts w:ascii="Arial" w:eastAsia="Arial" w:hAnsi="Arial" w:cs="Arial"/>
          <w:spacing w:val="-1"/>
          <w:sz w:val="24"/>
          <w:szCs w:val="24"/>
        </w:rPr>
        <w:t>га</w:t>
      </w:r>
      <w:r w:rsidRPr="00AF011E">
        <w:rPr>
          <w:rFonts w:ascii="Arial" w:eastAsia="Arial" w:hAnsi="Arial" w:cs="Arial"/>
          <w:spacing w:val="1"/>
          <w:sz w:val="24"/>
          <w:szCs w:val="24"/>
        </w:rPr>
        <w:t>ра</w:t>
      </w:r>
      <w:r w:rsidRPr="00AF011E">
        <w:rPr>
          <w:rFonts w:ascii="Arial" w:eastAsia="Arial" w:hAnsi="Arial" w:cs="Arial"/>
          <w:sz w:val="24"/>
          <w:szCs w:val="24"/>
        </w:rPr>
        <w:t>нт</w:t>
      </w:r>
      <w:r w:rsidRPr="00AF011E">
        <w:rPr>
          <w:rFonts w:ascii="Arial" w:eastAsia="Arial" w:hAnsi="Arial" w:cs="Arial"/>
          <w:spacing w:val="-2"/>
          <w:sz w:val="24"/>
          <w:szCs w:val="24"/>
        </w:rPr>
        <w:t>у</w:t>
      </w:r>
      <w:r w:rsidRPr="00AF011E">
        <w:rPr>
          <w:rFonts w:ascii="Arial" w:eastAsia="Arial" w:hAnsi="Arial" w:cs="Arial"/>
          <w:sz w:val="24"/>
          <w:szCs w:val="24"/>
        </w:rPr>
        <w:t>је</w:t>
      </w:r>
      <w:r w:rsidRPr="00AF011E">
        <w:rPr>
          <w:rFonts w:ascii="Arial" w:eastAsia="Arial" w:hAnsi="Arial" w:cs="Arial"/>
          <w:spacing w:val="1"/>
          <w:sz w:val="24"/>
          <w:szCs w:val="24"/>
        </w:rPr>
        <w:t xml:space="preserve"> </w:t>
      </w:r>
      <w:r w:rsidRPr="00AF011E">
        <w:rPr>
          <w:rFonts w:ascii="Arial" w:eastAsia="Arial" w:hAnsi="Arial" w:cs="Arial"/>
          <w:spacing w:val="-1"/>
          <w:sz w:val="24"/>
          <w:szCs w:val="24"/>
        </w:rPr>
        <w:t>д</w:t>
      </w:r>
      <w:r w:rsidRPr="00AF011E">
        <w:rPr>
          <w:rFonts w:ascii="Arial" w:eastAsia="Arial" w:hAnsi="Arial" w:cs="Arial"/>
          <w:sz w:val="24"/>
          <w:szCs w:val="24"/>
        </w:rPr>
        <w:t>а</w:t>
      </w:r>
      <w:r w:rsidRPr="00AF011E">
        <w:rPr>
          <w:rFonts w:ascii="Arial" w:eastAsia="Arial" w:hAnsi="Arial" w:cs="Arial"/>
          <w:spacing w:val="1"/>
          <w:sz w:val="24"/>
          <w:szCs w:val="24"/>
        </w:rPr>
        <w:t xml:space="preserve"> </w:t>
      </w:r>
      <w:r w:rsidRPr="00AF011E">
        <w:rPr>
          <w:rFonts w:ascii="Arial" w:eastAsia="Arial" w:hAnsi="Arial" w:cs="Arial"/>
          <w:sz w:val="24"/>
          <w:szCs w:val="24"/>
        </w:rPr>
        <w:t>је</w:t>
      </w:r>
      <w:r w:rsidRPr="00AF011E">
        <w:rPr>
          <w:rFonts w:ascii="Arial" w:eastAsia="Arial" w:hAnsi="Arial" w:cs="Arial"/>
          <w:spacing w:val="1"/>
          <w:sz w:val="24"/>
          <w:szCs w:val="24"/>
        </w:rPr>
        <w:t xml:space="preserve"> </w:t>
      </w:r>
      <w:r w:rsidRPr="00AF011E">
        <w:rPr>
          <w:rFonts w:ascii="Arial" w:eastAsia="Arial" w:hAnsi="Arial" w:cs="Arial"/>
          <w:sz w:val="24"/>
          <w:szCs w:val="24"/>
        </w:rPr>
        <w:t>пон</w:t>
      </w:r>
      <w:r w:rsidRPr="00AF011E">
        <w:rPr>
          <w:rFonts w:ascii="Arial" w:eastAsia="Arial" w:hAnsi="Arial" w:cs="Arial"/>
          <w:spacing w:val="-2"/>
          <w:sz w:val="24"/>
          <w:szCs w:val="24"/>
        </w:rPr>
        <w:t>у</w:t>
      </w:r>
      <w:r w:rsidRPr="00AF011E">
        <w:rPr>
          <w:rFonts w:ascii="Arial" w:eastAsia="Arial" w:hAnsi="Arial" w:cs="Arial"/>
          <w:spacing w:val="1"/>
          <w:sz w:val="24"/>
          <w:szCs w:val="24"/>
        </w:rPr>
        <w:t>ђа</w:t>
      </w:r>
      <w:r w:rsidRPr="00AF011E">
        <w:rPr>
          <w:rFonts w:ascii="Arial" w:eastAsia="Arial" w:hAnsi="Arial" w:cs="Arial"/>
          <w:sz w:val="24"/>
          <w:szCs w:val="24"/>
        </w:rPr>
        <w:t xml:space="preserve">ч </w:t>
      </w:r>
      <w:r w:rsidR="009267B2" w:rsidRPr="00AF011E">
        <w:rPr>
          <w:rFonts w:ascii="Arial" w:eastAsia="Arial" w:hAnsi="Arial" w:cs="Arial"/>
          <w:sz w:val="24"/>
          <w:szCs w:val="24"/>
        </w:rPr>
        <w:t xml:space="preserve"> </w:t>
      </w:r>
      <w:r w:rsidRPr="00AF011E">
        <w:rPr>
          <w:rFonts w:ascii="Arial" w:eastAsia="Arial" w:hAnsi="Arial" w:cs="Arial"/>
          <w:spacing w:val="1"/>
          <w:sz w:val="24"/>
          <w:szCs w:val="24"/>
        </w:rPr>
        <w:t>о</w:t>
      </w:r>
      <w:r w:rsidRPr="00AF011E">
        <w:rPr>
          <w:rFonts w:ascii="Arial" w:eastAsia="Arial" w:hAnsi="Arial" w:cs="Arial"/>
          <w:sz w:val="24"/>
          <w:szCs w:val="24"/>
        </w:rPr>
        <w:t>в</w:t>
      </w:r>
      <w:r w:rsidRPr="00AF011E">
        <w:rPr>
          <w:rFonts w:ascii="Arial" w:eastAsia="Arial" w:hAnsi="Arial" w:cs="Arial"/>
          <w:spacing w:val="-1"/>
          <w:sz w:val="24"/>
          <w:szCs w:val="24"/>
        </w:rPr>
        <w:t>л</w:t>
      </w:r>
      <w:r w:rsidRPr="00AF011E">
        <w:rPr>
          <w:rFonts w:ascii="Arial" w:eastAsia="Arial" w:hAnsi="Arial" w:cs="Arial"/>
          <w:spacing w:val="1"/>
          <w:sz w:val="24"/>
          <w:szCs w:val="24"/>
        </w:rPr>
        <w:t>а</w:t>
      </w:r>
      <w:r w:rsidRPr="00AF011E">
        <w:rPr>
          <w:rFonts w:ascii="Arial" w:eastAsia="Arial" w:hAnsi="Arial" w:cs="Arial"/>
          <w:sz w:val="24"/>
          <w:szCs w:val="24"/>
        </w:rPr>
        <w:t>шћ</w:t>
      </w:r>
      <w:r w:rsidRPr="00AF011E">
        <w:rPr>
          <w:rFonts w:ascii="Arial" w:eastAsia="Arial" w:hAnsi="Arial" w:cs="Arial"/>
          <w:spacing w:val="1"/>
          <w:sz w:val="24"/>
          <w:szCs w:val="24"/>
        </w:rPr>
        <w:t>е</w:t>
      </w:r>
      <w:r w:rsidRPr="00AF011E">
        <w:rPr>
          <w:rFonts w:ascii="Arial" w:eastAsia="Arial" w:hAnsi="Arial" w:cs="Arial"/>
          <w:sz w:val="24"/>
          <w:szCs w:val="24"/>
        </w:rPr>
        <w:t xml:space="preserve">н </w:t>
      </w:r>
      <w:r w:rsidRPr="00AF011E">
        <w:rPr>
          <w:rFonts w:ascii="Arial" w:eastAsia="Arial" w:hAnsi="Arial" w:cs="Arial"/>
          <w:spacing w:val="48"/>
          <w:sz w:val="24"/>
          <w:szCs w:val="24"/>
        </w:rPr>
        <w:t xml:space="preserve"> </w:t>
      </w:r>
      <w:r w:rsidRPr="00AF011E">
        <w:rPr>
          <w:rFonts w:ascii="Arial" w:eastAsia="Arial" w:hAnsi="Arial" w:cs="Arial"/>
          <w:spacing w:val="-1"/>
          <w:sz w:val="24"/>
          <w:szCs w:val="24"/>
        </w:rPr>
        <w:t>д</w:t>
      </w:r>
      <w:r w:rsidRPr="00AF011E">
        <w:rPr>
          <w:rFonts w:ascii="Arial" w:eastAsia="Arial" w:hAnsi="Arial" w:cs="Arial"/>
          <w:sz w:val="24"/>
          <w:szCs w:val="24"/>
        </w:rPr>
        <w:t xml:space="preserve">а </w:t>
      </w:r>
      <w:r w:rsidRPr="00AF011E">
        <w:rPr>
          <w:rFonts w:ascii="Arial" w:eastAsia="Arial" w:hAnsi="Arial" w:cs="Arial"/>
          <w:spacing w:val="49"/>
          <w:sz w:val="24"/>
          <w:szCs w:val="24"/>
        </w:rPr>
        <w:t xml:space="preserve"> </w:t>
      </w:r>
      <w:r w:rsidRPr="00AF011E">
        <w:rPr>
          <w:rFonts w:ascii="Arial" w:eastAsia="Arial" w:hAnsi="Arial" w:cs="Arial"/>
          <w:sz w:val="24"/>
          <w:szCs w:val="24"/>
        </w:rPr>
        <w:t>пон</w:t>
      </w:r>
      <w:r w:rsidRPr="00AF011E">
        <w:rPr>
          <w:rFonts w:ascii="Arial" w:eastAsia="Arial" w:hAnsi="Arial" w:cs="Arial"/>
          <w:spacing w:val="2"/>
          <w:sz w:val="24"/>
          <w:szCs w:val="24"/>
        </w:rPr>
        <w:t>у</w:t>
      </w:r>
      <w:r w:rsidRPr="00AF011E">
        <w:rPr>
          <w:rFonts w:ascii="Arial" w:eastAsia="Arial" w:hAnsi="Arial" w:cs="Arial"/>
          <w:spacing w:val="1"/>
          <w:sz w:val="24"/>
          <w:szCs w:val="24"/>
        </w:rPr>
        <w:t>д</w:t>
      </w:r>
      <w:r w:rsidRPr="00AF011E">
        <w:rPr>
          <w:rFonts w:ascii="Arial" w:eastAsia="Arial" w:hAnsi="Arial" w:cs="Arial"/>
          <w:sz w:val="24"/>
          <w:szCs w:val="24"/>
        </w:rPr>
        <w:t xml:space="preserve">и </w:t>
      </w:r>
      <w:r w:rsidRPr="00AF011E">
        <w:rPr>
          <w:rFonts w:ascii="Arial" w:eastAsia="Arial" w:hAnsi="Arial" w:cs="Arial"/>
          <w:spacing w:val="49"/>
          <w:sz w:val="24"/>
          <w:szCs w:val="24"/>
        </w:rPr>
        <w:t xml:space="preserve"> </w:t>
      </w:r>
      <w:r w:rsidRPr="00AF011E">
        <w:rPr>
          <w:rFonts w:ascii="Arial" w:eastAsia="Arial" w:hAnsi="Arial" w:cs="Arial"/>
          <w:sz w:val="24"/>
          <w:szCs w:val="24"/>
        </w:rPr>
        <w:t xml:space="preserve">или </w:t>
      </w:r>
      <w:r w:rsidRPr="00AF011E">
        <w:rPr>
          <w:rFonts w:ascii="Arial" w:eastAsia="Arial" w:hAnsi="Arial" w:cs="Arial"/>
          <w:spacing w:val="48"/>
          <w:sz w:val="24"/>
          <w:szCs w:val="24"/>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о</w:t>
      </w:r>
      <w:r w:rsidRPr="00AF011E">
        <w:rPr>
          <w:rFonts w:ascii="Arial" w:eastAsia="Arial" w:hAnsi="Arial" w:cs="Arial"/>
          <w:spacing w:val="-1"/>
          <w:sz w:val="24"/>
          <w:szCs w:val="24"/>
        </w:rPr>
        <w:t>д</w:t>
      </w:r>
      <w:r w:rsidRPr="00AF011E">
        <w:rPr>
          <w:rFonts w:ascii="Arial" w:eastAsia="Arial" w:hAnsi="Arial" w:cs="Arial"/>
          <w:spacing w:val="1"/>
          <w:sz w:val="24"/>
          <w:szCs w:val="24"/>
        </w:rPr>
        <w:t>а</w:t>
      </w:r>
      <w:r w:rsidRPr="00AF011E">
        <w:rPr>
          <w:rFonts w:ascii="Arial" w:eastAsia="Arial" w:hAnsi="Arial" w:cs="Arial"/>
          <w:sz w:val="24"/>
          <w:szCs w:val="24"/>
        </w:rPr>
        <w:t xml:space="preserve">је </w:t>
      </w:r>
      <w:r w:rsidRPr="00AF011E">
        <w:rPr>
          <w:rFonts w:ascii="Arial" w:eastAsia="Arial" w:hAnsi="Arial" w:cs="Arial"/>
          <w:spacing w:val="51"/>
          <w:sz w:val="24"/>
          <w:szCs w:val="24"/>
        </w:rPr>
        <w:t xml:space="preserve"> </w:t>
      </w:r>
      <w:r w:rsidRPr="00AF011E">
        <w:rPr>
          <w:rFonts w:ascii="Arial" w:eastAsia="Arial" w:hAnsi="Arial" w:cs="Arial"/>
          <w:spacing w:val="1"/>
          <w:sz w:val="24"/>
          <w:szCs w:val="24"/>
        </w:rPr>
        <w:t>ор</w:t>
      </w:r>
      <w:r w:rsidRPr="00AF011E">
        <w:rPr>
          <w:rFonts w:ascii="Arial" w:eastAsia="Arial" w:hAnsi="Arial" w:cs="Arial"/>
          <w:sz w:val="24"/>
          <w:szCs w:val="24"/>
        </w:rPr>
        <w:t>и</w:t>
      </w:r>
      <w:r w:rsidRPr="00AF011E">
        <w:rPr>
          <w:rFonts w:ascii="Arial" w:eastAsia="Arial" w:hAnsi="Arial" w:cs="Arial"/>
          <w:spacing w:val="-1"/>
          <w:sz w:val="24"/>
          <w:szCs w:val="24"/>
        </w:rPr>
        <w:t>г</w:t>
      </w:r>
      <w:r w:rsidRPr="00AF011E">
        <w:rPr>
          <w:rFonts w:ascii="Arial" w:eastAsia="Arial" w:hAnsi="Arial" w:cs="Arial"/>
          <w:sz w:val="24"/>
          <w:szCs w:val="24"/>
        </w:rPr>
        <w:t>ина</w:t>
      </w:r>
      <w:r w:rsidRPr="00AF011E">
        <w:rPr>
          <w:rFonts w:ascii="Arial" w:eastAsia="Arial" w:hAnsi="Arial" w:cs="Arial"/>
          <w:spacing w:val="-1"/>
          <w:sz w:val="24"/>
          <w:szCs w:val="24"/>
        </w:rPr>
        <w:t>л</w:t>
      </w:r>
      <w:r w:rsidRPr="00AF011E">
        <w:rPr>
          <w:rFonts w:ascii="Arial" w:eastAsia="Arial" w:hAnsi="Arial" w:cs="Arial"/>
          <w:sz w:val="24"/>
          <w:szCs w:val="24"/>
        </w:rPr>
        <w:t>ну</w:t>
      </w:r>
      <w:r w:rsidRPr="00AF011E">
        <w:rPr>
          <w:rFonts w:ascii="Arial" w:eastAsia="Arial" w:hAnsi="Arial" w:cs="Arial"/>
          <w:spacing w:val="41"/>
          <w:sz w:val="24"/>
          <w:szCs w:val="24"/>
        </w:rPr>
        <w:t xml:space="preserve"> </w:t>
      </w:r>
      <w:r w:rsidRPr="00AF011E">
        <w:rPr>
          <w:rFonts w:ascii="Arial" w:eastAsia="Arial" w:hAnsi="Arial" w:cs="Arial"/>
          <w:spacing w:val="1"/>
          <w:sz w:val="24"/>
          <w:szCs w:val="24"/>
        </w:rPr>
        <w:t>о</w:t>
      </w:r>
      <w:r w:rsidRPr="00AF011E">
        <w:rPr>
          <w:rFonts w:ascii="Arial" w:eastAsia="Arial" w:hAnsi="Arial" w:cs="Arial"/>
          <w:sz w:val="24"/>
          <w:szCs w:val="24"/>
        </w:rPr>
        <w:t>пр</w:t>
      </w:r>
      <w:r w:rsidRPr="00AF011E">
        <w:rPr>
          <w:rFonts w:ascii="Arial" w:eastAsia="Arial" w:hAnsi="Arial" w:cs="Arial"/>
          <w:spacing w:val="1"/>
          <w:sz w:val="24"/>
          <w:szCs w:val="24"/>
        </w:rPr>
        <w:t>е</w:t>
      </w:r>
      <w:r w:rsidRPr="00AF011E">
        <w:rPr>
          <w:rFonts w:ascii="Arial" w:eastAsia="Arial" w:hAnsi="Arial" w:cs="Arial"/>
          <w:sz w:val="24"/>
          <w:szCs w:val="24"/>
        </w:rPr>
        <w:t>му</w:t>
      </w:r>
      <w:r w:rsidR="00825947" w:rsidRPr="00AF011E">
        <w:rPr>
          <w:rFonts w:ascii="Arial" w:eastAsia="Arial" w:hAnsi="Arial" w:cs="Arial"/>
          <w:sz w:val="24"/>
          <w:szCs w:val="24"/>
        </w:rPr>
        <w:t xml:space="preserve"> </w:t>
      </w:r>
      <w:r w:rsidRPr="00AF011E">
        <w:rPr>
          <w:rFonts w:ascii="Arial" w:eastAsia="Arial" w:hAnsi="Arial" w:cs="Arial"/>
          <w:sz w:val="24"/>
          <w:szCs w:val="24"/>
        </w:rPr>
        <w:t>Н</w:t>
      </w:r>
      <w:r w:rsidRPr="00AF011E">
        <w:rPr>
          <w:rFonts w:ascii="Arial" w:eastAsia="Arial" w:hAnsi="Arial" w:cs="Arial"/>
          <w:spacing w:val="1"/>
          <w:sz w:val="24"/>
          <w:szCs w:val="24"/>
        </w:rPr>
        <w:t>а</w:t>
      </w:r>
      <w:r w:rsidRPr="00AF011E">
        <w:rPr>
          <w:rFonts w:ascii="Arial" w:eastAsia="Arial" w:hAnsi="Arial" w:cs="Arial"/>
          <w:spacing w:val="3"/>
          <w:sz w:val="24"/>
          <w:szCs w:val="24"/>
        </w:rPr>
        <w:t>р</w:t>
      </w:r>
      <w:r w:rsidRPr="00AF011E">
        <w:rPr>
          <w:rFonts w:ascii="Arial" w:eastAsia="Arial" w:hAnsi="Arial" w:cs="Arial"/>
          <w:spacing w:val="-2"/>
          <w:sz w:val="24"/>
          <w:szCs w:val="24"/>
        </w:rPr>
        <w:t>у</w:t>
      </w:r>
      <w:r w:rsidRPr="00AF011E">
        <w:rPr>
          <w:rFonts w:ascii="Arial" w:eastAsia="Arial" w:hAnsi="Arial" w:cs="Arial"/>
          <w:sz w:val="24"/>
          <w:szCs w:val="24"/>
        </w:rPr>
        <w:t>чи</w:t>
      </w:r>
      <w:r w:rsidRPr="00AF011E">
        <w:rPr>
          <w:rFonts w:ascii="Arial" w:eastAsia="Arial" w:hAnsi="Arial" w:cs="Arial"/>
          <w:spacing w:val="1"/>
          <w:sz w:val="24"/>
          <w:szCs w:val="24"/>
        </w:rPr>
        <w:t>оц</w:t>
      </w:r>
      <w:r w:rsidRPr="00AF011E">
        <w:rPr>
          <w:rFonts w:ascii="Arial" w:eastAsia="Arial" w:hAnsi="Arial" w:cs="Arial"/>
          <w:sz w:val="24"/>
          <w:szCs w:val="24"/>
        </w:rPr>
        <w:t>у у</w:t>
      </w:r>
      <w:r w:rsidR="0069334D" w:rsidRPr="00AF011E">
        <w:rPr>
          <w:rFonts w:ascii="Arial" w:eastAsia="Arial" w:hAnsi="Arial" w:cs="Arial"/>
          <w:sz w:val="24"/>
          <w:szCs w:val="24"/>
          <w:lang w:val="sr-Cyrl-CS"/>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е</w:t>
      </w:r>
      <w:r w:rsidRPr="00AF011E">
        <w:rPr>
          <w:rFonts w:ascii="Arial" w:eastAsia="Arial" w:hAnsi="Arial" w:cs="Arial"/>
          <w:spacing w:val="-1"/>
          <w:sz w:val="24"/>
          <w:szCs w:val="24"/>
        </w:rPr>
        <w:t>д</w:t>
      </w:r>
      <w:r w:rsidRPr="00AF011E">
        <w:rPr>
          <w:rFonts w:ascii="Arial" w:eastAsia="Arial" w:hAnsi="Arial" w:cs="Arial"/>
          <w:sz w:val="24"/>
          <w:szCs w:val="24"/>
        </w:rPr>
        <w:t>м</w:t>
      </w:r>
      <w:r w:rsidRPr="00AF011E">
        <w:rPr>
          <w:rFonts w:ascii="Arial" w:eastAsia="Arial" w:hAnsi="Arial" w:cs="Arial"/>
          <w:spacing w:val="1"/>
          <w:sz w:val="24"/>
          <w:szCs w:val="24"/>
        </w:rPr>
        <w:t>е</w:t>
      </w:r>
      <w:r w:rsidRPr="00AF011E">
        <w:rPr>
          <w:rFonts w:ascii="Arial" w:eastAsia="Arial" w:hAnsi="Arial" w:cs="Arial"/>
          <w:sz w:val="24"/>
          <w:szCs w:val="24"/>
        </w:rPr>
        <w:t>тн</w:t>
      </w:r>
      <w:r w:rsidRPr="00AF011E">
        <w:rPr>
          <w:rFonts w:ascii="Arial" w:eastAsia="Arial" w:hAnsi="Arial" w:cs="Arial"/>
          <w:spacing w:val="1"/>
          <w:sz w:val="24"/>
          <w:szCs w:val="24"/>
        </w:rPr>
        <w:t>о</w:t>
      </w:r>
      <w:r w:rsidRPr="00AF011E">
        <w:rPr>
          <w:rFonts w:ascii="Arial" w:eastAsia="Arial" w:hAnsi="Arial" w:cs="Arial"/>
          <w:sz w:val="24"/>
          <w:szCs w:val="24"/>
        </w:rPr>
        <w:t>м</w:t>
      </w:r>
      <w:r w:rsidRPr="00AF011E">
        <w:rPr>
          <w:rFonts w:ascii="Arial" w:eastAsia="Arial" w:hAnsi="Arial" w:cs="Arial"/>
          <w:spacing w:val="23"/>
          <w:sz w:val="24"/>
          <w:szCs w:val="24"/>
        </w:rPr>
        <w:t xml:space="preserve"> </w:t>
      </w:r>
      <w:r w:rsidRPr="00AF011E">
        <w:rPr>
          <w:rFonts w:ascii="Arial" w:eastAsia="Arial" w:hAnsi="Arial" w:cs="Arial"/>
          <w:sz w:val="24"/>
          <w:szCs w:val="24"/>
        </w:rPr>
        <w:t>пос</w:t>
      </w:r>
      <w:r w:rsidRPr="00AF011E">
        <w:rPr>
          <w:rFonts w:ascii="Arial" w:eastAsia="Arial" w:hAnsi="Arial" w:cs="Arial"/>
          <w:spacing w:val="1"/>
          <w:sz w:val="24"/>
          <w:szCs w:val="24"/>
        </w:rPr>
        <w:t>т</w:t>
      </w:r>
      <w:r w:rsidRPr="00AF011E">
        <w:rPr>
          <w:rFonts w:ascii="Arial" w:eastAsia="Arial" w:hAnsi="Arial" w:cs="Arial"/>
          <w:spacing w:val="-2"/>
          <w:sz w:val="24"/>
          <w:szCs w:val="24"/>
        </w:rPr>
        <w:t>у</w:t>
      </w:r>
      <w:r w:rsidRPr="00AF011E">
        <w:rPr>
          <w:rFonts w:ascii="Arial" w:eastAsia="Arial" w:hAnsi="Arial" w:cs="Arial"/>
          <w:sz w:val="24"/>
          <w:szCs w:val="24"/>
        </w:rPr>
        <w:t>пку</w:t>
      </w:r>
      <w:r w:rsidRPr="00AF011E">
        <w:rPr>
          <w:rFonts w:ascii="Arial" w:eastAsia="Arial" w:hAnsi="Arial" w:cs="Arial"/>
          <w:spacing w:val="24"/>
          <w:sz w:val="24"/>
          <w:szCs w:val="24"/>
        </w:rPr>
        <w:t xml:space="preserve"> </w:t>
      </w:r>
      <w:r w:rsidRPr="00AF011E">
        <w:rPr>
          <w:rFonts w:ascii="Arial" w:eastAsia="Arial" w:hAnsi="Arial" w:cs="Arial"/>
          <w:sz w:val="24"/>
          <w:szCs w:val="24"/>
        </w:rPr>
        <w:t>јавне</w:t>
      </w:r>
      <w:r w:rsidRPr="00AF011E">
        <w:rPr>
          <w:rFonts w:ascii="Arial" w:eastAsia="Arial" w:hAnsi="Arial" w:cs="Arial"/>
          <w:spacing w:val="25"/>
          <w:sz w:val="24"/>
          <w:szCs w:val="24"/>
        </w:rPr>
        <w:t xml:space="preserve"> </w:t>
      </w:r>
      <w:r w:rsidRPr="00AF011E">
        <w:rPr>
          <w:rFonts w:ascii="Arial" w:eastAsia="Arial" w:hAnsi="Arial" w:cs="Arial"/>
          <w:sz w:val="24"/>
          <w:szCs w:val="24"/>
        </w:rPr>
        <w:t>набав</w:t>
      </w:r>
      <w:r w:rsidRPr="00AF011E">
        <w:rPr>
          <w:rFonts w:ascii="Arial" w:eastAsia="Arial" w:hAnsi="Arial" w:cs="Arial"/>
          <w:spacing w:val="-2"/>
          <w:sz w:val="24"/>
          <w:szCs w:val="24"/>
        </w:rPr>
        <w:t>к</w:t>
      </w:r>
      <w:r w:rsidRPr="00AF011E">
        <w:rPr>
          <w:rFonts w:ascii="Arial" w:eastAsia="Arial" w:hAnsi="Arial" w:cs="Arial"/>
          <w:spacing w:val="1"/>
          <w:sz w:val="24"/>
          <w:szCs w:val="24"/>
        </w:rPr>
        <w:t>е</w:t>
      </w:r>
      <w:r w:rsidRPr="00AF011E">
        <w:rPr>
          <w:rFonts w:ascii="Arial" w:eastAsia="Arial" w:hAnsi="Arial" w:cs="Arial"/>
          <w:sz w:val="24"/>
          <w:szCs w:val="24"/>
        </w:rPr>
        <w:t>.</w:t>
      </w:r>
      <w:r w:rsidRPr="00AF011E">
        <w:rPr>
          <w:rFonts w:ascii="Arial" w:eastAsia="Arial" w:hAnsi="Arial" w:cs="Arial"/>
          <w:spacing w:val="23"/>
          <w:sz w:val="24"/>
          <w:szCs w:val="24"/>
        </w:rPr>
        <w:t xml:space="preserve"> </w:t>
      </w:r>
      <w:r w:rsidRPr="00AF011E">
        <w:rPr>
          <w:rFonts w:ascii="Arial" w:eastAsia="Arial" w:hAnsi="Arial" w:cs="Arial"/>
          <w:sz w:val="24"/>
          <w:szCs w:val="24"/>
        </w:rPr>
        <w:t>А</w:t>
      </w:r>
      <w:r w:rsidRPr="00AF011E">
        <w:rPr>
          <w:rFonts w:ascii="Arial" w:eastAsia="Arial" w:hAnsi="Arial" w:cs="Arial"/>
          <w:spacing w:val="-2"/>
          <w:sz w:val="24"/>
          <w:szCs w:val="24"/>
        </w:rPr>
        <w:t>у</w:t>
      </w:r>
      <w:r w:rsidRPr="00AF011E">
        <w:rPr>
          <w:rFonts w:ascii="Arial" w:eastAsia="Arial" w:hAnsi="Arial" w:cs="Arial"/>
          <w:sz w:val="24"/>
          <w:szCs w:val="24"/>
        </w:rPr>
        <w:t>т</w:t>
      </w:r>
      <w:r w:rsidRPr="00AF011E">
        <w:rPr>
          <w:rFonts w:ascii="Arial" w:eastAsia="Arial" w:hAnsi="Arial" w:cs="Arial"/>
          <w:spacing w:val="1"/>
          <w:sz w:val="24"/>
          <w:szCs w:val="24"/>
        </w:rPr>
        <w:t>ор</w:t>
      </w:r>
      <w:r w:rsidRPr="00AF011E">
        <w:rPr>
          <w:rFonts w:ascii="Arial" w:eastAsia="Arial" w:hAnsi="Arial" w:cs="Arial"/>
          <w:sz w:val="24"/>
          <w:szCs w:val="24"/>
        </w:rPr>
        <w:t>из</w:t>
      </w:r>
      <w:r w:rsidRPr="00AF011E">
        <w:rPr>
          <w:rFonts w:ascii="Arial" w:eastAsia="Arial" w:hAnsi="Arial" w:cs="Arial"/>
          <w:spacing w:val="1"/>
          <w:sz w:val="24"/>
          <w:szCs w:val="24"/>
        </w:rPr>
        <w:t>а</w:t>
      </w:r>
      <w:r w:rsidRPr="00AF011E">
        <w:rPr>
          <w:rFonts w:ascii="Arial" w:eastAsia="Arial" w:hAnsi="Arial" w:cs="Arial"/>
          <w:spacing w:val="-1"/>
          <w:sz w:val="24"/>
          <w:szCs w:val="24"/>
        </w:rPr>
        <w:t>ц</w:t>
      </w:r>
      <w:r w:rsidRPr="00AF011E">
        <w:rPr>
          <w:rFonts w:ascii="Arial" w:eastAsia="Arial" w:hAnsi="Arial" w:cs="Arial"/>
          <w:sz w:val="24"/>
          <w:szCs w:val="24"/>
        </w:rPr>
        <w:t>ија</w:t>
      </w:r>
      <w:r w:rsidR="00C96DDE" w:rsidRPr="00AF011E">
        <w:rPr>
          <w:rFonts w:ascii="Arial" w:eastAsia="Arial" w:hAnsi="Arial" w:cs="Arial"/>
          <w:sz w:val="24"/>
          <w:szCs w:val="24"/>
        </w:rPr>
        <w:t>,</w:t>
      </w:r>
      <w:r w:rsidR="000822F8" w:rsidRPr="00AF011E">
        <w:rPr>
          <w:rFonts w:ascii="Arial" w:eastAsia="Arial" w:hAnsi="Arial" w:cs="Arial"/>
          <w:sz w:val="24"/>
          <w:szCs w:val="24"/>
          <w:lang w:val="sr-Cyrl-CS"/>
        </w:rPr>
        <w:t xml:space="preserve"> </w:t>
      </w:r>
      <w:r w:rsidR="00C96DDE" w:rsidRPr="00AF011E">
        <w:rPr>
          <w:rFonts w:ascii="Arial" w:eastAsia="Arial" w:hAnsi="Arial" w:cs="Arial"/>
          <w:sz w:val="24"/>
          <w:szCs w:val="24"/>
        </w:rPr>
        <w:t>овлашћење, изјава или потврда</w:t>
      </w:r>
      <w:r w:rsidRPr="00AF011E">
        <w:rPr>
          <w:rFonts w:ascii="Arial" w:eastAsia="Arial" w:hAnsi="Arial" w:cs="Arial"/>
          <w:spacing w:val="23"/>
          <w:sz w:val="24"/>
          <w:szCs w:val="24"/>
        </w:rPr>
        <w:t xml:space="preserve"> </w:t>
      </w:r>
      <w:r w:rsidRPr="00AF011E">
        <w:rPr>
          <w:rFonts w:ascii="Arial" w:eastAsia="Arial" w:hAnsi="Arial" w:cs="Arial"/>
          <w:sz w:val="24"/>
          <w:szCs w:val="24"/>
        </w:rPr>
        <w:t>м</w:t>
      </w:r>
      <w:r w:rsidRPr="00AF011E">
        <w:rPr>
          <w:rFonts w:ascii="Arial" w:eastAsia="Arial" w:hAnsi="Arial" w:cs="Arial"/>
          <w:spacing w:val="-1"/>
          <w:sz w:val="24"/>
          <w:szCs w:val="24"/>
        </w:rPr>
        <w:t>о</w:t>
      </w:r>
      <w:r w:rsidRPr="00AF011E">
        <w:rPr>
          <w:rFonts w:ascii="Arial" w:eastAsia="Arial" w:hAnsi="Arial" w:cs="Arial"/>
          <w:spacing w:val="1"/>
          <w:sz w:val="24"/>
          <w:szCs w:val="24"/>
        </w:rPr>
        <w:t>р</w:t>
      </w:r>
      <w:r w:rsidRPr="00AF011E">
        <w:rPr>
          <w:rFonts w:ascii="Arial" w:eastAsia="Arial" w:hAnsi="Arial" w:cs="Arial"/>
          <w:sz w:val="24"/>
          <w:szCs w:val="24"/>
        </w:rPr>
        <w:t>а</w:t>
      </w:r>
      <w:r w:rsidRPr="00AF011E">
        <w:rPr>
          <w:rFonts w:ascii="Arial" w:eastAsia="Arial" w:hAnsi="Arial" w:cs="Arial"/>
          <w:spacing w:val="25"/>
          <w:sz w:val="24"/>
          <w:szCs w:val="24"/>
        </w:rPr>
        <w:t xml:space="preserve"> </w:t>
      </w:r>
      <w:r w:rsidRPr="00AF011E">
        <w:rPr>
          <w:rFonts w:ascii="Arial" w:eastAsia="Arial" w:hAnsi="Arial" w:cs="Arial"/>
          <w:spacing w:val="-1"/>
          <w:sz w:val="24"/>
          <w:szCs w:val="24"/>
        </w:rPr>
        <w:t>д</w:t>
      </w:r>
      <w:r w:rsidRPr="00AF011E">
        <w:rPr>
          <w:rFonts w:ascii="Arial" w:eastAsia="Arial" w:hAnsi="Arial" w:cs="Arial"/>
          <w:sz w:val="24"/>
          <w:szCs w:val="24"/>
        </w:rPr>
        <w:t>а</w:t>
      </w:r>
      <w:r w:rsidRPr="00AF011E">
        <w:rPr>
          <w:rFonts w:ascii="Arial" w:eastAsia="Arial" w:hAnsi="Arial" w:cs="Arial"/>
          <w:spacing w:val="23"/>
          <w:sz w:val="24"/>
          <w:szCs w:val="24"/>
        </w:rPr>
        <w:t xml:space="preserve"> </w:t>
      </w:r>
      <w:r w:rsidRPr="00AF011E">
        <w:rPr>
          <w:rFonts w:ascii="Arial" w:eastAsia="Arial" w:hAnsi="Arial" w:cs="Arial"/>
          <w:spacing w:val="-1"/>
          <w:sz w:val="24"/>
          <w:szCs w:val="24"/>
        </w:rPr>
        <w:t>гл</w:t>
      </w:r>
      <w:r w:rsidRPr="00AF011E">
        <w:rPr>
          <w:rFonts w:ascii="Arial" w:eastAsia="Arial" w:hAnsi="Arial" w:cs="Arial"/>
          <w:spacing w:val="1"/>
          <w:sz w:val="24"/>
          <w:szCs w:val="24"/>
        </w:rPr>
        <w:t>а</w:t>
      </w:r>
      <w:r w:rsidRPr="00AF011E">
        <w:rPr>
          <w:rFonts w:ascii="Arial" w:eastAsia="Arial" w:hAnsi="Arial" w:cs="Arial"/>
          <w:sz w:val="24"/>
          <w:szCs w:val="24"/>
        </w:rPr>
        <w:t>си</w:t>
      </w:r>
      <w:r w:rsidRPr="00AF011E">
        <w:rPr>
          <w:rFonts w:ascii="Arial" w:eastAsia="Arial" w:hAnsi="Arial" w:cs="Arial"/>
          <w:spacing w:val="25"/>
          <w:sz w:val="24"/>
          <w:szCs w:val="24"/>
        </w:rPr>
        <w:t xml:space="preserve"> </w:t>
      </w:r>
      <w:r w:rsidRPr="00AF011E">
        <w:rPr>
          <w:rFonts w:ascii="Arial" w:eastAsia="Arial" w:hAnsi="Arial" w:cs="Arial"/>
          <w:sz w:val="24"/>
          <w:szCs w:val="24"/>
        </w:rPr>
        <w:t>на</w:t>
      </w:r>
      <w:r w:rsidRPr="00AF011E">
        <w:rPr>
          <w:rFonts w:ascii="Arial" w:eastAsia="Arial" w:hAnsi="Arial" w:cs="Arial"/>
          <w:spacing w:val="25"/>
          <w:sz w:val="24"/>
          <w:szCs w:val="24"/>
        </w:rPr>
        <w:t xml:space="preserve"> </w:t>
      </w:r>
      <w:r w:rsidRPr="00AF011E">
        <w:rPr>
          <w:rFonts w:ascii="Arial" w:eastAsia="Arial" w:hAnsi="Arial" w:cs="Arial"/>
          <w:spacing w:val="-2"/>
          <w:sz w:val="24"/>
          <w:szCs w:val="24"/>
        </w:rPr>
        <w:t>им</w:t>
      </w:r>
      <w:r w:rsidRPr="00AF011E">
        <w:rPr>
          <w:rFonts w:ascii="Arial" w:eastAsia="Arial" w:hAnsi="Arial" w:cs="Arial"/>
          <w:sz w:val="24"/>
          <w:szCs w:val="24"/>
        </w:rPr>
        <w:t>е пон</w:t>
      </w:r>
      <w:r w:rsidRPr="00AF011E">
        <w:rPr>
          <w:rFonts w:ascii="Arial" w:eastAsia="Arial" w:hAnsi="Arial" w:cs="Arial"/>
          <w:spacing w:val="-2"/>
          <w:sz w:val="24"/>
          <w:szCs w:val="24"/>
        </w:rPr>
        <w:t>у</w:t>
      </w:r>
      <w:r w:rsidRPr="00AF011E">
        <w:rPr>
          <w:rFonts w:ascii="Arial" w:eastAsia="Arial" w:hAnsi="Arial" w:cs="Arial"/>
          <w:spacing w:val="1"/>
          <w:sz w:val="24"/>
          <w:szCs w:val="24"/>
        </w:rPr>
        <w:t>ђа</w:t>
      </w:r>
      <w:r w:rsidRPr="00AF011E">
        <w:rPr>
          <w:rFonts w:ascii="Arial" w:eastAsia="Arial" w:hAnsi="Arial" w:cs="Arial"/>
          <w:sz w:val="24"/>
          <w:szCs w:val="24"/>
        </w:rPr>
        <w:t>ча</w:t>
      </w:r>
      <w:r w:rsidR="00C96DDE" w:rsidRPr="00AF011E">
        <w:rPr>
          <w:rFonts w:ascii="Arial" w:eastAsia="Arial" w:hAnsi="Arial" w:cs="Arial"/>
          <w:sz w:val="24"/>
          <w:szCs w:val="24"/>
        </w:rPr>
        <w:t xml:space="preserve"> или на име члана </w:t>
      </w:r>
      <w:r w:rsidR="00825947" w:rsidRPr="00AF011E">
        <w:rPr>
          <w:rFonts w:ascii="Arial" w:eastAsia="Arial" w:hAnsi="Arial" w:cs="Arial"/>
          <w:sz w:val="24"/>
          <w:szCs w:val="24"/>
        </w:rPr>
        <w:t xml:space="preserve">групе понуђача </w:t>
      </w:r>
      <w:r w:rsidRPr="00AF011E">
        <w:rPr>
          <w:rFonts w:ascii="Arial" w:eastAsia="Arial" w:hAnsi="Arial" w:cs="Arial"/>
          <w:spacing w:val="1"/>
          <w:sz w:val="24"/>
          <w:szCs w:val="24"/>
        </w:rPr>
        <w:t xml:space="preserve"> </w:t>
      </w:r>
      <w:r w:rsidRPr="00AF011E">
        <w:rPr>
          <w:rFonts w:ascii="Arial" w:eastAsia="Arial" w:hAnsi="Arial" w:cs="Arial"/>
          <w:sz w:val="24"/>
          <w:szCs w:val="24"/>
        </w:rPr>
        <w:t>и</w:t>
      </w:r>
      <w:r w:rsidRPr="00AF011E">
        <w:rPr>
          <w:rFonts w:ascii="Arial" w:eastAsia="Arial" w:hAnsi="Arial" w:cs="Arial"/>
          <w:spacing w:val="1"/>
          <w:sz w:val="24"/>
          <w:szCs w:val="24"/>
        </w:rPr>
        <w:t xml:space="preserve"> </w:t>
      </w:r>
      <w:r w:rsidRPr="00AF011E">
        <w:rPr>
          <w:rFonts w:ascii="Arial" w:eastAsia="Arial" w:hAnsi="Arial" w:cs="Arial"/>
          <w:sz w:val="24"/>
          <w:szCs w:val="24"/>
        </w:rPr>
        <w:t>да</w:t>
      </w:r>
      <w:r w:rsidRPr="00AF011E">
        <w:rPr>
          <w:rFonts w:ascii="Arial" w:eastAsia="Arial" w:hAnsi="Arial" w:cs="Arial"/>
          <w:spacing w:val="1"/>
          <w:sz w:val="24"/>
          <w:szCs w:val="24"/>
        </w:rPr>
        <w:t xml:space="preserve"> </w:t>
      </w:r>
      <w:r w:rsidRPr="00AF011E">
        <w:rPr>
          <w:rFonts w:ascii="Arial" w:eastAsia="Arial" w:hAnsi="Arial" w:cs="Arial"/>
          <w:sz w:val="24"/>
          <w:szCs w:val="24"/>
        </w:rPr>
        <w:t>је</w:t>
      </w:r>
      <w:r w:rsidRPr="00AF011E">
        <w:rPr>
          <w:rFonts w:ascii="Arial" w:eastAsia="Arial" w:hAnsi="Arial" w:cs="Arial"/>
          <w:spacing w:val="1"/>
          <w:sz w:val="24"/>
          <w:szCs w:val="24"/>
        </w:rPr>
        <w:t xml:space="preserve"> </w:t>
      </w:r>
      <w:r w:rsidRPr="00AF011E">
        <w:rPr>
          <w:rFonts w:ascii="Arial" w:eastAsia="Arial" w:hAnsi="Arial" w:cs="Arial"/>
          <w:sz w:val="24"/>
          <w:szCs w:val="24"/>
        </w:rPr>
        <w:t>н</w:t>
      </w:r>
      <w:r w:rsidRPr="00AF011E">
        <w:rPr>
          <w:rFonts w:ascii="Arial" w:eastAsia="Arial" w:hAnsi="Arial" w:cs="Arial"/>
          <w:spacing w:val="1"/>
          <w:sz w:val="24"/>
          <w:szCs w:val="24"/>
        </w:rPr>
        <w:t>а</w:t>
      </w:r>
      <w:r w:rsidRPr="00AF011E">
        <w:rPr>
          <w:rFonts w:ascii="Arial" w:eastAsia="Arial" w:hAnsi="Arial" w:cs="Arial"/>
          <w:sz w:val="24"/>
          <w:szCs w:val="24"/>
        </w:rPr>
        <w:t>с</w:t>
      </w:r>
      <w:r w:rsidRPr="00AF011E">
        <w:rPr>
          <w:rFonts w:ascii="Arial" w:eastAsia="Arial" w:hAnsi="Arial" w:cs="Arial"/>
          <w:spacing w:val="-1"/>
          <w:sz w:val="24"/>
          <w:szCs w:val="24"/>
        </w:rPr>
        <w:t>л</w:t>
      </w:r>
      <w:r w:rsidRPr="00AF011E">
        <w:rPr>
          <w:rFonts w:ascii="Arial" w:eastAsia="Arial" w:hAnsi="Arial" w:cs="Arial"/>
          <w:spacing w:val="1"/>
          <w:sz w:val="24"/>
          <w:szCs w:val="24"/>
        </w:rPr>
        <w:t>о</w:t>
      </w:r>
      <w:r w:rsidRPr="00AF011E">
        <w:rPr>
          <w:rFonts w:ascii="Arial" w:eastAsia="Arial" w:hAnsi="Arial" w:cs="Arial"/>
          <w:sz w:val="24"/>
          <w:szCs w:val="24"/>
        </w:rPr>
        <w:t>вљ</w:t>
      </w:r>
      <w:r w:rsidRPr="00AF011E">
        <w:rPr>
          <w:rFonts w:ascii="Arial" w:eastAsia="Arial" w:hAnsi="Arial" w:cs="Arial"/>
          <w:spacing w:val="1"/>
          <w:sz w:val="24"/>
          <w:szCs w:val="24"/>
        </w:rPr>
        <w:t>е</w:t>
      </w:r>
      <w:r w:rsidRPr="00AF011E">
        <w:rPr>
          <w:rFonts w:ascii="Arial" w:eastAsia="Arial" w:hAnsi="Arial" w:cs="Arial"/>
          <w:sz w:val="24"/>
          <w:szCs w:val="24"/>
        </w:rPr>
        <w:t>на</w:t>
      </w:r>
      <w:r w:rsidRPr="00AF011E">
        <w:rPr>
          <w:rFonts w:ascii="Arial" w:eastAsia="Arial" w:hAnsi="Arial" w:cs="Arial"/>
          <w:spacing w:val="1"/>
          <w:sz w:val="24"/>
          <w:szCs w:val="24"/>
        </w:rPr>
        <w:t xml:space="preserve"> </w:t>
      </w:r>
      <w:r w:rsidRPr="00AF011E">
        <w:rPr>
          <w:rFonts w:ascii="Arial" w:eastAsia="Arial" w:hAnsi="Arial" w:cs="Arial"/>
          <w:sz w:val="24"/>
          <w:szCs w:val="24"/>
        </w:rPr>
        <w:t>на</w:t>
      </w:r>
      <w:r w:rsidRPr="00AF011E">
        <w:rPr>
          <w:rFonts w:ascii="Arial" w:eastAsia="Arial" w:hAnsi="Arial" w:cs="Arial"/>
          <w:spacing w:val="1"/>
          <w:sz w:val="24"/>
          <w:szCs w:val="24"/>
        </w:rPr>
        <w:t xml:space="preserve"> </w:t>
      </w:r>
      <w:r w:rsidRPr="00AF011E">
        <w:rPr>
          <w:rFonts w:ascii="Arial" w:eastAsia="Arial" w:hAnsi="Arial" w:cs="Arial"/>
          <w:spacing w:val="-3"/>
          <w:sz w:val="24"/>
          <w:szCs w:val="24"/>
        </w:rPr>
        <w:t>Н</w:t>
      </w:r>
      <w:r w:rsidRPr="00AF011E">
        <w:rPr>
          <w:rFonts w:ascii="Arial" w:eastAsia="Arial" w:hAnsi="Arial" w:cs="Arial"/>
          <w:spacing w:val="1"/>
          <w:sz w:val="24"/>
          <w:szCs w:val="24"/>
        </w:rPr>
        <w:t>ар</w:t>
      </w:r>
      <w:r w:rsidRPr="00AF011E">
        <w:rPr>
          <w:rFonts w:ascii="Arial" w:eastAsia="Arial" w:hAnsi="Arial" w:cs="Arial"/>
          <w:spacing w:val="-2"/>
          <w:sz w:val="24"/>
          <w:szCs w:val="24"/>
        </w:rPr>
        <w:t>у</w:t>
      </w:r>
      <w:r w:rsidRPr="00AF011E">
        <w:rPr>
          <w:rFonts w:ascii="Arial" w:eastAsia="Arial" w:hAnsi="Arial" w:cs="Arial"/>
          <w:sz w:val="24"/>
          <w:szCs w:val="24"/>
        </w:rPr>
        <w:t>чи</w:t>
      </w:r>
      <w:r w:rsidRPr="00AF011E">
        <w:rPr>
          <w:rFonts w:ascii="Arial" w:eastAsia="Arial" w:hAnsi="Arial" w:cs="Arial"/>
          <w:spacing w:val="1"/>
          <w:sz w:val="24"/>
          <w:szCs w:val="24"/>
        </w:rPr>
        <w:t>о</w:t>
      </w:r>
      <w:r w:rsidRPr="00AF011E">
        <w:rPr>
          <w:rFonts w:ascii="Arial" w:eastAsia="Arial" w:hAnsi="Arial" w:cs="Arial"/>
          <w:spacing w:val="-1"/>
          <w:sz w:val="24"/>
          <w:szCs w:val="24"/>
        </w:rPr>
        <w:t>ц</w:t>
      </w:r>
      <w:r w:rsidRPr="00AF011E">
        <w:rPr>
          <w:rFonts w:ascii="Arial" w:eastAsia="Arial" w:hAnsi="Arial" w:cs="Arial"/>
          <w:spacing w:val="7"/>
          <w:sz w:val="24"/>
          <w:szCs w:val="24"/>
        </w:rPr>
        <w:t>а</w:t>
      </w:r>
      <w:r w:rsidRPr="00AF011E">
        <w:rPr>
          <w:rFonts w:ascii="Arial" w:eastAsia="Arial" w:hAnsi="Arial" w:cs="Arial"/>
          <w:sz w:val="24"/>
          <w:szCs w:val="24"/>
        </w:rPr>
        <w:t>;</w:t>
      </w:r>
    </w:p>
    <w:p w14:paraId="2C870A9E" w14:textId="6B4BE96E" w:rsidR="00AF011E" w:rsidRPr="00826243" w:rsidRDefault="00866B3B" w:rsidP="004E14A4">
      <w:pPr>
        <w:pStyle w:val="ListParagraph"/>
        <w:numPr>
          <w:ilvl w:val="0"/>
          <w:numId w:val="22"/>
        </w:numPr>
        <w:tabs>
          <w:tab w:val="left" w:pos="820"/>
          <w:tab w:val="left" w:pos="9356"/>
        </w:tabs>
        <w:ind w:right="-36"/>
        <w:jc w:val="both"/>
        <w:rPr>
          <w:rFonts w:ascii="Arial" w:eastAsia="Arial" w:hAnsi="Arial" w:cs="Arial"/>
          <w:sz w:val="24"/>
          <w:szCs w:val="24"/>
        </w:rPr>
      </w:pPr>
      <w:r w:rsidRPr="00AF011E">
        <w:rPr>
          <w:rFonts w:ascii="Arial" w:eastAsia="Arial" w:hAnsi="Arial" w:cs="Arial"/>
          <w:sz w:val="24"/>
          <w:szCs w:val="24"/>
        </w:rPr>
        <w:t>А</w:t>
      </w:r>
      <w:r w:rsidRPr="00AF011E">
        <w:rPr>
          <w:rFonts w:ascii="Arial" w:eastAsia="Arial" w:hAnsi="Arial" w:cs="Arial"/>
          <w:spacing w:val="-2"/>
          <w:sz w:val="24"/>
          <w:szCs w:val="24"/>
        </w:rPr>
        <w:t>у</w:t>
      </w:r>
      <w:r w:rsidRPr="00AF011E">
        <w:rPr>
          <w:rFonts w:ascii="Arial" w:eastAsia="Arial" w:hAnsi="Arial" w:cs="Arial"/>
          <w:sz w:val="24"/>
          <w:szCs w:val="24"/>
        </w:rPr>
        <w:t>т</w:t>
      </w:r>
      <w:r w:rsidRPr="00AF011E">
        <w:rPr>
          <w:rFonts w:ascii="Arial" w:eastAsia="Arial" w:hAnsi="Arial" w:cs="Arial"/>
          <w:spacing w:val="1"/>
          <w:sz w:val="24"/>
          <w:szCs w:val="24"/>
        </w:rPr>
        <w:t>ор</w:t>
      </w:r>
      <w:r w:rsidRPr="00AF011E">
        <w:rPr>
          <w:rFonts w:ascii="Arial" w:eastAsia="Arial" w:hAnsi="Arial" w:cs="Arial"/>
          <w:sz w:val="24"/>
          <w:szCs w:val="24"/>
        </w:rPr>
        <w:t>из</w:t>
      </w:r>
      <w:r w:rsidRPr="00AF011E">
        <w:rPr>
          <w:rFonts w:ascii="Arial" w:eastAsia="Arial" w:hAnsi="Arial" w:cs="Arial"/>
          <w:spacing w:val="1"/>
          <w:sz w:val="24"/>
          <w:szCs w:val="24"/>
        </w:rPr>
        <w:t>а</w:t>
      </w:r>
      <w:r w:rsidRPr="00AF011E">
        <w:rPr>
          <w:rFonts w:ascii="Arial" w:eastAsia="Arial" w:hAnsi="Arial" w:cs="Arial"/>
          <w:spacing w:val="-1"/>
          <w:sz w:val="24"/>
          <w:szCs w:val="24"/>
        </w:rPr>
        <w:t>ц</w:t>
      </w:r>
      <w:r w:rsidRPr="00AF011E">
        <w:rPr>
          <w:rFonts w:ascii="Arial" w:eastAsia="Arial" w:hAnsi="Arial" w:cs="Arial"/>
          <w:sz w:val="24"/>
          <w:szCs w:val="24"/>
        </w:rPr>
        <w:t>и</w:t>
      </w:r>
      <w:r w:rsidRPr="00AF011E">
        <w:rPr>
          <w:rFonts w:ascii="Arial" w:eastAsia="Arial" w:hAnsi="Arial" w:cs="Arial"/>
          <w:spacing w:val="1"/>
          <w:sz w:val="24"/>
          <w:szCs w:val="24"/>
        </w:rPr>
        <w:t>ј</w:t>
      </w:r>
      <w:r w:rsidRPr="00AF011E">
        <w:rPr>
          <w:rFonts w:ascii="Arial" w:eastAsia="Arial" w:hAnsi="Arial" w:cs="Arial"/>
          <w:sz w:val="24"/>
          <w:szCs w:val="24"/>
        </w:rPr>
        <w:t>а</w:t>
      </w:r>
      <w:r w:rsidR="00B84735" w:rsidRPr="00AF011E">
        <w:rPr>
          <w:rFonts w:ascii="Arial" w:eastAsia="Arial" w:hAnsi="Arial" w:cs="Arial"/>
          <w:sz w:val="24"/>
          <w:szCs w:val="24"/>
        </w:rPr>
        <w:t>,</w:t>
      </w:r>
      <w:r w:rsidRPr="00AF011E">
        <w:rPr>
          <w:rFonts w:ascii="Arial" w:eastAsia="Arial" w:hAnsi="Arial" w:cs="Arial"/>
          <w:spacing w:val="40"/>
          <w:sz w:val="24"/>
          <w:szCs w:val="24"/>
        </w:rPr>
        <w:t xml:space="preserve"> </w:t>
      </w:r>
      <w:r w:rsidRPr="00AF011E">
        <w:rPr>
          <w:rFonts w:ascii="Arial" w:eastAsia="Arial" w:hAnsi="Arial" w:cs="Arial"/>
          <w:sz w:val="24"/>
          <w:szCs w:val="24"/>
        </w:rPr>
        <w:t>ов</w:t>
      </w:r>
      <w:r w:rsidRPr="00AF011E">
        <w:rPr>
          <w:rFonts w:ascii="Arial" w:eastAsia="Arial" w:hAnsi="Arial" w:cs="Arial"/>
          <w:spacing w:val="-1"/>
          <w:sz w:val="24"/>
          <w:szCs w:val="24"/>
        </w:rPr>
        <w:t>ла</w:t>
      </w:r>
      <w:r w:rsidRPr="00AF011E">
        <w:rPr>
          <w:rFonts w:ascii="Arial" w:eastAsia="Arial" w:hAnsi="Arial" w:cs="Arial"/>
          <w:sz w:val="24"/>
          <w:szCs w:val="24"/>
        </w:rPr>
        <w:t>шћ</w:t>
      </w:r>
      <w:r w:rsidRPr="00AF011E">
        <w:rPr>
          <w:rFonts w:ascii="Arial" w:eastAsia="Arial" w:hAnsi="Arial" w:cs="Arial"/>
          <w:spacing w:val="1"/>
          <w:sz w:val="24"/>
          <w:szCs w:val="24"/>
        </w:rPr>
        <w:t>е</w:t>
      </w:r>
      <w:r w:rsidRPr="00AF011E">
        <w:rPr>
          <w:rFonts w:ascii="Arial" w:eastAsia="Arial" w:hAnsi="Arial" w:cs="Arial"/>
          <w:spacing w:val="-1"/>
          <w:sz w:val="24"/>
          <w:szCs w:val="24"/>
        </w:rPr>
        <w:t>њ</w:t>
      </w:r>
      <w:r w:rsidRPr="00AF011E">
        <w:rPr>
          <w:rFonts w:ascii="Arial" w:eastAsia="Arial" w:hAnsi="Arial" w:cs="Arial"/>
          <w:spacing w:val="1"/>
          <w:sz w:val="24"/>
          <w:szCs w:val="24"/>
        </w:rPr>
        <w:t>е</w:t>
      </w:r>
      <w:r w:rsidRPr="00AF011E">
        <w:rPr>
          <w:rFonts w:ascii="Arial" w:eastAsia="Arial" w:hAnsi="Arial" w:cs="Arial"/>
          <w:sz w:val="24"/>
          <w:szCs w:val="24"/>
        </w:rPr>
        <w:t xml:space="preserve">, </w:t>
      </w:r>
      <w:r w:rsidR="001476B9" w:rsidRPr="00AF011E">
        <w:rPr>
          <w:rFonts w:ascii="Arial" w:eastAsia="Arial" w:hAnsi="Arial" w:cs="Arial"/>
          <w:sz w:val="24"/>
          <w:szCs w:val="24"/>
        </w:rPr>
        <w:t>изјава,</w:t>
      </w:r>
      <w:r w:rsidRPr="00AF011E">
        <w:rPr>
          <w:rFonts w:ascii="Arial" w:eastAsia="Arial" w:hAnsi="Arial" w:cs="Arial"/>
          <w:spacing w:val="39"/>
          <w:sz w:val="24"/>
          <w:szCs w:val="24"/>
        </w:rPr>
        <w:t xml:space="preserve"> </w:t>
      </w:r>
      <w:r w:rsidRPr="00AF011E">
        <w:rPr>
          <w:rFonts w:ascii="Arial" w:eastAsia="Arial" w:hAnsi="Arial" w:cs="Arial"/>
          <w:sz w:val="24"/>
          <w:szCs w:val="24"/>
        </w:rPr>
        <w:t>по</w:t>
      </w:r>
      <w:r w:rsidRPr="00AF011E">
        <w:rPr>
          <w:rFonts w:ascii="Arial" w:eastAsia="Arial" w:hAnsi="Arial" w:cs="Arial"/>
          <w:spacing w:val="1"/>
          <w:sz w:val="24"/>
          <w:szCs w:val="24"/>
        </w:rPr>
        <w:t>т</w:t>
      </w:r>
      <w:r w:rsidRPr="00AF011E">
        <w:rPr>
          <w:rFonts w:ascii="Arial" w:eastAsia="Arial" w:hAnsi="Arial" w:cs="Arial"/>
          <w:sz w:val="24"/>
          <w:szCs w:val="24"/>
        </w:rPr>
        <w:t>врда</w:t>
      </w:r>
      <w:r w:rsidRPr="00AF011E">
        <w:rPr>
          <w:rFonts w:ascii="Arial" w:eastAsia="Arial" w:hAnsi="Arial" w:cs="Arial"/>
          <w:spacing w:val="36"/>
          <w:sz w:val="24"/>
          <w:szCs w:val="24"/>
        </w:rPr>
        <w:t xml:space="preserve"> </w:t>
      </w:r>
      <w:r w:rsidRPr="00AF011E">
        <w:rPr>
          <w:rFonts w:ascii="Arial" w:eastAsia="Arial" w:hAnsi="Arial" w:cs="Arial"/>
          <w:sz w:val="24"/>
          <w:szCs w:val="24"/>
        </w:rPr>
        <w:t>или</w:t>
      </w:r>
      <w:r w:rsidRPr="00AF011E">
        <w:rPr>
          <w:rFonts w:ascii="Arial" w:eastAsia="Arial" w:hAnsi="Arial" w:cs="Arial"/>
          <w:spacing w:val="38"/>
          <w:sz w:val="24"/>
          <w:szCs w:val="24"/>
        </w:rPr>
        <w:t xml:space="preserve"> </w:t>
      </w:r>
      <w:r w:rsidRPr="00AF011E">
        <w:rPr>
          <w:rFonts w:ascii="Arial" w:eastAsia="Arial" w:hAnsi="Arial" w:cs="Arial"/>
          <w:sz w:val="24"/>
          <w:szCs w:val="24"/>
        </w:rPr>
        <w:t>с</w:t>
      </w:r>
      <w:r w:rsidRPr="00AF011E">
        <w:rPr>
          <w:rFonts w:ascii="Arial" w:eastAsia="Arial" w:hAnsi="Arial" w:cs="Arial"/>
          <w:spacing w:val="-1"/>
          <w:sz w:val="24"/>
          <w:szCs w:val="24"/>
        </w:rPr>
        <w:t>л</w:t>
      </w:r>
      <w:r w:rsidRPr="00AF011E">
        <w:rPr>
          <w:rFonts w:ascii="Arial" w:eastAsia="Arial" w:hAnsi="Arial" w:cs="Arial"/>
          <w:sz w:val="24"/>
          <w:szCs w:val="24"/>
        </w:rPr>
        <w:t>.</w:t>
      </w:r>
      <w:r w:rsidRPr="00AF011E">
        <w:rPr>
          <w:rFonts w:ascii="Arial" w:eastAsia="Arial" w:hAnsi="Arial" w:cs="Arial"/>
          <w:spacing w:val="38"/>
          <w:sz w:val="24"/>
          <w:szCs w:val="24"/>
        </w:rPr>
        <w:t xml:space="preserve"> </w:t>
      </w:r>
      <w:r w:rsidRPr="00AF011E">
        <w:rPr>
          <w:rFonts w:ascii="Arial" w:eastAsia="Arial" w:hAnsi="Arial" w:cs="Arial"/>
          <w:sz w:val="24"/>
          <w:szCs w:val="24"/>
        </w:rPr>
        <w:t>пр</w:t>
      </w:r>
      <w:r w:rsidRPr="00AF011E">
        <w:rPr>
          <w:rFonts w:ascii="Arial" w:eastAsia="Arial" w:hAnsi="Arial" w:cs="Arial"/>
          <w:spacing w:val="1"/>
          <w:sz w:val="24"/>
          <w:szCs w:val="24"/>
        </w:rPr>
        <w:t>о</w:t>
      </w:r>
      <w:r w:rsidRPr="00AF011E">
        <w:rPr>
          <w:rFonts w:ascii="Arial" w:eastAsia="Arial" w:hAnsi="Arial" w:cs="Arial"/>
          <w:sz w:val="24"/>
          <w:szCs w:val="24"/>
        </w:rPr>
        <w:t>изво</w:t>
      </w:r>
      <w:r w:rsidRPr="00AF011E">
        <w:rPr>
          <w:rFonts w:ascii="Arial" w:eastAsia="Arial" w:hAnsi="Arial" w:cs="Arial"/>
          <w:spacing w:val="1"/>
          <w:sz w:val="24"/>
          <w:szCs w:val="24"/>
        </w:rPr>
        <w:t>ђа</w:t>
      </w:r>
      <w:r w:rsidRPr="00AF011E">
        <w:rPr>
          <w:rFonts w:ascii="Arial" w:eastAsia="Arial" w:hAnsi="Arial" w:cs="Arial"/>
          <w:sz w:val="24"/>
          <w:szCs w:val="24"/>
        </w:rPr>
        <w:t>ча</w:t>
      </w:r>
      <w:r w:rsidRPr="00AF011E">
        <w:rPr>
          <w:rFonts w:ascii="Arial" w:eastAsia="Arial" w:hAnsi="Arial" w:cs="Arial"/>
          <w:spacing w:val="39"/>
          <w:sz w:val="24"/>
          <w:szCs w:val="24"/>
        </w:rPr>
        <w:t xml:space="preserve"> </w:t>
      </w:r>
      <w:r w:rsidRPr="00AF011E">
        <w:rPr>
          <w:rFonts w:ascii="Arial" w:eastAsia="Arial" w:hAnsi="Arial" w:cs="Arial"/>
          <w:sz w:val="24"/>
          <w:szCs w:val="24"/>
        </w:rPr>
        <w:t>или пр</w:t>
      </w:r>
      <w:r w:rsidRPr="00AF011E">
        <w:rPr>
          <w:rFonts w:ascii="Arial" w:eastAsia="Arial" w:hAnsi="Arial" w:cs="Arial"/>
          <w:spacing w:val="1"/>
          <w:sz w:val="24"/>
          <w:szCs w:val="24"/>
        </w:rPr>
        <w:t>е</w:t>
      </w:r>
      <w:r w:rsidRPr="00AF011E">
        <w:rPr>
          <w:rFonts w:ascii="Arial" w:eastAsia="Arial" w:hAnsi="Arial" w:cs="Arial"/>
          <w:spacing w:val="-1"/>
          <w:sz w:val="24"/>
          <w:szCs w:val="24"/>
        </w:rPr>
        <w:t>д</w:t>
      </w:r>
      <w:r w:rsidRPr="00AF011E">
        <w:rPr>
          <w:rFonts w:ascii="Arial" w:eastAsia="Arial" w:hAnsi="Arial" w:cs="Arial"/>
          <w:sz w:val="24"/>
          <w:szCs w:val="24"/>
        </w:rPr>
        <w:t>ст</w:t>
      </w:r>
      <w:r w:rsidRPr="00AF011E">
        <w:rPr>
          <w:rFonts w:ascii="Arial" w:eastAsia="Arial" w:hAnsi="Arial" w:cs="Arial"/>
          <w:spacing w:val="1"/>
          <w:sz w:val="24"/>
          <w:szCs w:val="24"/>
        </w:rPr>
        <w:t>а</w:t>
      </w:r>
      <w:r w:rsidRPr="00AF011E">
        <w:rPr>
          <w:rFonts w:ascii="Arial" w:eastAsia="Arial" w:hAnsi="Arial" w:cs="Arial"/>
          <w:sz w:val="24"/>
          <w:szCs w:val="24"/>
        </w:rPr>
        <w:t>в</w:t>
      </w:r>
      <w:r w:rsidRPr="00AF011E">
        <w:rPr>
          <w:rFonts w:ascii="Arial" w:eastAsia="Arial" w:hAnsi="Arial" w:cs="Arial"/>
          <w:spacing w:val="-1"/>
          <w:sz w:val="24"/>
          <w:szCs w:val="24"/>
        </w:rPr>
        <w:t>н</w:t>
      </w:r>
      <w:r w:rsidRPr="00AF011E">
        <w:rPr>
          <w:rFonts w:ascii="Arial" w:eastAsia="Arial" w:hAnsi="Arial" w:cs="Arial"/>
          <w:sz w:val="24"/>
          <w:szCs w:val="24"/>
        </w:rPr>
        <w:t>иштва</w:t>
      </w:r>
      <w:r w:rsidRPr="00AF011E">
        <w:rPr>
          <w:rFonts w:ascii="Arial" w:eastAsia="Arial" w:hAnsi="Arial" w:cs="Arial"/>
          <w:spacing w:val="4"/>
          <w:sz w:val="24"/>
          <w:szCs w:val="24"/>
        </w:rPr>
        <w:t xml:space="preserve"> </w:t>
      </w:r>
      <w:r w:rsidRPr="00AF011E">
        <w:rPr>
          <w:rFonts w:ascii="Arial" w:eastAsia="Arial" w:hAnsi="Arial" w:cs="Arial"/>
          <w:sz w:val="24"/>
          <w:szCs w:val="24"/>
        </w:rPr>
        <w:t>п</w:t>
      </w:r>
      <w:r w:rsidRPr="00AF011E">
        <w:rPr>
          <w:rFonts w:ascii="Arial" w:eastAsia="Arial" w:hAnsi="Arial" w:cs="Arial"/>
          <w:spacing w:val="-2"/>
          <w:sz w:val="24"/>
          <w:szCs w:val="24"/>
        </w:rPr>
        <w:t>р</w:t>
      </w:r>
      <w:r w:rsidRPr="00AF011E">
        <w:rPr>
          <w:rFonts w:ascii="Arial" w:eastAsia="Arial" w:hAnsi="Arial" w:cs="Arial"/>
          <w:spacing w:val="1"/>
          <w:sz w:val="24"/>
          <w:szCs w:val="24"/>
        </w:rPr>
        <w:t>о</w:t>
      </w:r>
      <w:r w:rsidRPr="00AF011E">
        <w:rPr>
          <w:rFonts w:ascii="Arial" w:eastAsia="Arial" w:hAnsi="Arial" w:cs="Arial"/>
          <w:sz w:val="24"/>
          <w:szCs w:val="24"/>
        </w:rPr>
        <w:t>из</w:t>
      </w:r>
      <w:r w:rsidRPr="00AF011E">
        <w:rPr>
          <w:rFonts w:ascii="Arial" w:eastAsia="Arial" w:hAnsi="Arial" w:cs="Arial"/>
          <w:spacing w:val="2"/>
          <w:sz w:val="24"/>
          <w:szCs w:val="24"/>
        </w:rPr>
        <w:t>в</w:t>
      </w:r>
      <w:r w:rsidRPr="00AF011E">
        <w:rPr>
          <w:rFonts w:ascii="Arial" w:eastAsia="Arial" w:hAnsi="Arial" w:cs="Arial"/>
          <w:spacing w:val="1"/>
          <w:sz w:val="24"/>
          <w:szCs w:val="24"/>
        </w:rPr>
        <w:t>о</w:t>
      </w:r>
      <w:r w:rsidRPr="00AF011E">
        <w:rPr>
          <w:rFonts w:ascii="Arial" w:eastAsia="Arial" w:hAnsi="Arial" w:cs="Arial"/>
          <w:spacing w:val="-1"/>
          <w:sz w:val="24"/>
          <w:szCs w:val="24"/>
        </w:rPr>
        <w:t>ђ</w:t>
      </w:r>
      <w:r w:rsidRPr="00AF011E">
        <w:rPr>
          <w:rFonts w:ascii="Arial" w:eastAsia="Arial" w:hAnsi="Arial" w:cs="Arial"/>
          <w:spacing w:val="1"/>
          <w:sz w:val="24"/>
          <w:szCs w:val="24"/>
        </w:rPr>
        <w:t>а</w:t>
      </w:r>
      <w:r w:rsidRPr="00AF011E">
        <w:rPr>
          <w:rFonts w:ascii="Arial" w:eastAsia="Arial" w:hAnsi="Arial" w:cs="Arial"/>
          <w:sz w:val="24"/>
          <w:szCs w:val="24"/>
        </w:rPr>
        <w:t>ча</w:t>
      </w:r>
      <w:r w:rsidRPr="00AF011E">
        <w:rPr>
          <w:rFonts w:ascii="Arial" w:eastAsia="Arial" w:hAnsi="Arial" w:cs="Arial"/>
          <w:spacing w:val="4"/>
          <w:sz w:val="24"/>
          <w:szCs w:val="24"/>
        </w:rPr>
        <w:t xml:space="preserve"> </w:t>
      </w:r>
      <w:r w:rsidRPr="00AF011E">
        <w:rPr>
          <w:rFonts w:ascii="Arial" w:eastAsia="Arial" w:hAnsi="Arial" w:cs="Arial"/>
          <w:sz w:val="24"/>
          <w:szCs w:val="24"/>
        </w:rPr>
        <w:t>за</w:t>
      </w:r>
      <w:r w:rsidRPr="00AF011E">
        <w:rPr>
          <w:rFonts w:ascii="Arial" w:eastAsia="Arial" w:hAnsi="Arial" w:cs="Arial"/>
          <w:spacing w:val="4"/>
          <w:sz w:val="24"/>
          <w:szCs w:val="24"/>
        </w:rPr>
        <w:t xml:space="preserve"> </w:t>
      </w:r>
      <w:r w:rsidRPr="00AF011E">
        <w:rPr>
          <w:rFonts w:ascii="Arial" w:eastAsia="Arial" w:hAnsi="Arial" w:cs="Arial"/>
          <w:spacing w:val="-2"/>
          <w:sz w:val="24"/>
          <w:szCs w:val="24"/>
        </w:rPr>
        <w:t>т</w:t>
      </w:r>
      <w:r w:rsidRPr="00AF011E">
        <w:rPr>
          <w:rFonts w:ascii="Arial" w:eastAsia="Arial" w:hAnsi="Arial" w:cs="Arial"/>
          <w:spacing w:val="1"/>
          <w:sz w:val="24"/>
          <w:szCs w:val="24"/>
        </w:rPr>
        <w:t>ер</w:t>
      </w:r>
      <w:r w:rsidRPr="00AF011E">
        <w:rPr>
          <w:rFonts w:ascii="Arial" w:eastAsia="Arial" w:hAnsi="Arial" w:cs="Arial"/>
          <w:spacing w:val="-2"/>
          <w:sz w:val="24"/>
          <w:szCs w:val="24"/>
        </w:rPr>
        <w:t>и</w:t>
      </w:r>
      <w:r w:rsidRPr="00AF011E">
        <w:rPr>
          <w:rFonts w:ascii="Arial" w:eastAsia="Arial" w:hAnsi="Arial" w:cs="Arial"/>
          <w:sz w:val="24"/>
          <w:szCs w:val="24"/>
        </w:rPr>
        <w:t>т</w:t>
      </w:r>
      <w:r w:rsidRPr="00AF011E">
        <w:rPr>
          <w:rFonts w:ascii="Arial" w:eastAsia="Arial" w:hAnsi="Arial" w:cs="Arial"/>
          <w:spacing w:val="1"/>
          <w:sz w:val="24"/>
          <w:szCs w:val="24"/>
        </w:rPr>
        <w:t>ор</w:t>
      </w:r>
      <w:r w:rsidRPr="00AF011E">
        <w:rPr>
          <w:rFonts w:ascii="Arial" w:eastAsia="Arial" w:hAnsi="Arial" w:cs="Arial"/>
          <w:sz w:val="24"/>
          <w:szCs w:val="24"/>
        </w:rPr>
        <w:t>ију Р</w:t>
      </w:r>
      <w:r w:rsidRPr="00AF011E">
        <w:rPr>
          <w:rFonts w:ascii="Arial" w:eastAsia="Arial" w:hAnsi="Arial" w:cs="Arial"/>
          <w:spacing w:val="1"/>
          <w:sz w:val="24"/>
          <w:szCs w:val="24"/>
        </w:rPr>
        <w:t>е</w:t>
      </w:r>
      <w:r w:rsidRPr="00AF011E">
        <w:rPr>
          <w:rFonts w:ascii="Arial" w:eastAsia="Arial" w:hAnsi="Arial" w:cs="Arial"/>
          <w:sz w:val="24"/>
          <w:szCs w:val="24"/>
        </w:rPr>
        <w:t>п</w:t>
      </w:r>
      <w:r w:rsidRPr="00AF011E">
        <w:rPr>
          <w:rFonts w:ascii="Arial" w:eastAsia="Arial" w:hAnsi="Arial" w:cs="Arial"/>
          <w:spacing w:val="-3"/>
          <w:sz w:val="24"/>
          <w:szCs w:val="24"/>
        </w:rPr>
        <w:t>у</w:t>
      </w:r>
      <w:r w:rsidRPr="00AF011E">
        <w:rPr>
          <w:rFonts w:ascii="Arial" w:eastAsia="Arial" w:hAnsi="Arial" w:cs="Arial"/>
          <w:spacing w:val="-1"/>
          <w:sz w:val="24"/>
          <w:szCs w:val="24"/>
        </w:rPr>
        <w:t>бл</w:t>
      </w:r>
      <w:r w:rsidRPr="00AF011E">
        <w:rPr>
          <w:rFonts w:ascii="Arial" w:eastAsia="Arial" w:hAnsi="Arial" w:cs="Arial"/>
          <w:sz w:val="24"/>
          <w:szCs w:val="24"/>
        </w:rPr>
        <w:t>ике</w:t>
      </w:r>
      <w:r w:rsidRPr="00AF011E">
        <w:rPr>
          <w:rFonts w:ascii="Arial" w:eastAsia="Arial" w:hAnsi="Arial" w:cs="Arial"/>
          <w:spacing w:val="6"/>
          <w:sz w:val="24"/>
          <w:szCs w:val="24"/>
        </w:rPr>
        <w:t xml:space="preserve"> </w:t>
      </w:r>
      <w:r w:rsidRPr="00AF011E">
        <w:rPr>
          <w:rFonts w:ascii="Arial" w:eastAsia="Arial" w:hAnsi="Arial" w:cs="Arial"/>
          <w:sz w:val="24"/>
          <w:szCs w:val="24"/>
        </w:rPr>
        <w:t>Србије,</w:t>
      </w:r>
      <w:r w:rsidRPr="00AF011E">
        <w:rPr>
          <w:rFonts w:ascii="Arial" w:eastAsia="Arial" w:hAnsi="Arial" w:cs="Arial"/>
          <w:spacing w:val="9"/>
          <w:sz w:val="24"/>
          <w:szCs w:val="24"/>
        </w:rPr>
        <w:t xml:space="preserve"> </w:t>
      </w:r>
      <w:r w:rsidR="000B2AEB" w:rsidRPr="00AF011E">
        <w:rPr>
          <w:rFonts w:ascii="Arial" w:eastAsia="Arial" w:hAnsi="Arial" w:cs="Arial"/>
          <w:spacing w:val="-2"/>
          <w:sz w:val="24"/>
          <w:szCs w:val="24"/>
        </w:rPr>
        <w:t>к</w:t>
      </w:r>
      <w:r w:rsidR="000B2AEB" w:rsidRPr="00AF011E">
        <w:rPr>
          <w:rFonts w:ascii="Arial" w:eastAsia="Arial" w:hAnsi="Arial" w:cs="Arial"/>
          <w:spacing w:val="1"/>
          <w:sz w:val="24"/>
          <w:szCs w:val="24"/>
        </w:rPr>
        <w:t>о</w:t>
      </w:r>
      <w:r w:rsidR="000B2AEB" w:rsidRPr="00AF011E">
        <w:rPr>
          <w:rFonts w:ascii="Arial" w:eastAsia="Arial" w:hAnsi="Arial" w:cs="Arial"/>
          <w:sz w:val="24"/>
          <w:szCs w:val="24"/>
        </w:rPr>
        <w:t>јом пр</w:t>
      </w:r>
      <w:r w:rsidR="000B2AEB" w:rsidRPr="00AF011E">
        <w:rPr>
          <w:rFonts w:ascii="Arial" w:eastAsia="Arial" w:hAnsi="Arial" w:cs="Arial"/>
          <w:spacing w:val="1"/>
          <w:sz w:val="24"/>
          <w:szCs w:val="24"/>
        </w:rPr>
        <w:t>о</w:t>
      </w:r>
      <w:r w:rsidR="000B2AEB" w:rsidRPr="00AF011E">
        <w:rPr>
          <w:rFonts w:ascii="Arial" w:eastAsia="Arial" w:hAnsi="Arial" w:cs="Arial"/>
          <w:sz w:val="24"/>
          <w:szCs w:val="24"/>
        </w:rPr>
        <w:t>изв</w:t>
      </w:r>
      <w:r w:rsidR="000B2AEB" w:rsidRPr="00AF011E">
        <w:rPr>
          <w:rFonts w:ascii="Arial" w:eastAsia="Arial" w:hAnsi="Arial" w:cs="Arial"/>
          <w:spacing w:val="-2"/>
          <w:sz w:val="24"/>
          <w:szCs w:val="24"/>
        </w:rPr>
        <w:t>о</w:t>
      </w:r>
      <w:r w:rsidR="000B2AEB" w:rsidRPr="00AF011E">
        <w:rPr>
          <w:rFonts w:ascii="Arial" w:eastAsia="Arial" w:hAnsi="Arial" w:cs="Arial"/>
          <w:spacing w:val="1"/>
          <w:sz w:val="24"/>
          <w:szCs w:val="24"/>
        </w:rPr>
        <w:t>ђа</w:t>
      </w:r>
      <w:r w:rsidR="000B2AEB" w:rsidRPr="00AF011E">
        <w:rPr>
          <w:rFonts w:ascii="Arial" w:eastAsia="Arial" w:hAnsi="Arial" w:cs="Arial"/>
          <w:sz w:val="24"/>
          <w:szCs w:val="24"/>
        </w:rPr>
        <w:t>ч или пр</w:t>
      </w:r>
      <w:r w:rsidR="000B2AEB" w:rsidRPr="00AF011E">
        <w:rPr>
          <w:rFonts w:ascii="Arial" w:eastAsia="Arial" w:hAnsi="Arial" w:cs="Arial"/>
          <w:spacing w:val="-1"/>
          <w:sz w:val="24"/>
          <w:szCs w:val="24"/>
        </w:rPr>
        <w:t>ед</w:t>
      </w:r>
      <w:r w:rsidR="000B2AEB" w:rsidRPr="00AF011E">
        <w:rPr>
          <w:rFonts w:ascii="Arial" w:eastAsia="Arial" w:hAnsi="Arial" w:cs="Arial"/>
          <w:sz w:val="24"/>
          <w:szCs w:val="24"/>
        </w:rPr>
        <w:t>ст</w:t>
      </w:r>
      <w:r w:rsidR="000B2AEB" w:rsidRPr="00AF011E">
        <w:rPr>
          <w:rFonts w:ascii="Arial" w:eastAsia="Arial" w:hAnsi="Arial" w:cs="Arial"/>
          <w:spacing w:val="1"/>
          <w:sz w:val="24"/>
          <w:szCs w:val="24"/>
        </w:rPr>
        <w:t>а</w:t>
      </w:r>
      <w:r w:rsidR="000B2AEB" w:rsidRPr="00AF011E">
        <w:rPr>
          <w:rFonts w:ascii="Arial" w:eastAsia="Arial" w:hAnsi="Arial" w:cs="Arial"/>
          <w:sz w:val="24"/>
          <w:szCs w:val="24"/>
        </w:rPr>
        <w:t>в</w:t>
      </w:r>
      <w:r w:rsidR="000B2AEB" w:rsidRPr="00AF011E">
        <w:rPr>
          <w:rFonts w:ascii="Arial" w:eastAsia="Arial" w:hAnsi="Arial" w:cs="Arial"/>
          <w:spacing w:val="-1"/>
          <w:sz w:val="24"/>
          <w:szCs w:val="24"/>
        </w:rPr>
        <w:t>н</w:t>
      </w:r>
      <w:r w:rsidR="000B2AEB" w:rsidRPr="00AF011E">
        <w:rPr>
          <w:rFonts w:ascii="Arial" w:eastAsia="Arial" w:hAnsi="Arial" w:cs="Arial"/>
          <w:sz w:val="24"/>
          <w:szCs w:val="24"/>
        </w:rPr>
        <w:t>иштво</w:t>
      </w:r>
      <w:r w:rsidR="000B2AEB" w:rsidRPr="00AF011E">
        <w:rPr>
          <w:rFonts w:ascii="Arial" w:eastAsia="Arial" w:hAnsi="Arial" w:cs="Arial"/>
          <w:spacing w:val="1"/>
          <w:sz w:val="24"/>
          <w:szCs w:val="24"/>
        </w:rPr>
        <w:t xml:space="preserve"> </w:t>
      </w:r>
      <w:r w:rsidR="000B2AEB" w:rsidRPr="00AF011E">
        <w:rPr>
          <w:rFonts w:ascii="Arial" w:eastAsia="Arial" w:hAnsi="Arial" w:cs="Arial"/>
          <w:sz w:val="24"/>
          <w:szCs w:val="24"/>
        </w:rPr>
        <w:t>пр</w:t>
      </w:r>
      <w:r w:rsidR="000B2AEB" w:rsidRPr="00AF011E">
        <w:rPr>
          <w:rFonts w:ascii="Arial" w:eastAsia="Arial" w:hAnsi="Arial" w:cs="Arial"/>
          <w:spacing w:val="1"/>
          <w:sz w:val="24"/>
          <w:szCs w:val="24"/>
        </w:rPr>
        <w:t>о</w:t>
      </w:r>
      <w:r w:rsidR="000B2AEB" w:rsidRPr="00AF011E">
        <w:rPr>
          <w:rFonts w:ascii="Arial" w:eastAsia="Arial" w:hAnsi="Arial" w:cs="Arial"/>
          <w:sz w:val="24"/>
          <w:szCs w:val="24"/>
        </w:rPr>
        <w:t>из</w:t>
      </w:r>
      <w:r w:rsidR="000B2AEB" w:rsidRPr="00AF011E">
        <w:rPr>
          <w:rFonts w:ascii="Arial" w:eastAsia="Arial" w:hAnsi="Arial" w:cs="Arial"/>
          <w:spacing w:val="-3"/>
          <w:sz w:val="24"/>
          <w:szCs w:val="24"/>
        </w:rPr>
        <w:t>в</w:t>
      </w:r>
      <w:r w:rsidR="000B2AEB" w:rsidRPr="00AF011E">
        <w:rPr>
          <w:rFonts w:ascii="Arial" w:eastAsia="Arial" w:hAnsi="Arial" w:cs="Arial"/>
          <w:spacing w:val="1"/>
          <w:sz w:val="24"/>
          <w:szCs w:val="24"/>
        </w:rPr>
        <w:t>ођа</w:t>
      </w:r>
      <w:r w:rsidR="000B2AEB" w:rsidRPr="00AF011E">
        <w:rPr>
          <w:rFonts w:ascii="Arial" w:eastAsia="Arial" w:hAnsi="Arial" w:cs="Arial"/>
          <w:sz w:val="24"/>
          <w:szCs w:val="24"/>
        </w:rPr>
        <w:t>ча</w:t>
      </w:r>
      <w:r w:rsidR="000B2AEB" w:rsidRPr="00AF011E">
        <w:rPr>
          <w:rFonts w:ascii="Arial" w:eastAsia="Arial" w:hAnsi="Arial" w:cs="Arial"/>
          <w:spacing w:val="1"/>
          <w:sz w:val="24"/>
          <w:szCs w:val="24"/>
        </w:rPr>
        <w:t xml:space="preserve"> </w:t>
      </w:r>
      <w:r w:rsidR="000B2AEB" w:rsidRPr="00AF011E">
        <w:rPr>
          <w:rFonts w:ascii="Arial" w:eastAsia="Arial" w:hAnsi="Arial" w:cs="Arial"/>
          <w:spacing w:val="-1"/>
          <w:sz w:val="24"/>
          <w:szCs w:val="24"/>
        </w:rPr>
        <w:t>га</w:t>
      </w:r>
      <w:r w:rsidR="000B2AEB" w:rsidRPr="00AF011E">
        <w:rPr>
          <w:rFonts w:ascii="Arial" w:eastAsia="Arial" w:hAnsi="Arial" w:cs="Arial"/>
          <w:spacing w:val="1"/>
          <w:sz w:val="24"/>
          <w:szCs w:val="24"/>
        </w:rPr>
        <w:t>ра</w:t>
      </w:r>
      <w:r w:rsidR="000B2AEB" w:rsidRPr="00AF011E">
        <w:rPr>
          <w:rFonts w:ascii="Arial" w:eastAsia="Arial" w:hAnsi="Arial" w:cs="Arial"/>
          <w:sz w:val="24"/>
          <w:szCs w:val="24"/>
        </w:rPr>
        <w:t>нт</w:t>
      </w:r>
      <w:r w:rsidR="000B2AEB" w:rsidRPr="00AF011E">
        <w:rPr>
          <w:rFonts w:ascii="Arial" w:eastAsia="Arial" w:hAnsi="Arial" w:cs="Arial"/>
          <w:spacing w:val="-2"/>
          <w:sz w:val="24"/>
          <w:szCs w:val="24"/>
        </w:rPr>
        <w:t>у</w:t>
      </w:r>
      <w:r w:rsidR="000B2AEB" w:rsidRPr="00AF011E">
        <w:rPr>
          <w:rFonts w:ascii="Arial" w:eastAsia="Arial" w:hAnsi="Arial" w:cs="Arial"/>
          <w:sz w:val="24"/>
          <w:szCs w:val="24"/>
        </w:rPr>
        <w:t>је</w:t>
      </w:r>
      <w:r w:rsidR="000B2AEB" w:rsidRPr="00AF011E">
        <w:rPr>
          <w:rFonts w:ascii="Arial" w:eastAsia="Arial" w:hAnsi="Arial" w:cs="Arial"/>
          <w:spacing w:val="1"/>
          <w:sz w:val="24"/>
          <w:szCs w:val="24"/>
        </w:rPr>
        <w:t xml:space="preserve"> </w:t>
      </w:r>
      <w:r w:rsidR="000B2AEB" w:rsidRPr="00AF011E">
        <w:rPr>
          <w:rFonts w:ascii="Arial" w:eastAsia="Arial" w:hAnsi="Arial" w:cs="Arial"/>
          <w:spacing w:val="-1"/>
          <w:sz w:val="24"/>
          <w:szCs w:val="24"/>
        </w:rPr>
        <w:t>д</w:t>
      </w:r>
      <w:r w:rsidR="000B2AEB" w:rsidRPr="00AF011E">
        <w:rPr>
          <w:rFonts w:ascii="Arial" w:eastAsia="Arial" w:hAnsi="Arial" w:cs="Arial"/>
          <w:sz w:val="24"/>
          <w:szCs w:val="24"/>
        </w:rPr>
        <w:t>а</w:t>
      </w:r>
      <w:r w:rsidR="000B2AEB" w:rsidRPr="00AF011E">
        <w:rPr>
          <w:rFonts w:ascii="Arial" w:eastAsia="Arial" w:hAnsi="Arial" w:cs="Arial"/>
          <w:spacing w:val="1"/>
          <w:sz w:val="24"/>
          <w:szCs w:val="24"/>
        </w:rPr>
        <w:t xml:space="preserve"> </w:t>
      </w:r>
      <w:r w:rsidRPr="00AF011E">
        <w:rPr>
          <w:rFonts w:ascii="Arial" w:eastAsia="Arial" w:hAnsi="Arial" w:cs="Arial"/>
          <w:sz w:val="24"/>
          <w:szCs w:val="24"/>
        </w:rPr>
        <w:t>пон</w:t>
      </w:r>
      <w:r w:rsidRPr="00AF011E">
        <w:rPr>
          <w:rFonts w:ascii="Arial" w:eastAsia="Arial" w:hAnsi="Arial" w:cs="Arial"/>
          <w:spacing w:val="-2"/>
          <w:sz w:val="24"/>
          <w:szCs w:val="24"/>
        </w:rPr>
        <w:t>у</w:t>
      </w:r>
      <w:r w:rsidRPr="00AF011E">
        <w:rPr>
          <w:rFonts w:ascii="Arial" w:eastAsia="Arial" w:hAnsi="Arial" w:cs="Arial"/>
          <w:spacing w:val="1"/>
          <w:sz w:val="24"/>
          <w:szCs w:val="24"/>
        </w:rPr>
        <w:t>ђа</w:t>
      </w:r>
      <w:r w:rsidRPr="00AF011E">
        <w:rPr>
          <w:rFonts w:ascii="Arial" w:eastAsia="Arial" w:hAnsi="Arial" w:cs="Arial"/>
          <w:sz w:val="24"/>
          <w:szCs w:val="24"/>
        </w:rPr>
        <w:t xml:space="preserve">ч </w:t>
      </w:r>
      <w:r w:rsidR="00813C84" w:rsidRPr="00AF011E">
        <w:rPr>
          <w:rFonts w:ascii="Arial" w:eastAsia="Arial" w:hAnsi="Arial" w:cs="Arial"/>
          <w:sz w:val="24"/>
          <w:szCs w:val="24"/>
        </w:rPr>
        <w:t xml:space="preserve">или члан </w:t>
      </w:r>
      <w:r w:rsidR="00825947" w:rsidRPr="00AF011E">
        <w:rPr>
          <w:rFonts w:ascii="Arial" w:eastAsia="Arial" w:hAnsi="Arial" w:cs="Arial"/>
          <w:sz w:val="24"/>
          <w:szCs w:val="24"/>
        </w:rPr>
        <w:t>групе</w:t>
      </w:r>
      <w:r w:rsidR="00961737" w:rsidRPr="00AF011E">
        <w:rPr>
          <w:rFonts w:ascii="Arial" w:eastAsia="Arial" w:hAnsi="Arial" w:cs="Arial"/>
          <w:sz w:val="24"/>
          <w:szCs w:val="24"/>
        </w:rPr>
        <w:t xml:space="preserve"> </w:t>
      </w:r>
      <w:r w:rsidR="00825947" w:rsidRPr="00AF011E">
        <w:rPr>
          <w:rFonts w:ascii="Arial" w:eastAsia="Arial" w:hAnsi="Arial" w:cs="Arial"/>
          <w:sz w:val="24"/>
          <w:szCs w:val="24"/>
        </w:rPr>
        <w:t>понуђача</w:t>
      </w:r>
      <w:r w:rsidR="00813C84" w:rsidRPr="00AF011E">
        <w:rPr>
          <w:rFonts w:ascii="Arial" w:eastAsia="Arial" w:hAnsi="Arial" w:cs="Arial"/>
          <w:sz w:val="24"/>
          <w:szCs w:val="24"/>
        </w:rPr>
        <w:t xml:space="preserve"> </w:t>
      </w:r>
      <w:r w:rsidRPr="00AF011E">
        <w:rPr>
          <w:rFonts w:ascii="Arial" w:eastAsia="Arial" w:hAnsi="Arial" w:cs="Arial"/>
          <w:sz w:val="24"/>
          <w:szCs w:val="24"/>
        </w:rPr>
        <w:t>и</w:t>
      </w:r>
      <w:r w:rsidRPr="00AF011E">
        <w:rPr>
          <w:rFonts w:ascii="Arial" w:eastAsia="Arial" w:hAnsi="Arial" w:cs="Arial"/>
          <w:spacing w:val="1"/>
          <w:sz w:val="24"/>
          <w:szCs w:val="24"/>
        </w:rPr>
        <w:t>м</w:t>
      </w:r>
      <w:r w:rsidRPr="00AF011E">
        <w:rPr>
          <w:rFonts w:ascii="Arial" w:eastAsia="Arial" w:hAnsi="Arial" w:cs="Arial"/>
          <w:sz w:val="24"/>
          <w:szCs w:val="24"/>
        </w:rPr>
        <w:t>а</w:t>
      </w:r>
      <w:r w:rsidRPr="00AF011E">
        <w:rPr>
          <w:rFonts w:ascii="Arial" w:eastAsia="Arial" w:hAnsi="Arial" w:cs="Arial"/>
          <w:spacing w:val="1"/>
          <w:sz w:val="24"/>
          <w:szCs w:val="24"/>
        </w:rPr>
        <w:t xml:space="preserve"> </w:t>
      </w:r>
      <w:r w:rsidRPr="00AF011E">
        <w:rPr>
          <w:rFonts w:ascii="Arial" w:eastAsia="Arial" w:hAnsi="Arial" w:cs="Arial"/>
          <w:sz w:val="24"/>
          <w:szCs w:val="24"/>
        </w:rPr>
        <w:t>с</w:t>
      </w:r>
      <w:r w:rsidRPr="00AF011E">
        <w:rPr>
          <w:rFonts w:ascii="Arial" w:eastAsia="Arial" w:hAnsi="Arial" w:cs="Arial"/>
          <w:spacing w:val="1"/>
          <w:sz w:val="24"/>
          <w:szCs w:val="24"/>
        </w:rPr>
        <w:t>т</w:t>
      </w:r>
      <w:r w:rsidRPr="00AF011E">
        <w:rPr>
          <w:rFonts w:ascii="Arial" w:eastAsia="Arial" w:hAnsi="Arial" w:cs="Arial"/>
          <w:spacing w:val="-1"/>
          <w:sz w:val="24"/>
          <w:szCs w:val="24"/>
        </w:rPr>
        <w:t>а</w:t>
      </w:r>
      <w:r w:rsidRPr="00AF011E">
        <w:rPr>
          <w:rFonts w:ascii="Arial" w:eastAsia="Arial" w:hAnsi="Arial" w:cs="Arial"/>
          <w:sz w:val="24"/>
          <w:szCs w:val="24"/>
        </w:rPr>
        <w:t>т</w:t>
      </w:r>
      <w:r w:rsidRPr="00AF011E">
        <w:rPr>
          <w:rFonts w:ascii="Arial" w:eastAsia="Arial" w:hAnsi="Arial" w:cs="Arial"/>
          <w:spacing w:val="-2"/>
          <w:sz w:val="24"/>
          <w:szCs w:val="24"/>
        </w:rPr>
        <w:t>у</w:t>
      </w:r>
      <w:r w:rsidRPr="00AF011E">
        <w:rPr>
          <w:rFonts w:ascii="Arial" w:eastAsia="Arial" w:hAnsi="Arial" w:cs="Arial"/>
          <w:sz w:val="24"/>
          <w:szCs w:val="24"/>
        </w:rPr>
        <w:t xml:space="preserve">с </w:t>
      </w:r>
      <w:r w:rsidRPr="00AF011E">
        <w:rPr>
          <w:rFonts w:ascii="Arial" w:eastAsia="Arial" w:hAnsi="Arial" w:cs="Arial"/>
          <w:spacing w:val="1"/>
          <w:sz w:val="24"/>
          <w:szCs w:val="24"/>
        </w:rPr>
        <w:t>о</w:t>
      </w:r>
      <w:r w:rsidRPr="00AF011E">
        <w:rPr>
          <w:rFonts w:ascii="Arial" w:eastAsia="Arial" w:hAnsi="Arial" w:cs="Arial"/>
          <w:sz w:val="24"/>
          <w:szCs w:val="24"/>
        </w:rPr>
        <w:t>в</w:t>
      </w:r>
      <w:r w:rsidRPr="00AF011E">
        <w:rPr>
          <w:rFonts w:ascii="Arial" w:eastAsia="Arial" w:hAnsi="Arial" w:cs="Arial"/>
          <w:spacing w:val="-1"/>
          <w:sz w:val="24"/>
          <w:szCs w:val="24"/>
        </w:rPr>
        <w:t>л</w:t>
      </w:r>
      <w:r w:rsidRPr="00AF011E">
        <w:rPr>
          <w:rFonts w:ascii="Arial" w:eastAsia="Arial" w:hAnsi="Arial" w:cs="Arial"/>
          <w:spacing w:val="1"/>
          <w:sz w:val="24"/>
          <w:szCs w:val="24"/>
        </w:rPr>
        <w:t>а</w:t>
      </w:r>
      <w:r w:rsidRPr="00AF011E">
        <w:rPr>
          <w:rFonts w:ascii="Arial" w:eastAsia="Arial" w:hAnsi="Arial" w:cs="Arial"/>
          <w:sz w:val="24"/>
          <w:szCs w:val="24"/>
        </w:rPr>
        <w:t>шћ</w:t>
      </w:r>
      <w:r w:rsidRPr="00AF011E">
        <w:rPr>
          <w:rFonts w:ascii="Arial" w:eastAsia="Arial" w:hAnsi="Arial" w:cs="Arial"/>
          <w:spacing w:val="1"/>
          <w:sz w:val="24"/>
          <w:szCs w:val="24"/>
        </w:rPr>
        <w:t>е</w:t>
      </w:r>
      <w:r w:rsidRPr="00AF011E">
        <w:rPr>
          <w:rFonts w:ascii="Arial" w:eastAsia="Arial" w:hAnsi="Arial" w:cs="Arial"/>
          <w:sz w:val="24"/>
          <w:szCs w:val="24"/>
        </w:rPr>
        <w:t>ног с</w:t>
      </w:r>
      <w:r w:rsidRPr="00AF011E">
        <w:rPr>
          <w:rFonts w:ascii="Arial" w:eastAsia="Arial" w:hAnsi="Arial" w:cs="Arial"/>
          <w:spacing w:val="1"/>
          <w:sz w:val="24"/>
          <w:szCs w:val="24"/>
        </w:rPr>
        <w:t>ер</w:t>
      </w:r>
      <w:r w:rsidRPr="00AF011E">
        <w:rPr>
          <w:rFonts w:ascii="Arial" w:eastAsia="Arial" w:hAnsi="Arial" w:cs="Arial"/>
          <w:sz w:val="24"/>
          <w:szCs w:val="24"/>
        </w:rPr>
        <w:t>виса</w:t>
      </w:r>
      <w:r w:rsidRPr="00AF011E">
        <w:rPr>
          <w:rFonts w:ascii="Arial" w:eastAsia="Arial" w:hAnsi="Arial" w:cs="Arial"/>
          <w:spacing w:val="-1"/>
          <w:sz w:val="24"/>
          <w:szCs w:val="24"/>
        </w:rPr>
        <w:t xml:space="preserve"> з</w:t>
      </w:r>
      <w:r w:rsidRPr="00AF011E">
        <w:rPr>
          <w:rFonts w:ascii="Arial" w:eastAsia="Arial" w:hAnsi="Arial" w:cs="Arial"/>
          <w:sz w:val="24"/>
          <w:szCs w:val="24"/>
        </w:rPr>
        <w:t>а</w:t>
      </w:r>
      <w:r w:rsidRPr="00AF011E">
        <w:rPr>
          <w:rFonts w:ascii="Arial" w:eastAsia="Arial" w:hAnsi="Arial" w:cs="Arial"/>
          <w:spacing w:val="1"/>
          <w:sz w:val="24"/>
          <w:szCs w:val="24"/>
        </w:rPr>
        <w:t xml:space="preserve"> </w:t>
      </w:r>
      <w:r w:rsidRPr="00AF011E">
        <w:rPr>
          <w:rFonts w:ascii="Arial" w:eastAsia="Arial" w:hAnsi="Arial" w:cs="Arial"/>
          <w:sz w:val="24"/>
          <w:szCs w:val="24"/>
        </w:rPr>
        <w:t>п</w:t>
      </w:r>
      <w:r w:rsidRPr="00AF011E">
        <w:rPr>
          <w:rFonts w:ascii="Arial" w:eastAsia="Arial" w:hAnsi="Arial" w:cs="Arial"/>
          <w:spacing w:val="1"/>
          <w:sz w:val="24"/>
          <w:szCs w:val="24"/>
        </w:rPr>
        <w:t>о</w:t>
      </w:r>
      <w:r w:rsidRPr="00AF011E">
        <w:rPr>
          <w:rFonts w:ascii="Arial" w:eastAsia="Arial" w:hAnsi="Arial" w:cs="Arial"/>
          <w:sz w:val="24"/>
          <w:szCs w:val="24"/>
        </w:rPr>
        <w:t>н</w:t>
      </w:r>
      <w:r w:rsidRPr="00AF011E">
        <w:rPr>
          <w:rFonts w:ascii="Arial" w:eastAsia="Arial" w:hAnsi="Arial" w:cs="Arial"/>
          <w:spacing w:val="-3"/>
          <w:sz w:val="24"/>
          <w:szCs w:val="24"/>
        </w:rPr>
        <w:t>у</w:t>
      </w:r>
      <w:r w:rsidRPr="00AF011E">
        <w:rPr>
          <w:rFonts w:ascii="Arial" w:eastAsia="Arial" w:hAnsi="Arial" w:cs="Arial"/>
          <w:spacing w:val="1"/>
          <w:sz w:val="24"/>
          <w:szCs w:val="24"/>
        </w:rPr>
        <w:t>ђе</w:t>
      </w:r>
      <w:r w:rsidRPr="00AF011E">
        <w:rPr>
          <w:rFonts w:ascii="Arial" w:eastAsia="Arial" w:hAnsi="Arial" w:cs="Arial"/>
          <w:sz w:val="24"/>
          <w:szCs w:val="24"/>
        </w:rPr>
        <w:t>ну</w:t>
      </w:r>
      <w:r w:rsidRPr="00AF011E">
        <w:rPr>
          <w:rFonts w:ascii="Arial" w:eastAsia="Arial" w:hAnsi="Arial" w:cs="Arial"/>
          <w:spacing w:val="-3"/>
          <w:sz w:val="24"/>
          <w:szCs w:val="24"/>
        </w:rPr>
        <w:t xml:space="preserve"> </w:t>
      </w:r>
      <w:r w:rsidRPr="00AF011E">
        <w:rPr>
          <w:rFonts w:ascii="Arial" w:eastAsia="Arial" w:hAnsi="Arial" w:cs="Arial"/>
          <w:spacing w:val="1"/>
          <w:sz w:val="24"/>
          <w:szCs w:val="24"/>
        </w:rPr>
        <w:t>о</w:t>
      </w:r>
      <w:r w:rsidRPr="00AF011E">
        <w:rPr>
          <w:rFonts w:ascii="Arial" w:eastAsia="Arial" w:hAnsi="Arial" w:cs="Arial"/>
          <w:sz w:val="24"/>
          <w:szCs w:val="24"/>
        </w:rPr>
        <w:t>пр</w:t>
      </w:r>
      <w:r w:rsidRPr="00AF011E">
        <w:rPr>
          <w:rFonts w:ascii="Arial" w:eastAsia="Arial" w:hAnsi="Arial" w:cs="Arial"/>
          <w:spacing w:val="1"/>
          <w:sz w:val="24"/>
          <w:szCs w:val="24"/>
        </w:rPr>
        <w:t>е</w:t>
      </w:r>
      <w:r w:rsidRPr="00AF011E">
        <w:rPr>
          <w:rFonts w:ascii="Arial" w:eastAsia="Arial" w:hAnsi="Arial" w:cs="Arial"/>
          <w:sz w:val="24"/>
          <w:szCs w:val="24"/>
        </w:rPr>
        <w:t>му</w:t>
      </w:r>
      <w:r w:rsidR="000B2AEB" w:rsidRPr="00AF011E">
        <w:rPr>
          <w:rFonts w:ascii="Arial" w:eastAsia="Arial" w:hAnsi="Arial" w:cs="Arial"/>
          <w:sz w:val="24"/>
          <w:szCs w:val="24"/>
          <w:lang w:val="sr-Cyrl-CS"/>
        </w:rPr>
        <w:t xml:space="preserve"> </w:t>
      </w:r>
      <w:r w:rsidR="000B2AEB" w:rsidRPr="00AF011E">
        <w:rPr>
          <w:rFonts w:ascii="Arial" w:eastAsia="Arial" w:hAnsi="Arial" w:cs="Arial"/>
          <w:spacing w:val="6"/>
          <w:sz w:val="24"/>
          <w:szCs w:val="24"/>
        </w:rPr>
        <w:t>(модуларн</w:t>
      </w:r>
      <w:r w:rsidR="000B2AEB" w:rsidRPr="00AF011E">
        <w:rPr>
          <w:rFonts w:ascii="Arial" w:eastAsia="Arial" w:hAnsi="Arial" w:cs="Arial"/>
          <w:spacing w:val="6"/>
          <w:sz w:val="24"/>
          <w:szCs w:val="24"/>
          <w:lang w:val="sr-Cyrl-CS"/>
        </w:rPr>
        <w:t>е</w:t>
      </w:r>
      <w:r w:rsidR="000B2AEB" w:rsidRPr="00AF011E">
        <w:rPr>
          <w:rFonts w:ascii="Arial" w:eastAsia="Arial" w:hAnsi="Arial" w:cs="Arial"/>
          <w:spacing w:val="6"/>
          <w:sz w:val="24"/>
          <w:szCs w:val="24"/>
        </w:rPr>
        <w:t xml:space="preserve"> систем сале, системе UPS, систем климатизације, дизел електрични агрегат, </w:t>
      </w:r>
      <w:r w:rsidR="000B2AEB" w:rsidRPr="00826243">
        <w:rPr>
          <w:rFonts w:ascii="Arial" w:eastAsia="Arial" w:hAnsi="Arial" w:cs="Arial"/>
          <w:spacing w:val="6"/>
          <w:sz w:val="24"/>
          <w:szCs w:val="24"/>
        </w:rPr>
        <w:t>надзор параметара, ПП систем дојаве, ПП систем за гашење пожара и структурни кабловски систем)</w:t>
      </w:r>
      <w:r w:rsidR="0035512D">
        <w:rPr>
          <w:rFonts w:ascii="Arial" w:eastAsia="Arial" w:hAnsi="Arial" w:cs="Arial"/>
          <w:spacing w:val="6"/>
          <w:sz w:val="24"/>
          <w:szCs w:val="24"/>
          <w:lang w:val="sr-Cyrl-RS"/>
        </w:rPr>
        <w:t>;</w:t>
      </w:r>
      <w:r w:rsidR="00AF011E" w:rsidRPr="00826243">
        <w:rPr>
          <w:rFonts w:ascii="Arial" w:eastAsia="Arial" w:hAnsi="Arial" w:cs="Arial"/>
          <w:spacing w:val="6"/>
          <w:sz w:val="24"/>
          <w:szCs w:val="24"/>
          <w:lang w:val="sr-Cyrl-CS"/>
        </w:rPr>
        <w:t xml:space="preserve"> </w:t>
      </w:r>
    </w:p>
    <w:p w14:paraId="53AF275D" w14:textId="5A472369" w:rsidR="00277699" w:rsidRPr="00277699" w:rsidRDefault="00CE57AC" w:rsidP="004E14A4">
      <w:pPr>
        <w:pStyle w:val="ListParagraph"/>
        <w:numPr>
          <w:ilvl w:val="0"/>
          <w:numId w:val="22"/>
        </w:numPr>
        <w:tabs>
          <w:tab w:val="left" w:pos="820"/>
          <w:tab w:val="left" w:pos="9356"/>
        </w:tabs>
        <w:ind w:right="-36"/>
        <w:jc w:val="both"/>
        <w:rPr>
          <w:rFonts w:ascii="Arial" w:eastAsia="Arial" w:hAnsi="Arial" w:cs="Arial"/>
          <w:sz w:val="24"/>
          <w:szCs w:val="24"/>
        </w:rPr>
      </w:pPr>
      <w:r>
        <w:rPr>
          <w:rFonts w:ascii="Arial" w:hAnsi="Arial" w:cs="Arial"/>
          <w:sz w:val="24"/>
          <w:szCs w:val="24"/>
          <w:lang w:bidi="en-US"/>
        </w:rPr>
        <w:t>П</w:t>
      </w:r>
      <w:r w:rsidR="00277699" w:rsidRPr="00826243">
        <w:rPr>
          <w:rFonts w:ascii="Arial" w:hAnsi="Arial" w:cs="Arial"/>
          <w:sz w:val="24"/>
          <w:szCs w:val="24"/>
          <w:lang w:bidi="en-US"/>
        </w:rPr>
        <w:t>отписане и оверене Потврде ранијих наручилаца</w:t>
      </w:r>
      <w:r w:rsidR="00277699" w:rsidRPr="00AF011E">
        <w:rPr>
          <w:rFonts w:ascii="Arial" w:hAnsi="Arial" w:cs="Arial"/>
          <w:sz w:val="24"/>
          <w:szCs w:val="24"/>
          <w:lang w:bidi="en-US"/>
        </w:rPr>
        <w:t>/</w:t>
      </w:r>
      <w:r w:rsidR="00277699" w:rsidRPr="001B053D">
        <w:rPr>
          <w:rFonts w:ascii="Arial" w:hAnsi="Arial" w:cs="Arial"/>
          <w:sz w:val="24"/>
          <w:szCs w:val="24"/>
          <w:lang w:bidi="en-US"/>
        </w:rPr>
        <w:t xml:space="preserve">корисника (Образац </w:t>
      </w:r>
      <w:r w:rsidR="00277699" w:rsidRPr="001B053D">
        <w:rPr>
          <w:rFonts w:ascii="Arial" w:hAnsi="Arial" w:cs="Arial"/>
          <w:sz w:val="24"/>
          <w:szCs w:val="24"/>
          <w:lang w:val="sr-Cyrl-CS" w:bidi="en-US"/>
        </w:rPr>
        <w:t>7.1</w:t>
      </w:r>
      <w:r w:rsidR="00277699" w:rsidRPr="00AF011E">
        <w:rPr>
          <w:rFonts w:ascii="Arial" w:hAnsi="Arial" w:cs="Arial"/>
          <w:sz w:val="24"/>
          <w:szCs w:val="24"/>
          <w:lang w:bidi="en-US"/>
        </w:rPr>
        <w:t xml:space="preserve"> </w:t>
      </w:r>
      <w:r>
        <w:rPr>
          <w:rFonts w:ascii="Arial" w:hAnsi="Arial" w:cs="Arial"/>
          <w:sz w:val="24"/>
          <w:szCs w:val="24"/>
          <w:lang w:bidi="en-US"/>
        </w:rPr>
        <w:t xml:space="preserve">и Образац 7.2 </w:t>
      </w:r>
      <w:r w:rsidR="00277699" w:rsidRPr="00AF011E">
        <w:rPr>
          <w:rFonts w:ascii="Arial" w:hAnsi="Arial" w:cs="Arial"/>
          <w:sz w:val="24"/>
          <w:szCs w:val="24"/>
          <w:lang w:bidi="en-US"/>
        </w:rPr>
        <w:t>из конкурсне документације)</w:t>
      </w:r>
      <w:r w:rsidR="0035512D">
        <w:rPr>
          <w:rFonts w:ascii="Arial" w:hAnsi="Arial" w:cs="Arial"/>
          <w:sz w:val="24"/>
          <w:szCs w:val="24"/>
          <w:lang w:val="sr-Cyrl-RS" w:bidi="en-US"/>
        </w:rPr>
        <w:t>;</w:t>
      </w:r>
    </w:p>
    <w:p w14:paraId="0185FE12" w14:textId="7626561F" w:rsidR="00AF011E" w:rsidRPr="00D834F8" w:rsidRDefault="00AF011E" w:rsidP="004E14A4">
      <w:pPr>
        <w:pStyle w:val="ListParagraph"/>
        <w:numPr>
          <w:ilvl w:val="0"/>
          <w:numId w:val="22"/>
        </w:numPr>
        <w:tabs>
          <w:tab w:val="left" w:pos="820"/>
          <w:tab w:val="left" w:pos="9356"/>
        </w:tabs>
        <w:ind w:right="-36"/>
        <w:jc w:val="both"/>
        <w:rPr>
          <w:rFonts w:ascii="Arial" w:eastAsia="Arial" w:hAnsi="Arial" w:cs="Arial"/>
          <w:sz w:val="24"/>
          <w:szCs w:val="24"/>
        </w:rPr>
      </w:pPr>
      <w:r w:rsidRPr="00D834F8">
        <w:rPr>
          <w:rFonts w:ascii="Arial" w:eastAsia="Arial" w:hAnsi="Arial" w:cs="Arial"/>
          <w:sz w:val="24"/>
          <w:szCs w:val="24"/>
          <w:lang w:val="sr-Cyrl-CS"/>
        </w:rPr>
        <w:t>Копије важећих сертификата захтеваних стандарда</w:t>
      </w:r>
      <w:r w:rsidR="0035512D">
        <w:rPr>
          <w:rFonts w:ascii="Arial" w:eastAsia="Arial" w:hAnsi="Arial" w:cs="Arial"/>
          <w:sz w:val="24"/>
          <w:szCs w:val="24"/>
          <w:lang w:val="sr-Cyrl-CS"/>
        </w:rPr>
        <w:t>;</w:t>
      </w:r>
    </w:p>
    <w:p w14:paraId="0C709F81" w14:textId="37C2E171" w:rsidR="00AF011E" w:rsidRPr="00AF011E" w:rsidRDefault="00AF011E" w:rsidP="004E14A4">
      <w:pPr>
        <w:pStyle w:val="ListParagraph"/>
        <w:numPr>
          <w:ilvl w:val="0"/>
          <w:numId w:val="22"/>
        </w:numPr>
        <w:tabs>
          <w:tab w:val="left" w:pos="820"/>
          <w:tab w:val="left" w:pos="9356"/>
        </w:tabs>
        <w:ind w:right="-36"/>
        <w:jc w:val="both"/>
        <w:rPr>
          <w:rFonts w:ascii="Arial" w:eastAsia="Arial" w:hAnsi="Arial" w:cs="Arial"/>
          <w:sz w:val="24"/>
          <w:szCs w:val="24"/>
        </w:rPr>
      </w:pPr>
      <w:r>
        <w:rPr>
          <w:rFonts w:ascii="Arial" w:eastAsia="Arial" w:hAnsi="Arial" w:cs="Arial"/>
          <w:sz w:val="24"/>
          <w:szCs w:val="24"/>
          <w:lang w:val="sr-Cyrl-CS"/>
        </w:rPr>
        <w:t xml:space="preserve">Копије важећих </w:t>
      </w:r>
      <w:r w:rsidR="00277699" w:rsidRPr="001C6CB5">
        <w:rPr>
          <w:rFonts w:ascii="Arial" w:eastAsia="Arial" w:hAnsi="Arial" w:cs="Arial"/>
          <w:sz w:val="24"/>
          <w:szCs w:val="24"/>
          <w:lang w:val="sr-Cyrl-CS"/>
        </w:rPr>
        <w:t>р</w:t>
      </w:r>
      <w:r w:rsidRPr="001C6CB5">
        <w:rPr>
          <w:rFonts w:ascii="Arial" w:eastAsia="Arial" w:hAnsi="Arial" w:cs="Arial"/>
          <w:sz w:val="24"/>
          <w:szCs w:val="24"/>
          <w:lang w:val="sr-Cyrl-CS"/>
        </w:rPr>
        <w:t>ешења</w:t>
      </w:r>
      <w:r w:rsidRPr="00016991">
        <w:rPr>
          <w:rFonts w:ascii="Arial" w:eastAsia="Arial" w:hAnsi="Arial" w:cs="Arial"/>
          <w:color w:val="FF0000"/>
          <w:sz w:val="24"/>
          <w:szCs w:val="24"/>
          <w:lang w:val="sr-Cyrl-CS"/>
        </w:rPr>
        <w:t xml:space="preserve"> </w:t>
      </w:r>
      <w:r>
        <w:rPr>
          <w:rFonts w:ascii="Arial" w:eastAsia="Arial" w:hAnsi="Arial" w:cs="Arial"/>
          <w:sz w:val="24"/>
          <w:szCs w:val="24"/>
          <w:lang w:val="sr-Cyrl-CS"/>
        </w:rPr>
        <w:t>МУП</w:t>
      </w:r>
      <w:r w:rsidR="0035512D">
        <w:rPr>
          <w:rFonts w:ascii="Arial" w:eastAsia="Arial" w:hAnsi="Arial" w:cs="Arial"/>
          <w:sz w:val="24"/>
          <w:szCs w:val="24"/>
          <w:lang w:val="sr-Cyrl-CS"/>
        </w:rPr>
        <w:t>.</w:t>
      </w:r>
    </w:p>
    <w:p w14:paraId="57A3DCB9" w14:textId="77777777" w:rsidR="00AF011E" w:rsidRPr="00BB4D2D" w:rsidRDefault="00AF011E" w:rsidP="00BB4D2D">
      <w:pPr>
        <w:tabs>
          <w:tab w:val="left" w:pos="820"/>
          <w:tab w:val="left" w:pos="9356"/>
        </w:tabs>
        <w:ind w:right="-36"/>
        <w:jc w:val="both"/>
        <w:rPr>
          <w:rFonts w:ascii="Arial" w:eastAsia="Arial" w:hAnsi="Arial" w:cs="Arial"/>
          <w:sz w:val="24"/>
          <w:szCs w:val="24"/>
          <w:lang w:val="sr-Cyrl-CS"/>
        </w:rPr>
      </w:pPr>
    </w:p>
    <w:p w14:paraId="445787C6" w14:textId="77777777" w:rsidR="009430D8" w:rsidRPr="00BB4D2D" w:rsidRDefault="00BB4D2D" w:rsidP="000B2AEB">
      <w:pPr>
        <w:tabs>
          <w:tab w:val="left" w:pos="9356"/>
        </w:tabs>
        <w:ind w:right="-36"/>
        <w:jc w:val="both"/>
        <w:rPr>
          <w:rFonts w:ascii="Arial" w:hAnsi="Arial" w:cs="Arial"/>
          <w:sz w:val="24"/>
          <w:szCs w:val="24"/>
          <w:lang w:val="sr-Cyrl-CS"/>
        </w:rPr>
      </w:pPr>
      <w:r w:rsidRPr="00BB4D2D">
        <w:rPr>
          <w:rFonts w:ascii="Arial" w:hAnsi="Arial" w:cs="Arial"/>
          <w:sz w:val="24"/>
          <w:szCs w:val="24"/>
          <w:lang w:val="sr-Cyrl-CS"/>
        </w:rPr>
        <w:t>3. Докази довољног техничког капацитета:</w:t>
      </w:r>
    </w:p>
    <w:p w14:paraId="6D00A1ED" w14:textId="4AECDFB3" w:rsidR="006038D6" w:rsidRPr="006038D6" w:rsidRDefault="006038D6" w:rsidP="004E14A4">
      <w:pPr>
        <w:pStyle w:val="ListParagraph"/>
        <w:numPr>
          <w:ilvl w:val="0"/>
          <w:numId w:val="25"/>
        </w:numPr>
        <w:spacing w:line="280" w:lineRule="exact"/>
        <w:jc w:val="both"/>
        <w:rPr>
          <w:rFonts w:ascii="Arial" w:eastAsia="Arial" w:hAnsi="Arial" w:cs="Arial"/>
          <w:sz w:val="24"/>
          <w:szCs w:val="24"/>
        </w:rPr>
      </w:pPr>
      <w:r w:rsidRPr="006038D6">
        <w:rPr>
          <w:rFonts w:ascii="Arial" w:eastAsia="Arial" w:hAnsi="Arial" w:cs="Arial"/>
          <w:sz w:val="24"/>
          <w:szCs w:val="24"/>
          <w:lang w:val="sr-Cyrl-CS"/>
        </w:rPr>
        <w:t>з</w:t>
      </w:r>
      <w:r w:rsidRPr="006038D6">
        <w:rPr>
          <w:rFonts w:ascii="Arial" w:eastAsia="Arial" w:hAnsi="Arial" w:cs="Arial"/>
          <w:sz w:val="24"/>
          <w:szCs w:val="24"/>
        </w:rPr>
        <w:t xml:space="preserve">а возила: </w:t>
      </w:r>
      <w:r>
        <w:rPr>
          <w:rFonts w:ascii="Arial" w:eastAsia="Arial" w:hAnsi="Arial" w:cs="Arial"/>
          <w:sz w:val="24"/>
          <w:szCs w:val="24"/>
          <w:lang w:val="sr-Cyrl-CS"/>
        </w:rPr>
        <w:t xml:space="preserve">очитана </w:t>
      </w:r>
      <w:r w:rsidRPr="006038D6">
        <w:rPr>
          <w:rFonts w:ascii="Arial" w:eastAsia="Arial" w:hAnsi="Arial" w:cs="Arial"/>
          <w:sz w:val="24"/>
          <w:szCs w:val="24"/>
        </w:rPr>
        <w:t>саобраћајн</w:t>
      </w:r>
      <w:r w:rsidR="0035512D">
        <w:rPr>
          <w:rFonts w:ascii="Arial" w:eastAsia="Arial" w:hAnsi="Arial" w:cs="Arial"/>
          <w:sz w:val="24"/>
          <w:szCs w:val="24"/>
          <w:lang w:val="sr-Cyrl-CS"/>
        </w:rPr>
        <w:t>а</w:t>
      </w:r>
      <w:r w:rsidRPr="006038D6">
        <w:rPr>
          <w:rFonts w:ascii="Arial" w:eastAsia="Arial" w:hAnsi="Arial" w:cs="Arial"/>
          <w:sz w:val="24"/>
          <w:szCs w:val="24"/>
        </w:rPr>
        <w:t xml:space="preserve"> дозвол</w:t>
      </w:r>
      <w:r w:rsidR="0035512D">
        <w:rPr>
          <w:rFonts w:ascii="Arial" w:eastAsia="Arial" w:hAnsi="Arial" w:cs="Arial"/>
          <w:sz w:val="24"/>
          <w:szCs w:val="24"/>
          <w:lang w:val="sr-Cyrl-CS"/>
        </w:rPr>
        <w:t>а;</w:t>
      </w:r>
    </w:p>
    <w:p w14:paraId="4C50E99F" w14:textId="7C4EAAB1" w:rsidR="006038D6" w:rsidRPr="006038D6" w:rsidRDefault="006038D6" w:rsidP="004E14A4">
      <w:pPr>
        <w:pStyle w:val="ListParagraph"/>
        <w:numPr>
          <w:ilvl w:val="0"/>
          <w:numId w:val="25"/>
        </w:numPr>
        <w:spacing w:line="280" w:lineRule="exact"/>
        <w:jc w:val="both"/>
        <w:rPr>
          <w:rFonts w:ascii="Arial" w:eastAsia="Arial" w:hAnsi="Arial" w:cs="Arial"/>
          <w:sz w:val="24"/>
          <w:szCs w:val="24"/>
        </w:rPr>
      </w:pPr>
      <w:r w:rsidRPr="006038D6">
        <w:rPr>
          <w:rFonts w:ascii="Arial" w:eastAsia="Arial" w:hAnsi="Arial" w:cs="Arial"/>
          <w:sz w:val="24"/>
          <w:szCs w:val="24"/>
        </w:rPr>
        <w:t xml:space="preserve">за алате и инструменте:  фотокопија дела пописне листе </w:t>
      </w:r>
      <w:r>
        <w:rPr>
          <w:rFonts w:ascii="Arial" w:eastAsia="Arial" w:hAnsi="Arial" w:cs="Arial"/>
          <w:sz w:val="24"/>
          <w:szCs w:val="24"/>
          <w:lang w:val="sr-Cyrl-CS"/>
        </w:rPr>
        <w:t xml:space="preserve">са стањем на дан 31.12.2014. године или рачун о куповини за набавке извршене од 01.01.2015. године </w:t>
      </w:r>
      <w:r w:rsidRPr="006038D6">
        <w:rPr>
          <w:rFonts w:ascii="Arial" w:eastAsia="Arial" w:hAnsi="Arial" w:cs="Arial"/>
          <w:sz w:val="24"/>
          <w:szCs w:val="24"/>
        </w:rPr>
        <w:t>или фотокопија сертификата о извшеној калибрацији</w:t>
      </w:r>
      <w:r w:rsidR="0035512D">
        <w:rPr>
          <w:rFonts w:ascii="Arial" w:eastAsia="Arial" w:hAnsi="Arial" w:cs="Arial"/>
          <w:sz w:val="24"/>
          <w:szCs w:val="24"/>
          <w:lang w:val="sr-Cyrl-RS"/>
        </w:rPr>
        <w:t>.</w:t>
      </w:r>
    </w:p>
    <w:p w14:paraId="571F6196" w14:textId="77777777" w:rsidR="006038D6" w:rsidRPr="00BB4D2D" w:rsidRDefault="006038D6" w:rsidP="000B2AEB">
      <w:pPr>
        <w:tabs>
          <w:tab w:val="left" w:pos="9356"/>
        </w:tabs>
        <w:ind w:right="-36"/>
        <w:jc w:val="both"/>
        <w:rPr>
          <w:rFonts w:ascii="Arial" w:hAnsi="Arial" w:cs="Arial"/>
          <w:sz w:val="24"/>
          <w:szCs w:val="24"/>
          <w:lang w:val="sr-Cyrl-CS"/>
        </w:rPr>
      </w:pPr>
    </w:p>
    <w:p w14:paraId="69EF95C0" w14:textId="77777777" w:rsidR="009430D8" w:rsidRPr="006038D6" w:rsidRDefault="00866B3B" w:rsidP="006038D6">
      <w:pPr>
        <w:ind w:right="4255"/>
        <w:jc w:val="both"/>
        <w:rPr>
          <w:rFonts w:ascii="Arial" w:eastAsia="Arial" w:hAnsi="Arial" w:cs="Arial"/>
          <w:sz w:val="24"/>
          <w:szCs w:val="24"/>
          <w:lang w:val="sr-Cyrl-CS"/>
        </w:rPr>
      </w:pPr>
      <w:r w:rsidRPr="006038D6">
        <w:rPr>
          <w:rFonts w:ascii="Arial" w:eastAsia="Arial" w:hAnsi="Arial" w:cs="Arial"/>
          <w:spacing w:val="1"/>
          <w:sz w:val="24"/>
          <w:szCs w:val="24"/>
        </w:rPr>
        <w:t>4</w:t>
      </w:r>
      <w:r w:rsidRPr="006038D6">
        <w:rPr>
          <w:rFonts w:ascii="Arial" w:eastAsia="Arial" w:hAnsi="Arial" w:cs="Arial"/>
          <w:sz w:val="24"/>
          <w:szCs w:val="24"/>
        </w:rPr>
        <w:t>.</w:t>
      </w:r>
      <w:r w:rsidRPr="006038D6">
        <w:rPr>
          <w:rFonts w:ascii="Arial" w:eastAsia="Arial" w:hAnsi="Arial" w:cs="Arial"/>
          <w:spacing w:val="1"/>
          <w:sz w:val="24"/>
          <w:szCs w:val="24"/>
        </w:rPr>
        <w:t xml:space="preserve"> </w:t>
      </w:r>
      <w:r w:rsidRPr="006038D6">
        <w:rPr>
          <w:rFonts w:ascii="Arial" w:eastAsia="Arial" w:hAnsi="Arial" w:cs="Arial"/>
          <w:sz w:val="24"/>
          <w:szCs w:val="24"/>
        </w:rPr>
        <w:t>Д</w:t>
      </w:r>
      <w:r w:rsidRPr="006038D6">
        <w:rPr>
          <w:rFonts w:ascii="Arial" w:eastAsia="Arial" w:hAnsi="Arial" w:cs="Arial"/>
          <w:spacing w:val="-1"/>
          <w:sz w:val="24"/>
          <w:szCs w:val="24"/>
        </w:rPr>
        <w:t>о</w:t>
      </w:r>
      <w:r w:rsidRPr="006038D6">
        <w:rPr>
          <w:rFonts w:ascii="Arial" w:eastAsia="Arial" w:hAnsi="Arial" w:cs="Arial"/>
          <w:sz w:val="24"/>
          <w:szCs w:val="24"/>
        </w:rPr>
        <w:t>к</w:t>
      </w:r>
      <w:r w:rsidRPr="006038D6">
        <w:rPr>
          <w:rFonts w:ascii="Arial" w:eastAsia="Arial" w:hAnsi="Arial" w:cs="Arial"/>
          <w:spacing w:val="1"/>
          <w:sz w:val="24"/>
          <w:szCs w:val="24"/>
        </w:rPr>
        <w:t>а</w:t>
      </w:r>
      <w:r w:rsidRPr="006038D6">
        <w:rPr>
          <w:rFonts w:ascii="Arial" w:eastAsia="Arial" w:hAnsi="Arial" w:cs="Arial"/>
          <w:sz w:val="24"/>
          <w:szCs w:val="24"/>
        </w:rPr>
        <w:t>зи</w:t>
      </w:r>
      <w:r w:rsidRPr="006038D6">
        <w:rPr>
          <w:rFonts w:ascii="Arial" w:eastAsia="Arial" w:hAnsi="Arial" w:cs="Arial"/>
          <w:spacing w:val="-1"/>
          <w:sz w:val="24"/>
          <w:szCs w:val="24"/>
        </w:rPr>
        <w:t xml:space="preserve"> </w:t>
      </w:r>
      <w:r w:rsidRPr="006038D6">
        <w:rPr>
          <w:rFonts w:ascii="Arial" w:eastAsia="Arial" w:hAnsi="Arial" w:cs="Arial"/>
          <w:sz w:val="24"/>
          <w:szCs w:val="24"/>
        </w:rPr>
        <w:t>дово</w:t>
      </w:r>
      <w:r w:rsidRPr="006038D6">
        <w:rPr>
          <w:rFonts w:ascii="Arial" w:eastAsia="Arial" w:hAnsi="Arial" w:cs="Arial"/>
          <w:spacing w:val="1"/>
          <w:sz w:val="24"/>
          <w:szCs w:val="24"/>
        </w:rPr>
        <w:t>љ</w:t>
      </w:r>
      <w:r w:rsidRPr="006038D6">
        <w:rPr>
          <w:rFonts w:ascii="Arial" w:eastAsia="Arial" w:hAnsi="Arial" w:cs="Arial"/>
          <w:sz w:val="24"/>
          <w:szCs w:val="24"/>
        </w:rPr>
        <w:t>ног</w:t>
      </w:r>
      <w:r w:rsidRPr="006038D6">
        <w:rPr>
          <w:rFonts w:ascii="Arial" w:eastAsia="Arial" w:hAnsi="Arial" w:cs="Arial"/>
          <w:spacing w:val="1"/>
          <w:sz w:val="24"/>
          <w:szCs w:val="24"/>
        </w:rPr>
        <w:t xml:space="preserve"> </w:t>
      </w:r>
      <w:r w:rsidRPr="006038D6">
        <w:rPr>
          <w:rFonts w:ascii="Arial" w:eastAsia="Arial" w:hAnsi="Arial" w:cs="Arial"/>
          <w:spacing w:val="-2"/>
          <w:sz w:val="24"/>
          <w:szCs w:val="24"/>
        </w:rPr>
        <w:t>к</w:t>
      </w:r>
      <w:r w:rsidRPr="006038D6">
        <w:rPr>
          <w:rFonts w:ascii="Arial" w:eastAsia="Arial" w:hAnsi="Arial" w:cs="Arial"/>
          <w:spacing w:val="1"/>
          <w:sz w:val="24"/>
          <w:szCs w:val="24"/>
        </w:rPr>
        <w:t>а</w:t>
      </w:r>
      <w:r w:rsidRPr="006038D6">
        <w:rPr>
          <w:rFonts w:ascii="Arial" w:eastAsia="Arial" w:hAnsi="Arial" w:cs="Arial"/>
          <w:spacing w:val="-1"/>
          <w:sz w:val="24"/>
          <w:szCs w:val="24"/>
        </w:rPr>
        <w:t>д</w:t>
      </w:r>
      <w:r w:rsidRPr="006038D6">
        <w:rPr>
          <w:rFonts w:ascii="Arial" w:eastAsia="Arial" w:hAnsi="Arial" w:cs="Arial"/>
          <w:spacing w:val="1"/>
          <w:sz w:val="24"/>
          <w:szCs w:val="24"/>
        </w:rPr>
        <w:t>ро</w:t>
      </w:r>
      <w:r w:rsidRPr="006038D6">
        <w:rPr>
          <w:rFonts w:ascii="Arial" w:eastAsia="Arial" w:hAnsi="Arial" w:cs="Arial"/>
          <w:sz w:val="24"/>
          <w:szCs w:val="24"/>
        </w:rPr>
        <w:t>вск</w:t>
      </w:r>
      <w:r w:rsidRPr="006038D6">
        <w:rPr>
          <w:rFonts w:ascii="Arial" w:eastAsia="Arial" w:hAnsi="Arial" w:cs="Arial"/>
          <w:spacing w:val="1"/>
          <w:sz w:val="24"/>
          <w:szCs w:val="24"/>
        </w:rPr>
        <w:t>о</w:t>
      </w:r>
      <w:r w:rsidRPr="006038D6">
        <w:rPr>
          <w:rFonts w:ascii="Arial" w:eastAsia="Arial" w:hAnsi="Arial" w:cs="Arial"/>
          <w:sz w:val="24"/>
          <w:szCs w:val="24"/>
        </w:rPr>
        <w:t>г</w:t>
      </w:r>
      <w:r w:rsidRPr="006038D6">
        <w:rPr>
          <w:rFonts w:ascii="Arial" w:eastAsia="Arial" w:hAnsi="Arial" w:cs="Arial"/>
          <w:spacing w:val="-1"/>
          <w:sz w:val="24"/>
          <w:szCs w:val="24"/>
        </w:rPr>
        <w:t xml:space="preserve"> к</w:t>
      </w:r>
      <w:r w:rsidRPr="006038D6">
        <w:rPr>
          <w:rFonts w:ascii="Arial" w:eastAsia="Arial" w:hAnsi="Arial" w:cs="Arial"/>
          <w:spacing w:val="1"/>
          <w:sz w:val="24"/>
          <w:szCs w:val="24"/>
        </w:rPr>
        <w:t>а</w:t>
      </w:r>
      <w:r w:rsidRPr="006038D6">
        <w:rPr>
          <w:rFonts w:ascii="Arial" w:eastAsia="Arial" w:hAnsi="Arial" w:cs="Arial"/>
          <w:sz w:val="24"/>
          <w:szCs w:val="24"/>
        </w:rPr>
        <w:t>пацит</w:t>
      </w:r>
      <w:r w:rsidRPr="006038D6">
        <w:rPr>
          <w:rFonts w:ascii="Arial" w:eastAsia="Arial" w:hAnsi="Arial" w:cs="Arial"/>
          <w:spacing w:val="1"/>
          <w:sz w:val="24"/>
          <w:szCs w:val="24"/>
        </w:rPr>
        <w:t>е</w:t>
      </w:r>
      <w:r w:rsidRPr="006038D6">
        <w:rPr>
          <w:rFonts w:ascii="Arial" w:eastAsia="Arial" w:hAnsi="Arial" w:cs="Arial"/>
          <w:spacing w:val="-2"/>
          <w:sz w:val="24"/>
          <w:szCs w:val="24"/>
        </w:rPr>
        <w:t>т</w:t>
      </w:r>
      <w:r w:rsidRPr="006038D6">
        <w:rPr>
          <w:rFonts w:ascii="Arial" w:eastAsia="Arial" w:hAnsi="Arial" w:cs="Arial"/>
          <w:spacing w:val="-1"/>
          <w:sz w:val="24"/>
          <w:szCs w:val="24"/>
        </w:rPr>
        <w:t>а</w:t>
      </w:r>
      <w:r w:rsidRPr="006038D6">
        <w:rPr>
          <w:rFonts w:ascii="Arial" w:eastAsia="Arial" w:hAnsi="Arial" w:cs="Arial"/>
          <w:sz w:val="24"/>
          <w:szCs w:val="24"/>
        </w:rPr>
        <w:t>:</w:t>
      </w:r>
    </w:p>
    <w:p w14:paraId="2750D3EC" w14:textId="58BDBDB1" w:rsidR="006038D6" w:rsidRPr="00734453" w:rsidRDefault="006038D6"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sidRPr="00734453">
        <w:rPr>
          <w:rFonts w:ascii="Arial" w:hAnsi="Arial" w:cs="Arial"/>
          <w:sz w:val="24"/>
          <w:szCs w:val="24"/>
          <w:lang w:bidi="en-US"/>
        </w:rPr>
        <w:lastRenderedPageBreak/>
        <w:t xml:space="preserve">Листа </w:t>
      </w:r>
      <w:r w:rsidRPr="00734453">
        <w:rPr>
          <w:rFonts w:ascii="Arial" w:hAnsi="Arial" w:cs="Arial"/>
          <w:sz w:val="24"/>
          <w:szCs w:val="24"/>
        </w:rPr>
        <w:t>запослених</w:t>
      </w:r>
      <w:r>
        <w:rPr>
          <w:rFonts w:ascii="Arial" w:hAnsi="Arial" w:cs="Arial"/>
          <w:sz w:val="24"/>
          <w:szCs w:val="24"/>
        </w:rPr>
        <w:t xml:space="preserve">/ангажованих </w:t>
      </w:r>
      <w:r w:rsidRPr="00734453">
        <w:rPr>
          <w:rFonts w:ascii="Arial" w:hAnsi="Arial" w:cs="Arial"/>
          <w:sz w:val="24"/>
          <w:szCs w:val="24"/>
        </w:rPr>
        <w:t>лица</w:t>
      </w:r>
      <w:r w:rsidRPr="00734453">
        <w:rPr>
          <w:rFonts w:ascii="Arial" w:hAnsi="Arial" w:cs="Arial"/>
          <w:sz w:val="24"/>
          <w:szCs w:val="24"/>
          <w:lang w:bidi="en-US"/>
        </w:rPr>
        <w:t xml:space="preserve"> </w:t>
      </w:r>
      <w:r w:rsidRPr="000D05B1">
        <w:rPr>
          <w:rFonts w:ascii="Arial" w:hAnsi="Arial" w:cs="Arial"/>
          <w:sz w:val="24"/>
          <w:szCs w:val="24"/>
          <w:lang w:bidi="en-US"/>
        </w:rPr>
        <w:t>(Образац 4</w:t>
      </w:r>
      <w:r w:rsidR="000D05B1">
        <w:rPr>
          <w:rFonts w:ascii="Arial" w:hAnsi="Arial" w:cs="Arial"/>
          <w:sz w:val="24"/>
          <w:szCs w:val="24"/>
          <w:lang w:val="sr-Cyrl-RS" w:bidi="en-US"/>
        </w:rPr>
        <w:t xml:space="preserve"> </w:t>
      </w:r>
      <w:r w:rsidRPr="00826243">
        <w:rPr>
          <w:rFonts w:ascii="Arial" w:hAnsi="Arial" w:cs="Arial"/>
          <w:sz w:val="24"/>
          <w:szCs w:val="24"/>
          <w:lang w:bidi="en-US"/>
        </w:rPr>
        <w:t>из</w:t>
      </w:r>
      <w:r w:rsidR="000D05B1">
        <w:rPr>
          <w:rFonts w:ascii="Arial" w:hAnsi="Arial" w:cs="Arial"/>
          <w:sz w:val="24"/>
          <w:szCs w:val="24"/>
          <w:lang w:bidi="en-US"/>
        </w:rPr>
        <w:t xml:space="preserve"> </w:t>
      </w:r>
      <w:r w:rsidR="000D05B1">
        <w:rPr>
          <w:rFonts w:ascii="Arial" w:hAnsi="Arial" w:cs="Arial"/>
          <w:sz w:val="24"/>
          <w:szCs w:val="24"/>
          <w:lang w:val="sr-Cyrl-RS" w:bidi="en-US"/>
        </w:rPr>
        <w:t>К</w:t>
      </w:r>
      <w:r w:rsidRPr="00734453">
        <w:rPr>
          <w:rFonts w:ascii="Arial" w:hAnsi="Arial" w:cs="Arial"/>
          <w:sz w:val="24"/>
          <w:szCs w:val="24"/>
          <w:lang w:bidi="en-US"/>
        </w:rPr>
        <w:t>онкурсне документације)</w:t>
      </w:r>
    </w:p>
    <w:p w14:paraId="62DED129" w14:textId="7F055823" w:rsidR="006038D6" w:rsidRDefault="006038D6"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sidRPr="00734453">
        <w:rPr>
          <w:rFonts w:ascii="Arial" w:hAnsi="Arial" w:cs="Arial"/>
          <w:bCs/>
          <w:sz w:val="24"/>
          <w:szCs w:val="24"/>
        </w:rPr>
        <w:t>Копије одговарајућих појединачних образаца М</w:t>
      </w:r>
      <w:r>
        <w:rPr>
          <w:rFonts w:ascii="Arial" w:hAnsi="Arial" w:cs="Arial"/>
          <w:bCs/>
          <w:sz w:val="24"/>
          <w:szCs w:val="24"/>
        </w:rPr>
        <w:t xml:space="preserve"> </w:t>
      </w:r>
      <w:r w:rsidRPr="00D5412A">
        <w:rPr>
          <w:rFonts w:ascii="Arial" w:hAnsi="Arial" w:cs="Arial"/>
          <w:sz w:val="24"/>
          <w:szCs w:val="24"/>
        </w:rPr>
        <w:t xml:space="preserve">или уговор о </w:t>
      </w:r>
      <w:r w:rsidRPr="00D5412A">
        <w:rPr>
          <w:rFonts w:ascii="Arial" w:hAnsi="Arial"/>
          <w:sz w:val="24"/>
        </w:rPr>
        <w:t xml:space="preserve">раду </w:t>
      </w:r>
      <w:r>
        <w:rPr>
          <w:rFonts w:ascii="Arial" w:hAnsi="Arial"/>
          <w:sz w:val="24"/>
        </w:rPr>
        <w:t xml:space="preserve">за </w:t>
      </w:r>
      <w:r>
        <w:rPr>
          <w:rFonts w:ascii="Arial" w:hAnsi="Arial" w:cs="Arial"/>
          <w:sz w:val="24"/>
          <w:szCs w:val="24"/>
        </w:rPr>
        <w:t xml:space="preserve">наведена </w:t>
      </w:r>
      <w:r w:rsidRPr="00D5412A">
        <w:rPr>
          <w:rFonts w:ascii="Arial" w:hAnsi="Arial"/>
          <w:sz w:val="24"/>
        </w:rPr>
        <w:t xml:space="preserve">лица </w:t>
      </w:r>
      <w:r>
        <w:rPr>
          <w:rFonts w:ascii="Arial" w:hAnsi="Arial"/>
          <w:sz w:val="24"/>
        </w:rPr>
        <w:t xml:space="preserve">и инжењере </w:t>
      </w:r>
      <w:r w:rsidRPr="00D5412A">
        <w:rPr>
          <w:rFonts w:ascii="Arial" w:hAnsi="Arial" w:cs="Arial"/>
          <w:sz w:val="24"/>
          <w:szCs w:val="24"/>
        </w:rPr>
        <w:t>запослен</w:t>
      </w:r>
      <w:r>
        <w:rPr>
          <w:rFonts w:ascii="Arial" w:hAnsi="Arial" w:cs="Arial"/>
          <w:sz w:val="24"/>
          <w:szCs w:val="24"/>
        </w:rPr>
        <w:t>е</w:t>
      </w:r>
      <w:r w:rsidRPr="00D5412A">
        <w:rPr>
          <w:rFonts w:ascii="Arial" w:hAnsi="Arial" w:cs="Arial"/>
          <w:sz w:val="24"/>
          <w:szCs w:val="24"/>
        </w:rPr>
        <w:t xml:space="preserve"> </w:t>
      </w:r>
      <w:r w:rsidRPr="00D5412A">
        <w:rPr>
          <w:rFonts w:ascii="Arial" w:hAnsi="Arial"/>
          <w:sz w:val="24"/>
        </w:rPr>
        <w:t xml:space="preserve">код понуђача или уговор о </w:t>
      </w:r>
      <w:r w:rsidRPr="00D5412A">
        <w:rPr>
          <w:rFonts w:ascii="Arial" w:hAnsi="Arial" w:cs="Arial"/>
          <w:sz w:val="24"/>
          <w:szCs w:val="24"/>
        </w:rPr>
        <w:t xml:space="preserve">радном ангажовању </w:t>
      </w:r>
      <w:r>
        <w:rPr>
          <w:rFonts w:ascii="Arial" w:hAnsi="Arial" w:cs="Arial"/>
          <w:sz w:val="24"/>
          <w:szCs w:val="24"/>
        </w:rPr>
        <w:t xml:space="preserve">ових лица </w:t>
      </w:r>
      <w:r w:rsidRPr="00D5412A">
        <w:rPr>
          <w:rFonts w:ascii="Arial" w:hAnsi="Arial"/>
          <w:sz w:val="24"/>
        </w:rPr>
        <w:t xml:space="preserve">код понуђача </w:t>
      </w:r>
      <w:r w:rsidRPr="00D5412A">
        <w:rPr>
          <w:rFonts w:ascii="Arial" w:hAnsi="Arial" w:cs="Arial"/>
          <w:sz w:val="24"/>
          <w:szCs w:val="24"/>
        </w:rPr>
        <w:t>ван радног односа</w:t>
      </w:r>
      <w:r w:rsidR="00DE254C">
        <w:rPr>
          <w:rFonts w:ascii="Arial" w:hAnsi="Arial" w:cs="Arial"/>
          <w:sz w:val="24"/>
          <w:szCs w:val="24"/>
          <w:lang w:val="sr-Cyrl-RS"/>
        </w:rPr>
        <w:t>;</w:t>
      </w:r>
    </w:p>
    <w:p w14:paraId="190AF63A" w14:textId="0B132D08" w:rsidR="006038D6" w:rsidRPr="004E20FB" w:rsidRDefault="006038D6"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Pr>
          <w:rFonts w:ascii="Arial" w:hAnsi="Arial" w:cs="Arial"/>
          <w:sz w:val="24"/>
          <w:szCs w:val="24"/>
        </w:rPr>
        <w:t>Копије диплома (ако се подаци о стручној спреми запослених/ангажованих лица не налазе наведени у обрасцу М/уговору или наведени подаци нису јасни)</w:t>
      </w:r>
      <w:r w:rsidR="00DE254C">
        <w:rPr>
          <w:rFonts w:ascii="Arial" w:hAnsi="Arial" w:cs="Arial"/>
          <w:sz w:val="24"/>
          <w:szCs w:val="24"/>
          <w:lang w:val="sr-Cyrl-RS"/>
        </w:rPr>
        <w:t>;</w:t>
      </w:r>
    </w:p>
    <w:p w14:paraId="5494CADD" w14:textId="79B34F1D" w:rsidR="006038D6" w:rsidRPr="004F0EAF" w:rsidRDefault="006038D6"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sidRPr="004E20FB">
        <w:rPr>
          <w:rFonts w:ascii="Arial" w:hAnsi="Arial" w:cs="Arial"/>
          <w:sz w:val="24"/>
          <w:szCs w:val="24"/>
          <w:lang w:bidi="en-US"/>
        </w:rPr>
        <w:t>Копије важећ</w:t>
      </w:r>
      <w:r w:rsidR="004E20FB" w:rsidRPr="004E20FB">
        <w:rPr>
          <w:rFonts w:ascii="Arial" w:hAnsi="Arial" w:cs="Arial"/>
          <w:sz w:val="24"/>
          <w:szCs w:val="24"/>
          <w:lang w:val="sr-Cyrl-CS" w:bidi="en-US"/>
        </w:rPr>
        <w:t>их</w:t>
      </w:r>
      <w:r w:rsidRPr="004E20FB">
        <w:rPr>
          <w:rFonts w:ascii="Arial" w:hAnsi="Arial" w:cs="Arial"/>
          <w:sz w:val="24"/>
          <w:szCs w:val="24"/>
          <w:lang w:bidi="en-US"/>
        </w:rPr>
        <w:t xml:space="preserve"> лиценци ИКС за </w:t>
      </w:r>
      <w:r w:rsidR="004E20FB" w:rsidRPr="004E20FB">
        <w:rPr>
          <w:rFonts w:ascii="Arial" w:hAnsi="Arial" w:cs="Arial"/>
          <w:sz w:val="24"/>
          <w:szCs w:val="24"/>
          <w:lang w:val="sr-Cyrl-CS" w:bidi="en-US"/>
        </w:rPr>
        <w:t>инжењере</w:t>
      </w:r>
      <w:r w:rsidR="00DE254C">
        <w:rPr>
          <w:rFonts w:ascii="Arial" w:hAnsi="Arial" w:cs="Arial"/>
          <w:sz w:val="24"/>
          <w:szCs w:val="24"/>
          <w:lang w:val="sr-Cyrl-CS" w:bidi="en-US"/>
        </w:rPr>
        <w:t>;</w:t>
      </w:r>
    </w:p>
    <w:p w14:paraId="6B37582C" w14:textId="6EEF091D" w:rsidR="0025747B" w:rsidRPr="00F476E3" w:rsidRDefault="004F0EAF" w:rsidP="00277699">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sidRPr="00F476E3">
        <w:rPr>
          <w:rFonts w:ascii="Arial" w:hAnsi="Arial" w:cs="Arial"/>
          <w:sz w:val="24"/>
          <w:szCs w:val="24"/>
          <w:lang w:bidi="en-US"/>
        </w:rPr>
        <w:t xml:space="preserve">Копија важећег </w:t>
      </w:r>
      <w:r w:rsidR="0062150E" w:rsidRPr="00F476E3">
        <w:rPr>
          <w:rFonts w:ascii="Arial" w:hAnsi="Arial" w:cs="Arial"/>
          <w:sz w:val="24"/>
          <w:szCs w:val="24"/>
          <w:lang w:bidi="en-US"/>
        </w:rPr>
        <w:t xml:space="preserve">сертификата </w:t>
      </w:r>
      <w:r w:rsidR="0025747B" w:rsidRPr="00F476E3">
        <w:rPr>
          <w:rFonts w:ascii="Arial" w:hAnsi="Arial" w:cs="Arial"/>
          <w:sz w:val="24"/>
          <w:szCs w:val="24"/>
          <w:lang w:bidi="en-US"/>
        </w:rPr>
        <w:t xml:space="preserve">у области поузданости систем сала, типа ATD – „Accredited Tier Designer“ или одговарајући, издат од стране водећих међународних асоцијација за сертификацију Дата центара (UpTime Institut или сл.), </w:t>
      </w:r>
      <w:r w:rsidR="0025747B" w:rsidRPr="00F476E3">
        <w:rPr>
          <w:rFonts w:ascii="Arial" w:hAnsi="Arial" w:cs="Arial"/>
          <w:sz w:val="24"/>
          <w:szCs w:val="24"/>
          <w:lang w:val="sr-Cyrl-CS" w:bidi="en-US"/>
        </w:rPr>
        <w:t>након испуњења услова у погледу нивоа образовања, нивоа искуства, проласка акредитоване обуке и полагања теста</w:t>
      </w:r>
      <w:r w:rsidR="00DE254C">
        <w:rPr>
          <w:rFonts w:ascii="Arial" w:hAnsi="Arial" w:cs="Arial"/>
          <w:sz w:val="24"/>
          <w:szCs w:val="24"/>
          <w:lang w:val="sr-Cyrl-CS" w:bidi="en-US"/>
        </w:rPr>
        <w:t>;</w:t>
      </w:r>
    </w:p>
    <w:p w14:paraId="453E92A9" w14:textId="633D87DB" w:rsidR="001B49CE" w:rsidRPr="001B49CE" w:rsidRDefault="001B49CE"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Pr>
          <w:rFonts w:ascii="Arial" w:eastAsia="Arial" w:hAnsi="Arial" w:cs="Arial"/>
          <w:sz w:val="24"/>
          <w:szCs w:val="24"/>
          <w:lang w:val="sr-Cyrl-CS"/>
        </w:rPr>
        <w:t xml:space="preserve">Копија важећег </w:t>
      </w:r>
      <w:r w:rsidRPr="001B49CE">
        <w:rPr>
          <w:rFonts w:ascii="Arial" w:eastAsia="Arial" w:hAnsi="Arial" w:cs="Arial"/>
          <w:sz w:val="24"/>
          <w:szCs w:val="24"/>
        </w:rPr>
        <w:t>с</w:t>
      </w:r>
      <w:r w:rsidRPr="001B49CE">
        <w:rPr>
          <w:rFonts w:ascii="Arial" w:eastAsia="Arial" w:hAnsi="Arial" w:cs="Arial"/>
          <w:spacing w:val="1"/>
          <w:sz w:val="24"/>
          <w:szCs w:val="24"/>
        </w:rPr>
        <w:t>ер</w:t>
      </w:r>
      <w:r w:rsidRPr="001B49CE">
        <w:rPr>
          <w:rFonts w:ascii="Arial" w:eastAsia="Arial" w:hAnsi="Arial" w:cs="Arial"/>
          <w:sz w:val="24"/>
          <w:szCs w:val="24"/>
        </w:rPr>
        <w:t>ти</w:t>
      </w:r>
      <w:r w:rsidRPr="001B49CE">
        <w:rPr>
          <w:rFonts w:ascii="Arial" w:eastAsia="Arial" w:hAnsi="Arial" w:cs="Arial"/>
          <w:spacing w:val="-1"/>
          <w:sz w:val="24"/>
          <w:szCs w:val="24"/>
        </w:rPr>
        <w:t>ф</w:t>
      </w:r>
      <w:r w:rsidRPr="001B49CE">
        <w:rPr>
          <w:rFonts w:ascii="Arial" w:eastAsia="Arial" w:hAnsi="Arial" w:cs="Arial"/>
          <w:sz w:val="24"/>
          <w:szCs w:val="24"/>
        </w:rPr>
        <w:t>и</w:t>
      </w:r>
      <w:r w:rsidRPr="001B49CE">
        <w:rPr>
          <w:rFonts w:ascii="Arial" w:eastAsia="Arial" w:hAnsi="Arial" w:cs="Arial"/>
          <w:spacing w:val="-2"/>
          <w:sz w:val="24"/>
          <w:szCs w:val="24"/>
        </w:rPr>
        <w:t>к</w:t>
      </w:r>
      <w:r w:rsidRPr="001B49CE">
        <w:rPr>
          <w:rFonts w:ascii="Arial" w:eastAsia="Arial" w:hAnsi="Arial" w:cs="Arial"/>
          <w:spacing w:val="1"/>
          <w:sz w:val="24"/>
          <w:szCs w:val="24"/>
        </w:rPr>
        <w:t>а</w:t>
      </w:r>
      <w:r w:rsidRPr="001B49CE">
        <w:rPr>
          <w:rFonts w:ascii="Arial" w:eastAsia="Arial" w:hAnsi="Arial" w:cs="Arial"/>
          <w:sz w:val="24"/>
          <w:szCs w:val="24"/>
        </w:rPr>
        <w:t>т</w:t>
      </w:r>
      <w:r>
        <w:rPr>
          <w:rFonts w:ascii="Arial" w:eastAsia="Arial" w:hAnsi="Arial" w:cs="Arial"/>
          <w:sz w:val="24"/>
          <w:szCs w:val="24"/>
          <w:lang w:val="sr-Cyrl-CS"/>
        </w:rPr>
        <w:t>а</w:t>
      </w:r>
      <w:r w:rsidRPr="001B49CE">
        <w:rPr>
          <w:rFonts w:ascii="Arial" w:eastAsia="Arial" w:hAnsi="Arial" w:cs="Arial"/>
          <w:spacing w:val="32"/>
          <w:sz w:val="24"/>
          <w:szCs w:val="24"/>
        </w:rPr>
        <w:t xml:space="preserve"> </w:t>
      </w:r>
      <w:r>
        <w:rPr>
          <w:rFonts w:ascii="Arial" w:eastAsia="Arial" w:hAnsi="Arial" w:cs="Arial"/>
          <w:sz w:val="24"/>
          <w:szCs w:val="24"/>
          <w:lang w:val="sr-Cyrl-CS"/>
        </w:rPr>
        <w:t xml:space="preserve">произвођача за сервисера </w:t>
      </w:r>
      <w:r w:rsidRPr="001B49CE">
        <w:rPr>
          <w:rFonts w:ascii="Arial" w:eastAsia="Arial" w:hAnsi="Arial" w:cs="Arial"/>
          <w:sz w:val="24"/>
          <w:szCs w:val="24"/>
        </w:rPr>
        <w:t>о с</w:t>
      </w:r>
      <w:r w:rsidRPr="001B49CE">
        <w:rPr>
          <w:rFonts w:ascii="Arial" w:eastAsia="Arial" w:hAnsi="Arial" w:cs="Arial"/>
          <w:spacing w:val="1"/>
          <w:sz w:val="24"/>
          <w:szCs w:val="24"/>
        </w:rPr>
        <w:t>ер</w:t>
      </w:r>
      <w:r w:rsidRPr="001B49CE">
        <w:rPr>
          <w:rFonts w:ascii="Arial" w:eastAsia="Arial" w:hAnsi="Arial" w:cs="Arial"/>
          <w:sz w:val="24"/>
          <w:szCs w:val="24"/>
        </w:rPr>
        <w:t>висној</w:t>
      </w:r>
      <w:r w:rsidRPr="001B49CE">
        <w:rPr>
          <w:rFonts w:ascii="Arial" w:eastAsia="Arial" w:hAnsi="Arial" w:cs="Arial"/>
          <w:spacing w:val="2"/>
          <w:sz w:val="24"/>
          <w:szCs w:val="24"/>
        </w:rPr>
        <w:t xml:space="preserve"> </w:t>
      </w:r>
      <w:r w:rsidRPr="001B49CE">
        <w:rPr>
          <w:rFonts w:ascii="Arial" w:eastAsia="Arial" w:hAnsi="Arial" w:cs="Arial"/>
          <w:spacing w:val="1"/>
          <w:sz w:val="24"/>
          <w:szCs w:val="24"/>
        </w:rPr>
        <w:t>о</w:t>
      </w:r>
      <w:r w:rsidRPr="001B49CE">
        <w:rPr>
          <w:rFonts w:ascii="Arial" w:eastAsia="Arial" w:hAnsi="Arial" w:cs="Arial"/>
          <w:spacing w:val="-1"/>
          <w:sz w:val="24"/>
          <w:szCs w:val="24"/>
        </w:rPr>
        <w:t>б</w:t>
      </w:r>
      <w:r w:rsidRPr="001B49CE">
        <w:rPr>
          <w:rFonts w:ascii="Arial" w:eastAsia="Arial" w:hAnsi="Arial" w:cs="Arial"/>
          <w:spacing w:val="-2"/>
          <w:sz w:val="24"/>
          <w:szCs w:val="24"/>
        </w:rPr>
        <w:t>у</w:t>
      </w:r>
      <w:r w:rsidRPr="001B49CE">
        <w:rPr>
          <w:rFonts w:ascii="Arial" w:eastAsia="Arial" w:hAnsi="Arial" w:cs="Arial"/>
          <w:spacing w:val="-1"/>
          <w:sz w:val="24"/>
          <w:szCs w:val="24"/>
        </w:rPr>
        <w:t>ц</w:t>
      </w:r>
      <w:r w:rsidRPr="001B49CE">
        <w:rPr>
          <w:rFonts w:ascii="Arial" w:eastAsia="Arial" w:hAnsi="Arial" w:cs="Arial"/>
          <w:sz w:val="24"/>
          <w:szCs w:val="24"/>
        </w:rPr>
        <w:t>и</w:t>
      </w:r>
      <w:r w:rsidRPr="001B49CE">
        <w:rPr>
          <w:rFonts w:ascii="Arial" w:eastAsia="Arial" w:hAnsi="Arial" w:cs="Arial"/>
          <w:spacing w:val="1"/>
          <w:sz w:val="24"/>
          <w:szCs w:val="24"/>
        </w:rPr>
        <w:t xml:space="preserve"> </w:t>
      </w:r>
      <w:r w:rsidRPr="001B49CE">
        <w:rPr>
          <w:rFonts w:ascii="Arial" w:eastAsia="Arial" w:hAnsi="Arial" w:cs="Arial"/>
          <w:sz w:val="24"/>
          <w:szCs w:val="24"/>
        </w:rPr>
        <w:t>пр</w:t>
      </w:r>
      <w:r w:rsidRPr="001B49CE">
        <w:rPr>
          <w:rFonts w:ascii="Arial" w:eastAsia="Arial" w:hAnsi="Arial" w:cs="Arial"/>
          <w:spacing w:val="1"/>
          <w:sz w:val="24"/>
          <w:szCs w:val="24"/>
        </w:rPr>
        <w:t>о</w:t>
      </w:r>
      <w:r w:rsidRPr="001B49CE">
        <w:rPr>
          <w:rFonts w:ascii="Arial" w:eastAsia="Arial" w:hAnsi="Arial" w:cs="Arial"/>
          <w:spacing w:val="-2"/>
          <w:sz w:val="24"/>
          <w:szCs w:val="24"/>
        </w:rPr>
        <w:t>и</w:t>
      </w:r>
      <w:r w:rsidRPr="001B49CE">
        <w:rPr>
          <w:rFonts w:ascii="Arial" w:eastAsia="Arial" w:hAnsi="Arial" w:cs="Arial"/>
          <w:sz w:val="24"/>
          <w:szCs w:val="24"/>
        </w:rPr>
        <w:t>зв</w:t>
      </w:r>
      <w:r w:rsidRPr="001B49CE">
        <w:rPr>
          <w:rFonts w:ascii="Arial" w:eastAsia="Arial" w:hAnsi="Arial" w:cs="Arial"/>
          <w:spacing w:val="1"/>
          <w:sz w:val="24"/>
          <w:szCs w:val="24"/>
        </w:rPr>
        <w:t>ођа</w:t>
      </w:r>
      <w:r w:rsidRPr="001B49CE">
        <w:rPr>
          <w:rFonts w:ascii="Arial" w:eastAsia="Arial" w:hAnsi="Arial" w:cs="Arial"/>
          <w:sz w:val="24"/>
          <w:szCs w:val="24"/>
        </w:rPr>
        <w:t>ча пон</w:t>
      </w:r>
      <w:r w:rsidRPr="001B49CE">
        <w:rPr>
          <w:rFonts w:ascii="Arial" w:eastAsia="Arial" w:hAnsi="Arial" w:cs="Arial"/>
          <w:spacing w:val="-2"/>
          <w:sz w:val="24"/>
          <w:szCs w:val="24"/>
        </w:rPr>
        <w:t>у</w:t>
      </w:r>
      <w:r w:rsidRPr="001B49CE">
        <w:rPr>
          <w:rFonts w:ascii="Arial" w:eastAsia="Arial" w:hAnsi="Arial" w:cs="Arial"/>
          <w:spacing w:val="1"/>
          <w:sz w:val="24"/>
          <w:szCs w:val="24"/>
        </w:rPr>
        <w:t>ђе</w:t>
      </w:r>
      <w:r w:rsidRPr="001B49CE">
        <w:rPr>
          <w:rFonts w:ascii="Arial" w:eastAsia="Arial" w:hAnsi="Arial" w:cs="Arial"/>
          <w:sz w:val="24"/>
          <w:szCs w:val="24"/>
        </w:rPr>
        <w:t>не</w:t>
      </w:r>
      <w:r w:rsidRPr="001B49CE">
        <w:rPr>
          <w:rFonts w:ascii="Arial" w:eastAsia="Arial" w:hAnsi="Arial" w:cs="Arial"/>
          <w:spacing w:val="2"/>
          <w:sz w:val="24"/>
          <w:szCs w:val="24"/>
        </w:rPr>
        <w:t xml:space="preserve"> </w:t>
      </w:r>
      <w:r w:rsidRPr="001B49CE">
        <w:rPr>
          <w:rFonts w:ascii="Arial" w:eastAsia="Arial" w:hAnsi="Arial" w:cs="Arial"/>
          <w:spacing w:val="1"/>
          <w:sz w:val="24"/>
          <w:szCs w:val="24"/>
        </w:rPr>
        <w:t>о</w:t>
      </w:r>
      <w:r w:rsidRPr="001B49CE">
        <w:rPr>
          <w:rFonts w:ascii="Arial" w:eastAsia="Arial" w:hAnsi="Arial" w:cs="Arial"/>
          <w:spacing w:val="-3"/>
          <w:sz w:val="24"/>
          <w:szCs w:val="24"/>
        </w:rPr>
        <w:t>п</w:t>
      </w:r>
      <w:r w:rsidRPr="001B49CE">
        <w:rPr>
          <w:rFonts w:ascii="Arial" w:eastAsia="Arial" w:hAnsi="Arial" w:cs="Arial"/>
          <w:spacing w:val="1"/>
          <w:sz w:val="24"/>
          <w:szCs w:val="24"/>
        </w:rPr>
        <w:t>ре</w:t>
      </w:r>
      <w:r w:rsidRPr="001B49CE">
        <w:rPr>
          <w:rFonts w:ascii="Arial" w:eastAsia="Arial" w:hAnsi="Arial" w:cs="Arial"/>
          <w:sz w:val="24"/>
          <w:szCs w:val="24"/>
        </w:rPr>
        <w:t>ме клим</w:t>
      </w:r>
      <w:r w:rsidRPr="001B49CE">
        <w:rPr>
          <w:rFonts w:ascii="Arial" w:eastAsia="Arial" w:hAnsi="Arial" w:cs="Arial"/>
          <w:spacing w:val="1"/>
          <w:sz w:val="24"/>
          <w:szCs w:val="24"/>
        </w:rPr>
        <w:t>а</w:t>
      </w:r>
      <w:r w:rsidRPr="001B49CE">
        <w:rPr>
          <w:rFonts w:ascii="Arial" w:eastAsia="Arial" w:hAnsi="Arial" w:cs="Arial"/>
          <w:spacing w:val="-2"/>
          <w:sz w:val="24"/>
          <w:szCs w:val="24"/>
        </w:rPr>
        <w:t>т</w:t>
      </w:r>
      <w:r w:rsidRPr="001B49CE">
        <w:rPr>
          <w:rFonts w:ascii="Arial" w:eastAsia="Arial" w:hAnsi="Arial" w:cs="Arial"/>
          <w:sz w:val="24"/>
          <w:szCs w:val="24"/>
        </w:rPr>
        <w:t>из</w:t>
      </w:r>
      <w:r w:rsidRPr="001B49CE">
        <w:rPr>
          <w:rFonts w:ascii="Arial" w:eastAsia="Arial" w:hAnsi="Arial" w:cs="Arial"/>
          <w:spacing w:val="1"/>
          <w:sz w:val="24"/>
          <w:szCs w:val="24"/>
        </w:rPr>
        <w:t>а</w:t>
      </w:r>
      <w:r w:rsidRPr="001B49CE">
        <w:rPr>
          <w:rFonts w:ascii="Arial" w:eastAsia="Arial" w:hAnsi="Arial" w:cs="Arial"/>
          <w:spacing w:val="-1"/>
          <w:sz w:val="24"/>
          <w:szCs w:val="24"/>
        </w:rPr>
        <w:t>ц</w:t>
      </w:r>
      <w:r w:rsidRPr="001B49CE">
        <w:rPr>
          <w:rFonts w:ascii="Arial" w:eastAsia="Arial" w:hAnsi="Arial" w:cs="Arial"/>
          <w:sz w:val="24"/>
          <w:szCs w:val="24"/>
        </w:rPr>
        <w:t>иј</w:t>
      </w:r>
      <w:r w:rsidRPr="001B49CE">
        <w:rPr>
          <w:rFonts w:ascii="Arial" w:eastAsia="Arial" w:hAnsi="Arial" w:cs="Arial"/>
          <w:spacing w:val="2"/>
          <w:sz w:val="24"/>
          <w:szCs w:val="24"/>
        </w:rPr>
        <w:t>е</w:t>
      </w:r>
      <w:r w:rsidR="00DE254C">
        <w:rPr>
          <w:rFonts w:ascii="Arial" w:eastAsia="Arial" w:hAnsi="Arial" w:cs="Arial"/>
          <w:spacing w:val="2"/>
          <w:sz w:val="24"/>
          <w:szCs w:val="24"/>
          <w:lang w:val="sr-Cyrl-RS"/>
        </w:rPr>
        <w:t>;</w:t>
      </w:r>
    </w:p>
    <w:p w14:paraId="0C8D2ED8" w14:textId="4A91D32B" w:rsidR="001B49CE" w:rsidRPr="001B49CE" w:rsidRDefault="001B49CE"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Pr>
          <w:rFonts w:ascii="Arial" w:eastAsia="Arial" w:hAnsi="Arial" w:cs="Arial"/>
          <w:sz w:val="24"/>
          <w:szCs w:val="24"/>
          <w:lang w:val="sr-Cyrl-CS"/>
        </w:rPr>
        <w:t xml:space="preserve">Копија важећег сертификата произвођача за сервисера </w:t>
      </w:r>
      <w:r w:rsidRPr="001B49CE">
        <w:rPr>
          <w:rFonts w:ascii="Arial" w:eastAsia="Arial" w:hAnsi="Arial" w:cs="Arial"/>
          <w:sz w:val="24"/>
          <w:szCs w:val="24"/>
        </w:rPr>
        <w:t>о сервисној обуци произвођача понуђене опреме система за непрекидно напајање(UPS)</w:t>
      </w:r>
      <w:r w:rsidR="00DE254C">
        <w:rPr>
          <w:rFonts w:ascii="Arial" w:eastAsia="Arial" w:hAnsi="Arial" w:cs="Arial"/>
          <w:sz w:val="24"/>
          <w:szCs w:val="24"/>
          <w:lang w:val="sr-Cyrl-RS"/>
        </w:rPr>
        <w:t>;</w:t>
      </w:r>
    </w:p>
    <w:p w14:paraId="1F4AD8F5" w14:textId="575F0710" w:rsidR="001B49CE" w:rsidRPr="001B49CE" w:rsidRDefault="001B49CE" w:rsidP="004E14A4">
      <w:pPr>
        <w:pStyle w:val="ListParagraph"/>
        <w:numPr>
          <w:ilvl w:val="1"/>
          <w:numId w:val="22"/>
        </w:numPr>
        <w:tabs>
          <w:tab w:val="left" w:pos="1134"/>
          <w:tab w:val="left" w:pos="1440"/>
        </w:tabs>
        <w:ind w:leftChars="300" w:left="960" w:hangingChars="150"/>
        <w:jc w:val="both"/>
        <w:rPr>
          <w:rFonts w:ascii="Arial" w:hAnsi="Arial" w:cs="Arial"/>
          <w:sz w:val="24"/>
          <w:szCs w:val="24"/>
          <w:lang w:bidi="en-US"/>
        </w:rPr>
      </w:pPr>
      <w:r>
        <w:rPr>
          <w:rFonts w:ascii="Arial" w:eastAsia="Arial" w:hAnsi="Arial" w:cs="Arial"/>
          <w:sz w:val="24"/>
          <w:szCs w:val="24"/>
          <w:lang w:val="sr-Cyrl-CS"/>
        </w:rPr>
        <w:t xml:space="preserve">Копија важећег сертификата произвођача за сервисера </w:t>
      </w:r>
      <w:r w:rsidRPr="001B49CE">
        <w:rPr>
          <w:rFonts w:ascii="Arial" w:eastAsia="Arial" w:hAnsi="Arial" w:cs="Arial"/>
          <w:sz w:val="24"/>
          <w:szCs w:val="24"/>
        </w:rPr>
        <w:t>о с</w:t>
      </w:r>
      <w:r w:rsidRPr="001B49CE">
        <w:rPr>
          <w:rFonts w:ascii="Arial" w:eastAsia="Arial" w:hAnsi="Arial" w:cs="Arial"/>
          <w:spacing w:val="1"/>
          <w:sz w:val="24"/>
          <w:szCs w:val="24"/>
        </w:rPr>
        <w:t>ер</w:t>
      </w:r>
      <w:r w:rsidRPr="001B49CE">
        <w:rPr>
          <w:rFonts w:ascii="Arial" w:eastAsia="Arial" w:hAnsi="Arial" w:cs="Arial"/>
          <w:sz w:val="24"/>
          <w:szCs w:val="24"/>
        </w:rPr>
        <w:t>висној</w:t>
      </w:r>
      <w:r w:rsidRPr="001B49CE">
        <w:rPr>
          <w:rFonts w:ascii="Arial" w:eastAsia="Arial" w:hAnsi="Arial" w:cs="Arial"/>
          <w:spacing w:val="12"/>
          <w:sz w:val="24"/>
          <w:szCs w:val="24"/>
        </w:rPr>
        <w:t xml:space="preserve"> </w:t>
      </w:r>
      <w:r w:rsidRPr="001B49CE">
        <w:rPr>
          <w:rFonts w:ascii="Arial" w:eastAsia="Arial" w:hAnsi="Arial" w:cs="Arial"/>
          <w:spacing w:val="1"/>
          <w:sz w:val="24"/>
          <w:szCs w:val="24"/>
        </w:rPr>
        <w:t>о</w:t>
      </w:r>
      <w:r w:rsidRPr="001B49CE">
        <w:rPr>
          <w:rFonts w:ascii="Arial" w:eastAsia="Arial" w:hAnsi="Arial" w:cs="Arial"/>
          <w:spacing w:val="-1"/>
          <w:sz w:val="24"/>
          <w:szCs w:val="24"/>
        </w:rPr>
        <w:t>б</w:t>
      </w:r>
      <w:r w:rsidRPr="001B49CE">
        <w:rPr>
          <w:rFonts w:ascii="Arial" w:eastAsia="Arial" w:hAnsi="Arial" w:cs="Arial"/>
          <w:spacing w:val="-2"/>
          <w:sz w:val="24"/>
          <w:szCs w:val="24"/>
        </w:rPr>
        <w:t>у</w:t>
      </w:r>
      <w:r w:rsidRPr="001B49CE">
        <w:rPr>
          <w:rFonts w:ascii="Arial" w:eastAsia="Arial" w:hAnsi="Arial" w:cs="Arial"/>
          <w:spacing w:val="-1"/>
          <w:sz w:val="24"/>
          <w:szCs w:val="24"/>
        </w:rPr>
        <w:t>ц</w:t>
      </w:r>
      <w:r w:rsidRPr="001B49CE">
        <w:rPr>
          <w:rFonts w:ascii="Arial" w:eastAsia="Arial" w:hAnsi="Arial" w:cs="Arial"/>
          <w:sz w:val="24"/>
          <w:szCs w:val="24"/>
        </w:rPr>
        <w:t>и</w:t>
      </w:r>
      <w:r w:rsidRPr="001B49CE">
        <w:rPr>
          <w:rFonts w:ascii="Arial" w:eastAsia="Arial" w:hAnsi="Arial" w:cs="Arial"/>
          <w:spacing w:val="13"/>
          <w:sz w:val="24"/>
          <w:szCs w:val="24"/>
        </w:rPr>
        <w:t xml:space="preserve"> </w:t>
      </w:r>
      <w:r w:rsidRPr="001B49CE">
        <w:rPr>
          <w:rFonts w:ascii="Arial" w:eastAsia="Arial" w:hAnsi="Arial" w:cs="Arial"/>
          <w:sz w:val="24"/>
          <w:szCs w:val="24"/>
        </w:rPr>
        <w:t>пр</w:t>
      </w:r>
      <w:r w:rsidRPr="001B49CE">
        <w:rPr>
          <w:rFonts w:ascii="Arial" w:eastAsia="Arial" w:hAnsi="Arial" w:cs="Arial"/>
          <w:spacing w:val="1"/>
          <w:sz w:val="24"/>
          <w:szCs w:val="24"/>
        </w:rPr>
        <w:t>о</w:t>
      </w:r>
      <w:r w:rsidRPr="001B49CE">
        <w:rPr>
          <w:rFonts w:ascii="Arial" w:eastAsia="Arial" w:hAnsi="Arial" w:cs="Arial"/>
          <w:sz w:val="24"/>
          <w:szCs w:val="24"/>
        </w:rPr>
        <w:t>изво</w:t>
      </w:r>
      <w:r w:rsidRPr="001B49CE">
        <w:rPr>
          <w:rFonts w:ascii="Arial" w:eastAsia="Arial" w:hAnsi="Arial" w:cs="Arial"/>
          <w:spacing w:val="1"/>
          <w:sz w:val="24"/>
          <w:szCs w:val="24"/>
        </w:rPr>
        <w:t>ђа</w:t>
      </w:r>
      <w:r w:rsidRPr="001B49CE">
        <w:rPr>
          <w:rFonts w:ascii="Arial" w:eastAsia="Arial" w:hAnsi="Arial" w:cs="Arial"/>
          <w:sz w:val="24"/>
          <w:szCs w:val="24"/>
        </w:rPr>
        <w:t>ча</w:t>
      </w:r>
      <w:r w:rsidRPr="001B49CE">
        <w:rPr>
          <w:rFonts w:ascii="Arial" w:eastAsia="Arial" w:hAnsi="Arial" w:cs="Arial"/>
          <w:spacing w:val="16"/>
          <w:sz w:val="24"/>
          <w:szCs w:val="24"/>
        </w:rPr>
        <w:t xml:space="preserve"> </w:t>
      </w:r>
      <w:r w:rsidRPr="001B49CE">
        <w:rPr>
          <w:rFonts w:ascii="Arial" w:eastAsia="Arial" w:hAnsi="Arial" w:cs="Arial"/>
          <w:spacing w:val="-3"/>
          <w:sz w:val="24"/>
          <w:szCs w:val="24"/>
        </w:rPr>
        <w:t>п</w:t>
      </w:r>
      <w:r w:rsidRPr="001B49CE">
        <w:rPr>
          <w:rFonts w:ascii="Arial" w:eastAsia="Arial" w:hAnsi="Arial" w:cs="Arial"/>
          <w:spacing w:val="1"/>
          <w:sz w:val="24"/>
          <w:szCs w:val="24"/>
        </w:rPr>
        <w:t>о</w:t>
      </w:r>
      <w:r w:rsidRPr="001B49CE">
        <w:rPr>
          <w:rFonts w:ascii="Arial" w:eastAsia="Arial" w:hAnsi="Arial" w:cs="Arial"/>
          <w:sz w:val="24"/>
          <w:szCs w:val="24"/>
        </w:rPr>
        <w:t>н</w:t>
      </w:r>
      <w:r w:rsidRPr="001B49CE">
        <w:rPr>
          <w:rFonts w:ascii="Arial" w:eastAsia="Arial" w:hAnsi="Arial" w:cs="Arial"/>
          <w:spacing w:val="-3"/>
          <w:sz w:val="24"/>
          <w:szCs w:val="24"/>
        </w:rPr>
        <w:t>у</w:t>
      </w:r>
      <w:r w:rsidRPr="001B49CE">
        <w:rPr>
          <w:rFonts w:ascii="Arial" w:eastAsia="Arial" w:hAnsi="Arial" w:cs="Arial"/>
          <w:spacing w:val="1"/>
          <w:sz w:val="24"/>
          <w:szCs w:val="24"/>
        </w:rPr>
        <w:t>ђе</w:t>
      </w:r>
      <w:r w:rsidRPr="001B49CE">
        <w:rPr>
          <w:rFonts w:ascii="Arial" w:eastAsia="Arial" w:hAnsi="Arial" w:cs="Arial"/>
          <w:sz w:val="24"/>
          <w:szCs w:val="24"/>
        </w:rPr>
        <w:t>не</w:t>
      </w:r>
      <w:r w:rsidRPr="001B49CE">
        <w:rPr>
          <w:rFonts w:ascii="Arial" w:eastAsia="Arial" w:hAnsi="Arial" w:cs="Arial"/>
          <w:spacing w:val="14"/>
          <w:sz w:val="24"/>
          <w:szCs w:val="24"/>
        </w:rPr>
        <w:t xml:space="preserve"> </w:t>
      </w:r>
      <w:r w:rsidRPr="001B49CE">
        <w:rPr>
          <w:rFonts w:ascii="Arial" w:eastAsia="Arial" w:hAnsi="Arial" w:cs="Arial"/>
          <w:spacing w:val="1"/>
          <w:sz w:val="24"/>
          <w:szCs w:val="24"/>
        </w:rPr>
        <w:t>о</w:t>
      </w:r>
      <w:r w:rsidRPr="001B49CE">
        <w:rPr>
          <w:rFonts w:ascii="Arial" w:eastAsia="Arial" w:hAnsi="Arial" w:cs="Arial"/>
          <w:sz w:val="24"/>
          <w:szCs w:val="24"/>
        </w:rPr>
        <w:t>пр</w:t>
      </w:r>
      <w:r w:rsidRPr="001B49CE">
        <w:rPr>
          <w:rFonts w:ascii="Arial" w:eastAsia="Arial" w:hAnsi="Arial" w:cs="Arial"/>
          <w:spacing w:val="1"/>
          <w:sz w:val="24"/>
          <w:szCs w:val="24"/>
        </w:rPr>
        <w:t>е</w:t>
      </w:r>
      <w:r w:rsidRPr="001B49CE">
        <w:rPr>
          <w:rFonts w:ascii="Arial" w:eastAsia="Arial" w:hAnsi="Arial" w:cs="Arial"/>
          <w:sz w:val="24"/>
          <w:szCs w:val="24"/>
        </w:rPr>
        <w:t>ме</w:t>
      </w:r>
      <w:r w:rsidRPr="001B49CE">
        <w:rPr>
          <w:rFonts w:ascii="Arial" w:eastAsia="Arial" w:hAnsi="Arial" w:cs="Arial"/>
          <w:spacing w:val="15"/>
          <w:sz w:val="24"/>
          <w:szCs w:val="24"/>
        </w:rPr>
        <w:t xml:space="preserve"> </w:t>
      </w:r>
      <w:r w:rsidRPr="001B49CE">
        <w:rPr>
          <w:rFonts w:ascii="Arial" w:eastAsia="Arial" w:hAnsi="Arial" w:cs="Arial"/>
          <w:sz w:val="24"/>
          <w:szCs w:val="24"/>
        </w:rPr>
        <w:t>-</w:t>
      </w:r>
      <w:r w:rsidRPr="001B49CE">
        <w:rPr>
          <w:rFonts w:ascii="Arial" w:eastAsia="Arial" w:hAnsi="Arial" w:cs="Arial"/>
          <w:spacing w:val="12"/>
          <w:sz w:val="24"/>
          <w:szCs w:val="24"/>
        </w:rPr>
        <w:t xml:space="preserve"> </w:t>
      </w:r>
      <w:r w:rsidRPr="001B49CE">
        <w:rPr>
          <w:rFonts w:ascii="Arial" w:eastAsia="Arial" w:hAnsi="Arial" w:cs="Arial"/>
          <w:spacing w:val="-1"/>
          <w:sz w:val="24"/>
          <w:szCs w:val="24"/>
        </w:rPr>
        <w:t>д</w:t>
      </w:r>
      <w:r w:rsidRPr="001B49CE">
        <w:rPr>
          <w:rFonts w:ascii="Arial" w:eastAsia="Arial" w:hAnsi="Arial" w:cs="Arial"/>
          <w:sz w:val="24"/>
          <w:szCs w:val="24"/>
        </w:rPr>
        <w:t>из</w:t>
      </w:r>
      <w:r w:rsidRPr="001B49CE">
        <w:rPr>
          <w:rFonts w:ascii="Arial" w:eastAsia="Arial" w:hAnsi="Arial" w:cs="Arial"/>
          <w:spacing w:val="1"/>
          <w:sz w:val="24"/>
          <w:szCs w:val="24"/>
        </w:rPr>
        <w:t>е</w:t>
      </w:r>
      <w:r w:rsidRPr="001B49CE">
        <w:rPr>
          <w:rFonts w:ascii="Arial" w:eastAsia="Arial" w:hAnsi="Arial" w:cs="Arial"/>
          <w:sz w:val="24"/>
          <w:szCs w:val="24"/>
        </w:rPr>
        <w:t>л</w:t>
      </w:r>
      <w:r w:rsidRPr="001B49CE">
        <w:rPr>
          <w:rFonts w:ascii="Arial" w:eastAsia="Arial" w:hAnsi="Arial" w:cs="Arial"/>
          <w:spacing w:val="12"/>
          <w:sz w:val="24"/>
          <w:szCs w:val="24"/>
        </w:rPr>
        <w:t xml:space="preserve"> </w:t>
      </w:r>
      <w:r w:rsidRPr="001B49CE">
        <w:rPr>
          <w:rFonts w:ascii="Arial" w:eastAsia="Arial" w:hAnsi="Arial" w:cs="Arial"/>
          <w:spacing w:val="1"/>
          <w:sz w:val="24"/>
          <w:szCs w:val="24"/>
        </w:rPr>
        <w:t>е</w:t>
      </w:r>
      <w:r w:rsidRPr="001B49CE">
        <w:rPr>
          <w:rFonts w:ascii="Arial" w:eastAsia="Arial" w:hAnsi="Arial" w:cs="Arial"/>
          <w:spacing w:val="-1"/>
          <w:sz w:val="24"/>
          <w:szCs w:val="24"/>
        </w:rPr>
        <w:t>л</w:t>
      </w:r>
      <w:r w:rsidRPr="001B49CE">
        <w:rPr>
          <w:rFonts w:ascii="Arial" w:eastAsia="Arial" w:hAnsi="Arial" w:cs="Arial"/>
          <w:spacing w:val="1"/>
          <w:sz w:val="24"/>
          <w:szCs w:val="24"/>
        </w:rPr>
        <w:t>е</w:t>
      </w:r>
      <w:r w:rsidRPr="001B49CE">
        <w:rPr>
          <w:rFonts w:ascii="Arial" w:eastAsia="Arial" w:hAnsi="Arial" w:cs="Arial"/>
          <w:sz w:val="24"/>
          <w:szCs w:val="24"/>
        </w:rPr>
        <w:t>к</w:t>
      </w:r>
      <w:r w:rsidRPr="001B49CE">
        <w:rPr>
          <w:rFonts w:ascii="Arial" w:eastAsia="Arial" w:hAnsi="Arial" w:cs="Arial"/>
          <w:spacing w:val="-1"/>
          <w:sz w:val="24"/>
          <w:szCs w:val="24"/>
        </w:rPr>
        <w:t>т</w:t>
      </w:r>
      <w:r w:rsidRPr="001B49CE">
        <w:rPr>
          <w:rFonts w:ascii="Arial" w:eastAsia="Arial" w:hAnsi="Arial" w:cs="Arial"/>
          <w:spacing w:val="1"/>
          <w:sz w:val="24"/>
          <w:szCs w:val="24"/>
        </w:rPr>
        <w:t>р</w:t>
      </w:r>
      <w:r w:rsidRPr="001B49CE">
        <w:rPr>
          <w:rFonts w:ascii="Arial" w:eastAsia="Arial" w:hAnsi="Arial" w:cs="Arial"/>
          <w:spacing w:val="-2"/>
          <w:sz w:val="24"/>
          <w:szCs w:val="24"/>
        </w:rPr>
        <w:t>и</w:t>
      </w:r>
      <w:r w:rsidRPr="001B49CE">
        <w:rPr>
          <w:rFonts w:ascii="Arial" w:eastAsia="Arial" w:hAnsi="Arial" w:cs="Arial"/>
          <w:sz w:val="24"/>
          <w:szCs w:val="24"/>
        </w:rPr>
        <w:t>ч</w:t>
      </w:r>
      <w:r w:rsidRPr="001B49CE">
        <w:rPr>
          <w:rFonts w:ascii="Arial" w:eastAsia="Arial" w:hAnsi="Arial" w:cs="Arial"/>
          <w:spacing w:val="-1"/>
          <w:sz w:val="24"/>
          <w:szCs w:val="24"/>
        </w:rPr>
        <w:t>н</w:t>
      </w:r>
      <w:r w:rsidRPr="001B49CE">
        <w:rPr>
          <w:rFonts w:ascii="Arial" w:eastAsia="Arial" w:hAnsi="Arial" w:cs="Arial"/>
          <w:sz w:val="24"/>
          <w:szCs w:val="24"/>
        </w:rPr>
        <w:t>и</w:t>
      </w:r>
      <w:r w:rsidRPr="001B49CE">
        <w:rPr>
          <w:rFonts w:ascii="Arial" w:eastAsia="Arial" w:hAnsi="Arial" w:cs="Arial"/>
          <w:sz w:val="24"/>
          <w:szCs w:val="24"/>
          <w:lang w:val="sr-Cyrl-CS"/>
        </w:rPr>
        <w:t xml:space="preserve"> </w:t>
      </w:r>
      <w:r w:rsidRPr="001B49CE">
        <w:rPr>
          <w:rFonts w:ascii="Arial" w:eastAsia="Arial" w:hAnsi="Arial" w:cs="Arial"/>
          <w:spacing w:val="1"/>
          <w:sz w:val="24"/>
          <w:szCs w:val="24"/>
        </w:rPr>
        <w:t>а</w:t>
      </w:r>
      <w:r w:rsidRPr="001B49CE">
        <w:rPr>
          <w:rFonts w:ascii="Arial" w:eastAsia="Arial" w:hAnsi="Arial" w:cs="Arial"/>
          <w:spacing w:val="-1"/>
          <w:sz w:val="24"/>
          <w:szCs w:val="24"/>
        </w:rPr>
        <w:t>г</w:t>
      </w:r>
      <w:r w:rsidRPr="001B49CE">
        <w:rPr>
          <w:rFonts w:ascii="Arial" w:eastAsia="Arial" w:hAnsi="Arial" w:cs="Arial"/>
          <w:spacing w:val="1"/>
          <w:sz w:val="24"/>
          <w:szCs w:val="24"/>
        </w:rPr>
        <w:t>ре</w:t>
      </w:r>
      <w:r w:rsidRPr="001B49CE">
        <w:rPr>
          <w:rFonts w:ascii="Arial" w:eastAsia="Arial" w:hAnsi="Arial" w:cs="Arial"/>
          <w:spacing w:val="-1"/>
          <w:sz w:val="24"/>
          <w:szCs w:val="24"/>
        </w:rPr>
        <w:t>г</w:t>
      </w:r>
      <w:r w:rsidRPr="001B49CE">
        <w:rPr>
          <w:rFonts w:ascii="Arial" w:eastAsia="Arial" w:hAnsi="Arial" w:cs="Arial"/>
          <w:spacing w:val="1"/>
          <w:sz w:val="24"/>
          <w:szCs w:val="24"/>
        </w:rPr>
        <w:t>а</w:t>
      </w:r>
      <w:r>
        <w:rPr>
          <w:rFonts w:ascii="Arial" w:eastAsia="Arial" w:hAnsi="Arial" w:cs="Arial"/>
          <w:sz w:val="24"/>
          <w:szCs w:val="24"/>
        </w:rPr>
        <w:t>т</w:t>
      </w:r>
      <w:r w:rsidR="00DE254C">
        <w:rPr>
          <w:rFonts w:ascii="Arial" w:eastAsia="Arial" w:hAnsi="Arial" w:cs="Arial"/>
          <w:sz w:val="24"/>
          <w:szCs w:val="24"/>
          <w:lang w:val="sr-Cyrl-RS"/>
        </w:rPr>
        <w:t>;</w:t>
      </w:r>
    </w:p>
    <w:p w14:paraId="1571E33B" w14:textId="77777777" w:rsidR="004F0EAF" w:rsidRPr="004F0EAF" w:rsidRDefault="004F0EAF" w:rsidP="004F0EAF">
      <w:pPr>
        <w:pStyle w:val="ListParagraph"/>
        <w:numPr>
          <w:ilvl w:val="1"/>
          <w:numId w:val="22"/>
        </w:numPr>
        <w:tabs>
          <w:tab w:val="left" w:pos="1134"/>
          <w:tab w:val="left" w:pos="1440"/>
        </w:tabs>
        <w:ind w:leftChars="300" w:left="960" w:hangingChars="150"/>
        <w:jc w:val="both"/>
        <w:rPr>
          <w:rFonts w:ascii="Arial" w:hAnsi="Arial" w:cs="Arial"/>
          <w:strike/>
          <w:sz w:val="24"/>
          <w:szCs w:val="24"/>
          <w:lang w:bidi="en-US"/>
        </w:rPr>
      </w:pPr>
      <w:r w:rsidRPr="004F0EAF">
        <w:rPr>
          <w:rFonts w:ascii="Arial" w:hAnsi="Arial" w:cs="Arial"/>
          <w:sz w:val="24"/>
          <w:szCs w:val="24"/>
          <w:lang w:val="sr-Cyrl-CS"/>
        </w:rPr>
        <w:t xml:space="preserve">Копија важећег </w:t>
      </w:r>
      <w:r w:rsidRPr="00F476E3">
        <w:rPr>
          <w:rFonts w:ascii="Arial" w:hAnsi="Arial" w:cs="Arial"/>
          <w:sz w:val="24"/>
          <w:szCs w:val="24"/>
          <w:lang w:val="sr-Cyrl-CS"/>
        </w:rPr>
        <w:t>сертификата</w:t>
      </w:r>
      <w:r w:rsidRPr="00F476E3">
        <w:rPr>
          <w:rFonts w:ascii="Arial" w:hAnsi="Arial" w:cs="Arial"/>
          <w:sz w:val="24"/>
          <w:szCs w:val="24"/>
        </w:rPr>
        <w:t xml:space="preserve"> произвођача</w:t>
      </w:r>
      <w:r w:rsidRPr="004F0EAF">
        <w:rPr>
          <w:rFonts w:ascii="Arial" w:hAnsi="Arial" w:cs="Arial"/>
          <w:sz w:val="24"/>
          <w:szCs w:val="24"/>
          <w:lang w:val="sr-Cyrl-CS"/>
        </w:rPr>
        <w:t xml:space="preserve"> за инжењера o </w:t>
      </w:r>
      <w:r w:rsidRPr="004F0EAF">
        <w:rPr>
          <w:rFonts w:ascii="Arial" w:hAnsi="Arial" w:cs="Arial"/>
          <w:sz w:val="24"/>
          <w:szCs w:val="24"/>
        </w:rPr>
        <w:t>пројектовању, монтажи и одржавању</w:t>
      </w:r>
      <w:r w:rsidR="006E3AA1">
        <w:rPr>
          <w:rFonts w:ascii="Arial" w:hAnsi="Arial" w:cs="Arial"/>
          <w:sz w:val="24"/>
          <w:szCs w:val="24"/>
        </w:rPr>
        <w:t xml:space="preserve"> </w:t>
      </w:r>
      <w:r w:rsidRPr="004F0EAF">
        <w:rPr>
          <w:rFonts w:ascii="Arial" w:hAnsi="Arial" w:cs="Arial"/>
          <w:sz w:val="24"/>
          <w:szCs w:val="24"/>
        </w:rPr>
        <w:t>опреме – уређаја за гашење пожара</w:t>
      </w:r>
      <w:r w:rsidRPr="004F0EAF">
        <w:rPr>
          <w:rFonts w:ascii="Arial" w:hAnsi="Arial" w:cs="Arial"/>
          <w:sz w:val="24"/>
          <w:szCs w:val="24"/>
          <w:lang w:val="sr-Cyrl-CS"/>
        </w:rPr>
        <w:t>.</w:t>
      </w:r>
    </w:p>
    <w:p w14:paraId="4D271910" w14:textId="77777777" w:rsidR="009430D8" w:rsidRPr="00C629B5" w:rsidRDefault="009430D8" w:rsidP="00C629B5">
      <w:pPr>
        <w:tabs>
          <w:tab w:val="left" w:pos="9356"/>
        </w:tabs>
        <w:ind w:right="-36"/>
        <w:jc w:val="both"/>
        <w:rPr>
          <w:rFonts w:ascii="Arial" w:hAnsi="Arial" w:cs="Arial"/>
          <w:sz w:val="24"/>
          <w:szCs w:val="24"/>
          <w:lang w:val="sr-Cyrl-CS"/>
        </w:rPr>
      </w:pPr>
    </w:p>
    <w:p w14:paraId="6FF9515A" w14:textId="77777777" w:rsidR="009430D8" w:rsidRPr="00690F47" w:rsidRDefault="00866B3B" w:rsidP="004E14A4">
      <w:pPr>
        <w:pStyle w:val="ListParagraph"/>
        <w:numPr>
          <w:ilvl w:val="1"/>
          <w:numId w:val="13"/>
        </w:numPr>
        <w:ind w:right="77"/>
        <w:jc w:val="both"/>
        <w:rPr>
          <w:rFonts w:ascii="Arial" w:eastAsia="Arial" w:hAnsi="Arial" w:cs="Arial"/>
          <w:sz w:val="24"/>
          <w:szCs w:val="24"/>
        </w:rPr>
      </w:pPr>
      <w:r w:rsidRPr="00690F47">
        <w:rPr>
          <w:rFonts w:ascii="Arial" w:eastAsia="Arial" w:hAnsi="Arial" w:cs="Arial"/>
          <w:b/>
          <w:sz w:val="24"/>
          <w:szCs w:val="24"/>
        </w:rPr>
        <w:t>У</w:t>
      </w:r>
      <w:r w:rsidRPr="00690F47">
        <w:rPr>
          <w:rFonts w:ascii="Arial" w:eastAsia="Arial" w:hAnsi="Arial" w:cs="Arial"/>
          <w:b/>
          <w:spacing w:val="-1"/>
          <w:sz w:val="24"/>
          <w:szCs w:val="24"/>
        </w:rPr>
        <w:t>С</w:t>
      </w:r>
      <w:r w:rsidRPr="00690F47">
        <w:rPr>
          <w:rFonts w:ascii="Arial" w:eastAsia="Arial" w:hAnsi="Arial" w:cs="Arial"/>
          <w:b/>
          <w:sz w:val="24"/>
          <w:szCs w:val="24"/>
        </w:rPr>
        <w:t>ЛОВИ</w:t>
      </w:r>
      <w:r w:rsidRPr="00690F47">
        <w:rPr>
          <w:rFonts w:ascii="Arial" w:eastAsia="Arial" w:hAnsi="Arial" w:cs="Arial"/>
          <w:b/>
          <w:spacing w:val="2"/>
          <w:sz w:val="24"/>
          <w:szCs w:val="24"/>
        </w:rPr>
        <w:t xml:space="preserve"> </w:t>
      </w:r>
      <w:r w:rsidRPr="00690F47">
        <w:rPr>
          <w:rFonts w:ascii="Arial" w:eastAsia="Arial" w:hAnsi="Arial" w:cs="Arial"/>
          <w:b/>
          <w:sz w:val="24"/>
          <w:szCs w:val="24"/>
        </w:rPr>
        <w:t>КО</w:t>
      </w:r>
      <w:r w:rsidRPr="00690F47">
        <w:rPr>
          <w:rFonts w:ascii="Arial" w:eastAsia="Arial" w:hAnsi="Arial" w:cs="Arial"/>
          <w:b/>
          <w:spacing w:val="1"/>
          <w:sz w:val="24"/>
          <w:szCs w:val="24"/>
        </w:rPr>
        <w:t>Ј</w:t>
      </w:r>
      <w:r w:rsidRPr="00690F47">
        <w:rPr>
          <w:rFonts w:ascii="Arial" w:eastAsia="Arial" w:hAnsi="Arial" w:cs="Arial"/>
          <w:b/>
          <w:sz w:val="24"/>
          <w:szCs w:val="24"/>
        </w:rPr>
        <w:t>Е</w:t>
      </w:r>
      <w:r w:rsidRPr="00690F47">
        <w:rPr>
          <w:rFonts w:ascii="Arial" w:eastAsia="Arial" w:hAnsi="Arial" w:cs="Arial"/>
          <w:b/>
          <w:spacing w:val="3"/>
          <w:sz w:val="24"/>
          <w:szCs w:val="24"/>
        </w:rPr>
        <w:t xml:space="preserve"> </w:t>
      </w:r>
      <w:r w:rsidRPr="00690F47">
        <w:rPr>
          <w:rFonts w:ascii="Arial" w:eastAsia="Arial" w:hAnsi="Arial" w:cs="Arial"/>
          <w:b/>
          <w:spacing w:val="-1"/>
          <w:sz w:val="24"/>
          <w:szCs w:val="24"/>
        </w:rPr>
        <w:t>М</w:t>
      </w:r>
      <w:r w:rsidRPr="00690F47">
        <w:rPr>
          <w:rFonts w:ascii="Arial" w:eastAsia="Arial" w:hAnsi="Arial" w:cs="Arial"/>
          <w:b/>
          <w:sz w:val="24"/>
          <w:szCs w:val="24"/>
        </w:rPr>
        <w:t>О</w:t>
      </w:r>
      <w:r w:rsidRPr="00690F47">
        <w:rPr>
          <w:rFonts w:ascii="Arial" w:eastAsia="Arial" w:hAnsi="Arial" w:cs="Arial"/>
          <w:b/>
          <w:spacing w:val="-1"/>
          <w:sz w:val="24"/>
          <w:szCs w:val="24"/>
        </w:rPr>
        <w:t>Р</w:t>
      </w:r>
      <w:r w:rsidRPr="00690F47">
        <w:rPr>
          <w:rFonts w:ascii="Arial" w:eastAsia="Arial" w:hAnsi="Arial" w:cs="Arial"/>
          <w:b/>
          <w:sz w:val="24"/>
          <w:szCs w:val="24"/>
        </w:rPr>
        <w:t xml:space="preserve">А </w:t>
      </w:r>
      <w:r w:rsidRPr="00690F47">
        <w:rPr>
          <w:rFonts w:ascii="Arial" w:eastAsia="Arial" w:hAnsi="Arial" w:cs="Arial"/>
          <w:b/>
          <w:spacing w:val="4"/>
          <w:sz w:val="24"/>
          <w:szCs w:val="24"/>
        </w:rPr>
        <w:t>Д</w:t>
      </w:r>
      <w:r w:rsidRPr="00690F47">
        <w:rPr>
          <w:rFonts w:ascii="Arial" w:eastAsia="Arial" w:hAnsi="Arial" w:cs="Arial"/>
          <w:b/>
          <w:sz w:val="24"/>
          <w:szCs w:val="24"/>
        </w:rPr>
        <w:t>А ИСПУ</w:t>
      </w:r>
      <w:r w:rsidRPr="00690F47">
        <w:rPr>
          <w:rFonts w:ascii="Arial" w:eastAsia="Arial" w:hAnsi="Arial" w:cs="Arial"/>
          <w:b/>
          <w:spacing w:val="-1"/>
          <w:sz w:val="24"/>
          <w:szCs w:val="24"/>
        </w:rPr>
        <w:t>Н</w:t>
      </w:r>
      <w:r w:rsidRPr="00690F47">
        <w:rPr>
          <w:rFonts w:ascii="Arial" w:eastAsia="Arial" w:hAnsi="Arial" w:cs="Arial"/>
          <w:b/>
          <w:sz w:val="24"/>
          <w:szCs w:val="24"/>
        </w:rPr>
        <w:t>И</w:t>
      </w:r>
      <w:r w:rsidRPr="00690F47">
        <w:rPr>
          <w:rFonts w:ascii="Arial" w:eastAsia="Arial" w:hAnsi="Arial" w:cs="Arial"/>
          <w:b/>
          <w:spacing w:val="3"/>
          <w:sz w:val="24"/>
          <w:szCs w:val="24"/>
        </w:rPr>
        <w:t xml:space="preserve"> </w:t>
      </w:r>
      <w:r w:rsidRPr="00690F47">
        <w:rPr>
          <w:rFonts w:ascii="Arial" w:eastAsia="Arial" w:hAnsi="Arial" w:cs="Arial"/>
          <w:b/>
          <w:sz w:val="24"/>
          <w:szCs w:val="24"/>
        </w:rPr>
        <w:t>С</w:t>
      </w:r>
      <w:r w:rsidRPr="00690F47">
        <w:rPr>
          <w:rFonts w:ascii="Arial" w:eastAsia="Arial" w:hAnsi="Arial" w:cs="Arial"/>
          <w:b/>
          <w:spacing w:val="4"/>
          <w:sz w:val="24"/>
          <w:szCs w:val="24"/>
        </w:rPr>
        <w:t>В</w:t>
      </w:r>
      <w:r w:rsidRPr="00690F47">
        <w:rPr>
          <w:rFonts w:ascii="Arial" w:eastAsia="Arial" w:hAnsi="Arial" w:cs="Arial"/>
          <w:b/>
          <w:spacing w:val="-3"/>
          <w:sz w:val="24"/>
          <w:szCs w:val="24"/>
        </w:rPr>
        <w:t>А</w:t>
      </w:r>
      <w:r w:rsidRPr="00690F47">
        <w:rPr>
          <w:rFonts w:ascii="Arial" w:eastAsia="Arial" w:hAnsi="Arial" w:cs="Arial"/>
          <w:b/>
          <w:sz w:val="24"/>
          <w:szCs w:val="24"/>
        </w:rPr>
        <w:t>КИ</w:t>
      </w:r>
      <w:r w:rsidRPr="00690F47">
        <w:rPr>
          <w:rFonts w:ascii="Arial" w:eastAsia="Arial" w:hAnsi="Arial" w:cs="Arial"/>
          <w:b/>
          <w:spacing w:val="3"/>
          <w:sz w:val="24"/>
          <w:szCs w:val="24"/>
        </w:rPr>
        <w:t xml:space="preserve"> </w:t>
      </w:r>
      <w:r w:rsidRPr="00690F47">
        <w:rPr>
          <w:rFonts w:ascii="Arial" w:eastAsia="Arial" w:hAnsi="Arial" w:cs="Arial"/>
          <w:b/>
          <w:sz w:val="24"/>
          <w:szCs w:val="24"/>
        </w:rPr>
        <w:t>ПОДИЗВ</w:t>
      </w:r>
      <w:r w:rsidRPr="00690F47">
        <w:rPr>
          <w:rFonts w:ascii="Arial" w:eastAsia="Arial" w:hAnsi="Arial" w:cs="Arial"/>
          <w:b/>
          <w:spacing w:val="2"/>
          <w:sz w:val="24"/>
          <w:szCs w:val="24"/>
        </w:rPr>
        <w:t>О</w:t>
      </w:r>
      <w:r w:rsidRPr="00690F47">
        <w:rPr>
          <w:rFonts w:ascii="Arial" w:eastAsia="Arial" w:hAnsi="Arial" w:cs="Arial"/>
          <w:b/>
          <w:spacing w:val="3"/>
          <w:sz w:val="24"/>
          <w:szCs w:val="24"/>
        </w:rPr>
        <w:t>Ђ</w:t>
      </w:r>
      <w:r w:rsidRPr="00690F47">
        <w:rPr>
          <w:rFonts w:ascii="Arial" w:eastAsia="Arial" w:hAnsi="Arial" w:cs="Arial"/>
          <w:b/>
          <w:spacing w:val="-8"/>
          <w:sz w:val="24"/>
          <w:szCs w:val="24"/>
        </w:rPr>
        <w:t>А</w:t>
      </w:r>
      <w:r w:rsidRPr="00690F47">
        <w:rPr>
          <w:rFonts w:ascii="Arial" w:eastAsia="Arial" w:hAnsi="Arial" w:cs="Arial"/>
          <w:b/>
          <w:spacing w:val="-1"/>
          <w:sz w:val="24"/>
          <w:szCs w:val="24"/>
        </w:rPr>
        <w:t>Ч</w:t>
      </w:r>
      <w:r w:rsidRPr="00690F47">
        <w:rPr>
          <w:rFonts w:ascii="Arial" w:eastAsia="Arial" w:hAnsi="Arial" w:cs="Arial"/>
          <w:b/>
          <w:sz w:val="24"/>
          <w:szCs w:val="24"/>
        </w:rPr>
        <w:t>,</w:t>
      </w:r>
      <w:r w:rsidRPr="00690F47">
        <w:rPr>
          <w:rFonts w:ascii="Arial" w:eastAsia="Arial" w:hAnsi="Arial" w:cs="Arial"/>
          <w:b/>
          <w:spacing w:val="3"/>
          <w:sz w:val="24"/>
          <w:szCs w:val="24"/>
        </w:rPr>
        <w:t xml:space="preserve"> </w:t>
      </w:r>
      <w:r w:rsidRPr="00690F47">
        <w:rPr>
          <w:rFonts w:ascii="Arial" w:eastAsia="Arial" w:hAnsi="Arial" w:cs="Arial"/>
          <w:b/>
          <w:sz w:val="24"/>
          <w:szCs w:val="24"/>
        </w:rPr>
        <w:t>ОДНОС</w:t>
      </w:r>
      <w:r w:rsidRPr="00690F47">
        <w:rPr>
          <w:rFonts w:ascii="Arial" w:eastAsia="Arial" w:hAnsi="Arial" w:cs="Arial"/>
          <w:b/>
          <w:spacing w:val="-1"/>
          <w:sz w:val="24"/>
          <w:szCs w:val="24"/>
        </w:rPr>
        <w:t>Н</w:t>
      </w:r>
      <w:r w:rsidRPr="00690F47">
        <w:rPr>
          <w:rFonts w:ascii="Arial" w:eastAsia="Arial" w:hAnsi="Arial" w:cs="Arial"/>
          <w:b/>
          <w:sz w:val="24"/>
          <w:szCs w:val="24"/>
        </w:rPr>
        <w:t xml:space="preserve">О </w:t>
      </w:r>
      <w:r w:rsidRPr="00690F47">
        <w:rPr>
          <w:rFonts w:ascii="Arial" w:eastAsia="Arial" w:hAnsi="Arial" w:cs="Arial"/>
          <w:b/>
          <w:spacing w:val="-1"/>
          <w:sz w:val="24"/>
          <w:szCs w:val="24"/>
        </w:rPr>
        <w:t>Ч</w:t>
      </w:r>
      <w:r w:rsidRPr="00690F47">
        <w:rPr>
          <w:rFonts w:ascii="Arial" w:eastAsia="Arial" w:hAnsi="Arial" w:cs="Arial"/>
          <w:b/>
          <w:spacing w:val="4"/>
          <w:sz w:val="24"/>
          <w:szCs w:val="24"/>
        </w:rPr>
        <w:t>Л</w:t>
      </w:r>
      <w:r w:rsidRPr="00690F47">
        <w:rPr>
          <w:rFonts w:ascii="Arial" w:eastAsia="Arial" w:hAnsi="Arial" w:cs="Arial"/>
          <w:b/>
          <w:spacing w:val="-5"/>
          <w:sz w:val="24"/>
          <w:szCs w:val="24"/>
        </w:rPr>
        <w:t>А</w:t>
      </w:r>
      <w:r w:rsidRPr="00690F47">
        <w:rPr>
          <w:rFonts w:ascii="Arial" w:eastAsia="Arial" w:hAnsi="Arial" w:cs="Arial"/>
          <w:b/>
          <w:sz w:val="24"/>
          <w:szCs w:val="24"/>
        </w:rPr>
        <w:t>Н ГРУПЕ</w:t>
      </w:r>
      <w:r w:rsidRPr="00690F47">
        <w:rPr>
          <w:rFonts w:ascii="Arial" w:eastAsia="Arial" w:hAnsi="Arial" w:cs="Arial"/>
          <w:b/>
          <w:spacing w:val="1"/>
          <w:sz w:val="24"/>
          <w:szCs w:val="24"/>
        </w:rPr>
        <w:t xml:space="preserve"> </w:t>
      </w:r>
      <w:r w:rsidRPr="00690F47">
        <w:rPr>
          <w:rFonts w:ascii="Arial" w:eastAsia="Arial" w:hAnsi="Arial" w:cs="Arial"/>
          <w:b/>
          <w:sz w:val="24"/>
          <w:szCs w:val="24"/>
        </w:rPr>
        <w:t>ПОН</w:t>
      </w:r>
      <w:r w:rsidRPr="00690F47">
        <w:rPr>
          <w:rFonts w:ascii="Arial" w:eastAsia="Arial" w:hAnsi="Arial" w:cs="Arial"/>
          <w:b/>
          <w:spacing w:val="-1"/>
          <w:sz w:val="24"/>
          <w:szCs w:val="24"/>
        </w:rPr>
        <w:t>У</w:t>
      </w:r>
      <w:r w:rsidRPr="00690F47">
        <w:rPr>
          <w:rFonts w:ascii="Arial" w:eastAsia="Arial" w:hAnsi="Arial" w:cs="Arial"/>
          <w:b/>
          <w:spacing w:val="3"/>
          <w:sz w:val="24"/>
          <w:szCs w:val="24"/>
        </w:rPr>
        <w:t>Ђ</w:t>
      </w:r>
      <w:r w:rsidRPr="00690F47">
        <w:rPr>
          <w:rFonts w:ascii="Arial" w:eastAsia="Arial" w:hAnsi="Arial" w:cs="Arial"/>
          <w:b/>
          <w:spacing w:val="-5"/>
          <w:sz w:val="24"/>
          <w:szCs w:val="24"/>
        </w:rPr>
        <w:t>А</w:t>
      </w:r>
      <w:r w:rsidRPr="00690F47">
        <w:rPr>
          <w:rFonts w:ascii="Arial" w:eastAsia="Arial" w:hAnsi="Arial" w:cs="Arial"/>
          <w:b/>
          <w:spacing w:val="4"/>
          <w:sz w:val="24"/>
          <w:szCs w:val="24"/>
        </w:rPr>
        <w:t>Ч</w:t>
      </w:r>
      <w:r w:rsidRPr="00690F47">
        <w:rPr>
          <w:rFonts w:ascii="Arial" w:eastAsia="Arial" w:hAnsi="Arial" w:cs="Arial"/>
          <w:b/>
          <w:sz w:val="24"/>
          <w:szCs w:val="24"/>
        </w:rPr>
        <w:t>А</w:t>
      </w:r>
    </w:p>
    <w:p w14:paraId="4AB2E208" w14:textId="77777777" w:rsidR="009430D8" w:rsidRPr="00C629B5" w:rsidRDefault="009430D8" w:rsidP="00C629B5">
      <w:pPr>
        <w:tabs>
          <w:tab w:val="left" w:pos="9356"/>
        </w:tabs>
        <w:ind w:right="-36"/>
        <w:jc w:val="both"/>
        <w:rPr>
          <w:rFonts w:ascii="Arial" w:hAnsi="Arial" w:cs="Arial"/>
          <w:sz w:val="24"/>
          <w:szCs w:val="24"/>
          <w:lang w:val="sr-Cyrl-CS"/>
        </w:rPr>
      </w:pPr>
    </w:p>
    <w:p w14:paraId="4B961BF5"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С</w:t>
      </w:r>
      <w:r w:rsidRPr="006C3730">
        <w:rPr>
          <w:rFonts w:ascii="Arial" w:eastAsia="Arial" w:hAnsi="Arial" w:cs="Arial"/>
          <w:spacing w:val="-1"/>
          <w:sz w:val="24"/>
          <w:szCs w:val="24"/>
        </w:rPr>
        <w:t>в</w:t>
      </w:r>
      <w:r w:rsidRPr="006C3730">
        <w:rPr>
          <w:rFonts w:ascii="Arial" w:eastAsia="Arial" w:hAnsi="Arial" w:cs="Arial"/>
          <w:spacing w:val="1"/>
          <w:sz w:val="24"/>
          <w:szCs w:val="24"/>
        </w:rPr>
        <w:t>а</w:t>
      </w:r>
      <w:r w:rsidRPr="006C3730">
        <w:rPr>
          <w:rFonts w:ascii="Arial" w:eastAsia="Arial" w:hAnsi="Arial" w:cs="Arial"/>
          <w:sz w:val="24"/>
          <w:szCs w:val="24"/>
        </w:rPr>
        <w:t>ки</w:t>
      </w:r>
      <w:r w:rsidRPr="006C3730">
        <w:rPr>
          <w:rFonts w:ascii="Arial" w:eastAsia="Arial" w:hAnsi="Arial" w:cs="Arial"/>
          <w:spacing w:val="3"/>
          <w:sz w:val="24"/>
          <w:szCs w:val="24"/>
        </w:rPr>
        <w:t xml:space="preserve"> </w:t>
      </w:r>
      <w:r w:rsidRPr="006C3730">
        <w:rPr>
          <w:rFonts w:ascii="Arial" w:eastAsia="Arial" w:hAnsi="Arial" w:cs="Arial"/>
          <w:sz w:val="24"/>
          <w:szCs w:val="24"/>
        </w:rPr>
        <w:t>подизв</w:t>
      </w:r>
      <w:r w:rsidRPr="006C3730">
        <w:rPr>
          <w:rFonts w:ascii="Arial" w:eastAsia="Arial" w:hAnsi="Arial" w:cs="Arial"/>
          <w:spacing w:val="1"/>
          <w:sz w:val="24"/>
          <w:szCs w:val="24"/>
        </w:rPr>
        <w:t>ођа</w:t>
      </w:r>
      <w:r w:rsidRPr="006C3730">
        <w:rPr>
          <w:rFonts w:ascii="Arial" w:eastAsia="Arial" w:hAnsi="Arial" w:cs="Arial"/>
          <w:sz w:val="24"/>
          <w:szCs w:val="24"/>
        </w:rPr>
        <w:t>ч</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м</w:t>
      </w:r>
      <w:r w:rsidRPr="006C3730">
        <w:rPr>
          <w:rFonts w:ascii="Arial" w:eastAsia="Arial" w:hAnsi="Arial" w:cs="Arial"/>
          <w:spacing w:val="-1"/>
          <w:sz w:val="24"/>
          <w:szCs w:val="24"/>
        </w:rPr>
        <w:t>о</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исп</w:t>
      </w:r>
      <w:r w:rsidRPr="006C3730">
        <w:rPr>
          <w:rFonts w:ascii="Arial" w:eastAsia="Arial" w:hAnsi="Arial" w:cs="Arial"/>
          <w:spacing w:val="-3"/>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6"/>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4"/>
          <w:sz w:val="24"/>
          <w:szCs w:val="24"/>
        </w:rPr>
        <w:t xml:space="preserve"> </w:t>
      </w:r>
      <w:r w:rsidRPr="006C3730">
        <w:rPr>
          <w:rFonts w:ascii="Arial" w:eastAsia="Arial" w:hAnsi="Arial" w:cs="Arial"/>
          <w:sz w:val="24"/>
          <w:szCs w:val="24"/>
        </w:rPr>
        <w:t>из</w:t>
      </w:r>
      <w:r w:rsidRPr="006C3730">
        <w:rPr>
          <w:rFonts w:ascii="Arial" w:eastAsia="Arial" w:hAnsi="Arial" w:cs="Arial"/>
          <w:spacing w:val="3"/>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75</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 xml:space="preserve">в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чка</w:t>
      </w:r>
      <w:r w:rsidRPr="006C3730">
        <w:rPr>
          <w:rFonts w:ascii="Arial" w:eastAsia="Arial" w:hAnsi="Arial" w:cs="Arial"/>
          <w:spacing w:val="1"/>
          <w:sz w:val="24"/>
          <w:szCs w:val="24"/>
        </w:rPr>
        <w:t xml:space="preserve"> 1</w:t>
      </w:r>
      <w:r w:rsidRPr="006C3730">
        <w:rPr>
          <w:rFonts w:ascii="Arial" w:eastAsia="Arial" w:hAnsi="Arial" w:cs="Arial"/>
          <w:sz w:val="24"/>
          <w:szCs w:val="24"/>
        </w:rPr>
        <w:t>)</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4</w:t>
      </w:r>
      <w:r w:rsidRPr="006C3730">
        <w:rPr>
          <w:rFonts w:ascii="Arial" w:eastAsia="Arial" w:hAnsi="Arial" w:cs="Arial"/>
          <w:sz w:val="24"/>
          <w:szCs w:val="24"/>
        </w:rPr>
        <w:t xml:space="preserve">) </w:t>
      </w:r>
      <w:r w:rsidRPr="006C3730">
        <w:rPr>
          <w:rFonts w:ascii="Arial" w:eastAsia="Arial" w:hAnsi="Arial" w:cs="Arial"/>
          <w:spacing w:val="-1"/>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z w:val="24"/>
          <w:szCs w:val="24"/>
        </w:rPr>
        <w:t>ш</w:t>
      </w:r>
      <w:r w:rsidRPr="006C3730">
        <w:rPr>
          <w:rFonts w:ascii="Arial" w:eastAsia="Arial" w:hAnsi="Arial" w:cs="Arial"/>
          <w:spacing w:val="-2"/>
          <w:sz w:val="24"/>
          <w:szCs w:val="24"/>
        </w:rPr>
        <w:t>т</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2"/>
          <w:sz w:val="24"/>
          <w:szCs w:val="24"/>
        </w:rPr>
        <w:t>у</w:t>
      </w:r>
      <w:r w:rsidRPr="006C3730">
        <w:rPr>
          <w:rFonts w:ascii="Arial" w:eastAsia="Arial" w:hAnsi="Arial" w:cs="Arial"/>
          <w:sz w:val="24"/>
          <w:szCs w:val="24"/>
        </w:rPr>
        <w:t>је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а</w:t>
      </w:r>
      <w:r w:rsidRPr="006C3730">
        <w:rPr>
          <w:rFonts w:ascii="Arial" w:eastAsia="Arial" w:hAnsi="Arial" w:cs="Arial"/>
          <w:spacing w:val="-1"/>
          <w:sz w:val="24"/>
          <w:szCs w:val="24"/>
        </w:rPr>
        <w:t>ње</w:t>
      </w:r>
      <w:r w:rsidRPr="006C3730">
        <w:rPr>
          <w:rFonts w:ascii="Arial" w:eastAsia="Arial" w:hAnsi="Arial" w:cs="Arial"/>
          <w:sz w:val="24"/>
          <w:szCs w:val="24"/>
        </w:rPr>
        <w:t>м</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за</w:t>
      </w:r>
      <w:r w:rsidRPr="006C3730">
        <w:rPr>
          <w:rFonts w:ascii="Arial" w:eastAsia="Arial" w:hAnsi="Arial" w:cs="Arial"/>
          <w:spacing w:val="2"/>
          <w:sz w:val="24"/>
          <w:szCs w:val="24"/>
        </w:rPr>
        <w:t xml:space="preserve"> </w:t>
      </w:r>
      <w:r w:rsidRPr="006C3730">
        <w:rPr>
          <w:rFonts w:ascii="Arial" w:eastAsia="Arial" w:hAnsi="Arial" w:cs="Arial"/>
          <w:sz w:val="24"/>
          <w:szCs w:val="24"/>
        </w:rPr>
        <w:t>нав</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 xml:space="preserve">них у </w:t>
      </w:r>
      <w:r w:rsidRPr="006C3730">
        <w:rPr>
          <w:rFonts w:ascii="Arial" w:eastAsia="Arial" w:hAnsi="Arial" w:cs="Arial"/>
          <w:spacing w:val="1"/>
          <w:sz w:val="24"/>
          <w:szCs w:val="24"/>
        </w:rPr>
        <w:t>о</w:t>
      </w:r>
      <w:r w:rsidRPr="006C3730">
        <w:rPr>
          <w:rFonts w:ascii="Arial" w:eastAsia="Arial" w:hAnsi="Arial" w:cs="Arial"/>
          <w:sz w:val="24"/>
          <w:szCs w:val="24"/>
        </w:rPr>
        <w:t>вом</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3"/>
          <w:sz w:val="24"/>
          <w:szCs w:val="24"/>
        </w:rPr>
        <w:t>д</w:t>
      </w:r>
      <w:r w:rsidRPr="006C3730">
        <w:rPr>
          <w:rFonts w:ascii="Arial" w:eastAsia="Arial" w:hAnsi="Arial" w:cs="Arial"/>
          <w:spacing w:val="1"/>
          <w:sz w:val="24"/>
          <w:szCs w:val="24"/>
        </w:rPr>
        <w:t>ељ</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10"/>
          <w:sz w:val="24"/>
          <w:szCs w:val="24"/>
        </w:rPr>
        <w:t xml:space="preserve"> </w:t>
      </w:r>
      <w:r w:rsidRPr="006C3730">
        <w:rPr>
          <w:rFonts w:ascii="Arial" w:eastAsia="Arial" w:hAnsi="Arial" w:cs="Arial"/>
          <w:sz w:val="24"/>
          <w:szCs w:val="24"/>
        </w:rPr>
        <w:t>у ве</w:t>
      </w:r>
      <w:r w:rsidRPr="006C3730">
        <w:rPr>
          <w:rFonts w:ascii="Arial" w:eastAsia="Arial" w:hAnsi="Arial" w:cs="Arial"/>
          <w:spacing w:val="1"/>
          <w:sz w:val="24"/>
          <w:szCs w:val="24"/>
        </w:rPr>
        <w:t>з</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z w:val="24"/>
          <w:szCs w:val="24"/>
        </w:rPr>
        <w:t>са</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пацит</w:t>
      </w:r>
      <w:r w:rsidRPr="006C3730">
        <w:rPr>
          <w:rFonts w:ascii="Arial" w:eastAsia="Arial" w:hAnsi="Arial" w:cs="Arial"/>
          <w:spacing w:val="-1"/>
          <w:sz w:val="24"/>
          <w:szCs w:val="24"/>
        </w:rPr>
        <w:t>е</w:t>
      </w:r>
      <w:r w:rsidRPr="006C3730">
        <w:rPr>
          <w:rFonts w:ascii="Arial" w:eastAsia="Arial" w:hAnsi="Arial" w:cs="Arial"/>
          <w:sz w:val="24"/>
          <w:szCs w:val="24"/>
        </w:rPr>
        <w:t>ти</w:t>
      </w:r>
      <w:r w:rsidRPr="006C3730">
        <w:rPr>
          <w:rFonts w:ascii="Arial" w:eastAsia="Arial" w:hAnsi="Arial" w:cs="Arial"/>
          <w:spacing w:val="-2"/>
          <w:sz w:val="24"/>
          <w:szCs w:val="24"/>
        </w:rPr>
        <w:t>м</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7</w:t>
      </w:r>
      <w:r w:rsidRPr="006C3730">
        <w:rPr>
          <w:rFonts w:ascii="Arial" w:eastAsia="Arial" w:hAnsi="Arial" w:cs="Arial"/>
          <w:spacing w:val="1"/>
          <w:sz w:val="24"/>
          <w:szCs w:val="24"/>
        </w:rPr>
        <w:t>6</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З</w:t>
      </w:r>
      <w:r w:rsidRPr="006C3730">
        <w:rPr>
          <w:rFonts w:ascii="Arial" w:eastAsia="Arial" w:hAnsi="Arial" w:cs="Arial"/>
          <w:spacing w:val="1"/>
          <w:sz w:val="24"/>
          <w:szCs w:val="24"/>
        </w:rPr>
        <w:t>а</w:t>
      </w:r>
      <w:r w:rsidRPr="006C3730">
        <w:rPr>
          <w:rFonts w:ascii="Arial" w:eastAsia="Arial" w:hAnsi="Arial" w:cs="Arial"/>
          <w:spacing w:val="-2"/>
          <w:sz w:val="24"/>
          <w:szCs w:val="24"/>
        </w:rPr>
        <w:t>к</w:t>
      </w:r>
      <w:r w:rsidRPr="006C3730">
        <w:rPr>
          <w:rFonts w:ascii="Arial" w:eastAsia="Arial" w:hAnsi="Arial" w:cs="Arial"/>
          <w:spacing w:val="1"/>
          <w:sz w:val="24"/>
          <w:szCs w:val="24"/>
        </w:rPr>
        <w:t>о</w:t>
      </w:r>
      <w:r w:rsidRPr="006C3730">
        <w:rPr>
          <w:rFonts w:ascii="Arial" w:eastAsia="Arial" w:hAnsi="Arial" w:cs="Arial"/>
          <w:spacing w:val="-3"/>
          <w:sz w:val="24"/>
          <w:szCs w:val="24"/>
        </w:rPr>
        <w:t>н</w:t>
      </w:r>
      <w:r w:rsidRPr="006C3730">
        <w:rPr>
          <w:rFonts w:ascii="Arial" w:eastAsia="Arial" w:hAnsi="Arial" w:cs="Arial"/>
          <w:spacing w:val="1"/>
          <w:sz w:val="24"/>
          <w:szCs w:val="24"/>
        </w:rPr>
        <w:t>а</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 исп</w:t>
      </w:r>
      <w:r w:rsidRPr="006C3730">
        <w:rPr>
          <w:rFonts w:ascii="Arial" w:eastAsia="Arial" w:hAnsi="Arial" w:cs="Arial"/>
          <w:spacing w:val="-3"/>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z w:val="24"/>
          <w:szCs w:val="24"/>
        </w:rPr>
        <w:t>с</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но</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б</w:t>
      </w:r>
      <w:r w:rsidRPr="006C3730">
        <w:rPr>
          <w:rFonts w:ascii="Arial" w:eastAsia="Arial" w:hAnsi="Arial" w:cs="Arial"/>
          <w:spacing w:val="1"/>
          <w:sz w:val="24"/>
          <w:szCs w:val="24"/>
        </w:rPr>
        <w:t>е</w:t>
      </w:r>
      <w:r w:rsidRPr="006C3730">
        <w:rPr>
          <w:rFonts w:ascii="Arial" w:eastAsia="Arial" w:hAnsi="Arial" w:cs="Arial"/>
          <w:sz w:val="24"/>
          <w:szCs w:val="24"/>
        </w:rPr>
        <w:t xml:space="preserve">з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z w:val="24"/>
          <w:szCs w:val="24"/>
        </w:rPr>
        <w:t>зи</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н</w:t>
      </w:r>
      <w:r w:rsidRPr="006C3730">
        <w:rPr>
          <w:rFonts w:ascii="Arial" w:eastAsia="Arial" w:hAnsi="Arial" w:cs="Arial"/>
          <w:sz w:val="24"/>
          <w:szCs w:val="24"/>
        </w:rPr>
        <w:t>а</w:t>
      </w:r>
      <w:r w:rsidRPr="006C3730">
        <w:rPr>
          <w:rFonts w:ascii="Arial" w:eastAsia="Arial" w:hAnsi="Arial" w:cs="Arial"/>
          <w:spacing w:val="1"/>
          <w:sz w:val="24"/>
          <w:szCs w:val="24"/>
        </w:rPr>
        <w:t xml:space="preserve"> а</w:t>
      </w:r>
      <w:r w:rsidRPr="006C3730">
        <w:rPr>
          <w:rFonts w:ascii="Arial" w:eastAsia="Arial" w:hAnsi="Arial" w:cs="Arial"/>
          <w:sz w:val="24"/>
          <w:szCs w:val="24"/>
        </w:rPr>
        <w:t>н</w:t>
      </w:r>
      <w:r w:rsidRPr="006C3730">
        <w:rPr>
          <w:rFonts w:ascii="Arial" w:eastAsia="Arial" w:hAnsi="Arial" w:cs="Arial"/>
          <w:spacing w:val="-2"/>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ж</w:t>
      </w:r>
      <w:r w:rsidRPr="006C3730">
        <w:rPr>
          <w:rFonts w:ascii="Arial" w:eastAsia="Arial" w:hAnsi="Arial" w:cs="Arial"/>
          <w:spacing w:val="1"/>
          <w:sz w:val="24"/>
          <w:szCs w:val="24"/>
        </w:rPr>
        <w:t>о</w:t>
      </w:r>
      <w:r w:rsidRPr="006C3730">
        <w:rPr>
          <w:rFonts w:ascii="Arial" w:eastAsia="Arial" w:hAnsi="Arial" w:cs="Arial"/>
          <w:spacing w:val="-3"/>
          <w:sz w:val="24"/>
          <w:szCs w:val="24"/>
        </w:rPr>
        <w:t>в</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изво</w:t>
      </w:r>
      <w:r w:rsidRPr="006C3730">
        <w:rPr>
          <w:rFonts w:ascii="Arial" w:eastAsia="Arial" w:hAnsi="Arial" w:cs="Arial"/>
          <w:spacing w:val="-1"/>
          <w:sz w:val="24"/>
          <w:szCs w:val="24"/>
        </w:rPr>
        <w:t>ђ</w:t>
      </w:r>
      <w:r w:rsidRPr="006C3730">
        <w:rPr>
          <w:rFonts w:ascii="Arial" w:eastAsia="Arial" w:hAnsi="Arial" w:cs="Arial"/>
          <w:spacing w:val="1"/>
          <w:sz w:val="24"/>
          <w:szCs w:val="24"/>
        </w:rPr>
        <w:t>а</w:t>
      </w:r>
      <w:r w:rsidRPr="006C3730">
        <w:rPr>
          <w:rFonts w:ascii="Arial" w:eastAsia="Arial" w:hAnsi="Arial" w:cs="Arial"/>
          <w:sz w:val="24"/>
          <w:szCs w:val="24"/>
        </w:rPr>
        <w:t>ча.</w:t>
      </w:r>
    </w:p>
    <w:p w14:paraId="58BB51AE"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С</w:t>
      </w:r>
      <w:r w:rsidRPr="006C3730">
        <w:rPr>
          <w:rFonts w:ascii="Arial" w:eastAsia="Arial" w:hAnsi="Arial" w:cs="Arial"/>
          <w:spacing w:val="-1"/>
          <w:sz w:val="24"/>
          <w:szCs w:val="24"/>
        </w:rPr>
        <w:t>в</w:t>
      </w:r>
      <w:r w:rsidRPr="006C3730">
        <w:rPr>
          <w:rFonts w:ascii="Arial" w:eastAsia="Arial" w:hAnsi="Arial" w:cs="Arial"/>
          <w:spacing w:val="1"/>
          <w:sz w:val="24"/>
          <w:szCs w:val="24"/>
        </w:rPr>
        <w:t>а</w:t>
      </w:r>
      <w:r w:rsidRPr="006C3730">
        <w:rPr>
          <w:rFonts w:ascii="Arial" w:eastAsia="Arial" w:hAnsi="Arial" w:cs="Arial"/>
          <w:sz w:val="24"/>
          <w:szCs w:val="24"/>
        </w:rPr>
        <w:t>ки</w:t>
      </w:r>
      <w:r w:rsidRPr="006C3730">
        <w:rPr>
          <w:rFonts w:ascii="Arial" w:eastAsia="Arial" w:hAnsi="Arial" w:cs="Arial"/>
          <w:spacing w:val="65"/>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65"/>
          <w:sz w:val="24"/>
          <w:szCs w:val="24"/>
        </w:rPr>
        <w:t xml:space="preserve"> </w:t>
      </w:r>
      <w:r w:rsidRPr="006C3730">
        <w:rPr>
          <w:rFonts w:ascii="Arial" w:eastAsia="Arial" w:hAnsi="Arial" w:cs="Arial"/>
          <w:sz w:val="24"/>
          <w:szCs w:val="24"/>
        </w:rPr>
        <w:t>из</w:t>
      </w:r>
      <w:r w:rsidRPr="006C3730">
        <w:rPr>
          <w:rFonts w:ascii="Arial" w:eastAsia="Arial" w:hAnsi="Arial" w:cs="Arial"/>
          <w:spacing w:val="65"/>
          <w:sz w:val="24"/>
          <w:szCs w:val="24"/>
        </w:rPr>
        <w:t xml:space="preserve"> </w:t>
      </w:r>
      <w:r w:rsidRPr="006C3730">
        <w:rPr>
          <w:rFonts w:ascii="Arial" w:eastAsia="Arial" w:hAnsi="Arial" w:cs="Arial"/>
          <w:spacing w:val="-1"/>
          <w:sz w:val="24"/>
          <w:szCs w:val="24"/>
        </w:rPr>
        <w:t>гр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65"/>
          <w:sz w:val="24"/>
          <w:szCs w:val="24"/>
        </w:rPr>
        <w:t xml:space="preserve"> </w:t>
      </w:r>
      <w:r w:rsidRPr="006C3730">
        <w:rPr>
          <w:rFonts w:ascii="Arial" w:eastAsia="Arial" w:hAnsi="Arial" w:cs="Arial"/>
          <w:sz w:val="24"/>
          <w:szCs w:val="24"/>
        </w:rPr>
        <w:t>по</w:t>
      </w:r>
      <w:r w:rsidRPr="006C3730">
        <w:rPr>
          <w:rFonts w:ascii="Arial" w:eastAsia="Arial" w:hAnsi="Arial" w:cs="Arial"/>
          <w:spacing w:val="2"/>
          <w:sz w:val="24"/>
          <w:szCs w:val="24"/>
        </w:rPr>
        <w:t>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ча к</w:t>
      </w:r>
      <w:r w:rsidRPr="006C3730">
        <w:rPr>
          <w:rFonts w:ascii="Arial" w:eastAsia="Arial" w:hAnsi="Arial" w:cs="Arial"/>
          <w:spacing w:val="1"/>
          <w:sz w:val="24"/>
          <w:szCs w:val="24"/>
        </w:rPr>
        <w:t>о</w:t>
      </w:r>
      <w:r w:rsidRPr="006C3730">
        <w:rPr>
          <w:rFonts w:ascii="Arial" w:eastAsia="Arial" w:hAnsi="Arial" w:cs="Arial"/>
          <w:sz w:val="24"/>
          <w:szCs w:val="24"/>
        </w:rPr>
        <w:t>ја</w:t>
      </w:r>
      <w:r w:rsidRPr="006C3730">
        <w:rPr>
          <w:rFonts w:ascii="Arial" w:eastAsia="Arial" w:hAnsi="Arial" w:cs="Arial"/>
          <w:spacing w:val="63"/>
          <w:sz w:val="24"/>
          <w:szCs w:val="24"/>
        </w:rPr>
        <w:t xml:space="preserve"> </w:t>
      </w:r>
      <w:r w:rsidRPr="006C3730">
        <w:rPr>
          <w:rFonts w:ascii="Arial" w:eastAsia="Arial" w:hAnsi="Arial" w:cs="Arial"/>
          <w:sz w:val="24"/>
          <w:szCs w:val="24"/>
        </w:rPr>
        <w:t>под</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си</w:t>
      </w:r>
      <w:r w:rsidRPr="006C3730">
        <w:rPr>
          <w:rFonts w:ascii="Arial" w:eastAsia="Arial" w:hAnsi="Arial" w:cs="Arial"/>
          <w:spacing w:val="65"/>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јед</w:t>
      </w:r>
      <w:r w:rsidRPr="006C3730">
        <w:rPr>
          <w:rFonts w:ascii="Arial" w:eastAsia="Arial" w:hAnsi="Arial" w:cs="Arial"/>
          <w:spacing w:val="-1"/>
          <w:sz w:val="24"/>
          <w:szCs w:val="24"/>
        </w:rPr>
        <w:t>н</w:t>
      </w:r>
      <w:r w:rsidRPr="006C3730">
        <w:rPr>
          <w:rFonts w:ascii="Arial" w:eastAsia="Arial" w:hAnsi="Arial" w:cs="Arial"/>
          <w:sz w:val="24"/>
          <w:szCs w:val="24"/>
        </w:rPr>
        <w:t>ичку</w:t>
      </w:r>
      <w:r w:rsidRPr="006C3730">
        <w:rPr>
          <w:rFonts w:ascii="Arial" w:eastAsia="Arial" w:hAnsi="Arial" w:cs="Arial"/>
          <w:spacing w:val="6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у</w:t>
      </w:r>
      <w:r w:rsidRPr="006C3730">
        <w:rPr>
          <w:rFonts w:ascii="Arial" w:eastAsia="Arial" w:hAnsi="Arial" w:cs="Arial"/>
          <w:spacing w:val="62"/>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ор</w:t>
      </w:r>
      <w:r w:rsidRPr="006C3730">
        <w:rPr>
          <w:rFonts w:ascii="Arial" w:eastAsia="Arial" w:hAnsi="Arial" w:cs="Arial"/>
          <w:sz w:val="24"/>
          <w:szCs w:val="24"/>
        </w:rPr>
        <w:t xml:space="preserve">а </w:t>
      </w:r>
      <w:r w:rsidRPr="006C3730">
        <w:rPr>
          <w:rFonts w:ascii="Arial" w:eastAsia="Arial" w:hAnsi="Arial" w:cs="Arial"/>
          <w:spacing w:val="-1"/>
          <w:sz w:val="24"/>
          <w:szCs w:val="24"/>
        </w:rPr>
        <w:t>д</w:t>
      </w:r>
      <w:r w:rsidRPr="006C3730">
        <w:rPr>
          <w:rFonts w:ascii="Arial" w:eastAsia="Arial" w:hAnsi="Arial" w:cs="Arial"/>
          <w:sz w:val="24"/>
          <w:szCs w:val="24"/>
        </w:rPr>
        <w:t>а исп</w:t>
      </w:r>
      <w:r w:rsidRPr="006C3730">
        <w:rPr>
          <w:rFonts w:ascii="Arial" w:eastAsia="Arial" w:hAnsi="Arial" w:cs="Arial"/>
          <w:spacing w:val="-3"/>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2"/>
          <w:sz w:val="24"/>
          <w:szCs w:val="24"/>
        </w:rPr>
        <w:t xml:space="preserve"> </w:t>
      </w:r>
      <w:r w:rsidRPr="006C3730">
        <w:rPr>
          <w:rFonts w:ascii="Arial" w:eastAsia="Arial" w:hAnsi="Arial" w:cs="Arial"/>
          <w:sz w:val="24"/>
          <w:szCs w:val="24"/>
        </w:rPr>
        <w:t>из</w:t>
      </w:r>
      <w:r w:rsidRPr="006C3730">
        <w:rPr>
          <w:rFonts w:ascii="Arial" w:eastAsia="Arial" w:hAnsi="Arial" w:cs="Arial"/>
          <w:spacing w:val="2"/>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75</w:t>
      </w:r>
      <w:r w:rsidRPr="006C3730">
        <w:rPr>
          <w:rFonts w:ascii="Arial" w:eastAsia="Arial" w:hAnsi="Arial" w:cs="Arial"/>
          <w:sz w:val="24"/>
          <w:szCs w:val="24"/>
        </w:rPr>
        <w:t>.</w:t>
      </w:r>
      <w:r w:rsidRPr="006C3730">
        <w:rPr>
          <w:rFonts w:ascii="Arial" w:eastAsia="Arial" w:hAnsi="Arial" w:cs="Arial"/>
          <w:spacing w:val="2"/>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 xml:space="preserve">в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65"/>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чка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1</w:t>
      </w:r>
      <w:r w:rsidRPr="006C3730">
        <w:rPr>
          <w:rFonts w:ascii="Arial" w:eastAsia="Arial" w:hAnsi="Arial" w:cs="Arial"/>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4</w:t>
      </w:r>
      <w:r w:rsidRPr="006C3730">
        <w:rPr>
          <w:rFonts w:ascii="Arial" w:eastAsia="Arial" w:hAnsi="Arial" w:cs="Arial"/>
          <w:sz w:val="24"/>
          <w:szCs w:val="24"/>
        </w:rPr>
        <w:t xml:space="preserve">) </w:t>
      </w:r>
      <w:r w:rsidRPr="006C3730">
        <w:rPr>
          <w:rFonts w:ascii="Arial" w:eastAsia="Arial" w:hAnsi="Arial" w:cs="Arial"/>
          <w:spacing w:val="-1"/>
          <w:sz w:val="24"/>
          <w:szCs w:val="24"/>
        </w:rPr>
        <w:t>З</w:t>
      </w:r>
      <w:r w:rsidRPr="006C3730">
        <w:rPr>
          <w:rFonts w:ascii="Arial" w:eastAsia="Arial" w:hAnsi="Arial" w:cs="Arial"/>
          <w:spacing w:val="1"/>
          <w:sz w:val="24"/>
          <w:szCs w:val="24"/>
        </w:rPr>
        <w:t>а</w:t>
      </w:r>
      <w:r w:rsidRPr="006C3730">
        <w:rPr>
          <w:rFonts w:ascii="Arial" w:eastAsia="Arial" w:hAnsi="Arial" w:cs="Arial"/>
          <w:spacing w:val="-2"/>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на,</w:t>
      </w:r>
      <w:r w:rsidRPr="006C3730">
        <w:rPr>
          <w:rFonts w:ascii="Arial" w:eastAsia="Arial" w:hAnsi="Arial" w:cs="Arial"/>
          <w:spacing w:val="2"/>
          <w:sz w:val="24"/>
          <w:szCs w:val="24"/>
        </w:rPr>
        <w:t xml:space="preserve"> </w:t>
      </w:r>
      <w:r w:rsidRPr="006C3730">
        <w:rPr>
          <w:rFonts w:ascii="Arial" w:eastAsia="Arial" w:hAnsi="Arial" w:cs="Arial"/>
          <w:sz w:val="24"/>
          <w:szCs w:val="24"/>
        </w:rPr>
        <w:t>што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2"/>
          <w:sz w:val="24"/>
          <w:szCs w:val="24"/>
        </w:rPr>
        <w:t>у</w:t>
      </w:r>
      <w:r w:rsidRPr="006C3730">
        <w:rPr>
          <w:rFonts w:ascii="Arial" w:eastAsia="Arial" w:hAnsi="Arial" w:cs="Arial"/>
          <w:sz w:val="24"/>
          <w:szCs w:val="24"/>
        </w:rPr>
        <w:t xml:space="preserve">је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а</w:t>
      </w:r>
      <w:r w:rsidRPr="006C3730">
        <w:rPr>
          <w:rFonts w:ascii="Arial" w:eastAsia="Arial" w:hAnsi="Arial" w:cs="Arial"/>
          <w:spacing w:val="-1"/>
          <w:sz w:val="24"/>
          <w:szCs w:val="24"/>
        </w:rPr>
        <w:t>ње</w:t>
      </w:r>
      <w:r w:rsidRPr="006C3730">
        <w:rPr>
          <w:rFonts w:ascii="Arial" w:eastAsia="Arial" w:hAnsi="Arial" w:cs="Arial"/>
          <w:sz w:val="24"/>
          <w:szCs w:val="24"/>
        </w:rPr>
        <w:t>м</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за</w:t>
      </w:r>
      <w:r w:rsidRPr="006C3730">
        <w:rPr>
          <w:rFonts w:ascii="Arial" w:eastAsia="Arial" w:hAnsi="Arial" w:cs="Arial"/>
          <w:spacing w:val="-1"/>
          <w:sz w:val="24"/>
          <w:szCs w:val="24"/>
        </w:rPr>
        <w:t xml:space="preserve"> </w:t>
      </w:r>
      <w:r w:rsidRPr="006C3730">
        <w:rPr>
          <w:rFonts w:ascii="Arial" w:eastAsia="Arial" w:hAnsi="Arial" w:cs="Arial"/>
          <w:sz w:val="24"/>
          <w:szCs w:val="24"/>
        </w:rPr>
        <w:t>н</w:t>
      </w:r>
      <w:r w:rsidRPr="006C3730">
        <w:rPr>
          <w:rFonts w:ascii="Arial" w:eastAsia="Arial" w:hAnsi="Arial" w:cs="Arial"/>
          <w:spacing w:val="1"/>
          <w:sz w:val="24"/>
          <w:szCs w:val="24"/>
        </w:rPr>
        <w:t>а</w:t>
      </w:r>
      <w:r w:rsidRPr="006C3730">
        <w:rPr>
          <w:rFonts w:ascii="Arial" w:eastAsia="Arial" w:hAnsi="Arial" w:cs="Arial"/>
          <w:spacing w:val="2"/>
          <w:sz w:val="24"/>
          <w:szCs w:val="24"/>
        </w:rPr>
        <w:t>в</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 xml:space="preserve">них у </w:t>
      </w:r>
      <w:r w:rsidRPr="006C3730">
        <w:rPr>
          <w:rFonts w:ascii="Arial" w:eastAsia="Arial" w:hAnsi="Arial" w:cs="Arial"/>
          <w:spacing w:val="1"/>
          <w:sz w:val="24"/>
          <w:szCs w:val="24"/>
        </w:rPr>
        <w:t>о</w:t>
      </w:r>
      <w:r w:rsidRPr="006C3730">
        <w:rPr>
          <w:rFonts w:ascii="Arial" w:eastAsia="Arial" w:hAnsi="Arial" w:cs="Arial"/>
          <w:sz w:val="24"/>
          <w:szCs w:val="24"/>
        </w:rPr>
        <w:t>вом</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д</w:t>
      </w:r>
      <w:r w:rsidRPr="006C3730">
        <w:rPr>
          <w:rFonts w:ascii="Arial" w:eastAsia="Arial" w:hAnsi="Arial" w:cs="Arial"/>
          <w:spacing w:val="1"/>
          <w:sz w:val="24"/>
          <w:szCs w:val="24"/>
        </w:rPr>
        <w:t>ељ</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w:t>
      </w:r>
      <w:r w:rsidRPr="006C3730">
        <w:rPr>
          <w:rFonts w:ascii="Arial" w:eastAsia="Arial" w:hAnsi="Arial" w:cs="Arial"/>
          <w:spacing w:val="1"/>
          <w:sz w:val="24"/>
          <w:szCs w:val="24"/>
        </w:rPr>
        <w:t xml:space="preserve"> 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4"/>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z w:val="24"/>
          <w:szCs w:val="24"/>
        </w:rPr>
        <w:t>в</w:t>
      </w:r>
      <w:r w:rsidRPr="006C3730">
        <w:rPr>
          <w:rFonts w:ascii="Arial" w:eastAsia="Arial" w:hAnsi="Arial" w:cs="Arial"/>
          <w:spacing w:val="1"/>
          <w:sz w:val="24"/>
          <w:szCs w:val="24"/>
        </w:rPr>
        <w:t>е</w:t>
      </w:r>
      <w:r w:rsidRPr="006C3730">
        <w:rPr>
          <w:rFonts w:ascii="Arial" w:eastAsia="Arial" w:hAnsi="Arial" w:cs="Arial"/>
          <w:sz w:val="24"/>
          <w:szCs w:val="24"/>
        </w:rPr>
        <w:t>зи</w:t>
      </w:r>
      <w:r w:rsidRPr="006C3730">
        <w:rPr>
          <w:rFonts w:ascii="Arial" w:eastAsia="Arial" w:hAnsi="Arial" w:cs="Arial"/>
          <w:spacing w:val="3"/>
          <w:sz w:val="24"/>
          <w:szCs w:val="24"/>
        </w:rPr>
        <w:t xml:space="preserve"> </w:t>
      </w:r>
      <w:r w:rsidRPr="006C3730">
        <w:rPr>
          <w:rFonts w:ascii="Arial" w:eastAsia="Arial" w:hAnsi="Arial" w:cs="Arial"/>
          <w:sz w:val="24"/>
          <w:szCs w:val="24"/>
        </w:rPr>
        <w:t>са</w:t>
      </w:r>
      <w:r w:rsidRPr="006C3730">
        <w:rPr>
          <w:rFonts w:ascii="Arial" w:eastAsia="Arial" w:hAnsi="Arial" w:cs="Arial"/>
          <w:spacing w:val="1"/>
          <w:sz w:val="24"/>
          <w:szCs w:val="24"/>
        </w:rPr>
        <w:t xml:space="preserve"> ка</w:t>
      </w:r>
      <w:r w:rsidRPr="006C3730">
        <w:rPr>
          <w:rFonts w:ascii="Arial" w:eastAsia="Arial" w:hAnsi="Arial" w:cs="Arial"/>
          <w:sz w:val="24"/>
          <w:szCs w:val="24"/>
        </w:rPr>
        <w:t>пацит</w:t>
      </w:r>
      <w:r w:rsidRPr="006C3730">
        <w:rPr>
          <w:rFonts w:ascii="Arial" w:eastAsia="Arial" w:hAnsi="Arial" w:cs="Arial"/>
          <w:spacing w:val="-1"/>
          <w:sz w:val="24"/>
          <w:szCs w:val="24"/>
        </w:rPr>
        <w:t>е</w:t>
      </w:r>
      <w:r w:rsidRPr="006C3730">
        <w:rPr>
          <w:rFonts w:ascii="Arial" w:eastAsia="Arial" w:hAnsi="Arial" w:cs="Arial"/>
          <w:sz w:val="24"/>
          <w:szCs w:val="24"/>
        </w:rPr>
        <w:t>ти</w:t>
      </w:r>
      <w:r w:rsidRPr="006C3730">
        <w:rPr>
          <w:rFonts w:ascii="Arial" w:eastAsia="Arial" w:hAnsi="Arial" w:cs="Arial"/>
          <w:spacing w:val="-2"/>
          <w:sz w:val="24"/>
          <w:szCs w:val="24"/>
        </w:rPr>
        <w:t>м</w:t>
      </w:r>
      <w:r w:rsidRPr="006C3730">
        <w:rPr>
          <w:rFonts w:ascii="Arial" w:eastAsia="Arial" w:hAnsi="Arial" w:cs="Arial"/>
          <w:sz w:val="24"/>
          <w:szCs w:val="24"/>
        </w:rPr>
        <w:t>а из</w:t>
      </w:r>
      <w:r w:rsidRPr="006C3730">
        <w:rPr>
          <w:rFonts w:ascii="Arial" w:eastAsia="Arial" w:hAnsi="Arial" w:cs="Arial"/>
          <w:spacing w:val="3"/>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76</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чи</w:t>
      </w:r>
      <w:r w:rsidRPr="006C3730">
        <w:rPr>
          <w:rFonts w:ascii="Arial" w:eastAsia="Arial" w:hAnsi="Arial" w:cs="Arial"/>
          <w:spacing w:val="3"/>
          <w:sz w:val="24"/>
          <w:szCs w:val="24"/>
        </w:rPr>
        <w:t xml:space="preserve"> </w:t>
      </w:r>
      <w:r w:rsidRPr="006C3730">
        <w:rPr>
          <w:rFonts w:ascii="Arial" w:eastAsia="Arial" w:hAnsi="Arial" w:cs="Arial"/>
          <w:sz w:val="24"/>
          <w:szCs w:val="24"/>
        </w:rPr>
        <w:t>из</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г</w:t>
      </w:r>
      <w:r w:rsidRPr="006C3730">
        <w:rPr>
          <w:rFonts w:ascii="Arial" w:eastAsia="Arial" w:hAnsi="Arial" w:cs="Arial"/>
          <w:spacing w:val="3"/>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3"/>
          <w:sz w:val="24"/>
          <w:szCs w:val="24"/>
        </w:rPr>
        <w:t xml:space="preserve"> </w:t>
      </w:r>
      <w:r w:rsidRPr="006C3730">
        <w:rPr>
          <w:rFonts w:ascii="Arial" w:eastAsia="Arial" w:hAnsi="Arial" w:cs="Arial"/>
          <w:sz w:val="24"/>
          <w:szCs w:val="24"/>
        </w:rPr>
        <w:t>ис</w:t>
      </w:r>
      <w:r w:rsidRPr="006C3730">
        <w:rPr>
          <w:rFonts w:ascii="Arial" w:eastAsia="Arial" w:hAnsi="Arial" w:cs="Arial"/>
          <w:spacing w:val="2"/>
          <w:sz w:val="24"/>
          <w:szCs w:val="24"/>
        </w:rPr>
        <w:t>п</w:t>
      </w:r>
      <w:r w:rsidRPr="006C3730">
        <w:rPr>
          <w:rFonts w:ascii="Arial" w:eastAsia="Arial" w:hAnsi="Arial" w:cs="Arial"/>
          <w:spacing w:val="-2"/>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2"/>
          <w:sz w:val="24"/>
          <w:szCs w:val="24"/>
        </w:rPr>
        <w:t>ј</w:t>
      </w:r>
      <w:r w:rsidRPr="006C3730">
        <w:rPr>
          <w:rFonts w:ascii="Arial" w:eastAsia="Arial" w:hAnsi="Arial" w:cs="Arial"/>
          <w:sz w:val="24"/>
          <w:szCs w:val="24"/>
        </w:rPr>
        <w:t>у з</w:t>
      </w:r>
      <w:r w:rsidRPr="006C3730">
        <w:rPr>
          <w:rFonts w:ascii="Arial" w:eastAsia="Arial" w:hAnsi="Arial" w:cs="Arial"/>
          <w:spacing w:val="1"/>
          <w:sz w:val="24"/>
          <w:szCs w:val="24"/>
        </w:rPr>
        <w:t>а</w:t>
      </w:r>
      <w:r w:rsidRPr="006C3730">
        <w:rPr>
          <w:rFonts w:ascii="Arial" w:eastAsia="Arial" w:hAnsi="Arial" w:cs="Arial"/>
          <w:spacing w:val="2"/>
          <w:sz w:val="24"/>
          <w:szCs w:val="24"/>
        </w:rPr>
        <w:t>ј</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но,</w:t>
      </w:r>
      <w:r w:rsidRPr="006C3730">
        <w:rPr>
          <w:rFonts w:ascii="Arial" w:eastAsia="Arial" w:hAnsi="Arial" w:cs="Arial"/>
          <w:spacing w:val="3"/>
          <w:sz w:val="24"/>
          <w:szCs w:val="24"/>
        </w:rPr>
        <w:t xml:space="preserve"> </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 xml:space="preserve">снову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е</w:t>
      </w:r>
      <w:r w:rsidRPr="006C3730">
        <w:rPr>
          <w:rFonts w:ascii="Arial" w:eastAsia="Arial" w:hAnsi="Arial" w:cs="Arial"/>
          <w:sz w:val="24"/>
          <w:szCs w:val="24"/>
        </w:rPr>
        <w:t>них</w:t>
      </w:r>
      <w:r w:rsidRPr="006C3730">
        <w:rPr>
          <w:rFonts w:ascii="Arial" w:eastAsia="Arial" w:hAnsi="Arial" w:cs="Arial"/>
          <w:spacing w:val="-2"/>
          <w:sz w:val="24"/>
          <w:szCs w:val="24"/>
        </w:rPr>
        <w:t xml:space="preserve"> </w:t>
      </w:r>
      <w:r w:rsidRPr="006C3730">
        <w:rPr>
          <w:rFonts w:ascii="Arial" w:eastAsia="Arial" w:hAnsi="Arial" w:cs="Arial"/>
          <w:sz w:val="24"/>
          <w:szCs w:val="24"/>
        </w:rPr>
        <w:t>док</w:t>
      </w:r>
      <w:r w:rsidRPr="006C3730">
        <w:rPr>
          <w:rFonts w:ascii="Arial" w:eastAsia="Arial" w:hAnsi="Arial" w:cs="Arial"/>
          <w:spacing w:val="1"/>
          <w:sz w:val="24"/>
          <w:szCs w:val="24"/>
        </w:rPr>
        <w:t>а</w:t>
      </w:r>
      <w:r w:rsidRPr="006C3730">
        <w:rPr>
          <w:rFonts w:ascii="Arial" w:eastAsia="Arial" w:hAnsi="Arial" w:cs="Arial"/>
          <w:spacing w:val="-2"/>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к</w:t>
      </w:r>
      <w:r w:rsidRPr="006C3730">
        <w:rPr>
          <w:rFonts w:ascii="Arial" w:eastAsia="Arial" w:hAnsi="Arial" w:cs="Arial"/>
          <w:spacing w:val="-1"/>
          <w:sz w:val="24"/>
          <w:szCs w:val="24"/>
        </w:rPr>
        <w:t>л</w:t>
      </w:r>
      <w:r w:rsidRPr="006C3730">
        <w:rPr>
          <w:rFonts w:ascii="Arial" w:eastAsia="Arial" w:hAnsi="Arial" w:cs="Arial"/>
          <w:spacing w:val="1"/>
          <w:sz w:val="24"/>
          <w:szCs w:val="24"/>
        </w:rPr>
        <w:t>ад</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Pr>
          <w:rFonts w:ascii="Arial" w:eastAsia="Arial" w:hAnsi="Arial" w:cs="Arial"/>
          <w:spacing w:val="1"/>
          <w:sz w:val="24"/>
          <w:szCs w:val="24"/>
        </w:rPr>
        <w:t>o</w:t>
      </w:r>
      <w:r w:rsidRPr="006C3730">
        <w:rPr>
          <w:rFonts w:ascii="Arial" w:eastAsia="Arial" w:hAnsi="Arial" w:cs="Arial"/>
          <w:sz w:val="24"/>
          <w:szCs w:val="24"/>
        </w:rPr>
        <w:t>вим</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д</w:t>
      </w:r>
      <w:r w:rsidRPr="006C3730">
        <w:rPr>
          <w:rFonts w:ascii="Arial" w:eastAsia="Arial" w:hAnsi="Arial" w:cs="Arial"/>
          <w:spacing w:val="1"/>
          <w:sz w:val="24"/>
          <w:szCs w:val="24"/>
        </w:rPr>
        <w:t>ељ</w:t>
      </w:r>
      <w:r w:rsidRPr="006C3730">
        <w:rPr>
          <w:rFonts w:ascii="Arial" w:eastAsia="Arial" w:hAnsi="Arial" w:cs="Arial"/>
          <w:spacing w:val="-2"/>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нк</w:t>
      </w:r>
      <w:r w:rsidRPr="006C3730">
        <w:rPr>
          <w:rFonts w:ascii="Arial" w:eastAsia="Arial" w:hAnsi="Arial" w:cs="Arial"/>
          <w:spacing w:val="-2"/>
          <w:sz w:val="24"/>
          <w:szCs w:val="24"/>
        </w:rPr>
        <w:t>у</w:t>
      </w:r>
      <w:r w:rsidRPr="006C3730">
        <w:rPr>
          <w:rFonts w:ascii="Arial" w:eastAsia="Arial" w:hAnsi="Arial" w:cs="Arial"/>
          <w:spacing w:val="1"/>
          <w:sz w:val="24"/>
          <w:szCs w:val="24"/>
        </w:rPr>
        <w:t>р</w:t>
      </w:r>
      <w:r w:rsidRPr="006C3730">
        <w:rPr>
          <w:rFonts w:ascii="Arial" w:eastAsia="Arial" w:hAnsi="Arial" w:cs="Arial"/>
          <w:sz w:val="24"/>
          <w:szCs w:val="24"/>
        </w:rPr>
        <w:t>сне</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w:t>
      </w:r>
      <w:r w:rsidRPr="006C3730">
        <w:rPr>
          <w:rFonts w:ascii="Arial" w:eastAsia="Arial" w:hAnsi="Arial" w:cs="Arial"/>
          <w:spacing w:val="1"/>
          <w:sz w:val="24"/>
          <w:szCs w:val="24"/>
        </w:rPr>
        <w:t>а</w:t>
      </w:r>
      <w:r w:rsidRPr="006C3730">
        <w:rPr>
          <w:rFonts w:ascii="Arial" w:eastAsia="Arial" w:hAnsi="Arial" w:cs="Arial"/>
          <w:spacing w:val="-1"/>
          <w:sz w:val="24"/>
          <w:szCs w:val="24"/>
        </w:rPr>
        <w:t>ц</w:t>
      </w:r>
      <w:r w:rsidRPr="006C3730">
        <w:rPr>
          <w:rFonts w:ascii="Arial" w:eastAsia="Arial" w:hAnsi="Arial" w:cs="Arial"/>
          <w:sz w:val="24"/>
          <w:szCs w:val="24"/>
        </w:rPr>
        <w:t>ије.</w:t>
      </w:r>
    </w:p>
    <w:p w14:paraId="25396B96" w14:textId="77777777" w:rsidR="009430D8" w:rsidRPr="00C629B5" w:rsidRDefault="009430D8" w:rsidP="00690F47">
      <w:pPr>
        <w:spacing w:before="16" w:line="260" w:lineRule="exact"/>
        <w:ind w:right="-36"/>
        <w:rPr>
          <w:rFonts w:ascii="Arial" w:hAnsi="Arial" w:cs="Arial"/>
          <w:sz w:val="26"/>
          <w:szCs w:val="26"/>
        </w:rPr>
      </w:pPr>
    </w:p>
    <w:p w14:paraId="26E11822" w14:textId="77777777" w:rsidR="009430D8" w:rsidRPr="00C629B5" w:rsidRDefault="00866B3B" w:rsidP="004E14A4">
      <w:pPr>
        <w:pStyle w:val="ListParagraph"/>
        <w:numPr>
          <w:ilvl w:val="1"/>
          <w:numId w:val="13"/>
        </w:numPr>
        <w:ind w:right="-36"/>
        <w:jc w:val="both"/>
        <w:rPr>
          <w:rFonts w:ascii="Arial" w:eastAsia="Arial" w:hAnsi="Arial" w:cs="Arial"/>
          <w:sz w:val="24"/>
          <w:szCs w:val="24"/>
        </w:rPr>
      </w:pPr>
      <w:r w:rsidRPr="00C629B5">
        <w:rPr>
          <w:rFonts w:ascii="Arial" w:eastAsia="Arial" w:hAnsi="Arial" w:cs="Arial"/>
          <w:b/>
          <w:sz w:val="24"/>
          <w:szCs w:val="24"/>
        </w:rPr>
        <w:t>ИСПУ</w:t>
      </w:r>
      <w:r w:rsidRPr="00C629B5">
        <w:rPr>
          <w:rFonts w:ascii="Arial" w:eastAsia="Arial" w:hAnsi="Arial" w:cs="Arial"/>
          <w:b/>
          <w:spacing w:val="-1"/>
          <w:sz w:val="24"/>
          <w:szCs w:val="24"/>
        </w:rPr>
        <w:t>Њ</w:t>
      </w:r>
      <w:r w:rsidRPr="00C629B5">
        <w:rPr>
          <w:rFonts w:ascii="Arial" w:eastAsia="Arial" w:hAnsi="Arial" w:cs="Arial"/>
          <w:b/>
          <w:sz w:val="24"/>
          <w:szCs w:val="24"/>
        </w:rPr>
        <w:t>ЕНОСТ УС</w:t>
      </w:r>
      <w:r w:rsidRPr="00C629B5">
        <w:rPr>
          <w:rFonts w:ascii="Arial" w:eastAsia="Arial" w:hAnsi="Arial" w:cs="Arial"/>
          <w:b/>
          <w:spacing w:val="1"/>
          <w:sz w:val="24"/>
          <w:szCs w:val="24"/>
        </w:rPr>
        <w:t>Л</w:t>
      </w:r>
      <w:r w:rsidRPr="00C629B5">
        <w:rPr>
          <w:rFonts w:ascii="Arial" w:eastAsia="Arial" w:hAnsi="Arial" w:cs="Arial"/>
          <w:b/>
          <w:sz w:val="24"/>
          <w:szCs w:val="24"/>
        </w:rPr>
        <w:t>О</w:t>
      </w:r>
      <w:r w:rsidRPr="00C629B5">
        <w:rPr>
          <w:rFonts w:ascii="Arial" w:eastAsia="Arial" w:hAnsi="Arial" w:cs="Arial"/>
          <w:b/>
          <w:spacing w:val="2"/>
          <w:sz w:val="24"/>
          <w:szCs w:val="24"/>
        </w:rPr>
        <w:t>В</w:t>
      </w:r>
      <w:r w:rsidRPr="00C629B5">
        <w:rPr>
          <w:rFonts w:ascii="Arial" w:eastAsia="Arial" w:hAnsi="Arial" w:cs="Arial"/>
          <w:b/>
          <w:sz w:val="24"/>
          <w:szCs w:val="24"/>
        </w:rPr>
        <w:t>А</w:t>
      </w:r>
      <w:r w:rsidRPr="00C629B5">
        <w:rPr>
          <w:rFonts w:ascii="Arial" w:eastAsia="Arial" w:hAnsi="Arial" w:cs="Arial"/>
          <w:b/>
          <w:spacing w:val="-5"/>
          <w:sz w:val="24"/>
          <w:szCs w:val="24"/>
        </w:rPr>
        <w:t xml:space="preserve"> </w:t>
      </w:r>
      <w:r w:rsidRPr="00C629B5">
        <w:rPr>
          <w:rFonts w:ascii="Arial" w:eastAsia="Arial" w:hAnsi="Arial" w:cs="Arial"/>
          <w:b/>
          <w:sz w:val="24"/>
          <w:szCs w:val="24"/>
        </w:rPr>
        <w:t>ИЗ</w:t>
      </w:r>
      <w:r w:rsidRPr="00C629B5">
        <w:rPr>
          <w:rFonts w:ascii="Arial" w:eastAsia="Arial" w:hAnsi="Arial" w:cs="Arial"/>
          <w:b/>
          <w:spacing w:val="3"/>
          <w:sz w:val="24"/>
          <w:szCs w:val="24"/>
        </w:rPr>
        <w:t xml:space="preserve"> </w:t>
      </w:r>
      <w:r w:rsidRPr="00C629B5">
        <w:rPr>
          <w:rFonts w:ascii="Arial" w:eastAsia="Arial" w:hAnsi="Arial" w:cs="Arial"/>
          <w:b/>
          <w:spacing w:val="-1"/>
          <w:sz w:val="24"/>
          <w:szCs w:val="24"/>
        </w:rPr>
        <w:t>Ч</w:t>
      </w:r>
      <w:r w:rsidRPr="00C629B5">
        <w:rPr>
          <w:rFonts w:ascii="Arial" w:eastAsia="Arial" w:hAnsi="Arial" w:cs="Arial"/>
          <w:b/>
          <w:spacing w:val="4"/>
          <w:sz w:val="24"/>
          <w:szCs w:val="24"/>
        </w:rPr>
        <w:t>Л</w:t>
      </w:r>
      <w:r w:rsidRPr="00C629B5">
        <w:rPr>
          <w:rFonts w:ascii="Arial" w:eastAsia="Arial" w:hAnsi="Arial" w:cs="Arial"/>
          <w:b/>
          <w:spacing w:val="-5"/>
          <w:sz w:val="24"/>
          <w:szCs w:val="24"/>
        </w:rPr>
        <w:t>А</w:t>
      </w:r>
      <w:r w:rsidRPr="00C629B5">
        <w:rPr>
          <w:rFonts w:ascii="Arial" w:eastAsia="Arial" w:hAnsi="Arial" w:cs="Arial"/>
          <w:b/>
          <w:spacing w:val="4"/>
          <w:sz w:val="24"/>
          <w:szCs w:val="24"/>
        </w:rPr>
        <w:t>Н</w:t>
      </w:r>
      <w:r w:rsidRPr="00C629B5">
        <w:rPr>
          <w:rFonts w:ascii="Arial" w:eastAsia="Arial" w:hAnsi="Arial" w:cs="Arial"/>
          <w:b/>
          <w:sz w:val="24"/>
          <w:szCs w:val="24"/>
        </w:rPr>
        <w:t>А</w:t>
      </w:r>
      <w:r w:rsidRPr="00C629B5">
        <w:rPr>
          <w:rFonts w:ascii="Arial" w:eastAsia="Arial" w:hAnsi="Arial" w:cs="Arial"/>
          <w:b/>
          <w:spacing w:val="-5"/>
          <w:sz w:val="24"/>
          <w:szCs w:val="24"/>
        </w:rPr>
        <w:t xml:space="preserve"> </w:t>
      </w:r>
      <w:r w:rsidRPr="00C629B5">
        <w:rPr>
          <w:rFonts w:ascii="Arial" w:eastAsia="Arial" w:hAnsi="Arial" w:cs="Arial"/>
          <w:b/>
          <w:spacing w:val="1"/>
          <w:sz w:val="24"/>
          <w:szCs w:val="24"/>
        </w:rPr>
        <w:t>75</w:t>
      </w:r>
      <w:r w:rsidRPr="00C629B5">
        <w:rPr>
          <w:rFonts w:ascii="Arial" w:eastAsia="Arial" w:hAnsi="Arial" w:cs="Arial"/>
          <w:b/>
          <w:sz w:val="24"/>
          <w:szCs w:val="24"/>
        </w:rPr>
        <w:t>.</w:t>
      </w:r>
      <w:r w:rsidRPr="00C629B5">
        <w:rPr>
          <w:rFonts w:ascii="Arial" w:eastAsia="Arial" w:hAnsi="Arial" w:cs="Arial"/>
          <w:b/>
          <w:spacing w:val="1"/>
          <w:sz w:val="24"/>
          <w:szCs w:val="24"/>
        </w:rPr>
        <w:t xml:space="preserve"> </w:t>
      </w:r>
      <w:r w:rsidRPr="00C629B5">
        <w:rPr>
          <w:rFonts w:ascii="Arial" w:eastAsia="Arial" w:hAnsi="Arial" w:cs="Arial"/>
          <w:b/>
          <w:sz w:val="24"/>
          <w:szCs w:val="24"/>
        </w:rPr>
        <w:t>С</w:t>
      </w:r>
      <w:r w:rsidRPr="00C629B5">
        <w:rPr>
          <w:rFonts w:ascii="Arial" w:eastAsia="Arial" w:hAnsi="Arial" w:cs="Arial"/>
          <w:b/>
          <w:spacing w:val="4"/>
          <w:sz w:val="24"/>
          <w:szCs w:val="24"/>
        </w:rPr>
        <w:t>Т</w:t>
      </w:r>
      <w:r w:rsidRPr="00C629B5">
        <w:rPr>
          <w:rFonts w:ascii="Arial" w:eastAsia="Arial" w:hAnsi="Arial" w:cs="Arial"/>
          <w:b/>
          <w:spacing w:val="-5"/>
          <w:sz w:val="24"/>
          <w:szCs w:val="24"/>
        </w:rPr>
        <w:t>А</w:t>
      </w:r>
      <w:r w:rsidRPr="00C629B5">
        <w:rPr>
          <w:rFonts w:ascii="Arial" w:eastAsia="Arial" w:hAnsi="Arial" w:cs="Arial"/>
          <w:b/>
          <w:sz w:val="24"/>
          <w:szCs w:val="24"/>
        </w:rPr>
        <w:t xml:space="preserve">В </w:t>
      </w:r>
      <w:r w:rsidRPr="00C629B5">
        <w:rPr>
          <w:rFonts w:ascii="Arial" w:eastAsia="Arial" w:hAnsi="Arial" w:cs="Arial"/>
          <w:b/>
          <w:spacing w:val="1"/>
          <w:sz w:val="24"/>
          <w:szCs w:val="24"/>
        </w:rPr>
        <w:t>2</w:t>
      </w:r>
      <w:r w:rsidRPr="00C629B5">
        <w:rPr>
          <w:rFonts w:ascii="Arial" w:eastAsia="Arial" w:hAnsi="Arial" w:cs="Arial"/>
          <w:b/>
          <w:sz w:val="24"/>
          <w:szCs w:val="24"/>
        </w:rPr>
        <w:t>.</w:t>
      </w:r>
      <w:r w:rsidRPr="00C629B5">
        <w:rPr>
          <w:rFonts w:ascii="Arial" w:eastAsia="Arial" w:hAnsi="Arial" w:cs="Arial"/>
          <w:b/>
          <w:spacing w:val="1"/>
          <w:sz w:val="24"/>
          <w:szCs w:val="24"/>
        </w:rPr>
        <w:t xml:space="preserve"> </w:t>
      </w:r>
      <w:r w:rsidRPr="00C629B5">
        <w:rPr>
          <w:rFonts w:ascii="Arial" w:eastAsia="Arial" w:hAnsi="Arial" w:cs="Arial"/>
          <w:b/>
          <w:spacing w:val="3"/>
          <w:sz w:val="24"/>
          <w:szCs w:val="24"/>
        </w:rPr>
        <w:t>З</w:t>
      </w:r>
      <w:r w:rsidRPr="00C629B5">
        <w:rPr>
          <w:rFonts w:ascii="Arial" w:eastAsia="Arial" w:hAnsi="Arial" w:cs="Arial"/>
          <w:b/>
          <w:spacing w:val="-3"/>
          <w:sz w:val="24"/>
          <w:szCs w:val="24"/>
        </w:rPr>
        <w:t>А</w:t>
      </w:r>
      <w:r w:rsidRPr="00C629B5">
        <w:rPr>
          <w:rFonts w:ascii="Arial" w:eastAsia="Arial" w:hAnsi="Arial" w:cs="Arial"/>
          <w:b/>
          <w:sz w:val="24"/>
          <w:szCs w:val="24"/>
        </w:rPr>
        <w:t>КО</w:t>
      </w:r>
      <w:r w:rsidRPr="00C629B5">
        <w:rPr>
          <w:rFonts w:ascii="Arial" w:eastAsia="Arial" w:hAnsi="Arial" w:cs="Arial"/>
          <w:b/>
          <w:spacing w:val="5"/>
          <w:sz w:val="24"/>
          <w:szCs w:val="24"/>
        </w:rPr>
        <w:t>Н</w:t>
      </w:r>
      <w:r w:rsidRPr="00C629B5">
        <w:rPr>
          <w:rFonts w:ascii="Arial" w:eastAsia="Arial" w:hAnsi="Arial" w:cs="Arial"/>
          <w:b/>
          <w:sz w:val="24"/>
          <w:szCs w:val="24"/>
        </w:rPr>
        <w:t>А</w:t>
      </w:r>
    </w:p>
    <w:p w14:paraId="2467A47F" w14:textId="77777777" w:rsidR="009430D8" w:rsidRPr="00C629B5" w:rsidRDefault="009430D8">
      <w:pPr>
        <w:spacing w:before="16" w:line="260" w:lineRule="exact"/>
        <w:rPr>
          <w:rFonts w:ascii="Arial" w:hAnsi="Arial" w:cs="Arial"/>
          <w:sz w:val="26"/>
          <w:szCs w:val="26"/>
        </w:rPr>
      </w:pPr>
    </w:p>
    <w:p w14:paraId="371E754D"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д</w:t>
      </w:r>
      <w:r w:rsidRPr="006C3730">
        <w:rPr>
          <w:rFonts w:ascii="Arial" w:eastAsia="Arial" w:hAnsi="Arial" w:cs="Arial"/>
          <w:spacing w:val="2"/>
          <w:sz w:val="24"/>
          <w:szCs w:val="24"/>
        </w:rPr>
        <w:t xml:space="preserve"> </w:t>
      </w:r>
      <w:r w:rsidRPr="006C3730">
        <w:rPr>
          <w:rFonts w:ascii="Arial" w:eastAsia="Arial" w:hAnsi="Arial" w:cs="Arial"/>
          <w:sz w:val="24"/>
          <w:szCs w:val="24"/>
        </w:rPr>
        <w:t>по</w:t>
      </w:r>
      <w:r w:rsidRPr="006C3730">
        <w:rPr>
          <w:rFonts w:ascii="Arial" w:eastAsia="Arial" w:hAnsi="Arial" w:cs="Arial"/>
          <w:spacing w:val="2"/>
          <w:sz w:val="24"/>
          <w:szCs w:val="24"/>
        </w:rPr>
        <w:t>н</w:t>
      </w:r>
      <w:r w:rsidRPr="006C3730">
        <w:rPr>
          <w:rFonts w:ascii="Arial" w:eastAsia="Arial" w:hAnsi="Arial" w:cs="Arial"/>
          <w:spacing w:val="-2"/>
          <w:sz w:val="24"/>
          <w:szCs w:val="24"/>
        </w:rPr>
        <w:t>у</w:t>
      </w:r>
      <w:r w:rsidRPr="006C3730">
        <w:rPr>
          <w:rFonts w:ascii="Arial" w:eastAsia="Arial" w:hAnsi="Arial" w:cs="Arial"/>
          <w:spacing w:val="5"/>
          <w:sz w:val="24"/>
          <w:szCs w:val="24"/>
        </w:rPr>
        <w:t>ђ</w:t>
      </w:r>
      <w:r w:rsidRPr="006C3730">
        <w:rPr>
          <w:rFonts w:ascii="Arial" w:eastAsia="Arial" w:hAnsi="Arial" w:cs="Arial"/>
          <w:spacing w:val="1"/>
          <w:sz w:val="24"/>
          <w:szCs w:val="24"/>
        </w:rPr>
        <w:t>а</w:t>
      </w:r>
      <w:r w:rsidRPr="006C3730">
        <w:rPr>
          <w:rFonts w:ascii="Arial" w:eastAsia="Arial" w:hAnsi="Arial" w:cs="Arial"/>
          <w:sz w:val="24"/>
          <w:szCs w:val="24"/>
        </w:rPr>
        <w:t>ча</w:t>
      </w:r>
      <w:r w:rsidRPr="006C3730">
        <w:rPr>
          <w:rFonts w:ascii="Arial" w:eastAsia="Arial" w:hAnsi="Arial" w:cs="Arial"/>
          <w:spacing w:val="4"/>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pacing w:val="-2"/>
          <w:sz w:val="24"/>
          <w:szCs w:val="24"/>
        </w:rPr>
        <w:t>х</w:t>
      </w:r>
      <w:r w:rsidRPr="006C3730">
        <w:rPr>
          <w:rFonts w:ascii="Arial" w:eastAsia="Arial" w:hAnsi="Arial" w:cs="Arial"/>
          <w:sz w:val="24"/>
          <w:szCs w:val="24"/>
        </w:rPr>
        <w:t>т</w:t>
      </w:r>
      <w:r w:rsidRPr="006C3730">
        <w:rPr>
          <w:rFonts w:ascii="Arial" w:eastAsia="Arial" w:hAnsi="Arial" w:cs="Arial"/>
          <w:spacing w:val="1"/>
          <w:sz w:val="24"/>
          <w:szCs w:val="24"/>
        </w:rPr>
        <w:t>е</w:t>
      </w:r>
      <w:r w:rsidRPr="006C3730">
        <w:rPr>
          <w:rFonts w:ascii="Arial" w:eastAsia="Arial" w:hAnsi="Arial" w:cs="Arial"/>
          <w:sz w:val="24"/>
          <w:szCs w:val="24"/>
        </w:rPr>
        <w:t>ва</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при</w:t>
      </w:r>
      <w:r w:rsidRPr="006C3730">
        <w:rPr>
          <w:rFonts w:ascii="Arial" w:eastAsia="Arial" w:hAnsi="Arial" w:cs="Arial"/>
          <w:spacing w:val="1"/>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2"/>
          <w:sz w:val="24"/>
          <w:szCs w:val="24"/>
        </w:rPr>
        <w:t>љ</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у свој</w:t>
      </w:r>
      <w:r w:rsidRPr="006C3730">
        <w:rPr>
          <w:rFonts w:ascii="Arial" w:eastAsia="Arial" w:hAnsi="Arial" w:cs="Arial"/>
          <w:spacing w:val="3"/>
          <w:sz w:val="24"/>
          <w:szCs w:val="24"/>
        </w:rPr>
        <w:t>и</w:t>
      </w:r>
      <w:r w:rsidRPr="006C3730">
        <w:rPr>
          <w:rFonts w:ascii="Arial" w:eastAsia="Arial" w:hAnsi="Arial" w:cs="Arial"/>
          <w:sz w:val="24"/>
          <w:szCs w:val="24"/>
        </w:rPr>
        <w:t>х</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р</w:t>
      </w:r>
      <w:r w:rsidRPr="006C3730">
        <w:rPr>
          <w:rFonts w:ascii="Arial" w:eastAsia="Arial" w:hAnsi="Arial" w:cs="Arial"/>
          <w:sz w:val="24"/>
          <w:szCs w:val="24"/>
        </w:rPr>
        <w:t>ичито нав</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 xml:space="preserve">у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z w:val="24"/>
          <w:szCs w:val="24"/>
        </w:rPr>
        <w:t>су пошт</w:t>
      </w:r>
      <w:r w:rsidRPr="006C3730">
        <w:rPr>
          <w:rFonts w:ascii="Arial" w:eastAsia="Arial" w:hAnsi="Arial" w:cs="Arial"/>
          <w:spacing w:val="1"/>
          <w:sz w:val="24"/>
          <w:szCs w:val="24"/>
        </w:rPr>
        <w:t>о</w:t>
      </w:r>
      <w:r w:rsidRPr="006C3730">
        <w:rPr>
          <w:rFonts w:ascii="Arial" w:eastAsia="Arial" w:hAnsi="Arial" w:cs="Arial"/>
          <w:sz w:val="24"/>
          <w:szCs w:val="24"/>
        </w:rPr>
        <w:t>вали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2"/>
          <w:sz w:val="24"/>
          <w:szCs w:val="24"/>
        </w:rPr>
        <w:t>е</w:t>
      </w:r>
      <w:r w:rsidRPr="006C3730">
        <w:rPr>
          <w:rFonts w:ascii="Arial" w:eastAsia="Arial" w:hAnsi="Arial" w:cs="Arial"/>
          <w:sz w:val="24"/>
          <w:szCs w:val="24"/>
        </w:rPr>
        <w:t>зе</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z w:val="24"/>
          <w:szCs w:val="24"/>
        </w:rPr>
        <w:t>из</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зе</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и</w:t>
      </w:r>
      <w:r w:rsidRPr="006C3730">
        <w:rPr>
          <w:rFonts w:ascii="Arial" w:eastAsia="Arial" w:hAnsi="Arial" w:cs="Arial"/>
          <w:sz w:val="24"/>
          <w:szCs w:val="24"/>
        </w:rPr>
        <w:t>з</w:t>
      </w:r>
      <w:r w:rsidRPr="006C3730">
        <w:rPr>
          <w:rFonts w:ascii="Arial" w:eastAsia="Arial" w:hAnsi="Arial" w:cs="Arial"/>
          <w:spacing w:val="3"/>
          <w:sz w:val="24"/>
          <w:szCs w:val="24"/>
        </w:rPr>
        <w:t xml:space="preserve"> </w:t>
      </w:r>
      <w:r w:rsidRPr="006C3730">
        <w:rPr>
          <w:rFonts w:ascii="Arial" w:eastAsia="Arial" w:hAnsi="Arial" w:cs="Arial"/>
          <w:sz w:val="24"/>
          <w:szCs w:val="24"/>
        </w:rPr>
        <w:t>ва</w:t>
      </w:r>
      <w:r w:rsidRPr="006C3730">
        <w:rPr>
          <w:rFonts w:ascii="Arial" w:eastAsia="Arial" w:hAnsi="Arial" w:cs="Arial"/>
          <w:spacing w:val="-1"/>
          <w:sz w:val="24"/>
          <w:szCs w:val="24"/>
        </w:rPr>
        <w:t>ж</w:t>
      </w:r>
      <w:r w:rsidRPr="006C3730">
        <w:rPr>
          <w:rFonts w:ascii="Arial" w:eastAsia="Arial" w:hAnsi="Arial" w:cs="Arial"/>
          <w:spacing w:val="1"/>
          <w:sz w:val="24"/>
          <w:szCs w:val="24"/>
        </w:rPr>
        <w:t>ећ</w:t>
      </w:r>
      <w:r w:rsidRPr="006C3730">
        <w:rPr>
          <w:rFonts w:ascii="Arial" w:eastAsia="Arial" w:hAnsi="Arial" w:cs="Arial"/>
          <w:sz w:val="24"/>
          <w:szCs w:val="24"/>
        </w:rPr>
        <w:t>их</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писа</w:t>
      </w:r>
      <w:r w:rsidRPr="006C3730">
        <w:rPr>
          <w:rFonts w:ascii="Arial" w:eastAsia="Arial" w:hAnsi="Arial" w:cs="Arial"/>
          <w:spacing w:val="1"/>
          <w:sz w:val="24"/>
          <w:szCs w:val="24"/>
        </w:rPr>
        <w:t xml:space="preserve"> </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штити на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ра</w:t>
      </w:r>
      <w:r w:rsidRPr="006C3730">
        <w:rPr>
          <w:rFonts w:ascii="Arial" w:eastAsia="Arial" w:hAnsi="Arial" w:cs="Arial"/>
          <w:spacing w:val="-1"/>
          <w:sz w:val="24"/>
          <w:szCs w:val="24"/>
        </w:rPr>
        <w:t>д</w:t>
      </w:r>
      <w:r w:rsidRPr="006C3730">
        <w:rPr>
          <w:rFonts w:ascii="Arial" w:eastAsia="Arial" w:hAnsi="Arial" w:cs="Arial"/>
          <w:spacing w:val="-2"/>
          <w:sz w:val="24"/>
          <w:szCs w:val="24"/>
        </w:rPr>
        <w:t>у</w:t>
      </w:r>
      <w:r w:rsidRPr="006C3730">
        <w:rPr>
          <w:rFonts w:ascii="Arial" w:eastAsia="Arial" w:hAnsi="Arial" w:cs="Arial"/>
          <w:sz w:val="24"/>
          <w:szCs w:val="24"/>
        </w:rPr>
        <w:t>,</w:t>
      </w:r>
      <w:r w:rsidRPr="006C3730">
        <w:rPr>
          <w:rFonts w:ascii="Arial" w:eastAsia="Arial" w:hAnsi="Arial" w:cs="Arial"/>
          <w:spacing w:val="2"/>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пош</w:t>
      </w:r>
      <w:r w:rsidRPr="006C3730">
        <w:rPr>
          <w:rFonts w:ascii="Arial" w:eastAsia="Arial" w:hAnsi="Arial" w:cs="Arial"/>
          <w:spacing w:val="1"/>
          <w:sz w:val="24"/>
          <w:szCs w:val="24"/>
        </w:rPr>
        <w:t>ља</w:t>
      </w:r>
      <w:r w:rsidRPr="006C3730">
        <w:rPr>
          <w:rFonts w:ascii="Arial" w:eastAsia="Arial" w:hAnsi="Arial" w:cs="Arial"/>
          <w:sz w:val="24"/>
          <w:szCs w:val="24"/>
        </w:rPr>
        <w:t>в</w:t>
      </w:r>
      <w:r w:rsidRPr="006C3730">
        <w:rPr>
          <w:rFonts w:ascii="Arial" w:eastAsia="Arial" w:hAnsi="Arial" w:cs="Arial"/>
          <w:spacing w:val="-2"/>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у и</w:t>
      </w:r>
      <w:r w:rsidRPr="006C3730">
        <w:rPr>
          <w:rFonts w:ascii="Arial" w:eastAsia="Arial" w:hAnsi="Arial" w:cs="Arial"/>
          <w:spacing w:val="7"/>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вима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ра</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 з</w:t>
      </w:r>
      <w:r w:rsidRPr="006C3730">
        <w:rPr>
          <w:rFonts w:ascii="Arial" w:eastAsia="Arial" w:hAnsi="Arial" w:cs="Arial"/>
          <w:spacing w:val="1"/>
          <w:sz w:val="24"/>
          <w:szCs w:val="24"/>
        </w:rPr>
        <w:t>а</w:t>
      </w:r>
      <w:r w:rsidRPr="006C3730">
        <w:rPr>
          <w:rFonts w:ascii="Arial" w:eastAsia="Arial" w:hAnsi="Arial" w:cs="Arial"/>
          <w:sz w:val="24"/>
          <w:szCs w:val="24"/>
        </w:rPr>
        <w:t>штити</w:t>
      </w:r>
      <w:r w:rsidRPr="006C3730">
        <w:rPr>
          <w:rFonts w:ascii="Arial" w:eastAsia="Arial" w:hAnsi="Arial" w:cs="Arial"/>
          <w:spacing w:val="2"/>
          <w:sz w:val="24"/>
          <w:szCs w:val="24"/>
        </w:rPr>
        <w:t xml:space="preserve"> </w:t>
      </w:r>
      <w:r w:rsidRPr="006C3730">
        <w:rPr>
          <w:rFonts w:ascii="Arial" w:eastAsia="Arial" w:hAnsi="Arial" w:cs="Arial"/>
          <w:sz w:val="24"/>
          <w:szCs w:val="24"/>
        </w:rPr>
        <w:t>жив</w:t>
      </w:r>
      <w:r w:rsidRPr="006C3730">
        <w:rPr>
          <w:rFonts w:ascii="Arial" w:eastAsia="Arial" w:hAnsi="Arial" w:cs="Arial"/>
          <w:spacing w:val="1"/>
          <w:sz w:val="24"/>
          <w:szCs w:val="24"/>
        </w:rPr>
        <w:t>о</w:t>
      </w:r>
      <w:r w:rsidRPr="006C3730">
        <w:rPr>
          <w:rFonts w:ascii="Arial" w:eastAsia="Arial" w:hAnsi="Arial" w:cs="Arial"/>
          <w:sz w:val="24"/>
          <w:szCs w:val="24"/>
        </w:rPr>
        <w:t>тне</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ине,</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z w:val="24"/>
          <w:szCs w:val="24"/>
        </w:rPr>
        <w:t>и</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 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 xml:space="preserve">ч </w:t>
      </w:r>
      <w:r w:rsidRPr="006C3730">
        <w:rPr>
          <w:rFonts w:ascii="Arial" w:eastAsia="Arial" w:hAnsi="Arial" w:cs="Arial"/>
          <w:spacing w:val="-1"/>
          <w:sz w:val="24"/>
          <w:szCs w:val="24"/>
        </w:rPr>
        <w:t>г</w:t>
      </w:r>
      <w:r w:rsidRPr="006C3730">
        <w:rPr>
          <w:rFonts w:ascii="Arial" w:eastAsia="Arial" w:hAnsi="Arial" w:cs="Arial"/>
          <w:spacing w:val="1"/>
          <w:sz w:val="24"/>
          <w:szCs w:val="24"/>
        </w:rPr>
        <w:t>ара</w:t>
      </w:r>
      <w:r w:rsidRPr="006C3730">
        <w:rPr>
          <w:rFonts w:ascii="Arial" w:eastAsia="Arial" w:hAnsi="Arial" w:cs="Arial"/>
          <w:sz w:val="24"/>
          <w:szCs w:val="24"/>
        </w:rPr>
        <w:t>нт</w:t>
      </w:r>
      <w:r w:rsidRPr="006C3730">
        <w:rPr>
          <w:rFonts w:ascii="Arial" w:eastAsia="Arial" w:hAnsi="Arial" w:cs="Arial"/>
          <w:spacing w:val="-2"/>
          <w:sz w:val="24"/>
          <w:szCs w:val="24"/>
        </w:rPr>
        <w:t>у</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им</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 п</w:t>
      </w:r>
      <w:r w:rsidRPr="006C3730">
        <w:rPr>
          <w:rFonts w:ascii="Arial" w:eastAsia="Arial" w:hAnsi="Arial" w:cs="Arial"/>
          <w:spacing w:val="-1"/>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1"/>
          <w:sz w:val="24"/>
          <w:szCs w:val="24"/>
        </w:rPr>
        <w:t xml:space="preserve"> </w:t>
      </w:r>
      <w:r w:rsidRPr="006C3730">
        <w:rPr>
          <w:rFonts w:ascii="Arial" w:eastAsia="Arial" w:hAnsi="Arial" w:cs="Arial"/>
          <w:sz w:val="24"/>
          <w:szCs w:val="24"/>
        </w:rPr>
        <w:t>ин</w:t>
      </w:r>
      <w:r w:rsidRPr="006C3730">
        <w:rPr>
          <w:rFonts w:ascii="Arial" w:eastAsia="Arial" w:hAnsi="Arial" w:cs="Arial"/>
          <w:spacing w:val="-2"/>
          <w:sz w:val="24"/>
          <w:szCs w:val="24"/>
        </w:rPr>
        <w:t>т</w:t>
      </w:r>
      <w:r w:rsidRPr="006C3730">
        <w:rPr>
          <w:rFonts w:ascii="Arial" w:eastAsia="Arial" w:hAnsi="Arial" w:cs="Arial"/>
          <w:spacing w:val="-1"/>
          <w:sz w:val="24"/>
          <w:szCs w:val="24"/>
        </w:rPr>
        <w:t>ел</w:t>
      </w:r>
      <w:r w:rsidRPr="006C3730">
        <w:rPr>
          <w:rFonts w:ascii="Arial" w:eastAsia="Arial" w:hAnsi="Arial" w:cs="Arial"/>
          <w:spacing w:val="1"/>
          <w:sz w:val="24"/>
          <w:szCs w:val="24"/>
        </w:rPr>
        <w:t>е</w:t>
      </w:r>
      <w:r w:rsidRPr="006C3730">
        <w:rPr>
          <w:rFonts w:ascii="Arial" w:eastAsia="Arial" w:hAnsi="Arial" w:cs="Arial"/>
          <w:sz w:val="24"/>
          <w:szCs w:val="24"/>
        </w:rPr>
        <w:t>к</w:t>
      </w:r>
      <w:r w:rsidRPr="006C3730">
        <w:rPr>
          <w:rFonts w:ascii="Arial" w:eastAsia="Arial" w:hAnsi="Arial" w:cs="Arial"/>
          <w:spacing w:val="1"/>
          <w:sz w:val="24"/>
          <w:szCs w:val="24"/>
        </w:rPr>
        <w:t>т</w:t>
      </w:r>
      <w:r w:rsidRPr="006C3730">
        <w:rPr>
          <w:rFonts w:ascii="Arial" w:eastAsia="Arial" w:hAnsi="Arial" w:cs="Arial"/>
          <w:spacing w:val="-2"/>
          <w:sz w:val="24"/>
          <w:szCs w:val="24"/>
        </w:rPr>
        <w:t>у</w:t>
      </w:r>
      <w:r w:rsidRPr="006C3730">
        <w:rPr>
          <w:rFonts w:ascii="Arial" w:eastAsia="Arial" w:hAnsi="Arial" w:cs="Arial"/>
          <w:spacing w:val="1"/>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не</w:t>
      </w:r>
      <w:r w:rsidRPr="006C3730">
        <w:rPr>
          <w:rFonts w:ascii="Arial" w:eastAsia="Arial" w:hAnsi="Arial" w:cs="Arial"/>
          <w:spacing w:val="1"/>
          <w:sz w:val="24"/>
          <w:szCs w:val="24"/>
        </w:rPr>
        <w:t xml:space="preserve"> </w:t>
      </w:r>
      <w:r w:rsidRPr="006C3730">
        <w:rPr>
          <w:rFonts w:ascii="Arial" w:eastAsia="Arial" w:hAnsi="Arial" w:cs="Arial"/>
          <w:sz w:val="24"/>
          <w:szCs w:val="24"/>
        </w:rPr>
        <w:t>свој</w:t>
      </w:r>
      <w:r w:rsidRPr="006C3730">
        <w:rPr>
          <w:rFonts w:ascii="Arial" w:eastAsia="Arial" w:hAnsi="Arial" w:cs="Arial"/>
          <w:spacing w:val="5"/>
          <w:sz w:val="24"/>
          <w:szCs w:val="24"/>
        </w:rPr>
        <w:t>и</w:t>
      </w:r>
      <w:r w:rsidRPr="006C3730">
        <w:rPr>
          <w:rFonts w:ascii="Arial" w:eastAsia="Arial" w:hAnsi="Arial" w:cs="Arial"/>
          <w:sz w:val="24"/>
          <w:szCs w:val="24"/>
        </w:rPr>
        <w:t>не.</w:t>
      </w:r>
    </w:p>
    <w:p w14:paraId="2686EAA8"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У ве</w:t>
      </w:r>
      <w:r w:rsidRPr="006C3730">
        <w:rPr>
          <w:rFonts w:ascii="Arial" w:eastAsia="Arial" w:hAnsi="Arial" w:cs="Arial"/>
          <w:spacing w:val="1"/>
          <w:sz w:val="24"/>
          <w:szCs w:val="24"/>
        </w:rPr>
        <w:t>з</w:t>
      </w:r>
      <w:r w:rsidRPr="006C3730">
        <w:rPr>
          <w:rFonts w:ascii="Arial" w:eastAsia="Arial" w:hAnsi="Arial" w:cs="Arial"/>
          <w:sz w:val="24"/>
          <w:szCs w:val="24"/>
        </w:rPr>
        <w:t>и</w:t>
      </w:r>
      <w:r w:rsidRPr="006C3730">
        <w:rPr>
          <w:rFonts w:ascii="Arial" w:eastAsia="Arial" w:hAnsi="Arial" w:cs="Arial"/>
          <w:spacing w:val="63"/>
          <w:sz w:val="24"/>
          <w:szCs w:val="24"/>
        </w:rPr>
        <w:t xml:space="preserve"> </w:t>
      </w:r>
      <w:r w:rsidRPr="006C3730">
        <w:rPr>
          <w:rFonts w:ascii="Arial" w:eastAsia="Arial" w:hAnsi="Arial" w:cs="Arial"/>
          <w:sz w:val="24"/>
          <w:szCs w:val="24"/>
        </w:rPr>
        <w:t>са</w:t>
      </w:r>
      <w:r w:rsidRPr="006C3730">
        <w:rPr>
          <w:rFonts w:ascii="Arial" w:eastAsia="Arial" w:hAnsi="Arial" w:cs="Arial"/>
          <w:spacing w:val="6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вим</w:t>
      </w:r>
      <w:r w:rsidRPr="006C3730">
        <w:rPr>
          <w:rFonts w:ascii="Arial" w:eastAsia="Arial" w:hAnsi="Arial" w:cs="Arial"/>
          <w:spacing w:val="65"/>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вом  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65"/>
          <w:sz w:val="24"/>
          <w:szCs w:val="24"/>
        </w:rPr>
        <w:t xml:space="preserve"> </w:t>
      </w:r>
      <w:r w:rsidRPr="006C3730">
        <w:rPr>
          <w:rFonts w:ascii="Arial" w:eastAsia="Arial" w:hAnsi="Arial" w:cs="Arial"/>
          <w:sz w:val="24"/>
          <w:szCs w:val="24"/>
        </w:rPr>
        <w:t>у</w:t>
      </w:r>
      <w:r w:rsidRPr="006C3730">
        <w:rPr>
          <w:rFonts w:ascii="Arial" w:eastAsia="Arial" w:hAnsi="Arial" w:cs="Arial"/>
          <w:spacing w:val="62"/>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и</w:t>
      </w:r>
      <w:r w:rsidRPr="006C3730">
        <w:rPr>
          <w:rFonts w:ascii="Arial" w:eastAsia="Arial" w:hAnsi="Arial" w:cs="Arial"/>
          <w:spacing w:val="65"/>
          <w:sz w:val="24"/>
          <w:szCs w:val="24"/>
        </w:rPr>
        <w:t xml:space="preserve"> </w:t>
      </w:r>
      <w:r w:rsidRPr="006C3730">
        <w:rPr>
          <w:rFonts w:ascii="Arial" w:eastAsia="Arial" w:hAnsi="Arial" w:cs="Arial"/>
          <w:sz w:val="24"/>
          <w:szCs w:val="24"/>
        </w:rPr>
        <w:t>под</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си</w:t>
      </w:r>
      <w:r w:rsidRPr="006C3730">
        <w:rPr>
          <w:rFonts w:ascii="Arial" w:eastAsia="Arial" w:hAnsi="Arial" w:cs="Arial"/>
          <w:spacing w:val="65"/>
          <w:sz w:val="24"/>
          <w:szCs w:val="24"/>
        </w:rPr>
        <w:t xml:space="preserve"> </w:t>
      </w:r>
      <w:r w:rsidRPr="00A929DC">
        <w:rPr>
          <w:rFonts w:ascii="Arial" w:eastAsia="Arial" w:hAnsi="Arial" w:cs="Arial"/>
          <w:sz w:val="24"/>
          <w:szCs w:val="24"/>
        </w:rPr>
        <w:t>Изј</w:t>
      </w:r>
      <w:r w:rsidRPr="00A929DC">
        <w:rPr>
          <w:rFonts w:ascii="Arial" w:eastAsia="Arial" w:hAnsi="Arial" w:cs="Arial"/>
          <w:spacing w:val="1"/>
          <w:sz w:val="24"/>
          <w:szCs w:val="24"/>
        </w:rPr>
        <w:t>а</w:t>
      </w:r>
      <w:r w:rsidRPr="00A929DC">
        <w:rPr>
          <w:rFonts w:ascii="Arial" w:eastAsia="Arial" w:hAnsi="Arial" w:cs="Arial"/>
          <w:sz w:val="24"/>
          <w:szCs w:val="24"/>
        </w:rPr>
        <w:t>ву -</w:t>
      </w:r>
      <w:r w:rsidRPr="00A929DC">
        <w:rPr>
          <w:rFonts w:ascii="Arial" w:eastAsia="Arial" w:hAnsi="Arial" w:cs="Arial"/>
          <w:spacing w:val="64"/>
          <w:sz w:val="24"/>
          <w:szCs w:val="24"/>
        </w:rPr>
        <w:t xml:space="preserve"> </w:t>
      </w:r>
      <w:r w:rsidRPr="00A929DC">
        <w:rPr>
          <w:rFonts w:ascii="Arial" w:eastAsia="Arial" w:hAnsi="Arial" w:cs="Arial"/>
          <w:sz w:val="24"/>
          <w:szCs w:val="24"/>
        </w:rPr>
        <w:t>Обр</w:t>
      </w:r>
      <w:r w:rsidRPr="00A929DC">
        <w:rPr>
          <w:rFonts w:ascii="Arial" w:eastAsia="Arial" w:hAnsi="Arial" w:cs="Arial"/>
          <w:spacing w:val="1"/>
          <w:sz w:val="24"/>
          <w:szCs w:val="24"/>
        </w:rPr>
        <w:t>а</w:t>
      </w:r>
      <w:r w:rsidRPr="00A929DC">
        <w:rPr>
          <w:rFonts w:ascii="Arial" w:eastAsia="Arial" w:hAnsi="Arial" w:cs="Arial"/>
          <w:sz w:val="24"/>
          <w:szCs w:val="24"/>
        </w:rPr>
        <w:t>з</w:t>
      </w:r>
      <w:r w:rsidRPr="00A929DC">
        <w:rPr>
          <w:rFonts w:ascii="Arial" w:eastAsia="Arial" w:hAnsi="Arial" w:cs="Arial"/>
          <w:spacing w:val="1"/>
          <w:sz w:val="24"/>
          <w:szCs w:val="24"/>
        </w:rPr>
        <w:t>а</w:t>
      </w:r>
      <w:r w:rsidRPr="00A929DC">
        <w:rPr>
          <w:rFonts w:ascii="Arial" w:eastAsia="Arial" w:hAnsi="Arial" w:cs="Arial"/>
          <w:sz w:val="24"/>
          <w:szCs w:val="24"/>
        </w:rPr>
        <w:t>ц</w:t>
      </w:r>
      <w:r w:rsidRPr="00A929DC">
        <w:rPr>
          <w:rFonts w:ascii="Arial" w:eastAsia="Arial" w:hAnsi="Arial" w:cs="Arial"/>
          <w:spacing w:val="62"/>
          <w:sz w:val="24"/>
          <w:szCs w:val="24"/>
        </w:rPr>
        <w:t xml:space="preserve"> </w:t>
      </w:r>
      <w:r w:rsidRPr="00A929DC">
        <w:rPr>
          <w:rFonts w:ascii="Arial" w:eastAsia="Arial" w:hAnsi="Arial" w:cs="Arial"/>
          <w:spacing w:val="1"/>
          <w:sz w:val="24"/>
          <w:szCs w:val="24"/>
        </w:rPr>
        <w:t>3</w:t>
      </w:r>
      <w:r w:rsidRPr="00A929DC">
        <w:rPr>
          <w:rFonts w:ascii="Arial" w:eastAsia="Arial" w:hAnsi="Arial" w:cs="Arial"/>
          <w:sz w:val="24"/>
          <w:szCs w:val="24"/>
        </w:rPr>
        <w:t>.</w:t>
      </w:r>
      <w:r w:rsidRPr="00A929DC">
        <w:rPr>
          <w:rFonts w:ascii="Arial" w:eastAsia="Arial" w:hAnsi="Arial" w:cs="Arial"/>
          <w:spacing w:val="65"/>
          <w:sz w:val="24"/>
          <w:szCs w:val="24"/>
        </w:rPr>
        <w:t xml:space="preserve"> </w:t>
      </w:r>
      <w:r w:rsidRPr="00A929DC">
        <w:rPr>
          <w:rFonts w:ascii="Arial" w:eastAsia="Arial" w:hAnsi="Arial" w:cs="Arial"/>
          <w:spacing w:val="-2"/>
          <w:sz w:val="24"/>
          <w:szCs w:val="24"/>
        </w:rPr>
        <w:t>и</w:t>
      </w:r>
      <w:r w:rsidRPr="00A929DC">
        <w:rPr>
          <w:rFonts w:ascii="Arial" w:eastAsia="Arial" w:hAnsi="Arial" w:cs="Arial"/>
          <w:sz w:val="24"/>
          <w:szCs w:val="24"/>
        </w:rPr>
        <w:t>з к</w:t>
      </w:r>
      <w:r w:rsidRPr="00A929DC">
        <w:rPr>
          <w:rFonts w:ascii="Arial" w:eastAsia="Arial" w:hAnsi="Arial" w:cs="Arial"/>
          <w:spacing w:val="1"/>
          <w:sz w:val="24"/>
          <w:szCs w:val="24"/>
        </w:rPr>
        <w:t>о</w:t>
      </w:r>
      <w:r w:rsidRPr="00A929DC">
        <w:rPr>
          <w:rFonts w:ascii="Arial" w:eastAsia="Arial" w:hAnsi="Arial" w:cs="Arial"/>
          <w:sz w:val="24"/>
          <w:szCs w:val="24"/>
        </w:rPr>
        <w:t>нк</w:t>
      </w:r>
      <w:r w:rsidRPr="00A929DC">
        <w:rPr>
          <w:rFonts w:ascii="Arial" w:eastAsia="Arial" w:hAnsi="Arial" w:cs="Arial"/>
          <w:spacing w:val="-2"/>
          <w:sz w:val="24"/>
          <w:szCs w:val="24"/>
        </w:rPr>
        <w:t>у</w:t>
      </w:r>
      <w:r w:rsidRPr="00A929DC">
        <w:rPr>
          <w:rFonts w:ascii="Arial" w:eastAsia="Arial" w:hAnsi="Arial" w:cs="Arial"/>
          <w:spacing w:val="1"/>
          <w:sz w:val="24"/>
          <w:szCs w:val="24"/>
        </w:rPr>
        <w:t>р</w:t>
      </w:r>
      <w:r w:rsidRPr="00A929DC">
        <w:rPr>
          <w:rFonts w:ascii="Arial" w:eastAsia="Arial" w:hAnsi="Arial" w:cs="Arial"/>
          <w:sz w:val="24"/>
          <w:szCs w:val="24"/>
        </w:rPr>
        <w:t>сне</w:t>
      </w:r>
      <w:r w:rsidRPr="00A929DC">
        <w:rPr>
          <w:rFonts w:ascii="Arial" w:eastAsia="Arial" w:hAnsi="Arial" w:cs="Arial"/>
          <w:spacing w:val="1"/>
          <w:sz w:val="24"/>
          <w:szCs w:val="24"/>
        </w:rPr>
        <w:t xml:space="preserve"> </w:t>
      </w:r>
      <w:r w:rsidRPr="00A929DC">
        <w:rPr>
          <w:rFonts w:ascii="Arial" w:eastAsia="Arial" w:hAnsi="Arial" w:cs="Arial"/>
          <w:spacing w:val="-1"/>
          <w:sz w:val="24"/>
          <w:szCs w:val="24"/>
        </w:rPr>
        <w:t>д</w:t>
      </w:r>
      <w:r w:rsidRPr="00A929DC">
        <w:rPr>
          <w:rFonts w:ascii="Arial" w:eastAsia="Arial" w:hAnsi="Arial" w:cs="Arial"/>
          <w:spacing w:val="1"/>
          <w:sz w:val="24"/>
          <w:szCs w:val="24"/>
        </w:rPr>
        <w:t>о</w:t>
      </w:r>
      <w:r w:rsidRPr="00A929DC">
        <w:rPr>
          <w:rFonts w:ascii="Arial" w:eastAsia="Arial" w:hAnsi="Arial" w:cs="Arial"/>
          <w:sz w:val="24"/>
          <w:szCs w:val="24"/>
        </w:rPr>
        <w:t>к</w:t>
      </w:r>
      <w:r w:rsidRPr="00A929DC">
        <w:rPr>
          <w:rFonts w:ascii="Arial" w:eastAsia="Arial" w:hAnsi="Arial" w:cs="Arial"/>
          <w:spacing w:val="-2"/>
          <w:sz w:val="24"/>
          <w:szCs w:val="24"/>
        </w:rPr>
        <w:t>у</w:t>
      </w:r>
      <w:r w:rsidRPr="00A929DC">
        <w:rPr>
          <w:rFonts w:ascii="Arial" w:eastAsia="Arial" w:hAnsi="Arial" w:cs="Arial"/>
          <w:sz w:val="24"/>
          <w:szCs w:val="24"/>
        </w:rPr>
        <w:t>м</w:t>
      </w:r>
      <w:r w:rsidRPr="00A929DC">
        <w:rPr>
          <w:rFonts w:ascii="Arial" w:eastAsia="Arial" w:hAnsi="Arial" w:cs="Arial"/>
          <w:spacing w:val="1"/>
          <w:sz w:val="24"/>
          <w:szCs w:val="24"/>
        </w:rPr>
        <w:t>е</w:t>
      </w:r>
      <w:r w:rsidRPr="00A929DC">
        <w:rPr>
          <w:rFonts w:ascii="Arial" w:eastAsia="Arial" w:hAnsi="Arial" w:cs="Arial"/>
          <w:sz w:val="24"/>
          <w:szCs w:val="24"/>
        </w:rPr>
        <w:t>нт</w:t>
      </w:r>
      <w:r w:rsidRPr="00A929DC">
        <w:rPr>
          <w:rFonts w:ascii="Arial" w:eastAsia="Arial" w:hAnsi="Arial" w:cs="Arial"/>
          <w:spacing w:val="-1"/>
          <w:sz w:val="24"/>
          <w:szCs w:val="24"/>
        </w:rPr>
        <w:t>ац</w:t>
      </w:r>
      <w:r w:rsidRPr="00A929DC">
        <w:rPr>
          <w:rFonts w:ascii="Arial" w:eastAsia="Arial" w:hAnsi="Arial" w:cs="Arial"/>
          <w:sz w:val="24"/>
          <w:szCs w:val="24"/>
        </w:rPr>
        <w:t>ије.</w:t>
      </w:r>
    </w:p>
    <w:p w14:paraId="20E50726" w14:textId="77777777" w:rsidR="00690F47"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Ова</w:t>
      </w:r>
      <w:r w:rsidRPr="006C3730">
        <w:rPr>
          <w:rFonts w:ascii="Arial" w:eastAsia="Arial" w:hAnsi="Arial" w:cs="Arial"/>
          <w:spacing w:val="4"/>
          <w:sz w:val="24"/>
          <w:szCs w:val="24"/>
        </w:rPr>
        <w:t xml:space="preserve"> </w:t>
      </w:r>
      <w:r w:rsidRPr="006C3730">
        <w:rPr>
          <w:rFonts w:ascii="Arial" w:eastAsia="Arial" w:hAnsi="Arial" w:cs="Arial"/>
          <w:sz w:val="24"/>
          <w:szCs w:val="24"/>
        </w:rPr>
        <w:t>изјава</w:t>
      </w:r>
      <w:r w:rsidRPr="006C3730">
        <w:rPr>
          <w:rFonts w:ascii="Arial" w:eastAsia="Arial" w:hAnsi="Arial" w:cs="Arial"/>
          <w:spacing w:val="4"/>
          <w:sz w:val="24"/>
          <w:szCs w:val="24"/>
        </w:rPr>
        <w:t xml:space="preserve"> </w:t>
      </w:r>
      <w:r w:rsidRPr="006C3730">
        <w:rPr>
          <w:rFonts w:ascii="Arial" w:eastAsia="Arial" w:hAnsi="Arial" w:cs="Arial"/>
          <w:sz w:val="24"/>
          <w:szCs w:val="24"/>
        </w:rPr>
        <w:t>се</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w:t>
      </w:r>
      <w:r w:rsidRPr="006C3730">
        <w:rPr>
          <w:rFonts w:ascii="Arial" w:eastAsia="Arial" w:hAnsi="Arial" w:cs="Arial"/>
          <w:spacing w:val="3"/>
          <w:sz w:val="24"/>
          <w:szCs w:val="24"/>
        </w:rPr>
        <w:t xml:space="preserve"> </w:t>
      </w:r>
      <w:r w:rsidRPr="006C3730">
        <w:rPr>
          <w:rFonts w:ascii="Arial" w:eastAsia="Arial" w:hAnsi="Arial" w:cs="Arial"/>
          <w:sz w:val="24"/>
          <w:szCs w:val="24"/>
        </w:rPr>
        <w:t xml:space="preserve">исту </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је</w:t>
      </w:r>
      <w:r w:rsidRPr="006C3730">
        <w:rPr>
          <w:rFonts w:ascii="Arial" w:eastAsia="Arial" w:hAnsi="Arial" w:cs="Arial"/>
          <w:spacing w:val="3"/>
          <w:sz w:val="24"/>
          <w:szCs w:val="24"/>
        </w:rPr>
        <w:t xml:space="preserve"> </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z w:val="24"/>
          <w:szCs w:val="24"/>
        </w:rPr>
        <w:t>сва</w:t>
      </w:r>
      <w:r w:rsidRPr="006C3730">
        <w:rPr>
          <w:rFonts w:ascii="Arial" w:eastAsia="Arial" w:hAnsi="Arial" w:cs="Arial"/>
          <w:spacing w:val="1"/>
          <w:sz w:val="24"/>
          <w:szCs w:val="24"/>
        </w:rPr>
        <w:t>к</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г</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пе</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ча,</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 подизв</w:t>
      </w:r>
      <w:r w:rsidRPr="006C3730">
        <w:rPr>
          <w:rFonts w:ascii="Arial" w:eastAsia="Arial" w:hAnsi="Arial" w:cs="Arial"/>
          <w:spacing w:val="1"/>
          <w:sz w:val="24"/>
          <w:szCs w:val="24"/>
        </w:rPr>
        <w:t>ођа</w:t>
      </w:r>
      <w:r w:rsidRPr="006C3730">
        <w:rPr>
          <w:rFonts w:ascii="Arial" w:eastAsia="Arial" w:hAnsi="Arial" w:cs="Arial"/>
          <w:sz w:val="24"/>
          <w:szCs w:val="24"/>
        </w:rPr>
        <w:t>ч, у</w:t>
      </w:r>
      <w:r w:rsidRPr="006C3730">
        <w:rPr>
          <w:rFonts w:ascii="Arial" w:eastAsia="Arial" w:hAnsi="Arial" w:cs="Arial"/>
          <w:spacing w:val="-1"/>
          <w:sz w:val="24"/>
          <w:szCs w:val="24"/>
        </w:rPr>
        <w:t xml:space="preserve"> </w:t>
      </w:r>
      <w:r w:rsidRPr="006C3730">
        <w:rPr>
          <w:rFonts w:ascii="Arial" w:eastAsia="Arial" w:hAnsi="Arial" w:cs="Arial"/>
          <w:sz w:val="24"/>
          <w:szCs w:val="24"/>
        </w:rPr>
        <w:t>св</w:t>
      </w:r>
      <w:r w:rsidRPr="006C3730">
        <w:rPr>
          <w:rFonts w:ascii="Arial" w:eastAsia="Arial" w:hAnsi="Arial" w:cs="Arial"/>
          <w:spacing w:val="1"/>
          <w:sz w:val="24"/>
          <w:szCs w:val="24"/>
        </w:rPr>
        <w:t>о</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и</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w:t>
      </w:r>
    </w:p>
    <w:p w14:paraId="0D5007A9" w14:textId="77777777" w:rsidR="00C629B5" w:rsidRPr="00C629B5" w:rsidRDefault="00C629B5" w:rsidP="00C863EF">
      <w:pPr>
        <w:ind w:right="-36" w:firstLine="720"/>
        <w:jc w:val="both"/>
        <w:rPr>
          <w:rFonts w:ascii="Arial" w:eastAsia="Arial" w:hAnsi="Arial" w:cs="Arial"/>
          <w:sz w:val="24"/>
          <w:szCs w:val="24"/>
        </w:rPr>
      </w:pPr>
    </w:p>
    <w:p w14:paraId="5242A37A" w14:textId="77777777" w:rsidR="009430D8" w:rsidRPr="00C629B5" w:rsidRDefault="00866B3B" w:rsidP="004E14A4">
      <w:pPr>
        <w:pStyle w:val="ListParagraph"/>
        <w:numPr>
          <w:ilvl w:val="1"/>
          <w:numId w:val="13"/>
        </w:numPr>
        <w:ind w:right="-36"/>
        <w:jc w:val="both"/>
        <w:rPr>
          <w:rFonts w:ascii="Arial" w:eastAsia="Arial" w:hAnsi="Arial" w:cs="Arial"/>
          <w:sz w:val="24"/>
          <w:szCs w:val="24"/>
        </w:rPr>
      </w:pPr>
      <w:r w:rsidRPr="00C629B5">
        <w:rPr>
          <w:rFonts w:ascii="Arial" w:eastAsia="Arial" w:hAnsi="Arial" w:cs="Arial"/>
          <w:b/>
          <w:spacing w:val="2"/>
          <w:sz w:val="24"/>
          <w:szCs w:val="24"/>
        </w:rPr>
        <w:t>Н</w:t>
      </w:r>
      <w:r w:rsidRPr="00C629B5">
        <w:rPr>
          <w:rFonts w:ascii="Arial" w:eastAsia="Arial" w:hAnsi="Arial" w:cs="Arial"/>
          <w:b/>
          <w:spacing w:val="-5"/>
          <w:sz w:val="24"/>
          <w:szCs w:val="24"/>
        </w:rPr>
        <w:t>А</w:t>
      </w:r>
      <w:r w:rsidRPr="00C629B5">
        <w:rPr>
          <w:rFonts w:ascii="Arial" w:eastAsia="Arial" w:hAnsi="Arial" w:cs="Arial"/>
          <w:b/>
          <w:spacing w:val="1"/>
          <w:sz w:val="24"/>
          <w:szCs w:val="24"/>
        </w:rPr>
        <w:t>Ч</w:t>
      </w:r>
      <w:r w:rsidRPr="00C629B5">
        <w:rPr>
          <w:rFonts w:ascii="Arial" w:eastAsia="Arial" w:hAnsi="Arial" w:cs="Arial"/>
          <w:b/>
          <w:sz w:val="24"/>
          <w:szCs w:val="24"/>
        </w:rPr>
        <w:t>ИН ДОС</w:t>
      </w:r>
      <w:r w:rsidRPr="00C629B5">
        <w:rPr>
          <w:rFonts w:ascii="Arial" w:eastAsia="Arial" w:hAnsi="Arial" w:cs="Arial"/>
          <w:b/>
          <w:spacing w:val="4"/>
          <w:sz w:val="24"/>
          <w:szCs w:val="24"/>
        </w:rPr>
        <w:t>Т</w:t>
      </w:r>
      <w:r w:rsidRPr="00C629B5">
        <w:rPr>
          <w:rFonts w:ascii="Arial" w:eastAsia="Arial" w:hAnsi="Arial" w:cs="Arial"/>
          <w:b/>
          <w:spacing w:val="-5"/>
          <w:sz w:val="24"/>
          <w:szCs w:val="24"/>
        </w:rPr>
        <w:t>А</w:t>
      </w:r>
      <w:r w:rsidRPr="00C629B5">
        <w:rPr>
          <w:rFonts w:ascii="Arial" w:eastAsia="Arial" w:hAnsi="Arial" w:cs="Arial"/>
          <w:b/>
          <w:spacing w:val="2"/>
          <w:sz w:val="24"/>
          <w:szCs w:val="24"/>
        </w:rPr>
        <w:t>В</w:t>
      </w:r>
      <w:r w:rsidRPr="00C629B5">
        <w:rPr>
          <w:rFonts w:ascii="Arial" w:eastAsia="Arial" w:hAnsi="Arial" w:cs="Arial"/>
          <w:b/>
          <w:spacing w:val="4"/>
          <w:sz w:val="24"/>
          <w:szCs w:val="24"/>
        </w:rPr>
        <w:t>Љ</w:t>
      </w:r>
      <w:r w:rsidRPr="00C629B5">
        <w:rPr>
          <w:rFonts w:ascii="Arial" w:eastAsia="Arial" w:hAnsi="Arial" w:cs="Arial"/>
          <w:b/>
          <w:spacing w:val="-3"/>
          <w:sz w:val="24"/>
          <w:szCs w:val="24"/>
        </w:rPr>
        <w:t>А</w:t>
      </w:r>
      <w:r w:rsidRPr="00C629B5">
        <w:rPr>
          <w:rFonts w:ascii="Arial" w:eastAsia="Arial" w:hAnsi="Arial" w:cs="Arial"/>
          <w:b/>
          <w:spacing w:val="1"/>
          <w:sz w:val="24"/>
          <w:szCs w:val="24"/>
        </w:rPr>
        <w:t>Њ</w:t>
      </w:r>
      <w:r w:rsidRPr="00C629B5">
        <w:rPr>
          <w:rFonts w:ascii="Arial" w:eastAsia="Arial" w:hAnsi="Arial" w:cs="Arial"/>
          <w:b/>
          <w:sz w:val="24"/>
          <w:szCs w:val="24"/>
        </w:rPr>
        <w:t>А</w:t>
      </w:r>
      <w:r w:rsidRPr="00C629B5">
        <w:rPr>
          <w:rFonts w:ascii="Arial" w:eastAsia="Arial" w:hAnsi="Arial" w:cs="Arial"/>
          <w:b/>
          <w:spacing w:val="-2"/>
          <w:sz w:val="24"/>
          <w:szCs w:val="24"/>
        </w:rPr>
        <w:t xml:space="preserve"> </w:t>
      </w:r>
      <w:r w:rsidRPr="00C629B5">
        <w:rPr>
          <w:rFonts w:ascii="Arial" w:eastAsia="Arial" w:hAnsi="Arial" w:cs="Arial"/>
          <w:b/>
          <w:sz w:val="24"/>
          <w:szCs w:val="24"/>
        </w:rPr>
        <w:t>ДО</w:t>
      </w:r>
      <w:r w:rsidRPr="00C629B5">
        <w:rPr>
          <w:rFonts w:ascii="Arial" w:eastAsia="Arial" w:hAnsi="Arial" w:cs="Arial"/>
          <w:b/>
          <w:spacing w:val="7"/>
          <w:sz w:val="24"/>
          <w:szCs w:val="24"/>
        </w:rPr>
        <w:t>К</w:t>
      </w:r>
      <w:r w:rsidRPr="00C629B5">
        <w:rPr>
          <w:rFonts w:ascii="Arial" w:eastAsia="Arial" w:hAnsi="Arial" w:cs="Arial"/>
          <w:b/>
          <w:spacing w:val="-8"/>
          <w:sz w:val="24"/>
          <w:szCs w:val="24"/>
        </w:rPr>
        <w:t>А</w:t>
      </w:r>
      <w:r w:rsidRPr="00C629B5">
        <w:rPr>
          <w:rFonts w:ascii="Arial" w:eastAsia="Arial" w:hAnsi="Arial" w:cs="Arial"/>
          <w:b/>
          <w:spacing w:val="6"/>
          <w:sz w:val="24"/>
          <w:szCs w:val="24"/>
        </w:rPr>
        <w:t>З</w:t>
      </w:r>
      <w:r w:rsidRPr="00C629B5">
        <w:rPr>
          <w:rFonts w:ascii="Arial" w:eastAsia="Arial" w:hAnsi="Arial" w:cs="Arial"/>
          <w:b/>
          <w:sz w:val="24"/>
          <w:szCs w:val="24"/>
        </w:rPr>
        <w:t>А</w:t>
      </w:r>
    </w:p>
    <w:p w14:paraId="61866B4A" w14:textId="77777777" w:rsidR="009430D8" w:rsidRPr="00C629B5" w:rsidRDefault="009430D8">
      <w:pPr>
        <w:spacing w:before="16" w:line="260" w:lineRule="exact"/>
        <w:rPr>
          <w:rFonts w:ascii="Arial" w:hAnsi="Arial" w:cs="Arial"/>
          <w:sz w:val="26"/>
          <w:szCs w:val="26"/>
        </w:rPr>
      </w:pPr>
    </w:p>
    <w:p w14:paraId="7CCEEC44" w14:textId="77777777" w:rsidR="009430D8" w:rsidRPr="006C3730" w:rsidRDefault="00866B3B" w:rsidP="006E3AA1">
      <w:pPr>
        <w:ind w:right="-36" w:firstLine="720"/>
        <w:jc w:val="both"/>
        <w:rPr>
          <w:rFonts w:ascii="Arial" w:eastAsia="Arial" w:hAnsi="Arial" w:cs="Arial"/>
          <w:sz w:val="24"/>
          <w:szCs w:val="24"/>
        </w:rPr>
      </w:pPr>
      <w:r w:rsidRPr="006C3730">
        <w:rPr>
          <w:rFonts w:ascii="Arial" w:eastAsia="Arial" w:hAnsi="Arial" w:cs="Arial"/>
          <w:sz w:val="24"/>
          <w:szCs w:val="24"/>
        </w:rPr>
        <w:lastRenderedPageBreak/>
        <w:t>Д</w:t>
      </w:r>
      <w:r w:rsidRPr="006E3AA1">
        <w:rPr>
          <w:rFonts w:ascii="Arial" w:eastAsia="Arial" w:hAnsi="Arial" w:cs="Arial"/>
          <w:sz w:val="24"/>
          <w:szCs w:val="24"/>
        </w:rPr>
        <w:t>о</w:t>
      </w:r>
      <w:r w:rsidRPr="006C3730">
        <w:rPr>
          <w:rFonts w:ascii="Arial" w:eastAsia="Arial" w:hAnsi="Arial" w:cs="Arial"/>
          <w:sz w:val="24"/>
          <w:szCs w:val="24"/>
        </w:rPr>
        <w:t>к</w:t>
      </w:r>
      <w:r w:rsidRPr="006E3AA1">
        <w:rPr>
          <w:rFonts w:ascii="Arial" w:eastAsia="Arial" w:hAnsi="Arial" w:cs="Arial"/>
          <w:sz w:val="24"/>
          <w:szCs w:val="24"/>
        </w:rPr>
        <w:t>аз</w:t>
      </w:r>
      <w:r w:rsidRPr="006C3730">
        <w:rPr>
          <w:rFonts w:ascii="Arial" w:eastAsia="Arial" w:hAnsi="Arial" w:cs="Arial"/>
          <w:sz w:val="24"/>
          <w:szCs w:val="24"/>
        </w:rPr>
        <w:t>и</w:t>
      </w:r>
      <w:r w:rsidRPr="006E3AA1">
        <w:rPr>
          <w:rFonts w:ascii="Arial" w:eastAsia="Arial" w:hAnsi="Arial" w:cs="Arial"/>
          <w:sz w:val="24"/>
          <w:szCs w:val="24"/>
        </w:rPr>
        <w:t xml:space="preserve"> </w:t>
      </w:r>
      <w:r w:rsidRPr="006C3730">
        <w:rPr>
          <w:rFonts w:ascii="Arial" w:eastAsia="Arial" w:hAnsi="Arial" w:cs="Arial"/>
          <w:sz w:val="24"/>
          <w:szCs w:val="24"/>
        </w:rPr>
        <w:t>о</w:t>
      </w:r>
      <w:r w:rsidRPr="006E3AA1">
        <w:rPr>
          <w:rFonts w:ascii="Arial" w:eastAsia="Arial" w:hAnsi="Arial" w:cs="Arial"/>
          <w:sz w:val="24"/>
          <w:szCs w:val="24"/>
        </w:rPr>
        <w:t xml:space="preserve"> </w:t>
      </w:r>
      <w:r w:rsidRPr="006C3730">
        <w:rPr>
          <w:rFonts w:ascii="Arial" w:eastAsia="Arial" w:hAnsi="Arial" w:cs="Arial"/>
          <w:sz w:val="24"/>
          <w:szCs w:val="24"/>
        </w:rPr>
        <w:t>исп</w:t>
      </w:r>
      <w:r w:rsidRPr="006E3AA1">
        <w:rPr>
          <w:rFonts w:ascii="Arial" w:eastAsia="Arial" w:hAnsi="Arial" w:cs="Arial"/>
          <w:sz w:val="24"/>
          <w:szCs w:val="24"/>
        </w:rPr>
        <w:t>уње</w:t>
      </w:r>
      <w:r w:rsidRPr="006C3730">
        <w:rPr>
          <w:rFonts w:ascii="Arial" w:eastAsia="Arial" w:hAnsi="Arial" w:cs="Arial"/>
          <w:sz w:val="24"/>
          <w:szCs w:val="24"/>
        </w:rPr>
        <w:t>нос</w:t>
      </w:r>
      <w:r w:rsidRPr="006E3AA1">
        <w:rPr>
          <w:rFonts w:ascii="Arial" w:eastAsia="Arial" w:hAnsi="Arial" w:cs="Arial"/>
          <w:sz w:val="24"/>
          <w:szCs w:val="24"/>
        </w:rPr>
        <w:t>т</w:t>
      </w:r>
      <w:r w:rsidRPr="006C3730">
        <w:rPr>
          <w:rFonts w:ascii="Arial" w:eastAsia="Arial" w:hAnsi="Arial" w:cs="Arial"/>
          <w:sz w:val="24"/>
          <w:szCs w:val="24"/>
        </w:rPr>
        <w:t>и</w:t>
      </w:r>
      <w:r w:rsidRPr="006E3AA1">
        <w:rPr>
          <w:rFonts w:ascii="Arial" w:eastAsia="Arial" w:hAnsi="Arial" w:cs="Arial"/>
          <w:sz w:val="24"/>
          <w:szCs w:val="24"/>
        </w:rPr>
        <w:t xml:space="preserve"> у</w:t>
      </w:r>
      <w:r w:rsidRPr="006C3730">
        <w:rPr>
          <w:rFonts w:ascii="Arial" w:eastAsia="Arial" w:hAnsi="Arial" w:cs="Arial"/>
          <w:sz w:val="24"/>
          <w:szCs w:val="24"/>
        </w:rPr>
        <w:t>с</w:t>
      </w:r>
      <w:r w:rsidRPr="006E3AA1">
        <w:rPr>
          <w:rFonts w:ascii="Arial" w:eastAsia="Arial" w:hAnsi="Arial" w:cs="Arial"/>
          <w:sz w:val="24"/>
          <w:szCs w:val="24"/>
        </w:rPr>
        <w:t>ло</w:t>
      </w:r>
      <w:r w:rsidRPr="006C3730">
        <w:rPr>
          <w:rFonts w:ascii="Arial" w:eastAsia="Arial" w:hAnsi="Arial" w:cs="Arial"/>
          <w:sz w:val="24"/>
          <w:szCs w:val="24"/>
        </w:rPr>
        <w:t>ва</w:t>
      </w:r>
      <w:r w:rsidRPr="006E3AA1">
        <w:rPr>
          <w:rFonts w:ascii="Arial" w:eastAsia="Arial" w:hAnsi="Arial" w:cs="Arial"/>
          <w:sz w:val="24"/>
          <w:szCs w:val="24"/>
        </w:rPr>
        <w:t xml:space="preserve"> </w:t>
      </w:r>
      <w:r w:rsidRPr="006C3730">
        <w:rPr>
          <w:rFonts w:ascii="Arial" w:eastAsia="Arial" w:hAnsi="Arial" w:cs="Arial"/>
          <w:sz w:val="24"/>
          <w:szCs w:val="24"/>
        </w:rPr>
        <w:t>м</w:t>
      </w:r>
      <w:r w:rsidRPr="006E3AA1">
        <w:rPr>
          <w:rFonts w:ascii="Arial" w:eastAsia="Arial" w:hAnsi="Arial" w:cs="Arial"/>
          <w:sz w:val="24"/>
          <w:szCs w:val="24"/>
        </w:rPr>
        <w:t>ог</w:t>
      </w:r>
      <w:r w:rsidRPr="006C3730">
        <w:rPr>
          <w:rFonts w:ascii="Arial" w:eastAsia="Arial" w:hAnsi="Arial" w:cs="Arial"/>
          <w:sz w:val="24"/>
          <w:szCs w:val="24"/>
        </w:rPr>
        <w:t>у се</w:t>
      </w:r>
      <w:r w:rsidRPr="006E3AA1">
        <w:rPr>
          <w:rFonts w:ascii="Arial" w:eastAsia="Arial" w:hAnsi="Arial" w:cs="Arial"/>
          <w:sz w:val="24"/>
          <w:szCs w:val="24"/>
        </w:rPr>
        <w:t xml:space="preserve"> до</w:t>
      </w:r>
      <w:r w:rsidRPr="006C3730">
        <w:rPr>
          <w:rFonts w:ascii="Arial" w:eastAsia="Arial" w:hAnsi="Arial" w:cs="Arial"/>
          <w:sz w:val="24"/>
          <w:szCs w:val="24"/>
        </w:rPr>
        <w:t>ст</w:t>
      </w:r>
      <w:r w:rsidRPr="006E3AA1">
        <w:rPr>
          <w:rFonts w:ascii="Arial" w:eastAsia="Arial" w:hAnsi="Arial" w:cs="Arial"/>
          <w:sz w:val="24"/>
          <w:szCs w:val="24"/>
        </w:rPr>
        <w:t>а</w:t>
      </w:r>
      <w:r w:rsidRPr="006C3730">
        <w:rPr>
          <w:rFonts w:ascii="Arial" w:eastAsia="Arial" w:hAnsi="Arial" w:cs="Arial"/>
          <w:sz w:val="24"/>
          <w:szCs w:val="24"/>
        </w:rPr>
        <w:t>в</w:t>
      </w:r>
      <w:r w:rsidRPr="006E3AA1">
        <w:rPr>
          <w:rFonts w:ascii="Arial" w:eastAsia="Arial" w:hAnsi="Arial" w:cs="Arial"/>
          <w:sz w:val="24"/>
          <w:szCs w:val="24"/>
        </w:rPr>
        <w:t>ља</w:t>
      </w:r>
      <w:r w:rsidRPr="006C3730">
        <w:rPr>
          <w:rFonts w:ascii="Arial" w:eastAsia="Arial" w:hAnsi="Arial" w:cs="Arial"/>
          <w:sz w:val="24"/>
          <w:szCs w:val="24"/>
        </w:rPr>
        <w:t>ти</w:t>
      </w:r>
      <w:r w:rsidRPr="006E3AA1">
        <w:rPr>
          <w:rFonts w:ascii="Arial" w:eastAsia="Arial" w:hAnsi="Arial" w:cs="Arial"/>
          <w:sz w:val="24"/>
          <w:szCs w:val="24"/>
        </w:rPr>
        <w:t xml:space="preserve"> </w:t>
      </w:r>
      <w:r w:rsidRPr="006C3730">
        <w:rPr>
          <w:rFonts w:ascii="Arial" w:eastAsia="Arial" w:hAnsi="Arial" w:cs="Arial"/>
          <w:sz w:val="24"/>
          <w:szCs w:val="24"/>
        </w:rPr>
        <w:t>у не</w:t>
      </w:r>
      <w:r w:rsidRPr="006E3AA1">
        <w:rPr>
          <w:rFonts w:ascii="Arial" w:eastAsia="Arial" w:hAnsi="Arial" w:cs="Arial"/>
          <w:sz w:val="24"/>
          <w:szCs w:val="24"/>
        </w:rPr>
        <w:t>о</w:t>
      </w:r>
      <w:r w:rsidRPr="006C3730">
        <w:rPr>
          <w:rFonts w:ascii="Arial" w:eastAsia="Arial" w:hAnsi="Arial" w:cs="Arial"/>
          <w:sz w:val="24"/>
          <w:szCs w:val="24"/>
        </w:rPr>
        <w:t>ве</w:t>
      </w:r>
      <w:r w:rsidRPr="006E3AA1">
        <w:rPr>
          <w:rFonts w:ascii="Arial" w:eastAsia="Arial" w:hAnsi="Arial" w:cs="Arial"/>
          <w:sz w:val="24"/>
          <w:szCs w:val="24"/>
        </w:rPr>
        <w:t>ре</w:t>
      </w:r>
      <w:r w:rsidRPr="006C3730">
        <w:rPr>
          <w:rFonts w:ascii="Arial" w:eastAsia="Arial" w:hAnsi="Arial" w:cs="Arial"/>
          <w:sz w:val="24"/>
          <w:szCs w:val="24"/>
        </w:rPr>
        <w:t>ним</w:t>
      </w:r>
      <w:r w:rsidRPr="006E3AA1">
        <w:rPr>
          <w:rFonts w:ascii="Arial" w:eastAsia="Arial" w:hAnsi="Arial" w:cs="Arial"/>
          <w:sz w:val="24"/>
          <w:szCs w:val="24"/>
        </w:rPr>
        <w:t xml:space="preserve"> </w:t>
      </w:r>
      <w:r w:rsidRPr="006C3730">
        <w:rPr>
          <w:rFonts w:ascii="Arial" w:eastAsia="Arial" w:hAnsi="Arial" w:cs="Arial"/>
          <w:sz w:val="24"/>
          <w:szCs w:val="24"/>
        </w:rPr>
        <w:t>к</w:t>
      </w:r>
      <w:r w:rsidRPr="006E3AA1">
        <w:rPr>
          <w:rFonts w:ascii="Arial" w:eastAsia="Arial" w:hAnsi="Arial" w:cs="Arial"/>
          <w:sz w:val="24"/>
          <w:szCs w:val="24"/>
        </w:rPr>
        <w:t>о</w:t>
      </w:r>
      <w:r w:rsidRPr="006C3730">
        <w:rPr>
          <w:rFonts w:ascii="Arial" w:eastAsia="Arial" w:hAnsi="Arial" w:cs="Arial"/>
          <w:sz w:val="24"/>
          <w:szCs w:val="24"/>
        </w:rPr>
        <w:t>пи</w:t>
      </w:r>
      <w:r w:rsidRPr="006E3AA1">
        <w:rPr>
          <w:rFonts w:ascii="Arial" w:eastAsia="Arial" w:hAnsi="Arial" w:cs="Arial"/>
          <w:sz w:val="24"/>
          <w:szCs w:val="24"/>
        </w:rPr>
        <w:t>јама</w:t>
      </w:r>
      <w:r w:rsidRPr="006C3730">
        <w:rPr>
          <w:rFonts w:ascii="Arial" w:eastAsia="Arial" w:hAnsi="Arial" w:cs="Arial"/>
          <w:sz w:val="24"/>
          <w:szCs w:val="24"/>
        </w:rPr>
        <w:t>,</w:t>
      </w:r>
      <w:r w:rsidRPr="006E3AA1">
        <w:rPr>
          <w:rFonts w:ascii="Arial" w:eastAsia="Arial" w:hAnsi="Arial" w:cs="Arial"/>
          <w:sz w:val="24"/>
          <w:szCs w:val="24"/>
        </w:rPr>
        <w:t xml:space="preserve"> </w:t>
      </w:r>
      <w:r w:rsidRPr="006C3730">
        <w:rPr>
          <w:rFonts w:ascii="Arial" w:eastAsia="Arial" w:hAnsi="Arial" w:cs="Arial"/>
          <w:sz w:val="24"/>
          <w:szCs w:val="24"/>
        </w:rPr>
        <w:t>а на</w:t>
      </w:r>
      <w:r w:rsidRPr="006E3AA1">
        <w:rPr>
          <w:rFonts w:ascii="Arial" w:eastAsia="Arial" w:hAnsi="Arial" w:cs="Arial"/>
          <w:sz w:val="24"/>
          <w:szCs w:val="24"/>
        </w:rPr>
        <w:t>ру</w:t>
      </w:r>
      <w:r w:rsidRPr="006C3730">
        <w:rPr>
          <w:rFonts w:ascii="Arial" w:eastAsia="Arial" w:hAnsi="Arial" w:cs="Arial"/>
          <w:sz w:val="24"/>
          <w:szCs w:val="24"/>
        </w:rPr>
        <w:t>чи</w:t>
      </w:r>
      <w:r w:rsidRPr="006E3AA1">
        <w:rPr>
          <w:rFonts w:ascii="Arial" w:eastAsia="Arial" w:hAnsi="Arial" w:cs="Arial"/>
          <w:sz w:val="24"/>
          <w:szCs w:val="24"/>
        </w:rPr>
        <w:t>ла</w:t>
      </w:r>
      <w:r w:rsidRPr="006C3730">
        <w:rPr>
          <w:rFonts w:ascii="Arial" w:eastAsia="Arial" w:hAnsi="Arial" w:cs="Arial"/>
          <w:sz w:val="24"/>
          <w:szCs w:val="24"/>
        </w:rPr>
        <w:t>ц м</w:t>
      </w:r>
      <w:r w:rsidRPr="006E3AA1">
        <w:rPr>
          <w:rFonts w:ascii="Arial" w:eastAsia="Arial" w:hAnsi="Arial" w:cs="Arial"/>
          <w:sz w:val="24"/>
          <w:szCs w:val="24"/>
        </w:rPr>
        <w:t>о</w:t>
      </w:r>
      <w:r w:rsidRPr="006C3730">
        <w:rPr>
          <w:rFonts w:ascii="Arial" w:eastAsia="Arial" w:hAnsi="Arial" w:cs="Arial"/>
          <w:sz w:val="24"/>
          <w:szCs w:val="24"/>
        </w:rPr>
        <w:t>же</w:t>
      </w:r>
      <w:r w:rsidRPr="006E3AA1">
        <w:rPr>
          <w:rFonts w:ascii="Arial" w:eastAsia="Arial" w:hAnsi="Arial" w:cs="Arial"/>
          <w:sz w:val="24"/>
          <w:szCs w:val="24"/>
        </w:rPr>
        <w:t xml:space="preserve"> </w:t>
      </w:r>
      <w:r w:rsidRPr="006C3730">
        <w:rPr>
          <w:rFonts w:ascii="Arial" w:eastAsia="Arial" w:hAnsi="Arial" w:cs="Arial"/>
          <w:sz w:val="24"/>
          <w:szCs w:val="24"/>
        </w:rPr>
        <w:t>пре</w:t>
      </w:r>
      <w:r w:rsidRPr="006E3AA1">
        <w:rPr>
          <w:rFonts w:ascii="Arial" w:eastAsia="Arial" w:hAnsi="Arial" w:cs="Arial"/>
          <w:sz w:val="24"/>
          <w:szCs w:val="24"/>
        </w:rPr>
        <w:t xml:space="preserve"> до</w:t>
      </w:r>
      <w:r w:rsidRPr="006C3730">
        <w:rPr>
          <w:rFonts w:ascii="Arial" w:eastAsia="Arial" w:hAnsi="Arial" w:cs="Arial"/>
          <w:sz w:val="24"/>
          <w:szCs w:val="24"/>
        </w:rPr>
        <w:t>нош</w:t>
      </w:r>
      <w:r w:rsidRPr="006E3AA1">
        <w:rPr>
          <w:rFonts w:ascii="Arial" w:eastAsia="Arial" w:hAnsi="Arial" w:cs="Arial"/>
          <w:sz w:val="24"/>
          <w:szCs w:val="24"/>
        </w:rPr>
        <w:t>ењ</w:t>
      </w:r>
      <w:r w:rsidRPr="006C3730">
        <w:rPr>
          <w:rFonts w:ascii="Arial" w:eastAsia="Arial" w:hAnsi="Arial" w:cs="Arial"/>
          <w:sz w:val="24"/>
          <w:szCs w:val="24"/>
        </w:rPr>
        <w:t>а</w:t>
      </w:r>
      <w:r w:rsidRPr="006E3AA1">
        <w:rPr>
          <w:rFonts w:ascii="Arial" w:eastAsia="Arial" w:hAnsi="Arial" w:cs="Arial"/>
          <w:sz w:val="24"/>
          <w:szCs w:val="24"/>
        </w:rPr>
        <w:t xml:space="preserve"> одлук</w:t>
      </w:r>
      <w:r w:rsidRPr="006C3730">
        <w:rPr>
          <w:rFonts w:ascii="Arial" w:eastAsia="Arial" w:hAnsi="Arial" w:cs="Arial"/>
          <w:sz w:val="24"/>
          <w:szCs w:val="24"/>
        </w:rPr>
        <w:t>е</w:t>
      </w:r>
      <w:r w:rsidRPr="006E3AA1">
        <w:rPr>
          <w:rFonts w:ascii="Arial" w:eastAsia="Arial" w:hAnsi="Arial" w:cs="Arial"/>
          <w:sz w:val="24"/>
          <w:szCs w:val="24"/>
        </w:rPr>
        <w:t xml:space="preserve"> </w:t>
      </w:r>
      <w:r w:rsidRPr="006C3730">
        <w:rPr>
          <w:rFonts w:ascii="Arial" w:eastAsia="Arial" w:hAnsi="Arial" w:cs="Arial"/>
          <w:sz w:val="24"/>
          <w:szCs w:val="24"/>
        </w:rPr>
        <w:t>о</w:t>
      </w:r>
      <w:r w:rsidRPr="006E3AA1">
        <w:rPr>
          <w:rFonts w:ascii="Arial" w:eastAsia="Arial" w:hAnsi="Arial" w:cs="Arial"/>
          <w:sz w:val="24"/>
          <w:szCs w:val="24"/>
        </w:rPr>
        <w:t xml:space="preserve"> додел</w:t>
      </w:r>
      <w:r w:rsidRPr="006C3730">
        <w:rPr>
          <w:rFonts w:ascii="Arial" w:eastAsia="Arial" w:hAnsi="Arial" w:cs="Arial"/>
          <w:sz w:val="24"/>
          <w:szCs w:val="24"/>
        </w:rPr>
        <w:t>и</w:t>
      </w:r>
      <w:r w:rsidRPr="006E3AA1">
        <w:rPr>
          <w:rFonts w:ascii="Arial" w:eastAsia="Arial" w:hAnsi="Arial" w:cs="Arial"/>
          <w:sz w:val="24"/>
          <w:szCs w:val="24"/>
        </w:rPr>
        <w:t xml:space="preserve"> уго</w:t>
      </w:r>
      <w:r w:rsidRPr="006C3730">
        <w:rPr>
          <w:rFonts w:ascii="Arial" w:eastAsia="Arial" w:hAnsi="Arial" w:cs="Arial"/>
          <w:sz w:val="24"/>
          <w:szCs w:val="24"/>
        </w:rPr>
        <w:t>во</w:t>
      </w:r>
      <w:r w:rsidRPr="006E3AA1">
        <w:rPr>
          <w:rFonts w:ascii="Arial" w:eastAsia="Arial" w:hAnsi="Arial" w:cs="Arial"/>
          <w:sz w:val="24"/>
          <w:szCs w:val="24"/>
        </w:rPr>
        <w:t>ра</w:t>
      </w:r>
      <w:r w:rsidRPr="006C3730">
        <w:rPr>
          <w:rFonts w:ascii="Arial" w:eastAsia="Arial" w:hAnsi="Arial" w:cs="Arial"/>
          <w:sz w:val="24"/>
          <w:szCs w:val="24"/>
        </w:rPr>
        <w:t>,</w:t>
      </w:r>
      <w:r w:rsidRPr="006E3AA1">
        <w:rPr>
          <w:rFonts w:ascii="Arial" w:eastAsia="Arial" w:hAnsi="Arial" w:cs="Arial"/>
          <w:sz w:val="24"/>
          <w:szCs w:val="24"/>
        </w:rPr>
        <w:t xml:space="preserve"> </w:t>
      </w:r>
      <w:r w:rsidRPr="006C3730">
        <w:rPr>
          <w:rFonts w:ascii="Arial" w:eastAsia="Arial" w:hAnsi="Arial" w:cs="Arial"/>
          <w:sz w:val="24"/>
          <w:szCs w:val="24"/>
        </w:rPr>
        <w:t>з</w:t>
      </w:r>
      <w:r w:rsidRPr="006E3AA1">
        <w:rPr>
          <w:rFonts w:ascii="Arial" w:eastAsia="Arial" w:hAnsi="Arial" w:cs="Arial"/>
          <w:sz w:val="24"/>
          <w:szCs w:val="24"/>
        </w:rPr>
        <w:t>ах</w:t>
      </w:r>
      <w:r w:rsidRPr="006C3730">
        <w:rPr>
          <w:rFonts w:ascii="Arial" w:eastAsia="Arial" w:hAnsi="Arial" w:cs="Arial"/>
          <w:sz w:val="24"/>
          <w:szCs w:val="24"/>
        </w:rPr>
        <w:t>т</w:t>
      </w:r>
      <w:r w:rsidRPr="006E3AA1">
        <w:rPr>
          <w:rFonts w:ascii="Arial" w:eastAsia="Arial" w:hAnsi="Arial" w:cs="Arial"/>
          <w:sz w:val="24"/>
          <w:szCs w:val="24"/>
        </w:rPr>
        <w:t>е</w:t>
      </w:r>
      <w:r w:rsidRPr="006C3730">
        <w:rPr>
          <w:rFonts w:ascii="Arial" w:eastAsia="Arial" w:hAnsi="Arial" w:cs="Arial"/>
          <w:sz w:val="24"/>
          <w:szCs w:val="24"/>
        </w:rPr>
        <w:t>ва</w:t>
      </w:r>
      <w:r w:rsidRPr="006E3AA1">
        <w:rPr>
          <w:rFonts w:ascii="Arial" w:eastAsia="Arial" w:hAnsi="Arial" w:cs="Arial"/>
          <w:sz w:val="24"/>
          <w:szCs w:val="24"/>
        </w:rPr>
        <w:t>т</w:t>
      </w:r>
      <w:r w:rsidRPr="006C3730">
        <w:rPr>
          <w:rFonts w:ascii="Arial" w:eastAsia="Arial" w:hAnsi="Arial" w:cs="Arial"/>
          <w:sz w:val="24"/>
          <w:szCs w:val="24"/>
        </w:rPr>
        <w:t>и</w:t>
      </w:r>
      <w:r w:rsidRPr="006E3AA1">
        <w:rPr>
          <w:rFonts w:ascii="Arial" w:eastAsia="Arial" w:hAnsi="Arial" w:cs="Arial"/>
          <w:sz w:val="24"/>
          <w:szCs w:val="24"/>
        </w:rPr>
        <w:t xml:space="preserve"> о</w:t>
      </w:r>
      <w:r w:rsidRPr="006C3730">
        <w:rPr>
          <w:rFonts w:ascii="Arial" w:eastAsia="Arial" w:hAnsi="Arial" w:cs="Arial"/>
          <w:sz w:val="24"/>
          <w:szCs w:val="24"/>
        </w:rPr>
        <w:t>д пон</w:t>
      </w:r>
      <w:r w:rsidRPr="006E3AA1">
        <w:rPr>
          <w:rFonts w:ascii="Arial" w:eastAsia="Arial" w:hAnsi="Arial" w:cs="Arial"/>
          <w:sz w:val="24"/>
          <w:szCs w:val="24"/>
        </w:rPr>
        <w:t>уђа</w:t>
      </w:r>
      <w:r w:rsidRPr="006C3730">
        <w:rPr>
          <w:rFonts w:ascii="Arial" w:eastAsia="Arial" w:hAnsi="Arial" w:cs="Arial"/>
          <w:sz w:val="24"/>
          <w:szCs w:val="24"/>
        </w:rPr>
        <w:t xml:space="preserve">ча, чија је </w:t>
      </w:r>
      <w:r w:rsidRPr="006E3AA1">
        <w:rPr>
          <w:rFonts w:ascii="Arial" w:eastAsia="Arial" w:hAnsi="Arial" w:cs="Arial"/>
          <w:sz w:val="24"/>
          <w:szCs w:val="24"/>
        </w:rPr>
        <w:t>по</w:t>
      </w:r>
      <w:r w:rsidRPr="006C3730">
        <w:rPr>
          <w:rFonts w:ascii="Arial" w:eastAsia="Arial" w:hAnsi="Arial" w:cs="Arial"/>
          <w:sz w:val="24"/>
          <w:szCs w:val="24"/>
        </w:rPr>
        <w:t>н</w:t>
      </w:r>
      <w:r w:rsidRPr="006E3AA1">
        <w:rPr>
          <w:rFonts w:ascii="Arial" w:eastAsia="Arial" w:hAnsi="Arial" w:cs="Arial"/>
          <w:sz w:val="24"/>
          <w:szCs w:val="24"/>
        </w:rPr>
        <w:t>уд</w:t>
      </w:r>
      <w:r w:rsidRPr="006C3730">
        <w:rPr>
          <w:rFonts w:ascii="Arial" w:eastAsia="Arial" w:hAnsi="Arial" w:cs="Arial"/>
          <w:sz w:val="24"/>
          <w:szCs w:val="24"/>
        </w:rPr>
        <w:t xml:space="preserve">а на </w:t>
      </w:r>
      <w:r w:rsidRPr="006E3AA1">
        <w:rPr>
          <w:rFonts w:ascii="Arial" w:eastAsia="Arial" w:hAnsi="Arial" w:cs="Arial"/>
          <w:sz w:val="24"/>
          <w:szCs w:val="24"/>
        </w:rPr>
        <w:t>о</w:t>
      </w:r>
      <w:r w:rsidRPr="006C3730">
        <w:rPr>
          <w:rFonts w:ascii="Arial" w:eastAsia="Arial" w:hAnsi="Arial" w:cs="Arial"/>
          <w:sz w:val="24"/>
          <w:szCs w:val="24"/>
        </w:rPr>
        <w:t>снову и</w:t>
      </w:r>
      <w:r w:rsidRPr="006E3AA1">
        <w:rPr>
          <w:rFonts w:ascii="Arial" w:eastAsia="Arial" w:hAnsi="Arial" w:cs="Arial"/>
          <w:sz w:val="24"/>
          <w:szCs w:val="24"/>
        </w:rPr>
        <w:t>з</w:t>
      </w:r>
      <w:r w:rsidRPr="006C3730">
        <w:rPr>
          <w:rFonts w:ascii="Arial" w:eastAsia="Arial" w:hAnsi="Arial" w:cs="Arial"/>
          <w:sz w:val="24"/>
          <w:szCs w:val="24"/>
        </w:rPr>
        <w:t>вешт</w:t>
      </w:r>
      <w:r w:rsidRPr="006E3AA1">
        <w:rPr>
          <w:rFonts w:ascii="Arial" w:eastAsia="Arial" w:hAnsi="Arial" w:cs="Arial"/>
          <w:sz w:val="24"/>
          <w:szCs w:val="24"/>
        </w:rPr>
        <w:t>а</w:t>
      </w:r>
      <w:r w:rsidRPr="006C3730">
        <w:rPr>
          <w:rFonts w:ascii="Arial" w:eastAsia="Arial" w:hAnsi="Arial" w:cs="Arial"/>
          <w:sz w:val="24"/>
          <w:szCs w:val="24"/>
        </w:rPr>
        <w:t>ја к</w:t>
      </w:r>
      <w:r w:rsidRPr="006E3AA1">
        <w:rPr>
          <w:rFonts w:ascii="Arial" w:eastAsia="Arial" w:hAnsi="Arial" w:cs="Arial"/>
          <w:sz w:val="24"/>
          <w:szCs w:val="24"/>
        </w:rPr>
        <w:t>о</w:t>
      </w:r>
      <w:r w:rsidRPr="006C3730">
        <w:rPr>
          <w:rFonts w:ascii="Arial" w:eastAsia="Arial" w:hAnsi="Arial" w:cs="Arial"/>
          <w:sz w:val="24"/>
          <w:szCs w:val="24"/>
        </w:rPr>
        <w:t>мисије</w:t>
      </w:r>
      <w:r w:rsidRPr="006E3AA1">
        <w:rPr>
          <w:rFonts w:ascii="Arial" w:eastAsia="Arial" w:hAnsi="Arial" w:cs="Arial"/>
          <w:sz w:val="24"/>
          <w:szCs w:val="24"/>
        </w:rPr>
        <w:t xml:space="preserve"> з</w:t>
      </w:r>
      <w:r w:rsidRPr="006C3730">
        <w:rPr>
          <w:rFonts w:ascii="Arial" w:eastAsia="Arial" w:hAnsi="Arial" w:cs="Arial"/>
          <w:sz w:val="24"/>
          <w:szCs w:val="24"/>
        </w:rPr>
        <w:t>а јавну набав</w:t>
      </w:r>
      <w:r w:rsidRPr="006E3AA1">
        <w:rPr>
          <w:rFonts w:ascii="Arial" w:eastAsia="Arial" w:hAnsi="Arial" w:cs="Arial"/>
          <w:sz w:val="24"/>
          <w:szCs w:val="24"/>
        </w:rPr>
        <w:t>к</w:t>
      </w:r>
      <w:r w:rsidRPr="006C3730">
        <w:rPr>
          <w:rFonts w:ascii="Arial" w:eastAsia="Arial" w:hAnsi="Arial" w:cs="Arial"/>
          <w:sz w:val="24"/>
          <w:szCs w:val="24"/>
        </w:rPr>
        <w:t xml:space="preserve">у </w:t>
      </w:r>
      <w:r w:rsidRPr="006E3AA1">
        <w:rPr>
          <w:rFonts w:ascii="Arial" w:eastAsia="Arial" w:hAnsi="Arial" w:cs="Arial"/>
          <w:sz w:val="24"/>
          <w:szCs w:val="24"/>
        </w:rPr>
        <w:t>оцење</w:t>
      </w:r>
      <w:r w:rsidRPr="006C3730">
        <w:rPr>
          <w:rFonts w:ascii="Arial" w:eastAsia="Arial" w:hAnsi="Arial" w:cs="Arial"/>
          <w:sz w:val="24"/>
          <w:szCs w:val="24"/>
        </w:rPr>
        <w:t>на</w:t>
      </w:r>
      <w:r w:rsidRPr="006E3AA1">
        <w:rPr>
          <w:rFonts w:ascii="Arial" w:eastAsia="Arial" w:hAnsi="Arial" w:cs="Arial"/>
          <w:sz w:val="24"/>
          <w:szCs w:val="24"/>
        </w:rPr>
        <w:t xml:space="preserve"> </w:t>
      </w:r>
      <w:r w:rsidRPr="006C3730">
        <w:rPr>
          <w:rFonts w:ascii="Arial" w:eastAsia="Arial" w:hAnsi="Arial" w:cs="Arial"/>
          <w:sz w:val="24"/>
          <w:szCs w:val="24"/>
        </w:rPr>
        <w:t>к</w:t>
      </w:r>
      <w:r w:rsidRPr="006E3AA1">
        <w:rPr>
          <w:rFonts w:ascii="Arial" w:eastAsia="Arial" w:hAnsi="Arial" w:cs="Arial"/>
          <w:sz w:val="24"/>
          <w:szCs w:val="24"/>
        </w:rPr>
        <w:t>а</w:t>
      </w:r>
      <w:r w:rsidRPr="006C3730">
        <w:rPr>
          <w:rFonts w:ascii="Arial" w:eastAsia="Arial" w:hAnsi="Arial" w:cs="Arial"/>
          <w:sz w:val="24"/>
          <w:szCs w:val="24"/>
        </w:rPr>
        <w:t>о</w:t>
      </w:r>
      <w:r w:rsidRPr="006E3AA1">
        <w:rPr>
          <w:rFonts w:ascii="Arial" w:eastAsia="Arial" w:hAnsi="Arial" w:cs="Arial"/>
          <w:sz w:val="24"/>
          <w:szCs w:val="24"/>
        </w:rPr>
        <w:t xml:space="preserve"> </w:t>
      </w:r>
      <w:r w:rsidRPr="006C3730">
        <w:rPr>
          <w:rFonts w:ascii="Arial" w:eastAsia="Arial" w:hAnsi="Arial" w:cs="Arial"/>
          <w:sz w:val="24"/>
          <w:szCs w:val="24"/>
        </w:rPr>
        <w:t>најпов</w:t>
      </w:r>
      <w:r w:rsidRPr="006E3AA1">
        <w:rPr>
          <w:rFonts w:ascii="Arial" w:eastAsia="Arial" w:hAnsi="Arial" w:cs="Arial"/>
          <w:sz w:val="24"/>
          <w:szCs w:val="24"/>
        </w:rPr>
        <w:t>ољ</w:t>
      </w:r>
      <w:r w:rsidRPr="006C3730">
        <w:rPr>
          <w:rFonts w:ascii="Arial" w:eastAsia="Arial" w:hAnsi="Arial" w:cs="Arial"/>
          <w:sz w:val="24"/>
          <w:szCs w:val="24"/>
        </w:rPr>
        <w:t>ни</w:t>
      </w:r>
      <w:r w:rsidRPr="006E3AA1">
        <w:rPr>
          <w:rFonts w:ascii="Arial" w:eastAsia="Arial" w:hAnsi="Arial" w:cs="Arial"/>
          <w:sz w:val="24"/>
          <w:szCs w:val="24"/>
        </w:rPr>
        <w:t>ја</w:t>
      </w:r>
      <w:r w:rsidRPr="006C3730">
        <w:rPr>
          <w:rFonts w:ascii="Arial" w:eastAsia="Arial" w:hAnsi="Arial" w:cs="Arial"/>
          <w:sz w:val="24"/>
          <w:szCs w:val="24"/>
        </w:rPr>
        <w:t>,</w:t>
      </w:r>
      <w:r w:rsidRPr="006E3AA1">
        <w:rPr>
          <w:rFonts w:ascii="Arial" w:eastAsia="Arial" w:hAnsi="Arial" w:cs="Arial"/>
          <w:sz w:val="24"/>
          <w:szCs w:val="24"/>
        </w:rPr>
        <w:t xml:space="preserve"> д</w:t>
      </w:r>
      <w:r w:rsidRPr="006C3730">
        <w:rPr>
          <w:rFonts w:ascii="Arial" w:eastAsia="Arial" w:hAnsi="Arial" w:cs="Arial"/>
          <w:sz w:val="24"/>
          <w:szCs w:val="24"/>
        </w:rPr>
        <w:t>а</w:t>
      </w:r>
      <w:r w:rsidRPr="006E3AA1">
        <w:rPr>
          <w:rFonts w:ascii="Arial" w:eastAsia="Arial" w:hAnsi="Arial" w:cs="Arial"/>
          <w:sz w:val="24"/>
          <w:szCs w:val="24"/>
        </w:rPr>
        <w:t xml:space="preserve"> до</w:t>
      </w:r>
      <w:r w:rsidRPr="006C3730">
        <w:rPr>
          <w:rFonts w:ascii="Arial" w:eastAsia="Arial" w:hAnsi="Arial" w:cs="Arial"/>
          <w:sz w:val="24"/>
          <w:szCs w:val="24"/>
        </w:rPr>
        <w:t>ст</w:t>
      </w:r>
      <w:r w:rsidRPr="006E3AA1">
        <w:rPr>
          <w:rFonts w:ascii="Arial" w:eastAsia="Arial" w:hAnsi="Arial" w:cs="Arial"/>
          <w:sz w:val="24"/>
          <w:szCs w:val="24"/>
        </w:rPr>
        <w:t>а</w:t>
      </w:r>
      <w:r w:rsidRPr="006C3730">
        <w:rPr>
          <w:rFonts w:ascii="Arial" w:eastAsia="Arial" w:hAnsi="Arial" w:cs="Arial"/>
          <w:sz w:val="24"/>
          <w:szCs w:val="24"/>
        </w:rPr>
        <w:t>ви</w:t>
      </w:r>
      <w:r w:rsidRPr="006E3AA1">
        <w:rPr>
          <w:rFonts w:ascii="Arial" w:eastAsia="Arial" w:hAnsi="Arial" w:cs="Arial"/>
          <w:sz w:val="24"/>
          <w:szCs w:val="24"/>
        </w:rPr>
        <w:t xml:space="preserve"> </w:t>
      </w:r>
      <w:r w:rsidRPr="006C3730">
        <w:rPr>
          <w:rFonts w:ascii="Arial" w:eastAsia="Arial" w:hAnsi="Arial" w:cs="Arial"/>
          <w:sz w:val="24"/>
          <w:szCs w:val="24"/>
        </w:rPr>
        <w:t>на</w:t>
      </w:r>
      <w:r w:rsidRPr="006E3AA1">
        <w:rPr>
          <w:rFonts w:ascii="Arial" w:eastAsia="Arial" w:hAnsi="Arial" w:cs="Arial"/>
          <w:sz w:val="24"/>
          <w:szCs w:val="24"/>
        </w:rPr>
        <w:t xml:space="preserve"> у</w:t>
      </w:r>
      <w:r w:rsidRPr="006C3730">
        <w:rPr>
          <w:rFonts w:ascii="Arial" w:eastAsia="Arial" w:hAnsi="Arial" w:cs="Arial"/>
          <w:sz w:val="24"/>
          <w:szCs w:val="24"/>
        </w:rPr>
        <w:t>вид</w:t>
      </w:r>
      <w:r w:rsidRPr="006E3AA1">
        <w:rPr>
          <w:rFonts w:ascii="Arial" w:eastAsia="Arial" w:hAnsi="Arial" w:cs="Arial"/>
          <w:sz w:val="24"/>
          <w:szCs w:val="24"/>
        </w:rPr>
        <w:t xml:space="preserve"> ор</w:t>
      </w:r>
      <w:r w:rsidRPr="006C3730">
        <w:rPr>
          <w:rFonts w:ascii="Arial" w:eastAsia="Arial" w:hAnsi="Arial" w:cs="Arial"/>
          <w:sz w:val="24"/>
          <w:szCs w:val="24"/>
        </w:rPr>
        <w:t>и</w:t>
      </w:r>
      <w:r w:rsidRPr="006E3AA1">
        <w:rPr>
          <w:rFonts w:ascii="Arial" w:eastAsia="Arial" w:hAnsi="Arial" w:cs="Arial"/>
          <w:sz w:val="24"/>
          <w:szCs w:val="24"/>
        </w:rPr>
        <w:t>г</w:t>
      </w:r>
      <w:r w:rsidRPr="006C3730">
        <w:rPr>
          <w:rFonts w:ascii="Arial" w:eastAsia="Arial" w:hAnsi="Arial" w:cs="Arial"/>
          <w:sz w:val="24"/>
          <w:szCs w:val="24"/>
        </w:rPr>
        <w:t>инал</w:t>
      </w:r>
      <w:r w:rsidRPr="006E3AA1">
        <w:rPr>
          <w:rFonts w:ascii="Arial" w:eastAsia="Arial" w:hAnsi="Arial" w:cs="Arial"/>
          <w:sz w:val="24"/>
          <w:szCs w:val="24"/>
        </w:rPr>
        <w:t xml:space="preserve"> </w:t>
      </w:r>
      <w:r w:rsidRPr="006C3730">
        <w:rPr>
          <w:rFonts w:ascii="Arial" w:eastAsia="Arial" w:hAnsi="Arial" w:cs="Arial"/>
          <w:sz w:val="24"/>
          <w:szCs w:val="24"/>
        </w:rPr>
        <w:t>или</w:t>
      </w:r>
      <w:r w:rsidRPr="006E3AA1">
        <w:rPr>
          <w:rFonts w:ascii="Arial" w:eastAsia="Arial" w:hAnsi="Arial" w:cs="Arial"/>
          <w:sz w:val="24"/>
          <w:szCs w:val="24"/>
        </w:rPr>
        <w:t xml:space="preserve"> о</w:t>
      </w:r>
      <w:r w:rsidRPr="006C3730">
        <w:rPr>
          <w:rFonts w:ascii="Arial" w:eastAsia="Arial" w:hAnsi="Arial" w:cs="Arial"/>
          <w:sz w:val="24"/>
          <w:szCs w:val="24"/>
        </w:rPr>
        <w:t>ве</w:t>
      </w:r>
      <w:r w:rsidRPr="006E3AA1">
        <w:rPr>
          <w:rFonts w:ascii="Arial" w:eastAsia="Arial" w:hAnsi="Arial" w:cs="Arial"/>
          <w:sz w:val="24"/>
          <w:szCs w:val="24"/>
        </w:rPr>
        <w:t>ре</w:t>
      </w:r>
      <w:r w:rsidRPr="006C3730">
        <w:rPr>
          <w:rFonts w:ascii="Arial" w:eastAsia="Arial" w:hAnsi="Arial" w:cs="Arial"/>
          <w:sz w:val="24"/>
          <w:szCs w:val="24"/>
        </w:rPr>
        <w:t>ну</w:t>
      </w:r>
      <w:r w:rsidRPr="006E3AA1">
        <w:rPr>
          <w:rFonts w:ascii="Arial" w:eastAsia="Arial" w:hAnsi="Arial" w:cs="Arial"/>
          <w:sz w:val="24"/>
          <w:szCs w:val="24"/>
        </w:rPr>
        <w:t xml:space="preserve"> ко</w:t>
      </w:r>
      <w:r w:rsidRPr="006C3730">
        <w:rPr>
          <w:rFonts w:ascii="Arial" w:eastAsia="Arial" w:hAnsi="Arial" w:cs="Arial"/>
          <w:sz w:val="24"/>
          <w:szCs w:val="24"/>
        </w:rPr>
        <w:t>пи</w:t>
      </w:r>
      <w:r w:rsidRPr="006E3AA1">
        <w:rPr>
          <w:rFonts w:ascii="Arial" w:eastAsia="Arial" w:hAnsi="Arial" w:cs="Arial"/>
          <w:sz w:val="24"/>
          <w:szCs w:val="24"/>
        </w:rPr>
        <w:t>ј</w:t>
      </w:r>
      <w:r w:rsidRPr="006C3730">
        <w:rPr>
          <w:rFonts w:ascii="Arial" w:eastAsia="Arial" w:hAnsi="Arial" w:cs="Arial"/>
          <w:sz w:val="24"/>
          <w:szCs w:val="24"/>
        </w:rPr>
        <w:t>у свих</w:t>
      </w:r>
      <w:r w:rsidRPr="006E3AA1">
        <w:rPr>
          <w:rFonts w:ascii="Arial" w:eastAsia="Arial" w:hAnsi="Arial" w:cs="Arial"/>
          <w:sz w:val="24"/>
          <w:szCs w:val="24"/>
        </w:rPr>
        <w:t xml:space="preserve"> </w:t>
      </w:r>
      <w:r w:rsidRPr="006C3730">
        <w:rPr>
          <w:rFonts w:ascii="Arial" w:eastAsia="Arial" w:hAnsi="Arial" w:cs="Arial"/>
          <w:sz w:val="24"/>
          <w:szCs w:val="24"/>
        </w:rPr>
        <w:t>и</w:t>
      </w:r>
      <w:r w:rsidRPr="006E3AA1">
        <w:rPr>
          <w:rFonts w:ascii="Arial" w:eastAsia="Arial" w:hAnsi="Arial" w:cs="Arial"/>
          <w:sz w:val="24"/>
          <w:szCs w:val="24"/>
        </w:rPr>
        <w:t>л</w:t>
      </w:r>
      <w:r w:rsidRPr="006C3730">
        <w:rPr>
          <w:rFonts w:ascii="Arial" w:eastAsia="Arial" w:hAnsi="Arial" w:cs="Arial"/>
          <w:sz w:val="24"/>
          <w:szCs w:val="24"/>
        </w:rPr>
        <w:t>и</w:t>
      </w:r>
      <w:r w:rsidRPr="006E3AA1">
        <w:rPr>
          <w:rFonts w:ascii="Arial" w:eastAsia="Arial" w:hAnsi="Arial" w:cs="Arial"/>
          <w:sz w:val="24"/>
          <w:szCs w:val="24"/>
        </w:rPr>
        <w:t xml:space="preserve"> </w:t>
      </w:r>
      <w:r w:rsidRPr="006C3730">
        <w:rPr>
          <w:rFonts w:ascii="Arial" w:eastAsia="Arial" w:hAnsi="Arial" w:cs="Arial"/>
          <w:sz w:val="24"/>
          <w:szCs w:val="24"/>
        </w:rPr>
        <w:t>пој</w:t>
      </w:r>
      <w:r w:rsidRPr="006E3AA1">
        <w:rPr>
          <w:rFonts w:ascii="Arial" w:eastAsia="Arial" w:hAnsi="Arial" w:cs="Arial"/>
          <w:sz w:val="24"/>
          <w:szCs w:val="24"/>
        </w:rPr>
        <w:t>ед</w:t>
      </w:r>
      <w:r w:rsidRPr="006C3730">
        <w:rPr>
          <w:rFonts w:ascii="Arial" w:eastAsia="Arial" w:hAnsi="Arial" w:cs="Arial"/>
          <w:sz w:val="24"/>
          <w:szCs w:val="24"/>
        </w:rPr>
        <w:t>ин</w:t>
      </w:r>
      <w:r w:rsidRPr="006E3AA1">
        <w:rPr>
          <w:rFonts w:ascii="Arial" w:eastAsia="Arial" w:hAnsi="Arial" w:cs="Arial"/>
          <w:sz w:val="24"/>
          <w:szCs w:val="24"/>
        </w:rPr>
        <w:t>и</w:t>
      </w:r>
      <w:r w:rsidRPr="006C3730">
        <w:rPr>
          <w:rFonts w:ascii="Arial" w:eastAsia="Arial" w:hAnsi="Arial" w:cs="Arial"/>
          <w:sz w:val="24"/>
          <w:szCs w:val="24"/>
        </w:rPr>
        <w:t>х</w:t>
      </w:r>
      <w:r w:rsidRPr="006E3AA1">
        <w:rPr>
          <w:rFonts w:ascii="Arial" w:eastAsia="Arial" w:hAnsi="Arial" w:cs="Arial"/>
          <w:sz w:val="24"/>
          <w:szCs w:val="24"/>
        </w:rPr>
        <w:t xml:space="preserve"> до</w:t>
      </w:r>
      <w:r w:rsidRPr="006C3730">
        <w:rPr>
          <w:rFonts w:ascii="Arial" w:eastAsia="Arial" w:hAnsi="Arial" w:cs="Arial"/>
          <w:sz w:val="24"/>
          <w:szCs w:val="24"/>
        </w:rPr>
        <w:t>к</w:t>
      </w:r>
      <w:r w:rsidRPr="006E3AA1">
        <w:rPr>
          <w:rFonts w:ascii="Arial" w:eastAsia="Arial" w:hAnsi="Arial" w:cs="Arial"/>
          <w:sz w:val="24"/>
          <w:szCs w:val="24"/>
        </w:rPr>
        <w:t>аза</w:t>
      </w:r>
      <w:r w:rsidRPr="006C3730">
        <w:rPr>
          <w:rFonts w:ascii="Arial" w:eastAsia="Arial" w:hAnsi="Arial" w:cs="Arial"/>
          <w:sz w:val="24"/>
          <w:szCs w:val="24"/>
        </w:rPr>
        <w:t>.</w:t>
      </w:r>
    </w:p>
    <w:p w14:paraId="294AEC9C"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Ако</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1"/>
          <w:sz w:val="24"/>
          <w:szCs w:val="24"/>
        </w:rPr>
        <w:t xml:space="preserve"> </w:t>
      </w:r>
      <w:r w:rsidRPr="006C3730">
        <w:rPr>
          <w:rFonts w:ascii="Arial" w:eastAsia="Arial" w:hAnsi="Arial" w:cs="Arial"/>
          <w:sz w:val="24"/>
          <w:szCs w:val="24"/>
        </w:rPr>
        <w:t xml:space="preserve">у </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w:t>
      </w:r>
      <w:r w:rsidRPr="006C3730">
        <w:rPr>
          <w:rFonts w:ascii="Arial" w:eastAsia="Arial" w:hAnsi="Arial" w:cs="Arial"/>
          <w:spacing w:val="1"/>
          <w:sz w:val="24"/>
          <w:szCs w:val="24"/>
        </w:rPr>
        <w:t>е</w:t>
      </w:r>
      <w:r w:rsidRPr="006C3730">
        <w:rPr>
          <w:rFonts w:ascii="Arial" w:eastAsia="Arial" w:hAnsi="Arial" w:cs="Arial"/>
          <w:sz w:val="24"/>
          <w:szCs w:val="24"/>
        </w:rPr>
        <w:t>но</w:t>
      </w:r>
      <w:r w:rsidRPr="006C3730">
        <w:rPr>
          <w:rFonts w:ascii="Arial" w:eastAsia="Arial" w:hAnsi="Arial" w:cs="Arial"/>
          <w:spacing w:val="1"/>
          <w:sz w:val="24"/>
          <w:szCs w:val="24"/>
        </w:rPr>
        <w:t>м</w:t>
      </w:r>
      <w:r w:rsidRPr="006C3730">
        <w:rPr>
          <w:rFonts w:ascii="Arial" w:eastAsia="Arial" w:hAnsi="Arial" w:cs="Arial"/>
          <w:sz w:val="24"/>
          <w:szCs w:val="24"/>
        </w:rPr>
        <w:t>, при</w:t>
      </w:r>
      <w:r w:rsidRPr="006C3730">
        <w:rPr>
          <w:rFonts w:ascii="Arial" w:eastAsia="Arial" w:hAnsi="Arial" w:cs="Arial"/>
          <w:spacing w:val="-2"/>
          <w:sz w:val="24"/>
          <w:szCs w:val="24"/>
        </w:rPr>
        <w:t>м</w:t>
      </w:r>
      <w:r w:rsidRPr="006C3730">
        <w:rPr>
          <w:rFonts w:ascii="Arial" w:eastAsia="Arial" w:hAnsi="Arial" w:cs="Arial"/>
          <w:spacing w:val="1"/>
          <w:sz w:val="24"/>
          <w:szCs w:val="24"/>
        </w:rPr>
        <w:t>ере</w:t>
      </w:r>
      <w:r w:rsidRPr="006C3730">
        <w:rPr>
          <w:rFonts w:ascii="Arial" w:eastAsia="Arial" w:hAnsi="Arial" w:cs="Arial"/>
          <w:spacing w:val="-3"/>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 xml:space="preserve">м </w:t>
      </w:r>
      <w:r w:rsidRPr="006C3730">
        <w:rPr>
          <w:rFonts w:ascii="Arial" w:eastAsia="Arial" w:hAnsi="Arial" w:cs="Arial"/>
          <w:spacing w:val="1"/>
          <w:sz w:val="24"/>
          <w:szCs w:val="24"/>
        </w:rPr>
        <w:t>ро</w:t>
      </w:r>
      <w:r w:rsidRPr="006C3730">
        <w:rPr>
          <w:rFonts w:ascii="Arial" w:eastAsia="Arial" w:hAnsi="Arial" w:cs="Arial"/>
          <w:sz w:val="24"/>
          <w:szCs w:val="24"/>
        </w:rPr>
        <w:t>ку к</w:t>
      </w:r>
      <w:r w:rsidRPr="006C3730">
        <w:rPr>
          <w:rFonts w:ascii="Arial" w:eastAsia="Arial" w:hAnsi="Arial" w:cs="Arial"/>
          <w:spacing w:val="1"/>
          <w:sz w:val="24"/>
          <w:szCs w:val="24"/>
        </w:rPr>
        <w:t>о</w:t>
      </w:r>
      <w:r w:rsidRPr="006C3730">
        <w:rPr>
          <w:rFonts w:ascii="Arial" w:eastAsia="Arial" w:hAnsi="Arial" w:cs="Arial"/>
          <w:sz w:val="24"/>
          <w:szCs w:val="24"/>
        </w:rPr>
        <w:t>ји</w:t>
      </w:r>
      <w:r w:rsidRPr="006C3730">
        <w:rPr>
          <w:rFonts w:ascii="Arial" w:eastAsia="Arial" w:hAnsi="Arial" w:cs="Arial"/>
          <w:spacing w:val="1"/>
          <w:sz w:val="24"/>
          <w:szCs w:val="24"/>
        </w:rPr>
        <w:t xml:space="preserve"> </w:t>
      </w:r>
      <w:r w:rsidRPr="006C3730">
        <w:rPr>
          <w:rFonts w:ascii="Arial" w:eastAsia="Arial" w:hAnsi="Arial" w:cs="Arial"/>
          <w:sz w:val="24"/>
          <w:szCs w:val="24"/>
        </w:rPr>
        <w:t>не м</w:t>
      </w:r>
      <w:r w:rsidRPr="006C3730">
        <w:rPr>
          <w:rFonts w:ascii="Arial" w:eastAsia="Arial" w:hAnsi="Arial" w:cs="Arial"/>
          <w:spacing w:val="1"/>
          <w:sz w:val="24"/>
          <w:szCs w:val="24"/>
        </w:rPr>
        <w:t>о</w:t>
      </w:r>
      <w:r w:rsidRPr="006C3730">
        <w:rPr>
          <w:rFonts w:ascii="Arial" w:eastAsia="Arial" w:hAnsi="Arial" w:cs="Arial"/>
          <w:spacing w:val="-2"/>
          <w:sz w:val="24"/>
          <w:szCs w:val="24"/>
        </w:rPr>
        <w:t>ж</w:t>
      </w:r>
      <w:r w:rsidRPr="006C3730">
        <w:rPr>
          <w:rFonts w:ascii="Arial" w:eastAsia="Arial" w:hAnsi="Arial" w:cs="Arial"/>
          <w:sz w:val="24"/>
          <w:szCs w:val="24"/>
        </w:rPr>
        <w:t>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б</w:t>
      </w:r>
      <w:r w:rsidRPr="006C3730">
        <w:rPr>
          <w:rFonts w:ascii="Arial" w:eastAsia="Arial" w:hAnsi="Arial" w:cs="Arial"/>
          <w:spacing w:val="-2"/>
          <w:sz w:val="24"/>
          <w:szCs w:val="24"/>
        </w:rPr>
        <w:t>и</w:t>
      </w:r>
      <w:r w:rsidRPr="006C3730">
        <w:rPr>
          <w:rFonts w:ascii="Arial" w:eastAsia="Arial" w:hAnsi="Arial" w:cs="Arial"/>
          <w:sz w:val="24"/>
          <w:szCs w:val="24"/>
        </w:rPr>
        <w:t>ти</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р</w:t>
      </w:r>
      <w:r w:rsidRPr="006C3730">
        <w:rPr>
          <w:rFonts w:ascii="Arial" w:eastAsia="Arial" w:hAnsi="Arial" w:cs="Arial"/>
          <w:spacing w:val="1"/>
          <w:sz w:val="24"/>
          <w:szCs w:val="24"/>
        </w:rPr>
        <w:t>аћ</w:t>
      </w:r>
      <w:r w:rsidRPr="006C3730">
        <w:rPr>
          <w:rFonts w:ascii="Arial" w:eastAsia="Arial" w:hAnsi="Arial" w:cs="Arial"/>
          <w:sz w:val="24"/>
          <w:szCs w:val="24"/>
        </w:rPr>
        <w:t xml:space="preserve">и </w:t>
      </w:r>
      <w:r w:rsidRPr="006C3730">
        <w:rPr>
          <w:rFonts w:ascii="Arial" w:eastAsia="Arial" w:hAnsi="Arial" w:cs="Arial"/>
          <w:spacing w:val="1"/>
          <w:sz w:val="24"/>
          <w:szCs w:val="24"/>
        </w:rPr>
        <w:t>о</w:t>
      </w:r>
      <w:r w:rsidRPr="006C3730">
        <w:rPr>
          <w:rFonts w:ascii="Arial" w:eastAsia="Arial" w:hAnsi="Arial" w:cs="Arial"/>
          <w:sz w:val="24"/>
          <w:szCs w:val="24"/>
        </w:rPr>
        <w:t>д</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е</w:t>
      </w:r>
      <w:r w:rsidRPr="006C3730">
        <w:rPr>
          <w:rFonts w:ascii="Arial" w:eastAsia="Arial" w:hAnsi="Arial" w:cs="Arial"/>
          <w:sz w:val="24"/>
          <w:szCs w:val="24"/>
        </w:rPr>
        <w:t xml:space="preserve">т </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ви</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н</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вид</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ор</w:t>
      </w:r>
      <w:r w:rsidRPr="006C3730">
        <w:rPr>
          <w:rFonts w:ascii="Arial" w:eastAsia="Arial" w:hAnsi="Arial" w:cs="Arial"/>
          <w:sz w:val="24"/>
          <w:szCs w:val="24"/>
        </w:rPr>
        <w:t>и</w:t>
      </w:r>
      <w:r w:rsidRPr="006C3730">
        <w:rPr>
          <w:rFonts w:ascii="Arial" w:eastAsia="Arial" w:hAnsi="Arial" w:cs="Arial"/>
          <w:spacing w:val="-1"/>
          <w:sz w:val="24"/>
          <w:szCs w:val="24"/>
        </w:rPr>
        <w:t>г</w:t>
      </w:r>
      <w:r w:rsidRPr="006C3730">
        <w:rPr>
          <w:rFonts w:ascii="Arial" w:eastAsia="Arial" w:hAnsi="Arial" w:cs="Arial"/>
          <w:sz w:val="24"/>
          <w:szCs w:val="24"/>
        </w:rPr>
        <w:t>инал</w:t>
      </w:r>
      <w:r w:rsidRPr="006C3730">
        <w:rPr>
          <w:rFonts w:ascii="Arial" w:eastAsia="Arial" w:hAnsi="Arial" w:cs="Arial"/>
          <w:spacing w:val="2"/>
          <w:sz w:val="24"/>
          <w:szCs w:val="24"/>
        </w:rPr>
        <w:t xml:space="preserve"> </w:t>
      </w:r>
      <w:r w:rsidRPr="006C3730">
        <w:rPr>
          <w:rFonts w:ascii="Arial" w:eastAsia="Arial" w:hAnsi="Arial" w:cs="Arial"/>
          <w:sz w:val="24"/>
          <w:szCs w:val="24"/>
        </w:rPr>
        <w:t>и</w:t>
      </w:r>
      <w:r w:rsidRPr="006C3730">
        <w:rPr>
          <w:rFonts w:ascii="Arial" w:eastAsia="Arial" w:hAnsi="Arial" w:cs="Arial"/>
          <w:spacing w:val="2"/>
          <w:sz w:val="24"/>
          <w:szCs w:val="24"/>
        </w:rPr>
        <w:t>л</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ну к</w:t>
      </w:r>
      <w:r w:rsidRPr="006C3730">
        <w:rPr>
          <w:rFonts w:ascii="Arial" w:eastAsia="Arial" w:hAnsi="Arial" w:cs="Arial"/>
          <w:spacing w:val="1"/>
          <w:sz w:val="24"/>
          <w:szCs w:val="24"/>
        </w:rPr>
        <w:t>о</w:t>
      </w:r>
      <w:r w:rsidRPr="006C3730">
        <w:rPr>
          <w:rFonts w:ascii="Arial" w:eastAsia="Arial" w:hAnsi="Arial" w:cs="Arial"/>
          <w:sz w:val="24"/>
          <w:szCs w:val="24"/>
        </w:rPr>
        <w:t>пи</w:t>
      </w:r>
      <w:r w:rsidRPr="006C3730">
        <w:rPr>
          <w:rFonts w:ascii="Arial" w:eastAsia="Arial" w:hAnsi="Arial" w:cs="Arial"/>
          <w:spacing w:val="-1"/>
          <w:sz w:val="24"/>
          <w:szCs w:val="24"/>
        </w:rPr>
        <w:t>ј</w:t>
      </w:r>
      <w:r w:rsidRPr="006C3730">
        <w:rPr>
          <w:rFonts w:ascii="Arial" w:eastAsia="Arial" w:hAnsi="Arial" w:cs="Arial"/>
          <w:sz w:val="24"/>
          <w:szCs w:val="24"/>
        </w:rPr>
        <w:t>у т</w:t>
      </w:r>
      <w:r w:rsidRPr="006C3730">
        <w:rPr>
          <w:rFonts w:ascii="Arial" w:eastAsia="Arial" w:hAnsi="Arial" w:cs="Arial"/>
          <w:spacing w:val="4"/>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ж</w:t>
      </w:r>
      <w:r w:rsidRPr="006C3730">
        <w:rPr>
          <w:rFonts w:ascii="Arial" w:eastAsia="Arial" w:hAnsi="Arial" w:cs="Arial"/>
          <w:spacing w:val="1"/>
          <w:sz w:val="24"/>
          <w:szCs w:val="24"/>
        </w:rPr>
        <w:t>е</w:t>
      </w:r>
      <w:r w:rsidRPr="006C3730">
        <w:rPr>
          <w:rFonts w:ascii="Arial" w:eastAsia="Arial" w:hAnsi="Arial" w:cs="Arial"/>
          <w:sz w:val="24"/>
          <w:szCs w:val="24"/>
        </w:rPr>
        <w:t xml:space="preserve">них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 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 xml:space="preserve">ц </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ње</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ву</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дб</w:t>
      </w:r>
      <w:r w:rsidRPr="006C3730">
        <w:rPr>
          <w:rFonts w:ascii="Arial" w:eastAsia="Arial" w:hAnsi="Arial" w:cs="Arial"/>
          <w:sz w:val="24"/>
          <w:szCs w:val="24"/>
        </w:rPr>
        <w:t>ити</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н</w:t>
      </w:r>
      <w:r w:rsidRPr="006C3730">
        <w:rPr>
          <w:rFonts w:ascii="Arial" w:eastAsia="Arial" w:hAnsi="Arial" w:cs="Arial"/>
          <w:spacing w:val="-1"/>
          <w:sz w:val="24"/>
          <w:szCs w:val="24"/>
        </w:rPr>
        <w:t>е</w:t>
      </w:r>
      <w:r w:rsidRPr="006C3730">
        <w:rPr>
          <w:rFonts w:ascii="Arial" w:eastAsia="Arial" w:hAnsi="Arial" w:cs="Arial"/>
          <w:sz w:val="24"/>
          <w:szCs w:val="24"/>
        </w:rPr>
        <w:t>при</w:t>
      </w:r>
      <w:r w:rsidRPr="006C3730">
        <w:rPr>
          <w:rFonts w:ascii="Arial" w:eastAsia="Arial" w:hAnsi="Arial" w:cs="Arial"/>
          <w:spacing w:val="-2"/>
          <w:sz w:val="24"/>
          <w:szCs w:val="24"/>
        </w:rPr>
        <w:t>х</w:t>
      </w:r>
      <w:r w:rsidRPr="006C3730">
        <w:rPr>
          <w:rFonts w:ascii="Arial" w:eastAsia="Arial" w:hAnsi="Arial" w:cs="Arial"/>
          <w:sz w:val="24"/>
          <w:szCs w:val="24"/>
        </w:rPr>
        <w:t>ва</w:t>
      </w:r>
      <w:r w:rsidRPr="006C3730">
        <w:rPr>
          <w:rFonts w:ascii="Arial" w:eastAsia="Arial" w:hAnsi="Arial" w:cs="Arial"/>
          <w:spacing w:val="1"/>
          <w:sz w:val="24"/>
          <w:szCs w:val="24"/>
        </w:rPr>
        <w:t>тљ</w:t>
      </w:r>
      <w:r w:rsidRPr="006C3730">
        <w:rPr>
          <w:rFonts w:ascii="Arial" w:eastAsia="Arial" w:hAnsi="Arial" w:cs="Arial"/>
          <w:sz w:val="24"/>
          <w:szCs w:val="24"/>
        </w:rPr>
        <w:t>ив</w:t>
      </w:r>
      <w:r w:rsidRPr="006C3730">
        <w:rPr>
          <w:rFonts w:ascii="Arial" w:eastAsia="Arial" w:hAnsi="Arial" w:cs="Arial"/>
          <w:spacing w:val="-2"/>
          <w:sz w:val="24"/>
          <w:szCs w:val="24"/>
        </w:rPr>
        <w:t>у</w:t>
      </w:r>
      <w:r w:rsidRPr="006C3730">
        <w:rPr>
          <w:rFonts w:ascii="Arial" w:eastAsia="Arial" w:hAnsi="Arial" w:cs="Arial"/>
          <w:sz w:val="24"/>
          <w:szCs w:val="24"/>
        </w:rPr>
        <w:t>.</w:t>
      </w:r>
    </w:p>
    <w:p w14:paraId="3A63D28C"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чи к</w:t>
      </w:r>
      <w:r w:rsidRPr="006C3730">
        <w:rPr>
          <w:rFonts w:ascii="Arial" w:eastAsia="Arial" w:hAnsi="Arial" w:cs="Arial"/>
          <w:spacing w:val="1"/>
          <w:sz w:val="24"/>
          <w:szCs w:val="24"/>
        </w:rPr>
        <w:t>о</w:t>
      </w:r>
      <w:r w:rsidRPr="006C3730">
        <w:rPr>
          <w:rFonts w:ascii="Arial" w:eastAsia="Arial" w:hAnsi="Arial" w:cs="Arial"/>
          <w:sz w:val="24"/>
          <w:szCs w:val="24"/>
        </w:rPr>
        <w:t>ји су</w:t>
      </w:r>
      <w:r w:rsidRPr="006C3730">
        <w:rPr>
          <w:rFonts w:ascii="Arial" w:eastAsia="Arial" w:hAnsi="Arial" w:cs="Arial"/>
          <w:spacing w:val="64"/>
          <w:sz w:val="24"/>
          <w:szCs w:val="24"/>
        </w:rPr>
        <w:t xml:space="preserve"> </w:t>
      </w:r>
      <w:r w:rsidRPr="006C3730">
        <w:rPr>
          <w:rFonts w:ascii="Arial" w:eastAsia="Arial" w:hAnsi="Arial" w:cs="Arial"/>
          <w:spacing w:val="1"/>
          <w:sz w:val="24"/>
          <w:szCs w:val="24"/>
        </w:rPr>
        <w:t>р</w:t>
      </w:r>
      <w:r w:rsidRPr="006C3730">
        <w:rPr>
          <w:rFonts w:ascii="Arial" w:eastAsia="Arial" w:hAnsi="Arial" w:cs="Arial"/>
          <w:spacing w:val="-1"/>
          <w:sz w:val="24"/>
          <w:szCs w:val="24"/>
        </w:rPr>
        <w:t>ег</w:t>
      </w:r>
      <w:r w:rsidRPr="006C3730">
        <w:rPr>
          <w:rFonts w:ascii="Arial" w:eastAsia="Arial" w:hAnsi="Arial" w:cs="Arial"/>
          <w:sz w:val="24"/>
          <w:szCs w:val="24"/>
        </w:rPr>
        <w:t>ист</w:t>
      </w:r>
      <w:r w:rsidRPr="006C3730">
        <w:rPr>
          <w:rFonts w:ascii="Arial" w:eastAsia="Arial" w:hAnsi="Arial" w:cs="Arial"/>
          <w:spacing w:val="1"/>
          <w:sz w:val="24"/>
          <w:szCs w:val="24"/>
        </w:rPr>
        <w:t>ро</w:t>
      </w:r>
      <w:r w:rsidRPr="006C3730">
        <w:rPr>
          <w:rFonts w:ascii="Arial" w:eastAsia="Arial" w:hAnsi="Arial" w:cs="Arial"/>
          <w:sz w:val="24"/>
          <w:szCs w:val="24"/>
        </w:rPr>
        <w:t>вани у</w:t>
      </w:r>
      <w:r w:rsidRPr="006C3730">
        <w:rPr>
          <w:rFonts w:ascii="Arial" w:eastAsia="Arial" w:hAnsi="Arial" w:cs="Arial"/>
          <w:spacing w:val="64"/>
          <w:sz w:val="24"/>
          <w:szCs w:val="24"/>
        </w:rPr>
        <w:t xml:space="preserve">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w:t>
      </w:r>
      <w:r w:rsidRPr="006C3730">
        <w:rPr>
          <w:rFonts w:ascii="Arial" w:eastAsia="Arial" w:hAnsi="Arial" w:cs="Arial"/>
          <w:spacing w:val="-2"/>
          <w:sz w:val="24"/>
          <w:szCs w:val="24"/>
        </w:rPr>
        <w:t>т</w:t>
      </w:r>
      <w:r w:rsidRPr="006C3730">
        <w:rPr>
          <w:rFonts w:ascii="Arial" w:eastAsia="Arial" w:hAnsi="Arial" w:cs="Arial"/>
          <w:spacing w:val="1"/>
          <w:sz w:val="24"/>
          <w:szCs w:val="24"/>
        </w:rPr>
        <w:t>р</w:t>
      </w:r>
      <w:r w:rsidRPr="006C3730">
        <w:rPr>
          <w:rFonts w:ascii="Arial" w:eastAsia="Arial" w:hAnsi="Arial" w:cs="Arial"/>
          <w:sz w:val="24"/>
          <w:szCs w:val="24"/>
        </w:rPr>
        <w:t>у</w:t>
      </w:r>
      <w:r w:rsidRPr="006C3730">
        <w:rPr>
          <w:rFonts w:ascii="Arial" w:eastAsia="Arial" w:hAnsi="Arial" w:cs="Arial"/>
          <w:spacing w:val="64"/>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ји води 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 xml:space="preserve">ија за </w:t>
      </w:r>
      <w:r w:rsidRPr="006C3730">
        <w:rPr>
          <w:rFonts w:ascii="Arial" w:eastAsia="Arial" w:hAnsi="Arial" w:cs="Arial"/>
          <w:spacing w:val="1"/>
          <w:sz w:val="24"/>
          <w:szCs w:val="24"/>
        </w:rPr>
        <w:t xml:space="preserve"> </w:t>
      </w:r>
      <w:r w:rsidRPr="006C3730">
        <w:rPr>
          <w:rFonts w:ascii="Arial" w:eastAsia="Arial" w:hAnsi="Arial" w:cs="Arial"/>
          <w:sz w:val="24"/>
          <w:szCs w:val="24"/>
        </w:rPr>
        <w:t>при</w:t>
      </w:r>
      <w:r w:rsidRPr="006C3730">
        <w:rPr>
          <w:rFonts w:ascii="Arial" w:eastAsia="Arial" w:hAnsi="Arial" w:cs="Arial"/>
          <w:spacing w:val="-3"/>
          <w:sz w:val="24"/>
          <w:szCs w:val="24"/>
        </w:rPr>
        <w:t>в</w:t>
      </w:r>
      <w:r w:rsidRPr="006C3730">
        <w:rPr>
          <w:rFonts w:ascii="Arial" w:eastAsia="Arial" w:hAnsi="Arial" w:cs="Arial"/>
          <w:spacing w:val="1"/>
          <w:sz w:val="24"/>
          <w:szCs w:val="24"/>
        </w:rPr>
        <w:t>ре</w:t>
      </w:r>
      <w:r w:rsidRPr="006C3730">
        <w:rPr>
          <w:rFonts w:ascii="Arial" w:eastAsia="Arial" w:hAnsi="Arial" w:cs="Arial"/>
          <w:spacing w:val="-1"/>
          <w:sz w:val="24"/>
          <w:szCs w:val="24"/>
        </w:rPr>
        <w:t>д</w:t>
      </w:r>
      <w:r w:rsidRPr="006C3730">
        <w:rPr>
          <w:rFonts w:ascii="Arial" w:eastAsia="Arial" w:hAnsi="Arial" w:cs="Arial"/>
          <w:sz w:val="24"/>
          <w:szCs w:val="24"/>
        </w:rPr>
        <w:t xml:space="preserve">не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е</w:t>
      </w:r>
      <w:r w:rsidRPr="006C3730">
        <w:rPr>
          <w:rFonts w:ascii="Arial" w:eastAsia="Arial" w:hAnsi="Arial" w:cs="Arial"/>
          <w:spacing w:val="8"/>
          <w:sz w:val="24"/>
          <w:szCs w:val="24"/>
        </w:rPr>
        <w:t xml:space="preserve"> </w:t>
      </w:r>
      <w:r w:rsidRPr="006C3730">
        <w:rPr>
          <w:rFonts w:ascii="Arial" w:eastAsia="Arial" w:hAnsi="Arial" w:cs="Arial"/>
          <w:spacing w:val="-3"/>
          <w:sz w:val="24"/>
          <w:szCs w:val="24"/>
        </w:rPr>
        <w:t>н</w:t>
      </w:r>
      <w:r w:rsidRPr="006C3730">
        <w:rPr>
          <w:rFonts w:ascii="Arial" w:eastAsia="Arial" w:hAnsi="Arial" w:cs="Arial"/>
          <w:sz w:val="24"/>
          <w:szCs w:val="24"/>
        </w:rPr>
        <w:t>е</w:t>
      </w:r>
      <w:r w:rsidRPr="006C3730">
        <w:rPr>
          <w:rFonts w:ascii="Arial" w:eastAsia="Arial" w:hAnsi="Arial" w:cs="Arial"/>
          <w:spacing w:val="8"/>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pacing w:val="1"/>
          <w:sz w:val="24"/>
          <w:szCs w:val="24"/>
        </w:rPr>
        <w:t>ра</w:t>
      </w:r>
      <w:r w:rsidRPr="006C3730">
        <w:rPr>
          <w:rFonts w:ascii="Arial" w:eastAsia="Arial" w:hAnsi="Arial" w:cs="Arial"/>
          <w:sz w:val="24"/>
          <w:szCs w:val="24"/>
        </w:rPr>
        <w:t>ју</w:t>
      </w:r>
      <w:r w:rsidRPr="006C3730">
        <w:rPr>
          <w:rFonts w:ascii="Arial" w:eastAsia="Arial" w:hAnsi="Arial" w:cs="Arial"/>
          <w:spacing w:val="5"/>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8"/>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8"/>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13"/>
          <w:sz w:val="24"/>
          <w:szCs w:val="24"/>
        </w:rPr>
        <w:t xml:space="preserve"> </w:t>
      </w:r>
      <w:r w:rsidRPr="006C3730">
        <w:rPr>
          <w:rFonts w:ascii="Arial" w:eastAsia="Arial" w:hAnsi="Arial" w:cs="Arial"/>
          <w:sz w:val="24"/>
          <w:szCs w:val="24"/>
        </w:rPr>
        <w:t>из</w:t>
      </w:r>
      <w:r w:rsidRPr="006C3730">
        <w:rPr>
          <w:rFonts w:ascii="Arial" w:eastAsia="Arial" w:hAnsi="Arial" w:cs="Arial"/>
          <w:spacing w:val="6"/>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z w:val="24"/>
          <w:szCs w:val="24"/>
        </w:rPr>
        <w:t xml:space="preserve">. </w:t>
      </w:r>
      <w:r w:rsidRPr="006C3730">
        <w:rPr>
          <w:rFonts w:ascii="Arial" w:eastAsia="Arial" w:hAnsi="Arial" w:cs="Arial"/>
          <w:spacing w:val="1"/>
          <w:sz w:val="24"/>
          <w:szCs w:val="24"/>
        </w:rPr>
        <w:t>75</w:t>
      </w:r>
      <w:r w:rsidRPr="006C3730">
        <w:rPr>
          <w:rFonts w:ascii="Arial" w:eastAsia="Arial" w:hAnsi="Arial" w:cs="Arial"/>
          <w:sz w:val="24"/>
          <w:szCs w:val="24"/>
        </w:rPr>
        <w:t>.</w:t>
      </w:r>
      <w:r w:rsidRPr="006C3730">
        <w:rPr>
          <w:rFonts w:ascii="Arial" w:eastAsia="Arial" w:hAnsi="Arial" w:cs="Arial"/>
          <w:spacing w:val="8"/>
          <w:sz w:val="24"/>
          <w:szCs w:val="24"/>
        </w:rPr>
        <w:t xml:space="preserve"> </w:t>
      </w:r>
      <w:r w:rsidRPr="006C3730">
        <w:rPr>
          <w:rFonts w:ascii="Arial" w:eastAsia="Arial" w:hAnsi="Arial" w:cs="Arial"/>
          <w:sz w:val="24"/>
          <w:szCs w:val="24"/>
        </w:rPr>
        <w:t>с</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6"/>
          <w:sz w:val="24"/>
          <w:szCs w:val="24"/>
        </w:rPr>
        <w:t xml:space="preserve">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8"/>
          <w:sz w:val="24"/>
          <w:szCs w:val="24"/>
        </w:rPr>
        <w:t xml:space="preserve"> </w:t>
      </w:r>
      <w:r w:rsidRPr="006C3730">
        <w:rPr>
          <w:rFonts w:ascii="Arial" w:eastAsia="Arial" w:hAnsi="Arial" w:cs="Arial"/>
          <w:spacing w:val="-2"/>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чка</w:t>
      </w:r>
      <w:r w:rsidRPr="006C3730">
        <w:rPr>
          <w:rFonts w:ascii="Arial" w:eastAsia="Arial" w:hAnsi="Arial" w:cs="Arial"/>
          <w:spacing w:val="9"/>
          <w:sz w:val="24"/>
          <w:szCs w:val="24"/>
        </w:rPr>
        <w:t xml:space="preserve">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7"/>
          <w:sz w:val="24"/>
          <w:szCs w:val="24"/>
        </w:rPr>
        <w:t xml:space="preserve"> </w:t>
      </w:r>
      <w:r w:rsidRPr="006C3730">
        <w:rPr>
          <w:rFonts w:ascii="Arial" w:eastAsia="Arial" w:hAnsi="Arial" w:cs="Arial"/>
          <w:spacing w:val="1"/>
          <w:sz w:val="24"/>
          <w:szCs w:val="24"/>
        </w:rPr>
        <w:t>И</w:t>
      </w:r>
      <w:r w:rsidRPr="006C3730">
        <w:rPr>
          <w:rFonts w:ascii="Arial" w:eastAsia="Arial" w:hAnsi="Arial" w:cs="Arial"/>
          <w:sz w:val="24"/>
          <w:szCs w:val="24"/>
        </w:rPr>
        <w:t>зв</w:t>
      </w:r>
      <w:r w:rsidRPr="006C3730">
        <w:rPr>
          <w:rFonts w:ascii="Arial" w:eastAsia="Arial" w:hAnsi="Arial" w:cs="Arial"/>
          <w:spacing w:val="1"/>
          <w:sz w:val="24"/>
          <w:szCs w:val="24"/>
        </w:rPr>
        <w:t>о</w:t>
      </w:r>
      <w:r w:rsidRPr="006C3730">
        <w:rPr>
          <w:rFonts w:ascii="Arial" w:eastAsia="Arial" w:hAnsi="Arial" w:cs="Arial"/>
          <w:sz w:val="24"/>
          <w:szCs w:val="24"/>
        </w:rPr>
        <w:t>д</w:t>
      </w:r>
      <w:r w:rsidRPr="006C3730">
        <w:rPr>
          <w:rFonts w:ascii="Arial" w:eastAsia="Arial" w:hAnsi="Arial" w:cs="Arial"/>
          <w:spacing w:val="7"/>
          <w:sz w:val="24"/>
          <w:szCs w:val="24"/>
        </w:rPr>
        <w:t xml:space="preserve"> </w:t>
      </w:r>
      <w:r w:rsidRPr="006C3730">
        <w:rPr>
          <w:rFonts w:ascii="Arial" w:eastAsia="Arial" w:hAnsi="Arial" w:cs="Arial"/>
          <w:sz w:val="24"/>
          <w:szCs w:val="24"/>
        </w:rPr>
        <w:t xml:space="preserve">из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z w:val="24"/>
          <w:szCs w:val="24"/>
        </w:rPr>
        <w:t>а 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2"/>
          <w:sz w:val="24"/>
          <w:szCs w:val="24"/>
        </w:rPr>
        <w:t xml:space="preserve"> </w:t>
      </w:r>
      <w:r w:rsidRPr="006C3730">
        <w:rPr>
          <w:rFonts w:ascii="Arial" w:eastAsia="Arial" w:hAnsi="Arial" w:cs="Arial"/>
          <w:sz w:val="24"/>
          <w:szCs w:val="24"/>
        </w:rPr>
        <w:t>за</w:t>
      </w:r>
      <w:r w:rsidRPr="006C3730">
        <w:rPr>
          <w:rFonts w:ascii="Arial" w:eastAsia="Arial" w:hAnsi="Arial" w:cs="Arial"/>
          <w:spacing w:val="1"/>
          <w:sz w:val="24"/>
          <w:szCs w:val="24"/>
        </w:rPr>
        <w:t xml:space="preserve"> </w:t>
      </w:r>
      <w:r w:rsidRPr="006C3730">
        <w:rPr>
          <w:rFonts w:ascii="Arial" w:eastAsia="Arial" w:hAnsi="Arial" w:cs="Arial"/>
          <w:sz w:val="24"/>
          <w:szCs w:val="24"/>
        </w:rPr>
        <w:t>привр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 xml:space="preserve">не </w:t>
      </w:r>
      <w:r w:rsidRPr="006C3730">
        <w:rPr>
          <w:rFonts w:ascii="Arial" w:eastAsia="Arial" w:hAnsi="Arial" w:cs="Arial"/>
          <w:spacing w:val="1"/>
          <w:sz w:val="24"/>
          <w:szCs w:val="24"/>
        </w:rPr>
        <w:t>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ре</w:t>
      </w:r>
      <w:r w:rsidRPr="006C3730">
        <w:rPr>
          <w:rFonts w:ascii="Arial" w:eastAsia="Arial" w:hAnsi="Arial" w:cs="Arial"/>
          <w:sz w:val="24"/>
          <w:szCs w:val="24"/>
        </w:rPr>
        <w:t>,</w:t>
      </w:r>
      <w:r w:rsidRPr="006C3730">
        <w:rPr>
          <w:rFonts w:ascii="Arial" w:eastAsia="Arial" w:hAnsi="Arial" w:cs="Arial"/>
          <w:spacing w:val="7"/>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ји</w:t>
      </w:r>
      <w:r w:rsidRPr="006C3730">
        <w:rPr>
          <w:rFonts w:ascii="Arial" w:eastAsia="Arial" w:hAnsi="Arial" w:cs="Arial"/>
          <w:spacing w:val="2"/>
          <w:sz w:val="24"/>
          <w:szCs w:val="24"/>
        </w:rPr>
        <w:t xml:space="preserve"> </w:t>
      </w:r>
      <w:r w:rsidRPr="006C3730">
        <w:rPr>
          <w:rFonts w:ascii="Arial" w:eastAsia="Arial" w:hAnsi="Arial" w:cs="Arial"/>
          <w:sz w:val="24"/>
          <w:szCs w:val="24"/>
        </w:rPr>
        <w:t>је јавно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2"/>
          <w:sz w:val="24"/>
          <w:szCs w:val="24"/>
        </w:rPr>
        <w:t>у</w:t>
      </w:r>
      <w:r w:rsidRPr="006C3730">
        <w:rPr>
          <w:rFonts w:ascii="Arial" w:eastAsia="Arial" w:hAnsi="Arial" w:cs="Arial"/>
          <w:sz w:val="24"/>
          <w:szCs w:val="24"/>
        </w:rPr>
        <w:t>пан</w:t>
      </w:r>
      <w:r w:rsidRPr="006C3730">
        <w:rPr>
          <w:rFonts w:ascii="Arial" w:eastAsia="Arial" w:hAnsi="Arial" w:cs="Arial"/>
          <w:spacing w:val="2"/>
          <w:sz w:val="24"/>
          <w:szCs w:val="24"/>
        </w:rPr>
        <w:t xml:space="preserve"> </w:t>
      </w:r>
      <w:r w:rsidRPr="006C3730">
        <w:rPr>
          <w:rFonts w:ascii="Arial" w:eastAsia="Arial" w:hAnsi="Arial" w:cs="Arial"/>
          <w:sz w:val="24"/>
          <w:szCs w:val="24"/>
        </w:rPr>
        <w:t>на</w:t>
      </w:r>
      <w:r w:rsidRPr="006C3730">
        <w:rPr>
          <w:rFonts w:ascii="Arial" w:eastAsia="Arial" w:hAnsi="Arial" w:cs="Arial"/>
          <w:spacing w:val="2"/>
          <w:sz w:val="24"/>
          <w:szCs w:val="24"/>
        </w:rPr>
        <w:t xml:space="preserve"> </w:t>
      </w:r>
      <w:r w:rsidRPr="006C3730">
        <w:rPr>
          <w:rFonts w:ascii="Arial" w:eastAsia="Arial" w:hAnsi="Arial" w:cs="Arial"/>
          <w:sz w:val="24"/>
          <w:szCs w:val="24"/>
        </w:rPr>
        <w:t>инт</w:t>
      </w:r>
      <w:r w:rsidRPr="006C3730">
        <w:rPr>
          <w:rFonts w:ascii="Arial" w:eastAsia="Arial" w:hAnsi="Arial" w:cs="Arial"/>
          <w:spacing w:val="1"/>
          <w:sz w:val="24"/>
          <w:szCs w:val="24"/>
        </w:rPr>
        <w:t>ер</w:t>
      </w:r>
      <w:r w:rsidRPr="006C3730">
        <w:rPr>
          <w:rFonts w:ascii="Arial" w:eastAsia="Arial" w:hAnsi="Arial" w:cs="Arial"/>
          <w:spacing w:val="-3"/>
          <w:sz w:val="24"/>
          <w:szCs w:val="24"/>
        </w:rPr>
        <w:t>н</w:t>
      </w:r>
      <w:r w:rsidRPr="006C3730">
        <w:rPr>
          <w:rFonts w:ascii="Arial" w:eastAsia="Arial" w:hAnsi="Arial" w:cs="Arial"/>
          <w:spacing w:val="1"/>
          <w:sz w:val="24"/>
          <w:szCs w:val="24"/>
        </w:rPr>
        <w:t>е</w:t>
      </w:r>
      <w:r w:rsidRPr="006C3730">
        <w:rPr>
          <w:rFonts w:ascii="Arial" w:eastAsia="Arial" w:hAnsi="Arial" w:cs="Arial"/>
          <w:sz w:val="24"/>
          <w:szCs w:val="24"/>
        </w:rPr>
        <w:t>т ст</w:t>
      </w:r>
      <w:r w:rsidRPr="006C3730">
        <w:rPr>
          <w:rFonts w:ascii="Arial" w:eastAsia="Arial" w:hAnsi="Arial" w:cs="Arial"/>
          <w:spacing w:val="1"/>
          <w:sz w:val="24"/>
          <w:szCs w:val="24"/>
        </w:rPr>
        <w:t>ра</w:t>
      </w:r>
      <w:r w:rsidRPr="006C3730">
        <w:rPr>
          <w:rFonts w:ascii="Arial" w:eastAsia="Arial" w:hAnsi="Arial" w:cs="Arial"/>
          <w:sz w:val="24"/>
          <w:szCs w:val="24"/>
        </w:rPr>
        <w:t>ни</w:t>
      </w:r>
      <w:r w:rsidRPr="006C3730">
        <w:rPr>
          <w:rFonts w:ascii="Arial" w:eastAsia="Arial" w:hAnsi="Arial" w:cs="Arial"/>
          <w:spacing w:val="-1"/>
          <w:sz w:val="24"/>
          <w:szCs w:val="24"/>
        </w:rPr>
        <w:t>ц</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z w:val="24"/>
          <w:szCs w:val="24"/>
        </w:rPr>
        <w:t>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1"/>
          <w:sz w:val="24"/>
          <w:szCs w:val="24"/>
        </w:rPr>
        <w:t xml:space="preserve"> </w:t>
      </w:r>
      <w:r w:rsidRPr="006C3730">
        <w:rPr>
          <w:rFonts w:ascii="Arial" w:eastAsia="Arial" w:hAnsi="Arial" w:cs="Arial"/>
          <w:spacing w:val="-2"/>
          <w:sz w:val="24"/>
          <w:szCs w:val="24"/>
        </w:rPr>
        <w:t>з</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привр</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не</w:t>
      </w:r>
      <w:r w:rsidRPr="006C3730">
        <w:rPr>
          <w:rFonts w:ascii="Arial" w:eastAsia="Arial" w:hAnsi="Arial" w:cs="Arial"/>
          <w:spacing w:val="1"/>
          <w:sz w:val="24"/>
          <w:szCs w:val="24"/>
        </w:rPr>
        <w:t xml:space="preserve"> 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w:t>
      </w:r>
    </w:p>
    <w:p w14:paraId="22910F57"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w:t>
      </w:r>
      <w:r w:rsidRPr="006C3730">
        <w:rPr>
          <w:rFonts w:ascii="Arial" w:eastAsia="Arial" w:hAnsi="Arial" w:cs="Arial"/>
          <w:spacing w:val="2"/>
          <w:sz w:val="24"/>
          <w:szCs w:val="24"/>
        </w:rPr>
        <w:t xml:space="preserve"> </w:t>
      </w:r>
      <w:r w:rsidRPr="006C3730">
        <w:rPr>
          <w:rFonts w:ascii="Arial" w:eastAsia="Arial" w:hAnsi="Arial" w:cs="Arial"/>
          <w:sz w:val="24"/>
          <w:szCs w:val="24"/>
        </w:rPr>
        <w:t>не</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дб</w:t>
      </w:r>
      <w:r w:rsidRPr="006C3730">
        <w:rPr>
          <w:rFonts w:ascii="Arial" w:eastAsia="Arial" w:hAnsi="Arial" w:cs="Arial"/>
          <w:sz w:val="24"/>
          <w:szCs w:val="24"/>
        </w:rPr>
        <w:t>ити</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у к</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z w:val="24"/>
          <w:szCs w:val="24"/>
        </w:rPr>
        <w:t>неп</w:t>
      </w:r>
      <w:r w:rsidRPr="006C3730">
        <w:rPr>
          <w:rFonts w:ascii="Arial" w:eastAsia="Arial" w:hAnsi="Arial" w:cs="Arial"/>
          <w:spacing w:val="-1"/>
          <w:sz w:val="24"/>
          <w:szCs w:val="24"/>
        </w:rPr>
        <w:t>р</w:t>
      </w:r>
      <w:r w:rsidRPr="006C3730">
        <w:rPr>
          <w:rFonts w:ascii="Arial" w:eastAsia="Arial" w:hAnsi="Arial" w:cs="Arial"/>
          <w:sz w:val="24"/>
          <w:szCs w:val="24"/>
        </w:rPr>
        <w:t>и</w:t>
      </w:r>
      <w:r w:rsidRPr="006C3730">
        <w:rPr>
          <w:rFonts w:ascii="Arial" w:eastAsia="Arial" w:hAnsi="Arial" w:cs="Arial"/>
          <w:spacing w:val="-2"/>
          <w:sz w:val="24"/>
          <w:szCs w:val="24"/>
        </w:rPr>
        <w:t>х</w:t>
      </w:r>
      <w:r w:rsidRPr="006C3730">
        <w:rPr>
          <w:rFonts w:ascii="Arial" w:eastAsia="Arial" w:hAnsi="Arial" w:cs="Arial"/>
          <w:sz w:val="24"/>
          <w:szCs w:val="24"/>
        </w:rPr>
        <w:t>ва</w:t>
      </w:r>
      <w:r w:rsidRPr="006C3730">
        <w:rPr>
          <w:rFonts w:ascii="Arial" w:eastAsia="Arial" w:hAnsi="Arial" w:cs="Arial"/>
          <w:spacing w:val="1"/>
          <w:sz w:val="24"/>
          <w:szCs w:val="24"/>
        </w:rPr>
        <w:t>тљ</w:t>
      </w:r>
      <w:r w:rsidRPr="006C3730">
        <w:rPr>
          <w:rFonts w:ascii="Arial" w:eastAsia="Arial" w:hAnsi="Arial" w:cs="Arial"/>
          <w:sz w:val="24"/>
          <w:szCs w:val="24"/>
        </w:rPr>
        <w:t>ив</w:t>
      </w:r>
      <w:r w:rsidRPr="006C3730">
        <w:rPr>
          <w:rFonts w:ascii="Arial" w:eastAsia="Arial" w:hAnsi="Arial" w:cs="Arial"/>
          <w:spacing w:val="-2"/>
          <w:sz w:val="24"/>
          <w:szCs w:val="24"/>
        </w:rPr>
        <w:t>у</w:t>
      </w:r>
      <w:r w:rsidRPr="006C3730">
        <w:rPr>
          <w:rFonts w:ascii="Arial" w:eastAsia="Arial" w:hAnsi="Arial" w:cs="Arial"/>
          <w:sz w:val="24"/>
          <w:szCs w:val="24"/>
        </w:rPr>
        <w:t>,</w:t>
      </w:r>
      <w:r w:rsidRPr="006C3730">
        <w:rPr>
          <w:rFonts w:ascii="Arial" w:eastAsia="Arial" w:hAnsi="Arial" w:cs="Arial"/>
          <w:spacing w:val="6"/>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z w:val="24"/>
          <w:szCs w:val="24"/>
        </w:rPr>
        <w:t>ико</w:t>
      </w:r>
      <w:r w:rsidRPr="006C3730">
        <w:rPr>
          <w:rFonts w:ascii="Arial" w:eastAsia="Arial" w:hAnsi="Arial" w:cs="Arial"/>
          <w:spacing w:val="4"/>
          <w:sz w:val="24"/>
          <w:szCs w:val="24"/>
        </w:rPr>
        <w:t xml:space="preserve"> </w:t>
      </w:r>
      <w:r w:rsidRPr="006C3730">
        <w:rPr>
          <w:rFonts w:ascii="Arial" w:eastAsia="Arial" w:hAnsi="Arial" w:cs="Arial"/>
          <w:sz w:val="24"/>
          <w:szCs w:val="24"/>
        </w:rPr>
        <w:t>не</w:t>
      </w:r>
      <w:r w:rsidRPr="006C3730">
        <w:rPr>
          <w:rFonts w:ascii="Arial" w:eastAsia="Arial" w:hAnsi="Arial" w:cs="Arial"/>
          <w:spacing w:val="3"/>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а</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 xml:space="preserve">з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1"/>
          <w:sz w:val="24"/>
          <w:szCs w:val="24"/>
        </w:rPr>
        <w:t>ре</w:t>
      </w:r>
      <w:r w:rsidRPr="006C3730">
        <w:rPr>
          <w:rFonts w:ascii="Arial" w:eastAsia="Arial" w:hAnsi="Arial" w:cs="Arial"/>
          <w:spacing w:val="-1"/>
          <w:sz w:val="24"/>
          <w:szCs w:val="24"/>
        </w:rPr>
        <w:t>ђ</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нк</w:t>
      </w:r>
      <w:r w:rsidRPr="006C3730">
        <w:rPr>
          <w:rFonts w:ascii="Arial" w:eastAsia="Arial" w:hAnsi="Arial" w:cs="Arial"/>
          <w:spacing w:val="-2"/>
          <w:sz w:val="24"/>
          <w:szCs w:val="24"/>
        </w:rPr>
        <w:t>у</w:t>
      </w:r>
      <w:r w:rsidRPr="006C3730">
        <w:rPr>
          <w:rFonts w:ascii="Arial" w:eastAsia="Arial" w:hAnsi="Arial" w:cs="Arial"/>
          <w:spacing w:val="1"/>
          <w:sz w:val="24"/>
          <w:szCs w:val="24"/>
        </w:rPr>
        <w:t>р</w:t>
      </w:r>
      <w:r w:rsidRPr="006C3730">
        <w:rPr>
          <w:rFonts w:ascii="Arial" w:eastAsia="Arial" w:hAnsi="Arial" w:cs="Arial"/>
          <w:sz w:val="24"/>
          <w:szCs w:val="24"/>
        </w:rPr>
        <w:t>сном</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w:t>
      </w:r>
      <w:r w:rsidRPr="006C3730">
        <w:rPr>
          <w:rFonts w:ascii="Arial" w:eastAsia="Arial" w:hAnsi="Arial" w:cs="Arial"/>
          <w:spacing w:val="1"/>
          <w:sz w:val="24"/>
          <w:szCs w:val="24"/>
        </w:rPr>
        <w:t>а</w:t>
      </w:r>
      <w:r w:rsidRPr="006C3730">
        <w:rPr>
          <w:rFonts w:ascii="Arial" w:eastAsia="Arial" w:hAnsi="Arial" w:cs="Arial"/>
          <w:spacing w:val="-1"/>
          <w:sz w:val="24"/>
          <w:szCs w:val="24"/>
        </w:rPr>
        <w:t>ц</w:t>
      </w:r>
      <w:r w:rsidRPr="006C3730">
        <w:rPr>
          <w:rFonts w:ascii="Arial" w:eastAsia="Arial" w:hAnsi="Arial" w:cs="Arial"/>
          <w:sz w:val="24"/>
          <w:szCs w:val="24"/>
        </w:rPr>
        <w:t>ијо</w:t>
      </w:r>
      <w:r w:rsidRPr="006C3730">
        <w:rPr>
          <w:rFonts w:ascii="Arial" w:eastAsia="Arial" w:hAnsi="Arial" w:cs="Arial"/>
          <w:spacing w:val="1"/>
          <w:sz w:val="24"/>
          <w:szCs w:val="24"/>
        </w:rPr>
        <w:t>м</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а</w:t>
      </w:r>
      <w:r w:rsidRPr="006C3730">
        <w:rPr>
          <w:rFonts w:ascii="Arial" w:eastAsia="Arial" w:hAnsi="Arial" w:cs="Arial"/>
          <w:spacing w:val="-2"/>
          <w:sz w:val="24"/>
          <w:szCs w:val="24"/>
        </w:rPr>
        <w:t>к</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z w:val="24"/>
          <w:szCs w:val="24"/>
        </w:rPr>
        <w:t>нав</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у 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и</w:t>
      </w:r>
      <w:r w:rsidRPr="006C3730">
        <w:rPr>
          <w:rFonts w:ascii="Arial" w:eastAsia="Arial" w:hAnsi="Arial" w:cs="Arial"/>
          <w:spacing w:val="2"/>
          <w:sz w:val="24"/>
          <w:szCs w:val="24"/>
        </w:rPr>
        <w:t xml:space="preserve"> </w:t>
      </w:r>
      <w:r w:rsidRPr="006C3730">
        <w:rPr>
          <w:rFonts w:ascii="Arial" w:eastAsia="Arial" w:hAnsi="Arial" w:cs="Arial"/>
          <w:sz w:val="24"/>
          <w:szCs w:val="24"/>
        </w:rPr>
        <w:t>инт</w:t>
      </w:r>
      <w:r w:rsidRPr="006C3730">
        <w:rPr>
          <w:rFonts w:ascii="Arial" w:eastAsia="Arial" w:hAnsi="Arial" w:cs="Arial"/>
          <w:spacing w:val="1"/>
          <w:sz w:val="24"/>
          <w:szCs w:val="24"/>
        </w:rPr>
        <w:t>ер</w:t>
      </w:r>
      <w:r w:rsidRPr="006C3730">
        <w:rPr>
          <w:rFonts w:ascii="Arial" w:eastAsia="Arial" w:hAnsi="Arial" w:cs="Arial"/>
          <w:sz w:val="24"/>
          <w:szCs w:val="24"/>
        </w:rPr>
        <w:t>нет ст</w:t>
      </w:r>
      <w:r w:rsidRPr="006C3730">
        <w:rPr>
          <w:rFonts w:ascii="Arial" w:eastAsia="Arial" w:hAnsi="Arial" w:cs="Arial"/>
          <w:spacing w:val="1"/>
          <w:sz w:val="24"/>
          <w:szCs w:val="24"/>
        </w:rPr>
        <w:t>ра</w:t>
      </w:r>
      <w:r w:rsidRPr="006C3730">
        <w:rPr>
          <w:rFonts w:ascii="Arial" w:eastAsia="Arial" w:hAnsi="Arial" w:cs="Arial"/>
          <w:sz w:val="24"/>
          <w:szCs w:val="24"/>
        </w:rPr>
        <w:t>ни</w:t>
      </w:r>
      <w:r w:rsidRPr="006C3730">
        <w:rPr>
          <w:rFonts w:ascii="Arial" w:eastAsia="Arial" w:hAnsi="Arial" w:cs="Arial"/>
          <w:spacing w:val="-1"/>
          <w:sz w:val="24"/>
          <w:szCs w:val="24"/>
        </w:rPr>
        <w:t>ц</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z w:val="24"/>
          <w:szCs w:val="24"/>
        </w:rPr>
        <w:t>на</w:t>
      </w:r>
      <w:r w:rsidRPr="006C3730">
        <w:rPr>
          <w:rFonts w:ascii="Arial" w:eastAsia="Arial" w:hAnsi="Arial" w:cs="Arial"/>
          <w:spacing w:val="1"/>
          <w:sz w:val="24"/>
          <w:szCs w:val="24"/>
        </w:rPr>
        <w:t xml:space="preserve"> ко</w:t>
      </w:r>
      <w:r w:rsidRPr="006C3730">
        <w:rPr>
          <w:rFonts w:ascii="Arial" w:eastAsia="Arial" w:hAnsi="Arial" w:cs="Arial"/>
          <w:sz w:val="24"/>
          <w:szCs w:val="24"/>
        </w:rPr>
        <w:t>јој су</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pacing w:val="-1"/>
          <w:sz w:val="24"/>
          <w:szCs w:val="24"/>
        </w:rPr>
        <w:t>ц</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ји су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тр</w:t>
      </w:r>
      <w:r w:rsidRPr="006C3730">
        <w:rPr>
          <w:rFonts w:ascii="Arial" w:eastAsia="Arial" w:hAnsi="Arial" w:cs="Arial"/>
          <w:spacing w:val="-1"/>
          <w:sz w:val="24"/>
          <w:szCs w:val="24"/>
        </w:rPr>
        <w:t>а</w:t>
      </w:r>
      <w:r w:rsidRPr="006C3730">
        <w:rPr>
          <w:rFonts w:ascii="Arial" w:eastAsia="Arial" w:hAnsi="Arial" w:cs="Arial"/>
          <w:sz w:val="24"/>
          <w:szCs w:val="24"/>
        </w:rPr>
        <w:t>ж</w:t>
      </w:r>
      <w:r w:rsidRPr="006C3730">
        <w:rPr>
          <w:rFonts w:ascii="Arial" w:eastAsia="Arial" w:hAnsi="Arial" w:cs="Arial"/>
          <w:spacing w:val="1"/>
          <w:sz w:val="24"/>
          <w:szCs w:val="24"/>
        </w:rPr>
        <w:t>е</w:t>
      </w:r>
      <w:r w:rsidRPr="006C3730">
        <w:rPr>
          <w:rFonts w:ascii="Arial" w:eastAsia="Arial" w:hAnsi="Arial" w:cs="Arial"/>
          <w:spacing w:val="-3"/>
          <w:sz w:val="24"/>
          <w:szCs w:val="24"/>
        </w:rPr>
        <w:t>н</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кви</w:t>
      </w:r>
      <w:r w:rsidRPr="006C3730">
        <w:rPr>
          <w:rFonts w:ascii="Arial" w:eastAsia="Arial" w:hAnsi="Arial" w:cs="Arial"/>
          <w:spacing w:val="1"/>
          <w:sz w:val="24"/>
          <w:szCs w:val="24"/>
        </w:rPr>
        <w:t>р</w:t>
      </w:r>
      <w:r w:rsidRPr="006C3730">
        <w:rPr>
          <w:rFonts w:ascii="Arial" w:eastAsia="Arial" w:hAnsi="Arial" w:cs="Arial"/>
          <w:sz w:val="24"/>
          <w:szCs w:val="24"/>
        </w:rPr>
        <w:t>у</w:t>
      </w:r>
      <w:r w:rsidRPr="006C3730">
        <w:rPr>
          <w:rFonts w:ascii="Arial" w:eastAsia="Arial" w:hAnsi="Arial" w:cs="Arial"/>
          <w:spacing w:val="-2"/>
          <w:sz w:val="24"/>
          <w:szCs w:val="24"/>
        </w:rPr>
        <w:t xml:space="preserve"> у</w:t>
      </w:r>
      <w:r w:rsidRPr="006C3730">
        <w:rPr>
          <w:rFonts w:ascii="Arial" w:eastAsia="Arial" w:hAnsi="Arial" w:cs="Arial"/>
          <w:spacing w:val="2"/>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1"/>
          <w:sz w:val="24"/>
          <w:szCs w:val="24"/>
        </w:rPr>
        <w:t xml:space="preserve"> </w:t>
      </w:r>
      <w:r w:rsidRPr="006C3730">
        <w:rPr>
          <w:rFonts w:ascii="Arial" w:eastAsia="Arial" w:hAnsi="Arial" w:cs="Arial"/>
          <w:sz w:val="24"/>
          <w:szCs w:val="24"/>
        </w:rPr>
        <w:t>јавно</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2"/>
          <w:sz w:val="24"/>
          <w:szCs w:val="24"/>
        </w:rPr>
        <w:t>у</w:t>
      </w:r>
      <w:r w:rsidRPr="006C3730">
        <w:rPr>
          <w:rFonts w:ascii="Arial" w:eastAsia="Arial" w:hAnsi="Arial" w:cs="Arial"/>
          <w:sz w:val="24"/>
          <w:szCs w:val="24"/>
        </w:rPr>
        <w:t>п</w:t>
      </w:r>
      <w:r w:rsidRPr="006C3730">
        <w:rPr>
          <w:rFonts w:ascii="Arial" w:eastAsia="Arial" w:hAnsi="Arial" w:cs="Arial"/>
          <w:spacing w:val="-1"/>
          <w:sz w:val="24"/>
          <w:szCs w:val="24"/>
        </w:rPr>
        <w:t>н</w:t>
      </w:r>
      <w:r w:rsidRPr="006C3730">
        <w:rPr>
          <w:rFonts w:ascii="Arial" w:eastAsia="Arial" w:hAnsi="Arial" w:cs="Arial"/>
          <w:sz w:val="24"/>
          <w:szCs w:val="24"/>
        </w:rPr>
        <w:t>и.</w:t>
      </w:r>
    </w:p>
    <w:p w14:paraId="32064536"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писан</w:t>
      </w:r>
      <w:r w:rsidRPr="006C3730">
        <w:rPr>
          <w:rFonts w:ascii="Arial" w:eastAsia="Arial" w:hAnsi="Arial" w:cs="Arial"/>
          <w:spacing w:val="4"/>
          <w:sz w:val="24"/>
          <w:szCs w:val="24"/>
        </w:rPr>
        <w:t xml:space="preserve"> </w:t>
      </w:r>
      <w:r w:rsidRPr="006C3730">
        <w:rPr>
          <w:rFonts w:ascii="Arial" w:eastAsia="Arial" w:hAnsi="Arial" w:cs="Arial"/>
          <w:sz w:val="24"/>
          <w:szCs w:val="24"/>
        </w:rPr>
        <w:t xml:space="preserve">у </w:t>
      </w:r>
      <w:r w:rsidRPr="006C3730">
        <w:rPr>
          <w:rFonts w:ascii="Arial" w:eastAsia="Arial" w:hAnsi="Arial" w:cs="Arial"/>
          <w:spacing w:val="3"/>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а</w:t>
      </w:r>
      <w:r w:rsidRPr="006C3730">
        <w:rPr>
          <w:rFonts w:ascii="Arial" w:eastAsia="Arial" w:hAnsi="Arial" w:cs="Arial"/>
          <w:sz w:val="24"/>
          <w:szCs w:val="24"/>
        </w:rPr>
        <w:t>р</w:t>
      </w:r>
      <w:r w:rsidRPr="006C3730">
        <w:rPr>
          <w:rFonts w:ascii="Arial" w:eastAsia="Arial" w:hAnsi="Arial" w:cs="Arial"/>
          <w:spacing w:val="6"/>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ча</w:t>
      </w:r>
      <w:r w:rsidRPr="006C3730">
        <w:rPr>
          <w:rFonts w:ascii="Arial" w:eastAsia="Arial" w:hAnsi="Arial" w:cs="Arial"/>
          <w:spacing w:val="3"/>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2"/>
          <w:sz w:val="24"/>
          <w:szCs w:val="24"/>
        </w:rPr>
        <w:t>у</w:t>
      </w:r>
      <w:r w:rsidRPr="006C3730">
        <w:rPr>
          <w:rFonts w:ascii="Arial" w:eastAsia="Arial" w:hAnsi="Arial" w:cs="Arial"/>
          <w:spacing w:val="2"/>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при</w:t>
      </w:r>
      <w:r w:rsidRPr="006C3730">
        <w:rPr>
          <w:rFonts w:ascii="Arial" w:eastAsia="Arial" w:hAnsi="Arial" w:cs="Arial"/>
          <w:spacing w:val="-1"/>
          <w:sz w:val="24"/>
          <w:szCs w:val="24"/>
        </w:rPr>
        <w:t>л</w:t>
      </w:r>
      <w:r w:rsidRPr="006C3730">
        <w:rPr>
          <w:rFonts w:ascii="Arial" w:eastAsia="Arial" w:hAnsi="Arial" w:cs="Arial"/>
          <w:sz w:val="24"/>
          <w:szCs w:val="24"/>
        </w:rPr>
        <w:t>ик</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2"/>
          <w:sz w:val="24"/>
          <w:szCs w:val="24"/>
        </w:rPr>
        <w:t xml:space="preserve"> </w:t>
      </w:r>
      <w:r w:rsidRPr="006C3730">
        <w:rPr>
          <w:rFonts w:ascii="Arial" w:eastAsia="Arial" w:hAnsi="Arial" w:cs="Arial"/>
          <w:sz w:val="24"/>
          <w:szCs w:val="24"/>
        </w:rPr>
        <w:t>под</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шења 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2"/>
          <w:sz w:val="24"/>
          <w:szCs w:val="24"/>
        </w:rPr>
        <w:t>у</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ис</w:t>
      </w:r>
      <w:r w:rsidRPr="006C3730">
        <w:rPr>
          <w:rFonts w:ascii="Arial" w:eastAsia="Arial" w:hAnsi="Arial" w:cs="Arial"/>
          <w:spacing w:val="2"/>
          <w:sz w:val="24"/>
          <w:szCs w:val="24"/>
        </w:rPr>
        <w:t>п</w:t>
      </w:r>
      <w:r w:rsidRPr="006C3730">
        <w:rPr>
          <w:rFonts w:ascii="Arial" w:eastAsia="Arial" w:hAnsi="Arial" w:cs="Arial"/>
          <w:spacing w:val="-2"/>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е</w:t>
      </w:r>
      <w:r w:rsidRPr="006C3730">
        <w:rPr>
          <w:rFonts w:ascii="Arial" w:eastAsia="Arial" w:hAnsi="Arial" w:cs="Arial"/>
          <w:sz w:val="24"/>
          <w:szCs w:val="24"/>
        </w:rPr>
        <w:t>ност</w:t>
      </w:r>
      <w:r w:rsidRPr="006C3730">
        <w:rPr>
          <w:rFonts w:ascii="Arial" w:eastAsia="Arial" w:hAnsi="Arial" w:cs="Arial"/>
          <w:spacing w:val="1"/>
          <w:sz w:val="24"/>
          <w:szCs w:val="24"/>
        </w:rPr>
        <w:t xml:space="preserve"> 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1"/>
          <w:sz w:val="24"/>
          <w:szCs w:val="24"/>
        </w:rPr>
        <w:t>з</w:t>
      </w:r>
      <w:r w:rsidRPr="006C3730">
        <w:rPr>
          <w:rFonts w:ascii="Arial" w:eastAsia="Arial" w:hAnsi="Arial" w:cs="Arial"/>
          <w:sz w:val="24"/>
          <w:szCs w:val="24"/>
        </w:rPr>
        <w:t>них ус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2"/>
          <w:sz w:val="24"/>
          <w:szCs w:val="24"/>
        </w:rPr>
        <w:t xml:space="preserve"> </w:t>
      </w:r>
      <w:r w:rsidRPr="006C3730">
        <w:rPr>
          <w:rFonts w:ascii="Arial" w:eastAsia="Arial" w:hAnsi="Arial" w:cs="Arial"/>
          <w:sz w:val="24"/>
          <w:szCs w:val="24"/>
        </w:rPr>
        <w:t>Р</w:t>
      </w:r>
      <w:r w:rsidRPr="006C3730">
        <w:rPr>
          <w:rFonts w:ascii="Arial" w:eastAsia="Arial" w:hAnsi="Arial" w:cs="Arial"/>
          <w:spacing w:val="1"/>
          <w:sz w:val="24"/>
          <w:szCs w:val="24"/>
        </w:rPr>
        <w:t>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а</w:t>
      </w:r>
      <w:r w:rsidRPr="006C3730">
        <w:rPr>
          <w:rFonts w:ascii="Arial" w:eastAsia="Arial" w:hAnsi="Arial" w:cs="Arial"/>
          <w:sz w:val="24"/>
          <w:szCs w:val="24"/>
        </w:rPr>
        <w:t>р</w:t>
      </w:r>
      <w:r w:rsidRPr="006C3730">
        <w:rPr>
          <w:rFonts w:ascii="Arial" w:eastAsia="Arial" w:hAnsi="Arial" w:cs="Arial"/>
          <w:spacing w:val="1"/>
          <w:sz w:val="24"/>
          <w:szCs w:val="24"/>
        </w:rPr>
        <w:t xml:space="preserve"> </w:t>
      </w:r>
      <w:r w:rsidRPr="006C3730">
        <w:rPr>
          <w:rFonts w:ascii="Arial" w:eastAsia="Arial" w:hAnsi="Arial" w:cs="Arial"/>
          <w:sz w:val="24"/>
          <w:szCs w:val="24"/>
        </w:rPr>
        <w:t>пону</w:t>
      </w:r>
      <w:r w:rsidRPr="006C3730">
        <w:rPr>
          <w:rFonts w:ascii="Arial" w:eastAsia="Arial" w:hAnsi="Arial" w:cs="Arial"/>
          <w:spacing w:val="1"/>
          <w:sz w:val="24"/>
          <w:szCs w:val="24"/>
        </w:rPr>
        <w:t>ђа</w:t>
      </w:r>
      <w:r w:rsidRPr="006C3730">
        <w:rPr>
          <w:rFonts w:ascii="Arial" w:eastAsia="Arial" w:hAnsi="Arial" w:cs="Arial"/>
          <w:sz w:val="24"/>
          <w:szCs w:val="24"/>
        </w:rPr>
        <w:t>ча</w:t>
      </w:r>
      <w:r w:rsidRPr="006C3730">
        <w:rPr>
          <w:rFonts w:ascii="Arial" w:eastAsia="Arial" w:hAnsi="Arial" w:cs="Arial"/>
          <w:spacing w:val="1"/>
          <w:sz w:val="24"/>
          <w:szCs w:val="24"/>
        </w:rPr>
        <w:t xml:space="preserve"> </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2"/>
          <w:sz w:val="24"/>
          <w:szCs w:val="24"/>
        </w:rPr>
        <w:t>у</w:t>
      </w:r>
      <w:r w:rsidRPr="006C3730">
        <w:rPr>
          <w:rFonts w:ascii="Arial" w:eastAsia="Arial" w:hAnsi="Arial" w:cs="Arial"/>
          <w:sz w:val="24"/>
          <w:szCs w:val="24"/>
        </w:rPr>
        <w:t>пан на</w:t>
      </w:r>
      <w:r w:rsidRPr="006C3730">
        <w:rPr>
          <w:rFonts w:ascii="Arial" w:eastAsia="Arial" w:hAnsi="Arial" w:cs="Arial"/>
          <w:spacing w:val="1"/>
          <w:sz w:val="24"/>
          <w:szCs w:val="24"/>
        </w:rPr>
        <w:t xml:space="preserve"> </w:t>
      </w:r>
      <w:r w:rsidRPr="006C3730">
        <w:rPr>
          <w:rFonts w:ascii="Arial" w:eastAsia="Arial" w:hAnsi="Arial" w:cs="Arial"/>
          <w:sz w:val="24"/>
          <w:szCs w:val="24"/>
        </w:rPr>
        <w:t>инт</w:t>
      </w:r>
      <w:r w:rsidRPr="006C3730">
        <w:rPr>
          <w:rFonts w:ascii="Arial" w:eastAsia="Arial" w:hAnsi="Arial" w:cs="Arial"/>
          <w:spacing w:val="1"/>
          <w:sz w:val="24"/>
          <w:szCs w:val="24"/>
        </w:rPr>
        <w:t>ер</w:t>
      </w:r>
      <w:r w:rsidRPr="006C3730">
        <w:rPr>
          <w:rFonts w:ascii="Arial" w:eastAsia="Arial" w:hAnsi="Arial" w:cs="Arial"/>
          <w:sz w:val="24"/>
          <w:szCs w:val="24"/>
        </w:rPr>
        <w:t>н</w:t>
      </w:r>
      <w:r w:rsidRPr="006C3730">
        <w:rPr>
          <w:rFonts w:ascii="Arial" w:eastAsia="Arial" w:hAnsi="Arial" w:cs="Arial"/>
          <w:spacing w:val="-2"/>
          <w:sz w:val="24"/>
          <w:szCs w:val="24"/>
        </w:rPr>
        <w:t>е</w:t>
      </w:r>
      <w:r w:rsidRPr="006C3730">
        <w:rPr>
          <w:rFonts w:ascii="Arial" w:eastAsia="Arial" w:hAnsi="Arial" w:cs="Arial"/>
          <w:sz w:val="24"/>
          <w:szCs w:val="24"/>
        </w:rPr>
        <w:t>т</w:t>
      </w:r>
      <w:r w:rsidRPr="006C3730">
        <w:rPr>
          <w:rFonts w:ascii="Arial" w:eastAsia="Arial" w:hAnsi="Arial" w:cs="Arial"/>
          <w:spacing w:val="1"/>
          <w:sz w:val="24"/>
          <w:szCs w:val="24"/>
        </w:rPr>
        <w:t xml:space="preserve"> </w:t>
      </w:r>
      <w:r w:rsidRPr="006C3730">
        <w:rPr>
          <w:rFonts w:ascii="Arial" w:eastAsia="Arial" w:hAnsi="Arial" w:cs="Arial"/>
          <w:sz w:val="24"/>
          <w:szCs w:val="24"/>
        </w:rPr>
        <w:t>ст</w:t>
      </w:r>
      <w:r w:rsidRPr="006C3730">
        <w:rPr>
          <w:rFonts w:ascii="Arial" w:eastAsia="Arial" w:hAnsi="Arial" w:cs="Arial"/>
          <w:spacing w:val="-1"/>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ни</w:t>
      </w:r>
      <w:r w:rsidRPr="006C3730">
        <w:rPr>
          <w:rFonts w:ascii="Arial" w:eastAsia="Arial" w:hAnsi="Arial" w:cs="Arial"/>
          <w:spacing w:val="-1"/>
          <w:sz w:val="24"/>
          <w:szCs w:val="24"/>
        </w:rPr>
        <w:t>ц</w:t>
      </w:r>
      <w:r w:rsidRPr="006C3730">
        <w:rPr>
          <w:rFonts w:ascii="Arial" w:eastAsia="Arial" w:hAnsi="Arial" w:cs="Arial"/>
          <w:sz w:val="24"/>
          <w:szCs w:val="24"/>
        </w:rPr>
        <w:t>и А</w:t>
      </w:r>
      <w:r w:rsidRPr="006C3730">
        <w:rPr>
          <w:rFonts w:ascii="Arial" w:eastAsia="Arial" w:hAnsi="Arial" w:cs="Arial"/>
          <w:spacing w:val="-1"/>
          <w:sz w:val="24"/>
          <w:szCs w:val="24"/>
        </w:rPr>
        <w:t>г</w:t>
      </w:r>
      <w:r w:rsidRPr="006C3730">
        <w:rPr>
          <w:rFonts w:ascii="Arial" w:eastAsia="Arial" w:hAnsi="Arial" w:cs="Arial"/>
          <w:spacing w:val="1"/>
          <w:sz w:val="24"/>
          <w:szCs w:val="24"/>
        </w:rPr>
        <w:t>е</w:t>
      </w:r>
      <w:r w:rsidRPr="006C3730">
        <w:rPr>
          <w:rFonts w:ascii="Arial" w:eastAsia="Arial" w:hAnsi="Arial" w:cs="Arial"/>
          <w:sz w:val="24"/>
          <w:szCs w:val="24"/>
        </w:rPr>
        <w:t>н</w:t>
      </w:r>
      <w:r w:rsidRPr="006C3730">
        <w:rPr>
          <w:rFonts w:ascii="Arial" w:eastAsia="Arial" w:hAnsi="Arial" w:cs="Arial"/>
          <w:spacing w:val="-1"/>
          <w:sz w:val="24"/>
          <w:szCs w:val="24"/>
        </w:rPr>
        <w:t>ц</w:t>
      </w:r>
      <w:r w:rsidRPr="006C3730">
        <w:rPr>
          <w:rFonts w:ascii="Arial" w:eastAsia="Arial" w:hAnsi="Arial" w:cs="Arial"/>
          <w:sz w:val="24"/>
          <w:szCs w:val="24"/>
        </w:rPr>
        <w:t>ије</w:t>
      </w:r>
      <w:r w:rsidRPr="006C3730">
        <w:rPr>
          <w:rFonts w:ascii="Arial" w:eastAsia="Arial" w:hAnsi="Arial" w:cs="Arial"/>
          <w:spacing w:val="1"/>
          <w:sz w:val="24"/>
          <w:szCs w:val="24"/>
        </w:rPr>
        <w:t xml:space="preserve"> </w:t>
      </w:r>
      <w:r w:rsidRPr="006C3730">
        <w:rPr>
          <w:rFonts w:ascii="Arial" w:eastAsia="Arial" w:hAnsi="Arial" w:cs="Arial"/>
          <w:sz w:val="24"/>
          <w:szCs w:val="24"/>
        </w:rPr>
        <w:t>за</w:t>
      </w:r>
      <w:r w:rsidRPr="006C3730">
        <w:rPr>
          <w:rFonts w:ascii="Arial" w:eastAsia="Arial" w:hAnsi="Arial" w:cs="Arial"/>
          <w:spacing w:val="1"/>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ив</w:t>
      </w:r>
      <w:r w:rsidRPr="006C3730">
        <w:rPr>
          <w:rFonts w:ascii="Arial" w:eastAsia="Arial" w:hAnsi="Arial" w:cs="Arial"/>
          <w:spacing w:val="1"/>
          <w:sz w:val="24"/>
          <w:szCs w:val="24"/>
        </w:rPr>
        <w:t>ре</w:t>
      </w:r>
      <w:r w:rsidRPr="006C3730">
        <w:rPr>
          <w:rFonts w:ascii="Arial" w:eastAsia="Arial" w:hAnsi="Arial" w:cs="Arial"/>
          <w:spacing w:val="-3"/>
          <w:sz w:val="24"/>
          <w:szCs w:val="24"/>
        </w:rPr>
        <w:t>д</w:t>
      </w:r>
      <w:r w:rsidRPr="006C3730">
        <w:rPr>
          <w:rFonts w:ascii="Arial" w:eastAsia="Arial" w:hAnsi="Arial" w:cs="Arial"/>
          <w:sz w:val="24"/>
          <w:szCs w:val="24"/>
        </w:rPr>
        <w:t>не</w:t>
      </w:r>
      <w:r w:rsidRPr="006C3730">
        <w:rPr>
          <w:rFonts w:ascii="Arial" w:eastAsia="Arial" w:hAnsi="Arial" w:cs="Arial"/>
          <w:spacing w:val="1"/>
          <w:sz w:val="24"/>
          <w:szCs w:val="24"/>
        </w:rPr>
        <w:t xml:space="preserve"> ре</w:t>
      </w:r>
      <w:r w:rsidRPr="006C3730">
        <w:rPr>
          <w:rFonts w:ascii="Arial" w:eastAsia="Arial" w:hAnsi="Arial" w:cs="Arial"/>
          <w:spacing w:val="-1"/>
          <w:sz w:val="24"/>
          <w:szCs w:val="24"/>
        </w:rPr>
        <w:t>г</w:t>
      </w:r>
      <w:r w:rsidRPr="006C3730">
        <w:rPr>
          <w:rFonts w:ascii="Arial" w:eastAsia="Arial" w:hAnsi="Arial" w:cs="Arial"/>
          <w:sz w:val="24"/>
          <w:szCs w:val="24"/>
        </w:rPr>
        <w:t>ист</w:t>
      </w:r>
      <w:r w:rsidRPr="006C3730">
        <w:rPr>
          <w:rFonts w:ascii="Arial" w:eastAsia="Arial" w:hAnsi="Arial" w:cs="Arial"/>
          <w:spacing w:val="-1"/>
          <w:sz w:val="24"/>
          <w:szCs w:val="24"/>
        </w:rPr>
        <w:t>р</w:t>
      </w:r>
      <w:r w:rsidRPr="006C3730">
        <w:rPr>
          <w:rFonts w:ascii="Arial" w:eastAsia="Arial" w:hAnsi="Arial" w:cs="Arial"/>
          <w:spacing w:val="4"/>
          <w:sz w:val="24"/>
          <w:szCs w:val="24"/>
        </w:rPr>
        <w:t>е</w:t>
      </w:r>
      <w:r w:rsidRPr="006C3730">
        <w:rPr>
          <w:rFonts w:ascii="Arial" w:eastAsia="Arial" w:hAnsi="Arial" w:cs="Arial"/>
          <w:sz w:val="24"/>
          <w:szCs w:val="24"/>
        </w:rPr>
        <w:t>.</w:t>
      </w:r>
    </w:p>
    <w:p w14:paraId="359A02D5"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pacing w:val="1"/>
          <w:sz w:val="24"/>
          <w:szCs w:val="24"/>
        </w:rPr>
        <w:t>У</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z w:val="24"/>
          <w:szCs w:val="24"/>
        </w:rPr>
        <w:t>и</w:t>
      </w:r>
      <w:r w:rsidRPr="006C3730">
        <w:rPr>
          <w:rFonts w:ascii="Arial" w:eastAsia="Arial" w:hAnsi="Arial" w:cs="Arial"/>
          <w:spacing w:val="-2"/>
          <w:sz w:val="24"/>
          <w:szCs w:val="24"/>
        </w:rPr>
        <w:t>к</w:t>
      </w:r>
      <w:r w:rsidRPr="006C3730">
        <w:rPr>
          <w:rFonts w:ascii="Arial" w:eastAsia="Arial" w:hAnsi="Arial" w:cs="Arial"/>
          <w:sz w:val="24"/>
          <w:szCs w:val="24"/>
        </w:rPr>
        <w:t>о</w:t>
      </w:r>
      <w:r w:rsidRPr="006C3730">
        <w:rPr>
          <w:rFonts w:ascii="Arial" w:eastAsia="Arial" w:hAnsi="Arial" w:cs="Arial"/>
          <w:spacing w:val="2"/>
          <w:sz w:val="24"/>
          <w:szCs w:val="24"/>
        </w:rPr>
        <w:t xml:space="preserve"> </w:t>
      </w:r>
      <w:r w:rsidRPr="006C3730">
        <w:rPr>
          <w:rFonts w:ascii="Arial" w:eastAsia="Arial" w:hAnsi="Arial" w:cs="Arial"/>
          <w:sz w:val="24"/>
          <w:szCs w:val="24"/>
        </w:rPr>
        <w:t>је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 о исп</w:t>
      </w:r>
      <w:r w:rsidRPr="006C3730">
        <w:rPr>
          <w:rFonts w:ascii="Arial" w:eastAsia="Arial" w:hAnsi="Arial" w:cs="Arial"/>
          <w:spacing w:val="-3"/>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е</w:t>
      </w:r>
      <w:r w:rsidRPr="006C3730">
        <w:rPr>
          <w:rFonts w:ascii="Arial" w:eastAsia="Arial" w:hAnsi="Arial" w:cs="Arial"/>
          <w:sz w:val="24"/>
          <w:szCs w:val="24"/>
        </w:rPr>
        <w:t>нос</w:t>
      </w:r>
      <w:r w:rsidRPr="006C3730">
        <w:rPr>
          <w:rFonts w:ascii="Arial" w:eastAsia="Arial" w:hAnsi="Arial" w:cs="Arial"/>
          <w:spacing w:val="1"/>
          <w:sz w:val="24"/>
          <w:szCs w:val="24"/>
        </w:rPr>
        <w:t>т</w:t>
      </w:r>
      <w:r w:rsidRPr="006C3730">
        <w:rPr>
          <w:rFonts w:ascii="Arial" w:eastAsia="Arial" w:hAnsi="Arial" w:cs="Arial"/>
          <w:sz w:val="24"/>
          <w:szCs w:val="24"/>
        </w:rPr>
        <w:t>и</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pacing w:val="2"/>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к</w:t>
      </w:r>
      <w:r w:rsidRPr="006C3730">
        <w:rPr>
          <w:rFonts w:ascii="Arial" w:eastAsia="Arial" w:hAnsi="Arial" w:cs="Arial"/>
          <w:spacing w:val="1"/>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нски</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w:t>
      </w:r>
      <w:r w:rsidRPr="006C3730">
        <w:rPr>
          <w:rFonts w:ascii="Arial" w:eastAsia="Arial" w:hAnsi="Arial" w:cs="Arial"/>
          <w:spacing w:val="2"/>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 xml:space="preserve">ч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вља</w:t>
      </w:r>
      <w:r w:rsidRPr="006C3730">
        <w:rPr>
          <w:rFonts w:ascii="Arial" w:eastAsia="Arial" w:hAnsi="Arial" w:cs="Arial"/>
          <w:spacing w:val="1"/>
          <w:sz w:val="24"/>
          <w:szCs w:val="24"/>
        </w:rPr>
        <w:t xml:space="preserve"> ко</w:t>
      </w:r>
      <w:r w:rsidRPr="006C3730">
        <w:rPr>
          <w:rFonts w:ascii="Arial" w:eastAsia="Arial" w:hAnsi="Arial" w:cs="Arial"/>
          <w:sz w:val="24"/>
          <w:szCs w:val="24"/>
        </w:rPr>
        <w:t>пи</w:t>
      </w:r>
      <w:r w:rsidRPr="006C3730">
        <w:rPr>
          <w:rFonts w:ascii="Arial" w:eastAsia="Arial" w:hAnsi="Arial" w:cs="Arial"/>
          <w:spacing w:val="-1"/>
          <w:sz w:val="24"/>
          <w:szCs w:val="24"/>
        </w:rPr>
        <w:t>ј</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pacing w:val="-2"/>
          <w:sz w:val="24"/>
          <w:szCs w:val="24"/>
        </w:rPr>
        <w:t>к</w:t>
      </w:r>
      <w:r w:rsidRPr="006C3730">
        <w:rPr>
          <w:rFonts w:ascii="Arial" w:eastAsia="Arial" w:hAnsi="Arial" w:cs="Arial"/>
          <w:sz w:val="24"/>
          <w:szCs w:val="24"/>
        </w:rPr>
        <w:t>т</w:t>
      </w:r>
      <w:r w:rsidRPr="006C3730">
        <w:rPr>
          <w:rFonts w:ascii="Arial" w:eastAsia="Arial" w:hAnsi="Arial" w:cs="Arial"/>
          <w:spacing w:val="1"/>
          <w:sz w:val="24"/>
          <w:szCs w:val="24"/>
        </w:rPr>
        <w:t>ро</w:t>
      </w:r>
      <w:r w:rsidRPr="006C3730">
        <w:rPr>
          <w:rFonts w:ascii="Arial" w:eastAsia="Arial" w:hAnsi="Arial" w:cs="Arial"/>
          <w:sz w:val="24"/>
          <w:szCs w:val="24"/>
        </w:rPr>
        <w:t>нск</w:t>
      </w:r>
      <w:r w:rsidRPr="006C3730">
        <w:rPr>
          <w:rFonts w:ascii="Arial" w:eastAsia="Arial" w:hAnsi="Arial" w:cs="Arial"/>
          <w:spacing w:val="1"/>
          <w:sz w:val="24"/>
          <w:szCs w:val="24"/>
        </w:rPr>
        <w:t>о</w:t>
      </w:r>
      <w:r w:rsidRPr="006C3730">
        <w:rPr>
          <w:rFonts w:ascii="Arial" w:eastAsia="Arial" w:hAnsi="Arial" w:cs="Arial"/>
          <w:sz w:val="24"/>
          <w:szCs w:val="24"/>
        </w:rPr>
        <w:t>г</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нта</w:t>
      </w:r>
      <w:r w:rsidRPr="006C3730">
        <w:rPr>
          <w:rFonts w:ascii="Arial" w:eastAsia="Arial" w:hAnsi="Arial" w:cs="Arial"/>
          <w:spacing w:val="1"/>
          <w:sz w:val="24"/>
          <w:szCs w:val="24"/>
        </w:rPr>
        <w:t xml:space="preserve"> </w:t>
      </w:r>
      <w:r w:rsidRPr="006C3730">
        <w:rPr>
          <w:rFonts w:ascii="Arial" w:eastAsia="Arial" w:hAnsi="Arial" w:cs="Arial"/>
          <w:sz w:val="24"/>
          <w:szCs w:val="24"/>
        </w:rPr>
        <w:t>у писаном</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бл</w:t>
      </w:r>
      <w:r w:rsidRPr="006C3730">
        <w:rPr>
          <w:rFonts w:ascii="Arial" w:eastAsia="Arial" w:hAnsi="Arial" w:cs="Arial"/>
          <w:sz w:val="24"/>
          <w:szCs w:val="24"/>
        </w:rPr>
        <w:t>ик</w:t>
      </w:r>
      <w:r w:rsidRPr="006C3730">
        <w:rPr>
          <w:rFonts w:ascii="Arial" w:eastAsia="Arial" w:hAnsi="Arial" w:cs="Arial"/>
          <w:spacing w:val="-2"/>
          <w:sz w:val="24"/>
          <w:szCs w:val="24"/>
        </w:rPr>
        <w:t>у</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у скла</w:t>
      </w:r>
      <w:r w:rsidRPr="006C3730">
        <w:rPr>
          <w:rFonts w:ascii="Arial" w:eastAsia="Arial" w:hAnsi="Arial" w:cs="Arial"/>
          <w:spacing w:val="-1"/>
          <w:sz w:val="24"/>
          <w:szCs w:val="24"/>
        </w:rPr>
        <w:t>д</w:t>
      </w:r>
      <w:r w:rsidRPr="006C3730">
        <w:rPr>
          <w:rFonts w:ascii="Arial" w:eastAsia="Arial" w:hAnsi="Arial" w:cs="Arial"/>
          <w:sz w:val="24"/>
          <w:szCs w:val="24"/>
        </w:rPr>
        <w:t>у са</w:t>
      </w:r>
      <w:r w:rsidRPr="006C3730">
        <w:rPr>
          <w:rFonts w:ascii="Arial" w:eastAsia="Arial" w:hAnsi="Arial" w:cs="Arial"/>
          <w:spacing w:val="4"/>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ном к</w:t>
      </w:r>
      <w:r w:rsidRPr="006C3730">
        <w:rPr>
          <w:rFonts w:ascii="Arial" w:eastAsia="Arial" w:hAnsi="Arial" w:cs="Arial"/>
          <w:spacing w:val="1"/>
          <w:sz w:val="24"/>
          <w:szCs w:val="24"/>
        </w:rPr>
        <w:t>о</w:t>
      </w:r>
      <w:r w:rsidRPr="006C3730">
        <w:rPr>
          <w:rFonts w:ascii="Arial" w:eastAsia="Arial" w:hAnsi="Arial" w:cs="Arial"/>
          <w:sz w:val="24"/>
          <w:szCs w:val="24"/>
        </w:rPr>
        <w:t xml:space="preserve">јим се </w:t>
      </w:r>
      <w:r w:rsidRPr="006C3730">
        <w:rPr>
          <w:rFonts w:ascii="Arial" w:eastAsia="Arial" w:hAnsi="Arial" w:cs="Arial"/>
          <w:spacing w:val="-2"/>
          <w:sz w:val="24"/>
          <w:szCs w:val="24"/>
        </w:rPr>
        <w:t>у</w:t>
      </w:r>
      <w:r w:rsidRPr="006C3730">
        <w:rPr>
          <w:rFonts w:ascii="Arial" w:eastAsia="Arial" w:hAnsi="Arial" w:cs="Arial"/>
          <w:spacing w:val="1"/>
          <w:sz w:val="24"/>
          <w:szCs w:val="24"/>
        </w:rPr>
        <w:t>ређ</w:t>
      </w:r>
      <w:r w:rsidRPr="006C3730">
        <w:rPr>
          <w:rFonts w:ascii="Arial" w:eastAsia="Arial" w:hAnsi="Arial" w:cs="Arial"/>
          <w:spacing w:val="-2"/>
          <w:sz w:val="24"/>
          <w:szCs w:val="24"/>
        </w:rPr>
        <w:t>у</w:t>
      </w:r>
      <w:r w:rsidRPr="006C3730">
        <w:rPr>
          <w:rFonts w:ascii="Arial" w:eastAsia="Arial" w:hAnsi="Arial" w:cs="Arial"/>
          <w:sz w:val="24"/>
          <w:szCs w:val="24"/>
        </w:rPr>
        <w:t xml:space="preserve">је </w:t>
      </w:r>
      <w:r w:rsidRPr="006C3730">
        <w:rPr>
          <w:rFonts w:ascii="Arial" w:eastAsia="Arial" w:hAnsi="Arial" w:cs="Arial"/>
          <w:spacing w:val="1"/>
          <w:sz w:val="24"/>
          <w:szCs w:val="24"/>
        </w:rPr>
        <w:t>еле</w:t>
      </w:r>
      <w:r w:rsidRPr="006C3730">
        <w:rPr>
          <w:rFonts w:ascii="Arial" w:eastAsia="Arial" w:hAnsi="Arial" w:cs="Arial"/>
          <w:sz w:val="24"/>
          <w:szCs w:val="24"/>
        </w:rPr>
        <w:t>к</w:t>
      </w:r>
      <w:r w:rsidRPr="006C3730">
        <w:rPr>
          <w:rFonts w:ascii="Arial" w:eastAsia="Arial" w:hAnsi="Arial" w:cs="Arial"/>
          <w:spacing w:val="1"/>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нски</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 xml:space="preserve">нт, </w:t>
      </w:r>
      <w:r w:rsidRPr="006C3730">
        <w:rPr>
          <w:rFonts w:ascii="Arial" w:eastAsia="Arial" w:hAnsi="Arial" w:cs="Arial"/>
          <w:spacing w:val="1"/>
          <w:sz w:val="24"/>
          <w:szCs w:val="24"/>
        </w:rPr>
        <w:t>о</w:t>
      </w:r>
      <w:r w:rsidRPr="006C3730">
        <w:rPr>
          <w:rFonts w:ascii="Arial" w:eastAsia="Arial" w:hAnsi="Arial" w:cs="Arial"/>
          <w:sz w:val="24"/>
          <w:szCs w:val="24"/>
        </w:rPr>
        <w:t xml:space="preserve">сим </w:t>
      </w:r>
      <w:r w:rsidRPr="006C3730">
        <w:rPr>
          <w:rFonts w:ascii="Arial" w:eastAsia="Arial" w:hAnsi="Arial" w:cs="Arial"/>
          <w:spacing w:val="-2"/>
          <w:sz w:val="24"/>
          <w:szCs w:val="24"/>
        </w:rPr>
        <w:t>у</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z w:val="24"/>
          <w:szCs w:val="24"/>
        </w:rPr>
        <w:t>ико под</w:t>
      </w:r>
      <w:r w:rsidRPr="006C3730">
        <w:rPr>
          <w:rFonts w:ascii="Arial" w:eastAsia="Arial" w:hAnsi="Arial" w:cs="Arial"/>
          <w:spacing w:val="1"/>
          <w:sz w:val="24"/>
          <w:szCs w:val="24"/>
        </w:rPr>
        <w:t>но</w:t>
      </w:r>
      <w:r w:rsidRPr="006C3730">
        <w:rPr>
          <w:rFonts w:ascii="Arial" w:eastAsia="Arial" w:hAnsi="Arial" w:cs="Arial"/>
          <w:sz w:val="24"/>
          <w:szCs w:val="24"/>
        </w:rPr>
        <w:t xml:space="preserve">си </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к</w:t>
      </w:r>
      <w:r w:rsidRPr="006C3730">
        <w:rPr>
          <w:rFonts w:ascii="Arial" w:eastAsia="Arial" w:hAnsi="Arial" w:cs="Arial"/>
          <w:spacing w:val="1"/>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нску 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ка</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се</w:t>
      </w:r>
      <w:r w:rsidRPr="006C3730">
        <w:rPr>
          <w:rFonts w:ascii="Arial" w:eastAsia="Arial" w:hAnsi="Arial" w:cs="Arial"/>
          <w:spacing w:val="1"/>
          <w:sz w:val="24"/>
          <w:szCs w:val="24"/>
        </w:rPr>
        <w:t xml:space="preserve"> </w:t>
      </w:r>
      <w:r w:rsidRPr="006C3730">
        <w:rPr>
          <w:rFonts w:ascii="Arial" w:eastAsia="Arial" w:hAnsi="Arial" w:cs="Arial"/>
          <w:sz w:val="24"/>
          <w:szCs w:val="24"/>
        </w:rPr>
        <w:t>док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1"/>
          <w:sz w:val="24"/>
          <w:szCs w:val="24"/>
        </w:rPr>
        <w:t xml:space="preserve"> 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вља</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z w:val="24"/>
          <w:szCs w:val="24"/>
        </w:rPr>
        <w:t>изв</w:t>
      </w:r>
      <w:r w:rsidRPr="006C3730">
        <w:rPr>
          <w:rFonts w:ascii="Arial" w:eastAsia="Arial" w:hAnsi="Arial" w:cs="Arial"/>
          <w:spacing w:val="-1"/>
          <w:sz w:val="24"/>
          <w:szCs w:val="24"/>
        </w:rPr>
        <w:t>о</w:t>
      </w:r>
      <w:r w:rsidRPr="006C3730">
        <w:rPr>
          <w:rFonts w:ascii="Arial" w:eastAsia="Arial" w:hAnsi="Arial" w:cs="Arial"/>
          <w:spacing w:val="1"/>
          <w:sz w:val="24"/>
          <w:szCs w:val="24"/>
        </w:rPr>
        <w:t>р</w:t>
      </w:r>
      <w:r w:rsidRPr="006C3730">
        <w:rPr>
          <w:rFonts w:ascii="Arial" w:eastAsia="Arial" w:hAnsi="Arial" w:cs="Arial"/>
          <w:sz w:val="24"/>
          <w:szCs w:val="24"/>
        </w:rPr>
        <w:t>ном</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к</w:t>
      </w:r>
      <w:r w:rsidRPr="006C3730">
        <w:rPr>
          <w:rFonts w:ascii="Arial" w:eastAsia="Arial" w:hAnsi="Arial" w:cs="Arial"/>
          <w:spacing w:val="1"/>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нск</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бл</w:t>
      </w:r>
      <w:r w:rsidRPr="006C3730">
        <w:rPr>
          <w:rFonts w:ascii="Arial" w:eastAsia="Arial" w:hAnsi="Arial" w:cs="Arial"/>
          <w:sz w:val="24"/>
          <w:szCs w:val="24"/>
        </w:rPr>
        <w:t>ик</w:t>
      </w:r>
      <w:r w:rsidRPr="006C3730">
        <w:rPr>
          <w:rFonts w:ascii="Arial" w:eastAsia="Arial" w:hAnsi="Arial" w:cs="Arial"/>
          <w:spacing w:val="-2"/>
          <w:sz w:val="24"/>
          <w:szCs w:val="24"/>
        </w:rPr>
        <w:t>у</w:t>
      </w:r>
      <w:r w:rsidRPr="006C3730">
        <w:rPr>
          <w:rFonts w:ascii="Arial" w:eastAsia="Arial" w:hAnsi="Arial" w:cs="Arial"/>
          <w:sz w:val="24"/>
          <w:szCs w:val="24"/>
        </w:rPr>
        <w:t>.</w:t>
      </w:r>
    </w:p>
    <w:p w14:paraId="706B7387"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Ако</w:t>
      </w:r>
      <w:r w:rsidRPr="006C3730">
        <w:rPr>
          <w:rFonts w:ascii="Arial" w:eastAsia="Arial" w:hAnsi="Arial" w:cs="Arial"/>
          <w:spacing w:val="2"/>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1"/>
          <w:sz w:val="24"/>
          <w:szCs w:val="24"/>
        </w:rPr>
        <w:t xml:space="preserve"> </w:t>
      </w:r>
      <w:r w:rsidRPr="006C3730">
        <w:rPr>
          <w:rFonts w:ascii="Arial" w:eastAsia="Arial" w:hAnsi="Arial" w:cs="Arial"/>
          <w:sz w:val="24"/>
          <w:szCs w:val="24"/>
        </w:rPr>
        <w:t>има</w:t>
      </w:r>
      <w:r w:rsidRPr="006C3730">
        <w:rPr>
          <w:rFonts w:ascii="Arial" w:eastAsia="Arial" w:hAnsi="Arial" w:cs="Arial"/>
          <w:spacing w:val="2"/>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иште</w:t>
      </w:r>
      <w:r w:rsidRPr="006C3730">
        <w:rPr>
          <w:rFonts w:ascii="Arial" w:eastAsia="Arial" w:hAnsi="Arial" w:cs="Arial"/>
          <w:spacing w:val="2"/>
          <w:sz w:val="24"/>
          <w:szCs w:val="24"/>
        </w:rPr>
        <w:t xml:space="preserve"> </w:t>
      </w:r>
      <w:r w:rsidRPr="006C3730">
        <w:rPr>
          <w:rFonts w:ascii="Arial" w:eastAsia="Arial" w:hAnsi="Arial" w:cs="Arial"/>
          <w:sz w:val="24"/>
          <w:szCs w:val="24"/>
        </w:rPr>
        <w:t>у</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у</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 xml:space="preserve">ј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ви,</w:t>
      </w:r>
      <w:r w:rsidRPr="006C3730">
        <w:rPr>
          <w:rFonts w:ascii="Arial" w:eastAsia="Arial" w:hAnsi="Arial" w:cs="Arial"/>
          <w:spacing w:val="1"/>
          <w:sz w:val="24"/>
          <w:szCs w:val="24"/>
        </w:rPr>
        <w:t xml:space="preserve"> </w:t>
      </w:r>
      <w:r w:rsidRPr="006C3730">
        <w:rPr>
          <w:rFonts w:ascii="Arial" w:eastAsia="Arial" w:hAnsi="Arial" w:cs="Arial"/>
          <w:sz w:val="24"/>
          <w:szCs w:val="24"/>
        </w:rPr>
        <w:t>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 м</w:t>
      </w:r>
      <w:r w:rsidRPr="006C3730">
        <w:rPr>
          <w:rFonts w:ascii="Arial" w:eastAsia="Arial" w:hAnsi="Arial" w:cs="Arial"/>
          <w:spacing w:val="1"/>
          <w:sz w:val="24"/>
          <w:szCs w:val="24"/>
        </w:rPr>
        <w:t>о</w:t>
      </w:r>
      <w:r w:rsidRPr="006C3730">
        <w:rPr>
          <w:rFonts w:ascii="Arial" w:eastAsia="Arial" w:hAnsi="Arial" w:cs="Arial"/>
          <w:sz w:val="24"/>
          <w:szCs w:val="24"/>
        </w:rPr>
        <w:t>же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1"/>
          <w:sz w:val="24"/>
          <w:szCs w:val="24"/>
        </w:rPr>
        <w:t>р</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л</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z w:val="24"/>
          <w:szCs w:val="24"/>
        </w:rPr>
        <w:t xml:space="preserve">су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нти</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јима</w:t>
      </w:r>
      <w:r w:rsidRPr="006C3730">
        <w:rPr>
          <w:rFonts w:ascii="Arial" w:eastAsia="Arial" w:hAnsi="Arial" w:cs="Arial"/>
          <w:spacing w:val="3"/>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2"/>
          <w:sz w:val="24"/>
          <w:szCs w:val="24"/>
        </w:rPr>
        <w:t>у</w:t>
      </w:r>
      <w:r w:rsidRPr="006C3730">
        <w:rPr>
          <w:rFonts w:ascii="Arial" w:eastAsia="Arial" w:hAnsi="Arial" w:cs="Arial"/>
          <w:sz w:val="24"/>
          <w:szCs w:val="24"/>
        </w:rPr>
        <w:t>је</w:t>
      </w:r>
      <w:r w:rsidRPr="006C3730">
        <w:rPr>
          <w:rFonts w:ascii="Arial" w:eastAsia="Arial" w:hAnsi="Arial" w:cs="Arial"/>
          <w:spacing w:val="3"/>
          <w:sz w:val="24"/>
          <w:szCs w:val="24"/>
        </w:rPr>
        <w:t xml:space="preserve"> </w:t>
      </w:r>
      <w:r w:rsidRPr="006C3730">
        <w:rPr>
          <w:rFonts w:ascii="Arial" w:eastAsia="Arial" w:hAnsi="Arial" w:cs="Arial"/>
          <w:sz w:val="24"/>
          <w:szCs w:val="24"/>
        </w:rPr>
        <w:t>ис</w:t>
      </w:r>
      <w:r w:rsidRPr="006C3730">
        <w:rPr>
          <w:rFonts w:ascii="Arial" w:eastAsia="Arial" w:hAnsi="Arial" w:cs="Arial"/>
          <w:spacing w:val="2"/>
          <w:sz w:val="24"/>
          <w:szCs w:val="24"/>
        </w:rPr>
        <w:t>п</w:t>
      </w:r>
      <w:r w:rsidRPr="006C3730">
        <w:rPr>
          <w:rFonts w:ascii="Arial" w:eastAsia="Arial" w:hAnsi="Arial" w:cs="Arial"/>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е</w:t>
      </w:r>
      <w:r w:rsidRPr="006C3730">
        <w:rPr>
          <w:rFonts w:ascii="Arial" w:eastAsia="Arial" w:hAnsi="Arial" w:cs="Arial"/>
          <w:sz w:val="24"/>
          <w:szCs w:val="24"/>
        </w:rPr>
        <w:t>ност</w:t>
      </w:r>
      <w:r w:rsidRPr="006C3730">
        <w:rPr>
          <w:rFonts w:ascii="Arial" w:eastAsia="Arial" w:hAnsi="Arial" w:cs="Arial"/>
          <w:spacing w:val="3"/>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z w:val="24"/>
          <w:szCs w:val="24"/>
        </w:rPr>
        <w:t>ж</w:t>
      </w:r>
      <w:r w:rsidRPr="006C3730">
        <w:rPr>
          <w:rFonts w:ascii="Arial" w:eastAsia="Arial" w:hAnsi="Arial" w:cs="Arial"/>
          <w:spacing w:val="1"/>
          <w:sz w:val="24"/>
          <w:szCs w:val="24"/>
        </w:rPr>
        <w:t>е</w:t>
      </w:r>
      <w:r w:rsidRPr="006C3730">
        <w:rPr>
          <w:rFonts w:ascii="Arial" w:eastAsia="Arial" w:hAnsi="Arial" w:cs="Arial"/>
          <w:sz w:val="24"/>
          <w:szCs w:val="24"/>
        </w:rPr>
        <w:t xml:space="preserve">них </w:t>
      </w:r>
      <w:r w:rsidRPr="006C3730">
        <w:rPr>
          <w:rFonts w:ascii="Arial" w:eastAsia="Arial" w:hAnsi="Arial" w:cs="Arial"/>
          <w:spacing w:val="-2"/>
          <w:sz w:val="24"/>
          <w:szCs w:val="24"/>
        </w:rPr>
        <w:t>у</w:t>
      </w:r>
      <w:r w:rsidRPr="006C3730">
        <w:rPr>
          <w:rFonts w:ascii="Arial" w:eastAsia="Arial" w:hAnsi="Arial" w:cs="Arial"/>
          <w:spacing w:val="2"/>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3"/>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ти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д ст</w:t>
      </w:r>
      <w:r w:rsidRPr="006C3730">
        <w:rPr>
          <w:rFonts w:ascii="Arial" w:eastAsia="Arial" w:hAnsi="Arial" w:cs="Arial"/>
          <w:spacing w:val="1"/>
          <w:sz w:val="24"/>
          <w:szCs w:val="24"/>
        </w:rPr>
        <w:t>ра</w:t>
      </w:r>
      <w:r w:rsidRPr="006C3730">
        <w:rPr>
          <w:rFonts w:ascii="Arial" w:eastAsia="Arial" w:hAnsi="Arial" w:cs="Arial"/>
          <w:sz w:val="24"/>
          <w:szCs w:val="24"/>
        </w:rPr>
        <w:t>не</w:t>
      </w:r>
      <w:r w:rsidRPr="006C3730">
        <w:rPr>
          <w:rFonts w:ascii="Arial" w:eastAsia="Arial" w:hAnsi="Arial" w:cs="Arial"/>
          <w:spacing w:val="1"/>
          <w:sz w:val="24"/>
          <w:szCs w:val="24"/>
        </w:rPr>
        <w:t xml:space="preserve"> </w:t>
      </w:r>
      <w:r w:rsidRPr="006C3730">
        <w:rPr>
          <w:rFonts w:ascii="Arial" w:eastAsia="Arial" w:hAnsi="Arial" w:cs="Arial"/>
          <w:sz w:val="24"/>
          <w:szCs w:val="24"/>
        </w:rPr>
        <w:t>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жних</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рг</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z w:val="24"/>
          <w:szCs w:val="24"/>
        </w:rPr>
        <w:t>те</w:t>
      </w:r>
      <w:r w:rsidRPr="006C3730">
        <w:rPr>
          <w:rFonts w:ascii="Arial" w:eastAsia="Arial" w:hAnsi="Arial" w:cs="Arial"/>
          <w:spacing w:val="1"/>
          <w:sz w:val="24"/>
          <w:szCs w:val="24"/>
        </w:rPr>
        <w:t xml:space="preserve"> </w:t>
      </w:r>
      <w:r w:rsidRPr="006C3730">
        <w:rPr>
          <w:rFonts w:ascii="Arial" w:eastAsia="Arial" w:hAnsi="Arial" w:cs="Arial"/>
          <w:sz w:val="24"/>
          <w:szCs w:val="24"/>
        </w:rPr>
        <w:t>др</w:t>
      </w:r>
      <w:r w:rsidRPr="006C3730">
        <w:rPr>
          <w:rFonts w:ascii="Arial" w:eastAsia="Arial" w:hAnsi="Arial" w:cs="Arial"/>
          <w:spacing w:val="-2"/>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p>
    <w:p w14:paraId="653BED30"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Ако</w:t>
      </w:r>
      <w:r w:rsidRPr="006C3730">
        <w:rPr>
          <w:rFonts w:ascii="Arial" w:eastAsia="Arial" w:hAnsi="Arial" w:cs="Arial"/>
          <w:spacing w:val="9"/>
          <w:sz w:val="24"/>
          <w:szCs w:val="24"/>
        </w:rPr>
        <w:t xml:space="preserve"> </w:t>
      </w:r>
      <w:r w:rsidRPr="006C3730">
        <w:rPr>
          <w:rFonts w:ascii="Arial" w:eastAsia="Arial" w:hAnsi="Arial" w:cs="Arial"/>
          <w:sz w:val="24"/>
          <w:szCs w:val="24"/>
        </w:rPr>
        <w:t>се</w:t>
      </w:r>
      <w:r w:rsidRPr="006C3730">
        <w:rPr>
          <w:rFonts w:ascii="Arial" w:eastAsia="Arial" w:hAnsi="Arial" w:cs="Arial"/>
          <w:spacing w:val="8"/>
          <w:sz w:val="24"/>
          <w:szCs w:val="24"/>
        </w:rPr>
        <w:t xml:space="preserve"> </w:t>
      </w:r>
      <w:r w:rsidRPr="006C3730">
        <w:rPr>
          <w:rFonts w:ascii="Arial" w:eastAsia="Arial" w:hAnsi="Arial" w:cs="Arial"/>
          <w:sz w:val="24"/>
          <w:szCs w:val="24"/>
        </w:rPr>
        <w:t>у</w:t>
      </w:r>
      <w:r w:rsidRPr="006C3730">
        <w:rPr>
          <w:rFonts w:ascii="Arial" w:eastAsia="Arial" w:hAnsi="Arial" w:cs="Arial"/>
          <w:spacing w:val="5"/>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ви</w:t>
      </w:r>
      <w:r w:rsidRPr="006C3730">
        <w:rPr>
          <w:rFonts w:ascii="Arial" w:eastAsia="Arial" w:hAnsi="Arial" w:cs="Arial"/>
          <w:spacing w:val="8"/>
          <w:sz w:val="24"/>
          <w:szCs w:val="24"/>
        </w:rPr>
        <w:t xml:space="preserve"> </w:t>
      </w:r>
      <w:r w:rsidRPr="006C3730">
        <w:rPr>
          <w:rFonts w:ascii="Arial" w:eastAsia="Arial" w:hAnsi="Arial" w:cs="Arial"/>
          <w:sz w:val="24"/>
          <w:szCs w:val="24"/>
        </w:rPr>
        <w:t>у</w:t>
      </w:r>
      <w:r w:rsidRPr="006C3730">
        <w:rPr>
          <w:rFonts w:ascii="Arial" w:eastAsia="Arial" w:hAnsi="Arial" w:cs="Arial"/>
          <w:spacing w:val="5"/>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јој</w:t>
      </w:r>
      <w:r w:rsidRPr="006C3730">
        <w:rPr>
          <w:rFonts w:ascii="Arial" w:eastAsia="Arial" w:hAnsi="Arial" w:cs="Arial"/>
          <w:spacing w:val="8"/>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7"/>
          <w:sz w:val="24"/>
          <w:szCs w:val="24"/>
        </w:rPr>
        <w:t xml:space="preserve"> </w:t>
      </w:r>
      <w:r w:rsidRPr="006C3730">
        <w:rPr>
          <w:rFonts w:ascii="Arial" w:eastAsia="Arial" w:hAnsi="Arial" w:cs="Arial"/>
          <w:sz w:val="24"/>
          <w:szCs w:val="24"/>
        </w:rPr>
        <w:t>има</w:t>
      </w:r>
      <w:r w:rsidRPr="006C3730">
        <w:rPr>
          <w:rFonts w:ascii="Arial" w:eastAsia="Arial" w:hAnsi="Arial" w:cs="Arial"/>
          <w:spacing w:val="8"/>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иште</w:t>
      </w:r>
      <w:r w:rsidRPr="006C3730">
        <w:rPr>
          <w:rFonts w:ascii="Arial" w:eastAsia="Arial" w:hAnsi="Arial" w:cs="Arial"/>
          <w:spacing w:val="9"/>
          <w:sz w:val="24"/>
          <w:szCs w:val="24"/>
        </w:rPr>
        <w:t xml:space="preserve"> </w:t>
      </w:r>
      <w:r w:rsidRPr="006C3730">
        <w:rPr>
          <w:rFonts w:ascii="Arial" w:eastAsia="Arial" w:hAnsi="Arial" w:cs="Arial"/>
          <w:sz w:val="24"/>
          <w:szCs w:val="24"/>
        </w:rPr>
        <w:t>не</w:t>
      </w:r>
      <w:r w:rsidRPr="006C3730">
        <w:rPr>
          <w:rFonts w:ascii="Arial" w:eastAsia="Arial" w:hAnsi="Arial" w:cs="Arial"/>
          <w:spacing w:val="8"/>
          <w:sz w:val="24"/>
          <w:szCs w:val="24"/>
        </w:rPr>
        <w:t xml:space="preserve"> </w:t>
      </w:r>
      <w:r w:rsidRPr="006C3730">
        <w:rPr>
          <w:rFonts w:ascii="Arial" w:eastAsia="Arial" w:hAnsi="Arial" w:cs="Arial"/>
          <w:sz w:val="24"/>
          <w:szCs w:val="24"/>
        </w:rPr>
        <w:t>из</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ју</w:t>
      </w:r>
      <w:r w:rsidRPr="006C3730">
        <w:rPr>
          <w:rFonts w:ascii="Arial" w:eastAsia="Arial" w:hAnsi="Arial" w:cs="Arial"/>
          <w:spacing w:val="5"/>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зи</w:t>
      </w:r>
      <w:r w:rsidRPr="006C3730">
        <w:rPr>
          <w:rFonts w:ascii="Arial" w:eastAsia="Arial" w:hAnsi="Arial" w:cs="Arial"/>
          <w:spacing w:val="8"/>
          <w:sz w:val="24"/>
          <w:szCs w:val="24"/>
        </w:rPr>
        <w:t xml:space="preserve"> </w:t>
      </w:r>
      <w:r w:rsidRPr="006C3730">
        <w:rPr>
          <w:rFonts w:ascii="Arial" w:eastAsia="Arial" w:hAnsi="Arial" w:cs="Arial"/>
          <w:sz w:val="24"/>
          <w:szCs w:val="24"/>
        </w:rPr>
        <w:t>из</w:t>
      </w:r>
      <w:r w:rsidRPr="006C3730">
        <w:rPr>
          <w:rFonts w:ascii="Arial" w:eastAsia="Arial" w:hAnsi="Arial" w:cs="Arial"/>
          <w:spacing w:val="8"/>
          <w:sz w:val="24"/>
          <w:szCs w:val="24"/>
        </w:rPr>
        <w:t xml:space="preserve"> </w:t>
      </w:r>
      <w:r w:rsidRPr="006C3730">
        <w:rPr>
          <w:rFonts w:ascii="Arial" w:eastAsia="Arial" w:hAnsi="Arial" w:cs="Arial"/>
          <w:sz w:val="24"/>
          <w:szCs w:val="24"/>
        </w:rPr>
        <w:t>ч</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на</w:t>
      </w:r>
      <w:r w:rsidRPr="006C3730">
        <w:rPr>
          <w:rFonts w:ascii="Arial" w:eastAsia="Arial" w:hAnsi="Arial" w:cs="Arial"/>
          <w:spacing w:val="8"/>
          <w:sz w:val="24"/>
          <w:szCs w:val="24"/>
        </w:rPr>
        <w:t xml:space="preserve"> </w:t>
      </w:r>
      <w:r w:rsidRPr="006C3730">
        <w:rPr>
          <w:rFonts w:ascii="Arial" w:eastAsia="Arial" w:hAnsi="Arial" w:cs="Arial"/>
          <w:spacing w:val="1"/>
          <w:sz w:val="24"/>
          <w:szCs w:val="24"/>
        </w:rPr>
        <w:t>77</w:t>
      </w:r>
      <w:r w:rsidRPr="006C3730">
        <w:rPr>
          <w:rFonts w:ascii="Arial" w:eastAsia="Arial" w:hAnsi="Arial" w:cs="Arial"/>
          <w:sz w:val="24"/>
          <w:szCs w:val="24"/>
        </w:rPr>
        <w:t>.</w:t>
      </w:r>
      <w:r w:rsidRPr="006C3730">
        <w:rPr>
          <w:rFonts w:ascii="Arial" w:eastAsia="Arial" w:hAnsi="Arial" w:cs="Arial"/>
          <w:spacing w:val="18"/>
          <w:sz w:val="24"/>
          <w:szCs w:val="24"/>
        </w:rPr>
        <w:t xml:space="preserve"> </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z w:val="24"/>
          <w:szCs w:val="24"/>
        </w:rPr>
        <w:t>в</w:t>
      </w:r>
      <w:r w:rsidR="00C863EF">
        <w:rPr>
          <w:rFonts w:ascii="Arial" w:eastAsia="Arial" w:hAnsi="Arial" w:cs="Arial"/>
          <w:sz w:val="24"/>
          <w:szCs w:val="24"/>
          <w:lang w:val="sr-Cyrl-CS"/>
        </w:rPr>
        <w:t xml:space="preserve">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а</w:t>
      </w:r>
      <w:r w:rsidRPr="006C3730">
        <w:rPr>
          <w:rFonts w:ascii="Arial" w:eastAsia="Arial" w:hAnsi="Arial" w:cs="Arial"/>
          <w:sz w:val="24"/>
          <w:szCs w:val="24"/>
        </w:rPr>
        <w:t>ч</w:t>
      </w:r>
      <w:r w:rsidRPr="006C3730">
        <w:rPr>
          <w:rFonts w:ascii="Arial" w:eastAsia="Arial" w:hAnsi="Arial" w:cs="Arial"/>
          <w:spacing w:val="-2"/>
          <w:sz w:val="24"/>
          <w:szCs w:val="24"/>
        </w:rPr>
        <w:t>к</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1</w:t>
      </w:r>
      <w:r w:rsidRPr="006C3730">
        <w:rPr>
          <w:rFonts w:ascii="Arial" w:eastAsia="Arial" w:hAnsi="Arial" w:cs="Arial"/>
          <w:sz w:val="24"/>
          <w:szCs w:val="24"/>
        </w:rPr>
        <w:t>)</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4</w:t>
      </w:r>
      <w:r w:rsidRPr="006C3730">
        <w:rPr>
          <w:rFonts w:ascii="Arial" w:eastAsia="Arial" w:hAnsi="Arial" w:cs="Arial"/>
          <w:sz w:val="24"/>
          <w:szCs w:val="24"/>
        </w:rPr>
        <w:t>)</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о</w:t>
      </w:r>
      <w:r w:rsidRPr="006C3730">
        <w:rPr>
          <w:rFonts w:ascii="Arial" w:eastAsia="Arial" w:hAnsi="Arial" w:cs="Arial"/>
          <w:sz w:val="24"/>
          <w:szCs w:val="24"/>
        </w:rPr>
        <w:t>ж</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сто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pacing w:val="5"/>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р</w:t>
      </w:r>
      <w:r w:rsidRPr="006C3730">
        <w:rPr>
          <w:rFonts w:ascii="Arial" w:eastAsia="Arial" w:hAnsi="Arial" w:cs="Arial"/>
          <w:sz w:val="24"/>
          <w:szCs w:val="24"/>
        </w:rPr>
        <w:t>илож</w:t>
      </w:r>
      <w:r w:rsidRPr="006C3730">
        <w:rPr>
          <w:rFonts w:ascii="Arial" w:eastAsia="Arial" w:hAnsi="Arial" w:cs="Arial"/>
          <w:spacing w:val="-2"/>
          <w:sz w:val="24"/>
          <w:szCs w:val="24"/>
        </w:rPr>
        <w:t>и</w:t>
      </w:r>
      <w:r w:rsidRPr="006C3730">
        <w:rPr>
          <w:rFonts w:ascii="Arial" w:eastAsia="Arial" w:hAnsi="Arial" w:cs="Arial"/>
          <w:sz w:val="24"/>
          <w:szCs w:val="24"/>
        </w:rPr>
        <w:t>ти</w:t>
      </w:r>
      <w:r w:rsidRPr="006C3730">
        <w:rPr>
          <w:rFonts w:ascii="Arial" w:eastAsia="Arial" w:hAnsi="Arial" w:cs="Arial"/>
          <w:spacing w:val="3"/>
          <w:sz w:val="24"/>
          <w:szCs w:val="24"/>
        </w:rPr>
        <w:t xml:space="preserve"> </w:t>
      </w:r>
      <w:r w:rsidRPr="006C3730">
        <w:rPr>
          <w:rFonts w:ascii="Arial" w:eastAsia="Arial" w:hAnsi="Arial" w:cs="Arial"/>
          <w:sz w:val="24"/>
          <w:szCs w:val="24"/>
        </w:rPr>
        <w:t>своју писа</w:t>
      </w:r>
      <w:r w:rsidRPr="006C3730">
        <w:rPr>
          <w:rFonts w:ascii="Arial" w:eastAsia="Arial" w:hAnsi="Arial" w:cs="Arial"/>
          <w:spacing w:val="2"/>
          <w:sz w:val="24"/>
          <w:szCs w:val="24"/>
        </w:rPr>
        <w:t>н</w:t>
      </w:r>
      <w:r w:rsidRPr="006C3730">
        <w:rPr>
          <w:rFonts w:ascii="Arial" w:eastAsia="Arial" w:hAnsi="Arial" w:cs="Arial"/>
          <w:sz w:val="24"/>
          <w:szCs w:val="24"/>
        </w:rPr>
        <w:t>у изјав</w:t>
      </w:r>
      <w:r w:rsidRPr="006C3730">
        <w:rPr>
          <w:rFonts w:ascii="Arial" w:eastAsia="Arial" w:hAnsi="Arial" w:cs="Arial"/>
          <w:spacing w:val="-2"/>
          <w:sz w:val="24"/>
          <w:szCs w:val="24"/>
        </w:rPr>
        <w:t>у</w:t>
      </w:r>
      <w:r w:rsidRPr="006C3730">
        <w:rPr>
          <w:rFonts w:ascii="Arial" w:eastAsia="Arial" w:hAnsi="Arial" w:cs="Arial"/>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ту под к</w:t>
      </w:r>
      <w:r w:rsidRPr="006C3730">
        <w:rPr>
          <w:rFonts w:ascii="Arial" w:eastAsia="Arial" w:hAnsi="Arial" w:cs="Arial"/>
          <w:spacing w:val="1"/>
          <w:sz w:val="24"/>
          <w:szCs w:val="24"/>
        </w:rPr>
        <w:t>р</w:t>
      </w:r>
      <w:r w:rsidRPr="006C3730">
        <w:rPr>
          <w:rFonts w:ascii="Arial" w:eastAsia="Arial" w:hAnsi="Arial" w:cs="Arial"/>
          <w:sz w:val="24"/>
          <w:szCs w:val="24"/>
        </w:rPr>
        <w:t>ивичном и м</w:t>
      </w:r>
      <w:r w:rsidRPr="006C3730">
        <w:rPr>
          <w:rFonts w:ascii="Arial" w:eastAsia="Arial" w:hAnsi="Arial" w:cs="Arial"/>
          <w:spacing w:val="-1"/>
          <w:sz w:val="24"/>
          <w:szCs w:val="24"/>
        </w:rPr>
        <w:t>а</w:t>
      </w:r>
      <w:r w:rsidRPr="006C3730">
        <w:rPr>
          <w:rFonts w:ascii="Arial" w:eastAsia="Arial" w:hAnsi="Arial" w:cs="Arial"/>
          <w:sz w:val="24"/>
          <w:szCs w:val="24"/>
        </w:rPr>
        <w:t>т</w:t>
      </w:r>
      <w:r w:rsidRPr="006C3730">
        <w:rPr>
          <w:rFonts w:ascii="Arial" w:eastAsia="Arial" w:hAnsi="Arial" w:cs="Arial"/>
          <w:spacing w:val="1"/>
          <w:sz w:val="24"/>
          <w:szCs w:val="24"/>
        </w:rPr>
        <w:t>е</w:t>
      </w:r>
      <w:r w:rsidRPr="006C3730">
        <w:rPr>
          <w:rFonts w:ascii="Arial" w:eastAsia="Arial" w:hAnsi="Arial" w:cs="Arial"/>
          <w:spacing w:val="-1"/>
          <w:sz w:val="24"/>
          <w:szCs w:val="24"/>
        </w:rPr>
        <w:t>р</w:t>
      </w:r>
      <w:r w:rsidRPr="006C3730">
        <w:rPr>
          <w:rFonts w:ascii="Arial" w:eastAsia="Arial" w:hAnsi="Arial" w:cs="Arial"/>
          <w:sz w:val="24"/>
          <w:szCs w:val="24"/>
        </w:rPr>
        <w:t>иј</w:t>
      </w:r>
      <w:r w:rsidRPr="006C3730">
        <w:rPr>
          <w:rFonts w:ascii="Arial" w:eastAsia="Arial" w:hAnsi="Arial" w:cs="Arial"/>
          <w:spacing w:val="-2"/>
          <w:sz w:val="24"/>
          <w:szCs w:val="24"/>
        </w:rPr>
        <w:t>а</w:t>
      </w:r>
      <w:r w:rsidRPr="006C3730">
        <w:rPr>
          <w:rFonts w:ascii="Arial" w:eastAsia="Arial" w:hAnsi="Arial" w:cs="Arial"/>
          <w:spacing w:val="-1"/>
          <w:sz w:val="24"/>
          <w:szCs w:val="24"/>
        </w:rPr>
        <w:t>л</w:t>
      </w:r>
      <w:r w:rsidRPr="006C3730">
        <w:rPr>
          <w:rFonts w:ascii="Arial" w:eastAsia="Arial" w:hAnsi="Arial" w:cs="Arial"/>
          <w:sz w:val="24"/>
          <w:szCs w:val="24"/>
        </w:rPr>
        <w:t xml:space="preserve">ном </w:t>
      </w:r>
      <w:r w:rsidRPr="006C3730">
        <w:rPr>
          <w:rFonts w:ascii="Arial" w:eastAsia="Arial" w:hAnsi="Arial" w:cs="Arial"/>
          <w:spacing w:val="1"/>
          <w:sz w:val="24"/>
          <w:szCs w:val="24"/>
        </w:rPr>
        <w:t>о</w:t>
      </w:r>
      <w:r w:rsidRPr="006C3730">
        <w:rPr>
          <w:rFonts w:ascii="Arial" w:eastAsia="Arial" w:hAnsi="Arial" w:cs="Arial"/>
          <w:spacing w:val="-1"/>
          <w:sz w:val="24"/>
          <w:szCs w:val="24"/>
        </w:rPr>
        <w:t>дг</w:t>
      </w:r>
      <w:r w:rsidRPr="006C3730">
        <w:rPr>
          <w:rFonts w:ascii="Arial" w:eastAsia="Arial" w:hAnsi="Arial" w:cs="Arial"/>
          <w:spacing w:val="1"/>
          <w:sz w:val="24"/>
          <w:szCs w:val="24"/>
        </w:rPr>
        <w:t>о</w:t>
      </w:r>
      <w:r w:rsidRPr="006C3730">
        <w:rPr>
          <w:rFonts w:ascii="Arial" w:eastAsia="Arial" w:hAnsi="Arial" w:cs="Arial"/>
          <w:sz w:val="24"/>
          <w:szCs w:val="24"/>
        </w:rPr>
        <w:t>во</w:t>
      </w:r>
      <w:r w:rsidRPr="006C3730">
        <w:rPr>
          <w:rFonts w:ascii="Arial" w:eastAsia="Arial" w:hAnsi="Arial" w:cs="Arial"/>
          <w:spacing w:val="1"/>
          <w:sz w:val="24"/>
          <w:szCs w:val="24"/>
        </w:rPr>
        <w:t>р</w:t>
      </w:r>
      <w:r w:rsidRPr="006C3730">
        <w:rPr>
          <w:rFonts w:ascii="Arial" w:eastAsia="Arial" w:hAnsi="Arial" w:cs="Arial"/>
          <w:sz w:val="24"/>
          <w:szCs w:val="24"/>
        </w:rPr>
        <w:t>нош</w:t>
      </w:r>
      <w:r w:rsidRPr="006C3730">
        <w:rPr>
          <w:rFonts w:ascii="Arial" w:eastAsia="Arial" w:hAnsi="Arial" w:cs="Arial"/>
          <w:spacing w:val="1"/>
          <w:sz w:val="24"/>
          <w:szCs w:val="24"/>
        </w:rPr>
        <w:t>ћ</w:t>
      </w:r>
      <w:r w:rsidRPr="006C3730">
        <w:rPr>
          <w:rFonts w:ascii="Arial" w:eastAsia="Arial" w:hAnsi="Arial" w:cs="Arial"/>
          <w:sz w:val="24"/>
          <w:szCs w:val="24"/>
        </w:rPr>
        <w:t xml:space="preserve">у </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1"/>
          <w:sz w:val="24"/>
          <w:szCs w:val="24"/>
        </w:rPr>
        <w:t>р</w:t>
      </w:r>
      <w:r w:rsidRPr="006C3730">
        <w:rPr>
          <w:rFonts w:ascii="Arial" w:eastAsia="Arial" w:hAnsi="Arial" w:cs="Arial"/>
          <w:spacing w:val="1"/>
          <w:sz w:val="24"/>
          <w:szCs w:val="24"/>
        </w:rPr>
        <w:t>е</w:t>
      </w:r>
      <w:r w:rsidRPr="006C3730">
        <w:rPr>
          <w:rFonts w:ascii="Arial" w:eastAsia="Arial" w:hAnsi="Arial" w:cs="Arial"/>
          <w:sz w:val="24"/>
          <w:szCs w:val="24"/>
        </w:rPr>
        <w:t>ну пр</w:t>
      </w:r>
      <w:r w:rsidRPr="006C3730">
        <w:rPr>
          <w:rFonts w:ascii="Arial" w:eastAsia="Arial" w:hAnsi="Arial" w:cs="Arial"/>
          <w:spacing w:val="1"/>
          <w:sz w:val="24"/>
          <w:szCs w:val="24"/>
        </w:rPr>
        <w:t>е</w:t>
      </w:r>
      <w:r w:rsidRPr="006C3730">
        <w:rPr>
          <w:rFonts w:ascii="Arial" w:eastAsia="Arial" w:hAnsi="Arial" w:cs="Arial"/>
          <w:sz w:val="24"/>
          <w:szCs w:val="24"/>
        </w:rPr>
        <w:t>д с</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ским или</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1"/>
          <w:sz w:val="24"/>
          <w:szCs w:val="24"/>
        </w:rPr>
        <w:t>н</w:t>
      </w:r>
      <w:r w:rsidRPr="006C3730">
        <w:rPr>
          <w:rFonts w:ascii="Arial" w:eastAsia="Arial" w:hAnsi="Arial" w:cs="Arial"/>
          <w:sz w:val="24"/>
          <w:szCs w:val="24"/>
        </w:rPr>
        <w:t xml:space="preserve">им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но</w:t>
      </w:r>
      <w:r w:rsidRPr="006C3730">
        <w:rPr>
          <w:rFonts w:ascii="Arial" w:eastAsia="Arial" w:hAnsi="Arial" w:cs="Arial"/>
          <w:spacing w:val="-1"/>
          <w:sz w:val="24"/>
          <w:szCs w:val="24"/>
        </w:rPr>
        <w:t>м</w:t>
      </w:r>
      <w:r w:rsidRPr="006C3730">
        <w:rPr>
          <w:rFonts w:ascii="Arial" w:eastAsia="Arial" w:hAnsi="Arial" w:cs="Arial"/>
          <w:sz w:val="24"/>
          <w:szCs w:val="24"/>
        </w:rPr>
        <w:t xml:space="preserve">, јавним </w:t>
      </w:r>
      <w:r w:rsidRPr="006C3730">
        <w:rPr>
          <w:rFonts w:ascii="Arial" w:eastAsia="Arial" w:hAnsi="Arial" w:cs="Arial"/>
          <w:spacing w:val="-1"/>
          <w:sz w:val="24"/>
          <w:szCs w:val="24"/>
        </w:rPr>
        <w:t>б</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жник</w:t>
      </w:r>
      <w:r w:rsidRPr="006C3730">
        <w:rPr>
          <w:rFonts w:ascii="Arial" w:eastAsia="Arial" w:hAnsi="Arial" w:cs="Arial"/>
          <w:spacing w:val="1"/>
          <w:sz w:val="24"/>
          <w:szCs w:val="24"/>
        </w:rPr>
        <w:t>о</w:t>
      </w:r>
      <w:r w:rsidRPr="006C3730">
        <w:rPr>
          <w:rFonts w:ascii="Arial" w:eastAsia="Arial" w:hAnsi="Arial" w:cs="Arial"/>
          <w:sz w:val="24"/>
          <w:szCs w:val="24"/>
        </w:rPr>
        <w:t xml:space="preserve">м или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pacing w:val="-1"/>
          <w:sz w:val="24"/>
          <w:szCs w:val="24"/>
        </w:rPr>
        <w:t>г</w:t>
      </w:r>
      <w:r w:rsidRPr="006C3730">
        <w:rPr>
          <w:rFonts w:ascii="Arial" w:eastAsia="Arial" w:hAnsi="Arial" w:cs="Arial"/>
          <w:sz w:val="24"/>
          <w:szCs w:val="24"/>
        </w:rPr>
        <w:t>им над</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 xml:space="preserve">жним </w:t>
      </w:r>
      <w:r w:rsidRPr="006C3730">
        <w:rPr>
          <w:rFonts w:ascii="Arial" w:eastAsia="Arial" w:hAnsi="Arial" w:cs="Arial"/>
          <w:spacing w:val="1"/>
          <w:sz w:val="24"/>
          <w:szCs w:val="24"/>
        </w:rPr>
        <w:t>ор</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ном</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т</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др</w:t>
      </w:r>
      <w:r w:rsidRPr="006C3730">
        <w:rPr>
          <w:rFonts w:ascii="Arial" w:eastAsia="Arial" w:hAnsi="Arial" w:cs="Arial"/>
          <w:spacing w:val="-2"/>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p>
    <w:p w14:paraId="4707410D"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Ако</w:t>
      </w:r>
      <w:r w:rsidRPr="006C3730">
        <w:rPr>
          <w:rFonts w:ascii="Arial" w:eastAsia="Arial" w:hAnsi="Arial" w:cs="Arial"/>
          <w:spacing w:val="4"/>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ог</w:t>
      </w:r>
      <w:r w:rsidRPr="006C3730">
        <w:rPr>
          <w:rFonts w:ascii="Arial" w:eastAsia="Arial" w:hAnsi="Arial" w:cs="Arial"/>
          <w:spacing w:val="1"/>
          <w:sz w:val="24"/>
          <w:szCs w:val="24"/>
        </w:rPr>
        <w:t>а</w:t>
      </w:r>
      <w:r w:rsidRPr="006C3730">
        <w:rPr>
          <w:rFonts w:ascii="Arial" w:eastAsia="Arial" w:hAnsi="Arial" w:cs="Arial"/>
          <w:sz w:val="24"/>
          <w:szCs w:val="24"/>
        </w:rPr>
        <w:t>о</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при</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z w:val="24"/>
          <w:szCs w:val="24"/>
        </w:rPr>
        <w:t>ви</w:t>
      </w:r>
      <w:r w:rsidRPr="006C3730">
        <w:rPr>
          <w:rFonts w:ascii="Arial" w:eastAsia="Arial" w:hAnsi="Arial" w:cs="Arial"/>
          <w:spacing w:val="2"/>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ра</w:t>
      </w:r>
      <w:r w:rsidRPr="006C3730">
        <w:rPr>
          <w:rFonts w:ascii="Arial" w:eastAsia="Arial" w:hAnsi="Arial" w:cs="Arial"/>
          <w:spacing w:val="-2"/>
          <w:sz w:val="24"/>
          <w:szCs w:val="24"/>
        </w:rPr>
        <w:t>ж</w:t>
      </w:r>
      <w:r w:rsidRPr="006C3730">
        <w:rPr>
          <w:rFonts w:ascii="Arial" w:eastAsia="Arial" w:hAnsi="Arial" w:cs="Arial"/>
          <w:spacing w:val="1"/>
          <w:sz w:val="24"/>
          <w:szCs w:val="24"/>
        </w:rPr>
        <w:t>е</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нта</w:t>
      </w:r>
      <w:r w:rsidRPr="006C3730">
        <w:rPr>
          <w:rFonts w:ascii="Arial" w:eastAsia="Arial" w:hAnsi="Arial" w:cs="Arial"/>
          <w:spacing w:val="3"/>
          <w:sz w:val="24"/>
          <w:szCs w:val="24"/>
        </w:rPr>
        <w:t xml:space="preserve"> </w:t>
      </w:r>
      <w:r w:rsidRPr="006C3730">
        <w:rPr>
          <w:rFonts w:ascii="Arial" w:eastAsia="Arial" w:hAnsi="Arial" w:cs="Arial"/>
          <w:sz w:val="24"/>
          <w:szCs w:val="24"/>
        </w:rPr>
        <w:t xml:space="preserve">у </w:t>
      </w:r>
      <w:r w:rsidRPr="006C3730">
        <w:rPr>
          <w:rFonts w:ascii="Arial" w:eastAsia="Arial" w:hAnsi="Arial" w:cs="Arial"/>
          <w:spacing w:val="1"/>
          <w:sz w:val="24"/>
          <w:szCs w:val="24"/>
        </w:rPr>
        <w:t>ро</w:t>
      </w:r>
      <w:r w:rsidRPr="006C3730">
        <w:rPr>
          <w:rFonts w:ascii="Arial" w:eastAsia="Arial" w:hAnsi="Arial" w:cs="Arial"/>
          <w:sz w:val="24"/>
          <w:szCs w:val="24"/>
        </w:rPr>
        <w:t>ку за</w:t>
      </w:r>
      <w:r w:rsidRPr="006C3730">
        <w:rPr>
          <w:rFonts w:ascii="Arial" w:eastAsia="Arial" w:hAnsi="Arial" w:cs="Arial"/>
          <w:spacing w:val="4"/>
          <w:sz w:val="24"/>
          <w:szCs w:val="24"/>
        </w:rPr>
        <w:t xml:space="preserve"> </w:t>
      </w:r>
      <w:r w:rsidRPr="006C3730">
        <w:rPr>
          <w:rFonts w:ascii="Arial" w:eastAsia="Arial" w:hAnsi="Arial" w:cs="Arial"/>
          <w:sz w:val="24"/>
          <w:szCs w:val="24"/>
        </w:rPr>
        <w:t>под</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шење 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због</w:t>
      </w:r>
      <w:r w:rsidRPr="006C3730">
        <w:rPr>
          <w:rFonts w:ascii="Arial" w:eastAsia="Arial" w:hAnsi="Arial" w:cs="Arial"/>
          <w:spacing w:val="3"/>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о</w:t>
      </w:r>
      <w:r w:rsidRPr="006C3730">
        <w:rPr>
          <w:rFonts w:ascii="Arial" w:eastAsia="Arial" w:hAnsi="Arial" w:cs="Arial"/>
          <w:spacing w:val="-1"/>
          <w:sz w:val="24"/>
          <w:szCs w:val="24"/>
        </w:rPr>
        <w:t>г</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ш</w:t>
      </w:r>
      <w:r w:rsidRPr="006C3730">
        <w:rPr>
          <w:rFonts w:ascii="Arial" w:eastAsia="Arial" w:hAnsi="Arial" w:cs="Arial"/>
          <w:sz w:val="24"/>
          <w:szCs w:val="24"/>
        </w:rPr>
        <w:t>то</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о</w:t>
      </w:r>
      <w:r w:rsidRPr="006C3730">
        <w:rPr>
          <w:rFonts w:ascii="Arial" w:eastAsia="Arial" w:hAnsi="Arial" w:cs="Arial"/>
          <w:sz w:val="24"/>
          <w:szCs w:val="24"/>
        </w:rPr>
        <w:t>на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т</w:t>
      </w:r>
      <w:r w:rsidRPr="006C3730">
        <w:rPr>
          <w:rFonts w:ascii="Arial" w:eastAsia="Arial" w:hAnsi="Arial" w:cs="Arial"/>
          <w:spacing w:val="1"/>
          <w:sz w:val="24"/>
          <w:szCs w:val="24"/>
        </w:rPr>
        <w:t>ре</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z w:val="24"/>
          <w:szCs w:val="24"/>
        </w:rPr>
        <w:t>т</w:t>
      </w:r>
      <w:r w:rsidRPr="006C3730">
        <w:rPr>
          <w:rFonts w:ascii="Arial" w:eastAsia="Arial" w:hAnsi="Arial" w:cs="Arial"/>
          <w:spacing w:val="1"/>
          <w:sz w:val="24"/>
          <w:szCs w:val="24"/>
        </w:rPr>
        <w:t>к</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под</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шења</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е</w:t>
      </w:r>
      <w:r w:rsidRPr="006C3730">
        <w:rPr>
          <w:rFonts w:ascii="Arial" w:eastAsia="Arial" w:hAnsi="Arial" w:cs="Arial"/>
          <w:spacing w:val="6"/>
          <w:sz w:val="24"/>
          <w:szCs w:val="24"/>
        </w:rPr>
        <w:t xml:space="preserve"> </w:t>
      </w:r>
      <w:r w:rsidRPr="006C3730">
        <w:rPr>
          <w:rFonts w:ascii="Arial" w:eastAsia="Arial" w:hAnsi="Arial" w:cs="Arial"/>
          <w:sz w:val="24"/>
          <w:szCs w:val="24"/>
        </w:rPr>
        <w:t>нису м</w:t>
      </w:r>
      <w:r w:rsidRPr="006C3730">
        <w:rPr>
          <w:rFonts w:ascii="Arial" w:eastAsia="Arial" w:hAnsi="Arial" w:cs="Arial"/>
          <w:spacing w:val="1"/>
          <w:sz w:val="24"/>
          <w:szCs w:val="24"/>
        </w:rPr>
        <w:t>о</w:t>
      </w:r>
      <w:r w:rsidRPr="006C3730">
        <w:rPr>
          <w:rFonts w:ascii="Arial" w:eastAsia="Arial" w:hAnsi="Arial" w:cs="Arial"/>
          <w:spacing w:val="-1"/>
          <w:sz w:val="24"/>
          <w:szCs w:val="24"/>
        </w:rPr>
        <w:t>гл</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б</w:t>
      </w:r>
      <w:r w:rsidRPr="006C3730">
        <w:rPr>
          <w:rFonts w:ascii="Arial" w:eastAsia="Arial" w:hAnsi="Arial" w:cs="Arial"/>
          <w:sz w:val="24"/>
          <w:szCs w:val="24"/>
        </w:rPr>
        <w:t>ити из</w:t>
      </w:r>
      <w:r w:rsidRPr="006C3730">
        <w:rPr>
          <w:rFonts w:ascii="Arial" w:eastAsia="Arial" w:hAnsi="Arial" w:cs="Arial"/>
          <w:spacing w:val="-1"/>
          <w:sz w:val="24"/>
          <w:szCs w:val="24"/>
        </w:rPr>
        <w:t>д</w:t>
      </w:r>
      <w:r w:rsidRPr="006C3730">
        <w:rPr>
          <w:rFonts w:ascii="Arial" w:eastAsia="Arial" w:hAnsi="Arial" w:cs="Arial"/>
          <w:spacing w:val="1"/>
          <w:sz w:val="24"/>
          <w:szCs w:val="24"/>
        </w:rPr>
        <w:t>а</w:t>
      </w:r>
      <w:r w:rsidRPr="006C3730">
        <w:rPr>
          <w:rFonts w:ascii="Arial" w:eastAsia="Arial" w:hAnsi="Arial" w:cs="Arial"/>
          <w:sz w:val="24"/>
          <w:szCs w:val="24"/>
        </w:rPr>
        <w:t>та</w:t>
      </w:r>
      <w:r w:rsidRPr="006C3730">
        <w:rPr>
          <w:rFonts w:ascii="Arial" w:eastAsia="Arial" w:hAnsi="Arial" w:cs="Arial"/>
          <w:spacing w:val="4"/>
          <w:sz w:val="24"/>
          <w:szCs w:val="24"/>
        </w:rPr>
        <w:t xml:space="preserve"> </w:t>
      </w:r>
      <w:r w:rsidRPr="006C3730">
        <w:rPr>
          <w:rFonts w:ascii="Arial" w:eastAsia="Arial" w:hAnsi="Arial" w:cs="Arial"/>
          <w:sz w:val="24"/>
          <w:szCs w:val="24"/>
        </w:rPr>
        <w:t>по</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ро</w:t>
      </w:r>
      <w:r w:rsidRPr="006C3730">
        <w:rPr>
          <w:rFonts w:ascii="Arial" w:eastAsia="Arial" w:hAnsi="Arial" w:cs="Arial"/>
          <w:sz w:val="24"/>
          <w:szCs w:val="24"/>
        </w:rPr>
        <w:t>писи</w:t>
      </w:r>
      <w:r w:rsidRPr="006C3730">
        <w:rPr>
          <w:rFonts w:ascii="Arial" w:eastAsia="Arial" w:hAnsi="Arial" w:cs="Arial"/>
          <w:spacing w:val="-2"/>
          <w:sz w:val="24"/>
          <w:szCs w:val="24"/>
        </w:rPr>
        <w:t>м</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ве</w:t>
      </w:r>
      <w:r w:rsidRPr="006C3730">
        <w:rPr>
          <w:rFonts w:ascii="Arial" w:eastAsia="Arial" w:hAnsi="Arial" w:cs="Arial"/>
          <w:spacing w:val="3"/>
          <w:sz w:val="24"/>
          <w:szCs w:val="24"/>
        </w:rPr>
        <w:t xml:space="preserve"> </w:t>
      </w:r>
      <w:r w:rsidRPr="006C3730">
        <w:rPr>
          <w:rFonts w:ascii="Arial" w:eastAsia="Arial" w:hAnsi="Arial" w:cs="Arial"/>
          <w:sz w:val="24"/>
          <w:szCs w:val="24"/>
        </w:rPr>
        <w:t>у к</w:t>
      </w:r>
      <w:r w:rsidRPr="006C3730">
        <w:rPr>
          <w:rFonts w:ascii="Arial" w:eastAsia="Arial" w:hAnsi="Arial" w:cs="Arial"/>
          <w:spacing w:val="1"/>
          <w:sz w:val="24"/>
          <w:szCs w:val="24"/>
        </w:rPr>
        <w:t>о</w:t>
      </w:r>
      <w:r w:rsidRPr="006C3730">
        <w:rPr>
          <w:rFonts w:ascii="Arial" w:eastAsia="Arial" w:hAnsi="Arial" w:cs="Arial"/>
          <w:sz w:val="24"/>
          <w:szCs w:val="24"/>
        </w:rPr>
        <w:t>јој</w:t>
      </w:r>
      <w:r w:rsidRPr="006C3730">
        <w:rPr>
          <w:rFonts w:ascii="Arial" w:eastAsia="Arial" w:hAnsi="Arial" w:cs="Arial"/>
          <w:spacing w:val="2"/>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z w:val="24"/>
          <w:szCs w:val="24"/>
        </w:rPr>
        <w:t>има</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pacing w:val="1"/>
          <w:sz w:val="24"/>
          <w:szCs w:val="24"/>
        </w:rPr>
        <w:t>е</w:t>
      </w:r>
      <w:r w:rsidRPr="006C3730">
        <w:rPr>
          <w:rFonts w:ascii="Arial" w:eastAsia="Arial" w:hAnsi="Arial" w:cs="Arial"/>
          <w:spacing w:val="-1"/>
          <w:sz w:val="24"/>
          <w:szCs w:val="24"/>
        </w:rPr>
        <w:t>д</w:t>
      </w:r>
      <w:r w:rsidRPr="006C3730">
        <w:rPr>
          <w:rFonts w:ascii="Arial" w:eastAsia="Arial" w:hAnsi="Arial" w:cs="Arial"/>
          <w:sz w:val="24"/>
          <w:szCs w:val="24"/>
        </w:rPr>
        <w:t>иште</w:t>
      </w:r>
      <w:r w:rsidRPr="006C3730">
        <w:rPr>
          <w:rFonts w:ascii="Arial" w:eastAsia="Arial" w:hAnsi="Arial" w:cs="Arial"/>
          <w:spacing w:val="3"/>
          <w:sz w:val="24"/>
          <w:szCs w:val="24"/>
        </w:rPr>
        <w:t xml:space="preserve"> </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z w:val="24"/>
          <w:szCs w:val="24"/>
        </w:rPr>
        <w:t>ико</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з</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у при</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жи</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дг</w:t>
      </w:r>
      <w:r w:rsidRPr="006C3730">
        <w:rPr>
          <w:rFonts w:ascii="Arial" w:eastAsia="Arial" w:hAnsi="Arial" w:cs="Arial"/>
          <w:spacing w:val="1"/>
          <w:sz w:val="24"/>
          <w:szCs w:val="24"/>
        </w:rPr>
        <w:t>о</w:t>
      </w:r>
      <w:r w:rsidRPr="006C3730">
        <w:rPr>
          <w:rFonts w:ascii="Arial" w:eastAsia="Arial" w:hAnsi="Arial" w:cs="Arial"/>
          <w:sz w:val="24"/>
          <w:szCs w:val="24"/>
        </w:rPr>
        <w:t>в</w:t>
      </w:r>
      <w:r w:rsidRPr="006C3730">
        <w:rPr>
          <w:rFonts w:ascii="Arial" w:eastAsia="Arial" w:hAnsi="Arial" w:cs="Arial"/>
          <w:spacing w:val="-2"/>
          <w:sz w:val="24"/>
          <w:szCs w:val="24"/>
        </w:rPr>
        <w:t>а</w:t>
      </w:r>
      <w:r w:rsidRPr="006C3730">
        <w:rPr>
          <w:rFonts w:ascii="Arial" w:eastAsia="Arial" w:hAnsi="Arial" w:cs="Arial"/>
          <w:spacing w:val="1"/>
          <w:sz w:val="24"/>
          <w:szCs w:val="24"/>
        </w:rPr>
        <w:t>ра</w:t>
      </w:r>
      <w:r w:rsidRPr="006C3730">
        <w:rPr>
          <w:rFonts w:ascii="Arial" w:eastAsia="Arial" w:hAnsi="Arial" w:cs="Arial"/>
          <w:sz w:val="24"/>
          <w:szCs w:val="24"/>
        </w:rPr>
        <w:t>ј</w:t>
      </w:r>
      <w:r w:rsidRPr="006C3730">
        <w:rPr>
          <w:rFonts w:ascii="Arial" w:eastAsia="Arial" w:hAnsi="Arial" w:cs="Arial"/>
          <w:spacing w:val="-3"/>
          <w:sz w:val="24"/>
          <w:szCs w:val="24"/>
        </w:rPr>
        <w:t>у</w:t>
      </w:r>
      <w:r w:rsidRPr="006C3730">
        <w:rPr>
          <w:rFonts w:ascii="Arial" w:eastAsia="Arial" w:hAnsi="Arial" w:cs="Arial"/>
          <w:spacing w:val="1"/>
          <w:sz w:val="24"/>
          <w:szCs w:val="24"/>
        </w:rPr>
        <w:t>ћ</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2"/>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з</w:t>
      </w:r>
      <w:r w:rsidRPr="006C3730">
        <w:rPr>
          <w:rFonts w:ascii="Arial" w:eastAsia="Arial" w:hAnsi="Arial" w:cs="Arial"/>
          <w:sz w:val="24"/>
          <w:szCs w:val="24"/>
        </w:rPr>
        <w:t>а</w:t>
      </w:r>
      <w:r w:rsidRPr="006C3730">
        <w:rPr>
          <w:rFonts w:ascii="Arial" w:eastAsia="Arial" w:hAnsi="Arial" w:cs="Arial"/>
          <w:spacing w:val="4"/>
          <w:sz w:val="24"/>
          <w:szCs w:val="24"/>
        </w:rPr>
        <w:t xml:space="preserve"> </w:t>
      </w:r>
      <w:r w:rsidRPr="006C3730">
        <w:rPr>
          <w:rFonts w:ascii="Arial" w:eastAsia="Arial" w:hAnsi="Arial" w:cs="Arial"/>
          <w:spacing w:val="-2"/>
          <w:sz w:val="24"/>
          <w:szCs w:val="24"/>
        </w:rPr>
        <w:t>т</w:t>
      </w:r>
      <w:r w:rsidRPr="006C3730">
        <w:rPr>
          <w:rFonts w:ascii="Arial" w:eastAsia="Arial" w:hAnsi="Arial" w:cs="Arial"/>
          <w:spacing w:val="1"/>
          <w:sz w:val="24"/>
          <w:szCs w:val="24"/>
        </w:rPr>
        <w:t>о</w:t>
      </w:r>
      <w:r w:rsidRPr="006C3730">
        <w:rPr>
          <w:rFonts w:ascii="Arial" w:eastAsia="Arial" w:hAnsi="Arial" w:cs="Arial"/>
          <w:sz w:val="24"/>
          <w:szCs w:val="24"/>
        </w:rPr>
        <w:t>,</w:t>
      </w:r>
      <w:r w:rsidRPr="006C3730">
        <w:rPr>
          <w:rFonts w:ascii="Arial" w:eastAsia="Arial" w:hAnsi="Arial" w:cs="Arial"/>
          <w:spacing w:val="4"/>
          <w:sz w:val="24"/>
          <w:szCs w:val="24"/>
        </w:rPr>
        <w:t xml:space="preserve"> </w:t>
      </w:r>
      <w:r w:rsidRPr="006C3730">
        <w:rPr>
          <w:rFonts w:ascii="Arial" w:eastAsia="Arial" w:hAnsi="Arial" w:cs="Arial"/>
          <w:spacing w:val="-3"/>
          <w:sz w:val="24"/>
          <w:szCs w:val="24"/>
        </w:rPr>
        <w:t>н</w:t>
      </w:r>
      <w:r w:rsidRPr="006C3730">
        <w:rPr>
          <w:rFonts w:ascii="Arial" w:eastAsia="Arial" w:hAnsi="Arial" w:cs="Arial"/>
          <w:spacing w:val="-1"/>
          <w:sz w:val="24"/>
          <w:szCs w:val="24"/>
        </w:rPr>
        <w:t>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ћ</w:t>
      </w:r>
      <w:r w:rsidRPr="006C3730">
        <w:rPr>
          <w:rFonts w:ascii="Arial" w:eastAsia="Arial" w:hAnsi="Arial" w:cs="Arial"/>
          <w:sz w:val="24"/>
          <w:szCs w:val="24"/>
        </w:rPr>
        <w:t>е</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зв</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pacing w:val="-2"/>
          <w:sz w:val="24"/>
          <w:szCs w:val="24"/>
        </w:rPr>
        <w:t>и</w:t>
      </w:r>
      <w:r w:rsidRPr="006C3730">
        <w:rPr>
          <w:rFonts w:ascii="Arial" w:eastAsia="Arial" w:hAnsi="Arial" w:cs="Arial"/>
          <w:sz w:val="24"/>
          <w:szCs w:val="24"/>
        </w:rPr>
        <w:t>ти</w:t>
      </w:r>
      <w:r w:rsidRPr="006C3730">
        <w:rPr>
          <w:rFonts w:ascii="Arial" w:eastAsia="Arial" w:hAnsi="Arial" w:cs="Arial"/>
          <w:spacing w:val="4"/>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 xml:space="preserve">чу </w:t>
      </w:r>
      <w:r w:rsidRPr="006C3730">
        <w:rPr>
          <w:rFonts w:ascii="Arial" w:eastAsia="Arial" w:hAnsi="Arial" w:cs="Arial"/>
          <w:spacing w:val="-1"/>
          <w:sz w:val="24"/>
          <w:szCs w:val="24"/>
        </w:rPr>
        <w:t>д</w:t>
      </w:r>
      <w:r w:rsidRPr="006C3730">
        <w:rPr>
          <w:rFonts w:ascii="Arial" w:eastAsia="Arial" w:hAnsi="Arial" w:cs="Arial"/>
          <w:sz w:val="24"/>
          <w:szCs w:val="24"/>
        </w:rPr>
        <w:t>а на</w:t>
      </w:r>
      <w:r w:rsidRPr="006C3730">
        <w:rPr>
          <w:rFonts w:ascii="Arial" w:eastAsia="Arial" w:hAnsi="Arial" w:cs="Arial"/>
          <w:spacing w:val="1"/>
          <w:sz w:val="24"/>
          <w:szCs w:val="24"/>
        </w:rPr>
        <w:t>к</w:t>
      </w:r>
      <w:r w:rsidRPr="006C3730">
        <w:rPr>
          <w:rFonts w:ascii="Arial" w:eastAsia="Arial" w:hAnsi="Arial" w:cs="Arial"/>
          <w:sz w:val="24"/>
          <w:szCs w:val="24"/>
        </w:rPr>
        <w:t>над</w:t>
      </w:r>
      <w:r w:rsidRPr="006C3730">
        <w:rPr>
          <w:rFonts w:ascii="Arial" w:eastAsia="Arial" w:hAnsi="Arial" w:cs="Arial"/>
          <w:spacing w:val="-1"/>
          <w:sz w:val="24"/>
          <w:szCs w:val="24"/>
        </w:rPr>
        <w:t>н</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дост</w:t>
      </w:r>
      <w:r w:rsidRPr="006C3730">
        <w:rPr>
          <w:rFonts w:ascii="Arial" w:eastAsia="Arial" w:hAnsi="Arial" w:cs="Arial"/>
          <w:spacing w:val="1"/>
          <w:sz w:val="24"/>
          <w:szCs w:val="24"/>
        </w:rPr>
        <w:t>а</w:t>
      </w:r>
      <w:r w:rsidRPr="006C3730">
        <w:rPr>
          <w:rFonts w:ascii="Arial" w:eastAsia="Arial" w:hAnsi="Arial" w:cs="Arial"/>
          <w:sz w:val="24"/>
          <w:szCs w:val="24"/>
        </w:rPr>
        <w:t>ви</w:t>
      </w:r>
      <w:r w:rsidRPr="006C3730">
        <w:rPr>
          <w:rFonts w:ascii="Arial" w:eastAsia="Arial" w:hAnsi="Arial" w:cs="Arial"/>
          <w:spacing w:val="-2"/>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ж</w:t>
      </w:r>
      <w:r w:rsidRPr="006C3730">
        <w:rPr>
          <w:rFonts w:ascii="Arial" w:eastAsia="Arial" w:hAnsi="Arial" w:cs="Arial"/>
          <w:spacing w:val="1"/>
          <w:sz w:val="24"/>
          <w:szCs w:val="24"/>
        </w:rPr>
        <w:t>е</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нта</w:t>
      </w:r>
      <w:r w:rsidRPr="006C3730">
        <w:rPr>
          <w:rFonts w:ascii="Arial" w:eastAsia="Arial" w:hAnsi="Arial" w:cs="Arial"/>
          <w:spacing w:val="1"/>
          <w:sz w:val="24"/>
          <w:szCs w:val="24"/>
        </w:rPr>
        <w:t xml:space="preserve"> </w:t>
      </w:r>
      <w:r w:rsidRPr="006C3730">
        <w:rPr>
          <w:rFonts w:ascii="Arial" w:eastAsia="Arial" w:hAnsi="Arial" w:cs="Arial"/>
          <w:sz w:val="24"/>
          <w:szCs w:val="24"/>
        </w:rPr>
        <w:t>у</w:t>
      </w:r>
      <w:r w:rsidRPr="006C3730">
        <w:rPr>
          <w:rFonts w:ascii="Arial" w:eastAsia="Arial" w:hAnsi="Arial" w:cs="Arial"/>
          <w:spacing w:val="-2"/>
          <w:sz w:val="24"/>
          <w:szCs w:val="24"/>
        </w:rPr>
        <w:t xml:space="preserve"> </w:t>
      </w:r>
      <w:r w:rsidRPr="006C3730">
        <w:rPr>
          <w:rFonts w:ascii="Arial" w:eastAsia="Arial" w:hAnsi="Arial" w:cs="Arial"/>
          <w:sz w:val="24"/>
          <w:szCs w:val="24"/>
        </w:rPr>
        <w:t>п</w:t>
      </w:r>
      <w:r w:rsidRPr="006C3730">
        <w:rPr>
          <w:rFonts w:ascii="Arial" w:eastAsia="Arial" w:hAnsi="Arial" w:cs="Arial"/>
          <w:spacing w:val="1"/>
          <w:sz w:val="24"/>
          <w:szCs w:val="24"/>
        </w:rPr>
        <w:t>р</w:t>
      </w:r>
      <w:r w:rsidRPr="006C3730">
        <w:rPr>
          <w:rFonts w:ascii="Arial" w:eastAsia="Arial" w:hAnsi="Arial" w:cs="Arial"/>
          <w:spacing w:val="-2"/>
          <w:sz w:val="24"/>
          <w:szCs w:val="24"/>
        </w:rPr>
        <w:t>и</w:t>
      </w:r>
      <w:r w:rsidRPr="006C3730">
        <w:rPr>
          <w:rFonts w:ascii="Arial" w:eastAsia="Arial" w:hAnsi="Arial" w:cs="Arial"/>
          <w:sz w:val="24"/>
          <w:szCs w:val="24"/>
        </w:rPr>
        <w:t>м</w:t>
      </w:r>
      <w:r w:rsidRPr="006C3730">
        <w:rPr>
          <w:rFonts w:ascii="Arial" w:eastAsia="Arial" w:hAnsi="Arial" w:cs="Arial"/>
          <w:spacing w:val="5"/>
          <w:sz w:val="24"/>
          <w:szCs w:val="24"/>
        </w:rPr>
        <w:t>е</w:t>
      </w:r>
      <w:r w:rsidRPr="006C3730">
        <w:rPr>
          <w:rFonts w:ascii="Arial" w:eastAsia="Arial" w:hAnsi="Arial" w:cs="Arial"/>
          <w:spacing w:val="1"/>
          <w:sz w:val="24"/>
          <w:szCs w:val="24"/>
        </w:rPr>
        <w:t>ре</w:t>
      </w:r>
      <w:r w:rsidRPr="006C3730">
        <w:rPr>
          <w:rFonts w:ascii="Arial" w:eastAsia="Arial" w:hAnsi="Arial" w:cs="Arial"/>
          <w:spacing w:val="-3"/>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z w:val="24"/>
          <w:szCs w:val="24"/>
        </w:rPr>
        <w:t>.</w:t>
      </w:r>
    </w:p>
    <w:p w14:paraId="7C5757CD" w14:textId="77777777" w:rsidR="009430D8" w:rsidRPr="00D8306D" w:rsidRDefault="00866B3B" w:rsidP="00C863EF">
      <w:pPr>
        <w:ind w:right="-36" w:firstLine="720"/>
        <w:jc w:val="both"/>
        <w:rPr>
          <w:rFonts w:ascii="Arial" w:eastAsia="Arial" w:hAnsi="Arial" w:cs="Arial"/>
          <w:sz w:val="24"/>
          <w:szCs w:val="24"/>
          <w:lang w:val="sr-Cyrl-CS"/>
        </w:rPr>
      </w:pPr>
      <w:r w:rsidRPr="006C3730">
        <w:rPr>
          <w:rFonts w:ascii="Arial" w:eastAsia="Arial" w:hAnsi="Arial" w:cs="Arial"/>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2"/>
          <w:sz w:val="24"/>
          <w:szCs w:val="24"/>
        </w:rPr>
        <w:t xml:space="preserve"> </w:t>
      </w:r>
      <w:r w:rsidRPr="006C3730">
        <w:rPr>
          <w:rFonts w:ascii="Arial" w:eastAsia="Arial" w:hAnsi="Arial" w:cs="Arial"/>
          <w:sz w:val="24"/>
          <w:szCs w:val="24"/>
        </w:rPr>
        <w:t>је</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2"/>
          <w:sz w:val="24"/>
          <w:szCs w:val="24"/>
        </w:rPr>
        <w:t>у</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б</w:t>
      </w:r>
      <w:r w:rsidRPr="006C3730">
        <w:rPr>
          <w:rFonts w:ascii="Arial" w:eastAsia="Arial" w:hAnsi="Arial" w:cs="Arial"/>
          <w:spacing w:val="1"/>
          <w:sz w:val="24"/>
          <w:szCs w:val="24"/>
        </w:rPr>
        <w:t>е</w:t>
      </w:r>
      <w:r w:rsidRPr="006C3730">
        <w:rPr>
          <w:rFonts w:ascii="Arial" w:eastAsia="Arial" w:hAnsi="Arial" w:cs="Arial"/>
          <w:sz w:val="24"/>
          <w:szCs w:val="24"/>
        </w:rPr>
        <w:t>з</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дл</w:t>
      </w:r>
      <w:r w:rsidRPr="006C3730">
        <w:rPr>
          <w:rFonts w:ascii="Arial" w:eastAsia="Arial" w:hAnsi="Arial" w:cs="Arial"/>
          <w:spacing w:val="1"/>
          <w:sz w:val="24"/>
          <w:szCs w:val="24"/>
        </w:rPr>
        <w:t>а</w:t>
      </w:r>
      <w:r w:rsidRPr="006C3730">
        <w:rPr>
          <w:rFonts w:ascii="Arial" w:eastAsia="Arial" w:hAnsi="Arial" w:cs="Arial"/>
          <w:spacing w:val="-1"/>
          <w:sz w:val="24"/>
          <w:szCs w:val="24"/>
        </w:rPr>
        <w:t>г</w:t>
      </w:r>
      <w:r w:rsidRPr="006C3730">
        <w:rPr>
          <w:rFonts w:ascii="Arial" w:eastAsia="Arial" w:hAnsi="Arial" w:cs="Arial"/>
          <w:spacing w:val="1"/>
          <w:sz w:val="24"/>
          <w:szCs w:val="24"/>
        </w:rPr>
        <w:t>а</w:t>
      </w:r>
      <w:r w:rsidRPr="006C3730">
        <w:rPr>
          <w:rFonts w:ascii="Arial" w:eastAsia="Arial" w:hAnsi="Arial" w:cs="Arial"/>
          <w:spacing w:val="-1"/>
          <w:sz w:val="24"/>
          <w:szCs w:val="24"/>
        </w:rPr>
        <w:t>њ</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пи</w:t>
      </w:r>
      <w:r w:rsidRPr="006C3730">
        <w:rPr>
          <w:rFonts w:ascii="Arial" w:eastAsia="Arial" w:hAnsi="Arial" w:cs="Arial"/>
          <w:spacing w:val="-3"/>
          <w:sz w:val="24"/>
          <w:szCs w:val="24"/>
        </w:rPr>
        <w:t>с</w:t>
      </w:r>
      <w:r w:rsidRPr="006C3730">
        <w:rPr>
          <w:rFonts w:ascii="Arial" w:eastAsia="Arial" w:hAnsi="Arial" w:cs="Arial"/>
          <w:spacing w:val="-2"/>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но</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б</w:t>
      </w:r>
      <w:r w:rsidRPr="006C3730">
        <w:rPr>
          <w:rFonts w:ascii="Arial" w:eastAsia="Arial" w:hAnsi="Arial" w:cs="Arial"/>
          <w:spacing w:val="1"/>
          <w:sz w:val="24"/>
          <w:szCs w:val="24"/>
        </w:rPr>
        <w:t>а</w:t>
      </w:r>
      <w:r w:rsidRPr="006C3730">
        <w:rPr>
          <w:rFonts w:ascii="Arial" w:eastAsia="Arial" w:hAnsi="Arial" w:cs="Arial"/>
          <w:spacing w:val="-3"/>
          <w:sz w:val="24"/>
          <w:szCs w:val="24"/>
        </w:rPr>
        <w:t>в</w:t>
      </w:r>
      <w:r w:rsidRPr="006C3730">
        <w:rPr>
          <w:rFonts w:ascii="Arial" w:eastAsia="Arial" w:hAnsi="Arial" w:cs="Arial"/>
          <w:spacing w:val="1"/>
          <w:sz w:val="24"/>
          <w:szCs w:val="24"/>
        </w:rPr>
        <w:t>е</w:t>
      </w:r>
      <w:r w:rsidRPr="006C3730">
        <w:rPr>
          <w:rFonts w:ascii="Arial" w:eastAsia="Arial" w:hAnsi="Arial" w:cs="Arial"/>
          <w:sz w:val="24"/>
          <w:szCs w:val="24"/>
        </w:rPr>
        <w:t>сти</w:t>
      </w:r>
      <w:r w:rsidRPr="006C3730">
        <w:rPr>
          <w:rFonts w:ascii="Arial" w:eastAsia="Arial" w:hAnsi="Arial" w:cs="Arial"/>
          <w:spacing w:val="2"/>
          <w:sz w:val="24"/>
          <w:szCs w:val="24"/>
        </w:rPr>
        <w:t xml:space="preserve"> </w:t>
      </w:r>
      <w:r w:rsidRPr="006C3730">
        <w:rPr>
          <w:rFonts w:ascii="Arial" w:eastAsia="Arial" w:hAnsi="Arial" w:cs="Arial"/>
          <w:sz w:val="24"/>
          <w:szCs w:val="24"/>
        </w:rPr>
        <w:t>н</w:t>
      </w:r>
      <w:r w:rsidRPr="006C3730">
        <w:rPr>
          <w:rFonts w:ascii="Arial" w:eastAsia="Arial" w:hAnsi="Arial" w:cs="Arial"/>
          <w:spacing w:val="-2"/>
          <w:sz w:val="24"/>
          <w:szCs w:val="24"/>
        </w:rPr>
        <w:t>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о</w:t>
      </w:r>
      <w:r w:rsidRPr="006C3730">
        <w:rPr>
          <w:rFonts w:ascii="Arial" w:eastAsia="Arial" w:hAnsi="Arial" w:cs="Arial"/>
          <w:spacing w:val="-1"/>
          <w:sz w:val="24"/>
          <w:szCs w:val="24"/>
        </w:rPr>
        <w:t>ц</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 xml:space="preserve">о </w:t>
      </w:r>
      <w:r w:rsidRPr="006C3730">
        <w:rPr>
          <w:rFonts w:ascii="Arial" w:eastAsia="Arial" w:hAnsi="Arial" w:cs="Arial"/>
          <w:spacing w:val="-1"/>
          <w:sz w:val="24"/>
          <w:szCs w:val="24"/>
        </w:rPr>
        <w:t>б</w:t>
      </w:r>
      <w:r w:rsidRPr="006C3730">
        <w:rPr>
          <w:rFonts w:ascii="Arial" w:eastAsia="Arial" w:hAnsi="Arial" w:cs="Arial"/>
          <w:sz w:val="24"/>
          <w:szCs w:val="24"/>
        </w:rPr>
        <w:t>ило</w:t>
      </w:r>
      <w:r w:rsidRPr="006C3730">
        <w:rPr>
          <w:rFonts w:ascii="Arial" w:eastAsia="Arial" w:hAnsi="Arial" w:cs="Arial"/>
          <w:spacing w:val="2"/>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pacing w:val="-3"/>
          <w:sz w:val="24"/>
          <w:szCs w:val="24"/>
        </w:rPr>
        <w:t>ј</w:t>
      </w:r>
      <w:r w:rsidRPr="006C3730">
        <w:rPr>
          <w:rFonts w:ascii="Arial" w:eastAsia="Arial" w:hAnsi="Arial" w:cs="Arial"/>
          <w:spacing w:val="1"/>
          <w:sz w:val="24"/>
          <w:szCs w:val="24"/>
        </w:rPr>
        <w:t>о</w:t>
      </w:r>
      <w:r w:rsidRPr="006C3730">
        <w:rPr>
          <w:rFonts w:ascii="Arial" w:eastAsia="Arial" w:hAnsi="Arial" w:cs="Arial"/>
          <w:sz w:val="24"/>
          <w:szCs w:val="24"/>
        </w:rPr>
        <w:t>ј пр</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ни</w:t>
      </w:r>
      <w:r w:rsidRPr="006C3730">
        <w:rPr>
          <w:rFonts w:ascii="Arial" w:eastAsia="Arial" w:hAnsi="Arial" w:cs="Arial"/>
          <w:spacing w:val="2"/>
          <w:sz w:val="24"/>
          <w:szCs w:val="24"/>
        </w:rPr>
        <w:t xml:space="preserve"> </w:t>
      </w:r>
      <w:r w:rsidRPr="006C3730">
        <w:rPr>
          <w:rFonts w:ascii="Arial" w:eastAsia="Arial" w:hAnsi="Arial" w:cs="Arial"/>
          <w:sz w:val="24"/>
          <w:szCs w:val="24"/>
        </w:rPr>
        <w:t>у ве</w:t>
      </w:r>
      <w:r w:rsidRPr="006C3730">
        <w:rPr>
          <w:rFonts w:ascii="Arial" w:eastAsia="Arial" w:hAnsi="Arial" w:cs="Arial"/>
          <w:spacing w:val="1"/>
          <w:sz w:val="24"/>
          <w:szCs w:val="24"/>
        </w:rPr>
        <w:t>з</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z w:val="24"/>
          <w:szCs w:val="24"/>
        </w:rPr>
        <w:t>са</w:t>
      </w:r>
      <w:r w:rsidRPr="006C3730">
        <w:rPr>
          <w:rFonts w:ascii="Arial" w:eastAsia="Arial" w:hAnsi="Arial" w:cs="Arial"/>
          <w:spacing w:val="3"/>
          <w:sz w:val="24"/>
          <w:szCs w:val="24"/>
        </w:rPr>
        <w:t xml:space="preserve"> </w:t>
      </w:r>
      <w:r w:rsidRPr="006C3730">
        <w:rPr>
          <w:rFonts w:ascii="Arial" w:eastAsia="Arial" w:hAnsi="Arial" w:cs="Arial"/>
          <w:sz w:val="24"/>
          <w:szCs w:val="24"/>
        </w:rPr>
        <w:t>и</w:t>
      </w:r>
      <w:r w:rsidRPr="006C3730">
        <w:rPr>
          <w:rFonts w:ascii="Arial" w:eastAsia="Arial" w:hAnsi="Arial" w:cs="Arial"/>
          <w:spacing w:val="2"/>
          <w:sz w:val="24"/>
          <w:szCs w:val="24"/>
        </w:rPr>
        <w:t>с</w:t>
      </w:r>
      <w:r w:rsidRPr="006C3730">
        <w:rPr>
          <w:rFonts w:ascii="Arial" w:eastAsia="Arial" w:hAnsi="Arial" w:cs="Arial"/>
          <w:sz w:val="24"/>
          <w:szCs w:val="24"/>
        </w:rPr>
        <w:t>п</w:t>
      </w:r>
      <w:r w:rsidRPr="006C3730">
        <w:rPr>
          <w:rFonts w:ascii="Arial" w:eastAsia="Arial" w:hAnsi="Arial" w:cs="Arial"/>
          <w:spacing w:val="-3"/>
          <w:sz w:val="24"/>
          <w:szCs w:val="24"/>
        </w:rPr>
        <w:t>у</w:t>
      </w:r>
      <w:r w:rsidRPr="006C3730">
        <w:rPr>
          <w:rFonts w:ascii="Arial" w:eastAsia="Arial" w:hAnsi="Arial" w:cs="Arial"/>
          <w:spacing w:val="-1"/>
          <w:sz w:val="24"/>
          <w:szCs w:val="24"/>
        </w:rPr>
        <w:t>њ</w:t>
      </w:r>
      <w:r w:rsidRPr="006C3730">
        <w:rPr>
          <w:rFonts w:ascii="Arial" w:eastAsia="Arial" w:hAnsi="Arial" w:cs="Arial"/>
          <w:spacing w:val="1"/>
          <w:sz w:val="24"/>
          <w:szCs w:val="24"/>
        </w:rPr>
        <w:t>е</w:t>
      </w:r>
      <w:r w:rsidRPr="006C3730">
        <w:rPr>
          <w:rFonts w:ascii="Arial" w:eastAsia="Arial" w:hAnsi="Arial" w:cs="Arial"/>
          <w:sz w:val="24"/>
          <w:szCs w:val="24"/>
        </w:rPr>
        <w:t>нош</w:t>
      </w:r>
      <w:r w:rsidRPr="006C3730">
        <w:rPr>
          <w:rFonts w:ascii="Arial" w:eastAsia="Arial" w:hAnsi="Arial" w:cs="Arial"/>
          <w:spacing w:val="3"/>
          <w:sz w:val="24"/>
          <w:szCs w:val="24"/>
        </w:rPr>
        <w:t>ћ</w:t>
      </w:r>
      <w:r w:rsidRPr="006C3730">
        <w:rPr>
          <w:rFonts w:ascii="Arial" w:eastAsia="Arial" w:hAnsi="Arial" w:cs="Arial"/>
          <w:sz w:val="24"/>
          <w:szCs w:val="24"/>
        </w:rPr>
        <w:t>у</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у</w:t>
      </w:r>
      <w:r w:rsidRPr="006C3730">
        <w:rPr>
          <w:rFonts w:ascii="Arial" w:eastAsia="Arial" w:hAnsi="Arial" w:cs="Arial"/>
          <w:spacing w:val="2"/>
          <w:sz w:val="24"/>
          <w:szCs w:val="24"/>
        </w:rPr>
        <w:t>с</w:t>
      </w:r>
      <w:r w:rsidRPr="006C3730">
        <w:rPr>
          <w:rFonts w:ascii="Arial" w:eastAsia="Arial" w:hAnsi="Arial" w:cs="Arial"/>
          <w:spacing w:val="-1"/>
          <w:sz w:val="24"/>
          <w:szCs w:val="24"/>
        </w:rPr>
        <w:t>л</w:t>
      </w:r>
      <w:r w:rsidRPr="006C3730">
        <w:rPr>
          <w:rFonts w:ascii="Arial" w:eastAsia="Arial" w:hAnsi="Arial" w:cs="Arial"/>
          <w:spacing w:val="1"/>
          <w:sz w:val="24"/>
          <w:szCs w:val="24"/>
        </w:rPr>
        <w:t>о</w:t>
      </w:r>
      <w:r w:rsidRPr="006C3730">
        <w:rPr>
          <w:rFonts w:ascii="Arial" w:eastAsia="Arial" w:hAnsi="Arial" w:cs="Arial"/>
          <w:sz w:val="24"/>
          <w:szCs w:val="24"/>
        </w:rPr>
        <w:t>ва</w:t>
      </w:r>
      <w:r w:rsidRPr="006C3730">
        <w:rPr>
          <w:rFonts w:ascii="Arial" w:eastAsia="Arial" w:hAnsi="Arial" w:cs="Arial"/>
          <w:spacing w:val="3"/>
          <w:sz w:val="24"/>
          <w:szCs w:val="24"/>
        </w:rPr>
        <w:t xml:space="preserve"> </w:t>
      </w:r>
      <w:r w:rsidRPr="006C3730">
        <w:rPr>
          <w:rFonts w:ascii="Arial" w:eastAsia="Arial" w:hAnsi="Arial" w:cs="Arial"/>
          <w:sz w:val="24"/>
          <w:szCs w:val="24"/>
        </w:rPr>
        <w:t>из</w:t>
      </w:r>
      <w:r w:rsidRPr="006C3730">
        <w:rPr>
          <w:rFonts w:ascii="Arial" w:eastAsia="Arial" w:hAnsi="Arial" w:cs="Arial"/>
          <w:spacing w:val="3"/>
          <w:sz w:val="24"/>
          <w:szCs w:val="24"/>
        </w:rPr>
        <w:t xml:space="preserve"> </w:t>
      </w:r>
      <w:r w:rsidRPr="006C3730">
        <w:rPr>
          <w:rFonts w:ascii="Arial" w:eastAsia="Arial" w:hAnsi="Arial" w:cs="Arial"/>
          <w:sz w:val="24"/>
          <w:szCs w:val="24"/>
        </w:rPr>
        <w:t>пос</w:t>
      </w:r>
      <w:r w:rsidRPr="006C3730">
        <w:rPr>
          <w:rFonts w:ascii="Arial" w:eastAsia="Arial" w:hAnsi="Arial" w:cs="Arial"/>
          <w:spacing w:val="1"/>
          <w:sz w:val="24"/>
          <w:szCs w:val="24"/>
        </w:rPr>
        <w:t>т</w:t>
      </w:r>
      <w:r w:rsidRPr="006C3730">
        <w:rPr>
          <w:rFonts w:ascii="Arial" w:eastAsia="Arial" w:hAnsi="Arial" w:cs="Arial"/>
          <w:spacing w:val="-2"/>
          <w:sz w:val="24"/>
          <w:szCs w:val="24"/>
        </w:rPr>
        <w:t>у</w:t>
      </w:r>
      <w:r w:rsidRPr="006C3730">
        <w:rPr>
          <w:rFonts w:ascii="Arial" w:eastAsia="Arial" w:hAnsi="Arial" w:cs="Arial"/>
          <w:sz w:val="24"/>
          <w:szCs w:val="24"/>
        </w:rPr>
        <w:t>пка</w:t>
      </w:r>
      <w:r w:rsidRPr="006C3730">
        <w:rPr>
          <w:rFonts w:ascii="Arial" w:eastAsia="Arial" w:hAnsi="Arial" w:cs="Arial"/>
          <w:spacing w:val="3"/>
          <w:sz w:val="24"/>
          <w:szCs w:val="24"/>
        </w:rPr>
        <w:t xml:space="preserve"> </w:t>
      </w:r>
      <w:r w:rsidRPr="006C3730">
        <w:rPr>
          <w:rFonts w:ascii="Arial" w:eastAsia="Arial" w:hAnsi="Arial" w:cs="Arial"/>
          <w:sz w:val="24"/>
          <w:szCs w:val="24"/>
        </w:rPr>
        <w:t>јавне</w:t>
      </w:r>
      <w:r w:rsidRPr="006C3730">
        <w:rPr>
          <w:rFonts w:ascii="Arial" w:eastAsia="Arial" w:hAnsi="Arial" w:cs="Arial"/>
          <w:spacing w:val="3"/>
          <w:sz w:val="24"/>
          <w:szCs w:val="24"/>
        </w:rPr>
        <w:t xml:space="preserve"> </w:t>
      </w:r>
      <w:r w:rsidRPr="006C3730">
        <w:rPr>
          <w:rFonts w:ascii="Arial" w:eastAsia="Arial" w:hAnsi="Arial" w:cs="Arial"/>
          <w:sz w:val="24"/>
          <w:szCs w:val="24"/>
        </w:rPr>
        <w:t>наб</w:t>
      </w:r>
      <w:r w:rsidRPr="006C3730">
        <w:rPr>
          <w:rFonts w:ascii="Arial" w:eastAsia="Arial" w:hAnsi="Arial" w:cs="Arial"/>
          <w:spacing w:val="3"/>
          <w:sz w:val="24"/>
          <w:szCs w:val="24"/>
        </w:rPr>
        <w:t>а</w:t>
      </w:r>
      <w:r w:rsidRPr="006C3730">
        <w:rPr>
          <w:rFonts w:ascii="Arial" w:eastAsia="Arial" w:hAnsi="Arial" w:cs="Arial"/>
          <w:sz w:val="24"/>
          <w:szCs w:val="24"/>
        </w:rPr>
        <w:t>вк</w:t>
      </w:r>
      <w:r w:rsidRPr="006C3730">
        <w:rPr>
          <w:rFonts w:ascii="Arial" w:eastAsia="Arial" w:hAnsi="Arial" w:cs="Arial"/>
          <w:spacing w:val="1"/>
          <w:sz w:val="24"/>
          <w:szCs w:val="24"/>
        </w:rPr>
        <w:t>е</w:t>
      </w:r>
      <w:r w:rsidRPr="006C3730">
        <w:rPr>
          <w:rFonts w:ascii="Arial" w:eastAsia="Arial" w:hAnsi="Arial" w:cs="Arial"/>
          <w:sz w:val="24"/>
          <w:szCs w:val="24"/>
        </w:rPr>
        <w:t>,</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ја</w:t>
      </w:r>
      <w:r w:rsidRPr="006C3730">
        <w:rPr>
          <w:rFonts w:ascii="Arial" w:eastAsia="Arial" w:hAnsi="Arial" w:cs="Arial"/>
          <w:spacing w:val="3"/>
          <w:sz w:val="24"/>
          <w:szCs w:val="24"/>
        </w:rPr>
        <w:t xml:space="preserve"> </w:t>
      </w:r>
      <w:r w:rsidRPr="006C3730">
        <w:rPr>
          <w:rFonts w:ascii="Arial" w:eastAsia="Arial" w:hAnsi="Arial" w:cs="Arial"/>
          <w:sz w:val="24"/>
          <w:szCs w:val="24"/>
        </w:rPr>
        <w:t>нас</w:t>
      </w:r>
      <w:r w:rsidRPr="006C3730">
        <w:rPr>
          <w:rFonts w:ascii="Arial" w:eastAsia="Arial" w:hAnsi="Arial" w:cs="Arial"/>
          <w:spacing w:val="1"/>
          <w:sz w:val="24"/>
          <w:szCs w:val="24"/>
        </w:rPr>
        <w:t>т</w:t>
      </w:r>
      <w:r w:rsidRPr="006C3730">
        <w:rPr>
          <w:rFonts w:ascii="Arial" w:eastAsia="Arial" w:hAnsi="Arial" w:cs="Arial"/>
          <w:spacing w:val="-2"/>
          <w:sz w:val="24"/>
          <w:szCs w:val="24"/>
        </w:rPr>
        <w:t>у</w:t>
      </w:r>
      <w:r w:rsidRPr="006C3730">
        <w:rPr>
          <w:rFonts w:ascii="Arial" w:eastAsia="Arial" w:hAnsi="Arial" w:cs="Arial"/>
          <w:sz w:val="24"/>
          <w:szCs w:val="24"/>
        </w:rPr>
        <w:t xml:space="preserve">пи </w:t>
      </w:r>
      <w:r w:rsidRPr="006C3730">
        <w:rPr>
          <w:rFonts w:ascii="Arial" w:eastAsia="Arial" w:hAnsi="Arial" w:cs="Arial"/>
          <w:spacing w:val="-1"/>
          <w:sz w:val="24"/>
          <w:szCs w:val="24"/>
        </w:rPr>
        <w:t>д</w:t>
      </w:r>
      <w:r w:rsidRPr="006C3730">
        <w:rPr>
          <w:rFonts w:ascii="Arial" w:eastAsia="Arial" w:hAnsi="Arial" w:cs="Arial"/>
          <w:sz w:val="24"/>
          <w:szCs w:val="24"/>
        </w:rPr>
        <w:t xml:space="preserve">о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нош</w:t>
      </w:r>
      <w:r w:rsidRPr="006C3730">
        <w:rPr>
          <w:rFonts w:ascii="Arial" w:eastAsia="Arial" w:hAnsi="Arial" w:cs="Arial"/>
          <w:spacing w:val="1"/>
          <w:sz w:val="24"/>
          <w:szCs w:val="24"/>
        </w:rPr>
        <w:t>е</w:t>
      </w:r>
      <w:r w:rsidRPr="006C3730">
        <w:rPr>
          <w:rFonts w:ascii="Arial" w:eastAsia="Arial" w:hAnsi="Arial" w:cs="Arial"/>
          <w:spacing w:val="-1"/>
          <w:sz w:val="24"/>
          <w:szCs w:val="24"/>
        </w:rPr>
        <w:t>њ</w:t>
      </w:r>
      <w:r w:rsidRPr="006C3730">
        <w:rPr>
          <w:rFonts w:ascii="Arial" w:eastAsia="Arial" w:hAnsi="Arial" w:cs="Arial"/>
          <w:sz w:val="24"/>
          <w:szCs w:val="24"/>
        </w:rPr>
        <w:t xml:space="preserve">а </w:t>
      </w:r>
      <w:r w:rsidRPr="006C3730">
        <w:rPr>
          <w:rFonts w:ascii="Arial" w:eastAsia="Arial" w:hAnsi="Arial" w:cs="Arial"/>
          <w:spacing w:val="1"/>
          <w:sz w:val="24"/>
          <w:szCs w:val="24"/>
        </w:rPr>
        <w:t>о</w:t>
      </w:r>
      <w:r w:rsidRPr="006C3730">
        <w:rPr>
          <w:rFonts w:ascii="Arial" w:eastAsia="Arial" w:hAnsi="Arial" w:cs="Arial"/>
          <w:spacing w:val="-1"/>
          <w:sz w:val="24"/>
          <w:szCs w:val="24"/>
        </w:rPr>
        <w:t>дл</w:t>
      </w:r>
      <w:r w:rsidRPr="006C3730">
        <w:rPr>
          <w:rFonts w:ascii="Arial" w:eastAsia="Arial" w:hAnsi="Arial" w:cs="Arial"/>
          <w:spacing w:val="-2"/>
          <w:sz w:val="24"/>
          <w:szCs w:val="24"/>
        </w:rPr>
        <w:t>у</w:t>
      </w:r>
      <w:r w:rsidRPr="006C3730">
        <w:rPr>
          <w:rFonts w:ascii="Arial" w:eastAsia="Arial" w:hAnsi="Arial" w:cs="Arial"/>
          <w:spacing w:val="3"/>
          <w:sz w:val="24"/>
          <w:szCs w:val="24"/>
        </w:rPr>
        <w:t>к</w:t>
      </w:r>
      <w:r w:rsidRPr="006C3730">
        <w:rPr>
          <w:rFonts w:ascii="Arial" w:eastAsia="Arial" w:hAnsi="Arial" w:cs="Arial"/>
          <w:spacing w:val="1"/>
          <w:sz w:val="24"/>
          <w:szCs w:val="24"/>
        </w:rPr>
        <w:t>е</w:t>
      </w:r>
      <w:r w:rsidRPr="006C3730">
        <w:rPr>
          <w:rFonts w:ascii="Arial" w:eastAsia="Arial" w:hAnsi="Arial" w:cs="Arial"/>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носно з</w:t>
      </w:r>
      <w:r w:rsidRPr="006C3730">
        <w:rPr>
          <w:rFonts w:ascii="Arial" w:eastAsia="Arial" w:hAnsi="Arial" w:cs="Arial"/>
          <w:spacing w:val="1"/>
          <w:sz w:val="24"/>
          <w:szCs w:val="24"/>
        </w:rPr>
        <w:t>а</w:t>
      </w:r>
      <w:r w:rsidRPr="006C3730">
        <w:rPr>
          <w:rFonts w:ascii="Arial" w:eastAsia="Arial" w:hAnsi="Arial" w:cs="Arial"/>
          <w:spacing w:val="-2"/>
          <w:sz w:val="24"/>
          <w:szCs w:val="24"/>
        </w:rPr>
        <w:t>к</w:t>
      </w:r>
      <w:r w:rsidRPr="006C3730">
        <w:rPr>
          <w:rFonts w:ascii="Arial" w:eastAsia="Arial" w:hAnsi="Arial" w:cs="Arial"/>
          <w:spacing w:val="1"/>
          <w:sz w:val="24"/>
          <w:szCs w:val="24"/>
        </w:rPr>
        <w:t>љ</w:t>
      </w:r>
      <w:r w:rsidRPr="006C3730">
        <w:rPr>
          <w:rFonts w:ascii="Arial" w:eastAsia="Arial" w:hAnsi="Arial" w:cs="Arial"/>
          <w:spacing w:val="-2"/>
          <w:sz w:val="24"/>
          <w:szCs w:val="24"/>
        </w:rPr>
        <w:t>у</w:t>
      </w:r>
      <w:r w:rsidRPr="006C3730">
        <w:rPr>
          <w:rFonts w:ascii="Arial" w:eastAsia="Arial" w:hAnsi="Arial" w:cs="Arial"/>
          <w:sz w:val="24"/>
          <w:szCs w:val="24"/>
        </w:rPr>
        <w:t>чења у</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во</w:t>
      </w:r>
      <w:r w:rsidRPr="006C3730">
        <w:rPr>
          <w:rFonts w:ascii="Arial" w:eastAsia="Arial" w:hAnsi="Arial" w:cs="Arial"/>
          <w:spacing w:val="1"/>
          <w:sz w:val="24"/>
          <w:szCs w:val="24"/>
        </w:rPr>
        <w:t>ра</w:t>
      </w:r>
      <w:r w:rsidRPr="006C3730">
        <w:rPr>
          <w:rFonts w:ascii="Arial" w:eastAsia="Arial" w:hAnsi="Arial" w:cs="Arial"/>
          <w:sz w:val="24"/>
          <w:szCs w:val="24"/>
        </w:rPr>
        <w:t xml:space="preserve">, </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z w:val="24"/>
          <w:szCs w:val="24"/>
        </w:rPr>
        <w:t>нос</w:t>
      </w:r>
      <w:r w:rsidRPr="006C3730">
        <w:rPr>
          <w:rFonts w:ascii="Arial" w:eastAsia="Arial" w:hAnsi="Arial" w:cs="Arial"/>
          <w:spacing w:val="-2"/>
          <w:sz w:val="24"/>
          <w:szCs w:val="24"/>
        </w:rPr>
        <w:t>н</w:t>
      </w:r>
      <w:r w:rsidRPr="006C3730">
        <w:rPr>
          <w:rFonts w:ascii="Arial" w:eastAsia="Arial" w:hAnsi="Arial" w:cs="Arial"/>
          <w:sz w:val="24"/>
          <w:szCs w:val="24"/>
        </w:rPr>
        <w:t>о т</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м ва</w:t>
      </w:r>
      <w:r w:rsidRPr="006C3730">
        <w:rPr>
          <w:rFonts w:ascii="Arial" w:eastAsia="Arial" w:hAnsi="Arial" w:cs="Arial"/>
          <w:spacing w:val="1"/>
          <w:sz w:val="24"/>
          <w:szCs w:val="24"/>
        </w:rPr>
        <w:t>же</w:t>
      </w:r>
      <w:r w:rsidRPr="006C3730">
        <w:rPr>
          <w:rFonts w:ascii="Arial" w:eastAsia="Arial" w:hAnsi="Arial" w:cs="Arial"/>
          <w:spacing w:val="-1"/>
          <w:sz w:val="24"/>
          <w:szCs w:val="24"/>
        </w:rPr>
        <w:t>њ</w:t>
      </w:r>
      <w:r w:rsidRPr="006C3730">
        <w:rPr>
          <w:rFonts w:ascii="Arial" w:eastAsia="Arial" w:hAnsi="Arial" w:cs="Arial"/>
          <w:sz w:val="24"/>
          <w:szCs w:val="24"/>
        </w:rPr>
        <w:t xml:space="preserve">а </w:t>
      </w:r>
      <w:r w:rsidRPr="006C3730">
        <w:rPr>
          <w:rFonts w:ascii="Arial" w:eastAsia="Arial" w:hAnsi="Arial" w:cs="Arial"/>
          <w:spacing w:val="-2"/>
          <w:sz w:val="24"/>
          <w:szCs w:val="24"/>
        </w:rPr>
        <w:t>у</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во</w:t>
      </w:r>
      <w:r w:rsidRPr="006C3730">
        <w:rPr>
          <w:rFonts w:ascii="Arial" w:eastAsia="Arial" w:hAnsi="Arial" w:cs="Arial"/>
          <w:spacing w:val="1"/>
          <w:sz w:val="24"/>
          <w:szCs w:val="24"/>
        </w:rPr>
        <w:t>р</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о</w:t>
      </w:r>
      <w:r w:rsidRPr="006C3730">
        <w:rPr>
          <w:rFonts w:ascii="Arial" w:eastAsia="Arial" w:hAnsi="Arial" w:cs="Arial"/>
          <w:spacing w:val="1"/>
          <w:sz w:val="24"/>
          <w:szCs w:val="24"/>
        </w:rPr>
        <w:t xml:space="preserve"> </w:t>
      </w:r>
      <w:r w:rsidRPr="006C3730">
        <w:rPr>
          <w:rFonts w:ascii="Arial" w:eastAsia="Arial" w:hAnsi="Arial" w:cs="Arial"/>
          <w:sz w:val="24"/>
          <w:szCs w:val="24"/>
        </w:rPr>
        <w:t>ј</w:t>
      </w:r>
      <w:r w:rsidRPr="006C3730">
        <w:rPr>
          <w:rFonts w:ascii="Arial" w:eastAsia="Arial" w:hAnsi="Arial" w:cs="Arial"/>
          <w:spacing w:val="1"/>
          <w:sz w:val="24"/>
          <w:szCs w:val="24"/>
        </w:rPr>
        <w:t>а</w:t>
      </w:r>
      <w:r w:rsidRPr="006C3730">
        <w:rPr>
          <w:rFonts w:ascii="Arial" w:eastAsia="Arial" w:hAnsi="Arial" w:cs="Arial"/>
          <w:sz w:val="24"/>
          <w:szCs w:val="24"/>
        </w:rPr>
        <w:t>в</w:t>
      </w:r>
      <w:r w:rsidRPr="006C3730">
        <w:rPr>
          <w:rFonts w:ascii="Arial" w:eastAsia="Arial" w:hAnsi="Arial" w:cs="Arial"/>
          <w:spacing w:val="-1"/>
          <w:sz w:val="24"/>
          <w:szCs w:val="24"/>
        </w:rPr>
        <w:t>н</w:t>
      </w:r>
      <w:r w:rsidRPr="006C3730">
        <w:rPr>
          <w:rFonts w:ascii="Arial" w:eastAsia="Arial" w:hAnsi="Arial" w:cs="Arial"/>
          <w:spacing w:val="1"/>
          <w:sz w:val="24"/>
          <w:szCs w:val="24"/>
        </w:rPr>
        <w:t>о</w:t>
      </w:r>
      <w:r w:rsidRPr="006C3730">
        <w:rPr>
          <w:rFonts w:ascii="Arial" w:eastAsia="Arial" w:hAnsi="Arial" w:cs="Arial"/>
          <w:sz w:val="24"/>
          <w:szCs w:val="24"/>
        </w:rPr>
        <w:t>ј наб</w:t>
      </w:r>
      <w:r w:rsidRPr="006C3730">
        <w:rPr>
          <w:rFonts w:ascii="Arial" w:eastAsia="Arial" w:hAnsi="Arial" w:cs="Arial"/>
          <w:spacing w:val="-2"/>
          <w:sz w:val="24"/>
          <w:szCs w:val="24"/>
        </w:rPr>
        <w:t>а</w:t>
      </w:r>
      <w:r w:rsidRPr="006C3730">
        <w:rPr>
          <w:rFonts w:ascii="Arial" w:eastAsia="Arial" w:hAnsi="Arial" w:cs="Arial"/>
          <w:sz w:val="24"/>
          <w:szCs w:val="24"/>
        </w:rPr>
        <w:t>в</w:t>
      </w:r>
      <w:r w:rsidRPr="006C3730">
        <w:rPr>
          <w:rFonts w:ascii="Arial" w:eastAsia="Arial" w:hAnsi="Arial" w:cs="Arial"/>
          <w:spacing w:val="-1"/>
          <w:sz w:val="24"/>
          <w:szCs w:val="24"/>
        </w:rPr>
        <w:t>ц</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z w:val="24"/>
          <w:szCs w:val="24"/>
        </w:rPr>
        <w:t>и</w:t>
      </w:r>
      <w:r w:rsidRPr="006C3730">
        <w:rPr>
          <w:rFonts w:ascii="Arial" w:eastAsia="Arial" w:hAnsi="Arial" w:cs="Arial"/>
          <w:spacing w:val="1"/>
          <w:sz w:val="24"/>
          <w:szCs w:val="24"/>
        </w:rPr>
        <w:t xml:space="preserve">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док</w:t>
      </w:r>
      <w:r w:rsidRPr="006C3730">
        <w:rPr>
          <w:rFonts w:ascii="Arial" w:eastAsia="Arial" w:hAnsi="Arial" w:cs="Arial"/>
          <w:spacing w:val="-2"/>
          <w:sz w:val="24"/>
          <w:szCs w:val="24"/>
        </w:rPr>
        <w:t>у</w:t>
      </w:r>
      <w:r w:rsidRPr="006C3730">
        <w:rPr>
          <w:rFonts w:ascii="Arial" w:eastAsia="Arial" w:hAnsi="Arial" w:cs="Arial"/>
          <w:sz w:val="24"/>
          <w:szCs w:val="24"/>
        </w:rPr>
        <w:t>м</w:t>
      </w:r>
      <w:r w:rsidRPr="006C3730">
        <w:rPr>
          <w:rFonts w:ascii="Arial" w:eastAsia="Arial" w:hAnsi="Arial" w:cs="Arial"/>
          <w:spacing w:val="1"/>
          <w:sz w:val="24"/>
          <w:szCs w:val="24"/>
        </w:rPr>
        <w:t>е</w:t>
      </w:r>
      <w:r w:rsidRPr="006C3730">
        <w:rPr>
          <w:rFonts w:ascii="Arial" w:eastAsia="Arial" w:hAnsi="Arial" w:cs="Arial"/>
          <w:sz w:val="24"/>
          <w:szCs w:val="24"/>
        </w:rPr>
        <w:t>нт</w:t>
      </w:r>
      <w:r w:rsidRPr="006C3730">
        <w:rPr>
          <w:rFonts w:ascii="Arial" w:eastAsia="Arial" w:hAnsi="Arial" w:cs="Arial"/>
          <w:spacing w:val="-2"/>
          <w:sz w:val="24"/>
          <w:szCs w:val="24"/>
        </w:rPr>
        <w:t>у</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на</w:t>
      </w:r>
      <w:r w:rsidRPr="006C3730">
        <w:rPr>
          <w:rFonts w:ascii="Arial" w:eastAsia="Arial" w:hAnsi="Arial" w:cs="Arial"/>
          <w:spacing w:val="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о</w:t>
      </w:r>
      <w:r w:rsidRPr="006C3730">
        <w:rPr>
          <w:rFonts w:ascii="Arial" w:eastAsia="Arial" w:hAnsi="Arial" w:cs="Arial"/>
          <w:sz w:val="24"/>
          <w:szCs w:val="24"/>
        </w:rPr>
        <w:t>пи</w:t>
      </w:r>
      <w:r w:rsidRPr="006C3730">
        <w:rPr>
          <w:rFonts w:ascii="Arial" w:eastAsia="Arial" w:hAnsi="Arial" w:cs="Arial"/>
          <w:spacing w:val="-3"/>
          <w:sz w:val="24"/>
          <w:szCs w:val="24"/>
        </w:rPr>
        <w:t>с</w:t>
      </w:r>
      <w:r w:rsidRPr="006C3730">
        <w:rPr>
          <w:rFonts w:ascii="Arial" w:eastAsia="Arial" w:hAnsi="Arial" w:cs="Arial"/>
          <w:spacing w:val="1"/>
          <w:sz w:val="24"/>
          <w:szCs w:val="24"/>
        </w:rPr>
        <w:t>а</w:t>
      </w:r>
      <w:r w:rsidRPr="006C3730">
        <w:rPr>
          <w:rFonts w:ascii="Arial" w:eastAsia="Arial" w:hAnsi="Arial" w:cs="Arial"/>
          <w:sz w:val="24"/>
          <w:szCs w:val="24"/>
        </w:rPr>
        <w:t>ни нач</w:t>
      </w:r>
      <w:r w:rsidRPr="006C3730">
        <w:rPr>
          <w:rFonts w:ascii="Arial" w:eastAsia="Arial" w:hAnsi="Arial" w:cs="Arial"/>
          <w:spacing w:val="-2"/>
          <w:sz w:val="24"/>
          <w:szCs w:val="24"/>
        </w:rPr>
        <w:t>и</w:t>
      </w:r>
      <w:r w:rsidRPr="006C3730">
        <w:rPr>
          <w:rFonts w:ascii="Arial" w:eastAsia="Arial" w:hAnsi="Arial" w:cs="Arial"/>
          <w:sz w:val="24"/>
          <w:szCs w:val="24"/>
        </w:rPr>
        <w:t>н</w:t>
      </w:r>
      <w:r w:rsidR="00D8306D">
        <w:rPr>
          <w:rFonts w:ascii="Arial" w:eastAsia="Arial" w:hAnsi="Arial" w:cs="Arial"/>
          <w:sz w:val="24"/>
          <w:szCs w:val="24"/>
          <w:lang w:val="sr-Cyrl-CS"/>
        </w:rPr>
        <w:t>.</w:t>
      </w:r>
    </w:p>
    <w:p w14:paraId="3DD049A3" w14:textId="77777777" w:rsidR="009430D8" w:rsidRPr="006C3730" w:rsidRDefault="00866B3B" w:rsidP="00C863EF">
      <w:pPr>
        <w:ind w:right="-36" w:firstLine="720"/>
        <w:jc w:val="both"/>
        <w:rPr>
          <w:rFonts w:ascii="Arial" w:eastAsia="Arial" w:hAnsi="Arial" w:cs="Arial"/>
          <w:sz w:val="24"/>
          <w:szCs w:val="24"/>
        </w:rPr>
      </w:pPr>
      <w:r w:rsidRPr="006C3730">
        <w:rPr>
          <w:rFonts w:ascii="Arial" w:eastAsia="Arial" w:hAnsi="Arial" w:cs="Arial"/>
          <w:sz w:val="24"/>
          <w:szCs w:val="24"/>
        </w:rPr>
        <w:t>У</w:t>
      </w:r>
      <w:r w:rsidRPr="006C3730">
        <w:rPr>
          <w:rFonts w:ascii="Arial" w:eastAsia="Arial" w:hAnsi="Arial" w:cs="Arial"/>
          <w:spacing w:val="4"/>
          <w:sz w:val="24"/>
          <w:szCs w:val="24"/>
        </w:rPr>
        <w:t xml:space="preserve"> </w:t>
      </w:r>
      <w:r w:rsidRPr="006C3730">
        <w:rPr>
          <w:rFonts w:ascii="Arial" w:eastAsia="Arial" w:hAnsi="Arial" w:cs="Arial"/>
          <w:sz w:val="24"/>
          <w:szCs w:val="24"/>
        </w:rPr>
        <w:t>с</w:t>
      </w:r>
      <w:r w:rsidRPr="006C3730">
        <w:rPr>
          <w:rFonts w:ascii="Arial" w:eastAsia="Arial" w:hAnsi="Arial" w:cs="Arial"/>
          <w:spacing w:val="-1"/>
          <w:sz w:val="24"/>
          <w:szCs w:val="24"/>
        </w:rPr>
        <w:t>л</w:t>
      </w:r>
      <w:r w:rsidRPr="006C3730">
        <w:rPr>
          <w:rFonts w:ascii="Arial" w:eastAsia="Arial" w:hAnsi="Arial" w:cs="Arial"/>
          <w:spacing w:val="-2"/>
          <w:sz w:val="24"/>
          <w:szCs w:val="24"/>
        </w:rPr>
        <w:t>у</w:t>
      </w:r>
      <w:r w:rsidRPr="006C3730">
        <w:rPr>
          <w:rFonts w:ascii="Arial" w:eastAsia="Arial" w:hAnsi="Arial" w:cs="Arial"/>
          <w:sz w:val="24"/>
          <w:szCs w:val="24"/>
        </w:rPr>
        <w:t>ча</w:t>
      </w:r>
      <w:r w:rsidRPr="006C3730">
        <w:rPr>
          <w:rFonts w:ascii="Arial" w:eastAsia="Arial" w:hAnsi="Arial" w:cs="Arial"/>
          <w:spacing w:val="2"/>
          <w:sz w:val="24"/>
          <w:szCs w:val="24"/>
        </w:rPr>
        <w:t>ј</w:t>
      </w:r>
      <w:r w:rsidRPr="006C3730">
        <w:rPr>
          <w:rFonts w:ascii="Arial" w:eastAsia="Arial" w:hAnsi="Arial" w:cs="Arial"/>
          <w:sz w:val="24"/>
          <w:szCs w:val="24"/>
        </w:rPr>
        <w:t>у</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pacing w:val="-2"/>
          <w:sz w:val="24"/>
          <w:szCs w:val="24"/>
        </w:rPr>
        <w:t>у</w:t>
      </w:r>
      <w:r w:rsidRPr="006C3730">
        <w:rPr>
          <w:rFonts w:ascii="Arial" w:eastAsia="Arial" w:hAnsi="Arial" w:cs="Arial"/>
          <w:sz w:val="24"/>
          <w:szCs w:val="24"/>
        </w:rPr>
        <w:t>мње</w:t>
      </w:r>
      <w:r w:rsidRPr="006C3730">
        <w:rPr>
          <w:rFonts w:ascii="Arial" w:eastAsia="Arial" w:hAnsi="Arial" w:cs="Arial"/>
          <w:spacing w:val="6"/>
          <w:sz w:val="24"/>
          <w:szCs w:val="24"/>
        </w:rPr>
        <w:t xml:space="preserve"> </w:t>
      </w:r>
      <w:r w:rsidRPr="006C3730">
        <w:rPr>
          <w:rFonts w:ascii="Arial" w:eastAsia="Arial" w:hAnsi="Arial" w:cs="Arial"/>
          <w:sz w:val="24"/>
          <w:szCs w:val="24"/>
        </w:rPr>
        <w:t>у</w:t>
      </w:r>
      <w:r w:rsidRPr="006C3730">
        <w:rPr>
          <w:rFonts w:ascii="Arial" w:eastAsia="Arial" w:hAnsi="Arial" w:cs="Arial"/>
          <w:spacing w:val="3"/>
          <w:sz w:val="24"/>
          <w:szCs w:val="24"/>
        </w:rPr>
        <w:t xml:space="preserve"> </w:t>
      </w:r>
      <w:r w:rsidRPr="006C3730">
        <w:rPr>
          <w:rFonts w:ascii="Arial" w:eastAsia="Arial" w:hAnsi="Arial" w:cs="Arial"/>
          <w:sz w:val="24"/>
          <w:szCs w:val="24"/>
        </w:rPr>
        <w:t>истинит</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ст</w:t>
      </w:r>
      <w:r w:rsidRPr="006C3730">
        <w:rPr>
          <w:rFonts w:ascii="Arial" w:eastAsia="Arial" w:hAnsi="Arial" w:cs="Arial"/>
          <w:spacing w:val="1"/>
          <w:sz w:val="24"/>
          <w:szCs w:val="24"/>
        </w:rPr>
        <w:t>а</w:t>
      </w:r>
      <w:r w:rsidRPr="006C3730">
        <w:rPr>
          <w:rFonts w:ascii="Arial" w:eastAsia="Arial" w:hAnsi="Arial" w:cs="Arial"/>
          <w:spacing w:val="-3"/>
          <w:sz w:val="24"/>
          <w:szCs w:val="24"/>
        </w:rPr>
        <w:t>в</w:t>
      </w:r>
      <w:r w:rsidRPr="006C3730">
        <w:rPr>
          <w:rFonts w:ascii="Arial" w:eastAsia="Arial" w:hAnsi="Arial" w:cs="Arial"/>
          <w:spacing w:val="1"/>
          <w:sz w:val="24"/>
          <w:szCs w:val="24"/>
        </w:rPr>
        <w:t>ље</w:t>
      </w:r>
      <w:r w:rsidRPr="006C3730">
        <w:rPr>
          <w:rFonts w:ascii="Arial" w:eastAsia="Arial" w:hAnsi="Arial" w:cs="Arial"/>
          <w:sz w:val="24"/>
          <w:szCs w:val="24"/>
        </w:rPr>
        <w:t>них подат</w:t>
      </w:r>
      <w:r w:rsidRPr="006C3730">
        <w:rPr>
          <w:rFonts w:ascii="Arial" w:eastAsia="Arial" w:hAnsi="Arial" w:cs="Arial"/>
          <w:spacing w:val="1"/>
          <w:sz w:val="24"/>
          <w:szCs w:val="24"/>
        </w:rPr>
        <w:t>а</w:t>
      </w:r>
      <w:r w:rsidRPr="006C3730">
        <w:rPr>
          <w:rFonts w:ascii="Arial" w:eastAsia="Arial" w:hAnsi="Arial" w:cs="Arial"/>
          <w:sz w:val="24"/>
          <w:szCs w:val="24"/>
        </w:rPr>
        <w:t>ка, 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w:t>
      </w:r>
      <w:r w:rsidRPr="006C3730">
        <w:rPr>
          <w:rFonts w:ascii="Arial" w:eastAsia="Arial" w:hAnsi="Arial" w:cs="Arial"/>
          <w:spacing w:val="2"/>
          <w:sz w:val="24"/>
          <w:szCs w:val="24"/>
        </w:rPr>
        <w:t xml:space="preserve"> </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pacing w:val="-1"/>
          <w:sz w:val="24"/>
          <w:szCs w:val="24"/>
        </w:rPr>
        <w:t>д</w:t>
      </w:r>
      <w:r w:rsidRPr="006C3730">
        <w:rPr>
          <w:rFonts w:ascii="Arial" w:eastAsia="Arial" w:hAnsi="Arial" w:cs="Arial"/>
          <w:spacing w:val="1"/>
          <w:sz w:val="24"/>
          <w:szCs w:val="24"/>
        </w:rPr>
        <w:t>р</w:t>
      </w:r>
      <w:r w:rsidRPr="006C3730">
        <w:rPr>
          <w:rFonts w:ascii="Arial" w:eastAsia="Arial" w:hAnsi="Arial" w:cs="Arial"/>
          <w:sz w:val="24"/>
          <w:szCs w:val="24"/>
        </w:rPr>
        <w:t>ж</w:t>
      </w:r>
      <w:r w:rsidRPr="006C3730">
        <w:rPr>
          <w:rFonts w:ascii="Arial" w:eastAsia="Arial" w:hAnsi="Arial" w:cs="Arial"/>
          <w:spacing w:val="1"/>
          <w:sz w:val="24"/>
          <w:szCs w:val="24"/>
        </w:rPr>
        <w:t>а</w:t>
      </w:r>
      <w:r w:rsidRPr="006C3730">
        <w:rPr>
          <w:rFonts w:ascii="Arial" w:eastAsia="Arial" w:hAnsi="Arial" w:cs="Arial"/>
          <w:sz w:val="24"/>
          <w:szCs w:val="24"/>
        </w:rPr>
        <w:t>ва</w:t>
      </w:r>
      <w:r w:rsidRPr="006C3730">
        <w:rPr>
          <w:rFonts w:ascii="Arial" w:eastAsia="Arial" w:hAnsi="Arial" w:cs="Arial"/>
          <w:spacing w:val="1"/>
          <w:sz w:val="24"/>
          <w:szCs w:val="24"/>
        </w:rPr>
        <w:t xml:space="preserve"> </w:t>
      </w:r>
      <w:r w:rsidRPr="006C3730">
        <w:rPr>
          <w:rFonts w:ascii="Arial" w:eastAsia="Arial" w:hAnsi="Arial" w:cs="Arial"/>
          <w:sz w:val="24"/>
          <w:szCs w:val="24"/>
        </w:rPr>
        <w:t>пр</w:t>
      </w:r>
      <w:r w:rsidRPr="006C3730">
        <w:rPr>
          <w:rFonts w:ascii="Arial" w:eastAsia="Arial" w:hAnsi="Arial" w:cs="Arial"/>
          <w:spacing w:val="1"/>
          <w:sz w:val="24"/>
          <w:szCs w:val="24"/>
        </w:rPr>
        <w:t>а</w:t>
      </w:r>
      <w:r w:rsidRPr="006C3730">
        <w:rPr>
          <w:rFonts w:ascii="Arial" w:eastAsia="Arial" w:hAnsi="Arial" w:cs="Arial"/>
          <w:sz w:val="24"/>
          <w:szCs w:val="24"/>
        </w:rPr>
        <w:t>во</w:t>
      </w:r>
      <w:r w:rsidRPr="006C3730">
        <w:rPr>
          <w:rFonts w:ascii="Arial" w:eastAsia="Arial" w:hAnsi="Arial" w:cs="Arial"/>
          <w:spacing w:val="3"/>
          <w:sz w:val="24"/>
          <w:szCs w:val="24"/>
        </w:rPr>
        <w:t xml:space="preserve"> </w:t>
      </w:r>
      <w:r w:rsidRPr="006C3730">
        <w:rPr>
          <w:rFonts w:ascii="Arial" w:eastAsia="Arial" w:hAnsi="Arial" w:cs="Arial"/>
          <w:sz w:val="24"/>
          <w:szCs w:val="24"/>
        </w:rPr>
        <w:t>п</w:t>
      </w:r>
      <w:r w:rsidRPr="006C3730">
        <w:rPr>
          <w:rFonts w:ascii="Arial" w:eastAsia="Arial" w:hAnsi="Arial" w:cs="Arial"/>
          <w:spacing w:val="-2"/>
          <w:sz w:val="24"/>
          <w:szCs w:val="24"/>
        </w:rPr>
        <w:t>р</w:t>
      </w:r>
      <w:r w:rsidRPr="006C3730">
        <w:rPr>
          <w:rFonts w:ascii="Arial" w:eastAsia="Arial" w:hAnsi="Arial" w:cs="Arial"/>
          <w:spacing w:val="1"/>
          <w:sz w:val="24"/>
          <w:szCs w:val="24"/>
        </w:rPr>
        <w:t>о</w:t>
      </w:r>
      <w:r w:rsidRPr="006C3730">
        <w:rPr>
          <w:rFonts w:ascii="Arial" w:eastAsia="Arial" w:hAnsi="Arial" w:cs="Arial"/>
          <w:sz w:val="24"/>
          <w:szCs w:val="24"/>
        </w:rPr>
        <w:t>ве</w:t>
      </w:r>
      <w:r w:rsidRPr="006C3730">
        <w:rPr>
          <w:rFonts w:ascii="Arial" w:eastAsia="Arial" w:hAnsi="Arial" w:cs="Arial"/>
          <w:spacing w:val="-1"/>
          <w:sz w:val="24"/>
          <w:szCs w:val="24"/>
        </w:rPr>
        <w:t>р</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z w:val="24"/>
          <w:szCs w:val="24"/>
        </w:rPr>
        <w:t>на</w:t>
      </w:r>
      <w:r w:rsidRPr="006C3730">
        <w:rPr>
          <w:rFonts w:ascii="Arial" w:eastAsia="Arial" w:hAnsi="Arial" w:cs="Arial"/>
          <w:spacing w:val="1"/>
          <w:sz w:val="24"/>
          <w:szCs w:val="24"/>
        </w:rPr>
        <w:t xml:space="preserve"> о</w:t>
      </w:r>
      <w:r w:rsidRPr="006C3730">
        <w:rPr>
          <w:rFonts w:ascii="Arial" w:eastAsia="Arial" w:hAnsi="Arial" w:cs="Arial"/>
          <w:sz w:val="24"/>
          <w:szCs w:val="24"/>
        </w:rPr>
        <w:t xml:space="preserve">снову </w:t>
      </w:r>
      <w:r w:rsidRPr="006C3730">
        <w:rPr>
          <w:rFonts w:ascii="Arial" w:eastAsia="Arial" w:hAnsi="Arial" w:cs="Arial"/>
          <w:spacing w:val="1"/>
          <w:sz w:val="24"/>
          <w:szCs w:val="24"/>
        </w:rPr>
        <w:t>ре</w:t>
      </w:r>
      <w:r w:rsidRPr="006C3730">
        <w:rPr>
          <w:rFonts w:ascii="Arial" w:eastAsia="Arial" w:hAnsi="Arial" w:cs="Arial"/>
          <w:spacing w:val="-1"/>
          <w:sz w:val="24"/>
          <w:szCs w:val="24"/>
        </w:rPr>
        <w:t>л</w:t>
      </w:r>
      <w:r w:rsidRPr="006C3730">
        <w:rPr>
          <w:rFonts w:ascii="Arial" w:eastAsia="Arial" w:hAnsi="Arial" w:cs="Arial"/>
          <w:spacing w:val="1"/>
          <w:sz w:val="24"/>
          <w:szCs w:val="24"/>
        </w:rPr>
        <w:t>е</w:t>
      </w:r>
      <w:r w:rsidRPr="006C3730">
        <w:rPr>
          <w:rFonts w:ascii="Arial" w:eastAsia="Arial" w:hAnsi="Arial" w:cs="Arial"/>
          <w:sz w:val="24"/>
          <w:szCs w:val="24"/>
        </w:rPr>
        <w:t>вантних</w:t>
      </w:r>
      <w:r w:rsidRPr="006C3730">
        <w:rPr>
          <w:rFonts w:ascii="Arial" w:eastAsia="Arial" w:hAnsi="Arial" w:cs="Arial"/>
          <w:spacing w:val="2"/>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1"/>
          <w:sz w:val="24"/>
          <w:szCs w:val="24"/>
        </w:rPr>
        <w:t>а</w:t>
      </w:r>
      <w:r w:rsidRPr="006C3730">
        <w:rPr>
          <w:rFonts w:ascii="Arial" w:eastAsia="Arial" w:hAnsi="Arial" w:cs="Arial"/>
          <w:sz w:val="24"/>
          <w:szCs w:val="24"/>
        </w:rPr>
        <w:t>з</w:t>
      </w:r>
      <w:r w:rsidRPr="006C3730">
        <w:rPr>
          <w:rFonts w:ascii="Arial" w:eastAsia="Arial" w:hAnsi="Arial" w:cs="Arial"/>
          <w:spacing w:val="1"/>
          <w:sz w:val="24"/>
          <w:szCs w:val="24"/>
        </w:rPr>
        <w:t>а</w:t>
      </w:r>
      <w:r w:rsidRPr="006C3730">
        <w:rPr>
          <w:rFonts w:ascii="Arial" w:eastAsia="Arial" w:hAnsi="Arial" w:cs="Arial"/>
          <w:sz w:val="24"/>
          <w:szCs w:val="24"/>
        </w:rPr>
        <w:t>.</w:t>
      </w:r>
      <w:r w:rsidRPr="006C3730">
        <w:rPr>
          <w:rFonts w:ascii="Arial" w:eastAsia="Arial" w:hAnsi="Arial" w:cs="Arial"/>
          <w:spacing w:val="1"/>
          <w:sz w:val="24"/>
          <w:szCs w:val="24"/>
        </w:rPr>
        <w:t xml:space="preserve"> У</w:t>
      </w:r>
      <w:r w:rsidRPr="006C3730">
        <w:rPr>
          <w:rFonts w:ascii="Arial" w:eastAsia="Arial" w:hAnsi="Arial" w:cs="Arial"/>
          <w:spacing w:val="-2"/>
          <w:sz w:val="24"/>
          <w:szCs w:val="24"/>
        </w:rPr>
        <w:t>к</w:t>
      </w:r>
      <w:r w:rsidRPr="006C3730">
        <w:rPr>
          <w:rFonts w:ascii="Arial" w:eastAsia="Arial" w:hAnsi="Arial" w:cs="Arial"/>
          <w:spacing w:val="1"/>
          <w:sz w:val="24"/>
          <w:szCs w:val="24"/>
        </w:rPr>
        <w:t>о</w:t>
      </w:r>
      <w:r w:rsidRPr="006C3730">
        <w:rPr>
          <w:rFonts w:ascii="Arial" w:eastAsia="Arial" w:hAnsi="Arial" w:cs="Arial"/>
          <w:spacing w:val="-1"/>
          <w:sz w:val="24"/>
          <w:szCs w:val="24"/>
        </w:rPr>
        <w:t>л</w:t>
      </w:r>
      <w:r w:rsidRPr="006C3730">
        <w:rPr>
          <w:rFonts w:ascii="Arial" w:eastAsia="Arial" w:hAnsi="Arial" w:cs="Arial"/>
          <w:sz w:val="24"/>
          <w:szCs w:val="24"/>
        </w:rPr>
        <w:t>ико На</w:t>
      </w:r>
      <w:r w:rsidRPr="006C3730">
        <w:rPr>
          <w:rFonts w:ascii="Arial" w:eastAsia="Arial" w:hAnsi="Arial" w:cs="Arial"/>
          <w:spacing w:val="1"/>
          <w:sz w:val="24"/>
          <w:szCs w:val="24"/>
        </w:rPr>
        <w:t>р</w:t>
      </w:r>
      <w:r w:rsidRPr="006C3730">
        <w:rPr>
          <w:rFonts w:ascii="Arial" w:eastAsia="Arial" w:hAnsi="Arial" w:cs="Arial"/>
          <w:spacing w:val="-2"/>
          <w:sz w:val="24"/>
          <w:szCs w:val="24"/>
        </w:rPr>
        <w:t>у</w:t>
      </w:r>
      <w:r w:rsidRPr="006C3730">
        <w:rPr>
          <w:rFonts w:ascii="Arial" w:eastAsia="Arial" w:hAnsi="Arial" w:cs="Arial"/>
          <w:sz w:val="24"/>
          <w:szCs w:val="24"/>
        </w:rPr>
        <w:t>чи</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ц</w:t>
      </w:r>
      <w:r w:rsidRPr="006C3730">
        <w:rPr>
          <w:rFonts w:ascii="Arial" w:eastAsia="Arial" w:hAnsi="Arial" w:cs="Arial"/>
          <w:spacing w:val="2"/>
          <w:sz w:val="24"/>
          <w:szCs w:val="24"/>
        </w:rPr>
        <w:t xml:space="preserve"> </w:t>
      </w:r>
      <w:r w:rsidRPr="006C3730">
        <w:rPr>
          <w:rFonts w:ascii="Arial" w:eastAsia="Arial" w:hAnsi="Arial" w:cs="Arial"/>
          <w:spacing w:val="-2"/>
          <w:sz w:val="24"/>
          <w:szCs w:val="24"/>
        </w:rPr>
        <w:t>у</w:t>
      </w:r>
      <w:r w:rsidRPr="006C3730">
        <w:rPr>
          <w:rFonts w:ascii="Arial" w:eastAsia="Arial" w:hAnsi="Arial" w:cs="Arial"/>
          <w:sz w:val="24"/>
          <w:szCs w:val="24"/>
        </w:rPr>
        <w:t>тв</w:t>
      </w:r>
      <w:r w:rsidRPr="006C3730">
        <w:rPr>
          <w:rFonts w:ascii="Arial" w:eastAsia="Arial" w:hAnsi="Arial" w:cs="Arial"/>
          <w:spacing w:val="1"/>
          <w:sz w:val="24"/>
          <w:szCs w:val="24"/>
        </w:rPr>
        <w:t>р</w:t>
      </w:r>
      <w:r w:rsidRPr="006C3730">
        <w:rPr>
          <w:rFonts w:ascii="Arial" w:eastAsia="Arial" w:hAnsi="Arial" w:cs="Arial"/>
          <w:spacing w:val="-1"/>
          <w:sz w:val="24"/>
          <w:szCs w:val="24"/>
        </w:rPr>
        <w:t>д</w:t>
      </w:r>
      <w:r w:rsidRPr="006C3730">
        <w:rPr>
          <w:rFonts w:ascii="Arial" w:eastAsia="Arial" w:hAnsi="Arial" w:cs="Arial"/>
          <w:sz w:val="24"/>
          <w:szCs w:val="24"/>
        </w:rPr>
        <w:t xml:space="preserve">и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је</w:t>
      </w:r>
      <w:r w:rsidRPr="006C3730">
        <w:rPr>
          <w:rFonts w:ascii="Arial" w:eastAsia="Arial" w:hAnsi="Arial" w:cs="Arial"/>
          <w:spacing w:val="1"/>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 прик</w:t>
      </w:r>
      <w:r w:rsidRPr="006C3730">
        <w:rPr>
          <w:rFonts w:ascii="Arial" w:eastAsia="Arial" w:hAnsi="Arial" w:cs="Arial"/>
          <w:spacing w:val="1"/>
          <w:sz w:val="24"/>
          <w:szCs w:val="24"/>
        </w:rPr>
        <w:t>а</w:t>
      </w:r>
      <w:r w:rsidRPr="006C3730">
        <w:rPr>
          <w:rFonts w:ascii="Arial" w:eastAsia="Arial" w:hAnsi="Arial" w:cs="Arial"/>
          <w:sz w:val="24"/>
          <w:szCs w:val="24"/>
        </w:rPr>
        <w:t>зивао</w:t>
      </w:r>
      <w:r w:rsidRPr="006C3730">
        <w:rPr>
          <w:rFonts w:ascii="Arial" w:eastAsia="Arial" w:hAnsi="Arial" w:cs="Arial"/>
          <w:spacing w:val="2"/>
          <w:sz w:val="24"/>
          <w:szCs w:val="24"/>
        </w:rPr>
        <w:t xml:space="preserve"> </w:t>
      </w:r>
      <w:r w:rsidRPr="006C3730">
        <w:rPr>
          <w:rFonts w:ascii="Arial" w:eastAsia="Arial" w:hAnsi="Arial" w:cs="Arial"/>
          <w:sz w:val="24"/>
          <w:szCs w:val="24"/>
        </w:rPr>
        <w:t>неистини</w:t>
      </w:r>
      <w:r w:rsidRPr="006C3730">
        <w:rPr>
          <w:rFonts w:ascii="Arial" w:eastAsia="Arial" w:hAnsi="Arial" w:cs="Arial"/>
          <w:spacing w:val="-2"/>
          <w:sz w:val="24"/>
          <w:szCs w:val="24"/>
        </w:rPr>
        <w:t>т</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подат</w:t>
      </w:r>
      <w:r w:rsidRPr="006C3730">
        <w:rPr>
          <w:rFonts w:ascii="Arial" w:eastAsia="Arial" w:hAnsi="Arial" w:cs="Arial"/>
          <w:spacing w:val="1"/>
          <w:sz w:val="24"/>
          <w:szCs w:val="24"/>
        </w:rPr>
        <w:t>к</w:t>
      </w:r>
      <w:r w:rsidRPr="006C3730">
        <w:rPr>
          <w:rFonts w:ascii="Arial" w:eastAsia="Arial" w:hAnsi="Arial" w:cs="Arial"/>
          <w:sz w:val="24"/>
          <w:szCs w:val="24"/>
        </w:rPr>
        <w:t>е</w:t>
      </w:r>
      <w:r w:rsidRPr="006C3730">
        <w:rPr>
          <w:rFonts w:ascii="Arial" w:eastAsia="Arial" w:hAnsi="Arial" w:cs="Arial"/>
          <w:spacing w:val="1"/>
          <w:sz w:val="24"/>
          <w:szCs w:val="24"/>
        </w:rPr>
        <w:t xml:space="preserve"> </w:t>
      </w:r>
      <w:r w:rsidRPr="006C3730">
        <w:rPr>
          <w:rFonts w:ascii="Arial" w:eastAsia="Arial" w:hAnsi="Arial" w:cs="Arial"/>
          <w:sz w:val="24"/>
          <w:szCs w:val="24"/>
        </w:rPr>
        <w:t xml:space="preserve">или </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1"/>
          <w:sz w:val="24"/>
          <w:szCs w:val="24"/>
        </w:rPr>
        <w:t xml:space="preserve"> </w:t>
      </w:r>
      <w:r w:rsidRPr="006C3730">
        <w:rPr>
          <w:rFonts w:ascii="Arial" w:eastAsia="Arial" w:hAnsi="Arial" w:cs="Arial"/>
          <w:sz w:val="24"/>
          <w:szCs w:val="24"/>
        </w:rPr>
        <w:t xml:space="preserve">су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z w:val="24"/>
          <w:szCs w:val="24"/>
        </w:rPr>
        <w:t>к</w:t>
      </w:r>
      <w:r w:rsidRPr="006C3730">
        <w:rPr>
          <w:rFonts w:ascii="Arial" w:eastAsia="Arial" w:hAnsi="Arial" w:cs="Arial"/>
          <w:spacing w:val="-2"/>
          <w:sz w:val="24"/>
          <w:szCs w:val="24"/>
        </w:rPr>
        <w:t>у</w:t>
      </w:r>
      <w:r w:rsidRPr="006C3730">
        <w:rPr>
          <w:rFonts w:ascii="Arial" w:eastAsia="Arial" w:hAnsi="Arial" w:cs="Arial"/>
          <w:spacing w:val="1"/>
          <w:sz w:val="24"/>
          <w:szCs w:val="24"/>
        </w:rPr>
        <w:t>ме</w:t>
      </w:r>
      <w:r w:rsidRPr="006C3730">
        <w:rPr>
          <w:rFonts w:ascii="Arial" w:eastAsia="Arial" w:hAnsi="Arial" w:cs="Arial"/>
          <w:sz w:val="24"/>
          <w:szCs w:val="24"/>
        </w:rPr>
        <w:t>нта</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л</w:t>
      </w:r>
      <w:r w:rsidRPr="006C3730">
        <w:rPr>
          <w:rFonts w:ascii="Arial" w:eastAsia="Arial" w:hAnsi="Arial" w:cs="Arial"/>
          <w:spacing w:val="1"/>
          <w:sz w:val="24"/>
          <w:szCs w:val="24"/>
        </w:rPr>
        <w:t>а</w:t>
      </w:r>
      <w:r w:rsidRPr="006C3730">
        <w:rPr>
          <w:rFonts w:ascii="Arial" w:eastAsia="Arial" w:hAnsi="Arial" w:cs="Arial"/>
          <w:sz w:val="24"/>
          <w:szCs w:val="24"/>
        </w:rPr>
        <w:t>жна, п</w:t>
      </w:r>
      <w:r w:rsidRPr="006C3730">
        <w:rPr>
          <w:rFonts w:ascii="Arial" w:eastAsia="Arial" w:hAnsi="Arial" w:cs="Arial"/>
          <w:spacing w:val="-2"/>
          <w:sz w:val="24"/>
          <w:szCs w:val="24"/>
        </w:rPr>
        <w:t>о</w:t>
      </w:r>
      <w:r w:rsidRPr="006C3730">
        <w:rPr>
          <w:rFonts w:ascii="Arial" w:eastAsia="Arial" w:hAnsi="Arial" w:cs="Arial"/>
          <w:sz w:val="24"/>
          <w:szCs w:val="24"/>
        </w:rPr>
        <w:t>ну</w:t>
      </w:r>
      <w:r w:rsidRPr="006C3730">
        <w:rPr>
          <w:rFonts w:ascii="Arial" w:eastAsia="Arial" w:hAnsi="Arial" w:cs="Arial"/>
          <w:spacing w:val="-1"/>
          <w:sz w:val="24"/>
          <w:szCs w:val="24"/>
        </w:rPr>
        <w:t>д</w:t>
      </w:r>
      <w:r w:rsidRPr="006C3730">
        <w:rPr>
          <w:rFonts w:ascii="Arial" w:eastAsia="Arial" w:hAnsi="Arial" w:cs="Arial"/>
          <w:sz w:val="24"/>
          <w:szCs w:val="24"/>
        </w:rPr>
        <w:t>а</w:t>
      </w:r>
      <w:r w:rsidRPr="006C3730">
        <w:rPr>
          <w:rFonts w:ascii="Arial" w:eastAsia="Arial" w:hAnsi="Arial" w:cs="Arial"/>
          <w:spacing w:val="3"/>
          <w:sz w:val="24"/>
          <w:szCs w:val="24"/>
        </w:rPr>
        <w:t xml:space="preserve"> </w:t>
      </w:r>
      <w:r w:rsidRPr="006C3730">
        <w:rPr>
          <w:rFonts w:ascii="Arial" w:eastAsia="Arial" w:hAnsi="Arial" w:cs="Arial"/>
          <w:sz w:val="24"/>
          <w:szCs w:val="24"/>
        </w:rPr>
        <w:t>т</w:t>
      </w:r>
      <w:r w:rsidRPr="006C3730">
        <w:rPr>
          <w:rFonts w:ascii="Arial" w:eastAsia="Arial" w:hAnsi="Arial" w:cs="Arial"/>
          <w:spacing w:val="1"/>
          <w:sz w:val="24"/>
          <w:szCs w:val="24"/>
        </w:rPr>
        <w:t>о</w:t>
      </w:r>
      <w:r w:rsidRPr="006C3730">
        <w:rPr>
          <w:rFonts w:ascii="Arial" w:eastAsia="Arial" w:hAnsi="Arial" w:cs="Arial"/>
          <w:sz w:val="24"/>
          <w:szCs w:val="24"/>
        </w:rPr>
        <w:t>г</w:t>
      </w:r>
      <w:r w:rsidRPr="006C3730">
        <w:rPr>
          <w:rFonts w:ascii="Arial" w:eastAsia="Arial" w:hAnsi="Arial" w:cs="Arial"/>
          <w:spacing w:val="1"/>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 xml:space="preserve">ча </w:t>
      </w:r>
      <w:r w:rsidRPr="006C3730">
        <w:rPr>
          <w:rFonts w:ascii="Arial" w:eastAsia="Arial" w:hAnsi="Arial" w:cs="Arial"/>
          <w:spacing w:val="1"/>
          <w:sz w:val="24"/>
          <w:szCs w:val="24"/>
        </w:rPr>
        <w:t>ћ</w:t>
      </w:r>
      <w:r w:rsidRPr="006C3730">
        <w:rPr>
          <w:rFonts w:ascii="Arial" w:eastAsia="Arial" w:hAnsi="Arial" w:cs="Arial"/>
          <w:sz w:val="24"/>
          <w:szCs w:val="24"/>
        </w:rPr>
        <w:t>е се</w:t>
      </w:r>
      <w:r w:rsidRPr="006C3730">
        <w:rPr>
          <w:rFonts w:ascii="Arial" w:eastAsia="Arial" w:hAnsi="Arial" w:cs="Arial"/>
          <w:spacing w:val="3"/>
          <w:sz w:val="24"/>
          <w:szCs w:val="24"/>
        </w:rPr>
        <w:t xml:space="preserve"> </w:t>
      </w:r>
      <w:r w:rsidRPr="006C3730">
        <w:rPr>
          <w:rFonts w:ascii="Arial" w:eastAsia="Arial" w:hAnsi="Arial" w:cs="Arial"/>
          <w:spacing w:val="-2"/>
          <w:sz w:val="24"/>
          <w:szCs w:val="24"/>
        </w:rPr>
        <w:t>с</w:t>
      </w:r>
      <w:r w:rsidRPr="006C3730">
        <w:rPr>
          <w:rFonts w:ascii="Arial" w:eastAsia="Arial" w:hAnsi="Arial" w:cs="Arial"/>
          <w:sz w:val="24"/>
          <w:szCs w:val="24"/>
        </w:rPr>
        <w:t>м</w:t>
      </w:r>
      <w:r w:rsidRPr="006C3730">
        <w:rPr>
          <w:rFonts w:ascii="Arial" w:eastAsia="Arial" w:hAnsi="Arial" w:cs="Arial"/>
          <w:spacing w:val="1"/>
          <w:sz w:val="24"/>
          <w:szCs w:val="24"/>
        </w:rPr>
        <w:t>а</w:t>
      </w:r>
      <w:r w:rsidRPr="006C3730">
        <w:rPr>
          <w:rFonts w:ascii="Arial" w:eastAsia="Arial" w:hAnsi="Arial" w:cs="Arial"/>
          <w:sz w:val="24"/>
          <w:szCs w:val="24"/>
        </w:rPr>
        <w:t>т</w:t>
      </w:r>
      <w:r w:rsidRPr="006C3730">
        <w:rPr>
          <w:rFonts w:ascii="Arial" w:eastAsia="Arial" w:hAnsi="Arial" w:cs="Arial"/>
          <w:spacing w:val="-1"/>
          <w:sz w:val="24"/>
          <w:szCs w:val="24"/>
        </w:rPr>
        <w:t>р</w:t>
      </w:r>
      <w:r w:rsidRPr="006C3730">
        <w:rPr>
          <w:rFonts w:ascii="Arial" w:eastAsia="Arial" w:hAnsi="Arial" w:cs="Arial"/>
          <w:spacing w:val="1"/>
          <w:sz w:val="24"/>
          <w:szCs w:val="24"/>
        </w:rPr>
        <w:t>а</w:t>
      </w:r>
      <w:r w:rsidRPr="006C3730">
        <w:rPr>
          <w:rFonts w:ascii="Arial" w:eastAsia="Arial" w:hAnsi="Arial" w:cs="Arial"/>
          <w:sz w:val="24"/>
          <w:szCs w:val="24"/>
        </w:rPr>
        <w:t>ти</w:t>
      </w:r>
      <w:r w:rsidRPr="006C3730">
        <w:rPr>
          <w:rFonts w:ascii="Arial" w:eastAsia="Arial" w:hAnsi="Arial" w:cs="Arial"/>
          <w:spacing w:val="6"/>
          <w:sz w:val="24"/>
          <w:szCs w:val="24"/>
        </w:rPr>
        <w:t xml:space="preserve"> </w:t>
      </w:r>
      <w:r w:rsidRPr="006C3730">
        <w:rPr>
          <w:rFonts w:ascii="Arial" w:eastAsia="Arial" w:hAnsi="Arial" w:cs="Arial"/>
          <w:sz w:val="24"/>
          <w:szCs w:val="24"/>
        </w:rPr>
        <w:t>неп</w:t>
      </w:r>
      <w:r w:rsidRPr="006C3730">
        <w:rPr>
          <w:rFonts w:ascii="Arial" w:eastAsia="Arial" w:hAnsi="Arial" w:cs="Arial"/>
          <w:spacing w:val="1"/>
          <w:sz w:val="24"/>
          <w:szCs w:val="24"/>
        </w:rPr>
        <w:t>р</w:t>
      </w:r>
      <w:r w:rsidRPr="006C3730">
        <w:rPr>
          <w:rFonts w:ascii="Arial" w:eastAsia="Arial" w:hAnsi="Arial" w:cs="Arial"/>
          <w:sz w:val="24"/>
          <w:szCs w:val="24"/>
        </w:rPr>
        <w:t>и</w:t>
      </w:r>
      <w:r w:rsidRPr="006C3730">
        <w:rPr>
          <w:rFonts w:ascii="Arial" w:eastAsia="Arial" w:hAnsi="Arial" w:cs="Arial"/>
          <w:spacing w:val="-2"/>
          <w:sz w:val="24"/>
          <w:szCs w:val="24"/>
        </w:rPr>
        <w:t>х</w:t>
      </w:r>
      <w:r w:rsidRPr="006C3730">
        <w:rPr>
          <w:rFonts w:ascii="Arial" w:eastAsia="Arial" w:hAnsi="Arial" w:cs="Arial"/>
          <w:sz w:val="24"/>
          <w:szCs w:val="24"/>
        </w:rPr>
        <w:t>ва</w:t>
      </w:r>
      <w:r w:rsidRPr="006C3730">
        <w:rPr>
          <w:rFonts w:ascii="Arial" w:eastAsia="Arial" w:hAnsi="Arial" w:cs="Arial"/>
          <w:spacing w:val="1"/>
          <w:sz w:val="24"/>
          <w:szCs w:val="24"/>
        </w:rPr>
        <w:t>тљ</w:t>
      </w:r>
      <w:r w:rsidRPr="006C3730">
        <w:rPr>
          <w:rFonts w:ascii="Arial" w:eastAsia="Arial" w:hAnsi="Arial" w:cs="Arial"/>
          <w:sz w:val="24"/>
          <w:szCs w:val="24"/>
        </w:rPr>
        <w:t>ив</w:t>
      </w:r>
      <w:r w:rsidRPr="006C3730">
        <w:rPr>
          <w:rFonts w:ascii="Arial" w:eastAsia="Arial" w:hAnsi="Arial" w:cs="Arial"/>
          <w:spacing w:val="-1"/>
          <w:sz w:val="24"/>
          <w:szCs w:val="24"/>
        </w:rPr>
        <w:t>о</w:t>
      </w:r>
      <w:r w:rsidRPr="006C3730">
        <w:rPr>
          <w:rFonts w:ascii="Arial" w:eastAsia="Arial" w:hAnsi="Arial" w:cs="Arial"/>
          <w:sz w:val="24"/>
          <w:szCs w:val="24"/>
        </w:rPr>
        <w:t>м</w:t>
      </w:r>
      <w:r w:rsidRPr="006C3730">
        <w:rPr>
          <w:rFonts w:ascii="Arial" w:eastAsia="Arial" w:hAnsi="Arial" w:cs="Arial"/>
          <w:spacing w:val="4"/>
          <w:sz w:val="24"/>
          <w:szCs w:val="24"/>
        </w:rPr>
        <w:t xml:space="preserve"> </w:t>
      </w:r>
      <w:r w:rsidRPr="006C3730">
        <w:rPr>
          <w:rFonts w:ascii="Arial" w:eastAsia="Arial" w:hAnsi="Arial" w:cs="Arial"/>
          <w:sz w:val="24"/>
          <w:szCs w:val="24"/>
        </w:rPr>
        <w:t xml:space="preserve">и </w:t>
      </w:r>
      <w:r w:rsidRPr="006C3730">
        <w:rPr>
          <w:rFonts w:ascii="Arial" w:eastAsia="Arial" w:hAnsi="Arial" w:cs="Arial"/>
          <w:spacing w:val="-1"/>
          <w:sz w:val="24"/>
          <w:szCs w:val="24"/>
        </w:rPr>
        <w:t>б</w:t>
      </w:r>
      <w:r w:rsidRPr="006C3730">
        <w:rPr>
          <w:rFonts w:ascii="Arial" w:eastAsia="Arial" w:hAnsi="Arial" w:cs="Arial"/>
          <w:sz w:val="24"/>
          <w:szCs w:val="24"/>
        </w:rPr>
        <w:t>и</w:t>
      </w:r>
      <w:r w:rsidRPr="006C3730">
        <w:rPr>
          <w:rFonts w:ascii="Arial" w:eastAsia="Arial" w:hAnsi="Arial" w:cs="Arial"/>
          <w:spacing w:val="1"/>
          <w:sz w:val="24"/>
          <w:szCs w:val="24"/>
        </w:rPr>
        <w:t>ћ</w:t>
      </w:r>
      <w:r w:rsidRPr="006C3730">
        <w:rPr>
          <w:rFonts w:ascii="Arial" w:eastAsia="Arial" w:hAnsi="Arial" w:cs="Arial"/>
          <w:sz w:val="24"/>
          <w:szCs w:val="24"/>
        </w:rPr>
        <w:t xml:space="preserve">е </w:t>
      </w:r>
      <w:r w:rsidRPr="006C3730">
        <w:rPr>
          <w:rFonts w:ascii="Arial" w:eastAsia="Arial" w:hAnsi="Arial" w:cs="Arial"/>
          <w:spacing w:val="1"/>
          <w:sz w:val="24"/>
          <w:szCs w:val="24"/>
        </w:rPr>
        <w:t>о</w:t>
      </w:r>
      <w:r w:rsidRPr="006C3730">
        <w:rPr>
          <w:rFonts w:ascii="Arial" w:eastAsia="Arial" w:hAnsi="Arial" w:cs="Arial"/>
          <w:spacing w:val="-1"/>
          <w:sz w:val="24"/>
          <w:szCs w:val="24"/>
        </w:rPr>
        <w:t>дб</w:t>
      </w:r>
      <w:r w:rsidRPr="006C3730">
        <w:rPr>
          <w:rFonts w:ascii="Arial" w:eastAsia="Arial" w:hAnsi="Arial" w:cs="Arial"/>
          <w:sz w:val="24"/>
          <w:szCs w:val="24"/>
        </w:rPr>
        <w:t>ијен</w:t>
      </w:r>
      <w:r w:rsidRPr="006C3730">
        <w:rPr>
          <w:rFonts w:ascii="Arial" w:eastAsia="Arial" w:hAnsi="Arial" w:cs="Arial"/>
          <w:spacing w:val="1"/>
          <w:sz w:val="24"/>
          <w:szCs w:val="24"/>
        </w:rPr>
        <w:t>а</w:t>
      </w:r>
      <w:r w:rsidRPr="006C3730">
        <w:rPr>
          <w:rFonts w:ascii="Arial" w:eastAsia="Arial" w:hAnsi="Arial" w:cs="Arial"/>
          <w:sz w:val="24"/>
          <w:szCs w:val="24"/>
        </w:rPr>
        <w:t>.</w:t>
      </w:r>
    </w:p>
    <w:p w14:paraId="7AA5B6EC" w14:textId="77777777" w:rsidR="009430D8" w:rsidRPr="006C3730" w:rsidRDefault="00866B3B" w:rsidP="00C863EF">
      <w:pPr>
        <w:ind w:right="-36" w:firstLine="479"/>
        <w:jc w:val="both"/>
        <w:rPr>
          <w:rFonts w:ascii="Arial" w:eastAsia="Arial" w:hAnsi="Arial" w:cs="Arial"/>
          <w:sz w:val="24"/>
          <w:szCs w:val="24"/>
        </w:rPr>
        <w:sectPr w:rsidR="009430D8" w:rsidRPr="006C3730" w:rsidSect="00133F3B">
          <w:pgSz w:w="11920" w:h="16860"/>
          <w:pgMar w:top="1580" w:right="1300" w:bottom="280" w:left="1300" w:header="0" w:footer="746" w:gutter="0"/>
          <w:cols w:space="720"/>
        </w:sectPr>
      </w:pPr>
      <w:r w:rsidRPr="006C3730">
        <w:rPr>
          <w:rFonts w:ascii="Arial" w:eastAsia="Arial" w:hAnsi="Arial" w:cs="Arial"/>
          <w:sz w:val="24"/>
          <w:szCs w:val="24"/>
        </w:rPr>
        <w:t>С</w:t>
      </w:r>
      <w:r w:rsidRPr="006C3730">
        <w:rPr>
          <w:rFonts w:ascii="Arial" w:eastAsia="Arial" w:hAnsi="Arial" w:cs="Arial"/>
          <w:spacing w:val="-1"/>
          <w:sz w:val="24"/>
          <w:szCs w:val="24"/>
        </w:rPr>
        <w:t>в</w:t>
      </w:r>
      <w:r w:rsidRPr="006C3730">
        <w:rPr>
          <w:rFonts w:ascii="Arial" w:eastAsia="Arial" w:hAnsi="Arial" w:cs="Arial"/>
          <w:sz w:val="24"/>
          <w:szCs w:val="24"/>
        </w:rPr>
        <w:t>и</w:t>
      </w:r>
      <w:r w:rsidRPr="006C3730">
        <w:rPr>
          <w:rFonts w:ascii="Arial" w:eastAsia="Arial" w:hAnsi="Arial" w:cs="Arial"/>
          <w:spacing w:val="4"/>
          <w:sz w:val="24"/>
          <w:szCs w:val="24"/>
        </w:rPr>
        <w:t xml:space="preserve"> </w:t>
      </w:r>
      <w:r w:rsidR="00D8306D">
        <w:rPr>
          <w:rFonts w:ascii="Arial" w:eastAsia="Arial" w:hAnsi="Arial" w:cs="Arial"/>
          <w:sz w:val="24"/>
          <w:szCs w:val="24"/>
          <w:lang w:val="sr-Cyrl-CS"/>
        </w:rPr>
        <w:t>извршиоци</w:t>
      </w:r>
      <w:r w:rsidRPr="006C3730">
        <w:rPr>
          <w:rFonts w:ascii="Arial" w:eastAsia="Arial" w:hAnsi="Arial" w:cs="Arial"/>
          <w:spacing w:val="3"/>
          <w:sz w:val="24"/>
          <w:szCs w:val="24"/>
        </w:rPr>
        <w:t xml:space="preserve"> </w:t>
      </w:r>
      <w:r w:rsidRPr="006C3730">
        <w:rPr>
          <w:rFonts w:ascii="Arial" w:eastAsia="Arial" w:hAnsi="Arial" w:cs="Arial"/>
          <w:sz w:val="24"/>
          <w:szCs w:val="24"/>
        </w:rPr>
        <w:t>к</w:t>
      </w:r>
      <w:r w:rsidRPr="006C3730">
        <w:rPr>
          <w:rFonts w:ascii="Arial" w:eastAsia="Arial" w:hAnsi="Arial" w:cs="Arial"/>
          <w:spacing w:val="1"/>
          <w:sz w:val="24"/>
          <w:szCs w:val="24"/>
        </w:rPr>
        <w:t>о</w:t>
      </w:r>
      <w:r w:rsidRPr="006C3730">
        <w:rPr>
          <w:rFonts w:ascii="Arial" w:eastAsia="Arial" w:hAnsi="Arial" w:cs="Arial"/>
          <w:sz w:val="24"/>
          <w:szCs w:val="24"/>
        </w:rPr>
        <w:t>је</w:t>
      </w:r>
      <w:r w:rsidRPr="006C3730">
        <w:rPr>
          <w:rFonts w:ascii="Arial" w:eastAsia="Arial" w:hAnsi="Arial" w:cs="Arial"/>
          <w:spacing w:val="4"/>
          <w:sz w:val="24"/>
          <w:szCs w:val="24"/>
        </w:rPr>
        <w:t xml:space="preserve"> </w:t>
      </w:r>
      <w:r w:rsidRPr="006C3730">
        <w:rPr>
          <w:rFonts w:ascii="Arial" w:eastAsia="Arial" w:hAnsi="Arial" w:cs="Arial"/>
          <w:spacing w:val="-3"/>
          <w:sz w:val="24"/>
          <w:szCs w:val="24"/>
        </w:rPr>
        <w:t>ј</w:t>
      </w:r>
      <w:r w:rsidRPr="006C3730">
        <w:rPr>
          <w:rFonts w:ascii="Arial" w:eastAsia="Arial" w:hAnsi="Arial" w:cs="Arial"/>
          <w:sz w:val="24"/>
          <w:szCs w:val="24"/>
        </w:rPr>
        <w:t>е</w:t>
      </w:r>
      <w:r w:rsidRPr="006C3730">
        <w:rPr>
          <w:rFonts w:ascii="Arial" w:eastAsia="Arial" w:hAnsi="Arial" w:cs="Arial"/>
          <w:spacing w:val="4"/>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ђа</w:t>
      </w:r>
      <w:r w:rsidRPr="006C3730">
        <w:rPr>
          <w:rFonts w:ascii="Arial" w:eastAsia="Arial" w:hAnsi="Arial" w:cs="Arial"/>
          <w:sz w:val="24"/>
          <w:szCs w:val="24"/>
        </w:rPr>
        <w:t>ч</w:t>
      </w:r>
      <w:r w:rsidRPr="006C3730">
        <w:rPr>
          <w:rFonts w:ascii="Arial" w:eastAsia="Arial" w:hAnsi="Arial" w:cs="Arial"/>
          <w:spacing w:val="3"/>
          <w:sz w:val="24"/>
          <w:szCs w:val="24"/>
        </w:rPr>
        <w:t xml:space="preserve"> </w:t>
      </w:r>
      <w:r w:rsidRPr="006C3730">
        <w:rPr>
          <w:rFonts w:ascii="Arial" w:eastAsia="Arial" w:hAnsi="Arial" w:cs="Arial"/>
          <w:sz w:val="24"/>
          <w:szCs w:val="24"/>
        </w:rPr>
        <w:t>нав</w:t>
      </w:r>
      <w:r w:rsidRPr="006C3730">
        <w:rPr>
          <w:rFonts w:ascii="Arial" w:eastAsia="Arial" w:hAnsi="Arial" w:cs="Arial"/>
          <w:spacing w:val="1"/>
          <w:sz w:val="24"/>
          <w:szCs w:val="24"/>
        </w:rPr>
        <w:t>е</w:t>
      </w:r>
      <w:r w:rsidRPr="006C3730">
        <w:rPr>
          <w:rFonts w:ascii="Arial" w:eastAsia="Arial" w:hAnsi="Arial" w:cs="Arial"/>
          <w:sz w:val="24"/>
          <w:szCs w:val="24"/>
        </w:rPr>
        <w:t>о</w:t>
      </w:r>
      <w:r w:rsidRPr="006C3730">
        <w:rPr>
          <w:rFonts w:ascii="Arial" w:eastAsia="Arial" w:hAnsi="Arial" w:cs="Arial"/>
          <w:spacing w:val="4"/>
          <w:sz w:val="24"/>
          <w:szCs w:val="24"/>
        </w:rPr>
        <w:t xml:space="preserve"> </w:t>
      </w:r>
      <w:r w:rsidRPr="006C3730">
        <w:rPr>
          <w:rFonts w:ascii="Arial" w:eastAsia="Arial" w:hAnsi="Arial" w:cs="Arial"/>
          <w:sz w:val="24"/>
          <w:szCs w:val="24"/>
        </w:rPr>
        <w:t>у</w:t>
      </w:r>
      <w:r w:rsidRPr="006C3730">
        <w:rPr>
          <w:rFonts w:ascii="Arial" w:eastAsia="Arial" w:hAnsi="Arial" w:cs="Arial"/>
          <w:spacing w:val="1"/>
          <w:sz w:val="24"/>
          <w:szCs w:val="24"/>
        </w:rPr>
        <w:t xml:space="preserve"> </w:t>
      </w:r>
      <w:r w:rsidRPr="006C3730">
        <w:rPr>
          <w:rFonts w:ascii="Arial" w:eastAsia="Arial" w:hAnsi="Arial" w:cs="Arial"/>
          <w:sz w:val="24"/>
          <w:szCs w:val="24"/>
        </w:rPr>
        <w:t>свој</w:t>
      </w:r>
      <w:r w:rsidRPr="006C3730">
        <w:rPr>
          <w:rFonts w:ascii="Arial" w:eastAsia="Arial" w:hAnsi="Arial" w:cs="Arial"/>
          <w:spacing w:val="1"/>
          <w:sz w:val="24"/>
          <w:szCs w:val="24"/>
        </w:rPr>
        <w:t>о</w:t>
      </w:r>
      <w:r w:rsidRPr="006C3730">
        <w:rPr>
          <w:rFonts w:ascii="Arial" w:eastAsia="Arial" w:hAnsi="Arial" w:cs="Arial"/>
          <w:sz w:val="24"/>
          <w:szCs w:val="24"/>
        </w:rPr>
        <w:t>ј</w:t>
      </w:r>
      <w:r w:rsidRPr="006C3730">
        <w:rPr>
          <w:rFonts w:ascii="Arial" w:eastAsia="Arial" w:hAnsi="Arial" w:cs="Arial"/>
          <w:spacing w:val="3"/>
          <w:sz w:val="24"/>
          <w:szCs w:val="24"/>
        </w:rPr>
        <w:t xml:space="preserve"> </w:t>
      </w:r>
      <w:r w:rsidRPr="006C3730">
        <w:rPr>
          <w:rFonts w:ascii="Arial" w:eastAsia="Arial" w:hAnsi="Arial" w:cs="Arial"/>
          <w:sz w:val="24"/>
          <w:szCs w:val="24"/>
        </w:rPr>
        <w:t>пон</w:t>
      </w:r>
      <w:r w:rsidRPr="006C3730">
        <w:rPr>
          <w:rFonts w:ascii="Arial" w:eastAsia="Arial" w:hAnsi="Arial" w:cs="Arial"/>
          <w:spacing w:val="-2"/>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и,</w:t>
      </w:r>
      <w:r w:rsidRPr="006C3730">
        <w:rPr>
          <w:rFonts w:ascii="Arial" w:eastAsia="Arial" w:hAnsi="Arial" w:cs="Arial"/>
          <w:spacing w:val="4"/>
          <w:sz w:val="24"/>
          <w:szCs w:val="24"/>
        </w:rPr>
        <w:t xml:space="preserve"> </w:t>
      </w:r>
      <w:r w:rsidRPr="006C3730">
        <w:rPr>
          <w:rFonts w:ascii="Arial" w:eastAsia="Arial" w:hAnsi="Arial" w:cs="Arial"/>
          <w:sz w:val="24"/>
          <w:szCs w:val="24"/>
        </w:rPr>
        <w:t>м</w:t>
      </w:r>
      <w:r w:rsidRPr="006C3730">
        <w:rPr>
          <w:rFonts w:ascii="Arial" w:eastAsia="Arial" w:hAnsi="Arial" w:cs="Arial"/>
          <w:spacing w:val="1"/>
          <w:sz w:val="24"/>
          <w:szCs w:val="24"/>
        </w:rPr>
        <w:t>ора</w:t>
      </w:r>
      <w:r w:rsidRPr="006C3730">
        <w:rPr>
          <w:rFonts w:ascii="Arial" w:eastAsia="Arial" w:hAnsi="Arial" w:cs="Arial"/>
          <w:sz w:val="24"/>
          <w:szCs w:val="24"/>
        </w:rPr>
        <w:t xml:space="preserve">ју </w:t>
      </w:r>
      <w:r w:rsidRPr="006C3730">
        <w:rPr>
          <w:rFonts w:ascii="Arial" w:eastAsia="Arial" w:hAnsi="Arial" w:cs="Arial"/>
          <w:spacing w:val="1"/>
          <w:sz w:val="24"/>
          <w:szCs w:val="24"/>
        </w:rPr>
        <w:t>б</w:t>
      </w:r>
      <w:r w:rsidRPr="006C3730">
        <w:rPr>
          <w:rFonts w:ascii="Arial" w:eastAsia="Arial" w:hAnsi="Arial" w:cs="Arial"/>
          <w:sz w:val="24"/>
          <w:szCs w:val="24"/>
        </w:rPr>
        <w:t>ити</w:t>
      </w:r>
      <w:r w:rsidRPr="006C3730">
        <w:rPr>
          <w:rFonts w:ascii="Arial" w:eastAsia="Arial" w:hAnsi="Arial" w:cs="Arial"/>
          <w:spacing w:val="4"/>
          <w:sz w:val="24"/>
          <w:szCs w:val="24"/>
        </w:rPr>
        <w:t xml:space="preserve"> </w:t>
      </w:r>
      <w:r w:rsidRPr="006C3730">
        <w:rPr>
          <w:rFonts w:ascii="Arial" w:eastAsia="Arial" w:hAnsi="Arial" w:cs="Arial"/>
          <w:spacing w:val="1"/>
          <w:sz w:val="24"/>
          <w:szCs w:val="24"/>
        </w:rPr>
        <w:t>а</w:t>
      </w:r>
      <w:r w:rsidRPr="006C3730">
        <w:rPr>
          <w:rFonts w:ascii="Arial" w:eastAsia="Arial" w:hAnsi="Arial" w:cs="Arial"/>
          <w:sz w:val="24"/>
          <w:szCs w:val="24"/>
        </w:rPr>
        <w:t>н</w:t>
      </w:r>
      <w:r w:rsidRPr="006C3730">
        <w:rPr>
          <w:rFonts w:ascii="Arial" w:eastAsia="Arial" w:hAnsi="Arial" w:cs="Arial"/>
          <w:spacing w:val="-2"/>
          <w:sz w:val="24"/>
          <w:szCs w:val="24"/>
        </w:rPr>
        <w:t>г</w:t>
      </w:r>
      <w:r w:rsidRPr="006C3730">
        <w:rPr>
          <w:rFonts w:ascii="Arial" w:eastAsia="Arial" w:hAnsi="Arial" w:cs="Arial"/>
          <w:spacing w:val="1"/>
          <w:sz w:val="24"/>
          <w:szCs w:val="24"/>
        </w:rPr>
        <w:t>а</w:t>
      </w:r>
      <w:r w:rsidRPr="006C3730">
        <w:rPr>
          <w:rFonts w:ascii="Arial" w:eastAsia="Arial" w:hAnsi="Arial" w:cs="Arial"/>
          <w:sz w:val="24"/>
          <w:szCs w:val="24"/>
        </w:rPr>
        <w:t>ж</w:t>
      </w:r>
      <w:r w:rsidRPr="006C3730">
        <w:rPr>
          <w:rFonts w:ascii="Arial" w:eastAsia="Arial" w:hAnsi="Arial" w:cs="Arial"/>
          <w:spacing w:val="1"/>
          <w:sz w:val="24"/>
          <w:szCs w:val="24"/>
        </w:rPr>
        <w:t>о</w:t>
      </w:r>
      <w:r w:rsidRPr="006C3730">
        <w:rPr>
          <w:rFonts w:ascii="Arial" w:eastAsia="Arial" w:hAnsi="Arial" w:cs="Arial"/>
          <w:sz w:val="24"/>
          <w:szCs w:val="24"/>
        </w:rPr>
        <w:t>вани</w:t>
      </w:r>
      <w:r w:rsidRPr="006C3730">
        <w:rPr>
          <w:rFonts w:ascii="Arial" w:eastAsia="Arial" w:hAnsi="Arial" w:cs="Arial"/>
          <w:spacing w:val="4"/>
          <w:sz w:val="24"/>
          <w:szCs w:val="24"/>
        </w:rPr>
        <w:t xml:space="preserve"> </w:t>
      </w:r>
      <w:r w:rsidRPr="006C3730">
        <w:rPr>
          <w:rFonts w:ascii="Arial" w:eastAsia="Arial" w:hAnsi="Arial" w:cs="Arial"/>
          <w:sz w:val="24"/>
          <w:szCs w:val="24"/>
        </w:rPr>
        <w:t>у изврш</w:t>
      </w:r>
      <w:r w:rsidRPr="006C3730">
        <w:rPr>
          <w:rFonts w:ascii="Arial" w:eastAsia="Arial" w:hAnsi="Arial" w:cs="Arial"/>
          <w:spacing w:val="1"/>
          <w:sz w:val="24"/>
          <w:szCs w:val="24"/>
        </w:rPr>
        <w:t>е</w:t>
      </w:r>
      <w:r w:rsidRPr="006C3730">
        <w:rPr>
          <w:rFonts w:ascii="Arial" w:eastAsia="Arial" w:hAnsi="Arial" w:cs="Arial"/>
          <w:spacing w:val="-1"/>
          <w:sz w:val="24"/>
          <w:szCs w:val="24"/>
        </w:rPr>
        <w:t>њ</w:t>
      </w:r>
      <w:r w:rsidRPr="006C3730">
        <w:rPr>
          <w:rFonts w:ascii="Arial" w:eastAsia="Arial" w:hAnsi="Arial" w:cs="Arial"/>
          <w:sz w:val="24"/>
          <w:szCs w:val="24"/>
        </w:rPr>
        <w:t>у</w:t>
      </w:r>
      <w:r w:rsidRPr="006C3730">
        <w:rPr>
          <w:rFonts w:ascii="Arial" w:eastAsia="Arial" w:hAnsi="Arial" w:cs="Arial"/>
          <w:spacing w:val="1"/>
          <w:sz w:val="24"/>
          <w:szCs w:val="24"/>
        </w:rPr>
        <w:t xml:space="preserve"> </w:t>
      </w:r>
      <w:r w:rsidRPr="006C3730">
        <w:rPr>
          <w:rFonts w:ascii="Arial" w:eastAsia="Arial" w:hAnsi="Arial" w:cs="Arial"/>
          <w:sz w:val="24"/>
          <w:szCs w:val="24"/>
        </w:rPr>
        <w:t>набавк</w:t>
      </w:r>
      <w:r w:rsidRPr="006C3730">
        <w:rPr>
          <w:rFonts w:ascii="Arial" w:eastAsia="Arial" w:hAnsi="Arial" w:cs="Arial"/>
          <w:spacing w:val="1"/>
          <w:sz w:val="24"/>
          <w:szCs w:val="24"/>
        </w:rPr>
        <w:t>е</w:t>
      </w:r>
      <w:r w:rsidRPr="006C3730">
        <w:rPr>
          <w:rFonts w:ascii="Arial" w:eastAsia="Arial" w:hAnsi="Arial" w:cs="Arial"/>
          <w:sz w:val="24"/>
          <w:szCs w:val="24"/>
        </w:rPr>
        <w:t>, а</w:t>
      </w:r>
      <w:r w:rsidRPr="006C3730">
        <w:rPr>
          <w:rFonts w:ascii="Arial" w:eastAsia="Arial" w:hAnsi="Arial" w:cs="Arial"/>
          <w:spacing w:val="3"/>
          <w:sz w:val="24"/>
          <w:szCs w:val="24"/>
        </w:rPr>
        <w:t xml:space="preserve"> </w:t>
      </w:r>
      <w:r w:rsidRPr="006C3730">
        <w:rPr>
          <w:rFonts w:ascii="Arial" w:eastAsia="Arial" w:hAnsi="Arial" w:cs="Arial"/>
          <w:sz w:val="24"/>
          <w:szCs w:val="24"/>
        </w:rPr>
        <w:t>по</w:t>
      </w:r>
      <w:r w:rsidRPr="006C3730">
        <w:rPr>
          <w:rFonts w:ascii="Arial" w:eastAsia="Arial" w:hAnsi="Arial" w:cs="Arial"/>
          <w:spacing w:val="3"/>
          <w:sz w:val="24"/>
          <w:szCs w:val="24"/>
        </w:rPr>
        <w:t xml:space="preserve"> </w:t>
      </w:r>
      <w:r w:rsidRPr="006C3730">
        <w:rPr>
          <w:rFonts w:ascii="Arial" w:eastAsia="Arial" w:hAnsi="Arial" w:cs="Arial"/>
          <w:sz w:val="24"/>
          <w:szCs w:val="24"/>
        </w:rPr>
        <w:t>из</w:t>
      </w:r>
      <w:r w:rsidRPr="006C3730">
        <w:rPr>
          <w:rFonts w:ascii="Arial" w:eastAsia="Arial" w:hAnsi="Arial" w:cs="Arial"/>
          <w:spacing w:val="-3"/>
          <w:sz w:val="24"/>
          <w:szCs w:val="24"/>
        </w:rPr>
        <w:t>в</w:t>
      </w:r>
      <w:r w:rsidRPr="006C3730">
        <w:rPr>
          <w:rFonts w:ascii="Arial" w:eastAsia="Arial" w:hAnsi="Arial" w:cs="Arial"/>
          <w:spacing w:val="1"/>
          <w:sz w:val="24"/>
          <w:szCs w:val="24"/>
        </w:rPr>
        <w:t>р</w:t>
      </w:r>
      <w:r w:rsidRPr="006C3730">
        <w:rPr>
          <w:rFonts w:ascii="Arial" w:eastAsia="Arial" w:hAnsi="Arial" w:cs="Arial"/>
          <w:sz w:val="24"/>
          <w:szCs w:val="24"/>
        </w:rPr>
        <w:t>шен</w:t>
      </w:r>
      <w:r w:rsidRPr="006C3730">
        <w:rPr>
          <w:rFonts w:ascii="Arial" w:eastAsia="Arial" w:hAnsi="Arial" w:cs="Arial"/>
          <w:spacing w:val="1"/>
          <w:sz w:val="24"/>
          <w:szCs w:val="24"/>
        </w:rPr>
        <w:t>о</w:t>
      </w:r>
      <w:r w:rsidRPr="006C3730">
        <w:rPr>
          <w:rFonts w:ascii="Arial" w:eastAsia="Arial" w:hAnsi="Arial" w:cs="Arial"/>
          <w:sz w:val="24"/>
          <w:szCs w:val="24"/>
        </w:rPr>
        <w:t>м и</w:t>
      </w:r>
      <w:r w:rsidRPr="006C3730">
        <w:rPr>
          <w:rFonts w:ascii="Arial" w:eastAsia="Arial" w:hAnsi="Arial" w:cs="Arial"/>
          <w:spacing w:val="-2"/>
          <w:sz w:val="24"/>
          <w:szCs w:val="24"/>
        </w:rPr>
        <w:t>з</w:t>
      </w:r>
      <w:r w:rsidRPr="006C3730">
        <w:rPr>
          <w:rFonts w:ascii="Arial" w:eastAsia="Arial" w:hAnsi="Arial" w:cs="Arial"/>
          <w:spacing w:val="-1"/>
          <w:sz w:val="24"/>
          <w:szCs w:val="24"/>
        </w:rPr>
        <w:t>б</w:t>
      </w:r>
      <w:r w:rsidRPr="006C3730">
        <w:rPr>
          <w:rFonts w:ascii="Arial" w:eastAsia="Arial" w:hAnsi="Arial" w:cs="Arial"/>
          <w:spacing w:val="1"/>
          <w:sz w:val="24"/>
          <w:szCs w:val="24"/>
        </w:rPr>
        <w:t>ор</w:t>
      </w:r>
      <w:r w:rsidRPr="006C3730">
        <w:rPr>
          <w:rFonts w:ascii="Arial" w:eastAsia="Arial" w:hAnsi="Arial" w:cs="Arial"/>
          <w:sz w:val="24"/>
          <w:szCs w:val="24"/>
        </w:rPr>
        <w:t>у најпов</w:t>
      </w:r>
      <w:r w:rsidRPr="006C3730">
        <w:rPr>
          <w:rFonts w:ascii="Arial" w:eastAsia="Arial" w:hAnsi="Arial" w:cs="Arial"/>
          <w:spacing w:val="1"/>
          <w:sz w:val="24"/>
          <w:szCs w:val="24"/>
        </w:rPr>
        <w:t>ољ</w:t>
      </w:r>
      <w:r w:rsidRPr="006C3730">
        <w:rPr>
          <w:rFonts w:ascii="Arial" w:eastAsia="Arial" w:hAnsi="Arial" w:cs="Arial"/>
          <w:sz w:val="24"/>
          <w:szCs w:val="24"/>
        </w:rPr>
        <w:t>ни</w:t>
      </w:r>
      <w:r w:rsidRPr="006C3730">
        <w:rPr>
          <w:rFonts w:ascii="Arial" w:eastAsia="Arial" w:hAnsi="Arial" w:cs="Arial"/>
          <w:spacing w:val="-1"/>
          <w:sz w:val="24"/>
          <w:szCs w:val="24"/>
        </w:rPr>
        <w:t>ј</w:t>
      </w:r>
      <w:r w:rsidRPr="006C3730">
        <w:rPr>
          <w:rFonts w:ascii="Arial" w:eastAsia="Arial" w:hAnsi="Arial" w:cs="Arial"/>
          <w:sz w:val="24"/>
          <w:szCs w:val="24"/>
        </w:rPr>
        <w:t>е</w:t>
      </w:r>
      <w:r w:rsidRPr="006C3730">
        <w:rPr>
          <w:rFonts w:ascii="Arial" w:eastAsia="Arial" w:hAnsi="Arial" w:cs="Arial"/>
          <w:spacing w:val="3"/>
          <w:sz w:val="24"/>
          <w:szCs w:val="24"/>
        </w:rPr>
        <w:t xml:space="preserve"> </w:t>
      </w:r>
      <w:r w:rsidRPr="006C3730">
        <w:rPr>
          <w:rFonts w:ascii="Arial" w:eastAsia="Arial" w:hAnsi="Arial" w:cs="Arial"/>
          <w:spacing w:val="-3"/>
          <w:sz w:val="24"/>
          <w:szCs w:val="24"/>
        </w:rPr>
        <w:t>п</w:t>
      </w:r>
      <w:r w:rsidRPr="006C3730">
        <w:rPr>
          <w:rFonts w:ascii="Arial" w:eastAsia="Arial" w:hAnsi="Arial" w:cs="Arial"/>
          <w:spacing w:val="1"/>
          <w:sz w:val="24"/>
          <w:szCs w:val="24"/>
        </w:rPr>
        <w:t>о</w:t>
      </w:r>
      <w:r w:rsidRPr="006C3730">
        <w:rPr>
          <w:rFonts w:ascii="Arial" w:eastAsia="Arial" w:hAnsi="Arial" w:cs="Arial"/>
          <w:sz w:val="24"/>
          <w:szCs w:val="24"/>
        </w:rPr>
        <w:t>н</w:t>
      </w:r>
      <w:r w:rsidRPr="006C3730">
        <w:rPr>
          <w:rFonts w:ascii="Arial" w:eastAsia="Arial" w:hAnsi="Arial" w:cs="Arial"/>
          <w:spacing w:val="-3"/>
          <w:sz w:val="24"/>
          <w:szCs w:val="24"/>
        </w:rPr>
        <w:t>у</w:t>
      </w:r>
      <w:r w:rsidRPr="006C3730">
        <w:rPr>
          <w:rFonts w:ascii="Arial" w:eastAsia="Arial" w:hAnsi="Arial" w:cs="Arial"/>
          <w:spacing w:val="-1"/>
          <w:sz w:val="24"/>
          <w:szCs w:val="24"/>
        </w:rPr>
        <w:t>д</w:t>
      </w:r>
      <w:r w:rsidRPr="006C3730">
        <w:rPr>
          <w:rFonts w:ascii="Arial" w:eastAsia="Arial" w:hAnsi="Arial" w:cs="Arial"/>
          <w:sz w:val="24"/>
          <w:szCs w:val="24"/>
        </w:rPr>
        <w:t>е</w:t>
      </w:r>
      <w:r w:rsidRPr="006C3730">
        <w:rPr>
          <w:rFonts w:ascii="Arial" w:eastAsia="Arial" w:hAnsi="Arial" w:cs="Arial"/>
          <w:spacing w:val="9"/>
          <w:sz w:val="24"/>
          <w:szCs w:val="24"/>
        </w:rPr>
        <w:t xml:space="preserve"> </w:t>
      </w:r>
      <w:r w:rsidRPr="006C3730">
        <w:rPr>
          <w:rFonts w:ascii="Arial" w:eastAsia="Arial" w:hAnsi="Arial" w:cs="Arial"/>
          <w:sz w:val="24"/>
          <w:szCs w:val="24"/>
        </w:rPr>
        <w:t>и</w:t>
      </w:r>
      <w:r w:rsidRPr="006C3730">
        <w:rPr>
          <w:rFonts w:ascii="Arial" w:eastAsia="Arial" w:hAnsi="Arial" w:cs="Arial"/>
          <w:spacing w:val="3"/>
          <w:sz w:val="24"/>
          <w:szCs w:val="24"/>
        </w:rPr>
        <w:t xml:space="preserve"> </w:t>
      </w:r>
      <w:r w:rsidRPr="006C3730">
        <w:rPr>
          <w:rFonts w:ascii="Arial" w:eastAsia="Arial" w:hAnsi="Arial" w:cs="Arial"/>
          <w:spacing w:val="-1"/>
          <w:sz w:val="24"/>
          <w:szCs w:val="24"/>
        </w:rPr>
        <w:t>д</w:t>
      </w:r>
      <w:r w:rsidRPr="006C3730">
        <w:rPr>
          <w:rFonts w:ascii="Arial" w:eastAsia="Arial" w:hAnsi="Arial" w:cs="Arial"/>
          <w:spacing w:val="1"/>
          <w:sz w:val="24"/>
          <w:szCs w:val="24"/>
        </w:rPr>
        <w:t>о</w:t>
      </w:r>
      <w:r w:rsidRPr="006C3730">
        <w:rPr>
          <w:rFonts w:ascii="Arial" w:eastAsia="Arial" w:hAnsi="Arial" w:cs="Arial"/>
          <w:spacing w:val="-1"/>
          <w:sz w:val="24"/>
          <w:szCs w:val="24"/>
        </w:rPr>
        <w:t>д</w:t>
      </w:r>
      <w:r w:rsidRPr="006C3730">
        <w:rPr>
          <w:rFonts w:ascii="Arial" w:eastAsia="Arial" w:hAnsi="Arial" w:cs="Arial"/>
          <w:spacing w:val="1"/>
          <w:sz w:val="24"/>
          <w:szCs w:val="24"/>
        </w:rPr>
        <w:t>е</w:t>
      </w:r>
      <w:r w:rsidRPr="006C3730">
        <w:rPr>
          <w:rFonts w:ascii="Arial" w:eastAsia="Arial" w:hAnsi="Arial" w:cs="Arial"/>
          <w:spacing w:val="-1"/>
          <w:sz w:val="24"/>
          <w:szCs w:val="24"/>
        </w:rPr>
        <w:t>л</w:t>
      </w:r>
      <w:r w:rsidRPr="006C3730">
        <w:rPr>
          <w:rFonts w:ascii="Arial" w:eastAsia="Arial" w:hAnsi="Arial" w:cs="Arial"/>
          <w:sz w:val="24"/>
          <w:szCs w:val="24"/>
        </w:rPr>
        <w:t xml:space="preserve">и </w:t>
      </w:r>
      <w:r w:rsidRPr="006C3730">
        <w:rPr>
          <w:rFonts w:ascii="Arial" w:eastAsia="Arial" w:hAnsi="Arial" w:cs="Arial"/>
          <w:spacing w:val="-2"/>
          <w:sz w:val="24"/>
          <w:szCs w:val="24"/>
        </w:rPr>
        <w:t>у</w:t>
      </w:r>
      <w:r w:rsidRPr="006C3730">
        <w:rPr>
          <w:rFonts w:ascii="Arial" w:eastAsia="Arial" w:hAnsi="Arial" w:cs="Arial"/>
          <w:spacing w:val="-1"/>
          <w:sz w:val="24"/>
          <w:szCs w:val="24"/>
        </w:rPr>
        <w:t>г</w:t>
      </w:r>
      <w:r w:rsidRPr="006C3730">
        <w:rPr>
          <w:rFonts w:ascii="Arial" w:eastAsia="Arial" w:hAnsi="Arial" w:cs="Arial"/>
          <w:spacing w:val="1"/>
          <w:sz w:val="24"/>
          <w:szCs w:val="24"/>
        </w:rPr>
        <w:t>о</w:t>
      </w:r>
      <w:r w:rsidRPr="006C3730">
        <w:rPr>
          <w:rFonts w:ascii="Arial" w:eastAsia="Arial" w:hAnsi="Arial" w:cs="Arial"/>
          <w:sz w:val="24"/>
          <w:szCs w:val="24"/>
        </w:rPr>
        <w:t>во</w:t>
      </w:r>
      <w:r w:rsidRPr="006C3730">
        <w:rPr>
          <w:rFonts w:ascii="Arial" w:eastAsia="Arial" w:hAnsi="Arial" w:cs="Arial"/>
          <w:spacing w:val="1"/>
          <w:sz w:val="24"/>
          <w:szCs w:val="24"/>
        </w:rPr>
        <w:t>ра</w:t>
      </w:r>
      <w:r w:rsidRPr="006C3730">
        <w:rPr>
          <w:rFonts w:ascii="Arial" w:eastAsia="Arial" w:hAnsi="Arial" w:cs="Arial"/>
          <w:sz w:val="24"/>
          <w:szCs w:val="24"/>
        </w:rPr>
        <w:t>.</w:t>
      </w:r>
    </w:p>
    <w:p w14:paraId="42676B3A" w14:textId="77777777" w:rsidR="009430D8" w:rsidRPr="00C863EF" w:rsidRDefault="00866B3B" w:rsidP="004E14A4">
      <w:pPr>
        <w:pStyle w:val="ListParagraph"/>
        <w:numPr>
          <w:ilvl w:val="0"/>
          <w:numId w:val="13"/>
        </w:numPr>
        <w:spacing w:before="73"/>
        <w:ind w:right="24"/>
        <w:jc w:val="both"/>
        <w:rPr>
          <w:rFonts w:ascii="Arial" w:eastAsia="Arial" w:hAnsi="Arial" w:cs="Arial"/>
          <w:sz w:val="24"/>
          <w:szCs w:val="24"/>
        </w:rPr>
      </w:pPr>
      <w:r w:rsidRPr="00C863EF">
        <w:rPr>
          <w:rFonts w:ascii="Arial" w:eastAsia="Arial" w:hAnsi="Arial" w:cs="Arial"/>
          <w:b/>
          <w:sz w:val="24"/>
          <w:szCs w:val="24"/>
        </w:rPr>
        <w:lastRenderedPageBreak/>
        <w:t>ВРС</w:t>
      </w:r>
      <w:r w:rsidRPr="00C863EF">
        <w:rPr>
          <w:rFonts w:ascii="Arial" w:eastAsia="Arial" w:hAnsi="Arial" w:cs="Arial"/>
          <w:b/>
          <w:spacing w:val="2"/>
          <w:sz w:val="24"/>
          <w:szCs w:val="24"/>
        </w:rPr>
        <w:t>Т</w:t>
      </w:r>
      <w:r w:rsidRPr="00C863EF">
        <w:rPr>
          <w:rFonts w:ascii="Arial" w:eastAsia="Arial" w:hAnsi="Arial" w:cs="Arial"/>
          <w:b/>
          <w:spacing w:val="-5"/>
          <w:sz w:val="24"/>
          <w:szCs w:val="24"/>
        </w:rPr>
        <w:t>А</w:t>
      </w:r>
      <w:r w:rsidR="00313E6E" w:rsidRPr="00C863EF">
        <w:rPr>
          <w:rFonts w:ascii="Arial" w:eastAsia="Arial" w:hAnsi="Arial" w:cs="Arial"/>
          <w:b/>
          <w:spacing w:val="1"/>
          <w:sz w:val="24"/>
          <w:szCs w:val="24"/>
        </w:rPr>
        <w:t xml:space="preserve">, </w:t>
      </w:r>
      <w:r w:rsidRPr="00C863EF">
        <w:rPr>
          <w:rFonts w:ascii="Arial" w:eastAsia="Arial" w:hAnsi="Arial" w:cs="Arial"/>
          <w:b/>
          <w:sz w:val="24"/>
          <w:szCs w:val="24"/>
        </w:rPr>
        <w:t>ТЕ</w:t>
      </w:r>
      <w:r w:rsidRPr="00C863EF">
        <w:rPr>
          <w:rFonts w:ascii="Arial" w:eastAsia="Arial" w:hAnsi="Arial" w:cs="Arial"/>
          <w:b/>
          <w:spacing w:val="1"/>
          <w:sz w:val="24"/>
          <w:szCs w:val="24"/>
        </w:rPr>
        <w:t>Х</w:t>
      </w:r>
      <w:r w:rsidRPr="00C863EF">
        <w:rPr>
          <w:rFonts w:ascii="Arial" w:eastAsia="Arial" w:hAnsi="Arial" w:cs="Arial"/>
          <w:b/>
          <w:sz w:val="24"/>
          <w:szCs w:val="24"/>
        </w:rPr>
        <w:t>НИ</w:t>
      </w:r>
      <w:r w:rsidRPr="00C863EF">
        <w:rPr>
          <w:rFonts w:ascii="Arial" w:eastAsia="Arial" w:hAnsi="Arial" w:cs="Arial"/>
          <w:b/>
          <w:spacing w:val="-1"/>
          <w:sz w:val="24"/>
          <w:szCs w:val="24"/>
        </w:rPr>
        <w:t>Ч</w:t>
      </w:r>
      <w:r w:rsidRPr="00C863EF">
        <w:rPr>
          <w:rFonts w:ascii="Arial" w:eastAsia="Arial" w:hAnsi="Arial" w:cs="Arial"/>
          <w:b/>
          <w:sz w:val="24"/>
          <w:szCs w:val="24"/>
        </w:rPr>
        <w:t>КЕ</w:t>
      </w:r>
      <w:r w:rsidRPr="00C863EF">
        <w:rPr>
          <w:rFonts w:ascii="Arial" w:eastAsia="Arial" w:hAnsi="Arial" w:cs="Arial"/>
          <w:b/>
          <w:spacing w:val="3"/>
          <w:sz w:val="24"/>
          <w:szCs w:val="24"/>
        </w:rPr>
        <w:t xml:space="preserve"> </w:t>
      </w:r>
      <w:r w:rsidRPr="00C863EF">
        <w:rPr>
          <w:rFonts w:ascii="Arial" w:eastAsia="Arial" w:hAnsi="Arial" w:cs="Arial"/>
          <w:b/>
          <w:spacing w:val="2"/>
          <w:sz w:val="24"/>
          <w:szCs w:val="24"/>
        </w:rPr>
        <w:t>К</w:t>
      </w:r>
      <w:r w:rsidRPr="00C863EF">
        <w:rPr>
          <w:rFonts w:ascii="Arial" w:eastAsia="Arial" w:hAnsi="Arial" w:cs="Arial"/>
          <w:b/>
          <w:spacing w:val="-5"/>
          <w:sz w:val="24"/>
          <w:szCs w:val="24"/>
        </w:rPr>
        <w:t>А</w:t>
      </w:r>
      <w:r w:rsidRPr="00C863EF">
        <w:rPr>
          <w:rFonts w:ascii="Arial" w:eastAsia="Arial" w:hAnsi="Arial" w:cs="Arial"/>
          <w:b/>
          <w:spacing w:val="5"/>
          <w:sz w:val="24"/>
          <w:szCs w:val="24"/>
        </w:rPr>
        <w:t>Р</w:t>
      </w:r>
      <w:r w:rsidRPr="00C863EF">
        <w:rPr>
          <w:rFonts w:ascii="Arial" w:eastAsia="Arial" w:hAnsi="Arial" w:cs="Arial"/>
          <w:b/>
          <w:spacing w:val="-5"/>
          <w:sz w:val="24"/>
          <w:szCs w:val="24"/>
        </w:rPr>
        <w:t>А</w:t>
      </w:r>
      <w:r w:rsidRPr="00C863EF">
        <w:rPr>
          <w:rFonts w:ascii="Arial" w:eastAsia="Arial" w:hAnsi="Arial" w:cs="Arial"/>
          <w:b/>
          <w:sz w:val="24"/>
          <w:szCs w:val="24"/>
        </w:rPr>
        <w:t>КТЕ</w:t>
      </w:r>
      <w:r w:rsidRPr="00C863EF">
        <w:rPr>
          <w:rFonts w:ascii="Arial" w:eastAsia="Arial" w:hAnsi="Arial" w:cs="Arial"/>
          <w:b/>
          <w:spacing w:val="1"/>
          <w:sz w:val="24"/>
          <w:szCs w:val="24"/>
        </w:rPr>
        <w:t>Р</w:t>
      </w:r>
      <w:r w:rsidRPr="00C863EF">
        <w:rPr>
          <w:rFonts w:ascii="Arial" w:eastAsia="Arial" w:hAnsi="Arial" w:cs="Arial"/>
          <w:b/>
          <w:sz w:val="24"/>
          <w:szCs w:val="24"/>
        </w:rPr>
        <w:t>ИСТИКЕ</w:t>
      </w:r>
      <w:r w:rsidR="00313E6E" w:rsidRPr="00C863EF">
        <w:rPr>
          <w:rFonts w:ascii="Arial" w:eastAsia="Arial" w:hAnsi="Arial" w:cs="Arial"/>
          <w:b/>
          <w:spacing w:val="1"/>
          <w:sz w:val="24"/>
          <w:szCs w:val="24"/>
        </w:rPr>
        <w:t>,</w:t>
      </w:r>
      <w:r w:rsidRPr="00C863EF">
        <w:rPr>
          <w:rFonts w:ascii="Arial" w:eastAsia="Arial" w:hAnsi="Arial" w:cs="Arial"/>
          <w:b/>
          <w:spacing w:val="1"/>
          <w:sz w:val="24"/>
          <w:szCs w:val="24"/>
        </w:rPr>
        <w:t xml:space="preserve"> </w:t>
      </w:r>
      <w:r w:rsidRPr="00C863EF">
        <w:rPr>
          <w:rFonts w:ascii="Arial" w:eastAsia="Arial" w:hAnsi="Arial" w:cs="Arial"/>
          <w:b/>
          <w:sz w:val="24"/>
          <w:szCs w:val="24"/>
        </w:rPr>
        <w:t>СПЕЦИ</w:t>
      </w:r>
      <w:r w:rsidRPr="00C863EF">
        <w:rPr>
          <w:rFonts w:ascii="Arial" w:eastAsia="Arial" w:hAnsi="Arial" w:cs="Arial"/>
          <w:b/>
          <w:spacing w:val="-3"/>
          <w:sz w:val="24"/>
          <w:szCs w:val="24"/>
        </w:rPr>
        <w:t>Ф</w:t>
      </w:r>
      <w:r w:rsidRPr="00C863EF">
        <w:rPr>
          <w:rFonts w:ascii="Arial" w:eastAsia="Arial" w:hAnsi="Arial" w:cs="Arial"/>
          <w:b/>
          <w:sz w:val="24"/>
          <w:szCs w:val="24"/>
        </w:rPr>
        <w:t>И</w:t>
      </w:r>
      <w:r w:rsidRPr="00C863EF">
        <w:rPr>
          <w:rFonts w:ascii="Arial" w:eastAsia="Arial" w:hAnsi="Arial" w:cs="Arial"/>
          <w:b/>
          <w:spacing w:val="5"/>
          <w:sz w:val="24"/>
          <w:szCs w:val="24"/>
        </w:rPr>
        <w:t>К</w:t>
      </w:r>
      <w:r w:rsidRPr="00C863EF">
        <w:rPr>
          <w:rFonts w:ascii="Arial" w:eastAsia="Arial" w:hAnsi="Arial" w:cs="Arial"/>
          <w:b/>
          <w:spacing w:val="-5"/>
          <w:sz w:val="24"/>
          <w:szCs w:val="24"/>
        </w:rPr>
        <w:t>А</w:t>
      </w:r>
      <w:r w:rsidRPr="00C863EF">
        <w:rPr>
          <w:rFonts w:ascii="Arial" w:eastAsia="Arial" w:hAnsi="Arial" w:cs="Arial"/>
          <w:b/>
          <w:sz w:val="24"/>
          <w:szCs w:val="24"/>
        </w:rPr>
        <w:t>ЦИ</w:t>
      </w:r>
      <w:r w:rsidRPr="00C863EF">
        <w:rPr>
          <w:rFonts w:ascii="Arial" w:eastAsia="Arial" w:hAnsi="Arial" w:cs="Arial"/>
          <w:b/>
          <w:spacing w:val="6"/>
          <w:sz w:val="24"/>
          <w:szCs w:val="24"/>
        </w:rPr>
        <w:t>Ј</w:t>
      </w:r>
      <w:r w:rsidRPr="00C863EF">
        <w:rPr>
          <w:rFonts w:ascii="Arial" w:eastAsia="Arial" w:hAnsi="Arial" w:cs="Arial"/>
          <w:b/>
          <w:sz w:val="24"/>
          <w:szCs w:val="24"/>
        </w:rPr>
        <w:t xml:space="preserve">А </w:t>
      </w:r>
      <w:r w:rsidR="00313E6E" w:rsidRPr="00C863EF">
        <w:rPr>
          <w:rFonts w:ascii="Arial" w:eastAsia="Arial" w:hAnsi="Arial" w:cs="Arial"/>
          <w:b/>
          <w:sz w:val="24"/>
          <w:szCs w:val="24"/>
        </w:rPr>
        <w:t xml:space="preserve">И </w:t>
      </w:r>
      <w:r w:rsidR="00313E6E" w:rsidRPr="00C863EF">
        <w:rPr>
          <w:rFonts w:ascii="Arial" w:eastAsia="Arial" w:hAnsi="Arial" w:cs="Arial"/>
          <w:b/>
          <w:spacing w:val="1"/>
          <w:sz w:val="24"/>
          <w:szCs w:val="24"/>
        </w:rPr>
        <w:t>ПРОЈЕКТНИ ЗАДАТАК</w:t>
      </w:r>
      <w:r w:rsidR="00313E6E" w:rsidRPr="00C863EF">
        <w:rPr>
          <w:rFonts w:ascii="Arial" w:eastAsia="Arial" w:hAnsi="Arial" w:cs="Arial"/>
          <w:b/>
          <w:sz w:val="24"/>
          <w:szCs w:val="24"/>
        </w:rPr>
        <w:t xml:space="preserve"> </w:t>
      </w:r>
      <w:r w:rsidRPr="00C863EF">
        <w:rPr>
          <w:rFonts w:ascii="Arial" w:eastAsia="Arial" w:hAnsi="Arial" w:cs="Arial"/>
          <w:b/>
          <w:sz w:val="24"/>
          <w:szCs w:val="24"/>
        </w:rPr>
        <w:t>П</w:t>
      </w:r>
      <w:r w:rsidRPr="00C863EF">
        <w:rPr>
          <w:rFonts w:ascii="Arial" w:eastAsia="Arial" w:hAnsi="Arial" w:cs="Arial"/>
          <w:b/>
          <w:spacing w:val="1"/>
          <w:sz w:val="24"/>
          <w:szCs w:val="24"/>
        </w:rPr>
        <w:t>Р</w:t>
      </w:r>
      <w:r w:rsidRPr="00C863EF">
        <w:rPr>
          <w:rFonts w:ascii="Arial" w:eastAsia="Arial" w:hAnsi="Arial" w:cs="Arial"/>
          <w:b/>
          <w:sz w:val="24"/>
          <w:szCs w:val="24"/>
        </w:rPr>
        <w:t>ЕД</w:t>
      </w:r>
      <w:r w:rsidRPr="00C863EF">
        <w:rPr>
          <w:rFonts w:ascii="Arial" w:eastAsia="Arial" w:hAnsi="Arial" w:cs="Arial"/>
          <w:b/>
          <w:spacing w:val="-1"/>
          <w:sz w:val="24"/>
          <w:szCs w:val="24"/>
        </w:rPr>
        <w:t>М</w:t>
      </w:r>
      <w:r w:rsidRPr="00C863EF">
        <w:rPr>
          <w:rFonts w:ascii="Arial" w:eastAsia="Arial" w:hAnsi="Arial" w:cs="Arial"/>
          <w:b/>
          <w:sz w:val="24"/>
          <w:szCs w:val="24"/>
        </w:rPr>
        <w:t>ЕТ</w:t>
      </w:r>
      <w:r w:rsidRPr="00C863EF">
        <w:rPr>
          <w:rFonts w:ascii="Arial" w:eastAsia="Arial" w:hAnsi="Arial" w:cs="Arial"/>
          <w:b/>
          <w:spacing w:val="-1"/>
          <w:sz w:val="24"/>
          <w:szCs w:val="24"/>
        </w:rPr>
        <w:t>Н</w:t>
      </w:r>
      <w:r w:rsidRPr="00C863EF">
        <w:rPr>
          <w:rFonts w:ascii="Arial" w:eastAsia="Arial" w:hAnsi="Arial" w:cs="Arial"/>
          <w:b/>
          <w:sz w:val="24"/>
          <w:szCs w:val="24"/>
        </w:rPr>
        <w:t>Е</w:t>
      </w:r>
      <w:r w:rsidRPr="00C863EF">
        <w:rPr>
          <w:rFonts w:ascii="Arial" w:eastAsia="Arial" w:hAnsi="Arial" w:cs="Arial"/>
          <w:b/>
          <w:spacing w:val="1"/>
          <w:sz w:val="24"/>
          <w:szCs w:val="24"/>
        </w:rPr>
        <w:t xml:space="preserve"> </w:t>
      </w:r>
      <w:r w:rsidRPr="00C863EF">
        <w:rPr>
          <w:rFonts w:ascii="Arial" w:eastAsia="Arial" w:hAnsi="Arial" w:cs="Arial"/>
          <w:b/>
          <w:spacing w:val="4"/>
          <w:sz w:val="24"/>
          <w:szCs w:val="24"/>
        </w:rPr>
        <w:t>Ј</w:t>
      </w:r>
      <w:r w:rsidRPr="00C863EF">
        <w:rPr>
          <w:rFonts w:ascii="Arial" w:eastAsia="Arial" w:hAnsi="Arial" w:cs="Arial"/>
          <w:b/>
          <w:spacing w:val="-8"/>
          <w:sz w:val="24"/>
          <w:szCs w:val="24"/>
        </w:rPr>
        <w:t>А</w:t>
      </w:r>
      <w:r w:rsidRPr="00C863EF">
        <w:rPr>
          <w:rFonts w:ascii="Arial" w:eastAsia="Arial" w:hAnsi="Arial" w:cs="Arial"/>
          <w:b/>
          <w:spacing w:val="2"/>
          <w:sz w:val="24"/>
          <w:szCs w:val="24"/>
        </w:rPr>
        <w:t>В</w:t>
      </w:r>
      <w:r w:rsidRPr="00C863EF">
        <w:rPr>
          <w:rFonts w:ascii="Arial" w:eastAsia="Arial" w:hAnsi="Arial" w:cs="Arial"/>
          <w:b/>
          <w:sz w:val="24"/>
          <w:szCs w:val="24"/>
        </w:rPr>
        <w:t>НЕ</w:t>
      </w:r>
      <w:r w:rsidRPr="00C863EF">
        <w:rPr>
          <w:rFonts w:ascii="Arial" w:eastAsia="Arial" w:hAnsi="Arial" w:cs="Arial"/>
          <w:b/>
          <w:spacing w:val="1"/>
          <w:sz w:val="24"/>
          <w:szCs w:val="24"/>
        </w:rPr>
        <w:t xml:space="preserve"> </w:t>
      </w:r>
      <w:r w:rsidRPr="00C863EF">
        <w:rPr>
          <w:rFonts w:ascii="Arial" w:eastAsia="Arial" w:hAnsi="Arial" w:cs="Arial"/>
          <w:b/>
          <w:spacing w:val="2"/>
          <w:sz w:val="24"/>
          <w:szCs w:val="24"/>
        </w:rPr>
        <w:t>Н</w:t>
      </w:r>
      <w:r w:rsidRPr="00C863EF">
        <w:rPr>
          <w:rFonts w:ascii="Arial" w:eastAsia="Arial" w:hAnsi="Arial" w:cs="Arial"/>
          <w:b/>
          <w:spacing w:val="-5"/>
          <w:sz w:val="24"/>
          <w:szCs w:val="24"/>
        </w:rPr>
        <w:t>А</w:t>
      </w:r>
      <w:r w:rsidRPr="00C863EF">
        <w:rPr>
          <w:rFonts w:ascii="Arial" w:eastAsia="Arial" w:hAnsi="Arial" w:cs="Arial"/>
          <w:b/>
          <w:spacing w:val="5"/>
          <w:sz w:val="24"/>
          <w:szCs w:val="24"/>
        </w:rPr>
        <w:t>Б</w:t>
      </w:r>
      <w:r w:rsidRPr="00C863EF">
        <w:rPr>
          <w:rFonts w:ascii="Arial" w:eastAsia="Arial" w:hAnsi="Arial" w:cs="Arial"/>
          <w:b/>
          <w:spacing w:val="-5"/>
          <w:sz w:val="24"/>
          <w:szCs w:val="24"/>
        </w:rPr>
        <w:t>А</w:t>
      </w:r>
      <w:r w:rsidRPr="00C863EF">
        <w:rPr>
          <w:rFonts w:ascii="Arial" w:eastAsia="Arial" w:hAnsi="Arial" w:cs="Arial"/>
          <w:b/>
          <w:spacing w:val="2"/>
          <w:sz w:val="24"/>
          <w:szCs w:val="24"/>
        </w:rPr>
        <w:t>В</w:t>
      </w:r>
      <w:r w:rsidRPr="00C863EF">
        <w:rPr>
          <w:rFonts w:ascii="Arial" w:eastAsia="Arial" w:hAnsi="Arial" w:cs="Arial"/>
          <w:b/>
          <w:sz w:val="24"/>
          <w:szCs w:val="24"/>
        </w:rPr>
        <w:t>КЕ</w:t>
      </w:r>
    </w:p>
    <w:p w14:paraId="148974B4" w14:textId="77777777" w:rsidR="009430D8" w:rsidRPr="00402B6E" w:rsidRDefault="009430D8" w:rsidP="00402B6E">
      <w:pPr>
        <w:spacing w:before="16" w:line="260" w:lineRule="exact"/>
        <w:rPr>
          <w:rFonts w:ascii="Arial" w:hAnsi="Arial" w:cs="Arial"/>
          <w:sz w:val="24"/>
          <w:szCs w:val="24"/>
        </w:rPr>
      </w:pPr>
    </w:p>
    <w:p w14:paraId="784ECEB1" w14:textId="5C02292F" w:rsidR="009430D8" w:rsidRPr="006C3730" w:rsidRDefault="00866B3B">
      <w:pPr>
        <w:ind w:left="119" w:right="82"/>
        <w:jc w:val="both"/>
        <w:rPr>
          <w:rFonts w:ascii="Arial" w:eastAsia="Arial" w:hAnsi="Arial" w:cs="Arial"/>
          <w:sz w:val="24"/>
          <w:szCs w:val="24"/>
        </w:rPr>
      </w:pPr>
      <w:r w:rsidRPr="006C3730">
        <w:rPr>
          <w:rFonts w:ascii="Arial" w:eastAsia="Arial" w:hAnsi="Arial" w:cs="Arial"/>
          <w:b/>
          <w:sz w:val="24"/>
          <w:szCs w:val="24"/>
        </w:rPr>
        <w:t>Пр</w:t>
      </w:r>
      <w:r w:rsidRPr="006C3730">
        <w:rPr>
          <w:rFonts w:ascii="Arial" w:eastAsia="Arial" w:hAnsi="Arial" w:cs="Arial"/>
          <w:b/>
          <w:spacing w:val="1"/>
          <w:sz w:val="24"/>
          <w:szCs w:val="24"/>
        </w:rPr>
        <w:t>е</w:t>
      </w:r>
      <w:r w:rsidRPr="006C3730">
        <w:rPr>
          <w:rFonts w:ascii="Arial" w:eastAsia="Arial" w:hAnsi="Arial" w:cs="Arial"/>
          <w:b/>
          <w:spacing w:val="-1"/>
          <w:sz w:val="24"/>
          <w:szCs w:val="24"/>
        </w:rPr>
        <w:t>д</w:t>
      </w:r>
      <w:r w:rsidRPr="006C3730">
        <w:rPr>
          <w:rFonts w:ascii="Arial" w:eastAsia="Arial" w:hAnsi="Arial" w:cs="Arial"/>
          <w:b/>
          <w:spacing w:val="-2"/>
          <w:sz w:val="24"/>
          <w:szCs w:val="24"/>
        </w:rPr>
        <w:t>м</w:t>
      </w:r>
      <w:r w:rsidRPr="006C3730">
        <w:rPr>
          <w:rFonts w:ascii="Arial" w:eastAsia="Arial" w:hAnsi="Arial" w:cs="Arial"/>
          <w:b/>
          <w:spacing w:val="3"/>
          <w:sz w:val="24"/>
          <w:szCs w:val="24"/>
        </w:rPr>
        <w:t>е</w:t>
      </w:r>
      <w:r w:rsidRPr="006C3730">
        <w:rPr>
          <w:rFonts w:ascii="Arial" w:eastAsia="Arial" w:hAnsi="Arial" w:cs="Arial"/>
          <w:b/>
          <w:spacing w:val="-2"/>
          <w:sz w:val="24"/>
          <w:szCs w:val="24"/>
        </w:rPr>
        <w:t>т</w:t>
      </w:r>
      <w:r w:rsidRPr="006C3730">
        <w:rPr>
          <w:rFonts w:ascii="Arial" w:eastAsia="Arial" w:hAnsi="Arial" w:cs="Arial"/>
          <w:b/>
          <w:sz w:val="24"/>
          <w:szCs w:val="24"/>
        </w:rPr>
        <w:t>:</w:t>
      </w:r>
      <w:r w:rsidRPr="006C3730">
        <w:rPr>
          <w:rFonts w:ascii="Arial" w:eastAsia="Arial" w:hAnsi="Arial" w:cs="Arial"/>
          <w:b/>
          <w:spacing w:val="3"/>
          <w:sz w:val="24"/>
          <w:szCs w:val="24"/>
        </w:rPr>
        <w:t xml:space="preserve"> </w:t>
      </w:r>
      <w:r w:rsidR="00B20AB8">
        <w:rPr>
          <w:rFonts w:ascii="Arial" w:eastAsia="Arial" w:hAnsi="Arial" w:cs="Arial"/>
          <w:sz w:val="24"/>
          <w:szCs w:val="24"/>
          <w:lang w:val="sr-Cyrl-RS"/>
        </w:rPr>
        <w:t>А</w:t>
      </w:r>
      <w:r w:rsidR="00AD5226" w:rsidRPr="00AD5226">
        <w:rPr>
          <w:rFonts w:ascii="Arial" w:eastAsia="Arial" w:hAnsi="Arial" w:cs="Arial"/>
          <w:sz w:val="24"/>
          <w:szCs w:val="24"/>
        </w:rPr>
        <w:t>даптација систем сала у објектима ЈП ЕПС</w:t>
      </w:r>
    </w:p>
    <w:p w14:paraId="025C4A13" w14:textId="77777777" w:rsidR="009430D8" w:rsidRPr="00402B6E" w:rsidRDefault="009430D8">
      <w:pPr>
        <w:spacing w:before="16" w:line="260" w:lineRule="exact"/>
        <w:rPr>
          <w:rFonts w:ascii="Arial" w:hAnsi="Arial" w:cs="Arial"/>
          <w:sz w:val="24"/>
          <w:szCs w:val="24"/>
        </w:rPr>
      </w:pPr>
    </w:p>
    <w:p w14:paraId="2992726D" w14:textId="77777777" w:rsidR="009430D8" w:rsidRPr="00A34F10" w:rsidRDefault="00866B3B">
      <w:pPr>
        <w:ind w:left="119" w:right="5491"/>
        <w:jc w:val="both"/>
        <w:rPr>
          <w:rFonts w:ascii="Arial" w:eastAsia="Arial" w:hAnsi="Arial" w:cs="Arial"/>
          <w:sz w:val="24"/>
          <w:szCs w:val="24"/>
        </w:rPr>
      </w:pPr>
      <w:r w:rsidRPr="006C3730">
        <w:rPr>
          <w:rFonts w:ascii="Arial" w:eastAsia="Arial" w:hAnsi="Arial" w:cs="Arial"/>
          <w:b/>
          <w:sz w:val="24"/>
          <w:szCs w:val="24"/>
        </w:rPr>
        <w:t>О</w:t>
      </w:r>
      <w:r w:rsidRPr="006C3730">
        <w:rPr>
          <w:rFonts w:ascii="Arial" w:eastAsia="Arial" w:hAnsi="Arial" w:cs="Arial"/>
          <w:b/>
          <w:spacing w:val="1"/>
          <w:sz w:val="24"/>
          <w:szCs w:val="24"/>
        </w:rPr>
        <w:t>б</w:t>
      </w:r>
      <w:r w:rsidRPr="006C3730">
        <w:rPr>
          <w:rFonts w:ascii="Arial" w:eastAsia="Arial" w:hAnsi="Arial" w:cs="Arial"/>
          <w:b/>
          <w:spacing w:val="-2"/>
          <w:sz w:val="24"/>
          <w:szCs w:val="24"/>
        </w:rPr>
        <w:t>ј</w:t>
      </w:r>
      <w:r w:rsidRPr="006C3730">
        <w:rPr>
          <w:rFonts w:ascii="Arial" w:eastAsia="Arial" w:hAnsi="Arial" w:cs="Arial"/>
          <w:b/>
          <w:spacing w:val="1"/>
          <w:sz w:val="24"/>
          <w:szCs w:val="24"/>
        </w:rPr>
        <w:t>е</w:t>
      </w:r>
      <w:r w:rsidRPr="006C3730">
        <w:rPr>
          <w:rFonts w:ascii="Arial" w:eastAsia="Arial" w:hAnsi="Arial" w:cs="Arial"/>
          <w:b/>
          <w:sz w:val="24"/>
          <w:szCs w:val="24"/>
        </w:rPr>
        <w:t>к</w:t>
      </w:r>
      <w:r w:rsidRPr="006C3730">
        <w:rPr>
          <w:rFonts w:ascii="Arial" w:eastAsia="Arial" w:hAnsi="Arial" w:cs="Arial"/>
          <w:b/>
          <w:spacing w:val="1"/>
          <w:sz w:val="24"/>
          <w:szCs w:val="24"/>
        </w:rPr>
        <w:t>а</w:t>
      </w:r>
      <w:r w:rsidRPr="006C3730">
        <w:rPr>
          <w:rFonts w:ascii="Arial" w:eastAsia="Arial" w:hAnsi="Arial" w:cs="Arial"/>
          <w:b/>
          <w:spacing w:val="-2"/>
          <w:sz w:val="24"/>
          <w:szCs w:val="24"/>
        </w:rPr>
        <w:t>т</w:t>
      </w:r>
      <w:r w:rsidRPr="006C3730">
        <w:rPr>
          <w:rFonts w:ascii="Arial" w:eastAsia="Arial" w:hAnsi="Arial" w:cs="Arial"/>
          <w:b/>
          <w:sz w:val="24"/>
          <w:szCs w:val="24"/>
        </w:rPr>
        <w:t>:</w:t>
      </w:r>
      <w:r w:rsidRPr="006C3730">
        <w:rPr>
          <w:rFonts w:ascii="Arial" w:eastAsia="Arial" w:hAnsi="Arial" w:cs="Arial"/>
          <w:b/>
          <w:spacing w:val="3"/>
          <w:sz w:val="24"/>
          <w:szCs w:val="24"/>
        </w:rPr>
        <w:t xml:space="preserve"> </w:t>
      </w:r>
      <w:r w:rsidR="00A34F10">
        <w:rPr>
          <w:rFonts w:ascii="Arial" w:eastAsia="Arial" w:hAnsi="Arial" w:cs="Arial"/>
          <w:b/>
          <w:spacing w:val="3"/>
          <w:sz w:val="24"/>
          <w:szCs w:val="24"/>
        </w:rPr>
        <w:t>ЕПС Царице Милице</w:t>
      </w:r>
    </w:p>
    <w:p w14:paraId="723C89ED" w14:textId="77777777" w:rsidR="009430D8" w:rsidRPr="00402B6E" w:rsidRDefault="009430D8">
      <w:pPr>
        <w:spacing w:before="16" w:line="260" w:lineRule="exact"/>
        <w:rPr>
          <w:rFonts w:ascii="Arial" w:hAnsi="Arial" w:cs="Arial"/>
          <w:sz w:val="24"/>
          <w:szCs w:val="24"/>
        </w:rPr>
      </w:pPr>
    </w:p>
    <w:p w14:paraId="17844123" w14:textId="767E9E43" w:rsidR="009430D8" w:rsidRPr="006C3730" w:rsidRDefault="00A42740">
      <w:pPr>
        <w:ind w:left="119" w:right="4088"/>
        <w:jc w:val="both"/>
        <w:rPr>
          <w:rFonts w:ascii="Arial" w:eastAsia="Arial" w:hAnsi="Arial" w:cs="Arial"/>
          <w:sz w:val="24"/>
          <w:szCs w:val="24"/>
        </w:rPr>
      </w:pPr>
      <w:r>
        <w:rPr>
          <w:rFonts w:ascii="Arial" w:eastAsia="Arial" w:hAnsi="Arial" w:cs="Arial"/>
          <w:b/>
          <w:sz w:val="24"/>
          <w:szCs w:val="24"/>
          <w:lang w:val="sr-Cyrl-RS"/>
        </w:rPr>
        <w:t>Наручилац</w:t>
      </w:r>
      <w:r w:rsidR="00866B3B" w:rsidRPr="006C3730">
        <w:rPr>
          <w:rFonts w:ascii="Arial" w:eastAsia="Arial" w:hAnsi="Arial" w:cs="Arial"/>
          <w:b/>
          <w:sz w:val="24"/>
          <w:szCs w:val="24"/>
        </w:rPr>
        <w:t>:</w:t>
      </w:r>
      <w:r w:rsidR="00866B3B" w:rsidRPr="006C3730">
        <w:rPr>
          <w:rFonts w:ascii="Arial" w:eastAsia="Arial" w:hAnsi="Arial" w:cs="Arial"/>
          <w:b/>
          <w:spacing w:val="3"/>
          <w:sz w:val="24"/>
          <w:szCs w:val="24"/>
        </w:rPr>
        <w:t xml:space="preserve"> </w:t>
      </w:r>
      <w:r w:rsidR="00866B3B" w:rsidRPr="006C3730">
        <w:rPr>
          <w:rFonts w:ascii="Arial" w:eastAsia="Arial" w:hAnsi="Arial" w:cs="Arial"/>
          <w:b/>
          <w:sz w:val="24"/>
          <w:szCs w:val="24"/>
        </w:rPr>
        <w:t>ЕЛЕК</w:t>
      </w:r>
      <w:r w:rsidR="00866B3B" w:rsidRPr="006C3730">
        <w:rPr>
          <w:rFonts w:ascii="Arial" w:eastAsia="Arial" w:hAnsi="Arial" w:cs="Arial"/>
          <w:b/>
          <w:spacing w:val="-2"/>
          <w:sz w:val="24"/>
          <w:szCs w:val="24"/>
        </w:rPr>
        <w:t>Т</w:t>
      </w:r>
      <w:r w:rsidR="00866B3B" w:rsidRPr="006C3730">
        <w:rPr>
          <w:rFonts w:ascii="Arial" w:eastAsia="Arial" w:hAnsi="Arial" w:cs="Arial"/>
          <w:b/>
          <w:sz w:val="24"/>
          <w:szCs w:val="24"/>
        </w:rPr>
        <w:t>РОПРИВР</w:t>
      </w:r>
      <w:r w:rsidR="00866B3B" w:rsidRPr="006C3730">
        <w:rPr>
          <w:rFonts w:ascii="Arial" w:eastAsia="Arial" w:hAnsi="Arial" w:cs="Arial"/>
          <w:b/>
          <w:spacing w:val="1"/>
          <w:sz w:val="24"/>
          <w:szCs w:val="24"/>
        </w:rPr>
        <w:t>Е</w:t>
      </w:r>
      <w:r w:rsidR="00866B3B" w:rsidRPr="006C3730">
        <w:rPr>
          <w:rFonts w:ascii="Arial" w:eastAsia="Arial" w:hAnsi="Arial" w:cs="Arial"/>
          <w:b/>
          <w:spacing w:val="2"/>
          <w:sz w:val="24"/>
          <w:szCs w:val="24"/>
        </w:rPr>
        <w:t>Д</w:t>
      </w:r>
      <w:r w:rsidR="00866B3B" w:rsidRPr="006C3730">
        <w:rPr>
          <w:rFonts w:ascii="Arial" w:eastAsia="Arial" w:hAnsi="Arial" w:cs="Arial"/>
          <w:b/>
          <w:sz w:val="24"/>
          <w:szCs w:val="24"/>
        </w:rPr>
        <w:t>А</w:t>
      </w:r>
      <w:r w:rsidR="00866B3B" w:rsidRPr="006C3730">
        <w:rPr>
          <w:rFonts w:ascii="Arial" w:eastAsia="Arial" w:hAnsi="Arial" w:cs="Arial"/>
          <w:b/>
          <w:spacing w:val="-7"/>
          <w:sz w:val="24"/>
          <w:szCs w:val="24"/>
        </w:rPr>
        <w:t xml:space="preserve"> </w:t>
      </w:r>
      <w:r w:rsidR="00866B3B" w:rsidRPr="006C3730">
        <w:rPr>
          <w:rFonts w:ascii="Arial" w:eastAsia="Arial" w:hAnsi="Arial" w:cs="Arial"/>
          <w:b/>
          <w:sz w:val="24"/>
          <w:szCs w:val="24"/>
        </w:rPr>
        <w:t>СРБ</w:t>
      </w:r>
      <w:r w:rsidR="00866B3B" w:rsidRPr="006C3730">
        <w:rPr>
          <w:rFonts w:ascii="Arial" w:eastAsia="Arial" w:hAnsi="Arial" w:cs="Arial"/>
          <w:b/>
          <w:spacing w:val="3"/>
          <w:sz w:val="24"/>
          <w:szCs w:val="24"/>
        </w:rPr>
        <w:t>И</w:t>
      </w:r>
      <w:r w:rsidR="00866B3B" w:rsidRPr="006C3730">
        <w:rPr>
          <w:rFonts w:ascii="Arial" w:eastAsia="Arial" w:hAnsi="Arial" w:cs="Arial"/>
          <w:b/>
          <w:spacing w:val="1"/>
          <w:sz w:val="24"/>
          <w:szCs w:val="24"/>
        </w:rPr>
        <w:t>Ј</w:t>
      </w:r>
      <w:r w:rsidR="00866B3B" w:rsidRPr="006C3730">
        <w:rPr>
          <w:rFonts w:ascii="Arial" w:eastAsia="Arial" w:hAnsi="Arial" w:cs="Arial"/>
          <w:b/>
          <w:sz w:val="24"/>
          <w:szCs w:val="24"/>
        </w:rPr>
        <w:t>Е</w:t>
      </w:r>
    </w:p>
    <w:p w14:paraId="47C38EE4" w14:textId="77777777" w:rsidR="009430D8" w:rsidRPr="00402B6E" w:rsidRDefault="009430D8" w:rsidP="00402B6E">
      <w:pPr>
        <w:spacing w:before="16" w:line="260" w:lineRule="exact"/>
        <w:rPr>
          <w:rFonts w:ascii="Arial" w:hAnsi="Arial" w:cs="Arial"/>
          <w:sz w:val="24"/>
          <w:szCs w:val="24"/>
        </w:rPr>
      </w:pPr>
    </w:p>
    <w:p w14:paraId="344D9CFE" w14:textId="77777777" w:rsidR="00DF7D25" w:rsidRPr="007E03FF" w:rsidRDefault="00DF7D25" w:rsidP="007E03FF">
      <w:pPr>
        <w:ind w:left="90"/>
        <w:rPr>
          <w:rFonts w:ascii="Arial" w:eastAsia="Arial" w:hAnsi="Arial" w:cs="Arial"/>
          <w:sz w:val="24"/>
          <w:szCs w:val="24"/>
          <w:u w:val="single"/>
        </w:rPr>
      </w:pPr>
      <w:r w:rsidRPr="007E03FF">
        <w:rPr>
          <w:rFonts w:ascii="Arial" w:eastAsia="Arial" w:hAnsi="Arial" w:cs="Arial"/>
          <w:b/>
          <w:sz w:val="24"/>
          <w:szCs w:val="24"/>
          <w:u w:val="single"/>
        </w:rPr>
        <w:t>О</w:t>
      </w:r>
      <w:r w:rsidR="000A78C0" w:rsidRPr="007E03FF">
        <w:rPr>
          <w:rFonts w:ascii="Arial" w:eastAsia="Arial" w:hAnsi="Arial" w:cs="Arial"/>
          <w:b/>
          <w:sz w:val="24"/>
          <w:szCs w:val="24"/>
          <w:u w:val="single"/>
        </w:rPr>
        <w:t xml:space="preserve"> </w:t>
      </w:r>
      <w:r w:rsidRPr="007E03FF">
        <w:rPr>
          <w:rFonts w:ascii="Arial" w:eastAsia="Arial" w:hAnsi="Arial" w:cs="Arial"/>
          <w:b/>
          <w:spacing w:val="3"/>
          <w:sz w:val="24"/>
          <w:szCs w:val="24"/>
          <w:u w:val="single"/>
        </w:rPr>
        <w:t>П</w:t>
      </w:r>
      <w:r w:rsidR="000A78C0" w:rsidRPr="007E03FF">
        <w:rPr>
          <w:rFonts w:ascii="Arial" w:eastAsia="Arial" w:hAnsi="Arial" w:cs="Arial"/>
          <w:b/>
          <w:spacing w:val="3"/>
          <w:sz w:val="24"/>
          <w:szCs w:val="24"/>
          <w:u w:val="single"/>
        </w:rPr>
        <w:t xml:space="preserve"> </w:t>
      </w:r>
      <w:r w:rsidRPr="007E03FF">
        <w:rPr>
          <w:rFonts w:ascii="Arial" w:eastAsia="Arial" w:hAnsi="Arial" w:cs="Arial"/>
          <w:b/>
          <w:spacing w:val="-6"/>
          <w:sz w:val="24"/>
          <w:szCs w:val="24"/>
          <w:u w:val="single"/>
        </w:rPr>
        <w:t>Ш</w:t>
      </w:r>
      <w:r w:rsidR="000A78C0" w:rsidRPr="007E03FF">
        <w:rPr>
          <w:rFonts w:ascii="Arial" w:eastAsia="Arial" w:hAnsi="Arial" w:cs="Arial"/>
          <w:b/>
          <w:spacing w:val="-6"/>
          <w:sz w:val="24"/>
          <w:szCs w:val="24"/>
          <w:u w:val="single"/>
        </w:rPr>
        <w:t xml:space="preserve"> </w:t>
      </w:r>
      <w:r w:rsidRPr="007E03FF">
        <w:rPr>
          <w:rFonts w:ascii="Arial" w:eastAsia="Arial" w:hAnsi="Arial" w:cs="Arial"/>
          <w:b/>
          <w:sz w:val="24"/>
          <w:szCs w:val="24"/>
          <w:u w:val="single"/>
        </w:rPr>
        <w:t>Т</w:t>
      </w:r>
      <w:r w:rsidR="000A78C0" w:rsidRPr="007E03FF">
        <w:rPr>
          <w:rFonts w:ascii="Arial" w:eastAsia="Arial" w:hAnsi="Arial" w:cs="Arial"/>
          <w:b/>
          <w:sz w:val="24"/>
          <w:szCs w:val="24"/>
          <w:u w:val="single"/>
        </w:rPr>
        <w:t xml:space="preserve"> </w:t>
      </w:r>
      <w:r w:rsidRPr="007E03FF">
        <w:rPr>
          <w:rFonts w:ascii="Arial" w:eastAsia="Arial" w:hAnsi="Arial" w:cs="Arial"/>
          <w:b/>
          <w:sz w:val="24"/>
          <w:szCs w:val="24"/>
          <w:u w:val="single"/>
        </w:rPr>
        <w:t>Е</w:t>
      </w:r>
    </w:p>
    <w:p w14:paraId="208C7FC9" w14:textId="77777777" w:rsidR="00DF7D25" w:rsidRPr="00402B6E" w:rsidRDefault="00DF7D25" w:rsidP="00DF7D25">
      <w:pPr>
        <w:spacing w:before="16" w:line="260" w:lineRule="exact"/>
        <w:rPr>
          <w:rFonts w:ascii="Arial" w:hAnsi="Arial" w:cs="Arial"/>
          <w:sz w:val="24"/>
          <w:szCs w:val="24"/>
        </w:rPr>
      </w:pPr>
    </w:p>
    <w:p w14:paraId="399C8523" w14:textId="77777777" w:rsidR="00626F71" w:rsidRPr="00626F71" w:rsidRDefault="00626F71" w:rsidP="00B021A5">
      <w:pPr>
        <w:spacing w:before="16" w:line="260" w:lineRule="exact"/>
        <w:jc w:val="both"/>
        <w:rPr>
          <w:rFonts w:ascii="Arial" w:eastAsia="Arial" w:hAnsi="Arial" w:cs="Arial"/>
          <w:spacing w:val="-1"/>
          <w:sz w:val="24"/>
          <w:szCs w:val="24"/>
        </w:rPr>
      </w:pPr>
      <w:r w:rsidRPr="00626F71">
        <w:rPr>
          <w:rFonts w:ascii="Arial" w:eastAsia="Arial" w:hAnsi="Arial" w:cs="Arial"/>
          <w:spacing w:val="-1"/>
          <w:sz w:val="24"/>
          <w:szCs w:val="24"/>
        </w:rPr>
        <w:t>За потребе формирања јединственог Дата центра и успостављања заједничке ИКТ функције у оквиру система ЕПС Групе, потребно је израдити главни пројекат и извршити испоруку и монтажу опреме дефинисане у овом захтеву. Пројекат се уговара по систему „кључ у руке“ на основу понуде по овом пројектном задатку.</w:t>
      </w:r>
    </w:p>
    <w:p w14:paraId="44AC5360" w14:textId="77777777" w:rsidR="00626F71" w:rsidRPr="00626F71" w:rsidRDefault="00626F71" w:rsidP="00B021A5">
      <w:pPr>
        <w:spacing w:before="16" w:line="260" w:lineRule="exact"/>
        <w:jc w:val="both"/>
        <w:rPr>
          <w:rFonts w:ascii="Arial" w:eastAsia="Arial" w:hAnsi="Arial" w:cs="Arial"/>
          <w:spacing w:val="-1"/>
          <w:sz w:val="24"/>
          <w:szCs w:val="24"/>
        </w:rPr>
      </w:pPr>
      <w:r w:rsidRPr="00626F71">
        <w:rPr>
          <w:rFonts w:ascii="Arial" w:eastAsia="Arial" w:hAnsi="Arial" w:cs="Arial"/>
          <w:spacing w:val="-1"/>
          <w:sz w:val="24"/>
          <w:szCs w:val="24"/>
        </w:rPr>
        <w:t>У изради техничке документације узети у обзир планиран број рекова као и могућност проширења капацитета. Основни захтеви при изради пројектног задатка су флексибилност, модуларност, сигурност, енергетска ефикасност и брзина и једоставност имплементације. Пројекат је предвиђен за реализацију по фазама. Предмет набавке је прва фаза а остале су предмет других набавки у складу са потребама инвеститора. Пројектна документација обухвата пројектовање коначних капацитета а обим испоруке и уградње опреме прве фазе је дефинисана у овој техничкој спецификацији.</w:t>
      </w:r>
    </w:p>
    <w:p w14:paraId="2207648A" w14:textId="77777777" w:rsidR="00626F71" w:rsidRPr="00626F71" w:rsidRDefault="00626F71" w:rsidP="00B021A5">
      <w:pPr>
        <w:spacing w:before="16" w:line="260" w:lineRule="exact"/>
        <w:jc w:val="both"/>
        <w:rPr>
          <w:rFonts w:ascii="Arial" w:eastAsia="Arial" w:hAnsi="Arial" w:cs="Arial"/>
          <w:spacing w:val="-1"/>
          <w:sz w:val="24"/>
          <w:szCs w:val="24"/>
        </w:rPr>
      </w:pPr>
      <w:r w:rsidRPr="00626F71">
        <w:rPr>
          <w:rFonts w:ascii="Arial" w:eastAsia="Arial" w:hAnsi="Arial" w:cs="Arial"/>
          <w:spacing w:val="-1"/>
          <w:sz w:val="24"/>
          <w:szCs w:val="24"/>
        </w:rPr>
        <w:t>Предвиђена опрема потребно је да буде еминентног светског произвођача, технологије спремне да одговори потребној густини паковање ИТ опреме и високој сигурности за смештај опреме.</w:t>
      </w:r>
    </w:p>
    <w:p w14:paraId="10A8D3BC" w14:textId="77777777" w:rsidR="00626F71" w:rsidRPr="00626F71" w:rsidRDefault="00626F71" w:rsidP="00B021A5">
      <w:pPr>
        <w:spacing w:before="16" w:line="260" w:lineRule="exact"/>
        <w:jc w:val="both"/>
        <w:rPr>
          <w:rFonts w:ascii="Arial" w:eastAsia="Arial" w:hAnsi="Arial" w:cs="Arial"/>
          <w:spacing w:val="-1"/>
          <w:sz w:val="24"/>
          <w:szCs w:val="24"/>
        </w:rPr>
      </w:pPr>
      <w:r w:rsidRPr="00626F71">
        <w:rPr>
          <w:rFonts w:ascii="Arial" w:eastAsia="Arial" w:hAnsi="Arial" w:cs="Arial"/>
          <w:spacing w:val="-1"/>
          <w:sz w:val="24"/>
          <w:szCs w:val="24"/>
        </w:rPr>
        <w:t>Постојеће стање: У оквиру простора у приземљу објекта Царице Милице 2. предвиђена је адаптација просторија у приземљу, ради формирања DR локације јединственог Дата центра ЕПС Групе.</w:t>
      </w:r>
    </w:p>
    <w:p w14:paraId="5B6C57BB" w14:textId="77777777" w:rsidR="00DF7D25" w:rsidRPr="00402B6E" w:rsidRDefault="00DF7D25" w:rsidP="00402B6E">
      <w:pPr>
        <w:spacing w:before="16" w:line="260" w:lineRule="exact"/>
        <w:rPr>
          <w:rFonts w:ascii="Arial" w:hAnsi="Arial" w:cs="Arial"/>
          <w:sz w:val="24"/>
          <w:szCs w:val="24"/>
        </w:rPr>
      </w:pPr>
    </w:p>
    <w:p w14:paraId="666E930C"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Pr="00DF7D25">
        <w:rPr>
          <w:rFonts w:ascii="Arial" w:eastAsia="Arial" w:hAnsi="Arial" w:cs="Arial"/>
          <w:b/>
          <w:spacing w:val="1"/>
          <w:sz w:val="24"/>
          <w:szCs w:val="24"/>
        </w:rPr>
        <w:t>1</w:t>
      </w:r>
      <w:r w:rsidRPr="00DF7D25">
        <w:rPr>
          <w:rFonts w:ascii="Arial" w:eastAsia="Arial" w:hAnsi="Arial" w:cs="Arial"/>
          <w:b/>
          <w:spacing w:val="-2"/>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П</w:t>
      </w:r>
      <w:r w:rsidR="007E03FF">
        <w:rPr>
          <w:rFonts w:ascii="Arial" w:eastAsia="Arial" w:hAnsi="Arial" w:cs="Arial"/>
          <w:b/>
          <w:sz w:val="24"/>
          <w:szCs w:val="24"/>
        </w:rPr>
        <w:t>РОЈЕКТНА ДОКУМЕНТАЦИЈА – АДАПТАЦИЈА СЕРВЕР САЛЕ</w:t>
      </w:r>
    </w:p>
    <w:p w14:paraId="3B0C25B3" w14:textId="77777777" w:rsidR="00DF7D25" w:rsidRPr="00402B6E" w:rsidRDefault="00DF7D25" w:rsidP="00402B6E">
      <w:pPr>
        <w:spacing w:before="16" w:line="260" w:lineRule="exact"/>
        <w:rPr>
          <w:rFonts w:ascii="Arial" w:hAnsi="Arial" w:cs="Arial"/>
          <w:sz w:val="24"/>
          <w:szCs w:val="24"/>
        </w:rPr>
      </w:pPr>
    </w:p>
    <w:p w14:paraId="7115E3DB" w14:textId="1A006A85" w:rsidR="00626F71" w:rsidRDefault="00626F71" w:rsidP="00626F71">
      <w:pPr>
        <w:ind w:left="119" w:right="73"/>
        <w:jc w:val="both"/>
        <w:rPr>
          <w:rFonts w:ascii="Arial" w:eastAsia="Arial" w:hAnsi="Arial" w:cs="Arial"/>
          <w:sz w:val="24"/>
          <w:szCs w:val="24"/>
        </w:rPr>
      </w:pP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pacing w:val="-2"/>
          <w:sz w:val="24"/>
          <w:szCs w:val="24"/>
        </w:rPr>
        <w:t>х</w:t>
      </w:r>
      <w:r w:rsidRPr="00DF7D25">
        <w:rPr>
          <w:rFonts w:ascii="Arial" w:eastAsia="Arial" w:hAnsi="Arial" w:cs="Arial"/>
          <w:sz w:val="24"/>
          <w:szCs w:val="24"/>
        </w:rPr>
        <w:t xml:space="preserve">ничку </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к</w:t>
      </w:r>
      <w:r w:rsidRPr="00DF7D25">
        <w:rPr>
          <w:rFonts w:ascii="Arial" w:eastAsia="Arial" w:hAnsi="Arial" w:cs="Arial"/>
          <w:spacing w:val="-2"/>
          <w:sz w:val="24"/>
          <w:szCs w:val="24"/>
        </w:rPr>
        <w:t>у</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нт</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ију т</w:t>
      </w:r>
      <w:r w:rsidRPr="00DF7D25">
        <w:rPr>
          <w:rFonts w:ascii="Arial" w:eastAsia="Arial" w:hAnsi="Arial" w:cs="Arial"/>
          <w:spacing w:val="1"/>
          <w:sz w:val="24"/>
          <w:szCs w:val="24"/>
        </w:rPr>
        <w:t>ре</w:t>
      </w:r>
      <w:r w:rsidRPr="00DF7D25">
        <w:rPr>
          <w:rFonts w:ascii="Arial" w:eastAsia="Arial" w:hAnsi="Arial" w:cs="Arial"/>
          <w:spacing w:val="-1"/>
          <w:sz w:val="24"/>
          <w:szCs w:val="24"/>
        </w:rPr>
        <w:t>б</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прип</w:t>
      </w:r>
      <w:r w:rsidRPr="00DF7D25">
        <w:rPr>
          <w:rFonts w:ascii="Arial" w:eastAsia="Arial" w:hAnsi="Arial" w:cs="Arial"/>
          <w:spacing w:val="-2"/>
          <w:sz w:val="24"/>
          <w:szCs w:val="24"/>
        </w:rPr>
        <w:t>р</w:t>
      </w:r>
      <w:r w:rsidRPr="00DF7D25">
        <w:rPr>
          <w:rFonts w:ascii="Arial" w:eastAsia="Arial" w:hAnsi="Arial" w:cs="Arial"/>
          <w:spacing w:val="1"/>
          <w:sz w:val="24"/>
          <w:szCs w:val="24"/>
        </w:rPr>
        <w:t>е</w:t>
      </w:r>
      <w:r w:rsidRPr="00DF7D25">
        <w:rPr>
          <w:rFonts w:ascii="Arial" w:eastAsia="Arial" w:hAnsi="Arial" w:cs="Arial"/>
          <w:sz w:val="24"/>
          <w:szCs w:val="24"/>
        </w:rPr>
        <w:t>ми</w:t>
      </w:r>
      <w:r w:rsidRPr="00DF7D25">
        <w:rPr>
          <w:rFonts w:ascii="Arial" w:eastAsia="Arial" w:hAnsi="Arial" w:cs="Arial"/>
          <w:spacing w:val="-2"/>
          <w:sz w:val="24"/>
          <w:szCs w:val="24"/>
        </w:rPr>
        <w:t>т</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z w:val="24"/>
          <w:szCs w:val="24"/>
        </w:rPr>
        <w:t xml:space="preserve">у </w:t>
      </w:r>
      <w:r w:rsidRPr="00DF7D25">
        <w:rPr>
          <w:rFonts w:ascii="Arial" w:eastAsia="Arial" w:hAnsi="Arial" w:cs="Arial"/>
          <w:spacing w:val="1"/>
          <w:sz w:val="24"/>
          <w:szCs w:val="24"/>
        </w:rPr>
        <w:t>о</w:t>
      </w:r>
      <w:r w:rsidRPr="00DF7D25">
        <w:rPr>
          <w:rFonts w:ascii="Arial" w:eastAsia="Arial" w:hAnsi="Arial" w:cs="Arial"/>
          <w:spacing w:val="-1"/>
          <w:sz w:val="24"/>
          <w:szCs w:val="24"/>
        </w:rPr>
        <w:t>бл</w:t>
      </w:r>
      <w:r w:rsidRPr="00DF7D25">
        <w:rPr>
          <w:rFonts w:ascii="Arial" w:eastAsia="Arial" w:hAnsi="Arial" w:cs="Arial"/>
          <w:sz w:val="24"/>
          <w:szCs w:val="24"/>
        </w:rPr>
        <w:t>ику Г</w:t>
      </w:r>
      <w:r w:rsidRPr="00DF7D25">
        <w:rPr>
          <w:rFonts w:ascii="Arial" w:eastAsia="Arial" w:hAnsi="Arial" w:cs="Arial"/>
          <w:spacing w:val="-1"/>
          <w:sz w:val="24"/>
          <w:szCs w:val="24"/>
        </w:rPr>
        <w:t>л</w:t>
      </w:r>
      <w:r w:rsidRPr="00DF7D25">
        <w:rPr>
          <w:rFonts w:ascii="Arial" w:eastAsia="Arial" w:hAnsi="Arial" w:cs="Arial"/>
          <w:spacing w:val="1"/>
          <w:sz w:val="24"/>
          <w:szCs w:val="24"/>
        </w:rPr>
        <w:t>а</w:t>
      </w:r>
      <w:r w:rsidRPr="00DF7D25">
        <w:rPr>
          <w:rFonts w:ascii="Arial" w:eastAsia="Arial" w:hAnsi="Arial" w:cs="Arial"/>
          <w:sz w:val="24"/>
          <w:szCs w:val="24"/>
        </w:rPr>
        <w:t>в</w:t>
      </w:r>
      <w:r w:rsidRPr="00DF7D25">
        <w:rPr>
          <w:rFonts w:ascii="Arial" w:eastAsia="Arial" w:hAnsi="Arial" w:cs="Arial"/>
          <w:spacing w:val="-1"/>
          <w:sz w:val="24"/>
          <w:szCs w:val="24"/>
        </w:rPr>
        <w:t>н</w:t>
      </w:r>
      <w:r w:rsidRPr="00DF7D25">
        <w:rPr>
          <w:rFonts w:ascii="Arial" w:eastAsia="Arial" w:hAnsi="Arial" w:cs="Arial"/>
          <w:spacing w:val="1"/>
          <w:sz w:val="24"/>
          <w:szCs w:val="24"/>
        </w:rPr>
        <w:t>о</w:t>
      </w:r>
      <w:r w:rsidRPr="00DF7D25">
        <w:rPr>
          <w:rFonts w:ascii="Arial" w:eastAsia="Arial" w:hAnsi="Arial" w:cs="Arial"/>
          <w:sz w:val="24"/>
          <w:szCs w:val="24"/>
        </w:rPr>
        <w:t>г</w:t>
      </w:r>
      <w:r w:rsidRPr="00DF7D25">
        <w:rPr>
          <w:rFonts w:ascii="Arial" w:eastAsia="Arial" w:hAnsi="Arial" w:cs="Arial"/>
          <w:spacing w:val="1"/>
          <w:sz w:val="24"/>
          <w:szCs w:val="24"/>
        </w:rPr>
        <w:t xml:space="preserve"> </w:t>
      </w:r>
      <w:r w:rsidRPr="00DF7D25">
        <w:rPr>
          <w:rFonts w:ascii="Arial" w:eastAsia="Arial" w:hAnsi="Arial" w:cs="Arial"/>
          <w:spacing w:val="2"/>
          <w:sz w:val="24"/>
          <w:szCs w:val="24"/>
        </w:rPr>
        <w:t>п</w:t>
      </w:r>
      <w:r w:rsidRPr="00DF7D25">
        <w:rPr>
          <w:rFonts w:ascii="Arial" w:eastAsia="Arial" w:hAnsi="Arial" w:cs="Arial"/>
          <w:spacing w:val="1"/>
          <w:sz w:val="24"/>
          <w:szCs w:val="24"/>
        </w:rPr>
        <w:t>ро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pacing w:val="-2"/>
          <w:sz w:val="24"/>
          <w:szCs w:val="24"/>
        </w:rPr>
        <w:t>т</w:t>
      </w:r>
      <w:r w:rsidRPr="00DF7D25">
        <w:rPr>
          <w:rFonts w:ascii="Arial" w:eastAsia="Arial" w:hAnsi="Arial" w:cs="Arial"/>
          <w:spacing w:val="1"/>
          <w:sz w:val="24"/>
          <w:szCs w:val="24"/>
        </w:rPr>
        <w:t>а</w:t>
      </w:r>
      <w:r w:rsidRPr="00DF7D25">
        <w:rPr>
          <w:rFonts w:ascii="Arial" w:eastAsia="Arial" w:hAnsi="Arial" w:cs="Arial"/>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ве</w:t>
      </w:r>
      <w:r w:rsidRPr="00DF7D25">
        <w:rPr>
          <w:rFonts w:ascii="Arial" w:eastAsia="Arial" w:hAnsi="Arial" w:cs="Arial"/>
          <w:spacing w:val="-1"/>
          <w:sz w:val="24"/>
          <w:szCs w:val="24"/>
        </w:rPr>
        <w:t>р</w:t>
      </w:r>
      <w:r w:rsidRPr="00DF7D25">
        <w:rPr>
          <w:rFonts w:ascii="Arial" w:eastAsia="Arial" w:hAnsi="Arial" w:cs="Arial"/>
          <w:spacing w:val="1"/>
          <w:sz w:val="24"/>
          <w:szCs w:val="24"/>
        </w:rPr>
        <w:t>е</w:t>
      </w:r>
      <w:r w:rsidRPr="00DF7D25">
        <w:rPr>
          <w:rFonts w:ascii="Arial" w:eastAsia="Arial" w:hAnsi="Arial" w:cs="Arial"/>
          <w:sz w:val="24"/>
          <w:szCs w:val="24"/>
        </w:rPr>
        <w:t xml:space="preserve">ног </w:t>
      </w:r>
      <w:r w:rsidRPr="00DF7D25">
        <w:rPr>
          <w:rFonts w:ascii="Arial" w:eastAsia="Arial" w:hAnsi="Arial" w:cs="Arial"/>
          <w:spacing w:val="1"/>
          <w:sz w:val="24"/>
          <w:szCs w:val="24"/>
        </w:rPr>
        <w:t>о</w:t>
      </w:r>
      <w:r w:rsidRPr="00DF7D25">
        <w:rPr>
          <w:rFonts w:ascii="Arial" w:eastAsia="Arial" w:hAnsi="Arial" w:cs="Arial"/>
          <w:sz w:val="24"/>
          <w:szCs w:val="24"/>
        </w:rPr>
        <w:t>д</w:t>
      </w:r>
      <w:r w:rsidRPr="00DF7D25">
        <w:rPr>
          <w:rFonts w:ascii="Arial" w:eastAsia="Arial" w:hAnsi="Arial" w:cs="Arial"/>
          <w:spacing w:val="2"/>
          <w:sz w:val="24"/>
          <w:szCs w:val="24"/>
        </w:rPr>
        <w:t xml:space="preserve"> </w:t>
      </w:r>
      <w:r w:rsidRPr="00DF7D25">
        <w:rPr>
          <w:rFonts w:ascii="Arial" w:eastAsia="Arial" w:hAnsi="Arial" w:cs="Arial"/>
          <w:sz w:val="24"/>
          <w:szCs w:val="24"/>
        </w:rPr>
        <w:t>ст</w:t>
      </w:r>
      <w:r w:rsidRPr="00DF7D25">
        <w:rPr>
          <w:rFonts w:ascii="Arial" w:eastAsia="Arial" w:hAnsi="Arial" w:cs="Arial"/>
          <w:spacing w:val="1"/>
          <w:sz w:val="24"/>
          <w:szCs w:val="24"/>
        </w:rPr>
        <w:t>ра</w:t>
      </w:r>
      <w:r w:rsidRPr="00DF7D25">
        <w:rPr>
          <w:rFonts w:ascii="Arial" w:eastAsia="Arial" w:hAnsi="Arial" w:cs="Arial"/>
          <w:sz w:val="24"/>
          <w:szCs w:val="24"/>
        </w:rPr>
        <w:t>не</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л</w:t>
      </w:r>
      <w:r w:rsidRPr="00DF7D25">
        <w:rPr>
          <w:rFonts w:ascii="Arial" w:eastAsia="Arial" w:hAnsi="Arial" w:cs="Arial"/>
          <w:sz w:val="24"/>
          <w:szCs w:val="24"/>
        </w:rPr>
        <w:t>ицен</w:t>
      </w:r>
      <w:r w:rsidRPr="00DF7D25">
        <w:rPr>
          <w:rFonts w:ascii="Arial" w:eastAsia="Arial" w:hAnsi="Arial" w:cs="Arial"/>
          <w:spacing w:val="-1"/>
          <w:sz w:val="24"/>
          <w:szCs w:val="24"/>
        </w:rPr>
        <w:t>ц</w:t>
      </w:r>
      <w:r w:rsidRPr="00DF7D25">
        <w:rPr>
          <w:rFonts w:ascii="Arial" w:eastAsia="Arial" w:hAnsi="Arial" w:cs="Arial"/>
          <w:sz w:val="24"/>
          <w:szCs w:val="24"/>
        </w:rPr>
        <w:t>и</w:t>
      </w:r>
      <w:r w:rsidRPr="00DF7D25">
        <w:rPr>
          <w:rFonts w:ascii="Arial" w:eastAsia="Arial" w:hAnsi="Arial" w:cs="Arial"/>
          <w:spacing w:val="-1"/>
          <w:sz w:val="24"/>
          <w:szCs w:val="24"/>
        </w:rPr>
        <w:t>р</w:t>
      </w:r>
      <w:r w:rsidRPr="00DF7D25">
        <w:rPr>
          <w:rFonts w:ascii="Arial" w:eastAsia="Arial" w:hAnsi="Arial" w:cs="Arial"/>
          <w:spacing w:val="1"/>
          <w:sz w:val="24"/>
          <w:szCs w:val="24"/>
        </w:rPr>
        <w:t>а</w:t>
      </w:r>
      <w:r w:rsidRPr="00DF7D25">
        <w:rPr>
          <w:rFonts w:ascii="Arial" w:eastAsia="Arial" w:hAnsi="Arial" w:cs="Arial"/>
          <w:sz w:val="24"/>
          <w:szCs w:val="24"/>
        </w:rPr>
        <w:t>них пр</w:t>
      </w:r>
      <w:r w:rsidRPr="00DF7D25">
        <w:rPr>
          <w:rFonts w:ascii="Arial" w:eastAsia="Arial" w:hAnsi="Arial" w:cs="Arial"/>
          <w:spacing w:val="1"/>
          <w:sz w:val="24"/>
          <w:szCs w:val="24"/>
        </w:rPr>
        <w:t>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z w:val="24"/>
          <w:szCs w:val="24"/>
        </w:rPr>
        <w:t>т</w:t>
      </w:r>
      <w:r w:rsidRPr="00DF7D25">
        <w:rPr>
          <w:rFonts w:ascii="Arial" w:eastAsia="Arial" w:hAnsi="Arial" w:cs="Arial"/>
          <w:spacing w:val="1"/>
          <w:sz w:val="24"/>
          <w:szCs w:val="24"/>
        </w:rPr>
        <w:t>а</w:t>
      </w:r>
      <w:r w:rsidRPr="00DF7D25">
        <w:rPr>
          <w:rFonts w:ascii="Arial" w:eastAsia="Arial" w:hAnsi="Arial" w:cs="Arial"/>
          <w:sz w:val="24"/>
          <w:szCs w:val="24"/>
        </w:rPr>
        <w:t>на</w:t>
      </w:r>
      <w:r w:rsidRPr="00DF7D25">
        <w:rPr>
          <w:rFonts w:ascii="Arial" w:eastAsia="Arial" w:hAnsi="Arial" w:cs="Arial"/>
          <w:spacing w:val="-1"/>
          <w:sz w:val="24"/>
          <w:szCs w:val="24"/>
        </w:rPr>
        <w:t>т</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4"/>
          <w:sz w:val="24"/>
          <w:szCs w:val="24"/>
        </w:rPr>
        <w:t xml:space="preserve"> </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ст</w:t>
      </w:r>
      <w:r w:rsidRPr="00DF7D25">
        <w:rPr>
          <w:rFonts w:ascii="Arial" w:eastAsia="Arial" w:hAnsi="Arial" w:cs="Arial"/>
          <w:spacing w:val="1"/>
          <w:sz w:val="24"/>
          <w:szCs w:val="24"/>
        </w:rPr>
        <w:t>а</w:t>
      </w:r>
      <w:r w:rsidRPr="00DF7D25">
        <w:rPr>
          <w:rFonts w:ascii="Arial" w:eastAsia="Arial" w:hAnsi="Arial" w:cs="Arial"/>
          <w:sz w:val="24"/>
          <w:szCs w:val="24"/>
        </w:rPr>
        <w:t>вити</w:t>
      </w:r>
      <w:r w:rsidRPr="00DF7D25">
        <w:rPr>
          <w:rFonts w:ascii="Arial" w:eastAsia="Arial" w:hAnsi="Arial" w:cs="Arial"/>
          <w:spacing w:val="3"/>
          <w:sz w:val="24"/>
          <w:szCs w:val="24"/>
        </w:rPr>
        <w:t xml:space="preserve"> </w:t>
      </w:r>
      <w:r w:rsidRPr="00DF7D25">
        <w:rPr>
          <w:rFonts w:ascii="Arial" w:eastAsia="Arial" w:hAnsi="Arial" w:cs="Arial"/>
          <w:sz w:val="24"/>
          <w:szCs w:val="24"/>
        </w:rPr>
        <w:t>у 4</w:t>
      </w:r>
      <w:r w:rsidRPr="00DF7D25">
        <w:rPr>
          <w:rFonts w:ascii="Arial" w:eastAsia="Arial" w:hAnsi="Arial" w:cs="Arial"/>
          <w:spacing w:val="3"/>
          <w:sz w:val="24"/>
          <w:szCs w:val="24"/>
        </w:rPr>
        <w:t xml:space="preserve"> </w:t>
      </w:r>
      <w:r w:rsidRPr="00DF7D25">
        <w:rPr>
          <w:rFonts w:ascii="Arial" w:eastAsia="Arial" w:hAnsi="Arial" w:cs="Arial"/>
          <w:sz w:val="24"/>
          <w:szCs w:val="24"/>
        </w:rPr>
        <w:t>пр</w:t>
      </w:r>
      <w:r w:rsidRPr="00DF7D25">
        <w:rPr>
          <w:rFonts w:ascii="Arial" w:eastAsia="Arial" w:hAnsi="Arial" w:cs="Arial"/>
          <w:spacing w:val="-2"/>
          <w:sz w:val="24"/>
          <w:szCs w:val="24"/>
        </w:rPr>
        <w:t>и</w:t>
      </w:r>
      <w:r w:rsidRPr="00DF7D25">
        <w:rPr>
          <w:rFonts w:ascii="Arial" w:eastAsia="Arial" w:hAnsi="Arial" w:cs="Arial"/>
          <w:sz w:val="24"/>
          <w:szCs w:val="24"/>
        </w:rPr>
        <w:t>м</w:t>
      </w:r>
      <w:r w:rsidRPr="00DF7D25">
        <w:rPr>
          <w:rFonts w:ascii="Arial" w:eastAsia="Arial" w:hAnsi="Arial" w:cs="Arial"/>
          <w:spacing w:val="1"/>
          <w:sz w:val="24"/>
          <w:szCs w:val="24"/>
        </w:rPr>
        <w:t>ер</w:t>
      </w:r>
      <w:r w:rsidRPr="00DF7D25">
        <w:rPr>
          <w:rFonts w:ascii="Arial" w:eastAsia="Arial" w:hAnsi="Arial" w:cs="Arial"/>
          <w:spacing w:val="-2"/>
          <w:sz w:val="24"/>
          <w:szCs w:val="24"/>
        </w:rPr>
        <w:t>к</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z w:val="24"/>
          <w:szCs w:val="24"/>
        </w:rPr>
        <w:t>4</w:t>
      </w:r>
      <w:r w:rsidRPr="00DF7D25">
        <w:rPr>
          <w:rFonts w:ascii="Arial" w:eastAsia="Arial" w:hAnsi="Arial" w:cs="Arial"/>
          <w:spacing w:val="3"/>
          <w:sz w:val="24"/>
          <w:szCs w:val="24"/>
        </w:rPr>
        <w:t xml:space="preserve"> </w:t>
      </w:r>
      <w:r w:rsidRPr="00DF7D25">
        <w:rPr>
          <w:rFonts w:ascii="Arial" w:eastAsia="Arial" w:hAnsi="Arial" w:cs="Arial"/>
          <w:sz w:val="24"/>
          <w:szCs w:val="24"/>
        </w:rPr>
        <w:t>Ц</w:t>
      </w:r>
      <w:r w:rsidRPr="00DF7D25">
        <w:rPr>
          <w:rFonts w:ascii="Arial" w:eastAsia="Arial" w:hAnsi="Arial" w:cs="Arial"/>
          <w:spacing w:val="5"/>
          <w:sz w:val="24"/>
          <w:szCs w:val="24"/>
        </w:rPr>
        <w:t>Д</w:t>
      </w:r>
      <w:r w:rsidRPr="00DF7D25">
        <w:rPr>
          <w:rFonts w:ascii="Arial" w:eastAsia="Arial" w:hAnsi="Arial" w:cs="Arial"/>
          <w:spacing w:val="-3"/>
          <w:sz w:val="24"/>
          <w:szCs w:val="24"/>
        </w:rPr>
        <w:t>-</w:t>
      </w:r>
      <w:r w:rsidRPr="00DF7D25">
        <w:rPr>
          <w:rFonts w:ascii="Arial" w:eastAsia="Arial" w:hAnsi="Arial" w:cs="Arial"/>
          <w:spacing w:val="1"/>
          <w:sz w:val="24"/>
          <w:szCs w:val="24"/>
        </w:rPr>
        <w:t>а</w:t>
      </w:r>
      <w:r w:rsidRPr="00DF7D25">
        <w:rPr>
          <w:rFonts w:ascii="Arial" w:eastAsia="Arial" w:hAnsi="Arial" w:cs="Arial"/>
          <w:sz w:val="24"/>
          <w:szCs w:val="24"/>
        </w:rPr>
        <w:t>. Д</w:t>
      </w:r>
      <w:r w:rsidRPr="00DF7D25">
        <w:rPr>
          <w:rFonts w:ascii="Arial" w:eastAsia="Arial" w:hAnsi="Arial" w:cs="Arial"/>
          <w:spacing w:val="1"/>
          <w:sz w:val="24"/>
          <w:szCs w:val="24"/>
        </w:rPr>
        <w:t>о</w:t>
      </w:r>
      <w:r w:rsidRPr="00DF7D25">
        <w:rPr>
          <w:rFonts w:ascii="Arial" w:eastAsia="Arial" w:hAnsi="Arial" w:cs="Arial"/>
          <w:sz w:val="24"/>
          <w:szCs w:val="24"/>
        </w:rPr>
        <w:t>к</w:t>
      </w:r>
      <w:r w:rsidRPr="00DF7D25">
        <w:rPr>
          <w:rFonts w:ascii="Arial" w:eastAsia="Arial" w:hAnsi="Arial" w:cs="Arial"/>
          <w:spacing w:val="-2"/>
          <w:sz w:val="24"/>
          <w:szCs w:val="24"/>
        </w:rPr>
        <w:t>у</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нт</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 xml:space="preserve">ија </w:t>
      </w:r>
      <w:r w:rsidRPr="00DF7D25">
        <w:rPr>
          <w:rFonts w:ascii="Arial" w:eastAsia="Arial" w:hAnsi="Arial" w:cs="Arial"/>
          <w:spacing w:val="-2"/>
          <w:sz w:val="24"/>
          <w:szCs w:val="24"/>
        </w:rPr>
        <w:t>м</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 xml:space="preserve">а </w:t>
      </w:r>
      <w:r w:rsidRPr="00DF7D25">
        <w:rPr>
          <w:rFonts w:ascii="Arial" w:eastAsia="Arial" w:hAnsi="Arial" w:cs="Arial"/>
          <w:spacing w:val="-1"/>
          <w:sz w:val="24"/>
          <w:szCs w:val="24"/>
        </w:rPr>
        <w:t>б</w:t>
      </w:r>
      <w:r w:rsidRPr="00DF7D25">
        <w:rPr>
          <w:rFonts w:ascii="Arial" w:eastAsia="Arial" w:hAnsi="Arial" w:cs="Arial"/>
          <w:sz w:val="24"/>
          <w:szCs w:val="24"/>
        </w:rPr>
        <w:t xml:space="preserve">ити </w:t>
      </w:r>
      <w:r w:rsidRPr="00DF7D25">
        <w:rPr>
          <w:rFonts w:ascii="Arial" w:eastAsia="Arial" w:hAnsi="Arial" w:cs="Arial"/>
          <w:spacing w:val="-2"/>
          <w:sz w:val="24"/>
          <w:szCs w:val="24"/>
        </w:rPr>
        <w:t>у</w:t>
      </w:r>
      <w:r w:rsidRPr="00DF7D25">
        <w:rPr>
          <w:rFonts w:ascii="Arial" w:eastAsia="Arial" w:hAnsi="Arial" w:cs="Arial"/>
          <w:spacing w:val="1"/>
          <w:sz w:val="24"/>
          <w:szCs w:val="24"/>
        </w:rPr>
        <w:t>рађе</w:t>
      </w:r>
      <w:r w:rsidRPr="00DF7D25">
        <w:rPr>
          <w:rFonts w:ascii="Arial" w:eastAsia="Arial" w:hAnsi="Arial" w:cs="Arial"/>
          <w:sz w:val="24"/>
          <w:szCs w:val="24"/>
        </w:rPr>
        <w:t>на у скла</w:t>
      </w:r>
      <w:r w:rsidRPr="00DF7D25">
        <w:rPr>
          <w:rFonts w:ascii="Arial" w:eastAsia="Arial" w:hAnsi="Arial" w:cs="Arial"/>
          <w:spacing w:val="-1"/>
          <w:sz w:val="24"/>
          <w:szCs w:val="24"/>
        </w:rPr>
        <w:t>д</w:t>
      </w:r>
      <w:r w:rsidRPr="00DF7D25">
        <w:rPr>
          <w:rFonts w:ascii="Arial" w:eastAsia="Arial" w:hAnsi="Arial" w:cs="Arial"/>
          <w:sz w:val="24"/>
          <w:szCs w:val="24"/>
        </w:rPr>
        <w:t>у са ва</w:t>
      </w:r>
      <w:r w:rsidRPr="00DF7D25">
        <w:rPr>
          <w:rFonts w:ascii="Arial" w:eastAsia="Arial" w:hAnsi="Arial" w:cs="Arial"/>
          <w:spacing w:val="1"/>
          <w:sz w:val="24"/>
          <w:szCs w:val="24"/>
        </w:rPr>
        <w:t>жећ</w:t>
      </w:r>
      <w:r w:rsidRPr="00DF7D25">
        <w:rPr>
          <w:rFonts w:ascii="Arial" w:eastAsia="Arial" w:hAnsi="Arial" w:cs="Arial"/>
          <w:sz w:val="24"/>
          <w:szCs w:val="24"/>
        </w:rPr>
        <w:t xml:space="preserve">им </w:t>
      </w:r>
      <w:r>
        <w:rPr>
          <w:rFonts w:ascii="Arial" w:eastAsia="Arial" w:hAnsi="Arial" w:cs="Arial"/>
          <w:sz w:val="24"/>
          <w:szCs w:val="24"/>
        </w:rPr>
        <w:t>нормама</w:t>
      </w:r>
      <w:r w:rsidRPr="00DF7D25">
        <w:rPr>
          <w:rFonts w:ascii="Arial" w:eastAsia="Arial" w:hAnsi="Arial" w:cs="Arial"/>
          <w:sz w:val="24"/>
          <w:szCs w:val="24"/>
        </w:rPr>
        <w:t xml:space="preserve"> к</w:t>
      </w:r>
      <w:r w:rsidRPr="00DF7D25">
        <w:rPr>
          <w:rFonts w:ascii="Arial" w:eastAsia="Arial" w:hAnsi="Arial" w:cs="Arial"/>
          <w:spacing w:val="1"/>
          <w:sz w:val="24"/>
          <w:szCs w:val="24"/>
        </w:rPr>
        <w:t>о</w:t>
      </w:r>
      <w:r w:rsidRPr="00DF7D25">
        <w:rPr>
          <w:rFonts w:ascii="Arial" w:eastAsia="Arial" w:hAnsi="Arial" w:cs="Arial"/>
          <w:sz w:val="24"/>
          <w:szCs w:val="24"/>
        </w:rPr>
        <w:t xml:space="preserve">ји </w:t>
      </w:r>
      <w:r w:rsidRPr="00DF7D25">
        <w:rPr>
          <w:rFonts w:ascii="Arial" w:eastAsia="Arial" w:hAnsi="Arial" w:cs="Arial"/>
          <w:spacing w:val="1"/>
          <w:sz w:val="24"/>
          <w:szCs w:val="24"/>
        </w:rPr>
        <w:t>ре</w:t>
      </w:r>
      <w:r w:rsidRPr="00DF7D25">
        <w:rPr>
          <w:rFonts w:ascii="Arial" w:eastAsia="Arial" w:hAnsi="Arial" w:cs="Arial"/>
          <w:spacing w:val="-1"/>
          <w:sz w:val="24"/>
          <w:szCs w:val="24"/>
        </w:rPr>
        <w:t>г</w:t>
      </w:r>
      <w:r w:rsidRPr="00DF7D25">
        <w:rPr>
          <w:rFonts w:ascii="Arial" w:eastAsia="Arial" w:hAnsi="Arial" w:cs="Arial"/>
          <w:spacing w:val="-2"/>
          <w:sz w:val="24"/>
          <w:szCs w:val="24"/>
        </w:rPr>
        <w:t>у</w:t>
      </w:r>
      <w:r w:rsidRPr="00DF7D25">
        <w:rPr>
          <w:rFonts w:ascii="Arial" w:eastAsia="Arial" w:hAnsi="Arial" w:cs="Arial"/>
          <w:spacing w:val="-1"/>
          <w:sz w:val="24"/>
          <w:szCs w:val="24"/>
        </w:rPr>
        <w:t>л</w:t>
      </w:r>
      <w:r w:rsidRPr="00DF7D25">
        <w:rPr>
          <w:rFonts w:ascii="Arial" w:eastAsia="Arial" w:hAnsi="Arial" w:cs="Arial"/>
          <w:sz w:val="24"/>
          <w:szCs w:val="24"/>
        </w:rPr>
        <w:t>и</w:t>
      </w:r>
      <w:r w:rsidRPr="00DF7D25">
        <w:rPr>
          <w:rFonts w:ascii="Arial" w:eastAsia="Arial" w:hAnsi="Arial" w:cs="Arial"/>
          <w:spacing w:val="2"/>
          <w:sz w:val="24"/>
          <w:szCs w:val="24"/>
        </w:rPr>
        <w:t>ш</w:t>
      </w:r>
      <w:r w:rsidRPr="00DF7D25">
        <w:rPr>
          <w:rFonts w:ascii="Arial" w:eastAsia="Arial" w:hAnsi="Arial" w:cs="Arial"/>
          <w:sz w:val="24"/>
          <w:szCs w:val="24"/>
        </w:rPr>
        <w:t>у</w:t>
      </w:r>
      <w:r w:rsidRPr="00DF7D25">
        <w:rPr>
          <w:rFonts w:ascii="Arial" w:eastAsia="Arial" w:hAnsi="Arial" w:cs="Arial"/>
          <w:spacing w:val="2"/>
          <w:sz w:val="24"/>
          <w:szCs w:val="24"/>
        </w:rPr>
        <w:t xml:space="preserve"> </w:t>
      </w:r>
      <w:r w:rsidRPr="00DF7D25">
        <w:rPr>
          <w:rFonts w:ascii="Arial" w:eastAsia="Arial" w:hAnsi="Arial" w:cs="Arial"/>
          <w:spacing w:val="-2"/>
          <w:sz w:val="24"/>
          <w:szCs w:val="24"/>
        </w:rPr>
        <w:t>у</w:t>
      </w:r>
      <w:r w:rsidRPr="00DF7D25">
        <w:rPr>
          <w:rFonts w:ascii="Arial" w:eastAsia="Arial" w:hAnsi="Arial" w:cs="Arial"/>
          <w:sz w:val="24"/>
          <w:szCs w:val="24"/>
        </w:rPr>
        <w:t>с</w:t>
      </w:r>
      <w:r w:rsidRPr="00DF7D25">
        <w:rPr>
          <w:rFonts w:ascii="Arial" w:eastAsia="Arial" w:hAnsi="Arial" w:cs="Arial"/>
          <w:spacing w:val="-1"/>
          <w:sz w:val="24"/>
          <w:szCs w:val="24"/>
        </w:rPr>
        <w:t>л</w:t>
      </w:r>
      <w:r w:rsidRPr="00DF7D25">
        <w:rPr>
          <w:rFonts w:ascii="Arial" w:eastAsia="Arial" w:hAnsi="Arial" w:cs="Arial"/>
          <w:spacing w:val="1"/>
          <w:sz w:val="24"/>
          <w:szCs w:val="24"/>
        </w:rPr>
        <w:t>о</w:t>
      </w:r>
      <w:r w:rsidRPr="00DF7D25">
        <w:rPr>
          <w:rFonts w:ascii="Arial" w:eastAsia="Arial" w:hAnsi="Arial" w:cs="Arial"/>
          <w:sz w:val="24"/>
          <w:szCs w:val="24"/>
        </w:rPr>
        <w:t>ве</w:t>
      </w:r>
      <w:r w:rsidRPr="00DF7D25">
        <w:rPr>
          <w:rFonts w:ascii="Arial" w:eastAsia="Arial" w:hAnsi="Arial" w:cs="Arial"/>
          <w:spacing w:val="3"/>
          <w:sz w:val="24"/>
          <w:szCs w:val="24"/>
        </w:rPr>
        <w:t xml:space="preserve"> </w:t>
      </w:r>
      <w:r w:rsidRPr="00DF7D25">
        <w:rPr>
          <w:rFonts w:ascii="Arial" w:eastAsia="Arial" w:hAnsi="Arial" w:cs="Arial"/>
          <w:sz w:val="24"/>
          <w:szCs w:val="24"/>
        </w:rPr>
        <w:t>за</w:t>
      </w:r>
      <w:r w:rsidRPr="00DF7D25">
        <w:rPr>
          <w:rFonts w:ascii="Arial" w:eastAsia="Arial" w:hAnsi="Arial" w:cs="Arial"/>
          <w:spacing w:val="4"/>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ер</w:t>
      </w:r>
      <w:r w:rsidRPr="00DF7D25">
        <w:rPr>
          <w:rFonts w:ascii="Arial" w:eastAsia="Arial" w:hAnsi="Arial" w:cs="Arial"/>
          <w:sz w:val="24"/>
          <w:szCs w:val="24"/>
        </w:rPr>
        <w:t>вер</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 xml:space="preserve">у </w:t>
      </w:r>
      <w:r>
        <w:rPr>
          <w:rFonts w:ascii="Arial" w:eastAsia="Arial" w:hAnsi="Arial" w:cs="Arial"/>
          <w:sz w:val="24"/>
          <w:szCs w:val="24"/>
        </w:rPr>
        <w:t xml:space="preserve">(UpTime Institut или </w:t>
      </w:r>
      <w:r w:rsidR="00DA16E9">
        <w:rPr>
          <w:rFonts w:ascii="Arial" w:eastAsia="Arial" w:hAnsi="Arial" w:cs="Arial"/>
          <w:sz w:val="24"/>
          <w:szCs w:val="24"/>
          <w:lang w:val="sr-Cyrl-RS"/>
        </w:rPr>
        <w:t>одговарајуће</w:t>
      </w:r>
      <w:r>
        <w:rPr>
          <w:rFonts w:ascii="Arial" w:eastAsia="Arial" w:hAnsi="Arial" w:cs="Arial"/>
          <w:sz w:val="24"/>
          <w:szCs w:val="24"/>
        </w:rPr>
        <w:t xml:space="preserve">) </w:t>
      </w:r>
      <w:r w:rsidRPr="00DF7D25">
        <w:rPr>
          <w:rFonts w:ascii="Arial" w:eastAsia="Arial" w:hAnsi="Arial" w:cs="Arial"/>
          <w:sz w:val="24"/>
          <w:szCs w:val="24"/>
        </w:rPr>
        <w:t>к</w:t>
      </w:r>
      <w:r w:rsidRPr="00DF7D25">
        <w:rPr>
          <w:rFonts w:ascii="Arial" w:eastAsia="Arial" w:hAnsi="Arial" w:cs="Arial"/>
          <w:spacing w:val="1"/>
          <w:sz w:val="24"/>
          <w:szCs w:val="24"/>
        </w:rPr>
        <w:t>а</w:t>
      </w:r>
      <w:r w:rsidRPr="00DF7D25">
        <w:rPr>
          <w:rFonts w:ascii="Arial" w:eastAsia="Arial" w:hAnsi="Arial" w:cs="Arial"/>
          <w:sz w:val="24"/>
          <w:szCs w:val="24"/>
        </w:rPr>
        <w:t>о</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ло</w:t>
      </w:r>
      <w:r w:rsidRPr="00DF7D25">
        <w:rPr>
          <w:rFonts w:ascii="Arial" w:eastAsia="Arial" w:hAnsi="Arial" w:cs="Arial"/>
          <w:sz w:val="24"/>
          <w:szCs w:val="24"/>
        </w:rPr>
        <w:t>к</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 xml:space="preserve">них </w:t>
      </w:r>
      <w:r>
        <w:rPr>
          <w:rFonts w:ascii="Arial" w:eastAsia="Arial" w:hAnsi="Arial" w:cs="Arial"/>
          <w:sz w:val="24"/>
          <w:szCs w:val="24"/>
        </w:rPr>
        <w:t>прописа</w:t>
      </w:r>
      <w:r w:rsidRPr="00DF7D25">
        <w:rPr>
          <w:rFonts w:ascii="Arial" w:eastAsia="Arial" w:hAnsi="Arial" w:cs="Arial"/>
          <w:spacing w:val="3"/>
          <w:sz w:val="24"/>
          <w:szCs w:val="24"/>
        </w:rPr>
        <w:t xml:space="preserve"> </w:t>
      </w:r>
      <w:r w:rsidRPr="00DF7D25">
        <w:rPr>
          <w:rFonts w:ascii="Arial" w:eastAsia="Arial" w:hAnsi="Arial" w:cs="Arial"/>
          <w:sz w:val="24"/>
          <w:szCs w:val="24"/>
        </w:rPr>
        <w:t>из</w:t>
      </w:r>
      <w:r w:rsidRPr="00DF7D25">
        <w:rPr>
          <w:rFonts w:ascii="Arial" w:eastAsia="Arial" w:hAnsi="Arial" w:cs="Arial"/>
          <w:spacing w:val="3"/>
          <w:sz w:val="24"/>
          <w:szCs w:val="24"/>
        </w:rPr>
        <w:t xml:space="preserve"> </w:t>
      </w:r>
      <w:r w:rsidRPr="00DF7D25">
        <w:rPr>
          <w:rFonts w:ascii="Arial" w:eastAsia="Arial" w:hAnsi="Arial" w:cs="Arial"/>
          <w:spacing w:val="-3"/>
          <w:sz w:val="24"/>
          <w:szCs w:val="24"/>
        </w:rPr>
        <w:t>н</w:t>
      </w:r>
      <w:r w:rsidRPr="00DF7D25">
        <w:rPr>
          <w:rFonts w:ascii="Arial" w:eastAsia="Arial" w:hAnsi="Arial" w:cs="Arial"/>
          <w:spacing w:val="1"/>
          <w:sz w:val="24"/>
          <w:szCs w:val="24"/>
        </w:rPr>
        <w:t>а</w:t>
      </w:r>
      <w:r w:rsidRPr="00DF7D25">
        <w:rPr>
          <w:rFonts w:ascii="Arial" w:eastAsia="Arial" w:hAnsi="Arial" w:cs="Arial"/>
          <w:sz w:val="24"/>
          <w:szCs w:val="24"/>
        </w:rPr>
        <w:t>вед</w:t>
      </w:r>
      <w:r w:rsidRPr="00DF7D25">
        <w:rPr>
          <w:rFonts w:ascii="Arial" w:eastAsia="Arial" w:hAnsi="Arial" w:cs="Arial"/>
          <w:spacing w:val="1"/>
          <w:sz w:val="24"/>
          <w:szCs w:val="24"/>
        </w:rPr>
        <w:t>е</w:t>
      </w:r>
      <w:r w:rsidRPr="00DF7D25">
        <w:rPr>
          <w:rFonts w:ascii="Arial" w:eastAsia="Arial" w:hAnsi="Arial" w:cs="Arial"/>
          <w:sz w:val="24"/>
          <w:szCs w:val="24"/>
        </w:rPr>
        <w:t xml:space="preserve">них </w:t>
      </w:r>
      <w:r w:rsidRPr="00DF7D25">
        <w:rPr>
          <w:rFonts w:ascii="Arial" w:eastAsia="Arial" w:hAnsi="Arial" w:cs="Arial"/>
          <w:spacing w:val="1"/>
          <w:sz w:val="24"/>
          <w:szCs w:val="24"/>
        </w:rPr>
        <w:t>о</w:t>
      </w:r>
      <w:r w:rsidRPr="00DF7D25">
        <w:rPr>
          <w:rFonts w:ascii="Arial" w:eastAsia="Arial" w:hAnsi="Arial" w:cs="Arial"/>
          <w:spacing w:val="-1"/>
          <w:sz w:val="24"/>
          <w:szCs w:val="24"/>
        </w:rPr>
        <w:t>бл</w:t>
      </w:r>
      <w:r w:rsidRPr="00DF7D25">
        <w:rPr>
          <w:rFonts w:ascii="Arial" w:eastAsia="Arial" w:hAnsi="Arial" w:cs="Arial"/>
          <w:spacing w:val="1"/>
          <w:sz w:val="24"/>
          <w:szCs w:val="24"/>
        </w:rPr>
        <w:t>а</w:t>
      </w:r>
      <w:r w:rsidRPr="00DF7D25">
        <w:rPr>
          <w:rFonts w:ascii="Arial" w:eastAsia="Arial" w:hAnsi="Arial" w:cs="Arial"/>
          <w:sz w:val="24"/>
          <w:szCs w:val="24"/>
        </w:rPr>
        <w:t>сти. П</w:t>
      </w:r>
      <w:r w:rsidRPr="00DF7D25">
        <w:rPr>
          <w:rFonts w:ascii="Arial" w:eastAsia="Arial" w:hAnsi="Arial" w:cs="Arial"/>
          <w:spacing w:val="1"/>
          <w:sz w:val="24"/>
          <w:szCs w:val="24"/>
        </w:rPr>
        <w:t>ро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z w:val="24"/>
          <w:szCs w:val="24"/>
        </w:rPr>
        <w:t>т</w:t>
      </w:r>
      <w:r w:rsidRPr="00DF7D25">
        <w:rPr>
          <w:rFonts w:ascii="Arial" w:eastAsia="Arial" w:hAnsi="Arial" w:cs="Arial"/>
          <w:spacing w:val="-2"/>
          <w:sz w:val="24"/>
          <w:szCs w:val="24"/>
        </w:rPr>
        <w:t>н</w:t>
      </w:r>
      <w:r w:rsidRPr="00DF7D25">
        <w:rPr>
          <w:rFonts w:ascii="Arial" w:eastAsia="Arial" w:hAnsi="Arial" w:cs="Arial"/>
          <w:sz w:val="24"/>
          <w:szCs w:val="24"/>
        </w:rPr>
        <w:t xml:space="preserve">а </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к</w:t>
      </w:r>
      <w:r w:rsidRPr="00DF7D25">
        <w:rPr>
          <w:rFonts w:ascii="Arial" w:eastAsia="Arial" w:hAnsi="Arial" w:cs="Arial"/>
          <w:spacing w:val="-2"/>
          <w:sz w:val="24"/>
          <w:szCs w:val="24"/>
        </w:rPr>
        <w:t>у</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нт</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ија м</w:t>
      </w:r>
      <w:r w:rsidRPr="00DF7D25">
        <w:rPr>
          <w:rFonts w:ascii="Arial" w:eastAsia="Arial" w:hAnsi="Arial" w:cs="Arial"/>
          <w:spacing w:val="1"/>
          <w:sz w:val="24"/>
          <w:szCs w:val="24"/>
        </w:rPr>
        <w:t>ор</w:t>
      </w:r>
      <w:r w:rsidRPr="00DF7D25">
        <w:rPr>
          <w:rFonts w:ascii="Arial" w:eastAsia="Arial" w:hAnsi="Arial" w:cs="Arial"/>
          <w:sz w:val="24"/>
          <w:szCs w:val="24"/>
        </w:rPr>
        <w:t xml:space="preserve">а </w:t>
      </w:r>
      <w:r w:rsidRPr="00DF7D25">
        <w:rPr>
          <w:rFonts w:ascii="Arial" w:eastAsia="Arial" w:hAnsi="Arial" w:cs="Arial"/>
          <w:spacing w:val="-1"/>
          <w:sz w:val="24"/>
          <w:szCs w:val="24"/>
        </w:rPr>
        <w:t>д</w:t>
      </w:r>
      <w:r w:rsidRPr="00DF7D25">
        <w:rPr>
          <w:rFonts w:ascii="Arial" w:eastAsia="Arial" w:hAnsi="Arial" w:cs="Arial"/>
          <w:sz w:val="24"/>
          <w:szCs w:val="24"/>
        </w:rPr>
        <w:t>а с</w:t>
      </w:r>
      <w:r w:rsidRPr="00DF7D25">
        <w:rPr>
          <w:rFonts w:ascii="Arial" w:eastAsia="Arial" w:hAnsi="Arial" w:cs="Arial"/>
          <w:spacing w:val="1"/>
          <w:sz w:val="24"/>
          <w:szCs w:val="24"/>
        </w:rPr>
        <w:t>а</w:t>
      </w:r>
      <w:r w:rsidRPr="00DF7D25">
        <w:rPr>
          <w:rFonts w:ascii="Arial" w:eastAsia="Arial" w:hAnsi="Arial" w:cs="Arial"/>
          <w:spacing w:val="-1"/>
          <w:sz w:val="24"/>
          <w:szCs w:val="24"/>
        </w:rPr>
        <w:t>д</w:t>
      </w:r>
      <w:r w:rsidRPr="00DF7D25">
        <w:rPr>
          <w:rFonts w:ascii="Arial" w:eastAsia="Arial" w:hAnsi="Arial" w:cs="Arial"/>
          <w:spacing w:val="1"/>
          <w:sz w:val="24"/>
          <w:szCs w:val="24"/>
        </w:rPr>
        <w:t>р</w:t>
      </w:r>
      <w:r w:rsidRPr="00DF7D25">
        <w:rPr>
          <w:rFonts w:ascii="Arial" w:eastAsia="Arial" w:hAnsi="Arial" w:cs="Arial"/>
          <w:spacing w:val="-2"/>
          <w:sz w:val="24"/>
          <w:szCs w:val="24"/>
        </w:rPr>
        <w:t>ж</w:t>
      </w:r>
      <w:r w:rsidRPr="00DF7D25">
        <w:rPr>
          <w:rFonts w:ascii="Arial" w:eastAsia="Arial" w:hAnsi="Arial" w:cs="Arial"/>
          <w:sz w:val="24"/>
          <w:szCs w:val="24"/>
        </w:rPr>
        <w:t>и и пр</w:t>
      </w:r>
      <w:r w:rsidRPr="00DF7D25">
        <w:rPr>
          <w:rFonts w:ascii="Arial" w:eastAsia="Arial" w:hAnsi="Arial" w:cs="Arial"/>
          <w:spacing w:val="1"/>
          <w:sz w:val="24"/>
          <w:szCs w:val="24"/>
        </w:rPr>
        <w:t>о</w:t>
      </w:r>
      <w:r w:rsidRPr="00DF7D25">
        <w:rPr>
          <w:rFonts w:ascii="Arial" w:eastAsia="Arial" w:hAnsi="Arial" w:cs="Arial"/>
          <w:sz w:val="24"/>
          <w:szCs w:val="24"/>
        </w:rPr>
        <w:t>т</w:t>
      </w:r>
      <w:r w:rsidRPr="00DF7D25">
        <w:rPr>
          <w:rFonts w:ascii="Arial" w:eastAsia="Arial" w:hAnsi="Arial" w:cs="Arial"/>
          <w:spacing w:val="1"/>
          <w:sz w:val="24"/>
          <w:szCs w:val="24"/>
        </w:rPr>
        <w:t>о</w:t>
      </w:r>
      <w:r w:rsidRPr="00DF7D25">
        <w:rPr>
          <w:rFonts w:ascii="Arial" w:eastAsia="Arial" w:hAnsi="Arial" w:cs="Arial"/>
          <w:sz w:val="24"/>
          <w:szCs w:val="24"/>
        </w:rPr>
        <w:t>к</w:t>
      </w:r>
      <w:r w:rsidRPr="00DF7D25">
        <w:rPr>
          <w:rFonts w:ascii="Arial" w:eastAsia="Arial" w:hAnsi="Arial" w:cs="Arial"/>
          <w:spacing w:val="1"/>
          <w:sz w:val="24"/>
          <w:szCs w:val="24"/>
        </w:rPr>
        <w:t>о</w:t>
      </w:r>
      <w:r w:rsidRPr="00DF7D25">
        <w:rPr>
          <w:rFonts w:ascii="Arial" w:eastAsia="Arial" w:hAnsi="Arial" w:cs="Arial"/>
          <w:spacing w:val="-1"/>
          <w:sz w:val="24"/>
          <w:szCs w:val="24"/>
        </w:rPr>
        <w:t>л</w:t>
      </w:r>
      <w:r w:rsidRPr="00DF7D25">
        <w:rPr>
          <w:rFonts w:ascii="Arial" w:eastAsia="Arial" w:hAnsi="Arial" w:cs="Arial"/>
          <w:sz w:val="24"/>
          <w:szCs w:val="24"/>
        </w:rPr>
        <w:t>е т</w:t>
      </w:r>
      <w:r w:rsidRPr="00DF7D25">
        <w:rPr>
          <w:rFonts w:ascii="Arial" w:eastAsia="Arial" w:hAnsi="Arial" w:cs="Arial"/>
          <w:spacing w:val="1"/>
          <w:sz w:val="24"/>
          <w:szCs w:val="24"/>
        </w:rPr>
        <w:t>е</w:t>
      </w:r>
      <w:r w:rsidRPr="00DF7D25">
        <w:rPr>
          <w:rFonts w:ascii="Arial" w:eastAsia="Arial" w:hAnsi="Arial" w:cs="Arial"/>
          <w:spacing w:val="-2"/>
          <w:sz w:val="24"/>
          <w:szCs w:val="24"/>
        </w:rPr>
        <w:t>с</w:t>
      </w:r>
      <w:r w:rsidRPr="00DF7D25">
        <w:rPr>
          <w:rFonts w:ascii="Arial" w:eastAsia="Arial" w:hAnsi="Arial" w:cs="Arial"/>
          <w:sz w:val="24"/>
          <w:szCs w:val="24"/>
        </w:rPr>
        <w:t>т</w:t>
      </w:r>
      <w:r w:rsidRPr="00DF7D25">
        <w:rPr>
          <w:rFonts w:ascii="Arial" w:eastAsia="Arial" w:hAnsi="Arial" w:cs="Arial"/>
          <w:spacing w:val="-2"/>
          <w:sz w:val="24"/>
          <w:szCs w:val="24"/>
        </w:rPr>
        <w:t>и</w:t>
      </w:r>
      <w:r w:rsidRPr="00DF7D25">
        <w:rPr>
          <w:rFonts w:ascii="Arial" w:eastAsia="Arial" w:hAnsi="Arial" w:cs="Arial"/>
          <w:spacing w:val="1"/>
          <w:sz w:val="24"/>
          <w:szCs w:val="24"/>
        </w:rPr>
        <w:t>ра</w:t>
      </w:r>
      <w:r w:rsidRPr="00DF7D25">
        <w:rPr>
          <w:rFonts w:ascii="Arial" w:eastAsia="Arial" w:hAnsi="Arial" w:cs="Arial"/>
          <w:spacing w:val="-1"/>
          <w:sz w:val="24"/>
          <w:szCs w:val="24"/>
        </w:rPr>
        <w:t>њ</w:t>
      </w:r>
      <w:r w:rsidRPr="00DF7D25">
        <w:rPr>
          <w:rFonts w:ascii="Arial" w:eastAsia="Arial" w:hAnsi="Arial" w:cs="Arial"/>
          <w:sz w:val="24"/>
          <w:szCs w:val="24"/>
        </w:rPr>
        <w:t>а сист</w:t>
      </w:r>
      <w:r w:rsidRPr="00DF7D25">
        <w:rPr>
          <w:rFonts w:ascii="Arial" w:eastAsia="Arial" w:hAnsi="Arial" w:cs="Arial"/>
          <w:spacing w:val="1"/>
          <w:sz w:val="24"/>
          <w:szCs w:val="24"/>
        </w:rPr>
        <w:t>е</w:t>
      </w:r>
      <w:r w:rsidRPr="00DF7D25">
        <w:rPr>
          <w:rFonts w:ascii="Arial" w:eastAsia="Arial" w:hAnsi="Arial" w:cs="Arial"/>
          <w:spacing w:val="-2"/>
          <w:sz w:val="24"/>
          <w:szCs w:val="24"/>
        </w:rPr>
        <w:t>м</w:t>
      </w:r>
      <w:r w:rsidRPr="00DF7D25">
        <w:rPr>
          <w:rFonts w:ascii="Arial" w:eastAsia="Arial" w:hAnsi="Arial" w:cs="Arial"/>
          <w:sz w:val="24"/>
          <w:szCs w:val="24"/>
        </w:rPr>
        <w:t>а и пр</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р</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р</w:t>
      </w:r>
      <w:r w:rsidRPr="00DF7D25">
        <w:rPr>
          <w:rFonts w:ascii="Arial" w:eastAsia="Arial" w:hAnsi="Arial" w:cs="Arial"/>
          <w:spacing w:val="2"/>
          <w:sz w:val="24"/>
          <w:szCs w:val="24"/>
        </w:rPr>
        <w:t>а</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pacing w:val="-3"/>
          <w:sz w:val="24"/>
          <w:szCs w:val="24"/>
        </w:rPr>
        <w:t>в</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 xml:space="preserve"> о</w:t>
      </w:r>
      <w:r w:rsidRPr="00DF7D25">
        <w:rPr>
          <w:rFonts w:ascii="Arial" w:eastAsia="Arial" w:hAnsi="Arial" w:cs="Arial"/>
          <w:spacing w:val="-3"/>
          <w:sz w:val="24"/>
          <w:szCs w:val="24"/>
        </w:rPr>
        <w:t>п</w:t>
      </w:r>
      <w:r w:rsidRPr="00DF7D25">
        <w:rPr>
          <w:rFonts w:ascii="Arial" w:eastAsia="Arial" w:hAnsi="Arial" w:cs="Arial"/>
          <w:spacing w:val="1"/>
          <w:sz w:val="24"/>
          <w:szCs w:val="24"/>
        </w:rPr>
        <w:t>ре</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w:t>
      </w:r>
    </w:p>
    <w:p w14:paraId="6FD32A90" w14:textId="77777777" w:rsidR="00626F71" w:rsidRPr="00DF7D25" w:rsidRDefault="00626F71" w:rsidP="00626F71">
      <w:pPr>
        <w:ind w:left="119" w:right="73"/>
        <w:jc w:val="both"/>
        <w:rPr>
          <w:rFonts w:ascii="Arial" w:eastAsia="Arial" w:hAnsi="Arial" w:cs="Arial"/>
          <w:sz w:val="24"/>
          <w:szCs w:val="24"/>
        </w:rPr>
      </w:pPr>
    </w:p>
    <w:p w14:paraId="1314C6A2" w14:textId="77777777" w:rsidR="00626F71" w:rsidRDefault="00626F71" w:rsidP="00626F71">
      <w:pPr>
        <w:ind w:left="119" w:right="79"/>
        <w:jc w:val="both"/>
        <w:rPr>
          <w:rFonts w:ascii="Arial" w:eastAsia="Arial" w:hAnsi="Arial" w:cs="Arial"/>
          <w:sz w:val="24"/>
          <w:szCs w:val="24"/>
        </w:rPr>
      </w:pPr>
      <w:r w:rsidRPr="00DF7D25">
        <w:rPr>
          <w:rFonts w:ascii="Arial" w:eastAsia="Arial" w:hAnsi="Arial" w:cs="Arial"/>
          <w:sz w:val="24"/>
          <w:szCs w:val="24"/>
        </w:rPr>
        <w:t>Инвес</w:t>
      </w:r>
      <w:r w:rsidRPr="00DF7D25">
        <w:rPr>
          <w:rFonts w:ascii="Arial" w:eastAsia="Arial" w:hAnsi="Arial" w:cs="Arial"/>
          <w:spacing w:val="1"/>
          <w:sz w:val="24"/>
          <w:szCs w:val="24"/>
        </w:rPr>
        <w:t>т</w:t>
      </w:r>
      <w:r w:rsidRPr="00DF7D25">
        <w:rPr>
          <w:rFonts w:ascii="Arial" w:eastAsia="Arial" w:hAnsi="Arial" w:cs="Arial"/>
          <w:sz w:val="24"/>
          <w:szCs w:val="24"/>
        </w:rPr>
        <w:t>ит</w:t>
      </w:r>
      <w:r w:rsidRPr="00DF7D25">
        <w:rPr>
          <w:rFonts w:ascii="Arial" w:eastAsia="Arial" w:hAnsi="Arial" w:cs="Arial"/>
          <w:spacing w:val="1"/>
          <w:sz w:val="24"/>
          <w:szCs w:val="24"/>
        </w:rPr>
        <w:t>о</w:t>
      </w:r>
      <w:r w:rsidRPr="00DF7D25">
        <w:rPr>
          <w:rFonts w:ascii="Arial" w:eastAsia="Arial" w:hAnsi="Arial" w:cs="Arial"/>
          <w:sz w:val="24"/>
          <w:szCs w:val="24"/>
        </w:rPr>
        <w:t>р</w:t>
      </w:r>
      <w:r w:rsidRPr="00DF7D25">
        <w:rPr>
          <w:rFonts w:ascii="Arial" w:eastAsia="Arial" w:hAnsi="Arial" w:cs="Arial"/>
          <w:spacing w:val="4"/>
          <w:sz w:val="24"/>
          <w:szCs w:val="24"/>
        </w:rPr>
        <w:t xml:space="preserve"> </w:t>
      </w:r>
      <w:r w:rsidRPr="00DF7D25">
        <w:rPr>
          <w:rFonts w:ascii="Arial" w:eastAsia="Arial" w:hAnsi="Arial" w:cs="Arial"/>
          <w:sz w:val="24"/>
          <w:szCs w:val="24"/>
        </w:rPr>
        <w:t>је</w:t>
      </w:r>
      <w:r w:rsidRPr="00DF7D25">
        <w:rPr>
          <w:rFonts w:ascii="Arial" w:eastAsia="Arial" w:hAnsi="Arial" w:cs="Arial"/>
          <w:spacing w:val="3"/>
          <w:sz w:val="24"/>
          <w:szCs w:val="24"/>
        </w:rPr>
        <w:t xml:space="preserve"> </w:t>
      </w:r>
      <w:r w:rsidRPr="00DF7D25">
        <w:rPr>
          <w:rFonts w:ascii="Arial" w:eastAsia="Arial" w:hAnsi="Arial" w:cs="Arial"/>
          <w:sz w:val="24"/>
          <w:szCs w:val="24"/>
        </w:rPr>
        <w:t xml:space="preserve">у </w:t>
      </w:r>
      <w:r w:rsidRPr="00DF7D25">
        <w:rPr>
          <w:rFonts w:ascii="Arial" w:eastAsia="Arial" w:hAnsi="Arial" w:cs="Arial"/>
          <w:spacing w:val="1"/>
          <w:sz w:val="24"/>
          <w:szCs w:val="24"/>
        </w:rPr>
        <w:t>о</w:t>
      </w:r>
      <w:r w:rsidRPr="00DF7D25">
        <w:rPr>
          <w:rFonts w:ascii="Arial" w:eastAsia="Arial" w:hAnsi="Arial" w:cs="Arial"/>
          <w:spacing w:val="-1"/>
          <w:sz w:val="24"/>
          <w:szCs w:val="24"/>
        </w:rPr>
        <w:t>б</w:t>
      </w:r>
      <w:r w:rsidRPr="00DF7D25">
        <w:rPr>
          <w:rFonts w:ascii="Arial" w:eastAsia="Arial" w:hAnsi="Arial" w:cs="Arial"/>
          <w:spacing w:val="1"/>
          <w:sz w:val="24"/>
          <w:szCs w:val="24"/>
        </w:rPr>
        <w:t>а</w:t>
      </w:r>
      <w:r w:rsidRPr="00DF7D25">
        <w:rPr>
          <w:rFonts w:ascii="Arial" w:eastAsia="Arial" w:hAnsi="Arial" w:cs="Arial"/>
          <w:sz w:val="24"/>
          <w:szCs w:val="24"/>
        </w:rPr>
        <w:t>ве</w:t>
      </w:r>
      <w:r w:rsidRPr="00DF7D25">
        <w:rPr>
          <w:rFonts w:ascii="Arial" w:eastAsia="Arial" w:hAnsi="Arial" w:cs="Arial"/>
          <w:spacing w:val="1"/>
          <w:sz w:val="24"/>
          <w:szCs w:val="24"/>
        </w:rPr>
        <w:t>з</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4"/>
          <w:sz w:val="24"/>
          <w:szCs w:val="24"/>
        </w:rPr>
        <w:t xml:space="preserve"> </w:t>
      </w:r>
      <w:r w:rsidRPr="00DF7D25">
        <w:rPr>
          <w:rFonts w:ascii="Arial" w:eastAsia="Arial" w:hAnsi="Arial" w:cs="Arial"/>
          <w:spacing w:val="1"/>
          <w:sz w:val="24"/>
          <w:szCs w:val="24"/>
        </w:rPr>
        <w:t>о</w:t>
      </w:r>
      <w:r w:rsidRPr="00DF7D25">
        <w:rPr>
          <w:rFonts w:ascii="Arial" w:eastAsia="Arial" w:hAnsi="Arial" w:cs="Arial"/>
          <w:spacing w:val="-1"/>
          <w:sz w:val="24"/>
          <w:szCs w:val="24"/>
        </w:rPr>
        <w:t>ф</w:t>
      </w:r>
      <w:r w:rsidRPr="00DF7D25">
        <w:rPr>
          <w:rFonts w:ascii="Arial" w:eastAsia="Arial" w:hAnsi="Arial" w:cs="Arial"/>
          <w:spacing w:val="1"/>
          <w:sz w:val="24"/>
          <w:szCs w:val="24"/>
        </w:rPr>
        <w:t>ор</w:t>
      </w:r>
      <w:r w:rsidRPr="00DF7D25">
        <w:rPr>
          <w:rFonts w:ascii="Arial" w:eastAsia="Arial" w:hAnsi="Arial" w:cs="Arial"/>
          <w:sz w:val="24"/>
          <w:szCs w:val="24"/>
        </w:rPr>
        <w:t>ми</w:t>
      </w:r>
      <w:r w:rsidRPr="00DF7D25">
        <w:rPr>
          <w:rFonts w:ascii="Arial" w:eastAsia="Arial" w:hAnsi="Arial" w:cs="Arial"/>
          <w:spacing w:val="3"/>
          <w:sz w:val="24"/>
          <w:szCs w:val="24"/>
        </w:rPr>
        <w:t xml:space="preserve"> </w:t>
      </w:r>
      <w:r w:rsidRPr="00DF7D25">
        <w:rPr>
          <w:rFonts w:ascii="Arial" w:eastAsia="Arial" w:hAnsi="Arial" w:cs="Arial"/>
          <w:sz w:val="24"/>
          <w:szCs w:val="24"/>
        </w:rPr>
        <w:t>т</w:t>
      </w:r>
      <w:r w:rsidRPr="00DF7D25">
        <w:rPr>
          <w:rFonts w:ascii="Arial" w:eastAsia="Arial" w:hAnsi="Arial" w:cs="Arial"/>
          <w:spacing w:val="1"/>
          <w:sz w:val="24"/>
          <w:szCs w:val="24"/>
        </w:rPr>
        <w:t>е</w:t>
      </w:r>
      <w:r w:rsidRPr="00DF7D25">
        <w:rPr>
          <w:rFonts w:ascii="Arial" w:eastAsia="Arial" w:hAnsi="Arial" w:cs="Arial"/>
          <w:spacing w:val="-2"/>
          <w:sz w:val="24"/>
          <w:szCs w:val="24"/>
        </w:rPr>
        <w:t>х</w:t>
      </w:r>
      <w:r w:rsidRPr="00DF7D25">
        <w:rPr>
          <w:rFonts w:ascii="Arial" w:eastAsia="Arial" w:hAnsi="Arial" w:cs="Arial"/>
          <w:sz w:val="24"/>
          <w:szCs w:val="24"/>
        </w:rPr>
        <w:t>нички</w:t>
      </w:r>
      <w:r w:rsidRPr="00DF7D25">
        <w:rPr>
          <w:rFonts w:ascii="Arial" w:eastAsia="Arial" w:hAnsi="Arial" w:cs="Arial"/>
          <w:spacing w:val="3"/>
          <w:sz w:val="24"/>
          <w:szCs w:val="24"/>
        </w:rPr>
        <w:t xml:space="preserve"> </w:t>
      </w:r>
      <w:r w:rsidRPr="00DF7D25">
        <w:rPr>
          <w:rFonts w:ascii="Arial" w:eastAsia="Arial" w:hAnsi="Arial" w:cs="Arial"/>
          <w:sz w:val="24"/>
          <w:szCs w:val="24"/>
        </w:rPr>
        <w:t>тим</w:t>
      </w:r>
      <w:r w:rsidRPr="00DF7D25">
        <w:rPr>
          <w:rFonts w:ascii="Arial" w:eastAsia="Arial" w:hAnsi="Arial" w:cs="Arial"/>
          <w:spacing w:val="3"/>
          <w:sz w:val="24"/>
          <w:szCs w:val="24"/>
        </w:rPr>
        <w:t xml:space="preserve"> </w:t>
      </w:r>
      <w:r w:rsidRPr="00DF7D25">
        <w:rPr>
          <w:rFonts w:ascii="Arial" w:eastAsia="Arial" w:hAnsi="Arial" w:cs="Arial"/>
          <w:sz w:val="24"/>
          <w:szCs w:val="24"/>
        </w:rPr>
        <w:t>к</w:t>
      </w:r>
      <w:r w:rsidRPr="00DF7D25">
        <w:rPr>
          <w:rFonts w:ascii="Arial" w:eastAsia="Arial" w:hAnsi="Arial" w:cs="Arial"/>
          <w:spacing w:val="1"/>
          <w:sz w:val="24"/>
          <w:szCs w:val="24"/>
        </w:rPr>
        <w:t>о</w:t>
      </w:r>
      <w:r w:rsidRPr="00DF7D25">
        <w:rPr>
          <w:rFonts w:ascii="Arial" w:eastAsia="Arial" w:hAnsi="Arial" w:cs="Arial"/>
          <w:sz w:val="24"/>
          <w:szCs w:val="24"/>
        </w:rPr>
        <w:t>ји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ћ</w:t>
      </w:r>
      <w:r w:rsidRPr="00DF7D25">
        <w:rPr>
          <w:rFonts w:ascii="Arial" w:eastAsia="Arial" w:hAnsi="Arial" w:cs="Arial"/>
          <w:sz w:val="24"/>
          <w:szCs w:val="24"/>
        </w:rPr>
        <w:t>е</w:t>
      </w:r>
      <w:r w:rsidRPr="00DF7D25">
        <w:rPr>
          <w:rFonts w:ascii="Arial" w:eastAsia="Arial" w:hAnsi="Arial" w:cs="Arial"/>
          <w:spacing w:val="4"/>
          <w:sz w:val="24"/>
          <w:szCs w:val="24"/>
        </w:rPr>
        <w:t xml:space="preserve"> </w:t>
      </w:r>
      <w:r w:rsidRPr="00DF7D25">
        <w:rPr>
          <w:rFonts w:ascii="Arial" w:eastAsia="Arial" w:hAnsi="Arial" w:cs="Arial"/>
          <w:sz w:val="24"/>
          <w:szCs w:val="24"/>
        </w:rPr>
        <w:t>и</w:t>
      </w:r>
      <w:r w:rsidRPr="00DF7D25">
        <w:rPr>
          <w:rFonts w:ascii="Arial" w:eastAsia="Arial" w:hAnsi="Arial" w:cs="Arial"/>
          <w:spacing w:val="-2"/>
          <w:sz w:val="24"/>
          <w:szCs w:val="24"/>
        </w:rPr>
        <w:t>з</w:t>
      </w:r>
      <w:r w:rsidRPr="00DF7D25">
        <w:rPr>
          <w:rFonts w:ascii="Arial" w:eastAsia="Arial" w:hAnsi="Arial" w:cs="Arial"/>
          <w:sz w:val="24"/>
          <w:szCs w:val="24"/>
        </w:rPr>
        <w:t>врши</w:t>
      </w:r>
      <w:r w:rsidRPr="00DF7D25">
        <w:rPr>
          <w:rFonts w:ascii="Arial" w:eastAsia="Arial" w:hAnsi="Arial" w:cs="Arial"/>
          <w:spacing w:val="1"/>
          <w:sz w:val="24"/>
          <w:szCs w:val="24"/>
        </w:rPr>
        <w:t>т</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z w:val="24"/>
          <w:szCs w:val="24"/>
        </w:rPr>
        <w:t>к</w:t>
      </w:r>
      <w:r w:rsidRPr="00DF7D25">
        <w:rPr>
          <w:rFonts w:ascii="Arial" w:eastAsia="Arial" w:hAnsi="Arial" w:cs="Arial"/>
          <w:spacing w:val="1"/>
          <w:sz w:val="24"/>
          <w:szCs w:val="24"/>
        </w:rPr>
        <w:t>о</w:t>
      </w:r>
      <w:r w:rsidRPr="00DF7D25">
        <w:rPr>
          <w:rFonts w:ascii="Arial" w:eastAsia="Arial" w:hAnsi="Arial" w:cs="Arial"/>
          <w:sz w:val="24"/>
          <w:szCs w:val="24"/>
        </w:rPr>
        <w:t>нт</w:t>
      </w:r>
      <w:r w:rsidRPr="00DF7D25">
        <w:rPr>
          <w:rFonts w:ascii="Arial" w:eastAsia="Arial" w:hAnsi="Arial" w:cs="Arial"/>
          <w:spacing w:val="1"/>
          <w:sz w:val="24"/>
          <w:szCs w:val="24"/>
        </w:rPr>
        <w:t>ро</w:t>
      </w:r>
      <w:r w:rsidRPr="00DF7D25">
        <w:rPr>
          <w:rFonts w:ascii="Arial" w:eastAsia="Arial" w:hAnsi="Arial" w:cs="Arial"/>
          <w:spacing w:val="-1"/>
          <w:sz w:val="24"/>
          <w:szCs w:val="24"/>
        </w:rPr>
        <w:t>л</w:t>
      </w:r>
      <w:r w:rsidRPr="00DF7D25">
        <w:rPr>
          <w:rFonts w:ascii="Arial" w:eastAsia="Arial" w:hAnsi="Arial" w:cs="Arial"/>
          <w:sz w:val="24"/>
          <w:szCs w:val="24"/>
        </w:rPr>
        <w:t>у пр</w:t>
      </w:r>
      <w:r w:rsidRPr="00DF7D25">
        <w:rPr>
          <w:rFonts w:ascii="Arial" w:eastAsia="Arial" w:hAnsi="Arial" w:cs="Arial"/>
          <w:spacing w:val="1"/>
          <w:sz w:val="24"/>
          <w:szCs w:val="24"/>
        </w:rPr>
        <w:t>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pacing w:val="-2"/>
          <w:sz w:val="24"/>
          <w:szCs w:val="24"/>
        </w:rPr>
        <w:t>т</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неп</w:t>
      </w:r>
      <w:r w:rsidRPr="00DF7D25">
        <w:rPr>
          <w:rFonts w:ascii="Arial" w:eastAsia="Arial" w:hAnsi="Arial" w:cs="Arial"/>
          <w:spacing w:val="1"/>
          <w:sz w:val="24"/>
          <w:szCs w:val="24"/>
        </w:rPr>
        <w:t>о</w:t>
      </w:r>
      <w:r w:rsidRPr="00DF7D25">
        <w:rPr>
          <w:rFonts w:ascii="Arial" w:eastAsia="Arial" w:hAnsi="Arial" w:cs="Arial"/>
          <w:sz w:val="24"/>
          <w:szCs w:val="24"/>
        </w:rPr>
        <w:t>с</w:t>
      </w:r>
      <w:r w:rsidRPr="00DF7D25">
        <w:rPr>
          <w:rFonts w:ascii="Arial" w:eastAsia="Arial" w:hAnsi="Arial" w:cs="Arial"/>
          <w:spacing w:val="-1"/>
          <w:sz w:val="24"/>
          <w:szCs w:val="24"/>
        </w:rPr>
        <w:t>р</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но на</w:t>
      </w:r>
      <w:r w:rsidRPr="00DF7D25">
        <w:rPr>
          <w:rFonts w:ascii="Arial" w:eastAsia="Arial" w:hAnsi="Arial" w:cs="Arial"/>
          <w:spacing w:val="1"/>
          <w:sz w:val="24"/>
          <w:szCs w:val="24"/>
        </w:rPr>
        <w:t>ко</w:t>
      </w:r>
      <w:r w:rsidRPr="00DF7D25">
        <w:rPr>
          <w:rFonts w:ascii="Arial" w:eastAsia="Arial" w:hAnsi="Arial" w:cs="Arial"/>
          <w:sz w:val="24"/>
          <w:szCs w:val="24"/>
        </w:rPr>
        <w:t>н</w:t>
      </w:r>
      <w:r w:rsidRPr="00DF7D25">
        <w:rPr>
          <w:rFonts w:ascii="Arial" w:eastAsia="Arial" w:hAnsi="Arial" w:cs="Arial"/>
          <w:spacing w:val="2"/>
          <w:sz w:val="24"/>
          <w:szCs w:val="24"/>
        </w:rPr>
        <w:t xml:space="preserve"> </w:t>
      </w:r>
      <w:r w:rsidRPr="00DF7D25">
        <w:rPr>
          <w:rFonts w:ascii="Arial" w:eastAsia="Arial" w:hAnsi="Arial" w:cs="Arial"/>
          <w:sz w:val="24"/>
          <w:szCs w:val="24"/>
        </w:rPr>
        <w:t>из</w:t>
      </w:r>
      <w:r w:rsidRPr="00DF7D25">
        <w:rPr>
          <w:rFonts w:ascii="Arial" w:eastAsia="Arial" w:hAnsi="Arial" w:cs="Arial"/>
          <w:spacing w:val="-1"/>
          <w:sz w:val="24"/>
          <w:szCs w:val="24"/>
        </w:rPr>
        <w:t>р</w:t>
      </w:r>
      <w:r w:rsidRPr="00DF7D25">
        <w:rPr>
          <w:rFonts w:ascii="Arial" w:eastAsia="Arial" w:hAnsi="Arial" w:cs="Arial"/>
          <w:spacing w:val="1"/>
          <w:sz w:val="24"/>
          <w:szCs w:val="24"/>
        </w:rPr>
        <w:t>а</w:t>
      </w:r>
      <w:r w:rsidRPr="00DF7D25">
        <w:rPr>
          <w:rFonts w:ascii="Arial" w:eastAsia="Arial" w:hAnsi="Arial" w:cs="Arial"/>
          <w:spacing w:val="-1"/>
          <w:sz w:val="24"/>
          <w:szCs w:val="24"/>
        </w:rPr>
        <w:t>д</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z w:val="24"/>
          <w:szCs w:val="24"/>
        </w:rPr>
        <w:t>ис</w:t>
      </w:r>
      <w:r w:rsidRPr="00DF7D25">
        <w:rPr>
          <w:rFonts w:ascii="Arial" w:eastAsia="Arial" w:hAnsi="Arial" w:cs="Arial"/>
          <w:spacing w:val="-2"/>
          <w:sz w:val="24"/>
          <w:szCs w:val="24"/>
        </w:rPr>
        <w:t>т</w:t>
      </w:r>
      <w:r w:rsidRPr="00DF7D25">
        <w:rPr>
          <w:rFonts w:ascii="Arial" w:eastAsia="Arial" w:hAnsi="Arial" w:cs="Arial"/>
          <w:spacing w:val="1"/>
          <w:sz w:val="24"/>
          <w:szCs w:val="24"/>
        </w:rPr>
        <w:t>о</w:t>
      </w:r>
      <w:r w:rsidRPr="00DF7D25">
        <w:rPr>
          <w:rFonts w:ascii="Arial" w:eastAsia="Arial" w:hAnsi="Arial" w:cs="Arial"/>
          <w:spacing w:val="-1"/>
          <w:sz w:val="24"/>
          <w:szCs w:val="24"/>
        </w:rPr>
        <w:t>г</w:t>
      </w:r>
      <w:r w:rsidRPr="00DF7D25">
        <w:rPr>
          <w:rFonts w:ascii="Arial" w:eastAsia="Arial" w:hAnsi="Arial" w:cs="Arial"/>
          <w:sz w:val="24"/>
          <w:szCs w:val="24"/>
        </w:rPr>
        <w:t>,</w:t>
      </w:r>
      <w:r w:rsidRPr="00DF7D25">
        <w:rPr>
          <w:rFonts w:ascii="Arial" w:eastAsia="Arial" w:hAnsi="Arial" w:cs="Arial"/>
          <w:spacing w:val="3"/>
          <w:sz w:val="24"/>
          <w:szCs w:val="24"/>
        </w:rPr>
        <w:t xml:space="preserve"> </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о</w:t>
      </w:r>
      <w:r w:rsidRPr="00DF7D25">
        <w:rPr>
          <w:rFonts w:ascii="Arial" w:eastAsia="Arial" w:hAnsi="Arial" w:cs="Arial"/>
          <w:sz w:val="24"/>
          <w:szCs w:val="24"/>
        </w:rPr>
        <w:t>ј</w:t>
      </w:r>
      <w:r w:rsidRPr="00DF7D25">
        <w:rPr>
          <w:rFonts w:ascii="Arial" w:eastAsia="Arial" w:hAnsi="Arial" w:cs="Arial"/>
          <w:spacing w:val="-2"/>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та</w:t>
      </w:r>
      <w:r w:rsidRPr="00DF7D25">
        <w:rPr>
          <w:rFonts w:ascii="Arial" w:eastAsia="Arial" w:hAnsi="Arial" w:cs="Arial"/>
          <w:sz w:val="24"/>
          <w:szCs w:val="24"/>
        </w:rPr>
        <w:t>нт</w:t>
      </w:r>
      <w:r w:rsidRPr="00DF7D25">
        <w:rPr>
          <w:rFonts w:ascii="Arial" w:eastAsia="Arial" w:hAnsi="Arial" w:cs="Arial"/>
          <w:spacing w:val="2"/>
          <w:sz w:val="24"/>
          <w:szCs w:val="24"/>
        </w:rPr>
        <w:t xml:space="preserve"> </w:t>
      </w:r>
      <w:r w:rsidRPr="00DF7D25">
        <w:rPr>
          <w:rFonts w:ascii="Arial" w:eastAsia="Arial" w:hAnsi="Arial" w:cs="Arial"/>
          <w:sz w:val="24"/>
          <w:szCs w:val="24"/>
        </w:rPr>
        <w:t xml:space="preserve">је </w:t>
      </w:r>
      <w:r w:rsidRPr="00DF7D25">
        <w:rPr>
          <w:rFonts w:ascii="Arial" w:eastAsia="Arial" w:hAnsi="Arial" w:cs="Arial"/>
          <w:spacing w:val="1"/>
          <w:sz w:val="24"/>
          <w:szCs w:val="24"/>
        </w:rPr>
        <w:t>о</w:t>
      </w:r>
      <w:r w:rsidRPr="00DF7D25">
        <w:rPr>
          <w:rFonts w:ascii="Arial" w:eastAsia="Arial" w:hAnsi="Arial" w:cs="Arial"/>
          <w:spacing w:val="-1"/>
          <w:sz w:val="24"/>
          <w:szCs w:val="24"/>
        </w:rPr>
        <w:t>ба</w:t>
      </w:r>
      <w:r w:rsidRPr="00DF7D25">
        <w:rPr>
          <w:rFonts w:ascii="Arial" w:eastAsia="Arial" w:hAnsi="Arial" w:cs="Arial"/>
          <w:sz w:val="24"/>
          <w:szCs w:val="24"/>
        </w:rPr>
        <w:t>ве</w:t>
      </w:r>
      <w:r w:rsidRPr="00DF7D25">
        <w:rPr>
          <w:rFonts w:ascii="Arial" w:eastAsia="Arial" w:hAnsi="Arial" w:cs="Arial"/>
          <w:spacing w:val="1"/>
          <w:sz w:val="24"/>
          <w:szCs w:val="24"/>
        </w:rPr>
        <w:t>за</w:t>
      </w:r>
      <w:r w:rsidRPr="00DF7D25">
        <w:rPr>
          <w:rFonts w:ascii="Arial" w:eastAsia="Arial" w:hAnsi="Arial" w:cs="Arial"/>
          <w:sz w:val="24"/>
          <w:szCs w:val="24"/>
        </w:rPr>
        <w:t>н</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изврши по</w:t>
      </w:r>
      <w:r w:rsidRPr="00DF7D25">
        <w:rPr>
          <w:rFonts w:ascii="Arial" w:eastAsia="Arial" w:hAnsi="Arial" w:cs="Arial"/>
          <w:spacing w:val="1"/>
          <w:sz w:val="24"/>
          <w:szCs w:val="24"/>
        </w:rPr>
        <w:t>тре</w:t>
      </w:r>
      <w:r w:rsidRPr="00DF7D25">
        <w:rPr>
          <w:rFonts w:ascii="Arial" w:eastAsia="Arial" w:hAnsi="Arial" w:cs="Arial"/>
          <w:spacing w:val="-1"/>
          <w:sz w:val="24"/>
          <w:szCs w:val="24"/>
        </w:rPr>
        <w:t>б</w:t>
      </w:r>
      <w:r w:rsidRPr="00DF7D25">
        <w:rPr>
          <w:rFonts w:ascii="Arial" w:eastAsia="Arial" w:hAnsi="Arial" w:cs="Arial"/>
          <w:sz w:val="24"/>
          <w:szCs w:val="24"/>
        </w:rPr>
        <w:t>не</w:t>
      </w:r>
      <w:r w:rsidRPr="00DF7D25">
        <w:rPr>
          <w:rFonts w:ascii="Arial" w:eastAsia="Arial" w:hAnsi="Arial" w:cs="Arial"/>
          <w:spacing w:val="2"/>
          <w:sz w:val="24"/>
          <w:szCs w:val="24"/>
        </w:rPr>
        <w:t xml:space="preserve"> </w:t>
      </w:r>
      <w:r w:rsidRPr="00DF7D25">
        <w:rPr>
          <w:rFonts w:ascii="Arial" w:eastAsia="Arial" w:hAnsi="Arial" w:cs="Arial"/>
          <w:spacing w:val="-2"/>
          <w:sz w:val="24"/>
          <w:szCs w:val="24"/>
        </w:rPr>
        <w:t>и</w:t>
      </w:r>
      <w:r w:rsidRPr="00DF7D25">
        <w:rPr>
          <w:rFonts w:ascii="Arial" w:eastAsia="Arial" w:hAnsi="Arial" w:cs="Arial"/>
          <w:sz w:val="24"/>
          <w:szCs w:val="24"/>
        </w:rPr>
        <w:t>з</w:t>
      </w:r>
      <w:r w:rsidRPr="00DF7D25">
        <w:rPr>
          <w:rFonts w:ascii="Arial" w:eastAsia="Arial" w:hAnsi="Arial" w:cs="Arial"/>
          <w:spacing w:val="1"/>
          <w:sz w:val="24"/>
          <w:szCs w:val="24"/>
        </w:rPr>
        <w:t>ме</w:t>
      </w:r>
      <w:r w:rsidRPr="00DF7D25">
        <w:rPr>
          <w:rFonts w:ascii="Arial" w:eastAsia="Arial" w:hAnsi="Arial" w:cs="Arial"/>
          <w:sz w:val="24"/>
          <w:szCs w:val="24"/>
        </w:rPr>
        <w:t>н</w:t>
      </w:r>
      <w:r w:rsidRPr="00DF7D25">
        <w:rPr>
          <w:rFonts w:ascii="Arial" w:eastAsia="Arial" w:hAnsi="Arial" w:cs="Arial"/>
          <w:spacing w:val="-2"/>
          <w:sz w:val="24"/>
          <w:szCs w:val="24"/>
        </w:rPr>
        <w:t>е</w:t>
      </w:r>
      <w:r w:rsidRPr="00DF7D25">
        <w:rPr>
          <w:rFonts w:ascii="Arial" w:eastAsia="Arial" w:hAnsi="Arial" w:cs="Arial"/>
          <w:sz w:val="24"/>
          <w:szCs w:val="24"/>
        </w:rPr>
        <w:t>.</w:t>
      </w:r>
      <w:r w:rsidRPr="00DF7D25">
        <w:rPr>
          <w:rFonts w:ascii="Arial" w:eastAsia="Arial" w:hAnsi="Arial" w:cs="Arial"/>
          <w:spacing w:val="2"/>
          <w:sz w:val="24"/>
          <w:szCs w:val="24"/>
        </w:rPr>
        <w:t xml:space="preserve"> </w:t>
      </w:r>
      <w:r w:rsidRPr="00DF7D25">
        <w:rPr>
          <w:rFonts w:ascii="Arial" w:eastAsia="Arial" w:hAnsi="Arial" w:cs="Arial"/>
          <w:sz w:val="24"/>
          <w:szCs w:val="24"/>
        </w:rPr>
        <w:t>Н</w:t>
      </w:r>
      <w:r w:rsidRPr="00DF7D25">
        <w:rPr>
          <w:rFonts w:ascii="Arial" w:eastAsia="Arial" w:hAnsi="Arial" w:cs="Arial"/>
          <w:spacing w:val="-2"/>
          <w:sz w:val="24"/>
          <w:szCs w:val="24"/>
        </w:rPr>
        <w:t>а</w:t>
      </w:r>
      <w:r w:rsidRPr="00DF7D25">
        <w:rPr>
          <w:rFonts w:ascii="Arial" w:eastAsia="Arial" w:hAnsi="Arial" w:cs="Arial"/>
          <w:sz w:val="24"/>
          <w:szCs w:val="24"/>
        </w:rPr>
        <w:t>к</w:t>
      </w:r>
      <w:r w:rsidRPr="00DF7D25">
        <w:rPr>
          <w:rFonts w:ascii="Arial" w:eastAsia="Arial" w:hAnsi="Arial" w:cs="Arial"/>
          <w:spacing w:val="1"/>
          <w:sz w:val="24"/>
          <w:szCs w:val="24"/>
        </w:rPr>
        <w:t>о</w:t>
      </w:r>
      <w:r w:rsidRPr="00DF7D25">
        <w:rPr>
          <w:rFonts w:ascii="Arial" w:eastAsia="Arial" w:hAnsi="Arial" w:cs="Arial"/>
          <w:sz w:val="24"/>
          <w:szCs w:val="24"/>
        </w:rPr>
        <w:t>н</w:t>
      </w:r>
      <w:r w:rsidRPr="00DF7D25">
        <w:rPr>
          <w:rFonts w:ascii="Arial" w:eastAsia="Arial" w:hAnsi="Arial" w:cs="Arial"/>
          <w:spacing w:val="1"/>
          <w:sz w:val="24"/>
          <w:szCs w:val="24"/>
        </w:rPr>
        <w:t xml:space="preserve"> </w:t>
      </w:r>
      <w:r w:rsidRPr="00DF7D25">
        <w:rPr>
          <w:rFonts w:ascii="Arial" w:eastAsia="Arial" w:hAnsi="Arial" w:cs="Arial"/>
          <w:sz w:val="24"/>
          <w:szCs w:val="24"/>
        </w:rPr>
        <w:t>при</w:t>
      </w:r>
      <w:r w:rsidRPr="00DF7D25">
        <w:rPr>
          <w:rFonts w:ascii="Arial" w:eastAsia="Arial" w:hAnsi="Arial" w:cs="Arial"/>
          <w:spacing w:val="-2"/>
          <w:sz w:val="24"/>
          <w:szCs w:val="24"/>
        </w:rPr>
        <w:t>х</w:t>
      </w:r>
      <w:r w:rsidRPr="00DF7D25">
        <w:rPr>
          <w:rFonts w:ascii="Arial" w:eastAsia="Arial" w:hAnsi="Arial" w:cs="Arial"/>
          <w:sz w:val="24"/>
          <w:szCs w:val="24"/>
        </w:rPr>
        <w:t>ва</w:t>
      </w:r>
      <w:r w:rsidRPr="00DF7D25">
        <w:rPr>
          <w:rFonts w:ascii="Arial" w:eastAsia="Arial" w:hAnsi="Arial" w:cs="Arial"/>
          <w:spacing w:val="1"/>
          <w:sz w:val="24"/>
          <w:szCs w:val="24"/>
        </w:rPr>
        <w:t>та</w:t>
      </w:r>
      <w:r w:rsidRPr="00DF7D25">
        <w:rPr>
          <w:rFonts w:ascii="Arial" w:eastAsia="Arial" w:hAnsi="Arial" w:cs="Arial"/>
          <w:spacing w:val="-1"/>
          <w:sz w:val="24"/>
          <w:szCs w:val="24"/>
        </w:rPr>
        <w:t>њ</w:t>
      </w:r>
      <w:r w:rsidRPr="00DF7D25">
        <w:rPr>
          <w:rFonts w:ascii="Arial" w:eastAsia="Arial" w:hAnsi="Arial" w:cs="Arial"/>
          <w:sz w:val="24"/>
          <w:szCs w:val="24"/>
        </w:rPr>
        <w:t>а</w:t>
      </w:r>
      <w:r w:rsidRPr="00DF7D25">
        <w:rPr>
          <w:rFonts w:ascii="Arial" w:eastAsia="Arial" w:hAnsi="Arial" w:cs="Arial"/>
          <w:spacing w:val="2"/>
          <w:sz w:val="24"/>
          <w:szCs w:val="24"/>
        </w:rPr>
        <w:t xml:space="preserve"> </w:t>
      </w:r>
      <w:r w:rsidRPr="00DF7D25">
        <w:rPr>
          <w:rFonts w:ascii="Arial" w:eastAsia="Arial" w:hAnsi="Arial" w:cs="Arial"/>
          <w:sz w:val="24"/>
          <w:szCs w:val="24"/>
        </w:rPr>
        <w:t>п</w:t>
      </w:r>
      <w:r w:rsidRPr="00DF7D25">
        <w:rPr>
          <w:rFonts w:ascii="Arial" w:eastAsia="Arial" w:hAnsi="Arial" w:cs="Arial"/>
          <w:spacing w:val="-2"/>
          <w:sz w:val="24"/>
          <w:szCs w:val="24"/>
        </w:rPr>
        <w:t>р</w:t>
      </w:r>
      <w:r w:rsidRPr="00DF7D25">
        <w:rPr>
          <w:rFonts w:ascii="Arial" w:eastAsia="Arial" w:hAnsi="Arial" w:cs="Arial"/>
          <w:spacing w:val="1"/>
          <w:sz w:val="24"/>
          <w:szCs w:val="24"/>
        </w:rPr>
        <w:t>о</w:t>
      </w:r>
      <w:r w:rsidRPr="00DF7D25">
        <w:rPr>
          <w:rFonts w:ascii="Arial" w:eastAsia="Arial" w:hAnsi="Arial" w:cs="Arial"/>
          <w:spacing w:val="-3"/>
          <w:sz w:val="24"/>
          <w:szCs w:val="24"/>
        </w:rPr>
        <w:t>ј</w:t>
      </w:r>
      <w:r w:rsidRPr="00DF7D25">
        <w:rPr>
          <w:rFonts w:ascii="Arial" w:eastAsia="Arial" w:hAnsi="Arial" w:cs="Arial"/>
          <w:spacing w:val="1"/>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w:t>
      </w:r>
      <w:r w:rsidRPr="00DF7D25">
        <w:rPr>
          <w:rFonts w:ascii="Arial" w:eastAsia="Arial" w:hAnsi="Arial" w:cs="Arial"/>
          <w:sz w:val="24"/>
          <w:szCs w:val="24"/>
        </w:rPr>
        <w:t xml:space="preserve">а </w:t>
      </w:r>
      <w:r w:rsidRPr="00DF7D25">
        <w:rPr>
          <w:rFonts w:ascii="Arial" w:eastAsia="Arial" w:hAnsi="Arial" w:cs="Arial"/>
          <w:spacing w:val="1"/>
          <w:sz w:val="24"/>
          <w:szCs w:val="24"/>
        </w:rPr>
        <w:t>о</w:t>
      </w:r>
      <w:r w:rsidRPr="00DF7D25">
        <w:rPr>
          <w:rFonts w:ascii="Arial" w:eastAsia="Arial" w:hAnsi="Arial" w:cs="Arial"/>
          <w:sz w:val="24"/>
          <w:szCs w:val="24"/>
        </w:rPr>
        <w:t>д</w:t>
      </w:r>
      <w:r w:rsidRPr="00DF7D25">
        <w:rPr>
          <w:rFonts w:ascii="Arial" w:eastAsia="Arial" w:hAnsi="Arial" w:cs="Arial"/>
          <w:spacing w:val="1"/>
          <w:sz w:val="24"/>
          <w:szCs w:val="24"/>
        </w:rPr>
        <w:t xml:space="preserve"> </w:t>
      </w:r>
      <w:r w:rsidRPr="00DF7D25">
        <w:rPr>
          <w:rFonts w:ascii="Arial" w:eastAsia="Arial" w:hAnsi="Arial" w:cs="Arial"/>
          <w:sz w:val="24"/>
          <w:szCs w:val="24"/>
        </w:rPr>
        <w:t>ст</w:t>
      </w:r>
      <w:r w:rsidRPr="00DF7D25">
        <w:rPr>
          <w:rFonts w:ascii="Arial" w:eastAsia="Arial" w:hAnsi="Arial" w:cs="Arial"/>
          <w:spacing w:val="-1"/>
          <w:sz w:val="24"/>
          <w:szCs w:val="24"/>
        </w:rPr>
        <w:t>р</w:t>
      </w:r>
      <w:r w:rsidRPr="00DF7D25">
        <w:rPr>
          <w:rFonts w:ascii="Arial" w:eastAsia="Arial" w:hAnsi="Arial" w:cs="Arial"/>
          <w:spacing w:val="1"/>
          <w:sz w:val="24"/>
          <w:szCs w:val="24"/>
        </w:rPr>
        <w:t>а</w:t>
      </w:r>
      <w:r w:rsidRPr="00DF7D25">
        <w:rPr>
          <w:rFonts w:ascii="Arial" w:eastAsia="Arial" w:hAnsi="Arial" w:cs="Arial"/>
          <w:sz w:val="24"/>
          <w:szCs w:val="24"/>
        </w:rPr>
        <w:t>не</w:t>
      </w:r>
      <w:r w:rsidRPr="00DF7D25">
        <w:rPr>
          <w:rFonts w:ascii="Arial" w:eastAsia="Arial" w:hAnsi="Arial" w:cs="Arial"/>
          <w:spacing w:val="2"/>
          <w:sz w:val="24"/>
          <w:szCs w:val="24"/>
        </w:rPr>
        <w:t xml:space="preserve"> </w:t>
      </w:r>
      <w:r w:rsidRPr="00DF7D25">
        <w:rPr>
          <w:rFonts w:ascii="Arial" w:eastAsia="Arial" w:hAnsi="Arial" w:cs="Arial"/>
          <w:sz w:val="24"/>
          <w:szCs w:val="24"/>
        </w:rPr>
        <w:t>инве</w:t>
      </w:r>
      <w:r w:rsidRPr="00DF7D25">
        <w:rPr>
          <w:rFonts w:ascii="Arial" w:eastAsia="Arial" w:hAnsi="Arial" w:cs="Arial"/>
          <w:spacing w:val="-2"/>
          <w:sz w:val="24"/>
          <w:szCs w:val="24"/>
        </w:rPr>
        <w:t>с</w:t>
      </w:r>
      <w:r w:rsidRPr="00DF7D25">
        <w:rPr>
          <w:rFonts w:ascii="Arial" w:eastAsia="Arial" w:hAnsi="Arial" w:cs="Arial"/>
          <w:sz w:val="24"/>
          <w:szCs w:val="24"/>
        </w:rPr>
        <w:t>тит</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а</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1"/>
          <w:sz w:val="24"/>
          <w:szCs w:val="24"/>
        </w:rPr>
        <w:t>о</w:t>
      </w:r>
      <w:r w:rsidRPr="00DF7D25">
        <w:rPr>
          <w:rFonts w:ascii="Arial" w:eastAsia="Arial" w:hAnsi="Arial" w:cs="Arial"/>
          <w:spacing w:val="-1"/>
          <w:sz w:val="24"/>
          <w:szCs w:val="24"/>
        </w:rPr>
        <w:t>г</w:t>
      </w:r>
      <w:r w:rsidRPr="00DF7D25">
        <w:rPr>
          <w:rFonts w:ascii="Arial" w:eastAsia="Arial" w:hAnsi="Arial" w:cs="Arial"/>
          <w:spacing w:val="-2"/>
          <w:sz w:val="24"/>
          <w:szCs w:val="24"/>
        </w:rPr>
        <w:t>у</w:t>
      </w:r>
      <w:r w:rsidRPr="00DF7D25">
        <w:rPr>
          <w:rFonts w:ascii="Arial" w:eastAsia="Arial" w:hAnsi="Arial" w:cs="Arial"/>
          <w:spacing w:val="1"/>
          <w:sz w:val="24"/>
          <w:szCs w:val="24"/>
        </w:rPr>
        <w:t>ћ</w:t>
      </w:r>
      <w:r w:rsidRPr="00DF7D25">
        <w:rPr>
          <w:rFonts w:ascii="Arial" w:eastAsia="Arial" w:hAnsi="Arial" w:cs="Arial"/>
          <w:spacing w:val="-2"/>
          <w:sz w:val="24"/>
          <w:szCs w:val="24"/>
        </w:rPr>
        <w:t>у</w:t>
      </w:r>
      <w:r w:rsidRPr="00DF7D25">
        <w:rPr>
          <w:rFonts w:ascii="Arial" w:eastAsia="Arial" w:hAnsi="Arial" w:cs="Arial"/>
          <w:spacing w:val="4"/>
          <w:sz w:val="24"/>
          <w:szCs w:val="24"/>
        </w:rPr>
        <w:t>ј</w:t>
      </w:r>
      <w:r w:rsidRPr="00DF7D25">
        <w:rPr>
          <w:rFonts w:ascii="Arial" w:eastAsia="Arial" w:hAnsi="Arial" w:cs="Arial"/>
          <w:sz w:val="24"/>
          <w:szCs w:val="24"/>
        </w:rPr>
        <w:t>у се</w:t>
      </w:r>
      <w:r w:rsidRPr="00DF7D25">
        <w:rPr>
          <w:rFonts w:ascii="Arial" w:eastAsia="Arial" w:hAnsi="Arial" w:cs="Arial"/>
          <w:spacing w:val="1"/>
          <w:sz w:val="24"/>
          <w:szCs w:val="24"/>
        </w:rPr>
        <w:t xml:space="preserve"> ра</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ви</w:t>
      </w:r>
      <w:r w:rsidRPr="00DF7D25">
        <w:rPr>
          <w:rFonts w:ascii="Arial" w:eastAsia="Arial" w:hAnsi="Arial" w:cs="Arial"/>
          <w:spacing w:val="-2"/>
          <w:sz w:val="24"/>
          <w:szCs w:val="24"/>
        </w:rPr>
        <w:t xml:space="preserve"> </w:t>
      </w:r>
      <w:r w:rsidRPr="00DF7D25">
        <w:rPr>
          <w:rFonts w:ascii="Arial" w:eastAsia="Arial" w:hAnsi="Arial" w:cs="Arial"/>
          <w:sz w:val="24"/>
          <w:szCs w:val="24"/>
        </w:rPr>
        <w:t>на</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р</w:t>
      </w:r>
      <w:r w:rsidRPr="00DF7D25">
        <w:rPr>
          <w:rFonts w:ascii="Arial" w:eastAsia="Arial" w:hAnsi="Arial" w:cs="Arial"/>
          <w:spacing w:val="1"/>
          <w:sz w:val="24"/>
          <w:szCs w:val="24"/>
        </w:rPr>
        <w:t>еа</w:t>
      </w:r>
      <w:r w:rsidRPr="00DF7D25">
        <w:rPr>
          <w:rFonts w:ascii="Arial" w:eastAsia="Arial" w:hAnsi="Arial" w:cs="Arial"/>
          <w:spacing w:val="-1"/>
          <w:sz w:val="24"/>
          <w:szCs w:val="24"/>
        </w:rPr>
        <w:t>л</w:t>
      </w:r>
      <w:r w:rsidRPr="00DF7D25">
        <w:rPr>
          <w:rFonts w:ascii="Arial" w:eastAsia="Arial" w:hAnsi="Arial" w:cs="Arial"/>
          <w:spacing w:val="2"/>
          <w:sz w:val="24"/>
          <w:szCs w:val="24"/>
        </w:rPr>
        <w:t>и</w:t>
      </w:r>
      <w:r w:rsidRPr="00DF7D25">
        <w:rPr>
          <w:rFonts w:ascii="Arial" w:eastAsia="Arial" w:hAnsi="Arial" w:cs="Arial"/>
          <w:sz w:val="24"/>
          <w:szCs w:val="24"/>
        </w:rPr>
        <w:t>з</w:t>
      </w:r>
      <w:r w:rsidRPr="00DF7D25">
        <w:rPr>
          <w:rFonts w:ascii="Arial" w:eastAsia="Arial" w:hAnsi="Arial" w:cs="Arial"/>
          <w:spacing w:val="-1"/>
          <w:sz w:val="24"/>
          <w:szCs w:val="24"/>
        </w:rPr>
        <w:t>ац</w:t>
      </w:r>
      <w:r w:rsidRPr="00DF7D25">
        <w:rPr>
          <w:rFonts w:ascii="Arial" w:eastAsia="Arial" w:hAnsi="Arial" w:cs="Arial"/>
          <w:sz w:val="24"/>
          <w:szCs w:val="24"/>
        </w:rPr>
        <w:t>ији п</w:t>
      </w:r>
      <w:r w:rsidRPr="00DF7D25">
        <w:rPr>
          <w:rFonts w:ascii="Arial" w:eastAsia="Arial" w:hAnsi="Arial" w:cs="Arial"/>
          <w:spacing w:val="1"/>
          <w:sz w:val="24"/>
          <w:szCs w:val="24"/>
        </w:rPr>
        <w:t>ро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pacing w:val="-2"/>
          <w:sz w:val="24"/>
          <w:szCs w:val="24"/>
        </w:rPr>
        <w:t>т</w:t>
      </w:r>
      <w:r w:rsidRPr="00DF7D25">
        <w:rPr>
          <w:rFonts w:ascii="Arial" w:eastAsia="Arial" w:hAnsi="Arial" w:cs="Arial"/>
          <w:spacing w:val="1"/>
          <w:sz w:val="24"/>
          <w:szCs w:val="24"/>
        </w:rPr>
        <w:t>а</w:t>
      </w:r>
      <w:r w:rsidRPr="00DF7D25">
        <w:rPr>
          <w:rFonts w:ascii="Arial" w:eastAsia="Arial" w:hAnsi="Arial" w:cs="Arial"/>
          <w:sz w:val="24"/>
          <w:szCs w:val="24"/>
        </w:rPr>
        <w:t>.</w:t>
      </w:r>
    </w:p>
    <w:p w14:paraId="1F14F31F" w14:textId="77777777" w:rsidR="00626F71" w:rsidRPr="00DF7D25" w:rsidRDefault="00626F71" w:rsidP="00626F71">
      <w:pPr>
        <w:ind w:left="119" w:right="79"/>
        <w:jc w:val="both"/>
        <w:rPr>
          <w:rFonts w:ascii="Arial" w:eastAsia="Arial" w:hAnsi="Arial" w:cs="Arial"/>
          <w:sz w:val="24"/>
          <w:szCs w:val="24"/>
        </w:rPr>
      </w:pPr>
    </w:p>
    <w:p w14:paraId="01BF9D92" w14:textId="77777777" w:rsidR="00626F71" w:rsidRDefault="00626F71" w:rsidP="00626F71">
      <w:pPr>
        <w:ind w:left="119" w:right="3264"/>
        <w:jc w:val="both"/>
        <w:rPr>
          <w:rFonts w:ascii="Arial" w:eastAsia="Arial" w:hAnsi="Arial" w:cs="Arial"/>
          <w:sz w:val="24"/>
          <w:szCs w:val="24"/>
        </w:rPr>
      </w:pPr>
      <w:r w:rsidRPr="00DF7D25">
        <w:rPr>
          <w:rFonts w:ascii="Arial" w:eastAsia="Arial" w:hAnsi="Arial" w:cs="Arial"/>
          <w:sz w:val="24"/>
          <w:szCs w:val="24"/>
        </w:rPr>
        <w:t>П</w:t>
      </w:r>
      <w:r w:rsidRPr="00DF7D25">
        <w:rPr>
          <w:rFonts w:ascii="Arial" w:eastAsia="Arial" w:hAnsi="Arial" w:cs="Arial"/>
          <w:spacing w:val="1"/>
          <w:sz w:val="24"/>
          <w:szCs w:val="24"/>
        </w:rPr>
        <w:t>ро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z w:val="24"/>
          <w:szCs w:val="24"/>
        </w:rPr>
        <w:t>т</w:t>
      </w:r>
      <w:r w:rsidRPr="00DF7D25">
        <w:rPr>
          <w:rFonts w:ascii="Arial" w:eastAsia="Arial" w:hAnsi="Arial" w:cs="Arial"/>
          <w:spacing w:val="-2"/>
          <w:sz w:val="24"/>
          <w:szCs w:val="24"/>
        </w:rPr>
        <w:t>н</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к</w:t>
      </w:r>
      <w:r w:rsidRPr="00DF7D25">
        <w:rPr>
          <w:rFonts w:ascii="Arial" w:eastAsia="Arial" w:hAnsi="Arial" w:cs="Arial"/>
          <w:spacing w:val="-2"/>
          <w:sz w:val="24"/>
          <w:szCs w:val="24"/>
        </w:rPr>
        <w:t>у</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н</w:t>
      </w:r>
      <w:r w:rsidRPr="00DF7D25">
        <w:rPr>
          <w:rFonts w:ascii="Arial" w:eastAsia="Arial" w:hAnsi="Arial" w:cs="Arial"/>
          <w:spacing w:val="-2"/>
          <w:sz w:val="24"/>
          <w:szCs w:val="24"/>
        </w:rPr>
        <w:t>т</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ијом</w:t>
      </w:r>
      <w:r w:rsidRPr="00DF7D25">
        <w:rPr>
          <w:rFonts w:ascii="Arial" w:eastAsia="Arial" w:hAnsi="Arial" w:cs="Arial"/>
          <w:spacing w:val="1"/>
          <w:sz w:val="24"/>
          <w:szCs w:val="24"/>
        </w:rPr>
        <w:t xml:space="preserve"> </w:t>
      </w:r>
      <w:r w:rsidRPr="00DF7D25">
        <w:rPr>
          <w:rFonts w:ascii="Arial" w:eastAsia="Arial" w:hAnsi="Arial" w:cs="Arial"/>
          <w:sz w:val="24"/>
          <w:szCs w:val="24"/>
        </w:rPr>
        <w:t>п</w:t>
      </w:r>
      <w:r w:rsidRPr="00DF7D25">
        <w:rPr>
          <w:rFonts w:ascii="Arial" w:eastAsia="Arial" w:hAnsi="Arial" w:cs="Arial"/>
          <w:spacing w:val="1"/>
          <w:sz w:val="24"/>
          <w:szCs w:val="24"/>
        </w:rPr>
        <w:t>о</w:t>
      </w:r>
      <w:r w:rsidRPr="00DF7D25">
        <w:rPr>
          <w:rFonts w:ascii="Arial" w:eastAsia="Arial" w:hAnsi="Arial" w:cs="Arial"/>
          <w:spacing w:val="-2"/>
          <w:sz w:val="24"/>
          <w:szCs w:val="24"/>
        </w:rPr>
        <w:t>т</w:t>
      </w:r>
      <w:r w:rsidRPr="00DF7D25">
        <w:rPr>
          <w:rFonts w:ascii="Arial" w:eastAsia="Arial" w:hAnsi="Arial" w:cs="Arial"/>
          <w:spacing w:val="1"/>
          <w:sz w:val="24"/>
          <w:szCs w:val="24"/>
        </w:rPr>
        <w:t>ре</w:t>
      </w:r>
      <w:r w:rsidRPr="00DF7D25">
        <w:rPr>
          <w:rFonts w:ascii="Arial" w:eastAsia="Arial" w:hAnsi="Arial" w:cs="Arial"/>
          <w:spacing w:val="-1"/>
          <w:sz w:val="24"/>
          <w:szCs w:val="24"/>
        </w:rPr>
        <w:t>б</w:t>
      </w:r>
      <w:r w:rsidRPr="00DF7D25">
        <w:rPr>
          <w:rFonts w:ascii="Arial" w:eastAsia="Arial" w:hAnsi="Arial" w:cs="Arial"/>
          <w:sz w:val="24"/>
          <w:szCs w:val="24"/>
        </w:rPr>
        <w:t>но</w:t>
      </w:r>
      <w:r w:rsidRPr="00DF7D25">
        <w:rPr>
          <w:rFonts w:ascii="Arial" w:eastAsia="Arial" w:hAnsi="Arial" w:cs="Arial"/>
          <w:spacing w:val="1"/>
          <w:sz w:val="24"/>
          <w:szCs w:val="24"/>
        </w:rPr>
        <w:t xml:space="preserve"> </w:t>
      </w:r>
      <w:r w:rsidRPr="00DF7D25">
        <w:rPr>
          <w:rFonts w:ascii="Arial" w:eastAsia="Arial" w:hAnsi="Arial" w:cs="Arial"/>
          <w:sz w:val="24"/>
          <w:szCs w:val="24"/>
        </w:rPr>
        <w:t>је</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об</w:t>
      </w:r>
      <w:r w:rsidRPr="00DF7D25">
        <w:rPr>
          <w:rFonts w:ascii="Arial" w:eastAsia="Arial" w:hAnsi="Arial" w:cs="Arial"/>
          <w:sz w:val="24"/>
          <w:szCs w:val="24"/>
        </w:rPr>
        <w:t>у</w:t>
      </w:r>
      <w:r w:rsidRPr="00DF7D25">
        <w:rPr>
          <w:rFonts w:ascii="Arial" w:eastAsia="Arial" w:hAnsi="Arial" w:cs="Arial"/>
          <w:spacing w:val="-2"/>
          <w:sz w:val="24"/>
          <w:szCs w:val="24"/>
        </w:rPr>
        <w:t>х</w:t>
      </w:r>
      <w:r w:rsidRPr="00DF7D25">
        <w:rPr>
          <w:rFonts w:ascii="Arial" w:eastAsia="Arial" w:hAnsi="Arial" w:cs="Arial"/>
          <w:sz w:val="24"/>
          <w:szCs w:val="24"/>
        </w:rPr>
        <w:t>ва</w:t>
      </w:r>
      <w:r w:rsidRPr="00DF7D25">
        <w:rPr>
          <w:rFonts w:ascii="Arial" w:eastAsia="Arial" w:hAnsi="Arial" w:cs="Arial"/>
          <w:spacing w:val="1"/>
          <w:sz w:val="24"/>
          <w:szCs w:val="24"/>
        </w:rPr>
        <w:t>т</w:t>
      </w:r>
      <w:r w:rsidRPr="00DF7D25">
        <w:rPr>
          <w:rFonts w:ascii="Arial" w:eastAsia="Arial" w:hAnsi="Arial" w:cs="Arial"/>
          <w:sz w:val="24"/>
          <w:szCs w:val="24"/>
        </w:rPr>
        <w:t>ити:</w:t>
      </w:r>
    </w:p>
    <w:p w14:paraId="71BA34BB" w14:textId="77777777" w:rsidR="00B31303" w:rsidRPr="00DF7D25" w:rsidRDefault="00B31303" w:rsidP="00DF7D25">
      <w:pPr>
        <w:ind w:left="119" w:right="3264"/>
        <w:jc w:val="both"/>
        <w:rPr>
          <w:rFonts w:ascii="Arial" w:eastAsia="Arial" w:hAnsi="Arial" w:cs="Arial"/>
          <w:sz w:val="24"/>
          <w:szCs w:val="24"/>
        </w:rPr>
      </w:pPr>
    </w:p>
    <w:p w14:paraId="0F85E173" w14:textId="77777777" w:rsidR="00DF7D25" w:rsidRPr="00DF7D25" w:rsidRDefault="00B85A00" w:rsidP="00B85A00">
      <w:pPr>
        <w:numPr>
          <w:ilvl w:val="0"/>
          <w:numId w:val="2"/>
        </w:numPr>
        <w:ind w:left="720" w:right="20" w:hanging="360"/>
        <w:contextualSpacing/>
        <w:jc w:val="both"/>
        <w:rPr>
          <w:rFonts w:ascii="Arial" w:eastAsia="Arial" w:hAnsi="Arial" w:cs="Arial"/>
          <w:sz w:val="24"/>
          <w:szCs w:val="24"/>
        </w:rPr>
      </w:pPr>
      <w:r>
        <w:rPr>
          <w:rFonts w:ascii="Arial" w:eastAsia="Arial" w:hAnsi="Arial" w:cs="Arial"/>
          <w:sz w:val="24"/>
          <w:szCs w:val="24"/>
          <w:lang w:val="sr-Cyrl-RS"/>
        </w:rPr>
        <w:t>Грађевински</w:t>
      </w:r>
      <w:r w:rsidR="00DF7D25" w:rsidRPr="00DF7D25">
        <w:rPr>
          <w:rFonts w:ascii="Arial" w:eastAsia="Arial" w:hAnsi="Arial" w:cs="Arial"/>
          <w:sz w:val="24"/>
          <w:szCs w:val="24"/>
        </w:rPr>
        <w:t>-</w:t>
      </w:r>
      <w:r w:rsidR="00DF7D25" w:rsidRPr="00DF7D25">
        <w:rPr>
          <w:rFonts w:ascii="Arial" w:eastAsia="Arial" w:hAnsi="Arial" w:cs="Arial"/>
          <w:spacing w:val="-1"/>
          <w:sz w:val="24"/>
          <w:szCs w:val="24"/>
        </w:rPr>
        <w:t>г</w:t>
      </w:r>
      <w:r w:rsidR="00DF7D25" w:rsidRPr="00DF7D25">
        <w:rPr>
          <w:rFonts w:ascii="Arial" w:eastAsia="Arial" w:hAnsi="Arial" w:cs="Arial"/>
          <w:spacing w:val="1"/>
          <w:sz w:val="24"/>
          <w:szCs w:val="24"/>
        </w:rPr>
        <w:t>рађ</w:t>
      </w:r>
      <w:r w:rsidR="00DF7D25" w:rsidRPr="00DF7D25">
        <w:rPr>
          <w:rFonts w:ascii="Arial" w:eastAsia="Arial" w:hAnsi="Arial" w:cs="Arial"/>
          <w:spacing w:val="-1"/>
          <w:sz w:val="24"/>
          <w:szCs w:val="24"/>
        </w:rPr>
        <w:t>е</w:t>
      </w:r>
      <w:r w:rsidR="00DF7D25" w:rsidRPr="00DF7D25">
        <w:rPr>
          <w:rFonts w:ascii="Arial" w:eastAsia="Arial" w:hAnsi="Arial" w:cs="Arial"/>
          <w:sz w:val="24"/>
          <w:szCs w:val="24"/>
        </w:rPr>
        <w:t>винск</w:t>
      </w:r>
      <w:r>
        <w:rPr>
          <w:rFonts w:ascii="Arial" w:eastAsia="Arial" w:hAnsi="Arial" w:cs="Arial"/>
          <w:sz w:val="24"/>
          <w:szCs w:val="24"/>
          <w:lang w:val="sr-Cyrl-RS"/>
        </w:rPr>
        <w:t>о занатски</w:t>
      </w:r>
      <w:r w:rsidR="00DF7D25" w:rsidRPr="00DF7D25">
        <w:rPr>
          <w:rFonts w:ascii="Arial" w:eastAsia="Arial" w:hAnsi="Arial" w:cs="Arial"/>
          <w:spacing w:val="1"/>
          <w:sz w:val="24"/>
          <w:szCs w:val="24"/>
        </w:rPr>
        <w:t xml:space="preserve"> ра</w:t>
      </w:r>
      <w:r w:rsidR="00DF7D25" w:rsidRPr="00DF7D25">
        <w:rPr>
          <w:rFonts w:ascii="Arial" w:eastAsia="Arial" w:hAnsi="Arial" w:cs="Arial"/>
          <w:spacing w:val="-1"/>
          <w:sz w:val="24"/>
          <w:szCs w:val="24"/>
        </w:rPr>
        <w:t>д</w:t>
      </w:r>
      <w:r w:rsidR="00DF7D25" w:rsidRPr="00DF7D25">
        <w:rPr>
          <w:rFonts w:ascii="Arial" w:eastAsia="Arial" w:hAnsi="Arial" w:cs="Arial"/>
          <w:spacing w:val="1"/>
          <w:sz w:val="24"/>
          <w:szCs w:val="24"/>
        </w:rPr>
        <w:t>о</w:t>
      </w:r>
      <w:r w:rsidR="00DF7D25" w:rsidRPr="00DF7D25">
        <w:rPr>
          <w:rFonts w:ascii="Arial" w:eastAsia="Arial" w:hAnsi="Arial" w:cs="Arial"/>
          <w:spacing w:val="-3"/>
          <w:sz w:val="24"/>
          <w:szCs w:val="24"/>
        </w:rPr>
        <w:t>в</w:t>
      </w:r>
      <w:r>
        <w:rPr>
          <w:rFonts w:ascii="Arial" w:eastAsia="Arial" w:hAnsi="Arial" w:cs="Arial"/>
          <w:spacing w:val="-3"/>
          <w:sz w:val="24"/>
          <w:szCs w:val="24"/>
          <w:lang w:val="sr-Cyrl-RS"/>
        </w:rPr>
        <w:t>и</w:t>
      </w:r>
    </w:p>
    <w:p w14:paraId="1E26A177" w14:textId="77777777" w:rsidR="00DF7D25" w:rsidRPr="00DF7D25" w:rsidRDefault="00DF7D25" w:rsidP="00402B6E">
      <w:pPr>
        <w:numPr>
          <w:ilvl w:val="0"/>
          <w:numId w:val="2"/>
        </w:numPr>
        <w:ind w:left="720" w:right="3810" w:hanging="360"/>
        <w:contextualSpacing/>
        <w:jc w:val="both"/>
        <w:rPr>
          <w:rFonts w:ascii="Arial" w:eastAsia="Arial" w:hAnsi="Arial" w:cs="Arial"/>
          <w:sz w:val="24"/>
          <w:szCs w:val="24"/>
        </w:rPr>
      </w:pPr>
      <w:r w:rsidRPr="00DF7D25">
        <w:rPr>
          <w:rFonts w:ascii="Arial" w:eastAsia="Arial" w:hAnsi="Arial" w:cs="Arial"/>
          <w:sz w:val="24"/>
          <w:szCs w:val="24"/>
        </w:rPr>
        <w:t>Е</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w:t>
      </w:r>
      <w:r w:rsidRPr="00DF7D25">
        <w:rPr>
          <w:rFonts w:ascii="Arial" w:eastAsia="Arial" w:hAnsi="Arial" w:cs="Arial"/>
          <w:spacing w:val="-1"/>
          <w:sz w:val="24"/>
          <w:szCs w:val="24"/>
        </w:rPr>
        <w:t>р</w:t>
      </w:r>
      <w:r w:rsidRPr="00DF7D25">
        <w:rPr>
          <w:rFonts w:ascii="Arial" w:eastAsia="Arial" w:hAnsi="Arial" w:cs="Arial"/>
          <w:spacing w:val="1"/>
          <w:sz w:val="24"/>
          <w:szCs w:val="24"/>
        </w:rPr>
        <w:t>ое</w:t>
      </w:r>
      <w:r w:rsidRPr="00DF7D25">
        <w:rPr>
          <w:rFonts w:ascii="Arial" w:eastAsia="Arial" w:hAnsi="Arial" w:cs="Arial"/>
          <w:sz w:val="24"/>
          <w:szCs w:val="24"/>
        </w:rPr>
        <w:t>не</w:t>
      </w:r>
      <w:r w:rsidRPr="00DF7D25">
        <w:rPr>
          <w:rFonts w:ascii="Arial" w:eastAsia="Arial" w:hAnsi="Arial" w:cs="Arial"/>
          <w:spacing w:val="1"/>
          <w:sz w:val="24"/>
          <w:szCs w:val="24"/>
        </w:rPr>
        <w:t>р</w:t>
      </w:r>
      <w:r w:rsidRPr="00DF7D25">
        <w:rPr>
          <w:rFonts w:ascii="Arial" w:eastAsia="Arial" w:hAnsi="Arial" w:cs="Arial"/>
          <w:spacing w:val="-1"/>
          <w:sz w:val="24"/>
          <w:szCs w:val="24"/>
        </w:rPr>
        <w:t>ге</w:t>
      </w:r>
      <w:r w:rsidRPr="00DF7D25">
        <w:rPr>
          <w:rFonts w:ascii="Arial" w:eastAsia="Arial" w:hAnsi="Arial" w:cs="Arial"/>
          <w:sz w:val="24"/>
          <w:szCs w:val="24"/>
        </w:rPr>
        <w:t>тс</w:t>
      </w:r>
      <w:r w:rsidRPr="00DF7D25">
        <w:rPr>
          <w:rFonts w:ascii="Arial" w:eastAsia="Arial" w:hAnsi="Arial" w:cs="Arial"/>
          <w:spacing w:val="1"/>
          <w:sz w:val="24"/>
          <w:szCs w:val="24"/>
        </w:rPr>
        <w:t>к</w:t>
      </w:r>
      <w:r w:rsidR="00B85A00">
        <w:rPr>
          <w:rFonts w:ascii="Arial" w:eastAsia="Arial" w:hAnsi="Arial" w:cs="Arial"/>
          <w:spacing w:val="1"/>
          <w:sz w:val="24"/>
          <w:szCs w:val="24"/>
          <w:lang w:val="sr-Cyrl-RS"/>
        </w:rPr>
        <w:t>а</w:t>
      </w:r>
      <w:r w:rsidRPr="00DF7D25">
        <w:rPr>
          <w:rFonts w:ascii="Arial" w:eastAsia="Arial" w:hAnsi="Arial" w:cs="Arial"/>
          <w:spacing w:val="-2"/>
          <w:sz w:val="24"/>
          <w:szCs w:val="24"/>
        </w:rPr>
        <w:t xml:space="preserve"> </w:t>
      </w:r>
      <w:r w:rsidRPr="00DF7D25">
        <w:rPr>
          <w:rFonts w:ascii="Arial" w:eastAsia="Arial" w:hAnsi="Arial" w:cs="Arial"/>
          <w:sz w:val="24"/>
          <w:szCs w:val="24"/>
        </w:rPr>
        <w:t>инст</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w:t>
      </w:r>
      <w:r w:rsidR="00B85A00">
        <w:rPr>
          <w:rFonts w:ascii="Arial" w:eastAsia="Arial" w:hAnsi="Arial" w:cs="Arial"/>
          <w:sz w:val="24"/>
          <w:szCs w:val="24"/>
          <w:lang w:val="sr-Cyrl-RS"/>
        </w:rPr>
        <w:t>а</w:t>
      </w:r>
      <w:r w:rsidRPr="00DF7D25">
        <w:rPr>
          <w:rFonts w:ascii="Arial" w:eastAsia="Arial" w:hAnsi="Arial" w:cs="Arial"/>
          <w:spacing w:val="-2"/>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 xml:space="preserve"> о</w:t>
      </w:r>
      <w:r w:rsidRPr="00DF7D25">
        <w:rPr>
          <w:rFonts w:ascii="Arial" w:eastAsia="Arial" w:hAnsi="Arial" w:cs="Arial"/>
          <w:sz w:val="24"/>
          <w:szCs w:val="24"/>
        </w:rPr>
        <w:t>пр</w:t>
      </w:r>
      <w:r w:rsidRPr="00DF7D25">
        <w:rPr>
          <w:rFonts w:ascii="Arial" w:eastAsia="Arial" w:hAnsi="Arial" w:cs="Arial"/>
          <w:spacing w:val="1"/>
          <w:sz w:val="24"/>
          <w:szCs w:val="24"/>
        </w:rPr>
        <w:t>е</w:t>
      </w:r>
      <w:r w:rsidRPr="00DF7D25">
        <w:rPr>
          <w:rFonts w:ascii="Arial" w:eastAsia="Arial" w:hAnsi="Arial" w:cs="Arial"/>
          <w:sz w:val="24"/>
          <w:szCs w:val="24"/>
        </w:rPr>
        <w:t>м</w:t>
      </w:r>
      <w:r w:rsidR="00B85A00">
        <w:rPr>
          <w:rFonts w:ascii="Arial" w:eastAsia="Arial" w:hAnsi="Arial" w:cs="Arial"/>
          <w:sz w:val="24"/>
          <w:szCs w:val="24"/>
          <w:lang w:val="sr-Cyrl-RS"/>
        </w:rPr>
        <w:t>а</w:t>
      </w:r>
    </w:p>
    <w:p w14:paraId="4B0D1DE8" w14:textId="77777777" w:rsidR="00DF7D25" w:rsidRPr="00DF7D25" w:rsidRDefault="00DF7D25" w:rsidP="00402B6E">
      <w:pPr>
        <w:numPr>
          <w:ilvl w:val="0"/>
          <w:numId w:val="2"/>
        </w:numPr>
        <w:ind w:left="720" w:right="2061" w:hanging="360"/>
        <w:contextualSpacing/>
        <w:jc w:val="both"/>
        <w:rPr>
          <w:rFonts w:ascii="Arial" w:eastAsia="Arial" w:hAnsi="Arial" w:cs="Arial"/>
          <w:sz w:val="24"/>
          <w:szCs w:val="24"/>
        </w:rPr>
      </w:pP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pacing w:val="1"/>
          <w:sz w:val="24"/>
          <w:szCs w:val="24"/>
        </w:rPr>
        <w:t>р</w:t>
      </w:r>
      <w:r w:rsidRPr="00DF7D25">
        <w:rPr>
          <w:rFonts w:ascii="Arial" w:eastAsia="Arial" w:hAnsi="Arial" w:cs="Arial"/>
          <w:sz w:val="24"/>
          <w:szCs w:val="24"/>
        </w:rPr>
        <w:t>м</w:t>
      </w:r>
      <w:r w:rsidRPr="00DF7D25">
        <w:rPr>
          <w:rFonts w:ascii="Arial" w:eastAsia="Arial" w:hAnsi="Arial" w:cs="Arial"/>
          <w:spacing w:val="1"/>
          <w:sz w:val="24"/>
          <w:szCs w:val="24"/>
        </w:rPr>
        <w:t>о</w:t>
      </w: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pacing w:val="-2"/>
          <w:sz w:val="24"/>
          <w:szCs w:val="24"/>
        </w:rPr>
        <w:t>х</w:t>
      </w:r>
      <w:r w:rsidRPr="00DF7D25">
        <w:rPr>
          <w:rFonts w:ascii="Arial" w:eastAsia="Arial" w:hAnsi="Arial" w:cs="Arial"/>
          <w:sz w:val="24"/>
          <w:szCs w:val="24"/>
        </w:rPr>
        <w:t>ника</w:t>
      </w:r>
      <w:r w:rsidRPr="00DF7D25">
        <w:rPr>
          <w:rFonts w:ascii="Arial" w:eastAsia="Arial" w:hAnsi="Arial" w:cs="Arial"/>
          <w:spacing w:val="3"/>
          <w:sz w:val="24"/>
          <w:szCs w:val="24"/>
        </w:rPr>
        <w:t xml:space="preserve"> </w:t>
      </w:r>
      <w:r w:rsidRPr="00DF7D25">
        <w:rPr>
          <w:rFonts w:ascii="Arial" w:eastAsia="Arial" w:hAnsi="Arial" w:cs="Arial"/>
          <w:sz w:val="24"/>
          <w:szCs w:val="24"/>
        </w:rPr>
        <w:t>–</w:t>
      </w:r>
      <w:r w:rsidRPr="00DF7D25">
        <w:rPr>
          <w:rFonts w:ascii="Arial" w:eastAsia="Arial" w:hAnsi="Arial" w:cs="Arial"/>
          <w:spacing w:val="2"/>
          <w:sz w:val="24"/>
          <w:szCs w:val="24"/>
        </w:rPr>
        <w:t xml:space="preserve"> </w:t>
      </w:r>
      <w:r w:rsidRPr="00DF7D25">
        <w:rPr>
          <w:rFonts w:ascii="Arial" w:eastAsia="Arial" w:hAnsi="Arial" w:cs="Arial"/>
          <w:sz w:val="24"/>
          <w:szCs w:val="24"/>
        </w:rPr>
        <w:t>кли</w:t>
      </w:r>
      <w:r w:rsidRPr="00DF7D25">
        <w:rPr>
          <w:rFonts w:ascii="Arial" w:eastAsia="Arial" w:hAnsi="Arial" w:cs="Arial"/>
          <w:spacing w:val="-2"/>
          <w:sz w:val="24"/>
          <w:szCs w:val="24"/>
        </w:rPr>
        <w:t>м</w:t>
      </w:r>
      <w:r w:rsidRPr="00DF7D25">
        <w:rPr>
          <w:rFonts w:ascii="Arial" w:eastAsia="Arial" w:hAnsi="Arial" w:cs="Arial"/>
          <w:spacing w:val="1"/>
          <w:sz w:val="24"/>
          <w:szCs w:val="24"/>
        </w:rPr>
        <w:t>а</w:t>
      </w:r>
      <w:r w:rsidRPr="00DF7D25">
        <w:rPr>
          <w:rFonts w:ascii="Arial" w:eastAsia="Arial" w:hAnsi="Arial" w:cs="Arial"/>
          <w:sz w:val="24"/>
          <w:szCs w:val="24"/>
        </w:rPr>
        <w:t>тиз</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w:t>
      </w:r>
      <w:r w:rsidR="00B85A00">
        <w:rPr>
          <w:rFonts w:ascii="Arial" w:eastAsia="Arial" w:hAnsi="Arial" w:cs="Arial"/>
          <w:sz w:val="24"/>
          <w:szCs w:val="24"/>
          <w:lang w:val="sr-Cyrl-RS"/>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 xml:space="preserve"> </w:t>
      </w:r>
      <w:r w:rsidRPr="00DF7D25">
        <w:rPr>
          <w:rFonts w:ascii="Arial" w:eastAsia="Arial" w:hAnsi="Arial" w:cs="Arial"/>
          <w:spacing w:val="-2"/>
          <w:sz w:val="24"/>
          <w:szCs w:val="24"/>
        </w:rPr>
        <w:t>х</w:t>
      </w:r>
      <w:r w:rsidRPr="00DF7D25">
        <w:rPr>
          <w:rFonts w:ascii="Arial" w:eastAsia="Arial" w:hAnsi="Arial" w:cs="Arial"/>
          <w:spacing w:val="1"/>
          <w:sz w:val="24"/>
          <w:szCs w:val="24"/>
        </w:rPr>
        <w:t>а</w:t>
      </w:r>
      <w:r w:rsidRPr="00DF7D25">
        <w:rPr>
          <w:rFonts w:ascii="Arial" w:eastAsia="Arial" w:hAnsi="Arial" w:cs="Arial"/>
          <w:sz w:val="24"/>
          <w:szCs w:val="24"/>
        </w:rPr>
        <w:t>ва</w:t>
      </w:r>
      <w:r w:rsidRPr="00DF7D25">
        <w:rPr>
          <w:rFonts w:ascii="Arial" w:eastAsia="Arial" w:hAnsi="Arial" w:cs="Arial"/>
          <w:spacing w:val="1"/>
          <w:sz w:val="24"/>
          <w:szCs w:val="24"/>
        </w:rPr>
        <w:t>р</w:t>
      </w:r>
      <w:r w:rsidRPr="00DF7D25">
        <w:rPr>
          <w:rFonts w:ascii="Arial" w:eastAsia="Arial" w:hAnsi="Arial" w:cs="Arial"/>
          <w:sz w:val="24"/>
          <w:szCs w:val="24"/>
        </w:rPr>
        <w:t>ијс</w:t>
      </w:r>
      <w:r w:rsidRPr="00DF7D25">
        <w:rPr>
          <w:rFonts w:ascii="Arial" w:eastAsia="Arial" w:hAnsi="Arial" w:cs="Arial"/>
          <w:spacing w:val="-2"/>
          <w:sz w:val="24"/>
          <w:szCs w:val="24"/>
        </w:rPr>
        <w:t>к</w:t>
      </w:r>
      <w:r w:rsidRPr="00DF7D25">
        <w:rPr>
          <w:rFonts w:ascii="Arial" w:eastAsia="Arial" w:hAnsi="Arial" w:cs="Arial"/>
          <w:sz w:val="24"/>
          <w:szCs w:val="24"/>
        </w:rPr>
        <w:t>е</w:t>
      </w:r>
      <w:r w:rsidRPr="00DF7D25">
        <w:rPr>
          <w:rFonts w:ascii="Arial" w:eastAsia="Arial" w:hAnsi="Arial" w:cs="Arial"/>
          <w:spacing w:val="1"/>
          <w:sz w:val="24"/>
          <w:szCs w:val="24"/>
        </w:rPr>
        <w:t xml:space="preserve"> </w:t>
      </w:r>
      <w:r w:rsidRPr="00DF7D25">
        <w:rPr>
          <w:rFonts w:ascii="Arial" w:eastAsia="Arial" w:hAnsi="Arial" w:cs="Arial"/>
          <w:sz w:val="24"/>
          <w:szCs w:val="24"/>
        </w:rPr>
        <w:t>в</w:t>
      </w:r>
      <w:r w:rsidRPr="00DF7D25">
        <w:rPr>
          <w:rFonts w:ascii="Arial" w:eastAsia="Arial" w:hAnsi="Arial" w:cs="Arial"/>
          <w:spacing w:val="1"/>
          <w:sz w:val="24"/>
          <w:szCs w:val="24"/>
        </w:rPr>
        <w:t>е</w:t>
      </w:r>
      <w:r w:rsidRPr="00DF7D25">
        <w:rPr>
          <w:rFonts w:ascii="Arial" w:eastAsia="Arial" w:hAnsi="Arial" w:cs="Arial"/>
          <w:sz w:val="24"/>
          <w:szCs w:val="24"/>
        </w:rPr>
        <w:t>нтилације</w:t>
      </w:r>
    </w:p>
    <w:p w14:paraId="514138A7" w14:textId="77777777" w:rsidR="00DF7D25" w:rsidRPr="00DF7D25" w:rsidRDefault="00DF7D25" w:rsidP="00402B6E">
      <w:pPr>
        <w:numPr>
          <w:ilvl w:val="0"/>
          <w:numId w:val="2"/>
        </w:numPr>
        <w:ind w:left="720" w:right="2721" w:hanging="360"/>
        <w:contextualSpacing/>
        <w:jc w:val="both"/>
        <w:rPr>
          <w:rFonts w:ascii="Arial" w:eastAsia="Arial" w:hAnsi="Arial" w:cs="Arial"/>
          <w:sz w:val="24"/>
          <w:szCs w:val="24"/>
        </w:rPr>
      </w:pPr>
      <w:r w:rsidRPr="00DF7D25">
        <w:rPr>
          <w:rFonts w:ascii="Arial" w:eastAsia="Arial" w:hAnsi="Arial" w:cs="Arial"/>
          <w:sz w:val="24"/>
          <w:szCs w:val="24"/>
        </w:rPr>
        <w:t>Г</w:t>
      </w:r>
      <w:r w:rsidRPr="00DF7D25">
        <w:rPr>
          <w:rFonts w:ascii="Arial" w:eastAsia="Arial" w:hAnsi="Arial" w:cs="Arial"/>
          <w:spacing w:val="-1"/>
          <w:sz w:val="24"/>
          <w:szCs w:val="24"/>
        </w:rPr>
        <w:t>л</w:t>
      </w:r>
      <w:r w:rsidRPr="00DF7D25">
        <w:rPr>
          <w:rFonts w:ascii="Arial" w:eastAsia="Arial" w:hAnsi="Arial" w:cs="Arial"/>
          <w:spacing w:val="1"/>
          <w:sz w:val="24"/>
          <w:szCs w:val="24"/>
        </w:rPr>
        <w:t>а</w:t>
      </w:r>
      <w:r w:rsidRPr="00DF7D25">
        <w:rPr>
          <w:rFonts w:ascii="Arial" w:eastAsia="Arial" w:hAnsi="Arial" w:cs="Arial"/>
          <w:sz w:val="24"/>
          <w:szCs w:val="24"/>
        </w:rPr>
        <w:t>в</w:t>
      </w:r>
      <w:r w:rsidRPr="00DF7D25">
        <w:rPr>
          <w:rFonts w:ascii="Arial" w:eastAsia="Arial" w:hAnsi="Arial" w:cs="Arial"/>
          <w:spacing w:val="-1"/>
          <w:sz w:val="24"/>
          <w:szCs w:val="24"/>
        </w:rPr>
        <w:t>н</w:t>
      </w:r>
      <w:r w:rsidRPr="00DF7D25">
        <w:rPr>
          <w:rFonts w:ascii="Arial" w:eastAsia="Arial" w:hAnsi="Arial" w:cs="Arial"/>
          <w:sz w:val="24"/>
          <w:szCs w:val="24"/>
        </w:rPr>
        <w:t>и</w:t>
      </w:r>
      <w:r w:rsidRPr="00DF7D25">
        <w:rPr>
          <w:rFonts w:ascii="Arial" w:eastAsia="Arial" w:hAnsi="Arial" w:cs="Arial"/>
          <w:spacing w:val="1"/>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о</w:t>
      </w:r>
      <w:r w:rsidRPr="00DF7D25">
        <w:rPr>
          <w:rFonts w:ascii="Arial" w:eastAsia="Arial" w:hAnsi="Arial" w:cs="Arial"/>
          <w:sz w:val="24"/>
          <w:szCs w:val="24"/>
        </w:rPr>
        <w:t>је</w:t>
      </w:r>
      <w:r w:rsidRPr="00DF7D25">
        <w:rPr>
          <w:rFonts w:ascii="Arial" w:eastAsia="Arial" w:hAnsi="Arial" w:cs="Arial"/>
          <w:spacing w:val="1"/>
          <w:sz w:val="24"/>
          <w:szCs w:val="24"/>
        </w:rPr>
        <w:t>ка</w:t>
      </w:r>
      <w:r w:rsidRPr="00DF7D25">
        <w:rPr>
          <w:rFonts w:ascii="Arial" w:eastAsia="Arial" w:hAnsi="Arial" w:cs="Arial"/>
          <w:sz w:val="24"/>
          <w:szCs w:val="24"/>
        </w:rPr>
        <w:t>т</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з</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д</w:t>
      </w:r>
      <w:r w:rsidRPr="00DF7D25">
        <w:rPr>
          <w:rFonts w:ascii="Arial" w:eastAsia="Arial" w:hAnsi="Arial" w:cs="Arial"/>
          <w:spacing w:val="-2"/>
          <w:sz w:val="24"/>
          <w:szCs w:val="24"/>
        </w:rPr>
        <w:t>е</w:t>
      </w:r>
      <w:r w:rsidRPr="00DF7D25">
        <w:rPr>
          <w:rFonts w:ascii="Arial" w:eastAsia="Arial" w:hAnsi="Arial" w:cs="Arial"/>
          <w:sz w:val="24"/>
          <w:szCs w:val="24"/>
        </w:rPr>
        <w:t>т</w:t>
      </w:r>
      <w:r w:rsidRPr="00DF7D25">
        <w:rPr>
          <w:rFonts w:ascii="Arial" w:eastAsia="Arial" w:hAnsi="Arial" w:cs="Arial"/>
          <w:spacing w:val="1"/>
          <w:sz w:val="24"/>
          <w:szCs w:val="24"/>
        </w:rPr>
        <w:t>е</w:t>
      </w:r>
      <w:r w:rsidRPr="00DF7D25">
        <w:rPr>
          <w:rFonts w:ascii="Arial" w:eastAsia="Arial" w:hAnsi="Arial" w:cs="Arial"/>
          <w:sz w:val="24"/>
          <w:szCs w:val="24"/>
        </w:rPr>
        <w:t>кцију</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 xml:space="preserve"> а</w:t>
      </w:r>
      <w:r w:rsidRPr="00DF7D25">
        <w:rPr>
          <w:rFonts w:ascii="Arial" w:eastAsia="Arial" w:hAnsi="Arial" w:cs="Arial"/>
          <w:spacing w:val="-2"/>
          <w:sz w:val="24"/>
          <w:szCs w:val="24"/>
        </w:rPr>
        <w:t>у</w:t>
      </w:r>
      <w:r w:rsidRPr="00DF7D25">
        <w:rPr>
          <w:rFonts w:ascii="Arial" w:eastAsia="Arial" w:hAnsi="Arial" w:cs="Arial"/>
          <w:sz w:val="24"/>
          <w:szCs w:val="24"/>
        </w:rPr>
        <w:t>т</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1"/>
          <w:sz w:val="24"/>
          <w:szCs w:val="24"/>
        </w:rPr>
        <w:t>а</w:t>
      </w:r>
      <w:r w:rsidRPr="00DF7D25">
        <w:rPr>
          <w:rFonts w:ascii="Arial" w:eastAsia="Arial" w:hAnsi="Arial" w:cs="Arial"/>
          <w:sz w:val="24"/>
          <w:szCs w:val="24"/>
        </w:rPr>
        <w:t>тс</w:t>
      </w:r>
      <w:r w:rsidRPr="00DF7D25">
        <w:rPr>
          <w:rFonts w:ascii="Arial" w:eastAsia="Arial" w:hAnsi="Arial" w:cs="Arial"/>
          <w:spacing w:val="1"/>
          <w:sz w:val="24"/>
          <w:szCs w:val="24"/>
        </w:rPr>
        <w:t>к</w:t>
      </w:r>
      <w:r w:rsidRPr="00DF7D25">
        <w:rPr>
          <w:rFonts w:ascii="Arial" w:eastAsia="Arial" w:hAnsi="Arial" w:cs="Arial"/>
          <w:sz w:val="24"/>
          <w:szCs w:val="24"/>
        </w:rPr>
        <w:t>о</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г</w:t>
      </w:r>
      <w:r w:rsidRPr="00DF7D25">
        <w:rPr>
          <w:rFonts w:ascii="Arial" w:eastAsia="Arial" w:hAnsi="Arial" w:cs="Arial"/>
          <w:spacing w:val="1"/>
          <w:sz w:val="24"/>
          <w:szCs w:val="24"/>
        </w:rPr>
        <w:t>а</w:t>
      </w:r>
      <w:r w:rsidRPr="00DF7D25">
        <w:rPr>
          <w:rFonts w:ascii="Arial" w:eastAsia="Arial" w:hAnsi="Arial" w:cs="Arial"/>
          <w:sz w:val="24"/>
          <w:szCs w:val="24"/>
        </w:rPr>
        <w:t>шење</w:t>
      </w:r>
    </w:p>
    <w:p w14:paraId="4E2743AC" w14:textId="77777777" w:rsidR="00DF7D25" w:rsidRPr="00DF7D25" w:rsidRDefault="00DF7D25" w:rsidP="00402B6E">
      <w:pPr>
        <w:numPr>
          <w:ilvl w:val="0"/>
          <w:numId w:val="2"/>
        </w:numPr>
        <w:ind w:left="720" w:right="2721" w:hanging="360"/>
        <w:contextualSpacing/>
        <w:jc w:val="both"/>
        <w:rPr>
          <w:rFonts w:ascii="Arial" w:eastAsia="Arial" w:hAnsi="Arial" w:cs="Arial"/>
          <w:sz w:val="24"/>
          <w:szCs w:val="24"/>
        </w:rPr>
      </w:pPr>
      <w:r w:rsidRPr="00DF7D25">
        <w:rPr>
          <w:rFonts w:ascii="Arial" w:eastAsia="Arial" w:hAnsi="Arial" w:cs="Arial"/>
          <w:sz w:val="24"/>
          <w:szCs w:val="24"/>
        </w:rPr>
        <w:t>Структурни кабловски систем сервер сале</w:t>
      </w:r>
    </w:p>
    <w:p w14:paraId="535BF1A1" w14:textId="77777777" w:rsidR="00DF7D25" w:rsidRDefault="00DF7D25" w:rsidP="00B17E33">
      <w:pPr>
        <w:ind w:right="2721"/>
        <w:jc w:val="both"/>
        <w:rPr>
          <w:rFonts w:ascii="Arial" w:eastAsia="Arial" w:hAnsi="Arial" w:cs="Arial"/>
          <w:sz w:val="24"/>
          <w:szCs w:val="24"/>
        </w:rPr>
      </w:pPr>
    </w:p>
    <w:p w14:paraId="095186A8" w14:textId="77777777" w:rsidR="00DF7D25" w:rsidRDefault="00B31303" w:rsidP="00B85A00">
      <w:pPr>
        <w:jc w:val="both"/>
        <w:rPr>
          <w:rFonts w:ascii="Arial" w:eastAsia="Arial" w:hAnsi="Arial" w:cs="Arial"/>
          <w:sz w:val="24"/>
          <w:szCs w:val="24"/>
        </w:rPr>
      </w:pPr>
      <w:r w:rsidRPr="00B31303">
        <w:rPr>
          <w:rFonts w:ascii="Arial" w:eastAsia="Arial" w:hAnsi="Arial" w:cs="Arial"/>
          <w:sz w:val="24"/>
          <w:szCs w:val="24"/>
        </w:rPr>
        <w:lastRenderedPageBreak/>
        <w:t xml:space="preserve">У оквиру понуде обавезно приложити диспозицију </w:t>
      </w:r>
      <w:r>
        <w:rPr>
          <w:rFonts w:ascii="Arial" w:eastAsia="Arial" w:hAnsi="Arial" w:cs="Arial"/>
          <w:sz w:val="24"/>
          <w:szCs w:val="24"/>
        </w:rPr>
        <w:t xml:space="preserve">планиране </w:t>
      </w:r>
      <w:r w:rsidRPr="00B31303">
        <w:rPr>
          <w:rFonts w:ascii="Arial" w:eastAsia="Arial" w:hAnsi="Arial" w:cs="Arial"/>
          <w:sz w:val="24"/>
          <w:szCs w:val="24"/>
        </w:rPr>
        <w:t>опреме у А3 формату и техничким описом понуђеног решења.</w:t>
      </w:r>
    </w:p>
    <w:p w14:paraId="17A7945B" w14:textId="77777777" w:rsidR="00B31303" w:rsidRDefault="00B31303" w:rsidP="00402B6E">
      <w:pPr>
        <w:ind w:right="2721"/>
        <w:jc w:val="both"/>
        <w:rPr>
          <w:rFonts w:ascii="Arial" w:eastAsia="Arial" w:hAnsi="Arial" w:cs="Arial"/>
          <w:sz w:val="24"/>
          <w:szCs w:val="24"/>
        </w:rPr>
      </w:pPr>
    </w:p>
    <w:p w14:paraId="12F318D0" w14:textId="77777777" w:rsidR="00DF7D25" w:rsidRPr="00DF7D25" w:rsidRDefault="00DF7D25" w:rsidP="00473762">
      <w:pPr>
        <w:spacing w:line="275" w:lineRule="auto"/>
        <w:ind w:left="1199" w:right="80" w:hanging="720"/>
        <w:jc w:val="both"/>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Pr="00DF7D25">
        <w:rPr>
          <w:rFonts w:ascii="Arial" w:eastAsia="Arial" w:hAnsi="Arial" w:cs="Arial"/>
          <w:b/>
          <w:spacing w:val="1"/>
          <w:sz w:val="24"/>
          <w:szCs w:val="24"/>
        </w:rPr>
        <w:t>2</w:t>
      </w:r>
      <w:r w:rsidRPr="00DF7D25">
        <w:rPr>
          <w:rFonts w:ascii="Arial" w:eastAsia="Arial" w:hAnsi="Arial" w:cs="Arial"/>
          <w:b/>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Г</w:t>
      </w:r>
      <w:r w:rsidR="007E03FF">
        <w:rPr>
          <w:rFonts w:ascii="Arial" w:eastAsia="Arial" w:hAnsi="Arial" w:cs="Arial"/>
          <w:b/>
          <w:sz w:val="24"/>
          <w:szCs w:val="24"/>
        </w:rPr>
        <w:t>РАЂЕВИНСКИ РАДОВИ НА АДАПТАЦИЈИ ПРОСТОРА</w:t>
      </w:r>
    </w:p>
    <w:p w14:paraId="130BAE6B" w14:textId="77777777" w:rsidR="00DF7D25" w:rsidRPr="00402B6E" w:rsidRDefault="00DF7D25" w:rsidP="00402B6E">
      <w:pPr>
        <w:ind w:right="2721"/>
        <w:jc w:val="both"/>
        <w:rPr>
          <w:rFonts w:ascii="Arial" w:eastAsia="Arial" w:hAnsi="Arial" w:cs="Arial"/>
          <w:sz w:val="24"/>
          <w:szCs w:val="24"/>
        </w:rPr>
      </w:pPr>
    </w:p>
    <w:p w14:paraId="422F03F5" w14:textId="77777777" w:rsidR="00DF7D25" w:rsidRPr="00DF7D25" w:rsidRDefault="00DF7D25" w:rsidP="00DF7D25">
      <w:pPr>
        <w:ind w:left="119" w:right="80"/>
        <w:jc w:val="both"/>
        <w:rPr>
          <w:rFonts w:ascii="Arial" w:eastAsia="Arial" w:hAnsi="Arial" w:cs="Arial"/>
          <w:sz w:val="24"/>
          <w:szCs w:val="24"/>
        </w:rPr>
      </w:pPr>
      <w:r w:rsidRPr="00DF7D25">
        <w:rPr>
          <w:rFonts w:ascii="Arial" w:eastAsia="Arial" w:hAnsi="Arial" w:cs="Arial"/>
          <w:sz w:val="24"/>
          <w:szCs w:val="24"/>
        </w:rPr>
        <w:t>П</w:t>
      </w:r>
      <w:r w:rsidRPr="00DF7D25">
        <w:rPr>
          <w:rFonts w:ascii="Arial" w:eastAsia="Arial" w:hAnsi="Arial" w:cs="Arial"/>
          <w:spacing w:val="1"/>
          <w:sz w:val="24"/>
          <w:szCs w:val="24"/>
        </w:rPr>
        <w:t>ро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z w:val="24"/>
          <w:szCs w:val="24"/>
        </w:rPr>
        <w:t>т</w:t>
      </w:r>
      <w:r w:rsidRPr="00DF7D25">
        <w:rPr>
          <w:rFonts w:ascii="Arial" w:eastAsia="Arial" w:hAnsi="Arial" w:cs="Arial"/>
          <w:spacing w:val="-2"/>
          <w:sz w:val="24"/>
          <w:szCs w:val="24"/>
        </w:rPr>
        <w:t>н</w:t>
      </w:r>
      <w:r w:rsidRPr="00DF7D25">
        <w:rPr>
          <w:rFonts w:ascii="Arial" w:eastAsia="Arial" w:hAnsi="Arial" w:cs="Arial"/>
          <w:sz w:val="24"/>
          <w:szCs w:val="24"/>
        </w:rPr>
        <w:t>о</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ре</w:t>
      </w:r>
      <w:r w:rsidRPr="00DF7D25">
        <w:rPr>
          <w:rFonts w:ascii="Arial" w:eastAsia="Arial" w:hAnsi="Arial" w:cs="Arial"/>
          <w:spacing w:val="-3"/>
          <w:sz w:val="24"/>
          <w:szCs w:val="24"/>
        </w:rPr>
        <w:t>ш</w:t>
      </w:r>
      <w:r w:rsidRPr="00DF7D25">
        <w:rPr>
          <w:rFonts w:ascii="Arial" w:eastAsia="Arial" w:hAnsi="Arial" w:cs="Arial"/>
          <w:spacing w:val="1"/>
          <w:sz w:val="24"/>
          <w:szCs w:val="24"/>
        </w:rPr>
        <w:t>е</w:t>
      </w:r>
      <w:r w:rsidRPr="00DF7D25">
        <w:rPr>
          <w:rFonts w:ascii="Arial" w:eastAsia="Arial" w:hAnsi="Arial" w:cs="Arial"/>
          <w:spacing w:val="-1"/>
          <w:sz w:val="24"/>
          <w:szCs w:val="24"/>
        </w:rPr>
        <w:t>њ</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z w:val="24"/>
          <w:szCs w:val="24"/>
        </w:rPr>
        <w:t>у пр</w:t>
      </w:r>
      <w:r w:rsidRPr="00DF7D25">
        <w:rPr>
          <w:rFonts w:ascii="Arial" w:eastAsia="Arial" w:hAnsi="Arial" w:cs="Arial"/>
          <w:spacing w:val="1"/>
          <w:sz w:val="24"/>
          <w:szCs w:val="24"/>
        </w:rPr>
        <w:t>о</w:t>
      </w:r>
      <w:r w:rsidRPr="00DF7D25">
        <w:rPr>
          <w:rFonts w:ascii="Arial" w:eastAsia="Arial" w:hAnsi="Arial" w:cs="Arial"/>
          <w:sz w:val="24"/>
          <w:szCs w:val="24"/>
        </w:rPr>
        <w:t>ст</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у пр</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ви</w:t>
      </w:r>
      <w:r w:rsidRPr="00DF7D25">
        <w:rPr>
          <w:rFonts w:ascii="Arial" w:eastAsia="Arial" w:hAnsi="Arial" w:cs="Arial"/>
          <w:spacing w:val="1"/>
          <w:sz w:val="24"/>
          <w:szCs w:val="24"/>
        </w:rPr>
        <w:t>ђе</w:t>
      </w:r>
      <w:r w:rsidRPr="00DF7D25">
        <w:rPr>
          <w:rFonts w:ascii="Arial" w:eastAsia="Arial" w:hAnsi="Arial" w:cs="Arial"/>
          <w:sz w:val="24"/>
          <w:szCs w:val="24"/>
        </w:rPr>
        <w:t>ном</w:t>
      </w:r>
      <w:r w:rsidRPr="00DF7D25">
        <w:rPr>
          <w:rFonts w:ascii="Arial" w:eastAsia="Arial" w:hAnsi="Arial" w:cs="Arial"/>
          <w:spacing w:val="3"/>
          <w:sz w:val="24"/>
          <w:szCs w:val="24"/>
        </w:rPr>
        <w:t xml:space="preserve"> </w:t>
      </w:r>
      <w:r w:rsidRPr="00DF7D25">
        <w:rPr>
          <w:rFonts w:ascii="Arial" w:eastAsia="Arial" w:hAnsi="Arial" w:cs="Arial"/>
          <w:sz w:val="24"/>
          <w:szCs w:val="24"/>
        </w:rPr>
        <w:t>за</w:t>
      </w:r>
      <w:r w:rsidRPr="00DF7D25">
        <w:rPr>
          <w:rFonts w:ascii="Arial" w:eastAsia="Arial" w:hAnsi="Arial" w:cs="Arial"/>
          <w:spacing w:val="1"/>
          <w:sz w:val="24"/>
          <w:szCs w:val="24"/>
        </w:rPr>
        <w:t xml:space="preserve"> а</w:t>
      </w:r>
      <w:r w:rsidRPr="00DF7D25">
        <w:rPr>
          <w:rFonts w:ascii="Arial" w:eastAsia="Arial" w:hAnsi="Arial" w:cs="Arial"/>
          <w:spacing w:val="-1"/>
          <w:sz w:val="24"/>
          <w:szCs w:val="24"/>
        </w:rPr>
        <w:t>д</w:t>
      </w:r>
      <w:r w:rsidRPr="00DF7D25">
        <w:rPr>
          <w:rFonts w:ascii="Arial" w:eastAsia="Arial" w:hAnsi="Arial" w:cs="Arial"/>
          <w:spacing w:val="1"/>
          <w:sz w:val="24"/>
          <w:szCs w:val="24"/>
        </w:rPr>
        <w:t>а</w:t>
      </w:r>
      <w:r w:rsidRPr="00DF7D25">
        <w:rPr>
          <w:rFonts w:ascii="Arial" w:eastAsia="Arial" w:hAnsi="Arial" w:cs="Arial"/>
          <w:sz w:val="24"/>
          <w:szCs w:val="24"/>
        </w:rPr>
        <w:t>пт</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ију т</w:t>
      </w:r>
      <w:r w:rsidRPr="00DF7D25">
        <w:rPr>
          <w:rFonts w:ascii="Arial" w:eastAsia="Arial" w:hAnsi="Arial" w:cs="Arial"/>
          <w:spacing w:val="1"/>
          <w:sz w:val="24"/>
          <w:szCs w:val="24"/>
        </w:rPr>
        <w:t>ре</w:t>
      </w:r>
      <w:r w:rsidRPr="00DF7D25">
        <w:rPr>
          <w:rFonts w:ascii="Arial" w:eastAsia="Arial" w:hAnsi="Arial" w:cs="Arial"/>
          <w:spacing w:val="-1"/>
          <w:sz w:val="24"/>
          <w:szCs w:val="24"/>
        </w:rPr>
        <w:t>б</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ви</w:t>
      </w:r>
      <w:r w:rsidRPr="00DF7D25">
        <w:rPr>
          <w:rFonts w:ascii="Arial" w:eastAsia="Arial" w:hAnsi="Arial" w:cs="Arial"/>
          <w:spacing w:val="-1"/>
          <w:sz w:val="24"/>
          <w:szCs w:val="24"/>
        </w:rPr>
        <w:t>д</w:t>
      </w:r>
      <w:r w:rsidRPr="00DF7D25">
        <w:rPr>
          <w:rFonts w:ascii="Arial" w:eastAsia="Arial" w:hAnsi="Arial" w:cs="Arial"/>
          <w:sz w:val="24"/>
          <w:szCs w:val="24"/>
        </w:rPr>
        <w:t>и с</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pacing w:val="1"/>
          <w:sz w:val="24"/>
          <w:szCs w:val="24"/>
        </w:rPr>
        <w:t>ећ</w:t>
      </w:r>
      <w:r w:rsidRPr="00DF7D25">
        <w:rPr>
          <w:rFonts w:ascii="Arial" w:eastAsia="Arial" w:hAnsi="Arial" w:cs="Arial"/>
          <w:sz w:val="24"/>
          <w:szCs w:val="24"/>
        </w:rPr>
        <w:t>е</w:t>
      </w:r>
      <w:r w:rsidRPr="00DF7D25">
        <w:rPr>
          <w:rFonts w:ascii="Arial" w:eastAsia="Arial" w:hAnsi="Arial" w:cs="Arial"/>
          <w:spacing w:val="1"/>
          <w:sz w:val="24"/>
          <w:szCs w:val="24"/>
        </w:rPr>
        <w:t xml:space="preserve"> </w:t>
      </w:r>
      <w:r w:rsidRPr="00DF7D25">
        <w:rPr>
          <w:rFonts w:ascii="Arial" w:eastAsia="Arial" w:hAnsi="Arial" w:cs="Arial"/>
          <w:sz w:val="24"/>
          <w:szCs w:val="24"/>
        </w:rPr>
        <w:t>ин</w:t>
      </w:r>
      <w:r w:rsidRPr="00DF7D25">
        <w:rPr>
          <w:rFonts w:ascii="Arial" w:eastAsia="Arial" w:hAnsi="Arial" w:cs="Arial"/>
          <w:spacing w:val="-2"/>
          <w:sz w:val="24"/>
          <w:szCs w:val="24"/>
        </w:rPr>
        <w:t>т</w:t>
      </w:r>
      <w:r w:rsidRPr="00DF7D25">
        <w:rPr>
          <w:rFonts w:ascii="Arial" w:eastAsia="Arial" w:hAnsi="Arial" w:cs="Arial"/>
          <w:spacing w:val="1"/>
          <w:sz w:val="24"/>
          <w:szCs w:val="24"/>
        </w:rPr>
        <w:t>ер</w:t>
      </w:r>
      <w:r w:rsidRPr="00DF7D25">
        <w:rPr>
          <w:rFonts w:ascii="Arial" w:eastAsia="Arial" w:hAnsi="Arial" w:cs="Arial"/>
          <w:sz w:val="24"/>
          <w:szCs w:val="24"/>
        </w:rPr>
        <w:t>венци</w:t>
      </w:r>
      <w:r w:rsidRPr="00DF7D25">
        <w:rPr>
          <w:rFonts w:ascii="Arial" w:eastAsia="Arial" w:hAnsi="Arial" w:cs="Arial"/>
          <w:spacing w:val="-3"/>
          <w:sz w:val="24"/>
          <w:szCs w:val="24"/>
        </w:rPr>
        <w:t>ј</w:t>
      </w:r>
      <w:r w:rsidRPr="00DF7D25">
        <w:rPr>
          <w:rFonts w:ascii="Arial" w:eastAsia="Arial" w:hAnsi="Arial" w:cs="Arial"/>
          <w:spacing w:val="1"/>
          <w:sz w:val="24"/>
          <w:szCs w:val="24"/>
        </w:rPr>
        <w:t>е</w:t>
      </w:r>
      <w:r w:rsidRPr="00DF7D25">
        <w:rPr>
          <w:rFonts w:ascii="Arial" w:eastAsia="Arial" w:hAnsi="Arial" w:cs="Arial"/>
          <w:sz w:val="24"/>
          <w:szCs w:val="24"/>
        </w:rPr>
        <w:t>:</w:t>
      </w:r>
    </w:p>
    <w:p w14:paraId="20B7939D" w14:textId="77777777" w:rsidR="00DF7D25" w:rsidRPr="00DF7D25" w:rsidRDefault="00DF7D25" w:rsidP="00E46CC7">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Пробија</w:t>
      </w:r>
      <w:r w:rsidR="00EC7F2A" w:rsidRPr="00E46CC7">
        <w:rPr>
          <w:rFonts w:ascii="Arial" w:eastAsia="Arial" w:hAnsi="Arial" w:cs="Arial"/>
          <w:sz w:val="24"/>
          <w:szCs w:val="24"/>
        </w:rPr>
        <w:t>њ</w:t>
      </w:r>
      <w:r w:rsidRPr="00DF7D25">
        <w:rPr>
          <w:rFonts w:ascii="Arial" w:eastAsia="Arial" w:hAnsi="Arial" w:cs="Arial"/>
          <w:sz w:val="24"/>
          <w:szCs w:val="24"/>
        </w:rPr>
        <w:t>е дела зида, демонтажа</w:t>
      </w:r>
      <w:r w:rsidRPr="00E46CC7">
        <w:rPr>
          <w:rFonts w:ascii="Arial" w:eastAsia="Arial" w:hAnsi="Arial" w:cs="Arial"/>
          <w:sz w:val="24"/>
          <w:szCs w:val="24"/>
        </w:rPr>
        <w:t xml:space="preserve"> монтажне преграде канцеларије, демонтажа радијатора, демонтажа канцеларијских сплит клима уређаја и тиме пр</w:t>
      </w:r>
      <w:r w:rsidRPr="00DF7D25">
        <w:rPr>
          <w:rFonts w:ascii="Arial" w:eastAsia="Arial" w:hAnsi="Arial" w:cs="Arial"/>
          <w:sz w:val="24"/>
          <w:szCs w:val="24"/>
        </w:rPr>
        <w:t>ипр</w:t>
      </w:r>
      <w:r w:rsidRPr="00E46CC7">
        <w:rPr>
          <w:rFonts w:ascii="Arial" w:eastAsia="Arial" w:hAnsi="Arial" w:cs="Arial"/>
          <w:sz w:val="24"/>
          <w:szCs w:val="24"/>
        </w:rPr>
        <w:t>ем</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пр</w:t>
      </w:r>
      <w:r w:rsidRPr="00E46CC7">
        <w:rPr>
          <w:rFonts w:ascii="Arial" w:eastAsia="Arial" w:hAnsi="Arial" w:cs="Arial"/>
          <w:sz w:val="24"/>
          <w:szCs w:val="24"/>
        </w:rPr>
        <w:t>ос</w:t>
      </w:r>
      <w:r w:rsidRPr="00DF7D25">
        <w:rPr>
          <w:rFonts w:ascii="Arial" w:eastAsia="Arial" w:hAnsi="Arial" w:cs="Arial"/>
          <w:sz w:val="24"/>
          <w:szCs w:val="24"/>
        </w:rPr>
        <w:t>т</w:t>
      </w:r>
      <w:r w:rsidRPr="00E46CC7">
        <w:rPr>
          <w:rFonts w:ascii="Arial" w:eastAsia="Arial" w:hAnsi="Arial" w:cs="Arial"/>
          <w:sz w:val="24"/>
          <w:szCs w:val="24"/>
        </w:rPr>
        <w:t>ор</w:t>
      </w:r>
      <w:r w:rsidRPr="00DF7D25">
        <w:rPr>
          <w:rFonts w:ascii="Arial" w:eastAsia="Arial" w:hAnsi="Arial" w:cs="Arial"/>
          <w:sz w:val="24"/>
          <w:szCs w:val="24"/>
        </w:rPr>
        <w:t>а</w:t>
      </w:r>
      <w:r w:rsidRPr="00E46CC7">
        <w:rPr>
          <w:rFonts w:ascii="Arial" w:eastAsia="Arial" w:hAnsi="Arial" w:cs="Arial"/>
          <w:sz w:val="24"/>
          <w:szCs w:val="24"/>
        </w:rPr>
        <w:t xml:space="preserve"> з</w:t>
      </w:r>
      <w:r w:rsidRPr="00DF7D25">
        <w:rPr>
          <w:rFonts w:ascii="Arial" w:eastAsia="Arial" w:hAnsi="Arial" w:cs="Arial"/>
          <w:sz w:val="24"/>
          <w:szCs w:val="24"/>
        </w:rPr>
        <w:t>а</w:t>
      </w:r>
      <w:r w:rsidRPr="00E46CC7">
        <w:rPr>
          <w:rFonts w:ascii="Arial" w:eastAsia="Arial" w:hAnsi="Arial" w:cs="Arial"/>
          <w:sz w:val="24"/>
          <w:szCs w:val="24"/>
        </w:rPr>
        <w:t xml:space="preserve"> о</w:t>
      </w:r>
      <w:r w:rsidRPr="00DF7D25">
        <w:rPr>
          <w:rFonts w:ascii="Arial" w:eastAsia="Arial" w:hAnsi="Arial" w:cs="Arial"/>
          <w:sz w:val="24"/>
          <w:szCs w:val="24"/>
        </w:rPr>
        <w:t>ст</w:t>
      </w:r>
      <w:r w:rsidRPr="00E46CC7">
        <w:rPr>
          <w:rFonts w:ascii="Arial" w:eastAsia="Arial" w:hAnsi="Arial" w:cs="Arial"/>
          <w:sz w:val="24"/>
          <w:szCs w:val="24"/>
        </w:rPr>
        <w:t>ал</w:t>
      </w:r>
      <w:r w:rsidRPr="00DF7D25">
        <w:rPr>
          <w:rFonts w:ascii="Arial" w:eastAsia="Arial" w:hAnsi="Arial" w:cs="Arial"/>
          <w:sz w:val="24"/>
          <w:szCs w:val="24"/>
        </w:rPr>
        <w:t xml:space="preserve">е </w:t>
      </w:r>
      <w:r w:rsidRPr="00E46CC7">
        <w:rPr>
          <w:rFonts w:ascii="Arial" w:eastAsia="Arial" w:hAnsi="Arial" w:cs="Arial"/>
          <w:sz w:val="24"/>
          <w:szCs w:val="24"/>
        </w:rPr>
        <w:t>арх</w:t>
      </w:r>
      <w:r w:rsidRPr="00DF7D25">
        <w:rPr>
          <w:rFonts w:ascii="Arial" w:eastAsia="Arial" w:hAnsi="Arial" w:cs="Arial"/>
          <w:sz w:val="24"/>
          <w:szCs w:val="24"/>
        </w:rPr>
        <w:t>ит</w:t>
      </w:r>
      <w:r w:rsidRPr="00E46CC7">
        <w:rPr>
          <w:rFonts w:ascii="Arial" w:eastAsia="Arial" w:hAnsi="Arial" w:cs="Arial"/>
          <w:sz w:val="24"/>
          <w:szCs w:val="24"/>
        </w:rPr>
        <w:t>е</w:t>
      </w:r>
      <w:r w:rsidRPr="00DF7D25">
        <w:rPr>
          <w:rFonts w:ascii="Arial" w:eastAsia="Arial" w:hAnsi="Arial" w:cs="Arial"/>
          <w:sz w:val="24"/>
          <w:szCs w:val="24"/>
        </w:rPr>
        <w:t>к</w:t>
      </w:r>
      <w:r w:rsidRPr="00E46CC7">
        <w:rPr>
          <w:rFonts w:ascii="Arial" w:eastAsia="Arial" w:hAnsi="Arial" w:cs="Arial"/>
          <w:sz w:val="24"/>
          <w:szCs w:val="24"/>
        </w:rPr>
        <w:t>то</w:t>
      </w:r>
      <w:r w:rsidRPr="00DF7D25">
        <w:rPr>
          <w:rFonts w:ascii="Arial" w:eastAsia="Arial" w:hAnsi="Arial" w:cs="Arial"/>
          <w:sz w:val="24"/>
          <w:szCs w:val="24"/>
        </w:rPr>
        <w:t>нс</w:t>
      </w:r>
      <w:r w:rsidRPr="00E46CC7">
        <w:rPr>
          <w:rFonts w:ascii="Arial" w:eastAsia="Arial" w:hAnsi="Arial" w:cs="Arial"/>
          <w:sz w:val="24"/>
          <w:szCs w:val="24"/>
        </w:rPr>
        <w:t>к</w:t>
      </w:r>
      <w:r w:rsidRPr="00DF7D25">
        <w:rPr>
          <w:rFonts w:ascii="Arial" w:eastAsia="Arial" w:hAnsi="Arial" w:cs="Arial"/>
          <w:sz w:val="24"/>
          <w:szCs w:val="24"/>
        </w:rPr>
        <w:t>о</w:t>
      </w:r>
      <w:r w:rsidRPr="00E46CC7">
        <w:rPr>
          <w:rFonts w:ascii="Arial" w:eastAsia="Arial" w:hAnsi="Arial" w:cs="Arial"/>
          <w:sz w:val="24"/>
          <w:szCs w:val="24"/>
        </w:rPr>
        <w:t xml:space="preserve"> </w:t>
      </w:r>
      <w:r w:rsidRPr="00DF7D25">
        <w:rPr>
          <w:rFonts w:ascii="Arial" w:eastAsia="Arial" w:hAnsi="Arial" w:cs="Arial"/>
          <w:sz w:val="24"/>
          <w:szCs w:val="24"/>
        </w:rPr>
        <w:t xml:space="preserve">- </w:t>
      </w:r>
      <w:r w:rsidRPr="00E46CC7">
        <w:rPr>
          <w:rFonts w:ascii="Arial" w:eastAsia="Arial" w:hAnsi="Arial" w:cs="Arial"/>
          <w:sz w:val="24"/>
          <w:szCs w:val="24"/>
        </w:rPr>
        <w:t>грађе</w:t>
      </w:r>
      <w:r w:rsidRPr="00DF7D25">
        <w:rPr>
          <w:rFonts w:ascii="Arial" w:eastAsia="Arial" w:hAnsi="Arial" w:cs="Arial"/>
          <w:sz w:val="24"/>
          <w:szCs w:val="24"/>
        </w:rPr>
        <w:t>винске</w:t>
      </w:r>
      <w:r w:rsidRPr="00E46CC7">
        <w:rPr>
          <w:rFonts w:ascii="Arial" w:eastAsia="Arial" w:hAnsi="Arial" w:cs="Arial"/>
          <w:sz w:val="24"/>
          <w:szCs w:val="24"/>
        </w:rPr>
        <w:t xml:space="preserve"> радове</w:t>
      </w:r>
      <w:r w:rsidRPr="00DF7D25">
        <w:rPr>
          <w:rFonts w:ascii="Arial" w:eastAsia="Arial" w:hAnsi="Arial" w:cs="Arial"/>
          <w:sz w:val="24"/>
          <w:szCs w:val="24"/>
        </w:rPr>
        <w:t>.</w:t>
      </w:r>
    </w:p>
    <w:p w14:paraId="3DA6BE0F" w14:textId="77777777" w:rsidR="00DF7D25" w:rsidRPr="00DF7D25" w:rsidRDefault="00DF7D25" w:rsidP="00E46CC7">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Д</w:t>
      </w:r>
      <w:r w:rsidRPr="00E46CC7">
        <w:rPr>
          <w:rFonts w:ascii="Arial" w:eastAsia="Arial" w:hAnsi="Arial" w:cs="Arial"/>
          <w:sz w:val="24"/>
          <w:szCs w:val="24"/>
        </w:rPr>
        <w:t>е</w:t>
      </w:r>
      <w:r w:rsidRPr="00DF7D25">
        <w:rPr>
          <w:rFonts w:ascii="Arial" w:eastAsia="Arial" w:hAnsi="Arial" w:cs="Arial"/>
          <w:sz w:val="24"/>
          <w:szCs w:val="24"/>
        </w:rPr>
        <w:t>м</w:t>
      </w:r>
      <w:r w:rsidRPr="00E46CC7">
        <w:rPr>
          <w:rFonts w:ascii="Arial" w:eastAsia="Arial" w:hAnsi="Arial" w:cs="Arial"/>
          <w:sz w:val="24"/>
          <w:szCs w:val="24"/>
        </w:rPr>
        <w:t>о</w:t>
      </w:r>
      <w:r w:rsidRPr="00DF7D25">
        <w:rPr>
          <w:rFonts w:ascii="Arial" w:eastAsia="Arial" w:hAnsi="Arial" w:cs="Arial"/>
          <w:sz w:val="24"/>
          <w:szCs w:val="24"/>
        </w:rPr>
        <w:t>н</w:t>
      </w:r>
      <w:r w:rsidRPr="00E46CC7">
        <w:rPr>
          <w:rFonts w:ascii="Arial" w:eastAsia="Arial" w:hAnsi="Arial" w:cs="Arial"/>
          <w:sz w:val="24"/>
          <w:szCs w:val="24"/>
        </w:rPr>
        <w:t>та</w:t>
      </w:r>
      <w:r w:rsidRPr="00DF7D25">
        <w:rPr>
          <w:rFonts w:ascii="Arial" w:eastAsia="Arial" w:hAnsi="Arial" w:cs="Arial"/>
          <w:sz w:val="24"/>
          <w:szCs w:val="24"/>
        </w:rPr>
        <w:t>жа</w:t>
      </w:r>
      <w:r w:rsidRPr="00E46CC7">
        <w:rPr>
          <w:rFonts w:ascii="Arial" w:eastAsia="Arial" w:hAnsi="Arial" w:cs="Arial"/>
          <w:sz w:val="24"/>
          <w:szCs w:val="24"/>
        </w:rPr>
        <w:t xml:space="preserve"> </w:t>
      </w:r>
      <w:r w:rsidRPr="00DF7D25">
        <w:rPr>
          <w:rFonts w:ascii="Arial" w:eastAsia="Arial" w:hAnsi="Arial" w:cs="Arial"/>
          <w:sz w:val="24"/>
          <w:szCs w:val="24"/>
        </w:rPr>
        <w:t>по</w:t>
      </w:r>
      <w:r w:rsidRPr="00E46CC7">
        <w:rPr>
          <w:rFonts w:ascii="Arial" w:eastAsia="Arial" w:hAnsi="Arial" w:cs="Arial"/>
          <w:sz w:val="24"/>
          <w:szCs w:val="24"/>
        </w:rPr>
        <w:t>с</w:t>
      </w:r>
      <w:r w:rsidRPr="00DF7D25">
        <w:rPr>
          <w:rFonts w:ascii="Arial" w:eastAsia="Arial" w:hAnsi="Arial" w:cs="Arial"/>
          <w:sz w:val="24"/>
          <w:szCs w:val="24"/>
        </w:rPr>
        <w:t>т</w:t>
      </w:r>
      <w:r w:rsidRPr="00E46CC7">
        <w:rPr>
          <w:rFonts w:ascii="Arial" w:eastAsia="Arial" w:hAnsi="Arial" w:cs="Arial"/>
          <w:sz w:val="24"/>
          <w:szCs w:val="24"/>
        </w:rPr>
        <w:t>о</w:t>
      </w:r>
      <w:r w:rsidRPr="00DF7D25">
        <w:rPr>
          <w:rFonts w:ascii="Arial" w:eastAsia="Arial" w:hAnsi="Arial" w:cs="Arial"/>
          <w:sz w:val="24"/>
          <w:szCs w:val="24"/>
        </w:rPr>
        <w:t>ј</w:t>
      </w:r>
      <w:r w:rsidRPr="00E46CC7">
        <w:rPr>
          <w:rFonts w:ascii="Arial" w:eastAsia="Arial" w:hAnsi="Arial" w:cs="Arial"/>
          <w:sz w:val="24"/>
          <w:szCs w:val="24"/>
        </w:rPr>
        <w:t>ећ</w:t>
      </w:r>
      <w:r w:rsidRPr="00DF7D25">
        <w:rPr>
          <w:rFonts w:ascii="Arial" w:eastAsia="Arial" w:hAnsi="Arial" w:cs="Arial"/>
          <w:sz w:val="24"/>
          <w:szCs w:val="24"/>
        </w:rPr>
        <w:t>их</w:t>
      </w:r>
      <w:r w:rsidRPr="00E46CC7">
        <w:rPr>
          <w:rFonts w:ascii="Arial" w:eastAsia="Arial" w:hAnsi="Arial" w:cs="Arial"/>
          <w:sz w:val="24"/>
          <w:szCs w:val="24"/>
        </w:rPr>
        <w:t xml:space="preserve"> </w:t>
      </w:r>
      <w:r w:rsidRPr="00DF7D25">
        <w:rPr>
          <w:rFonts w:ascii="Arial" w:eastAsia="Arial" w:hAnsi="Arial" w:cs="Arial"/>
          <w:sz w:val="24"/>
          <w:szCs w:val="24"/>
        </w:rPr>
        <w:t>вр</w:t>
      </w:r>
      <w:r w:rsidRPr="00E46CC7">
        <w:rPr>
          <w:rFonts w:ascii="Arial" w:eastAsia="Arial" w:hAnsi="Arial" w:cs="Arial"/>
          <w:sz w:val="24"/>
          <w:szCs w:val="24"/>
        </w:rPr>
        <w:t>а</w:t>
      </w:r>
      <w:r w:rsidRPr="00DF7D25">
        <w:rPr>
          <w:rFonts w:ascii="Arial" w:eastAsia="Arial" w:hAnsi="Arial" w:cs="Arial"/>
          <w:sz w:val="24"/>
          <w:szCs w:val="24"/>
        </w:rPr>
        <w:t>та</w:t>
      </w:r>
      <w:r w:rsidRPr="00E46CC7">
        <w:rPr>
          <w:rFonts w:ascii="Arial" w:eastAsia="Arial" w:hAnsi="Arial" w:cs="Arial"/>
          <w:sz w:val="24"/>
          <w:szCs w:val="24"/>
        </w:rPr>
        <w:t xml:space="preserve"> </w:t>
      </w:r>
      <w:r w:rsidRPr="00DF7D25">
        <w:rPr>
          <w:rFonts w:ascii="Arial" w:eastAsia="Arial" w:hAnsi="Arial" w:cs="Arial"/>
          <w:sz w:val="24"/>
          <w:szCs w:val="24"/>
        </w:rPr>
        <w:t>и</w:t>
      </w:r>
      <w:r w:rsidRPr="00E46CC7">
        <w:rPr>
          <w:rFonts w:ascii="Arial" w:eastAsia="Arial" w:hAnsi="Arial" w:cs="Arial"/>
          <w:sz w:val="24"/>
          <w:szCs w:val="24"/>
        </w:rPr>
        <w:t xml:space="preserve"> проширенје</w:t>
      </w:r>
      <w:r w:rsidRPr="00DF7D25">
        <w:rPr>
          <w:rFonts w:ascii="Arial" w:eastAsia="Arial" w:hAnsi="Arial" w:cs="Arial"/>
          <w:sz w:val="24"/>
          <w:szCs w:val="24"/>
        </w:rPr>
        <w:t xml:space="preserve"> </w:t>
      </w:r>
      <w:r w:rsidRPr="00E46CC7">
        <w:rPr>
          <w:rFonts w:ascii="Arial" w:eastAsia="Arial" w:hAnsi="Arial" w:cs="Arial"/>
          <w:sz w:val="24"/>
          <w:szCs w:val="24"/>
        </w:rPr>
        <w:t>о</w:t>
      </w:r>
      <w:r w:rsidRPr="00DF7D25">
        <w:rPr>
          <w:rFonts w:ascii="Arial" w:eastAsia="Arial" w:hAnsi="Arial" w:cs="Arial"/>
          <w:sz w:val="24"/>
          <w:szCs w:val="24"/>
        </w:rPr>
        <w:t>тв</w:t>
      </w:r>
      <w:r w:rsidRPr="00E46CC7">
        <w:rPr>
          <w:rFonts w:ascii="Arial" w:eastAsia="Arial" w:hAnsi="Arial" w:cs="Arial"/>
          <w:sz w:val="24"/>
          <w:szCs w:val="24"/>
        </w:rPr>
        <w:t>ор</w:t>
      </w:r>
      <w:r w:rsidRPr="00DF7D25">
        <w:rPr>
          <w:rFonts w:ascii="Arial" w:eastAsia="Arial" w:hAnsi="Arial" w:cs="Arial"/>
          <w:sz w:val="24"/>
          <w:szCs w:val="24"/>
        </w:rPr>
        <w:t>а</w:t>
      </w:r>
      <w:r w:rsidRPr="00E46CC7">
        <w:rPr>
          <w:rFonts w:ascii="Arial" w:eastAsia="Arial" w:hAnsi="Arial" w:cs="Arial"/>
          <w:sz w:val="24"/>
          <w:szCs w:val="24"/>
        </w:rPr>
        <w:t xml:space="preserve"> </w:t>
      </w:r>
      <w:r w:rsidRPr="00DF7D25">
        <w:rPr>
          <w:rFonts w:ascii="Arial" w:eastAsia="Arial" w:hAnsi="Arial" w:cs="Arial"/>
          <w:sz w:val="24"/>
          <w:szCs w:val="24"/>
        </w:rPr>
        <w:t>за монтажу нових врата чије димензије одговарају новој намени простора.</w:t>
      </w:r>
    </w:p>
    <w:p w14:paraId="40D61EFD" w14:textId="77777777" w:rsidR="00DF7D25" w:rsidRPr="00DF7D25" w:rsidRDefault="00DF7D25" w:rsidP="00E46CC7">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У пр</w:t>
      </w:r>
      <w:r w:rsidRPr="00E46CC7">
        <w:rPr>
          <w:rFonts w:ascii="Arial" w:eastAsia="Arial" w:hAnsi="Arial" w:cs="Arial"/>
          <w:sz w:val="24"/>
          <w:szCs w:val="24"/>
        </w:rPr>
        <w:t>ос</w:t>
      </w:r>
      <w:r w:rsidRPr="00DF7D25">
        <w:rPr>
          <w:rFonts w:ascii="Arial" w:eastAsia="Arial" w:hAnsi="Arial" w:cs="Arial"/>
          <w:sz w:val="24"/>
          <w:szCs w:val="24"/>
        </w:rPr>
        <w:t>т</w:t>
      </w:r>
      <w:r w:rsidRPr="00E46CC7">
        <w:rPr>
          <w:rFonts w:ascii="Arial" w:eastAsia="Arial" w:hAnsi="Arial" w:cs="Arial"/>
          <w:sz w:val="24"/>
          <w:szCs w:val="24"/>
        </w:rPr>
        <w:t>ор</w:t>
      </w:r>
      <w:r w:rsidRPr="00DF7D25">
        <w:rPr>
          <w:rFonts w:ascii="Arial" w:eastAsia="Arial" w:hAnsi="Arial" w:cs="Arial"/>
          <w:sz w:val="24"/>
          <w:szCs w:val="24"/>
        </w:rPr>
        <w:t>у новог ходника, ТК сале и м</w:t>
      </w:r>
      <w:r w:rsidRPr="00E46CC7">
        <w:rPr>
          <w:rFonts w:ascii="Arial" w:eastAsia="Arial" w:hAnsi="Arial" w:cs="Arial"/>
          <w:sz w:val="24"/>
          <w:szCs w:val="24"/>
        </w:rPr>
        <w:t>одулар</w:t>
      </w:r>
      <w:r w:rsidRPr="00DF7D25">
        <w:rPr>
          <w:rFonts w:ascii="Arial" w:eastAsia="Arial" w:hAnsi="Arial" w:cs="Arial"/>
          <w:sz w:val="24"/>
          <w:szCs w:val="24"/>
        </w:rPr>
        <w:t>не сис</w:t>
      </w:r>
      <w:r w:rsidRPr="00E46CC7">
        <w:rPr>
          <w:rFonts w:ascii="Arial" w:eastAsia="Arial" w:hAnsi="Arial" w:cs="Arial"/>
          <w:sz w:val="24"/>
          <w:szCs w:val="24"/>
        </w:rPr>
        <w:t>те</w:t>
      </w:r>
      <w:r w:rsidRPr="00DF7D25">
        <w:rPr>
          <w:rFonts w:ascii="Arial" w:eastAsia="Arial" w:hAnsi="Arial" w:cs="Arial"/>
          <w:sz w:val="24"/>
          <w:szCs w:val="24"/>
        </w:rPr>
        <w:t xml:space="preserve">м </w:t>
      </w:r>
      <w:r w:rsidRPr="00E46CC7">
        <w:rPr>
          <w:rFonts w:ascii="Arial" w:eastAsia="Arial" w:hAnsi="Arial" w:cs="Arial"/>
          <w:sz w:val="24"/>
          <w:szCs w:val="24"/>
        </w:rPr>
        <w:t>сал</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је</w:t>
      </w:r>
      <w:r w:rsidRPr="00E46CC7">
        <w:rPr>
          <w:rFonts w:ascii="Arial" w:eastAsia="Arial" w:hAnsi="Arial" w:cs="Arial"/>
          <w:sz w:val="24"/>
          <w:szCs w:val="24"/>
        </w:rPr>
        <w:t xml:space="preserve"> </w:t>
      </w:r>
      <w:r w:rsidRPr="00DF7D25">
        <w:rPr>
          <w:rFonts w:ascii="Arial" w:eastAsia="Arial" w:hAnsi="Arial" w:cs="Arial"/>
          <w:sz w:val="24"/>
          <w:szCs w:val="24"/>
        </w:rPr>
        <w:t>п</w:t>
      </w:r>
      <w:r w:rsidRPr="00E46CC7">
        <w:rPr>
          <w:rFonts w:ascii="Arial" w:eastAsia="Arial" w:hAnsi="Arial" w:cs="Arial"/>
          <w:sz w:val="24"/>
          <w:szCs w:val="24"/>
        </w:rPr>
        <w:t>о</w:t>
      </w:r>
      <w:r w:rsidRPr="00DF7D25">
        <w:rPr>
          <w:rFonts w:ascii="Arial" w:eastAsia="Arial" w:hAnsi="Arial" w:cs="Arial"/>
          <w:sz w:val="24"/>
          <w:szCs w:val="24"/>
        </w:rPr>
        <w:t>т</w:t>
      </w:r>
      <w:r w:rsidRPr="00E46CC7">
        <w:rPr>
          <w:rFonts w:ascii="Arial" w:eastAsia="Arial" w:hAnsi="Arial" w:cs="Arial"/>
          <w:sz w:val="24"/>
          <w:szCs w:val="24"/>
        </w:rPr>
        <w:t>реб</w:t>
      </w:r>
      <w:r w:rsidRPr="00DF7D25">
        <w:rPr>
          <w:rFonts w:ascii="Arial" w:eastAsia="Arial" w:hAnsi="Arial" w:cs="Arial"/>
          <w:sz w:val="24"/>
          <w:szCs w:val="24"/>
        </w:rPr>
        <w:t>но</w:t>
      </w:r>
      <w:r w:rsidRPr="00E46CC7">
        <w:rPr>
          <w:rFonts w:ascii="Arial" w:eastAsia="Arial" w:hAnsi="Arial" w:cs="Arial"/>
          <w:sz w:val="24"/>
          <w:szCs w:val="24"/>
        </w:rPr>
        <w:t xml:space="preserve"> </w:t>
      </w:r>
      <w:r w:rsidRPr="00DF7D25">
        <w:rPr>
          <w:rFonts w:ascii="Arial" w:eastAsia="Arial" w:hAnsi="Arial" w:cs="Arial"/>
          <w:sz w:val="24"/>
          <w:szCs w:val="24"/>
        </w:rPr>
        <w:t>п</w:t>
      </w:r>
      <w:r w:rsidRPr="00E46CC7">
        <w:rPr>
          <w:rFonts w:ascii="Arial" w:eastAsia="Arial" w:hAnsi="Arial" w:cs="Arial"/>
          <w:sz w:val="24"/>
          <w:szCs w:val="24"/>
        </w:rPr>
        <w:t>ро</w:t>
      </w:r>
      <w:r w:rsidRPr="00DF7D25">
        <w:rPr>
          <w:rFonts w:ascii="Arial" w:eastAsia="Arial" w:hAnsi="Arial" w:cs="Arial"/>
          <w:sz w:val="24"/>
          <w:szCs w:val="24"/>
        </w:rPr>
        <w:t>је</w:t>
      </w:r>
      <w:r w:rsidRPr="00E46CC7">
        <w:rPr>
          <w:rFonts w:ascii="Arial" w:eastAsia="Arial" w:hAnsi="Arial" w:cs="Arial"/>
          <w:sz w:val="24"/>
          <w:szCs w:val="24"/>
        </w:rPr>
        <w:t>к</w:t>
      </w:r>
      <w:r w:rsidRPr="00DF7D25">
        <w:rPr>
          <w:rFonts w:ascii="Arial" w:eastAsia="Arial" w:hAnsi="Arial" w:cs="Arial"/>
          <w:sz w:val="24"/>
          <w:szCs w:val="24"/>
        </w:rPr>
        <w:t>т</w:t>
      </w:r>
      <w:r w:rsidRPr="00E46CC7">
        <w:rPr>
          <w:rFonts w:ascii="Arial" w:eastAsia="Arial" w:hAnsi="Arial" w:cs="Arial"/>
          <w:sz w:val="24"/>
          <w:szCs w:val="24"/>
        </w:rPr>
        <w:t>ова</w:t>
      </w:r>
      <w:r w:rsidRPr="00DF7D25">
        <w:rPr>
          <w:rFonts w:ascii="Arial" w:eastAsia="Arial" w:hAnsi="Arial" w:cs="Arial"/>
          <w:sz w:val="24"/>
          <w:szCs w:val="24"/>
        </w:rPr>
        <w:t>ти пос</w:t>
      </w:r>
      <w:r w:rsidRPr="00E46CC7">
        <w:rPr>
          <w:rFonts w:ascii="Arial" w:eastAsia="Arial" w:hAnsi="Arial" w:cs="Arial"/>
          <w:sz w:val="24"/>
          <w:szCs w:val="24"/>
        </w:rPr>
        <w:t>та</w:t>
      </w:r>
      <w:r w:rsidRPr="00DF7D25">
        <w:rPr>
          <w:rFonts w:ascii="Arial" w:eastAsia="Arial" w:hAnsi="Arial" w:cs="Arial"/>
          <w:sz w:val="24"/>
          <w:szCs w:val="24"/>
        </w:rPr>
        <w:t>вљ</w:t>
      </w:r>
      <w:r w:rsidRPr="00E46CC7">
        <w:rPr>
          <w:rFonts w:ascii="Arial" w:eastAsia="Arial" w:hAnsi="Arial" w:cs="Arial"/>
          <w:sz w:val="24"/>
          <w:szCs w:val="24"/>
        </w:rPr>
        <w:t>ањ</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м</w:t>
      </w:r>
      <w:r w:rsidRPr="00E46CC7">
        <w:rPr>
          <w:rFonts w:ascii="Arial" w:eastAsia="Arial" w:hAnsi="Arial" w:cs="Arial"/>
          <w:sz w:val="24"/>
          <w:szCs w:val="24"/>
        </w:rPr>
        <w:t>одулар</w:t>
      </w:r>
      <w:r w:rsidRPr="00DF7D25">
        <w:rPr>
          <w:rFonts w:ascii="Arial" w:eastAsia="Arial" w:hAnsi="Arial" w:cs="Arial"/>
          <w:sz w:val="24"/>
          <w:szCs w:val="24"/>
        </w:rPr>
        <w:t>ног</w:t>
      </w:r>
      <w:r w:rsidRPr="00E46CC7">
        <w:rPr>
          <w:rFonts w:ascii="Arial" w:eastAsia="Arial" w:hAnsi="Arial" w:cs="Arial"/>
          <w:sz w:val="24"/>
          <w:szCs w:val="24"/>
        </w:rPr>
        <w:t xml:space="preserve"> </w:t>
      </w:r>
      <w:r w:rsidRPr="00DF7D25">
        <w:rPr>
          <w:rFonts w:ascii="Arial" w:eastAsia="Arial" w:hAnsi="Arial" w:cs="Arial"/>
          <w:sz w:val="24"/>
          <w:szCs w:val="24"/>
        </w:rPr>
        <w:t xml:space="preserve">и </w:t>
      </w:r>
      <w:r w:rsidRPr="00E46CC7">
        <w:rPr>
          <w:rFonts w:ascii="Arial" w:eastAsia="Arial" w:hAnsi="Arial" w:cs="Arial"/>
          <w:sz w:val="24"/>
          <w:szCs w:val="24"/>
        </w:rPr>
        <w:t>еле</w:t>
      </w:r>
      <w:r w:rsidRPr="00DF7D25">
        <w:rPr>
          <w:rFonts w:ascii="Arial" w:eastAsia="Arial" w:hAnsi="Arial" w:cs="Arial"/>
          <w:sz w:val="24"/>
          <w:szCs w:val="24"/>
        </w:rPr>
        <w:t>к</w:t>
      </w:r>
      <w:r w:rsidRPr="00E46CC7">
        <w:rPr>
          <w:rFonts w:ascii="Arial" w:eastAsia="Arial" w:hAnsi="Arial" w:cs="Arial"/>
          <w:sz w:val="24"/>
          <w:szCs w:val="24"/>
        </w:rPr>
        <w:t>тро-</w:t>
      </w:r>
      <w:r w:rsidRPr="00DF7D25">
        <w:rPr>
          <w:rFonts w:ascii="Arial" w:eastAsia="Arial" w:hAnsi="Arial" w:cs="Arial"/>
          <w:sz w:val="24"/>
          <w:szCs w:val="24"/>
        </w:rPr>
        <w:t>п</w:t>
      </w:r>
      <w:r w:rsidRPr="00E46CC7">
        <w:rPr>
          <w:rFonts w:ascii="Arial" w:eastAsia="Arial" w:hAnsi="Arial" w:cs="Arial"/>
          <w:sz w:val="24"/>
          <w:szCs w:val="24"/>
        </w:rPr>
        <w:t>ро</w:t>
      </w:r>
      <w:r w:rsidRPr="00DF7D25">
        <w:rPr>
          <w:rFonts w:ascii="Arial" w:eastAsia="Arial" w:hAnsi="Arial" w:cs="Arial"/>
          <w:sz w:val="24"/>
          <w:szCs w:val="24"/>
        </w:rPr>
        <w:t>водног т</w:t>
      </w:r>
      <w:r w:rsidRPr="00E46CC7">
        <w:rPr>
          <w:rFonts w:ascii="Arial" w:eastAsia="Arial" w:hAnsi="Arial" w:cs="Arial"/>
          <w:sz w:val="24"/>
          <w:szCs w:val="24"/>
        </w:rPr>
        <w:t>ех</w:t>
      </w:r>
      <w:r w:rsidRPr="00DF7D25">
        <w:rPr>
          <w:rFonts w:ascii="Arial" w:eastAsia="Arial" w:hAnsi="Arial" w:cs="Arial"/>
          <w:sz w:val="24"/>
          <w:szCs w:val="24"/>
        </w:rPr>
        <w:t>ничк</w:t>
      </w:r>
      <w:r w:rsidRPr="00E46CC7">
        <w:rPr>
          <w:rFonts w:ascii="Arial" w:eastAsia="Arial" w:hAnsi="Arial" w:cs="Arial"/>
          <w:sz w:val="24"/>
          <w:szCs w:val="24"/>
        </w:rPr>
        <w:t>о</w:t>
      </w:r>
      <w:r w:rsidRPr="00DF7D25">
        <w:rPr>
          <w:rFonts w:ascii="Arial" w:eastAsia="Arial" w:hAnsi="Arial" w:cs="Arial"/>
          <w:sz w:val="24"/>
          <w:szCs w:val="24"/>
        </w:rPr>
        <w:t>г</w:t>
      </w:r>
      <w:r w:rsidRPr="00E46CC7">
        <w:rPr>
          <w:rFonts w:ascii="Arial" w:eastAsia="Arial" w:hAnsi="Arial" w:cs="Arial"/>
          <w:sz w:val="24"/>
          <w:szCs w:val="24"/>
        </w:rPr>
        <w:t xml:space="preserve"> </w:t>
      </w:r>
      <w:r w:rsidRPr="00DF7D25">
        <w:rPr>
          <w:rFonts w:ascii="Arial" w:eastAsia="Arial" w:hAnsi="Arial" w:cs="Arial"/>
          <w:sz w:val="24"/>
          <w:szCs w:val="24"/>
        </w:rPr>
        <w:t xml:space="preserve">пода на висини </w:t>
      </w:r>
      <w:r w:rsidRPr="00E46CC7">
        <w:rPr>
          <w:rFonts w:ascii="Arial" w:eastAsia="Arial" w:hAnsi="Arial" w:cs="Arial"/>
          <w:sz w:val="24"/>
          <w:szCs w:val="24"/>
        </w:rPr>
        <w:t>о</w:t>
      </w:r>
      <w:r w:rsidRPr="00DF7D25">
        <w:rPr>
          <w:rFonts w:ascii="Arial" w:eastAsia="Arial" w:hAnsi="Arial" w:cs="Arial"/>
          <w:sz w:val="24"/>
          <w:szCs w:val="24"/>
        </w:rPr>
        <w:t>кви</w:t>
      </w:r>
      <w:r w:rsidRPr="00E46CC7">
        <w:rPr>
          <w:rFonts w:ascii="Arial" w:eastAsia="Arial" w:hAnsi="Arial" w:cs="Arial"/>
          <w:sz w:val="24"/>
          <w:szCs w:val="24"/>
        </w:rPr>
        <w:t>р</w:t>
      </w:r>
      <w:r w:rsidRPr="00DF7D25">
        <w:rPr>
          <w:rFonts w:ascii="Arial" w:eastAsia="Arial" w:hAnsi="Arial" w:cs="Arial"/>
          <w:sz w:val="24"/>
          <w:szCs w:val="24"/>
        </w:rPr>
        <w:t xml:space="preserve">но </w:t>
      </w:r>
      <w:r w:rsidRPr="00E46CC7">
        <w:rPr>
          <w:rFonts w:ascii="Arial" w:eastAsia="Arial" w:hAnsi="Arial" w:cs="Arial"/>
          <w:sz w:val="24"/>
          <w:szCs w:val="24"/>
        </w:rPr>
        <w:t>4</w:t>
      </w:r>
      <w:r w:rsidRPr="00DF7D25">
        <w:rPr>
          <w:rFonts w:ascii="Arial" w:eastAsia="Arial" w:hAnsi="Arial" w:cs="Arial"/>
          <w:sz w:val="24"/>
          <w:szCs w:val="24"/>
        </w:rPr>
        <w:t>5</w:t>
      </w:r>
      <w:r w:rsidRPr="00E46CC7">
        <w:rPr>
          <w:rFonts w:ascii="Arial" w:eastAsia="Arial" w:hAnsi="Arial" w:cs="Arial"/>
          <w:sz w:val="24"/>
          <w:szCs w:val="24"/>
        </w:rPr>
        <w:t xml:space="preserve"> cm</w:t>
      </w:r>
      <w:r w:rsidRPr="00DF7D25">
        <w:rPr>
          <w:rFonts w:ascii="Arial" w:eastAsia="Arial" w:hAnsi="Arial" w:cs="Arial"/>
          <w:sz w:val="24"/>
          <w:szCs w:val="24"/>
        </w:rPr>
        <w:t>,</w:t>
      </w:r>
      <w:r w:rsidRPr="00E46CC7">
        <w:rPr>
          <w:rFonts w:ascii="Arial" w:eastAsia="Arial" w:hAnsi="Arial" w:cs="Arial"/>
          <w:sz w:val="24"/>
          <w:szCs w:val="24"/>
        </w:rPr>
        <w:t xml:space="preserve"> </w:t>
      </w:r>
      <w:r w:rsidRPr="00DF7D25">
        <w:rPr>
          <w:rFonts w:ascii="Arial" w:eastAsia="Arial" w:hAnsi="Arial" w:cs="Arial"/>
          <w:sz w:val="24"/>
          <w:szCs w:val="24"/>
        </w:rPr>
        <w:t>нав</w:t>
      </w:r>
      <w:r w:rsidRPr="00E46CC7">
        <w:rPr>
          <w:rFonts w:ascii="Arial" w:eastAsia="Arial" w:hAnsi="Arial" w:cs="Arial"/>
          <w:sz w:val="24"/>
          <w:szCs w:val="24"/>
        </w:rPr>
        <w:t>еде</w:t>
      </w:r>
      <w:r w:rsidRPr="00DF7D25">
        <w:rPr>
          <w:rFonts w:ascii="Arial" w:eastAsia="Arial" w:hAnsi="Arial" w:cs="Arial"/>
          <w:sz w:val="24"/>
          <w:szCs w:val="24"/>
        </w:rPr>
        <w:t>ни</w:t>
      </w:r>
      <w:r w:rsidRPr="00E46CC7">
        <w:rPr>
          <w:rFonts w:ascii="Arial" w:eastAsia="Arial" w:hAnsi="Arial" w:cs="Arial"/>
          <w:sz w:val="24"/>
          <w:szCs w:val="24"/>
        </w:rPr>
        <w:t xml:space="preserve"> </w:t>
      </w:r>
      <w:r w:rsidRPr="00DF7D25">
        <w:rPr>
          <w:rFonts w:ascii="Arial" w:eastAsia="Arial" w:hAnsi="Arial" w:cs="Arial"/>
          <w:sz w:val="24"/>
          <w:szCs w:val="24"/>
        </w:rPr>
        <w:t>п</w:t>
      </w:r>
      <w:r w:rsidRPr="00E46CC7">
        <w:rPr>
          <w:rFonts w:ascii="Arial" w:eastAsia="Arial" w:hAnsi="Arial" w:cs="Arial"/>
          <w:sz w:val="24"/>
          <w:szCs w:val="24"/>
        </w:rPr>
        <w:t>ле</w:t>
      </w:r>
      <w:r w:rsidRPr="00DF7D25">
        <w:rPr>
          <w:rFonts w:ascii="Arial" w:eastAsia="Arial" w:hAnsi="Arial" w:cs="Arial"/>
          <w:sz w:val="24"/>
          <w:szCs w:val="24"/>
        </w:rPr>
        <w:t>н</w:t>
      </w:r>
      <w:r w:rsidRPr="00E46CC7">
        <w:rPr>
          <w:rFonts w:ascii="Arial" w:eastAsia="Arial" w:hAnsi="Arial" w:cs="Arial"/>
          <w:sz w:val="24"/>
          <w:szCs w:val="24"/>
        </w:rPr>
        <w:t>у</w:t>
      </w:r>
      <w:r w:rsidRPr="00DF7D25">
        <w:rPr>
          <w:rFonts w:ascii="Arial" w:eastAsia="Arial" w:hAnsi="Arial" w:cs="Arial"/>
          <w:sz w:val="24"/>
          <w:szCs w:val="24"/>
        </w:rPr>
        <w:t>м</w:t>
      </w:r>
      <w:r w:rsidRPr="00E46CC7">
        <w:rPr>
          <w:rFonts w:ascii="Arial" w:eastAsia="Arial" w:hAnsi="Arial" w:cs="Arial"/>
          <w:sz w:val="24"/>
          <w:szCs w:val="24"/>
        </w:rPr>
        <w:t xml:space="preserve"> </w:t>
      </w:r>
      <w:r w:rsidRPr="00DF7D25">
        <w:rPr>
          <w:rFonts w:ascii="Arial" w:eastAsia="Arial" w:hAnsi="Arial" w:cs="Arial"/>
          <w:sz w:val="24"/>
          <w:szCs w:val="24"/>
        </w:rPr>
        <w:t>с</w:t>
      </w:r>
      <w:r w:rsidRPr="00E46CC7">
        <w:rPr>
          <w:rFonts w:ascii="Arial" w:eastAsia="Arial" w:hAnsi="Arial" w:cs="Arial"/>
          <w:sz w:val="24"/>
          <w:szCs w:val="24"/>
        </w:rPr>
        <w:t>адр</w:t>
      </w:r>
      <w:r w:rsidRPr="00DF7D25">
        <w:rPr>
          <w:rFonts w:ascii="Arial" w:eastAsia="Arial" w:hAnsi="Arial" w:cs="Arial"/>
          <w:sz w:val="24"/>
          <w:szCs w:val="24"/>
        </w:rPr>
        <w:t>жи</w:t>
      </w:r>
      <w:r w:rsidRPr="00E46CC7">
        <w:rPr>
          <w:rFonts w:ascii="Arial" w:eastAsia="Arial" w:hAnsi="Arial" w:cs="Arial"/>
          <w:sz w:val="24"/>
          <w:szCs w:val="24"/>
        </w:rPr>
        <w:t xml:space="preserve"> еле</w:t>
      </w:r>
      <w:r w:rsidRPr="00DF7D25">
        <w:rPr>
          <w:rFonts w:ascii="Arial" w:eastAsia="Arial" w:hAnsi="Arial" w:cs="Arial"/>
          <w:sz w:val="24"/>
          <w:szCs w:val="24"/>
        </w:rPr>
        <w:t>к</w:t>
      </w:r>
      <w:r w:rsidRPr="00E46CC7">
        <w:rPr>
          <w:rFonts w:ascii="Arial" w:eastAsia="Arial" w:hAnsi="Arial" w:cs="Arial"/>
          <w:sz w:val="24"/>
          <w:szCs w:val="24"/>
        </w:rPr>
        <w:t>тр</w:t>
      </w:r>
      <w:r w:rsidRPr="00DF7D25">
        <w:rPr>
          <w:rFonts w:ascii="Arial" w:eastAsia="Arial" w:hAnsi="Arial" w:cs="Arial"/>
          <w:sz w:val="24"/>
          <w:szCs w:val="24"/>
        </w:rPr>
        <w:t>о</w:t>
      </w:r>
      <w:r w:rsidRPr="00E46CC7">
        <w:rPr>
          <w:rFonts w:ascii="Arial" w:eastAsia="Arial" w:hAnsi="Arial" w:cs="Arial"/>
          <w:sz w:val="24"/>
          <w:szCs w:val="24"/>
        </w:rPr>
        <w:t xml:space="preserve"> </w:t>
      </w:r>
      <w:r w:rsidRPr="00DF7D25">
        <w:rPr>
          <w:rFonts w:ascii="Arial" w:eastAsia="Arial" w:hAnsi="Arial" w:cs="Arial"/>
          <w:sz w:val="24"/>
          <w:szCs w:val="24"/>
        </w:rPr>
        <w:t>-</w:t>
      </w:r>
      <w:r w:rsidRPr="00E46CC7">
        <w:rPr>
          <w:rFonts w:ascii="Arial" w:eastAsia="Arial" w:hAnsi="Arial" w:cs="Arial"/>
          <w:sz w:val="24"/>
          <w:szCs w:val="24"/>
        </w:rPr>
        <w:t xml:space="preserve"> е</w:t>
      </w:r>
      <w:r w:rsidRPr="00DF7D25">
        <w:rPr>
          <w:rFonts w:ascii="Arial" w:eastAsia="Arial" w:hAnsi="Arial" w:cs="Arial"/>
          <w:sz w:val="24"/>
          <w:szCs w:val="24"/>
        </w:rPr>
        <w:t>не</w:t>
      </w:r>
      <w:r w:rsidRPr="00E46CC7">
        <w:rPr>
          <w:rFonts w:ascii="Arial" w:eastAsia="Arial" w:hAnsi="Arial" w:cs="Arial"/>
          <w:sz w:val="24"/>
          <w:szCs w:val="24"/>
        </w:rPr>
        <w:t>рге</w:t>
      </w:r>
      <w:r w:rsidRPr="00DF7D25">
        <w:rPr>
          <w:rFonts w:ascii="Arial" w:eastAsia="Arial" w:hAnsi="Arial" w:cs="Arial"/>
          <w:sz w:val="24"/>
          <w:szCs w:val="24"/>
        </w:rPr>
        <w:t>т</w:t>
      </w:r>
      <w:r w:rsidRPr="00E46CC7">
        <w:rPr>
          <w:rFonts w:ascii="Arial" w:eastAsia="Arial" w:hAnsi="Arial" w:cs="Arial"/>
          <w:sz w:val="24"/>
          <w:szCs w:val="24"/>
        </w:rPr>
        <w:t>с</w:t>
      </w:r>
      <w:r w:rsidRPr="00DF7D25">
        <w:rPr>
          <w:rFonts w:ascii="Arial" w:eastAsia="Arial" w:hAnsi="Arial" w:cs="Arial"/>
          <w:sz w:val="24"/>
          <w:szCs w:val="24"/>
        </w:rPr>
        <w:t>ке</w:t>
      </w:r>
      <w:r w:rsidRPr="00E46CC7">
        <w:rPr>
          <w:rFonts w:ascii="Arial" w:eastAsia="Arial" w:hAnsi="Arial" w:cs="Arial"/>
          <w:sz w:val="24"/>
          <w:szCs w:val="24"/>
        </w:rPr>
        <w:t xml:space="preserve"> </w:t>
      </w:r>
      <w:r w:rsidRPr="00DF7D25">
        <w:rPr>
          <w:rFonts w:ascii="Arial" w:eastAsia="Arial" w:hAnsi="Arial" w:cs="Arial"/>
          <w:sz w:val="24"/>
          <w:szCs w:val="24"/>
        </w:rPr>
        <w:t>и</w:t>
      </w:r>
      <w:r w:rsidRPr="00E46CC7">
        <w:rPr>
          <w:rFonts w:ascii="Arial" w:eastAsia="Arial" w:hAnsi="Arial" w:cs="Arial"/>
          <w:sz w:val="24"/>
          <w:szCs w:val="24"/>
        </w:rPr>
        <w:t xml:space="preserve"> </w:t>
      </w:r>
      <w:r w:rsidRPr="00DF7D25">
        <w:rPr>
          <w:rFonts w:ascii="Arial" w:eastAsia="Arial" w:hAnsi="Arial" w:cs="Arial"/>
          <w:sz w:val="24"/>
          <w:szCs w:val="24"/>
        </w:rPr>
        <w:t>т</w:t>
      </w:r>
      <w:r w:rsidRPr="00E46CC7">
        <w:rPr>
          <w:rFonts w:ascii="Arial" w:eastAsia="Arial" w:hAnsi="Arial" w:cs="Arial"/>
          <w:sz w:val="24"/>
          <w:szCs w:val="24"/>
        </w:rPr>
        <w:t>ермо</w:t>
      </w:r>
      <w:r w:rsidRPr="00DF7D25">
        <w:rPr>
          <w:rFonts w:ascii="Arial" w:eastAsia="Arial" w:hAnsi="Arial" w:cs="Arial"/>
          <w:sz w:val="24"/>
          <w:szCs w:val="24"/>
        </w:rPr>
        <w:t>т</w:t>
      </w:r>
      <w:r w:rsidRPr="00E46CC7">
        <w:rPr>
          <w:rFonts w:ascii="Arial" w:eastAsia="Arial" w:hAnsi="Arial" w:cs="Arial"/>
          <w:sz w:val="24"/>
          <w:szCs w:val="24"/>
        </w:rPr>
        <w:t>ех</w:t>
      </w:r>
      <w:r w:rsidRPr="00DF7D25">
        <w:rPr>
          <w:rFonts w:ascii="Arial" w:eastAsia="Arial" w:hAnsi="Arial" w:cs="Arial"/>
          <w:sz w:val="24"/>
          <w:szCs w:val="24"/>
        </w:rPr>
        <w:t>ничке инст</w:t>
      </w:r>
      <w:r w:rsidRPr="00E46CC7">
        <w:rPr>
          <w:rFonts w:ascii="Arial" w:eastAsia="Arial" w:hAnsi="Arial" w:cs="Arial"/>
          <w:sz w:val="24"/>
          <w:szCs w:val="24"/>
        </w:rPr>
        <w:t>алац</w:t>
      </w:r>
      <w:r w:rsidRPr="00DF7D25">
        <w:rPr>
          <w:rFonts w:ascii="Arial" w:eastAsia="Arial" w:hAnsi="Arial" w:cs="Arial"/>
          <w:sz w:val="24"/>
          <w:szCs w:val="24"/>
        </w:rPr>
        <w:t>ије.</w:t>
      </w:r>
      <w:r w:rsidRPr="00E46CC7">
        <w:rPr>
          <w:rFonts w:ascii="Arial" w:eastAsia="Arial" w:hAnsi="Arial" w:cs="Arial"/>
          <w:sz w:val="24"/>
          <w:szCs w:val="24"/>
        </w:rPr>
        <w:t xml:space="preserve"> По</w:t>
      </w:r>
      <w:r w:rsidRPr="00DF7D25">
        <w:rPr>
          <w:rFonts w:ascii="Arial" w:eastAsia="Arial" w:hAnsi="Arial" w:cs="Arial"/>
          <w:sz w:val="24"/>
          <w:szCs w:val="24"/>
        </w:rPr>
        <w:t>д</w:t>
      </w:r>
      <w:r w:rsidRPr="00E46CC7">
        <w:rPr>
          <w:rFonts w:ascii="Arial" w:eastAsia="Arial" w:hAnsi="Arial" w:cs="Arial"/>
          <w:sz w:val="24"/>
          <w:szCs w:val="24"/>
        </w:rPr>
        <w:t xml:space="preserve"> </w:t>
      </w:r>
      <w:r w:rsidRPr="00DF7D25">
        <w:rPr>
          <w:rFonts w:ascii="Arial" w:eastAsia="Arial" w:hAnsi="Arial" w:cs="Arial"/>
          <w:sz w:val="24"/>
          <w:szCs w:val="24"/>
        </w:rPr>
        <w:t>пр</w:t>
      </w:r>
      <w:r w:rsidRPr="00E46CC7">
        <w:rPr>
          <w:rFonts w:ascii="Arial" w:eastAsia="Arial" w:hAnsi="Arial" w:cs="Arial"/>
          <w:sz w:val="24"/>
          <w:szCs w:val="24"/>
        </w:rPr>
        <w:t>ед</w:t>
      </w:r>
      <w:r w:rsidRPr="00DF7D25">
        <w:rPr>
          <w:rFonts w:ascii="Arial" w:eastAsia="Arial" w:hAnsi="Arial" w:cs="Arial"/>
          <w:sz w:val="24"/>
          <w:szCs w:val="24"/>
        </w:rPr>
        <w:t>ви</w:t>
      </w:r>
      <w:r w:rsidRPr="00E46CC7">
        <w:rPr>
          <w:rFonts w:ascii="Arial" w:eastAsia="Arial" w:hAnsi="Arial" w:cs="Arial"/>
          <w:sz w:val="24"/>
          <w:szCs w:val="24"/>
        </w:rPr>
        <w:t>де</w:t>
      </w:r>
      <w:r w:rsidRPr="00DF7D25">
        <w:rPr>
          <w:rFonts w:ascii="Arial" w:eastAsia="Arial" w:hAnsi="Arial" w:cs="Arial"/>
          <w:sz w:val="24"/>
          <w:szCs w:val="24"/>
        </w:rPr>
        <w:t>ти</w:t>
      </w:r>
      <w:r w:rsidRPr="00E46CC7">
        <w:rPr>
          <w:rFonts w:ascii="Arial" w:eastAsia="Arial" w:hAnsi="Arial" w:cs="Arial"/>
          <w:sz w:val="24"/>
          <w:szCs w:val="24"/>
        </w:rPr>
        <w:t xml:space="preserve"> </w:t>
      </w:r>
      <w:r w:rsidRPr="00DF7D25">
        <w:rPr>
          <w:rFonts w:ascii="Arial" w:eastAsia="Arial" w:hAnsi="Arial" w:cs="Arial"/>
          <w:sz w:val="24"/>
          <w:szCs w:val="24"/>
        </w:rPr>
        <w:t xml:space="preserve">у </w:t>
      </w:r>
      <w:r w:rsidRPr="00E46CC7">
        <w:rPr>
          <w:rFonts w:ascii="Arial" w:eastAsia="Arial" w:hAnsi="Arial" w:cs="Arial"/>
          <w:sz w:val="24"/>
          <w:szCs w:val="24"/>
        </w:rPr>
        <w:t>ра</w:t>
      </w:r>
      <w:r w:rsidRPr="00DF7D25">
        <w:rPr>
          <w:rFonts w:ascii="Arial" w:eastAsia="Arial" w:hAnsi="Arial" w:cs="Arial"/>
          <w:sz w:val="24"/>
          <w:szCs w:val="24"/>
        </w:rPr>
        <w:t>ст</w:t>
      </w:r>
      <w:r w:rsidRPr="00E46CC7">
        <w:rPr>
          <w:rFonts w:ascii="Arial" w:eastAsia="Arial" w:hAnsi="Arial" w:cs="Arial"/>
          <w:sz w:val="24"/>
          <w:szCs w:val="24"/>
        </w:rPr>
        <w:t>ер</w:t>
      </w:r>
      <w:r w:rsidRPr="00DF7D25">
        <w:rPr>
          <w:rFonts w:ascii="Arial" w:eastAsia="Arial" w:hAnsi="Arial" w:cs="Arial"/>
          <w:sz w:val="24"/>
          <w:szCs w:val="24"/>
        </w:rPr>
        <w:t xml:space="preserve">у </w:t>
      </w:r>
      <w:r w:rsidRPr="00E46CC7">
        <w:rPr>
          <w:rFonts w:ascii="Arial" w:eastAsia="Arial" w:hAnsi="Arial" w:cs="Arial"/>
          <w:sz w:val="24"/>
          <w:szCs w:val="24"/>
        </w:rPr>
        <w:t>600х60</w:t>
      </w:r>
      <w:r w:rsidRPr="00DF7D25">
        <w:rPr>
          <w:rFonts w:ascii="Arial" w:eastAsia="Arial" w:hAnsi="Arial" w:cs="Arial"/>
          <w:sz w:val="24"/>
          <w:szCs w:val="24"/>
        </w:rPr>
        <w:t>0</w:t>
      </w:r>
      <w:r w:rsidRPr="00E46CC7">
        <w:rPr>
          <w:rFonts w:ascii="Arial" w:eastAsia="Arial" w:hAnsi="Arial" w:cs="Arial"/>
          <w:sz w:val="24"/>
          <w:szCs w:val="24"/>
        </w:rPr>
        <w:t xml:space="preserve"> mm</w:t>
      </w:r>
      <w:r w:rsidRPr="00DF7D25">
        <w:rPr>
          <w:rFonts w:ascii="Arial" w:eastAsia="Arial" w:hAnsi="Arial" w:cs="Arial"/>
          <w:sz w:val="24"/>
          <w:szCs w:val="24"/>
        </w:rPr>
        <w:t>.</w:t>
      </w:r>
      <w:r w:rsidRPr="00E46CC7">
        <w:rPr>
          <w:rFonts w:ascii="Arial" w:eastAsia="Arial" w:hAnsi="Arial" w:cs="Arial"/>
          <w:sz w:val="24"/>
          <w:szCs w:val="24"/>
        </w:rPr>
        <w:t xml:space="preserve"> Меха</w:t>
      </w:r>
      <w:r w:rsidRPr="00DF7D25">
        <w:rPr>
          <w:rFonts w:ascii="Arial" w:eastAsia="Arial" w:hAnsi="Arial" w:cs="Arial"/>
          <w:sz w:val="24"/>
          <w:szCs w:val="24"/>
        </w:rPr>
        <w:t>ничка</w:t>
      </w:r>
      <w:r w:rsidRPr="00E46CC7">
        <w:rPr>
          <w:rFonts w:ascii="Arial" w:eastAsia="Arial" w:hAnsi="Arial" w:cs="Arial"/>
          <w:sz w:val="24"/>
          <w:szCs w:val="24"/>
        </w:rPr>
        <w:t xml:space="preserve"> </w:t>
      </w:r>
      <w:r w:rsidRPr="00DF7D25">
        <w:rPr>
          <w:rFonts w:ascii="Arial" w:eastAsia="Arial" w:hAnsi="Arial" w:cs="Arial"/>
          <w:sz w:val="24"/>
          <w:szCs w:val="24"/>
        </w:rPr>
        <w:t>својст</w:t>
      </w:r>
      <w:r w:rsidRPr="00E46CC7">
        <w:rPr>
          <w:rFonts w:ascii="Arial" w:eastAsia="Arial" w:hAnsi="Arial" w:cs="Arial"/>
          <w:sz w:val="24"/>
          <w:szCs w:val="24"/>
        </w:rPr>
        <w:t>в</w:t>
      </w:r>
      <w:r w:rsidRPr="00DF7D25">
        <w:rPr>
          <w:rFonts w:ascii="Arial" w:eastAsia="Arial" w:hAnsi="Arial" w:cs="Arial"/>
          <w:sz w:val="24"/>
          <w:szCs w:val="24"/>
        </w:rPr>
        <w:t>а</w:t>
      </w:r>
      <w:r w:rsidRPr="00E46CC7">
        <w:rPr>
          <w:rFonts w:ascii="Arial" w:eastAsia="Arial" w:hAnsi="Arial" w:cs="Arial"/>
          <w:sz w:val="24"/>
          <w:szCs w:val="24"/>
        </w:rPr>
        <w:t xml:space="preserve"> </w:t>
      </w:r>
      <w:r w:rsidRPr="00DF7D25">
        <w:rPr>
          <w:rFonts w:ascii="Arial" w:eastAsia="Arial" w:hAnsi="Arial" w:cs="Arial"/>
          <w:sz w:val="24"/>
          <w:szCs w:val="24"/>
        </w:rPr>
        <w:t>пода пр</w:t>
      </w:r>
      <w:r w:rsidRPr="00E46CC7">
        <w:rPr>
          <w:rFonts w:ascii="Arial" w:eastAsia="Arial" w:hAnsi="Arial" w:cs="Arial"/>
          <w:sz w:val="24"/>
          <w:szCs w:val="24"/>
        </w:rPr>
        <w:t>е</w:t>
      </w:r>
      <w:r w:rsidRPr="00DF7D25">
        <w:rPr>
          <w:rFonts w:ascii="Arial" w:eastAsia="Arial" w:hAnsi="Arial" w:cs="Arial"/>
          <w:sz w:val="24"/>
          <w:szCs w:val="24"/>
        </w:rPr>
        <w:t>ма</w:t>
      </w:r>
      <w:r w:rsidRPr="00E46CC7">
        <w:rPr>
          <w:rFonts w:ascii="Arial" w:eastAsia="Arial" w:hAnsi="Arial" w:cs="Arial"/>
          <w:sz w:val="24"/>
          <w:szCs w:val="24"/>
        </w:rPr>
        <w:t xml:space="preserve"> </w:t>
      </w:r>
      <w:r w:rsidRPr="00DF7D25">
        <w:rPr>
          <w:rFonts w:ascii="Arial" w:eastAsia="Arial" w:hAnsi="Arial" w:cs="Arial"/>
          <w:sz w:val="24"/>
          <w:szCs w:val="24"/>
        </w:rPr>
        <w:t>EN</w:t>
      </w:r>
      <w:r w:rsidRPr="00E46CC7">
        <w:rPr>
          <w:rFonts w:ascii="Arial" w:eastAsia="Arial" w:hAnsi="Arial" w:cs="Arial"/>
          <w:sz w:val="24"/>
          <w:szCs w:val="24"/>
        </w:rPr>
        <w:t xml:space="preserve"> 1282</w:t>
      </w:r>
      <w:r w:rsidRPr="00DF7D25">
        <w:rPr>
          <w:rFonts w:ascii="Arial" w:eastAsia="Arial" w:hAnsi="Arial" w:cs="Arial"/>
          <w:sz w:val="24"/>
          <w:szCs w:val="24"/>
        </w:rPr>
        <w:t>5</w:t>
      </w:r>
      <w:r w:rsidRPr="00E46CC7">
        <w:rPr>
          <w:rFonts w:ascii="Arial" w:eastAsia="Arial" w:hAnsi="Arial" w:cs="Arial"/>
          <w:sz w:val="24"/>
          <w:szCs w:val="24"/>
        </w:rPr>
        <w:t xml:space="preserve"> </w:t>
      </w:r>
      <w:r w:rsidRPr="00DF7D25">
        <w:rPr>
          <w:rFonts w:ascii="Arial" w:eastAsia="Arial" w:hAnsi="Arial" w:cs="Arial"/>
          <w:sz w:val="24"/>
          <w:szCs w:val="24"/>
        </w:rPr>
        <w:t>-</w:t>
      </w:r>
      <w:r w:rsidRPr="00E46CC7">
        <w:rPr>
          <w:rFonts w:ascii="Arial" w:eastAsia="Arial" w:hAnsi="Arial" w:cs="Arial"/>
          <w:sz w:val="24"/>
          <w:szCs w:val="24"/>
        </w:rPr>
        <w:t xml:space="preserve"> у</w:t>
      </w:r>
      <w:r w:rsidRPr="00DF7D25">
        <w:rPr>
          <w:rFonts w:ascii="Arial" w:eastAsia="Arial" w:hAnsi="Arial" w:cs="Arial"/>
          <w:sz w:val="24"/>
          <w:szCs w:val="24"/>
        </w:rPr>
        <w:t>ни</w:t>
      </w:r>
      <w:r w:rsidRPr="00E46CC7">
        <w:rPr>
          <w:rFonts w:ascii="Arial" w:eastAsia="Arial" w:hAnsi="Arial" w:cs="Arial"/>
          <w:sz w:val="24"/>
          <w:szCs w:val="24"/>
        </w:rPr>
        <w:t>фор</w:t>
      </w:r>
      <w:r w:rsidRPr="00DF7D25">
        <w:rPr>
          <w:rFonts w:ascii="Arial" w:eastAsia="Arial" w:hAnsi="Arial" w:cs="Arial"/>
          <w:sz w:val="24"/>
          <w:szCs w:val="24"/>
        </w:rPr>
        <w:t>мна</w:t>
      </w:r>
      <w:r w:rsidRPr="00E46CC7">
        <w:rPr>
          <w:rFonts w:ascii="Arial" w:eastAsia="Arial" w:hAnsi="Arial" w:cs="Arial"/>
          <w:sz w:val="24"/>
          <w:szCs w:val="24"/>
        </w:rPr>
        <w:t xml:space="preserve"> </w:t>
      </w:r>
      <w:r w:rsidRPr="00DF7D25">
        <w:rPr>
          <w:rFonts w:ascii="Arial" w:eastAsia="Arial" w:hAnsi="Arial" w:cs="Arial"/>
          <w:sz w:val="24"/>
          <w:szCs w:val="24"/>
        </w:rPr>
        <w:t>носи</w:t>
      </w:r>
      <w:r w:rsidRPr="00E46CC7">
        <w:rPr>
          <w:rFonts w:ascii="Arial" w:eastAsia="Arial" w:hAnsi="Arial" w:cs="Arial"/>
          <w:sz w:val="24"/>
          <w:szCs w:val="24"/>
        </w:rPr>
        <w:t>во</w:t>
      </w:r>
      <w:r w:rsidRPr="00DF7D25">
        <w:rPr>
          <w:rFonts w:ascii="Arial" w:eastAsia="Arial" w:hAnsi="Arial" w:cs="Arial"/>
          <w:sz w:val="24"/>
          <w:szCs w:val="24"/>
        </w:rPr>
        <w:t>ст</w:t>
      </w:r>
      <w:r w:rsidRPr="00E46CC7">
        <w:rPr>
          <w:rFonts w:ascii="Arial" w:eastAsia="Arial" w:hAnsi="Arial" w:cs="Arial"/>
          <w:sz w:val="24"/>
          <w:szCs w:val="24"/>
        </w:rPr>
        <w:t xml:space="preserve"> </w:t>
      </w:r>
      <w:r w:rsidRPr="00DF7D25">
        <w:rPr>
          <w:rFonts w:ascii="Arial" w:eastAsia="Arial" w:hAnsi="Arial" w:cs="Arial"/>
          <w:sz w:val="24"/>
          <w:szCs w:val="24"/>
        </w:rPr>
        <w:t>пода</w:t>
      </w:r>
      <w:r w:rsidRPr="00E46CC7">
        <w:rPr>
          <w:rFonts w:ascii="Arial" w:eastAsia="Arial" w:hAnsi="Arial" w:cs="Arial"/>
          <w:sz w:val="24"/>
          <w:szCs w:val="24"/>
        </w:rPr>
        <w:t xml:space="preserve"> </w:t>
      </w:r>
      <w:r w:rsidRPr="00DF7D25">
        <w:rPr>
          <w:rFonts w:ascii="Arial" w:eastAsia="Arial" w:hAnsi="Arial" w:cs="Arial"/>
          <w:sz w:val="24"/>
          <w:szCs w:val="24"/>
        </w:rPr>
        <w:t>мин</w:t>
      </w:r>
      <w:r w:rsidRPr="00E46CC7">
        <w:rPr>
          <w:rFonts w:ascii="Arial" w:eastAsia="Arial" w:hAnsi="Arial" w:cs="Arial"/>
          <w:sz w:val="24"/>
          <w:szCs w:val="24"/>
        </w:rPr>
        <w:t xml:space="preserve"> 1</w:t>
      </w:r>
      <w:r w:rsidRPr="00DF7D25">
        <w:rPr>
          <w:rFonts w:ascii="Arial" w:eastAsia="Arial" w:hAnsi="Arial" w:cs="Arial"/>
          <w:sz w:val="24"/>
          <w:szCs w:val="24"/>
        </w:rPr>
        <w:t>.</w:t>
      </w:r>
      <w:r w:rsidRPr="00E46CC7">
        <w:rPr>
          <w:rFonts w:ascii="Arial" w:eastAsia="Arial" w:hAnsi="Arial" w:cs="Arial"/>
          <w:sz w:val="24"/>
          <w:szCs w:val="24"/>
        </w:rPr>
        <w:t>50</w:t>
      </w:r>
      <w:r w:rsidRPr="00DF7D25">
        <w:rPr>
          <w:rFonts w:ascii="Arial" w:eastAsia="Arial" w:hAnsi="Arial" w:cs="Arial"/>
          <w:sz w:val="24"/>
          <w:szCs w:val="24"/>
        </w:rPr>
        <w:t>0</w:t>
      </w:r>
      <w:r w:rsidRPr="00E46CC7">
        <w:rPr>
          <w:rFonts w:ascii="Arial" w:eastAsia="Arial" w:hAnsi="Arial" w:cs="Arial"/>
          <w:sz w:val="24"/>
          <w:szCs w:val="24"/>
        </w:rPr>
        <w:t xml:space="preserve"> </w:t>
      </w:r>
      <w:r w:rsidRPr="00DF7D25">
        <w:rPr>
          <w:rFonts w:ascii="Arial" w:eastAsia="Arial" w:hAnsi="Arial" w:cs="Arial"/>
          <w:sz w:val="24"/>
          <w:szCs w:val="24"/>
        </w:rPr>
        <w:t>k</w:t>
      </w:r>
      <w:r w:rsidRPr="00E46CC7">
        <w:rPr>
          <w:rFonts w:ascii="Arial" w:eastAsia="Arial" w:hAnsi="Arial" w:cs="Arial"/>
          <w:sz w:val="24"/>
          <w:szCs w:val="24"/>
        </w:rPr>
        <w:t>g/m2</w:t>
      </w:r>
      <w:r w:rsidRPr="00DF7D25">
        <w:rPr>
          <w:rFonts w:ascii="Arial" w:eastAsia="Arial" w:hAnsi="Arial" w:cs="Arial"/>
          <w:sz w:val="24"/>
          <w:szCs w:val="24"/>
        </w:rPr>
        <w:t>,</w:t>
      </w:r>
      <w:r w:rsidRPr="00E46CC7">
        <w:rPr>
          <w:rFonts w:ascii="Arial" w:eastAsia="Arial" w:hAnsi="Arial" w:cs="Arial"/>
          <w:sz w:val="24"/>
          <w:szCs w:val="24"/>
        </w:rPr>
        <w:t xml:space="preserve"> о</w:t>
      </w:r>
      <w:r w:rsidRPr="00DF7D25">
        <w:rPr>
          <w:rFonts w:ascii="Arial" w:eastAsia="Arial" w:hAnsi="Arial" w:cs="Arial"/>
          <w:sz w:val="24"/>
          <w:szCs w:val="24"/>
        </w:rPr>
        <w:t>тп</w:t>
      </w:r>
      <w:r w:rsidRPr="00E46CC7">
        <w:rPr>
          <w:rFonts w:ascii="Arial" w:eastAsia="Arial" w:hAnsi="Arial" w:cs="Arial"/>
          <w:sz w:val="24"/>
          <w:szCs w:val="24"/>
        </w:rPr>
        <w:t>ор</w:t>
      </w:r>
      <w:r w:rsidRPr="00DF7D25">
        <w:rPr>
          <w:rFonts w:ascii="Arial" w:eastAsia="Arial" w:hAnsi="Arial" w:cs="Arial"/>
          <w:sz w:val="24"/>
          <w:szCs w:val="24"/>
        </w:rPr>
        <w:t>ност</w:t>
      </w:r>
      <w:r w:rsidRPr="00E46CC7">
        <w:rPr>
          <w:rFonts w:ascii="Arial" w:eastAsia="Arial" w:hAnsi="Arial" w:cs="Arial"/>
          <w:sz w:val="24"/>
          <w:szCs w:val="24"/>
        </w:rPr>
        <w:t xml:space="preserve"> </w:t>
      </w:r>
      <w:r w:rsidRPr="00DF7D25">
        <w:rPr>
          <w:rFonts w:ascii="Arial" w:eastAsia="Arial" w:hAnsi="Arial" w:cs="Arial"/>
          <w:sz w:val="24"/>
          <w:szCs w:val="24"/>
        </w:rPr>
        <w:t>на ва</w:t>
      </w:r>
      <w:r w:rsidRPr="00E46CC7">
        <w:rPr>
          <w:rFonts w:ascii="Arial" w:eastAsia="Arial" w:hAnsi="Arial" w:cs="Arial"/>
          <w:sz w:val="24"/>
          <w:szCs w:val="24"/>
        </w:rPr>
        <w:t>тр</w:t>
      </w:r>
      <w:r w:rsidRPr="00DF7D25">
        <w:rPr>
          <w:rFonts w:ascii="Arial" w:eastAsia="Arial" w:hAnsi="Arial" w:cs="Arial"/>
          <w:sz w:val="24"/>
          <w:szCs w:val="24"/>
        </w:rPr>
        <w:t>у F30</w:t>
      </w:r>
      <w:r w:rsidRPr="00E46CC7">
        <w:rPr>
          <w:rFonts w:ascii="Arial" w:eastAsia="Arial" w:hAnsi="Arial" w:cs="Arial"/>
          <w:sz w:val="24"/>
          <w:szCs w:val="24"/>
        </w:rPr>
        <w:t xml:space="preserve"> </w:t>
      </w:r>
      <w:r w:rsidRPr="00DF7D25">
        <w:rPr>
          <w:rFonts w:ascii="Arial" w:eastAsia="Arial" w:hAnsi="Arial" w:cs="Arial"/>
          <w:sz w:val="24"/>
          <w:szCs w:val="24"/>
        </w:rPr>
        <w:t>(</w:t>
      </w:r>
      <w:r w:rsidRPr="00E46CC7">
        <w:rPr>
          <w:rFonts w:ascii="Arial" w:eastAsia="Arial" w:hAnsi="Arial" w:cs="Arial"/>
          <w:sz w:val="24"/>
          <w:szCs w:val="24"/>
        </w:rPr>
        <w:t>пре</w:t>
      </w:r>
      <w:r w:rsidRPr="00DF7D25">
        <w:rPr>
          <w:rFonts w:ascii="Arial" w:eastAsia="Arial" w:hAnsi="Arial" w:cs="Arial"/>
          <w:sz w:val="24"/>
          <w:szCs w:val="24"/>
        </w:rPr>
        <w:t>ма</w:t>
      </w:r>
      <w:r w:rsidRPr="00E46CC7">
        <w:rPr>
          <w:rFonts w:ascii="Arial" w:eastAsia="Arial" w:hAnsi="Arial" w:cs="Arial"/>
          <w:sz w:val="24"/>
          <w:szCs w:val="24"/>
        </w:rPr>
        <w:t xml:space="preserve"> </w:t>
      </w:r>
      <w:r w:rsidRPr="00DF7D25">
        <w:rPr>
          <w:rFonts w:ascii="Arial" w:eastAsia="Arial" w:hAnsi="Arial" w:cs="Arial"/>
          <w:sz w:val="24"/>
          <w:szCs w:val="24"/>
        </w:rPr>
        <w:t>D</w:t>
      </w:r>
      <w:r w:rsidRPr="00E46CC7">
        <w:rPr>
          <w:rFonts w:ascii="Arial" w:eastAsia="Arial" w:hAnsi="Arial" w:cs="Arial"/>
          <w:sz w:val="24"/>
          <w:szCs w:val="24"/>
        </w:rPr>
        <w:t>I</w:t>
      </w:r>
      <w:r w:rsidRPr="00DF7D25">
        <w:rPr>
          <w:rFonts w:ascii="Arial" w:eastAsia="Arial" w:hAnsi="Arial" w:cs="Arial"/>
          <w:sz w:val="24"/>
          <w:szCs w:val="24"/>
        </w:rPr>
        <w:t>N</w:t>
      </w:r>
      <w:r w:rsidRPr="00E46CC7">
        <w:rPr>
          <w:rFonts w:ascii="Arial" w:eastAsia="Arial" w:hAnsi="Arial" w:cs="Arial"/>
          <w:sz w:val="24"/>
          <w:szCs w:val="24"/>
        </w:rPr>
        <w:t xml:space="preserve"> 4102-2</w:t>
      </w:r>
      <w:r w:rsidRPr="00DF7D25">
        <w:rPr>
          <w:rFonts w:ascii="Arial" w:eastAsia="Arial" w:hAnsi="Arial" w:cs="Arial"/>
          <w:sz w:val="24"/>
          <w:szCs w:val="24"/>
        </w:rPr>
        <w:t>)</w:t>
      </w:r>
      <w:r w:rsidRPr="00E46CC7">
        <w:rPr>
          <w:rFonts w:ascii="Arial" w:eastAsia="Arial" w:hAnsi="Arial" w:cs="Arial"/>
          <w:sz w:val="24"/>
          <w:szCs w:val="24"/>
        </w:rPr>
        <w:t xml:space="preserve"> </w:t>
      </w:r>
      <w:r w:rsidRPr="00DF7D25">
        <w:rPr>
          <w:rFonts w:ascii="Arial" w:eastAsia="Arial" w:hAnsi="Arial" w:cs="Arial"/>
          <w:sz w:val="24"/>
          <w:szCs w:val="24"/>
        </w:rPr>
        <w:t>и</w:t>
      </w:r>
      <w:r w:rsidRPr="00E46CC7">
        <w:rPr>
          <w:rFonts w:ascii="Arial" w:eastAsia="Arial" w:hAnsi="Arial" w:cs="Arial"/>
          <w:sz w:val="24"/>
          <w:szCs w:val="24"/>
        </w:rPr>
        <w:t xml:space="preserve"> </w:t>
      </w:r>
      <w:r w:rsidRPr="00DF7D25">
        <w:rPr>
          <w:rFonts w:ascii="Arial" w:eastAsia="Arial" w:hAnsi="Arial" w:cs="Arial"/>
          <w:sz w:val="24"/>
          <w:szCs w:val="24"/>
        </w:rPr>
        <w:t>REI</w:t>
      </w:r>
      <w:r w:rsidRPr="00E46CC7">
        <w:rPr>
          <w:rFonts w:ascii="Arial" w:eastAsia="Arial" w:hAnsi="Arial" w:cs="Arial"/>
          <w:sz w:val="24"/>
          <w:szCs w:val="24"/>
        </w:rPr>
        <w:t xml:space="preserve"> 3</w:t>
      </w:r>
      <w:r w:rsidRPr="00DF7D25">
        <w:rPr>
          <w:rFonts w:ascii="Arial" w:eastAsia="Arial" w:hAnsi="Arial" w:cs="Arial"/>
          <w:sz w:val="24"/>
          <w:szCs w:val="24"/>
        </w:rPr>
        <w:t>0</w:t>
      </w:r>
      <w:r w:rsidRPr="00E46CC7">
        <w:rPr>
          <w:rFonts w:ascii="Arial" w:eastAsia="Arial" w:hAnsi="Arial" w:cs="Arial"/>
          <w:sz w:val="24"/>
          <w:szCs w:val="24"/>
        </w:rPr>
        <w:t xml:space="preserve"> </w:t>
      </w:r>
      <w:r w:rsidRPr="00DF7D25">
        <w:rPr>
          <w:rFonts w:ascii="Arial" w:eastAsia="Arial" w:hAnsi="Arial" w:cs="Arial"/>
          <w:sz w:val="24"/>
          <w:szCs w:val="24"/>
        </w:rPr>
        <w:t>(</w:t>
      </w:r>
      <w:r w:rsidRPr="00E46CC7">
        <w:rPr>
          <w:rFonts w:ascii="Arial" w:eastAsia="Arial" w:hAnsi="Arial" w:cs="Arial"/>
          <w:sz w:val="24"/>
          <w:szCs w:val="24"/>
        </w:rPr>
        <w:t>пре</w:t>
      </w:r>
      <w:r w:rsidRPr="00DF7D25">
        <w:rPr>
          <w:rFonts w:ascii="Arial" w:eastAsia="Arial" w:hAnsi="Arial" w:cs="Arial"/>
          <w:sz w:val="24"/>
          <w:szCs w:val="24"/>
        </w:rPr>
        <w:t>ма</w:t>
      </w:r>
      <w:r w:rsidRPr="00E46CC7">
        <w:rPr>
          <w:rFonts w:ascii="Arial" w:eastAsia="Arial" w:hAnsi="Arial" w:cs="Arial"/>
          <w:sz w:val="24"/>
          <w:szCs w:val="24"/>
        </w:rPr>
        <w:t xml:space="preserve"> </w:t>
      </w:r>
      <w:r w:rsidRPr="00DF7D25">
        <w:rPr>
          <w:rFonts w:ascii="Arial" w:eastAsia="Arial" w:hAnsi="Arial" w:cs="Arial"/>
          <w:sz w:val="24"/>
          <w:szCs w:val="24"/>
        </w:rPr>
        <w:t>EN</w:t>
      </w:r>
      <w:r w:rsidRPr="00E46CC7">
        <w:rPr>
          <w:rFonts w:ascii="Arial" w:eastAsia="Arial" w:hAnsi="Arial" w:cs="Arial"/>
          <w:sz w:val="24"/>
          <w:szCs w:val="24"/>
        </w:rPr>
        <w:t xml:space="preserve"> 13501-2</w:t>
      </w:r>
      <w:r w:rsidRPr="00DF7D25">
        <w:rPr>
          <w:rFonts w:ascii="Arial" w:eastAsia="Arial" w:hAnsi="Arial" w:cs="Arial"/>
          <w:sz w:val="24"/>
          <w:szCs w:val="24"/>
        </w:rPr>
        <w:t>).</w:t>
      </w:r>
      <w:r w:rsidRPr="00E46CC7">
        <w:rPr>
          <w:rFonts w:ascii="Arial" w:eastAsia="Arial" w:hAnsi="Arial" w:cs="Arial"/>
          <w:sz w:val="24"/>
          <w:szCs w:val="24"/>
        </w:rPr>
        <w:t xml:space="preserve"> И</w:t>
      </w:r>
      <w:r w:rsidRPr="00DF7D25">
        <w:rPr>
          <w:rFonts w:ascii="Arial" w:eastAsia="Arial" w:hAnsi="Arial" w:cs="Arial"/>
          <w:sz w:val="24"/>
          <w:szCs w:val="24"/>
        </w:rPr>
        <w:t>сп</w:t>
      </w:r>
      <w:r w:rsidRPr="00E46CC7">
        <w:rPr>
          <w:rFonts w:ascii="Arial" w:eastAsia="Arial" w:hAnsi="Arial" w:cs="Arial"/>
          <w:sz w:val="24"/>
          <w:szCs w:val="24"/>
        </w:rPr>
        <w:t>у</w:t>
      </w:r>
      <w:r w:rsidRPr="00DF7D25">
        <w:rPr>
          <w:rFonts w:ascii="Arial" w:eastAsia="Arial" w:hAnsi="Arial" w:cs="Arial"/>
          <w:sz w:val="24"/>
          <w:szCs w:val="24"/>
        </w:rPr>
        <w:t>на</w:t>
      </w:r>
      <w:r w:rsidRPr="00E46CC7">
        <w:rPr>
          <w:rFonts w:ascii="Arial" w:eastAsia="Arial" w:hAnsi="Arial" w:cs="Arial"/>
          <w:sz w:val="24"/>
          <w:szCs w:val="24"/>
        </w:rPr>
        <w:t xml:space="preserve"> пло</w:t>
      </w:r>
      <w:r w:rsidRPr="00DF7D25">
        <w:rPr>
          <w:rFonts w:ascii="Arial" w:eastAsia="Arial" w:hAnsi="Arial" w:cs="Arial"/>
          <w:sz w:val="24"/>
          <w:szCs w:val="24"/>
        </w:rPr>
        <w:t>ча</w:t>
      </w:r>
      <w:r w:rsidRPr="00E46CC7">
        <w:rPr>
          <w:rFonts w:ascii="Arial" w:eastAsia="Arial" w:hAnsi="Arial" w:cs="Arial"/>
          <w:sz w:val="24"/>
          <w:szCs w:val="24"/>
        </w:rPr>
        <w:t xml:space="preserve"> </w:t>
      </w:r>
      <w:r w:rsidRPr="00DF7D25">
        <w:rPr>
          <w:rFonts w:ascii="Arial" w:eastAsia="Arial" w:hAnsi="Arial" w:cs="Arial"/>
          <w:sz w:val="24"/>
          <w:szCs w:val="24"/>
        </w:rPr>
        <w:t>је</w:t>
      </w:r>
      <w:r w:rsidRPr="00E46CC7">
        <w:rPr>
          <w:rFonts w:ascii="Arial" w:eastAsia="Arial" w:hAnsi="Arial" w:cs="Arial"/>
          <w:sz w:val="24"/>
          <w:szCs w:val="24"/>
        </w:rPr>
        <w:t xml:space="preserve"> о</w:t>
      </w:r>
      <w:r w:rsidRPr="00DF7D25">
        <w:rPr>
          <w:rFonts w:ascii="Arial" w:eastAsia="Arial" w:hAnsi="Arial" w:cs="Arial"/>
          <w:sz w:val="24"/>
          <w:szCs w:val="24"/>
        </w:rPr>
        <w:t>д пр</w:t>
      </w:r>
      <w:r w:rsidRPr="00E46CC7">
        <w:rPr>
          <w:rFonts w:ascii="Arial" w:eastAsia="Arial" w:hAnsi="Arial" w:cs="Arial"/>
          <w:sz w:val="24"/>
          <w:szCs w:val="24"/>
        </w:rPr>
        <w:t>е</w:t>
      </w:r>
      <w:r w:rsidRPr="00DF7D25">
        <w:rPr>
          <w:rFonts w:ascii="Arial" w:eastAsia="Arial" w:hAnsi="Arial" w:cs="Arial"/>
          <w:sz w:val="24"/>
          <w:szCs w:val="24"/>
        </w:rPr>
        <w:t>с</w:t>
      </w:r>
      <w:r w:rsidRPr="00E46CC7">
        <w:rPr>
          <w:rFonts w:ascii="Arial" w:eastAsia="Arial" w:hAnsi="Arial" w:cs="Arial"/>
          <w:sz w:val="24"/>
          <w:szCs w:val="24"/>
        </w:rPr>
        <w:t>о</w:t>
      </w:r>
      <w:r w:rsidRPr="00DF7D25">
        <w:rPr>
          <w:rFonts w:ascii="Arial" w:eastAsia="Arial" w:hAnsi="Arial" w:cs="Arial"/>
          <w:sz w:val="24"/>
          <w:szCs w:val="24"/>
        </w:rPr>
        <w:t>ване</w:t>
      </w:r>
      <w:r w:rsidRPr="00E46CC7">
        <w:rPr>
          <w:rFonts w:ascii="Arial" w:eastAsia="Arial" w:hAnsi="Arial" w:cs="Arial"/>
          <w:sz w:val="24"/>
          <w:szCs w:val="24"/>
        </w:rPr>
        <w:t xml:space="preserve"> </w:t>
      </w:r>
      <w:r w:rsidRPr="00DF7D25">
        <w:rPr>
          <w:rFonts w:ascii="Arial" w:eastAsia="Arial" w:hAnsi="Arial" w:cs="Arial"/>
          <w:sz w:val="24"/>
          <w:szCs w:val="24"/>
        </w:rPr>
        <w:t>и</w:t>
      </w:r>
      <w:r w:rsidRPr="00E46CC7">
        <w:rPr>
          <w:rFonts w:ascii="Arial" w:eastAsia="Arial" w:hAnsi="Arial" w:cs="Arial"/>
          <w:sz w:val="24"/>
          <w:szCs w:val="24"/>
        </w:rPr>
        <w:t>вер</w:t>
      </w:r>
      <w:r w:rsidRPr="00DF7D25">
        <w:rPr>
          <w:rFonts w:ascii="Arial" w:eastAsia="Arial" w:hAnsi="Arial" w:cs="Arial"/>
          <w:sz w:val="24"/>
          <w:szCs w:val="24"/>
        </w:rPr>
        <w:t>ице</w:t>
      </w:r>
      <w:r w:rsidRPr="00E46CC7">
        <w:rPr>
          <w:rFonts w:ascii="Arial" w:eastAsia="Arial" w:hAnsi="Arial" w:cs="Arial"/>
          <w:sz w:val="24"/>
          <w:szCs w:val="24"/>
        </w:rPr>
        <w:t xml:space="preserve"> вел</w:t>
      </w:r>
      <w:r w:rsidRPr="00DF7D25">
        <w:rPr>
          <w:rFonts w:ascii="Arial" w:eastAsia="Arial" w:hAnsi="Arial" w:cs="Arial"/>
          <w:sz w:val="24"/>
          <w:szCs w:val="24"/>
        </w:rPr>
        <w:t>ике</w:t>
      </w:r>
      <w:r w:rsidRPr="00E46CC7">
        <w:rPr>
          <w:rFonts w:ascii="Arial" w:eastAsia="Arial" w:hAnsi="Arial" w:cs="Arial"/>
          <w:sz w:val="24"/>
          <w:szCs w:val="24"/>
        </w:rPr>
        <w:t xml:space="preserve"> гу</w:t>
      </w:r>
      <w:r w:rsidRPr="00DF7D25">
        <w:rPr>
          <w:rFonts w:ascii="Arial" w:eastAsia="Arial" w:hAnsi="Arial" w:cs="Arial"/>
          <w:sz w:val="24"/>
          <w:szCs w:val="24"/>
        </w:rPr>
        <w:t>стине.</w:t>
      </w:r>
      <w:r w:rsidRPr="00E46CC7">
        <w:rPr>
          <w:rFonts w:ascii="Arial" w:eastAsia="Arial" w:hAnsi="Arial" w:cs="Arial"/>
          <w:sz w:val="24"/>
          <w:szCs w:val="24"/>
        </w:rPr>
        <w:t xml:space="preserve"> </w:t>
      </w:r>
      <w:r w:rsidRPr="00DF7D25">
        <w:rPr>
          <w:rFonts w:ascii="Arial" w:eastAsia="Arial" w:hAnsi="Arial" w:cs="Arial"/>
          <w:sz w:val="24"/>
          <w:szCs w:val="24"/>
        </w:rPr>
        <w:t>Е</w:t>
      </w:r>
      <w:r w:rsidRPr="00E46CC7">
        <w:rPr>
          <w:rFonts w:ascii="Arial" w:eastAsia="Arial" w:hAnsi="Arial" w:cs="Arial"/>
          <w:sz w:val="24"/>
          <w:szCs w:val="24"/>
        </w:rPr>
        <w:t>ле</w:t>
      </w:r>
      <w:r w:rsidRPr="00DF7D25">
        <w:rPr>
          <w:rFonts w:ascii="Arial" w:eastAsia="Arial" w:hAnsi="Arial" w:cs="Arial"/>
          <w:sz w:val="24"/>
          <w:szCs w:val="24"/>
        </w:rPr>
        <w:t>к</w:t>
      </w:r>
      <w:r w:rsidRPr="00E46CC7">
        <w:rPr>
          <w:rFonts w:ascii="Arial" w:eastAsia="Arial" w:hAnsi="Arial" w:cs="Arial"/>
          <w:sz w:val="24"/>
          <w:szCs w:val="24"/>
        </w:rPr>
        <w:t>тр</w:t>
      </w:r>
      <w:r w:rsidRPr="00DF7D25">
        <w:rPr>
          <w:rFonts w:ascii="Arial" w:eastAsia="Arial" w:hAnsi="Arial" w:cs="Arial"/>
          <w:sz w:val="24"/>
          <w:szCs w:val="24"/>
        </w:rPr>
        <w:t>ична</w:t>
      </w:r>
      <w:r w:rsidRPr="00E46CC7">
        <w:rPr>
          <w:rFonts w:ascii="Arial" w:eastAsia="Arial" w:hAnsi="Arial" w:cs="Arial"/>
          <w:sz w:val="24"/>
          <w:szCs w:val="24"/>
        </w:rPr>
        <w:t xml:space="preserve"> </w:t>
      </w:r>
      <w:r w:rsidRPr="00DF7D25">
        <w:rPr>
          <w:rFonts w:ascii="Arial" w:eastAsia="Arial" w:hAnsi="Arial" w:cs="Arial"/>
          <w:sz w:val="24"/>
          <w:szCs w:val="24"/>
        </w:rPr>
        <w:t>својства</w:t>
      </w:r>
      <w:r w:rsidRPr="00E46CC7">
        <w:rPr>
          <w:rFonts w:ascii="Arial" w:eastAsia="Arial" w:hAnsi="Arial" w:cs="Arial"/>
          <w:sz w:val="24"/>
          <w:szCs w:val="24"/>
        </w:rPr>
        <w:t xml:space="preserve"> </w:t>
      </w:r>
      <w:r w:rsidRPr="00DF7D25">
        <w:rPr>
          <w:rFonts w:ascii="Arial" w:eastAsia="Arial" w:hAnsi="Arial" w:cs="Arial"/>
          <w:sz w:val="24"/>
          <w:szCs w:val="24"/>
        </w:rPr>
        <w:t>пода</w:t>
      </w:r>
      <w:r w:rsidRPr="00E46CC7">
        <w:rPr>
          <w:rFonts w:ascii="Arial" w:eastAsia="Arial" w:hAnsi="Arial" w:cs="Arial"/>
          <w:sz w:val="24"/>
          <w:szCs w:val="24"/>
        </w:rPr>
        <w:t xml:space="preserve"> </w:t>
      </w:r>
      <w:r w:rsidRPr="00DF7D25">
        <w:rPr>
          <w:rFonts w:ascii="Arial" w:eastAsia="Arial" w:hAnsi="Arial" w:cs="Arial"/>
          <w:sz w:val="24"/>
          <w:szCs w:val="24"/>
        </w:rPr>
        <w:t>пр</w:t>
      </w:r>
      <w:r w:rsidRPr="00E46CC7">
        <w:rPr>
          <w:rFonts w:ascii="Arial" w:eastAsia="Arial" w:hAnsi="Arial" w:cs="Arial"/>
          <w:sz w:val="24"/>
          <w:szCs w:val="24"/>
        </w:rPr>
        <w:t>е</w:t>
      </w:r>
      <w:r w:rsidRPr="00DF7D25">
        <w:rPr>
          <w:rFonts w:ascii="Arial" w:eastAsia="Arial" w:hAnsi="Arial" w:cs="Arial"/>
          <w:sz w:val="24"/>
          <w:szCs w:val="24"/>
        </w:rPr>
        <w:t>ма</w:t>
      </w:r>
      <w:r w:rsidRPr="00E46CC7">
        <w:rPr>
          <w:rFonts w:ascii="Arial" w:eastAsia="Arial" w:hAnsi="Arial" w:cs="Arial"/>
          <w:sz w:val="24"/>
          <w:szCs w:val="24"/>
        </w:rPr>
        <w:t xml:space="preserve"> </w:t>
      </w:r>
      <w:r w:rsidRPr="00DF7D25">
        <w:rPr>
          <w:rFonts w:ascii="Arial" w:eastAsia="Arial" w:hAnsi="Arial" w:cs="Arial"/>
          <w:sz w:val="24"/>
          <w:szCs w:val="24"/>
        </w:rPr>
        <w:t xml:space="preserve">EN </w:t>
      </w:r>
      <w:r w:rsidRPr="00E46CC7">
        <w:rPr>
          <w:rFonts w:ascii="Arial" w:eastAsia="Arial" w:hAnsi="Arial" w:cs="Arial"/>
          <w:sz w:val="24"/>
          <w:szCs w:val="24"/>
        </w:rPr>
        <w:t>108</w:t>
      </w:r>
      <w:r w:rsidRPr="00DF7D25">
        <w:rPr>
          <w:rFonts w:ascii="Arial" w:eastAsia="Arial" w:hAnsi="Arial" w:cs="Arial"/>
          <w:sz w:val="24"/>
          <w:szCs w:val="24"/>
        </w:rPr>
        <w:t>1</w:t>
      </w:r>
      <w:r w:rsidRPr="00E46CC7">
        <w:rPr>
          <w:rFonts w:ascii="Arial" w:eastAsia="Arial" w:hAnsi="Arial" w:cs="Arial"/>
          <w:sz w:val="24"/>
          <w:szCs w:val="24"/>
        </w:rPr>
        <w:t xml:space="preserve"> </w:t>
      </w:r>
      <w:r w:rsidRPr="00DF7D25">
        <w:rPr>
          <w:rFonts w:ascii="Arial" w:eastAsia="Arial" w:hAnsi="Arial" w:cs="Arial"/>
          <w:sz w:val="24"/>
          <w:szCs w:val="24"/>
        </w:rPr>
        <w:t xml:space="preserve">- </w:t>
      </w:r>
      <w:r w:rsidRPr="00E46CC7">
        <w:rPr>
          <w:rFonts w:ascii="Arial" w:eastAsia="Arial" w:hAnsi="Arial" w:cs="Arial"/>
          <w:sz w:val="24"/>
          <w:szCs w:val="24"/>
        </w:rPr>
        <w:t>о</w:t>
      </w:r>
      <w:r w:rsidRPr="00DF7D25">
        <w:rPr>
          <w:rFonts w:ascii="Arial" w:eastAsia="Arial" w:hAnsi="Arial" w:cs="Arial"/>
          <w:sz w:val="24"/>
          <w:szCs w:val="24"/>
        </w:rPr>
        <w:t>тп</w:t>
      </w:r>
      <w:r w:rsidRPr="00E46CC7">
        <w:rPr>
          <w:rFonts w:ascii="Arial" w:eastAsia="Arial" w:hAnsi="Arial" w:cs="Arial"/>
          <w:sz w:val="24"/>
          <w:szCs w:val="24"/>
        </w:rPr>
        <w:t>о</w:t>
      </w:r>
      <w:r w:rsidRPr="00DF7D25">
        <w:rPr>
          <w:rFonts w:ascii="Arial" w:eastAsia="Arial" w:hAnsi="Arial" w:cs="Arial"/>
          <w:sz w:val="24"/>
          <w:szCs w:val="24"/>
        </w:rPr>
        <w:t>р</w:t>
      </w:r>
      <w:r w:rsidRPr="00E46CC7">
        <w:rPr>
          <w:rFonts w:ascii="Arial" w:eastAsia="Arial" w:hAnsi="Arial" w:cs="Arial"/>
          <w:sz w:val="24"/>
          <w:szCs w:val="24"/>
        </w:rPr>
        <w:t xml:space="preserve"> </w:t>
      </w:r>
      <w:r w:rsidRPr="00DF7D25">
        <w:rPr>
          <w:rFonts w:ascii="Arial" w:eastAsia="Arial" w:hAnsi="Arial" w:cs="Arial"/>
          <w:sz w:val="24"/>
          <w:szCs w:val="24"/>
        </w:rPr>
        <w:t>и</w:t>
      </w:r>
      <w:r w:rsidRPr="00E46CC7">
        <w:rPr>
          <w:rFonts w:ascii="Arial" w:eastAsia="Arial" w:hAnsi="Arial" w:cs="Arial"/>
          <w:sz w:val="24"/>
          <w:szCs w:val="24"/>
        </w:rPr>
        <w:t>з</w:t>
      </w:r>
      <w:r w:rsidRPr="00DF7D25">
        <w:rPr>
          <w:rFonts w:ascii="Arial" w:eastAsia="Arial" w:hAnsi="Arial" w:cs="Arial"/>
          <w:sz w:val="24"/>
          <w:szCs w:val="24"/>
        </w:rPr>
        <w:t>м</w:t>
      </w:r>
      <w:r w:rsidRPr="00E46CC7">
        <w:rPr>
          <w:rFonts w:ascii="Arial" w:eastAsia="Arial" w:hAnsi="Arial" w:cs="Arial"/>
          <w:sz w:val="24"/>
          <w:szCs w:val="24"/>
        </w:rPr>
        <w:t>еђ</w:t>
      </w:r>
      <w:r w:rsidRPr="00DF7D25">
        <w:rPr>
          <w:rFonts w:ascii="Arial" w:eastAsia="Arial" w:hAnsi="Arial" w:cs="Arial"/>
          <w:sz w:val="24"/>
          <w:szCs w:val="24"/>
        </w:rPr>
        <w:t xml:space="preserve">у </w:t>
      </w:r>
      <w:r w:rsidRPr="00E46CC7">
        <w:rPr>
          <w:rFonts w:ascii="Arial" w:eastAsia="Arial" w:hAnsi="Arial" w:cs="Arial"/>
          <w:sz w:val="24"/>
          <w:szCs w:val="24"/>
        </w:rPr>
        <w:t>горњ</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пов</w:t>
      </w:r>
      <w:r w:rsidRPr="00E46CC7">
        <w:rPr>
          <w:rFonts w:ascii="Arial" w:eastAsia="Arial" w:hAnsi="Arial" w:cs="Arial"/>
          <w:sz w:val="24"/>
          <w:szCs w:val="24"/>
        </w:rPr>
        <w:t>р</w:t>
      </w:r>
      <w:r w:rsidRPr="00DF7D25">
        <w:rPr>
          <w:rFonts w:ascii="Arial" w:eastAsia="Arial" w:hAnsi="Arial" w:cs="Arial"/>
          <w:sz w:val="24"/>
          <w:szCs w:val="24"/>
        </w:rPr>
        <w:t>ши</w:t>
      </w:r>
      <w:r w:rsidRPr="00E46CC7">
        <w:rPr>
          <w:rFonts w:ascii="Arial" w:eastAsia="Arial" w:hAnsi="Arial" w:cs="Arial"/>
          <w:sz w:val="24"/>
          <w:szCs w:val="24"/>
        </w:rPr>
        <w:t>н</w:t>
      </w:r>
      <w:r w:rsidRPr="00DF7D25">
        <w:rPr>
          <w:rFonts w:ascii="Arial" w:eastAsia="Arial" w:hAnsi="Arial" w:cs="Arial"/>
          <w:sz w:val="24"/>
          <w:szCs w:val="24"/>
        </w:rPr>
        <w:t>е</w:t>
      </w:r>
      <w:r w:rsidRPr="00E46CC7">
        <w:rPr>
          <w:rFonts w:ascii="Arial" w:eastAsia="Arial" w:hAnsi="Arial" w:cs="Arial"/>
          <w:sz w:val="24"/>
          <w:szCs w:val="24"/>
        </w:rPr>
        <w:t xml:space="preserve"> б</w:t>
      </w:r>
      <w:r w:rsidRPr="00DF7D25">
        <w:rPr>
          <w:rFonts w:ascii="Arial" w:eastAsia="Arial" w:hAnsi="Arial" w:cs="Arial"/>
          <w:sz w:val="24"/>
          <w:szCs w:val="24"/>
        </w:rPr>
        <w:t>ило</w:t>
      </w:r>
      <w:r w:rsidRPr="00E46CC7">
        <w:rPr>
          <w:rFonts w:ascii="Arial" w:eastAsia="Arial" w:hAnsi="Arial" w:cs="Arial"/>
          <w:sz w:val="24"/>
          <w:szCs w:val="24"/>
        </w:rPr>
        <w:t xml:space="preserve"> </w:t>
      </w:r>
      <w:r w:rsidRPr="00DF7D25">
        <w:rPr>
          <w:rFonts w:ascii="Arial" w:eastAsia="Arial" w:hAnsi="Arial" w:cs="Arial"/>
          <w:sz w:val="24"/>
          <w:szCs w:val="24"/>
        </w:rPr>
        <w:t>к</w:t>
      </w:r>
      <w:r w:rsidRPr="00E46CC7">
        <w:rPr>
          <w:rFonts w:ascii="Arial" w:eastAsia="Arial" w:hAnsi="Arial" w:cs="Arial"/>
          <w:sz w:val="24"/>
          <w:szCs w:val="24"/>
        </w:rPr>
        <w:t>о</w:t>
      </w:r>
      <w:r w:rsidRPr="00DF7D25">
        <w:rPr>
          <w:rFonts w:ascii="Arial" w:eastAsia="Arial" w:hAnsi="Arial" w:cs="Arial"/>
          <w:sz w:val="24"/>
          <w:szCs w:val="24"/>
        </w:rPr>
        <w:t>је</w:t>
      </w:r>
      <w:r w:rsidRPr="00E46CC7">
        <w:rPr>
          <w:rFonts w:ascii="Arial" w:eastAsia="Arial" w:hAnsi="Arial" w:cs="Arial"/>
          <w:sz w:val="24"/>
          <w:szCs w:val="24"/>
        </w:rPr>
        <w:t xml:space="preserve"> та</w:t>
      </w:r>
      <w:r w:rsidRPr="00DF7D25">
        <w:rPr>
          <w:rFonts w:ascii="Arial" w:eastAsia="Arial" w:hAnsi="Arial" w:cs="Arial"/>
          <w:sz w:val="24"/>
          <w:szCs w:val="24"/>
        </w:rPr>
        <w:t>чке</w:t>
      </w:r>
      <w:r w:rsidRPr="00E46CC7">
        <w:rPr>
          <w:rFonts w:ascii="Arial" w:eastAsia="Arial" w:hAnsi="Arial" w:cs="Arial"/>
          <w:sz w:val="24"/>
          <w:szCs w:val="24"/>
        </w:rPr>
        <w:t xml:space="preserve"> </w:t>
      </w:r>
      <w:r w:rsidRPr="00DF7D25">
        <w:rPr>
          <w:rFonts w:ascii="Arial" w:eastAsia="Arial" w:hAnsi="Arial" w:cs="Arial"/>
          <w:sz w:val="24"/>
          <w:szCs w:val="24"/>
        </w:rPr>
        <w:t>на</w:t>
      </w:r>
      <w:r w:rsidRPr="00E46CC7">
        <w:rPr>
          <w:rFonts w:ascii="Arial" w:eastAsia="Arial" w:hAnsi="Arial" w:cs="Arial"/>
          <w:sz w:val="24"/>
          <w:szCs w:val="24"/>
        </w:rPr>
        <w:t xml:space="preserve"> </w:t>
      </w:r>
      <w:r w:rsidRPr="00DF7D25">
        <w:rPr>
          <w:rFonts w:ascii="Arial" w:eastAsia="Arial" w:hAnsi="Arial" w:cs="Arial"/>
          <w:sz w:val="24"/>
          <w:szCs w:val="24"/>
        </w:rPr>
        <w:t>поду и</w:t>
      </w:r>
      <w:r w:rsidRPr="00E46CC7">
        <w:rPr>
          <w:rFonts w:ascii="Arial" w:eastAsia="Arial" w:hAnsi="Arial" w:cs="Arial"/>
          <w:sz w:val="24"/>
          <w:szCs w:val="24"/>
        </w:rPr>
        <w:t xml:space="preserve"> у</w:t>
      </w:r>
      <w:r w:rsidRPr="00DF7D25">
        <w:rPr>
          <w:rFonts w:ascii="Arial" w:eastAsia="Arial" w:hAnsi="Arial" w:cs="Arial"/>
          <w:sz w:val="24"/>
          <w:szCs w:val="24"/>
        </w:rPr>
        <w:t>з</w:t>
      </w:r>
      <w:r w:rsidRPr="00E46CC7">
        <w:rPr>
          <w:rFonts w:ascii="Arial" w:eastAsia="Arial" w:hAnsi="Arial" w:cs="Arial"/>
          <w:sz w:val="24"/>
          <w:szCs w:val="24"/>
        </w:rPr>
        <w:t>е</w:t>
      </w:r>
      <w:r w:rsidRPr="00DF7D25">
        <w:rPr>
          <w:rFonts w:ascii="Arial" w:eastAsia="Arial" w:hAnsi="Arial" w:cs="Arial"/>
          <w:sz w:val="24"/>
          <w:szCs w:val="24"/>
        </w:rPr>
        <w:t>м</w:t>
      </w:r>
      <w:r w:rsidRPr="00E46CC7">
        <w:rPr>
          <w:rFonts w:ascii="Arial" w:eastAsia="Arial" w:hAnsi="Arial" w:cs="Arial"/>
          <w:sz w:val="24"/>
          <w:szCs w:val="24"/>
        </w:rPr>
        <w:t>љењ</w:t>
      </w:r>
      <w:r w:rsidRPr="00DF7D25">
        <w:rPr>
          <w:rFonts w:ascii="Arial" w:eastAsia="Arial" w:hAnsi="Arial" w:cs="Arial"/>
          <w:sz w:val="24"/>
          <w:szCs w:val="24"/>
        </w:rPr>
        <w:t>а</w:t>
      </w:r>
      <w:r w:rsidRPr="00E46CC7">
        <w:rPr>
          <w:rFonts w:ascii="Arial" w:eastAsia="Arial" w:hAnsi="Arial" w:cs="Arial"/>
          <w:sz w:val="24"/>
          <w:szCs w:val="24"/>
        </w:rPr>
        <w:t xml:space="preserve"> 5x105oh</w:t>
      </w:r>
      <w:r w:rsidRPr="00DF7D25">
        <w:rPr>
          <w:rFonts w:ascii="Arial" w:eastAsia="Arial" w:hAnsi="Arial" w:cs="Arial"/>
          <w:sz w:val="24"/>
          <w:szCs w:val="24"/>
        </w:rPr>
        <w:t>m</w:t>
      </w:r>
      <w:r w:rsidRPr="00E46CC7">
        <w:rPr>
          <w:rFonts w:ascii="Arial" w:eastAsia="Arial" w:hAnsi="Arial" w:cs="Arial"/>
          <w:sz w:val="24"/>
          <w:szCs w:val="24"/>
        </w:rPr>
        <w:t xml:space="preserve"> </w:t>
      </w:r>
      <w:r w:rsidRPr="00DF7D25">
        <w:rPr>
          <w:rFonts w:ascii="Arial" w:eastAsia="Arial" w:hAnsi="Arial" w:cs="Arial"/>
          <w:sz w:val="24"/>
          <w:szCs w:val="24"/>
        </w:rPr>
        <w:t>&lt; REV</w:t>
      </w:r>
      <w:r w:rsidRPr="00E46CC7">
        <w:rPr>
          <w:rFonts w:ascii="Arial" w:eastAsia="Arial" w:hAnsi="Arial" w:cs="Arial"/>
          <w:sz w:val="24"/>
          <w:szCs w:val="24"/>
        </w:rPr>
        <w:t xml:space="preserve"> </w:t>
      </w:r>
      <w:r w:rsidRPr="00DF7D25">
        <w:rPr>
          <w:rFonts w:ascii="Arial" w:eastAsia="Arial" w:hAnsi="Arial" w:cs="Arial"/>
          <w:sz w:val="24"/>
          <w:szCs w:val="24"/>
        </w:rPr>
        <w:t>&lt;</w:t>
      </w:r>
      <w:r w:rsidRPr="00E46CC7">
        <w:rPr>
          <w:rFonts w:ascii="Arial" w:eastAsia="Arial" w:hAnsi="Arial" w:cs="Arial"/>
          <w:sz w:val="24"/>
          <w:szCs w:val="24"/>
        </w:rPr>
        <w:t xml:space="preserve"> 2x1010ohm</w:t>
      </w:r>
      <w:r w:rsidRPr="00DF7D25">
        <w:rPr>
          <w:rFonts w:ascii="Arial" w:eastAsia="Arial" w:hAnsi="Arial" w:cs="Arial"/>
          <w:sz w:val="24"/>
          <w:szCs w:val="24"/>
        </w:rPr>
        <w:t>. С</w:t>
      </w:r>
      <w:r w:rsidRPr="00E46CC7">
        <w:rPr>
          <w:rFonts w:ascii="Arial" w:eastAsia="Arial" w:hAnsi="Arial" w:cs="Arial"/>
          <w:sz w:val="24"/>
          <w:szCs w:val="24"/>
        </w:rPr>
        <w:t>ва</w:t>
      </w:r>
      <w:r w:rsidRPr="00DF7D25">
        <w:rPr>
          <w:rFonts w:ascii="Arial" w:eastAsia="Arial" w:hAnsi="Arial" w:cs="Arial"/>
          <w:sz w:val="24"/>
          <w:szCs w:val="24"/>
        </w:rPr>
        <w:t>ка</w:t>
      </w:r>
      <w:r w:rsidRPr="00E46CC7">
        <w:rPr>
          <w:rFonts w:ascii="Arial" w:eastAsia="Arial" w:hAnsi="Arial" w:cs="Arial"/>
          <w:sz w:val="24"/>
          <w:szCs w:val="24"/>
        </w:rPr>
        <w:t xml:space="preserve"> </w:t>
      </w:r>
      <w:r w:rsidRPr="00DF7D25">
        <w:rPr>
          <w:rFonts w:ascii="Arial" w:eastAsia="Arial" w:hAnsi="Arial" w:cs="Arial"/>
          <w:sz w:val="24"/>
          <w:szCs w:val="24"/>
        </w:rPr>
        <w:t>п</w:t>
      </w:r>
      <w:r w:rsidRPr="00E46CC7">
        <w:rPr>
          <w:rFonts w:ascii="Arial" w:eastAsia="Arial" w:hAnsi="Arial" w:cs="Arial"/>
          <w:sz w:val="24"/>
          <w:szCs w:val="24"/>
        </w:rPr>
        <w:t>ло</w:t>
      </w:r>
      <w:r w:rsidRPr="00DF7D25">
        <w:rPr>
          <w:rFonts w:ascii="Arial" w:eastAsia="Arial" w:hAnsi="Arial" w:cs="Arial"/>
          <w:sz w:val="24"/>
          <w:szCs w:val="24"/>
        </w:rPr>
        <w:t>ча</w:t>
      </w:r>
      <w:r w:rsidRPr="00E46CC7">
        <w:rPr>
          <w:rFonts w:ascii="Arial" w:eastAsia="Arial" w:hAnsi="Arial" w:cs="Arial"/>
          <w:sz w:val="24"/>
          <w:szCs w:val="24"/>
        </w:rPr>
        <w:t xml:space="preserve"> </w:t>
      </w:r>
      <w:r w:rsidRPr="00DF7D25">
        <w:rPr>
          <w:rFonts w:ascii="Arial" w:eastAsia="Arial" w:hAnsi="Arial" w:cs="Arial"/>
          <w:sz w:val="24"/>
          <w:szCs w:val="24"/>
        </w:rPr>
        <w:t>т</w:t>
      </w:r>
      <w:r w:rsidRPr="00E46CC7">
        <w:rPr>
          <w:rFonts w:ascii="Arial" w:eastAsia="Arial" w:hAnsi="Arial" w:cs="Arial"/>
          <w:sz w:val="24"/>
          <w:szCs w:val="24"/>
        </w:rPr>
        <w:t>реб</w:t>
      </w:r>
      <w:r w:rsidRPr="00DF7D25">
        <w:rPr>
          <w:rFonts w:ascii="Arial" w:eastAsia="Arial" w:hAnsi="Arial" w:cs="Arial"/>
          <w:sz w:val="24"/>
          <w:szCs w:val="24"/>
        </w:rPr>
        <w:t xml:space="preserve">а </w:t>
      </w:r>
      <w:r w:rsidRPr="00E46CC7">
        <w:rPr>
          <w:rFonts w:ascii="Arial" w:eastAsia="Arial" w:hAnsi="Arial" w:cs="Arial"/>
          <w:sz w:val="24"/>
          <w:szCs w:val="24"/>
        </w:rPr>
        <w:t>д</w:t>
      </w:r>
      <w:r w:rsidRPr="00DF7D25">
        <w:rPr>
          <w:rFonts w:ascii="Arial" w:eastAsia="Arial" w:hAnsi="Arial" w:cs="Arial"/>
          <w:sz w:val="24"/>
          <w:szCs w:val="24"/>
        </w:rPr>
        <w:t>а</w:t>
      </w:r>
      <w:r w:rsidRPr="00E46CC7">
        <w:rPr>
          <w:rFonts w:ascii="Arial" w:eastAsia="Arial" w:hAnsi="Arial" w:cs="Arial"/>
          <w:sz w:val="24"/>
          <w:szCs w:val="24"/>
        </w:rPr>
        <w:t xml:space="preserve"> </w:t>
      </w:r>
      <w:r w:rsidRPr="00DF7D25">
        <w:rPr>
          <w:rFonts w:ascii="Arial" w:eastAsia="Arial" w:hAnsi="Arial" w:cs="Arial"/>
          <w:sz w:val="24"/>
          <w:szCs w:val="24"/>
        </w:rPr>
        <w:t>има</w:t>
      </w:r>
      <w:r w:rsidRPr="00E46CC7">
        <w:rPr>
          <w:rFonts w:ascii="Arial" w:eastAsia="Arial" w:hAnsi="Arial" w:cs="Arial"/>
          <w:sz w:val="24"/>
          <w:szCs w:val="24"/>
        </w:rPr>
        <w:t xml:space="preserve"> граф</w:t>
      </w:r>
      <w:r w:rsidRPr="00DF7D25">
        <w:rPr>
          <w:rFonts w:ascii="Arial" w:eastAsia="Arial" w:hAnsi="Arial" w:cs="Arial"/>
          <w:sz w:val="24"/>
          <w:szCs w:val="24"/>
        </w:rPr>
        <w:t>итни</w:t>
      </w:r>
      <w:r w:rsidRPr="00E46CC7">
        <w:rPr>
          <w:rFonts w:ascii="Arial" w:eastAsia="Arial" w:hAnsi="Arial" w:cs="Arial"/>
          <w:sz w:val="24"/>
          <w:szCs w:val="24"/>
        </w:rPr>
        <w:t xml:space="preserve"> "еле</w:t>
      </w:r>
      <w:r w:rsidRPr="00DF7D25">
        <w:rPr>
          <w:rFonts w:ascii="Arial" w:eastAsia="Arial" w:hAnsi="Arial" w:cs="Arial"/>
          <w:sz w:val="24"/>
          <w:szCs w:val="24"/>
        </w:rPr>
        <w:t>к</w:t>
      </w:r>
      <w:r w:rsidRPr="00E46CC7">
        <w:rPr>
          <w:rFonts w:ascii="Arial" w:eastAsia="Arial" w:hAnsi="Arial" w:cs="Arial"/>
          <w:sz w:val="24"/>
          <w:szCs w:val="24"/>
        </w:rPr>
        <w:t>тр</w:t>
      </w:r>
      <w:r w:rsidRPr="00DF7D25">
        <w:rPr>
          <w:rFonts w:ascii="Arial" w:eastAsia="Arial" w:hAnsi="Arial" w:cs="Arial"/>
          <w:sz w:val="24"/>
          <w:szCs w:val="24"/>
        </w:rPr>
        <w:t>о</w:t>
      </w:r>
      <w:r w:rsidRPr="00E46CC7">
        <w:rPr>
          <w:rFonts w:ascii="Arial" w:eastAsia="Arial" w:hAnsi="Arial" w:cs="Arial"/>
          <w:sz w:val="24"/>
          <w:szCs w:val="24"/>
        </w:rPr>
        <w:t xml:space="preserve"> мо</w:t>
      </w:r>
      <w:r w:rsidRPr="00DF7D25">
        <w:rPr>
          <w:rFonts w:ascii="Arial" w:eastAsia="Arial" w:hAnsi="Arial" w:cs="Arial"/>
          <w:sz w:val="24"/>
          <w:szCs w:val="24"/>
        </w:rPr>
        <w:t>ст"</w:t>
      </w:r>
      <w:r w:rsidRPr="00E46CC7">
        <w:rPr>
          <w:rFonts w:ascii="Arial" w:eastAsia="Arial" w:hAnsi="Arial" w:cs="Arial"/>
          <w:sz w:val="24"/>
          <w:szCs w:val="24"/>
        </w:rPr>
        <w:t xml:space="preserve"> з</w:t>
      </w:r>
      <w:r w:rsidRPr="00DF7D25">
        <w:rPr>
          <w:rFonts w:ascii="Arial" w:eastAsia="Arial" w:hAnsi="Arial" w:cs="Arial"/>
          <w:sz w:val="24"/>
          <w:szCs w:val="24"/>
        </w:rPr>
        <w:t>а т</w:t>
      </w:r>
      <w:r w:rsidRPr="00E46CC7">
        <w:rPr>
          <w:rFonts w:ascii="Arial" w:eastAsia="Arial" w:hAnsi="Arial" w:cs="Arial"/>
          <w:sz w:val="24"/>
          <w:szCs w:val="24"/>
        </w:rPr>
        <w:t>ра</w:t>
      </w:r>
      <w:r w:rsidRPr="00DF7D25">
        <w:rPr>
          <w:rFonts w:ascii="Arial" w:eastAsia="Arial" w:hAnsi="Arial" w:cs="Arial"/>
          <w:sz w:val="24"/>
          <w:szCs w:val="24"/>
        </w:rPr>
        <w:t>нс</w:t>
      </w:r>
      <w:r w:rsidRPr="00E46CC7">
        <w:rPr>
          <w:rFonts w:ascii="Arial" w:eastAsia="Arial" w:hAnsi="Arial" w:cs="Arial"/>
          <w:sz w:val="24"/>
          <w:szCs w:val="24"/>
        </w:rPr>
        <w:t>вер</w:t>
      </w:r>
      <w:r w:rsidRPr="00DF7D25">
        <w:rPr>
          <w:rFonts w:ascii="Arial" w:eastAsia="Arial" w:hAnsi="Arial" w:cs="Arial"/>
          <w:sz w:val="24"/>
          <w:szCs w:val="24"/>
        </w:rPr>
        <w:t>з</w:t>
      </w:r>
      <w:r w:rsidRPr="00E46CC7">
        <w:rPr>
          <w:rFonts w:ascii="Arial" w:eastAsia="Arial" w:hAnsi="Arial" w:cs="Arial"/>
          <w:sz w:val="24"/>
          <w:szCs w:val="24"/>
        </w:rPr>
        <w:t>ал</w:t>
      </w:r>
      <w:r w:rsidRPr="00DF7D25">
        <w:rPr>
          <w:rFonts w:ascii="Arial" w:eastAsia="Arial" w:hAnsi="Arial" w:cs="Arial"/>
          <w:sz w:val="24"/>
          <w:szCs w:val="24"/>
        </w:rPr>
        <w:t>но</w:t>
      </w:r>
      <w:r w:rsidRPr="00E46CC7">
        <w:rPr>
          <w:rFonts w:ascii="Arial" w:eastAsia="Arial" w:hAnsi="Arial" w:cs="Arial"/>
          <w:sz w:val="24"/>
          <w:szCs w:val="24"/>
        </w:rPr>
        <w:t xml:space="preserve"> од</w:t>
      </w:r>
      <w:r w:rsidRPr="00DF7D25">
        <w:rPr>
          <w:rFonts w:ascii="Arial" w:eastAsia="Arial" w:hAnsi="Arial" w:cs="Arial"/>
          <w:sz w:val="24"/>
          <w:szCs w:val="24"/>
        </w:rPr>
        <w:t>во</w:t>
      </w:r>
      <w:r w:rsidRPr="00E46CC7">
        <w:rPr>
          <w:rFonts w:ascii="Arial" w:eastAsia="Arial" w:hAnsi="Arial" w:cs="Arial"/>
          <w:sz w:val="24"/>
          <w:szCs w:val="24"/>
        </w:rPr>
        <w:t>ђењ</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ст</w:t>
      </w:r>
      <w:r w:rsidRPr="00E46CC7">
        <w:rPr>
          <w:rFonts w:ascii="Arial" w:eastAsia="Arial" w:hAnsi="Arial" w:cs="Arial"/>
          <w:sz w:val="24"/>
          <w:szCs w:val="24"/>
        </w:rPr>
        <w:t>а</w:t>
      </w:r>
      <w:r w:rsidRPr="00DF7D25">
        <w:rPr>
          <w:rFonts w:ascii="Arial" w:eastAsia="Arial" w:hAnsi="Arial" w:cs="Arial"/>
          <w:sz w:val="24"/>
          <w:szCs w:val="24"/>
        </w:rPr>
        <w:t>тич</w:t>
      </w:r>
      <w:r w:rsidRPr="00E46CC7">
        <w:rPr>
          <w:rFonts w:ascii="Arial" w:eastAsia="Arial" w:hAnsi="Arial" w:cs="Arial"/>
          <w:sz w:val="24"/>
          <w:szCs w:val="24"/>
        </w:rPr>
        <w:t>ко</w:t>
      </w:r>
      <w:r w:rsidRPr="00DF7D25">
        <w:rPr>
          <w:rFonts w:ascii="Arial" w:eastAsia="Arial" w:hAnsi="Arial" w:cs="Arial"/>
          <w:sz w:val="24"/>
          <w:szCs w:val="24"/>
        </w:rPr>
        <w:t xml:space="preserve">г </w:t>
      </w:r>
      <w:r w:rsidRPr="00E46CC7">
        <w:rPr>
          <w:rFonts w:ascii="Arial" w:eastAsia="Arial" w:hAnsi="Arial" w:cs="Arial"/>
          <w:sz w:val="24"/>
          <w:szCs w:val="24"/>
        </w:rPr>
        <w:t>еле</w:t>
      </w:r>
      <w:r w:rsidRPr="00DF7D25">
        <w:rPr>
          <w:rFonts w:ascii="Arial" w:eastAsia="Arial" w:hAnsi="Arial" w:cs="Arial"/>
          <w:sz w:val="24"/>
          <w:szCs w:val="24"/>
        </w:rPr>
        <w:t>к</w:t>
      </w:r>
      <w:r w:rsidRPr="00E46CC7">
        <w:rPr>
          <w:rFonts w:ascii="Arial" w:eastAsia="Arial" w:hAnsi="Arial" w:cs="Arial"/>
          <w:sz w:val="24"/>
          <w:szCs w:val="24"/>
        </w:rPr>
        <w:t>тр</w:t>
      </w:r>
      <w:r w:rsidRPr="00DF7D25">
        <w:rPr>
          <w:rFonts w:ascii="Arial" w:eastAsia="Arial" w:hAnsi="Arial" w:cs="Arial"/>
          <w:sz w:val="24"/>
          <w:szCs w:val="24"/>
        </w:rPr>
        <w:t>ицит</w:t>
      </w:r>
      <w:r w:rsidRPr="00E46CC7">
        <w:rPr>
          <w:rFonts w:ascii="Arial" w:eastAsia="Arial" w:hAnsi="Arial" w:cs="Arial"/>
          <w:sz w:val="24"/>
          <w:szCs w:val="24"/>
        </w:rPr>
        <w:t>е</w:t>
      </w:r>
      <w:r w:rsidRPr="00DF7D25">
        <w:rPr>
          <w:rFonts w:ascii="Arial" w:eastAsia="Arial" w:hAnsi="Arial" w:cs="Arial"/>
          <w:sz w:val="24"/>
          <w:szCs w:val="24"/>
        </w:rPr>
        <w:t>та</w:t>
      </w:r>
      <w:r w:rsidRPr="00E46CC7">
        <w:rPr>
          <w:rFonts w:ascii="Arial" w:eastAsia="Arial" w:hAnsi="Arial" w:cs="Arial"/>
          <w:sz w:val="24"/>
          <w:szCs w:val="24"/>
        </w:rPr>
        <w:t xml:space="preserve"> </w:t>
      </w:r>
      <w:r w:rsidRPr="00DF7D25">
        <w:rPr>
          <w:rFonts w:ascii="Arial" w:eastAsia="Arial" w:hAnsi="Arial" w:cs="Arial"/>
          <w:sz w:val="24"/>
          <w:szCs w:val="24"/>
        </w:rPr>
        <w:t>са</w:t>
      </w:r>
      <w:r w:rsidRPr="00E46CC7">
        <w:rPr>
          <w:rFonts w:ascii="Arial" w:eastAsia="Arial" w:hAnsi="Arial" w:cs="Arial"/>
          <w:sz w:val="24"/>
          <w:szCs w:val="24"/>
        </w:rPr>
        <w:t xml:space="preserve"> горњ</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пов</w:t>
      </w:r>
      <w:r w:rsidRPr="00E46CC7">
        <w:rPr>
          <w:rFonts w:ascii="Arial" w:eastAsia="Arial" w:hAnsi="Arial" w:cs="Arial"/>
          <w:sz w:val="24"/>
          <w:szCs w:val="24"/>
        </w:rPr>
        <w:t>р</w:t>
      </w:r>
      <w:r w:rsidRPr="00DF7D25">
        <w:rPr>
          <w:rFonts w:ascii="Arial" w:eastAsia="Arial" w:hAnsi="Arial" w:cs="Arial"/>
          <w:sz w:val="24"/>
          <w:szCs w:val="24"/>
        </w:rPr>
        <w:t>ши</w:t>
      </w:r>
      <w:r w:rsidRPr="00E46CC7">
        <w:rPr>
          <w:rFonts w:ascii="Arial" w:eastAsia="Arial" w:hAnsi="Arial" w:cs="Arial"/>
          <w:sz w:val="24"/>
          <w:szCs w:val="24"/>
        </w:rPr>
        <w:t>н</w:t>
      </w:r>
      <w:r w:rsidRPr="00DF7D25">
        <w:rPr>
          <w:rFonts w:ascii="Arial" w:eastAsia="Arial" w:hAnsi="Arial" w:cs="Arial"/>
          <w:sz w:val="24"/>
          <w:szCs w:val="24"/>
        </w:rPr>
        <w:t>е</w:t>
      </w:r>
      <w:r w:rsidRPr="00E46CC7">
        <w:rPr>
          <w:rFonts w:ascii="Arial" w:eastAsia="Arial" w:hAnsi="Arial" w:cs="Arial"/>
          <w:sz w:val="24"/>
          <w:szCs w:val="24"/>
        </w:rPr>
        <w:t xml:space="preserve"> </w:t>
      </w:r>
      <w:r w:rsidRPr="00DF7D25">
        <w:rPr>
          <w:rFonts w:ascii="Arial" w:eastAsia="Arial" w:hAnsi="Arial" w:cs="Arial"/>
          <w:sz w:val="24"/>
          <w:szCs w:val="24"/>
        </w:rPr>
        <w:t>п</w:t>
      </w:r>
      <w:r w:rsidRPr="00E46CC7">
        <w:rPr>
          <w:rFonts w:ascii="Arial" w:eastAsia="Arial" w:hAnsi="Arial" w:cs="Arial"/>
          <w:sz w:val="24"/>
          <w:szCs w:val="24"/>
        </w:rPr>
        <w:t>ло</w:t>
      </w:r>
      <w:r w:rsidRPr="00DF7D25">
        <w:rPr>
          <w:rFonts w:ascii="Arial" w:eastAsia="Arial" w:hAnsi="Arial" w:cs="Arial"/>
          <w:sz w:val="24"/>
          <w:szCs w:val="24"/>
        </w:rPr>
        <w:t>че</w:t>
      </w:r>
      <w:r w:rsidRPr="00E46CC7">
        <w:rPr>
          <w:rFonts w:ascii="Arial" w:eastAsia="Arial" w:hAnsi="Arial" w:cs="Arial"/>
          <w:sz w:val="24"/>
          <w:szCs w:val="24"/>
        </w:rPr>
        <w:t xml:space="preserve"> </w:t>
      </w:r>
      <w:r w:rsidRPr="00DF7D25">
        <w:rPr>
          <w:rFonts w:ascii="Arial" w:eastAsia="Arial" w:hAnsi="Arial" w:cs="Arial"/>
          <w:sz w:val="24"/>
          <w:szCs w:val="24"/>
        </w:rPr>
        <w:t>на подст</w:t>
      </w:r>
      <w:r w:rsidRPr="00E46CC7">
        <w:rPr>
          <w:rFonts w:ascii="Arial" w:eastAsia="Arial" w:hAnsi="Arial" w:cs="Arial"/>
          <w:sz w:val="24"/>
          <w:szCs w:val="24"/>
        </w:rPr>
        <w:t>ру</w:t>
      </w:r>
      <w:r w:rsidRPr="00DF7D25">
        <w:rPr>
          <w:rFonts w:ascii="Arial" w:eastAsia="Arial" w:hAnsi="Arial" w:cs="Arial"/>
          <w:sz w:val="24"/>
          <w:szCs w:val="24"/>
        </w:rPr>
        <w:t>к</w:t>
      </w:r>
      <w:r w:rsidRPr="00E46CC7">
        <w:rPr>
          <w:rFonts w:ascii="Arial" w:eastAsia="Arial" w:hAnsi="Arial" w:cs="Arial"/>
          <w:sz w:val="24"/>
          <w:szCs w:val="24"/>
        </w:rPr>
        <w:t>туру</w:t>
      </w:r>
      <w:r w:rsidRPr="00DF7D25">
        <w:rPr>
          <w:rFonts w:ascii="Arial" w:eastAsia="Arial" w:hAnsi="Arial" w:cs="Arial"/>
          <w:sz w:val="24"/>
          <w:szCs w:val="24"/>
        </w:rPr>
        <w:t>.</w:t>
      </w:r>
      <w:r w:rsidRPr="00E46CC7">
        <w:rPr>
          <w:rFonts w:ascii="Arial" w:eastAsia="Arial" w:hAnsi="Arial" w:cs="Arial"/>
          <w:sz w:val="24"/>
          <w:szCs w:val="24"/>
        </w:rPr>
        <w:t xml:space="preserve"> </w:t>
      </w:r>
      <w:r w:rsidRPr="00DF7D25">
        <w:rPr>
          <w:rFonts w:ascii="Arial" w:eastAsia="Arial" w:hAnsi="Arial" w:cs="Arial"/>
          <w:sz w:val="24"/>
          <w:szCs w:val="24"/>
        </w:rPr>
        <w:t>Галван</w:t>
      </w:r>
      <w:r w:rsidRPr="00E46CC7">
        <w:rPr>
          <w:rFonts w:ascii="Arial" w:eastAsia="Arial" w:hAnsi="Arial" w:cs="Arial"/>
          <w:sz w:val="24"/>
          <w:szCs w:val="24"/>
        </w:rPr>
        <w:t>о</w:t>
      </w:r>
      <w:r w:rsidRPr="00DF7D25">
        <w:rPr>
          <w:rFonts w:ascii="Arial" w:eastAsia="Arial" w:hAnsi="Arial" w:cs="Arial"/>
          <w:sz w:val="24"/>
          <w:szCs w:val="24"/>
        </w:rPr>
        <w:t>з</w:t>
      </w:r>
      <w:r w:rsidRPr="00E46CC7">
        <w:rPr>
          <w:rFonts w:ascii="Arial" w:eastAsia="Arial" w:hAnsi="Arial" w:cs="Arial"/>
          <w:sz w:val="24"/>
          <w:szCs w:val="24"/>
        </w:rPr>
        <w:t>о</w:t>
      </w:r>
      <w:r w:rsidRPr="00DF7D25">
        <w:rPr>
          <w:rFonts w:ascii="Arial" w:eastAsia="Arial" w:hAnsi="Arial" w:cs="Arial"/>
          <w:sz w:val="24"/>
          <w:szCs w:val="24"/>
        </w:rPr>
        <w:t>вана</w:t>
      </w:r>
      <w:r w:rsidRPr="00E46CC7">
        <w:rPr>
          <w:rFonts w:ascii="Arial" w:eastAsia="Arial" w:hAnsi="Arial" w:cs="Arial"/>
          <w:sz w:val="24"/>
          <w:szCs w:val="24"/>
        </w:rPr>
        <w:t xml:space="preserve"> </w:t>
      </w:r>
      <w:r w:rsidRPr="00DF7D25">
        <w:rPr>
          <w:rFonts w:ascii="Arial" w:eastAsia="Arial" w:hAnsi="Arial" w:cs="Arial"/>
          <w:sz w:val="24"/>
          <w:szCs w:val="24"/>
        </w:rPr>
        <w:t>ч</w:t>
      </w:r>
      <w:r w:rsidRPr="00E46CC7">
        <w:rPr>
          <w:rFonts w:ascii="Arial" w:eastAsia="Arial" w:hAnsi="Arial" w:cs="Arial"/>
          <w:sz w:val="24"/>
          <w:szCs w:val="24"/>
        </w:rPr>
        <w:t>ел</w:t>
      </w:r>
      <w:r w:rsidRPr="00DF7D25">
        <w:rPr>
          <w:rFonts w:ascii="Arial" w:eastAsia="Arial" w:hAnsi="Arial" w:cs="Arial"/>
          <w:sz w:val="24"/>
          <w:szCs w:val="24"/>
        </w:rPr>
        <w:t>ична</w:t>
      </w:r>
      <w:r w:rsidRPr="00E46CC7">
        <w:rPr>
          <w:rFonts w:ascii="Arial" w:eastAsia="Arial" w:hAnsi="Arial" w:cs="Arial"/>
          <w:sz w:val="24"/>
          <w:szCs w:val="24"/>
        </w:rPr>
        <w:t xml:space="preserve"> </w:t>
      </w:r>
      <w:r w:rsidRPr="00DF7D25">
        <w:rPr>
          <w:rFonts w:ascii="Arial" w:eastAsia="Arial" w:hAnsi="Arial" w:cs="Arial"/>
          <w:sz w:val="24"/>
          <w:szCs w:val="24"/>
        </w:rPr>
        <w:t>по</w:t>
      </w:r>
      <w:r w:rsidRPr="00E46CC7">
        <w:rPr>
          <w:rFonts w:ascii="Arial" w:eastAsia="Arial" w:hAnsi="Arial" w:cs="Arial"/>
          <w:sz w:val="24"/>
          <w:szCs w:val="24"/>
        </w:rPr>
        <w:t>д</w:t>
      </w:r>
      <w:r w:rsidRPr="00DF7D25">
        <w:rPr>
          <w:rFonts w:ascii="Arial" w:eastAsia="Arial" w:hAnsi="Arial" w:cs="Arial"/>
          <w:sz w:val="24"/>
          <w:szCs w:val="24"/>
        </w:rPr>
        <w:t>к</w:t>
      </w:r>
      <w:r w:rsidRPr="00E46CC7">
        <w:rPr>
          <w:rFonts w:ascii="Arial" w:eastAsia="Arial" w:hAnsi="Arial" w:cs="Arial"/>
          <w:sz w:val="24"/>
          <w:szCs w:val="24"/>
        </w:rPr>
        <w:t>о</w:t>
      </w:r>
      <w:r w:rsidRPr="00DF7D25">
        <w:rPr>
          <w:rFonts w:ascii="Arial" w:eastAsia="Arial" w:hAnsi="Arial" w:cs="Arial"/>
          <w:sz w:val="24"/>
          <w:szCs w:val="24"/>
        </w:rPr>
        <w:t>нст</w:t>
      </w:r>
      <w:r w:rsidRPr="00E46CC7">
        <w:rPr>
          <w:rFonts w:ascii="Arial" w:eastAsia="Arial" w:hAnsi="Arial" w:cs="Arial"/>
          <w:sz w:val="24"/>
          <w:szCs w:val="24"/>
        </w:rPr>
        <w:t>ру</w:t>
      </w:r>
      <w:r w:rsidRPr="00DF7D25">
        <w:rPr>
          <w:rFonts w:ascii="Arial" w:eastAsia="Arial" w:hAnsi="Arial" w:cs="Arial"/>
          <w:sz w:val="24"/>
          <w:szCs w:val="24"/>
        </w:rPr>
        <w:t>кција.</w:t>
      </w:r>
    </w:p>
    <w:p w14:paraId="716FAC12" w14:textId="77777777" w:rsidR="00DF7D25" w:rsidRPr="005A07A9" w:rsidRDefault="00B17E33" w:rsidP="004E14A4">
      <w:pPr>
        <w:pStyle w:val="ListParagraph"/>
        <w:numPr>
          <w:ilvl w:val="0"/>
          <w:numId w:val="3"/>
        </w:numPr>
        <w:ind w:right="69"/>
        <w:jc w:val="both"/>
        <w:rPr>
          <w:rFonts w:ascii="Arial" w:eastAsia="Arial" w:hAnsi="Arial" w:cs="Arial"/>
          <w:sz w:val="24"/>
          <w:szCs w:val="24"/>
        </w:rPr>
      </w:pPr>
      <w:r w:rsidRPr="005A07A9">
        <w:rPr>
          <w:rFonts w:ascii="Arial" w:eastAsia="Arial" w:hAnsi="Arial" w:cs="Arial"/>
          <w:sz w:val="24"/>
          <w:szCs w:val="24"/>
        </w:rPr>
        <w:t>По уклањању</w:t>
      </w:r>
      <w:r w:rsidR="00DF7D25" w:rsidRPr="005A07A9">
        <w:rPr>
          <w:rFonts w:ascii="Arial" w:eastAsia="Arial" w:hAnsi="Arial" w:cs="Arial"/>
          <w:sz w:val="24"/>
          <w:szCs w:val="24"/>
        </w:rPr>
        <w:t xml:space="preserve"> монтажних прегарада и ормана који су чинили преграде између просторија, просторије преградити гипс-картон плочама</w:t>
      </w:r>
      <w:r w:rsidR="008F4288">
        <w:rPr>
          <w:rFonts w:ascii="Arial" w:eastAsia="Arial" w:hAnsi="Arial" w:cs="Arial"/>
          <w:sz w:val="24"/>
          <w:szCs w:val="24"/>
          <w:lang w:val="sr-Cyrl-RS"/>
        </w:rPr>
        <w:t xml:space="preserve"> (систем Кнауф, Ригипс или одговарајуће)</w:t>
      </w:r>
      <w:r w:rsidR="00DF7D25" w:rsidRPr="005A07A9">
        <w:rPr>
          <w:rFonts w:ascii="Arial" w:eastAsia="Arial" w:hAnsi="Arial" w:cs="Arial"/>
          <w:sz w:val="24"/>
          <w:szCs w:val="24"/>
        </w:rPr>
        <w:t>.</w:t>
      </w:r>
    </w:p>
    <w:p w14:paraId="64291869" w14:textId="02FFDCA4" w:rsidR="00DF7D25" w:rsidRDefault="00DF7D25" w:rsidP="00DF7D25">
      <w:pPr>
        <w:ind w:left="119" w:right="69"/>
        <w:jc w:val="both"/>
        <w:rPr>
          <w:rFonts w:ascii="Arial" w:eastAsia="Arial" w:hAnsi="Arial" w:cs="Arial"/>
          <w:sz w:val="24"/>
          <w:szCs w:val="24"/>
        </w:rPr>
      </w:pPr>
      <w:r w:rsidRPr="00DF7D25">
        <w:rPr>
          <w:rFonts w:ascii="Arial" w:eastAsia="Arial" w:hAnsi="Arial" w:cs="Arial"/>
          <w:sz w:val="24"/>
          <w:szCs w:val="24"/>
        </w:rPr>
        <w:t>Све зид</w:t>
      </w:r>
      <w:r w:rsidR="005A07A9">
        <w:rPr>
          <w:rFonts w:ascii="Arial" w:eastAsia="Arial" w:hAnsi="Arial" w:cs="Arial"/>
          <w:sz w:val="24"/>
          <w:szCs w:val="24"/>
        </w:rPr>
        <w:t>ове и плафоне изглетовати и обој</w:t>
      </w:r>
      <w:r w:rsidRPr="00DF7D25">
        <w:rPr>
          <w:rFonts w:ascii="Arial" w:eastAsia="Arial" w:hAnsi="Arial" w:cs="Arial"/>
          <w:sz w:val="24"/>
          <w:szCs w:val="24"/>
        </w:rPr>
        <w:t xml:space="preserve">ити према захтеву </w:t>
      </w:r>
      <w:r w:rsidR="00E76EB6">
        <w:rPr>
          <w:rFonts w:ascii="Arial" w:eastAsia="Arial" w:hAnsi="Arial" w:cs="Arial"/>
          <w:sz w:val="24"/>
          <w:szCs w:val="24"/>
          <w:lang w:val="sr-Cyrl-RS"/>
        </w:rPr>
        <w:t>Наручиоца</w:t>
      </w:r>
      <w:r w:rsidR="005A07A9">
        <w:rPr>
          <w:rFonts w:ascii="Arial" w:eastAsia="Arial" w:hAnsi="Arial" w:cs="Arial"/>
          <w:sz w:val="24"/>
          <w:szCs w:val="24"/>
        </w:rPr>
        <w:t>.</w:t>
      </w:r>
    </w:p>
    <w:p w14:paraId="179A6750" w14:textId="77777777" w:rsidR="00402B6E" w:rsidRPr="00DF7D25" w:rsidRDefault="00402B6E" w:rsidP="00DF7D25">
      <w:pPr>
        <w:ind w:left="119" w:right="69"/>
        <w:jc w:val="both"/>
        <w:rPr>
          <w:rFonts w:ascii="Arial" w:eastAsia="Arial" w:hAnsi="Arial" w:cs="Arial"/>
          <w:sz w:val="24"/>
          <w:szCs w:val="24"/>
        </w:rPr>
      </w:pPr>
    </w:p>
    <w:p w14:paraId="197A2282" w14:textId="2F0C8B15" w:rsidR="00DF7D25" w:rsidRPr="00DF7D25" w:rsidRDefault="00DF7D25" w:rsidP="00E46CC7">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У</w:t>
      </w:r>
      <w:r w:rsidRPr="00E46CC7">
        <w:rPr>
          <w:rFonts w:ascii="Arial" w:eastAsia="Arial" w:hAnsi="Arial" w:cs="Arial"/>
          <w:sz w:val="24"/>
          <w:szCs w:val="24"/>
        </w:rPr>
        <w:t xml:space="preserve"> </w:t>
      </w:r>
      <w:r w:rsidRPr="00DF7D25">
        <w:rPr>
          <w:rFonts w:ascii="Arial" w:eastAsia="Arial" w:hAnsi="Arial" w:cs="Arial"/>
          <w:sz w:val="24"/>
          <w:szCs w:val="24"/>
        </w:rPr>
        <w:t>пр</w:t>
      </w:r>
      <w:r w:rsidRPr="00E46CC7">
        <w:rPr>
          <w:rFonts w:ascii="Arial" w:eastAsia="Arial" w:hAnsi="Arial" w:cs="Arial"/>
          <w:sz w:val="24"/>
          <w:szCs w:val="24"/>
        </w:rPr>
        <w:t>ос</w:t>
      </w:r>
      <w:r w:rsidRPr="00DF7D25">
        <w:rPr>
          <w:rFonts w:ascii="Arial" w:eastAsia="Arial" w:hAnsi="Arial" w:cs="Arial"/>
          <w:sz w:val="24"/>
          <w:szCs w:val="24"/>
        </w:rPr>
        <w:t>т</w:t>
      </w:r>
      <w:r w:rsidRPr="00E46CC7">
        <w:rPr>
          <w:rFonts w:ascii="Arial" w:eastAsia="Arial" w:hAnsi="Arial" w:cs="Arial"/>
          <w:sz w:val="24"/>
          <w:szCs w:val="24"/>
        </w:rPr>
        <w:t>ор</w:t>
      </w:r>
      <w:r w:rsidRPr="00DF7D25">
        <w:rPr>
          <w:rFonts w:ascii="Arial" w:eastAsia="Arial" w:hAnsi="Arial" w:cs="Arial"/>
          <w:sz w:val="24"/>
          <w:szCs w:val="24"/>
        </w:rPr>
        <w:t xml:space="preserve">у који је предмет адаптације потребно је фирмирати просторију за </w:t>
      </w:r>
      <w:r w:rsidR="005A07A9">
        <w:rPr>
          <w:rFonts w:ascii="Arial" w:eastAsia="Arial" w:hAnsi="Arial" w:cs="Arial"/>
          <w:sz w:val="24"/>
          <w:szCs w:val="24"/>
        </w:rPr>
        <w:t xml:space="preserve">постојећи </w:t>
      </w:r>
      <w:r w:rsidRPr="00DF7D25">
        <w:rPr>
          <w:rFonts w:ascii="Arial" w:eastAsia="Arial" w:hAnsi="Arial" w:cs="Arial"/>
          <w:sz w:val="24"/>
          <w:szCs w:val="24"/>
        </w:rPr>
        <w:t xml:space="preserve">штампач-фото копир и канцеларију у простору који преостаје после формиранја просторија ТК сале и Дата центра. </w:t>
      </w:r>
    </w:p>
    <w:p w14:paraId="7D8AA2C6" w14:textId="77777777" w:rsidR="00DF7D25" w:rsidRDefault="00DF7D25" w:rsidP="00DF7D25">
      <w:pPr>
        <w:ind w:left="119" w:right="69"/>
        <w:jc w:val="both"/>
        <w:rPr>
          <w:rFonts w:ascii="Arial" w:eastAsia="Arial" w:hAnsi="Arial" w:cs="Arial"/>
          <w:sz w:val="24"/>
          <w:szCs w:val="24"/>
        </w:rPr>
      </w:pPr>
      <w:r w:rsidRPr="00DF7D25">
        <w:rPr>
          <w:rFonts w:ascii="Arial" w:eastAsia="Arial" w:hAnsi="Arial" w:cs="Arial"/>
          <w:sz w:val="24"/>
          <w:szCs w:val="24"/>
        </w:rPr>
        <w:t>Од свих просторија приказаних на цртежу, простор тоалета није предмет ове адапатације.</w:t>
      </w:r>
    </w:p>
    <w:p w14:paraId="4A93860F" w14:textId="77777777" w:rsidR="00402B6E" w:rsidRDefault="00402B6E" w:rsidP="00DF7D25">
      <w:pPr>
        <w:ind w:left="119" w:right="69"/>
        <w:jc w:val="both"/>
        <w:rPr>
          <w:rFonts w:ascii="Arial" w:eastAsia="Arial" w:hAnsi="Arial" w:cs="Arial"/>
          <w:sz w:val="24"/>
          <w:szCs w:val="24"/>
        </w:rPr>
      </w:pPr>
    </w:p>
    <w:p w14:paraId="188AB84E" w14:textId="77777777" w:rsidR="005A07A9" w:rsidRPr="005A07A9" w:rsidRDefault="005A07A9" w:rsidP="004E14A4">
      <w:pPr>
        <w:pStyle w:val="ListParagraph"/>
        <w:numPr>
          <w:ilvl w:val="0"/>
          <w:numId w:val="3"/>
        </w:numPr>
        <w:ind w:right="69"/>
        <w:jc w:val="both"/>
        <w:rPr>
          <w:rFonts w:ascii="Arial" w:eastAsia="Arial" w:hAnsi="Arial" w:cs="Arial"/>
          <w:sz w:val="24"/>
          <w:szCs w:val="24"/>
        </w:rPr>
      </w:pPr>
      <w:r>
        <w:rPr>
          <w:rFonts w:ascii="Arial" w:eastAsia="Arial" w:hAnsi="Arial" w:cs="Arial"/>
          <w:sz w:val="24"/>
          <w:szCs w:val="24"/>
        </w:rPr>
        <w:t xml:space="preserve">У унутрашњем делу дворишта предвидети израду армирано-бетонског постоља предвиђеног за </w:t>
      </w:r>
      <w:r w:rsidR="003A0806">
        <w:rPr>
          <w:rFonts w:ascii="Arial" w:eastAsia="Arial" w:hAnsi="Arial" w:cs="Arial"/>
          <w:sz w:val="24"/>
          <w:szCs w:val="24"/>
        </w:rPr>
        <w:t>нови дизел електрични агрегат.</w:t>
      </w:r>
    </w:p>
    <w:p w14:paraId="1CCD4D6C" w14:textId="77777777" w:rsidR="00DF7D25" w:rsidRPr="00DF7D25" w:rsidRDefault="00DF7D25" w:rsidP="00DF7D25">
      <w:pPr>
        <w:ind w:left="119" w:right="69"/>
        <w:jc w:val="center"/>
        <w:rPr>
          <w:rFonts w:ascii="Arial" w:eastAsia="Arial" w:hAnsi="Arial" w:cs="Arial"/>
          <w:sz w:val="24"/>
          <w:szCs w:val="24"/>
        </w:rPr>
      </w:pPr>
      <w:r w:rsidRPr="00DF7D25">
        <w:rPr>
          <w:noProof/>
        </w:rPr>
        <w:lastRenderedPageBreak/>
        <w:drawing>
          <wp:inline distT="0" distB="0" distL="0" distR="0" wp14:anchorId="3E4B0CFE" wp14:editId="603E5120">
            <wp:extent cx="6008183" cy="605574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017295" cy="6064927"/>
                    </a:xfrm>
                    <a:prstGeom prst="rect">
                      <a:avLst/>
                    </a:prstGeom>
                  </pic:spPr>
                </pic:pic>
              </a:graphicData>
            </a:graphic>
          </wp:inline>
        </w:drawing>
      </w:r>
    </w:p>
    <w:p w14:paraId="0B1FEDD9" w14:textId="77777777" w:rsidR="003A0806" w:rsidRDefault="003A0806" w:rsidP="00DF7D25">
      <w:pPr>
        <w:spacing w:before="19" w:line="260" w:lineRule="exact"/>
        <w:jc w:val="center"/>
        <w:rPr>
          <w:sz w:val="26"/>
          <w:szCs w:val="26"/>
        </w:rPr>
      </w:pPr>
    </w:p>
    <w:p w14:paraId="62F4477E" w14:textId="77777777" w:rsidR="00DF7D25" w:rsidRPr="00A004E4" w:rsidRDefault="003A0806" w:rsidP="00DF7D25">
      <w:pPr>
        <w:spacing w:before="19" w:line="260" w:lineRule="exact"/>
        <w:jc w:val="center"/>
        <w:rPr>
          <w:rFonts w:ascii="Arial" w:hAnsi="Arial" w:cs="Arial"/>
          <w:sz w:val="26"/>
          <w:szCs w:val="26"/>
        </w:rPr>
      </w:pPr>
      <w:r w:rsidRPr="00A004E4">
        <w:rPr>
          <w:rFonts w:ascii="Arial" w:hAnsi="Arial" w:cs="Arial"/>
          <w:sz w:val="26"/>
          <w:szCs w:val="26"/>
        </w:rPr>
        <w:t xml:space="preserve">Слика 1. </w:t>
      </w:r>
      <w:r w:rsidR="00DF7D25" w:rsidRPr="00A004E4">
        <w:rPr>
          <w:rFonts w:ascii="Arial" w:hAnsi="Arial" w:cs="Arial"/>
          <w:sz w:val="26"/>
          <w:szCs w:val="26"/>
        </w:rPr>
        <w:t>Постојећи распоред просторија, које су предмет адаптације</w:t>
      </w:r>
    </w:p>
    <w:p w14:paraId="50678650" w14:textId="77777777" w:rsidR="00DF7D25" w:rsidRPr="00DF7D25" w:rsidRDefault="00DF7D25" w:rsidP="00DF7D25">
      <w:pPr>
        <w:jc w:val="both"/>
        <w:rPr>
          <w:rFonts w:ascii="Arial" w:eastAsia="Arial" w:hAnsi="Arial" w:cs="Arial"/>
          <w:b/>
          <w:spacing w:val="1"/>
          <w:sz w:val="24"/>
          <w:szCs w:val="24"/>
        </w:rPr>
      </w:pPr>
      <w:r w:rsidRPr="00DF7D25">
        <w:rPr>
          <w:noProof/>
        </w:rPr>
        <w:lastRenderedPageBreak/>
        <w:drawing>
          <wp:inline distT="0" distB="0" distL="0" distR="0" wp14:anchorId="51BB2532" wp14:editId="138ED093">
            <wp:extent cx="6556494" cy="68234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559232" cy="6826344"/>
                    </a:xfrm>
                    <a:prstGeom prst="rect">
                      <a:avLst/>
                    </a:prstGeom>
                  </pic:spPr>
                </pic:pic>
              </a:graphicData>
            </a:graphic>
          </wp:inline>
        </w:drawing>
      </w:r>
    </w:p>
    <w:p w14:paraId="2E98873A" w14:textId="77777777" w:rsidR="00DF7D25" w:rsidRPr="00DF7D25" w:rsidRDefault="00DF7D25" w:rsidP="00DF7D25">
      <w:pPr>
        <w:ind w:left="479"/>
        <w:rPr>
          <w:rFonts w:ascii="Arial" w:eastAsia="Arial" w:hAnsi="Arial" w:cs="Arial"/>
          <w:b/>
          <w:spacing w:val="1"/>
          <w:sz w:val="24"/>
          <w:szCs w:val="24"/>
        </w:rPr>
      </w:pPr>
    </w:p>
    <w:p w14:paraId="2C887F95" w14:textId="77777777" w:rsidR="003A0806" w:rsidRPr="00A004E4" w:rsidRDefault="003A0806" w:rsidP="003A0806">
      <w:pPr>
        <w:spacing w:before="19" w:line="260" w:lineRule="exact"/>
        <w:jc w:val="center"/>
        <w:rPr>
          <w:rFonts w:ascii="Arial" w:hAnsi="Arial" w:cs="Arial"/>
          <w:sz w:val="26"/>
          <w:szCs w:val="26"/>
        </w:rPr>
      </w:pPr>
      <w:r w:rsidRPr="00A004E4">
        <w:rPr>
          <w:rFonts w:ascii="Arial" w:hAnsi="Arial" w:cs="Arial"/>
          <w:sz w:val="26"/>
          <w:szCs w:val="26"/>
        </w:rPr>
        <w:t>Слика 2. Будући распоред просторија које су предмет адаптације</w:t>
      </w:r>
    </w:p>
    <w:p w14:paraId="0B9343DC" w14:textId="77777777" w:rsidR="00313E6E" w:rsidRDefault="00313E6E">
      <w:pPr>
        <w:rPr>
          <w:rFonts w:ascii="Arial" w:eastAsia="Arial" w:hAnsi="Arial" w:cs="Arial"/>
          <w:b/>
          <w:spacing w:val="1"/>
          <w:sz w:val="24"/>
          <w:szCs w:val="24"/>
        </w:rPr>
      </w:pPr>
      <w:r>
        <w:rPr>
          <w:rFonts w:ascii="Arial" w:eastAsia="Arial" w:hAnsi="Arial" w:cs="Arial"/>
          <w:b/>
          <w:spacing w:val="1"/>
          <w:sz w:val="24"/>
          <w:szCs w:val="24"/>
        </w:rPr>
        <w:br w:type="page"/>
      </w:r>
    </w:p>
    <w:p w14:paraId="2B9F0266"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lastRenderedPageBreak/>
        <w:t>5</w:t>
      </w:r>
      <w:r w:rsidRPr="00DF7D25">
        <w:rPr>
          <w:rFonts w:ascii="Arial" w:eastAsia="Arial" w:hAnsi="Arial" w:cs="Arial"/>
          <w:b/>
          <w:sz w:val="24"/>
          <w:szCs w:val="24"/>
        </w:rPr>
        <w:t>.</w:t>
      </w:r>
      <w:r w:rsidR="00161E32">
        <w:rPr>
          <w:rFonts w:ascii="Arial" w:eastAsia="Arial" w:hAnsi="Arial" w:cs="Arial"/>
          <w:b/>
          <w:spacing w:val="-2"/>
          <w:sz w:val="24"/>
          <w:szCs w:val="24"/>
        </w:rPr>
        <w:t>3</w:t>
      </w:r>
      <w:r w:rsidRPr="00DF7D25">
        <w:rPr>
          <w:rFonts w:ascii="Arial" w:eastAsia="Arial" w:hAnsi="Arial" w:cs="Arial"/>
          <w:b/>
          <w:spacing w:val="52"/>
          <w:sz w:val="24"/>
          <w:szCs w:val="24"/>
        </w:rPr>
        <w:t xml:space="preserve"> </w:t>
      </w:r>
      <w:r w:rsidR="00161E32" w:rsidRPr="00161E32">
        <w:rPr>
          <w:rFonts w:ascii="Arial" w:eastAsia="Arial" w:hAnsi="Arial" w:cs="Arial"/>
          <w:b/>
          <w:spacing w:val="1"/>
          <w:sz w:val="24"/>
          <w:szCs w:val="24"/>
        </w:rPr>
        <w:t>Е</w:t>
      </w:r>
      <w:r w:rsidR="007E03FF">
        <w:rPr>
          <w:rFonts w:ascii="Arial" w:eastAsia="Arial" w:hAnsi="Arial" w:cs="Arial"/>
          <w:b/>
          <w:spacing w:val="1"/>
          <w:sz w:val="24"/>
          <w:szCs w:val="24"/>
        </w:rPr>
        <w:t>ЛЕКТРИЧНИ УРЕЂАЈИ И ИНСТАЛАЦИЈЕ</w:t>
      </w:r>
      <w:r w:rsidR="006C214B">
        <w:rPr>
          <w:rFonts w:ascii="Arial" w:eastAsia="Arial" w:hAnsi="Arial" w:cs="Arial"/>
          <w:b/>
          <w:sz w:val="24"/>
          <w:szCs w:val="24"/>
        </w:rPr>
        <w:t xml:space="preserve"> </w:t>
      </w:r>
    </w:p>
    <w:p w14:paraId="0E2BD4BB" w14:textId="77777777" w:rsidR="00DF7D25" w:rsidRPr="00402B6E" w:rsidRDefault="00DF7D25" w:rsidP="00402B6E">
      <w:pPr>
        <w:ind w:right="2721"/>
        <w:jc w:val="both"/>
        <w:rPr>
          <w:rFonts w:ascii="Arial" w:eastAsia="Arial" w:hAnsi="Arial" w:cs="Arial"/>
          <w:sz w:val="24"/>
          <w:szCs w:val="24"/>
        </w:rPr>
      </w:pPr>
    </w:p>
    <w:p w14:paraId="762AA80B"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Сист</w:t>
      </w:r>
      <w:r w:rsidRPr="00AC05E7">
        <w:rPr>
          <w:rFonts w:ascii="Arial" w:eastAsia="Arial" w:hAnsi="Arial" w:cs="Arial"/>
          <w:sz w:val="24"/>
          <w:szCs w:val="24"/>
        </w:rPr>
        <w:t>е</w:t>
      </w:r>
      <w:r w:rsidRPr="00DF7D25">
        <w:rPr>
          <w:rFonts w:ascii="Arial" w:eastAsia="Arial" w:hAnsi="Arial" w:cs="Arial"/>
          <w:sz w:val="24"/>
          <w:szCs w:val="24"/>
        </w:rPr>
        <w:t>м</w:t>
      </w:r>
      <w:r w:rsidRPr="00AC05E7">
        <w:rPr>
          <w:rFonts w:ascii="Arial" w:eastAsia="Arial" w:hAnsi="Arial" w:cs="Arial"/>
          <w:sz w:val="24"/>
          <w:szCs w:val="24"/>
        </w:rPr>
        <w:t xml:space="preserve"> </w:t>
      </w:r>
      <w:r w:rsidRPr="00DF7D25">
        <w:rPr>
          <w:rFonts w:ascii="Arial" w:eastAsia="Arial" w:hAnsi="Arial" w:cs="Arial"/>
          <w:sz w:val="24"/>
          <w:szCs w:val="24"/>
        </w:rPr>
        <w:t>з</w:t>
      </w:r>
      <w:r w:rsidRPr="00AC05E7">
        <w:rPr>
          <w:rFonts w:ascii="Arial" w:eastAsia="Arial" w:hAnsi="Arial" w:cs="Arial"/>
          <w:sz w:val="24"/>
          <w:szCs w:val="24"/>
        </w:rPr>
        <w:t>а</w:t>
      </w:r>
      <w:r w:rsidRPr="00DF7D25">
        <w:rPr>
          <w:rFonts w:ascii="Arial" w:eastAsia="Arial" w:hAnsi="Arial" w:cs="Arial"/>
          <w:sz w:val="24"/>
          <w:szCs w:val="24"/>
        </w:rPr>
        <w:t>штите</w:t>
      </w:r>
      <w:r w:rsidRPr="00AC05E7">
        <w:rPr>
          <w:rFonts w:ascii="Arial" w:eastAsia="Arial" w:hAnsi="Arial" w:cs="Arial"/>
          <w:sz w:val="24"/>
          <w:szCs w:val="24"/>
        </w:rPr>
        <w:t xml:space="preserve"> о</w:t>
      </w:r>
      <w:r w:rsidRPr="00DF7D25">
        <w:rPr>
          <w:rFonts w:ascii="Arial" w:eastAsia="Arial" w:hAnsi="Arial" w:cs="Arial"/>
          <w:sz w:val="24"/>
          <w:szCs w:val="24"/>
        </w:rPr>
        <w:t>д</w:t>
      </w:r>
      <w:r w:rsidRPr="00AC05E7">
        <w:rPr>
          <w:rFonts w:ascii="Arial" w:eastAsia="Arial" w:hAnsi="Arial" w:cs="Arial"/>
          <w:sz w:val="24"/>
          <w:szCs w:val="24"/>
        </w:rPr>
        <w:t xml:space="preserve"> </w:t>
      </w:r>
      <w:r w:rsidRPr="00DF7D25">
        <w:rPr>
          <w:rFonts w:ascii="Arial" w:eastAsia="Arial" w:hAnsi="Arial" w:cs="Arial"/>
          <w:sz w:val="24"/>
          <w:szCs w:val="24"/>
        </w:rPr>
        <w:t>пр</w:t>
      </w:r>
      <w:r w:rsidRPr="00AC05E7">
        <w:rPr>
          <w:rFonts w:ascii="Arial" w:eastAsia="Arial" w:hAnsi="Arial" w:cs="Arial"/>
          <w:sz w:val="24"/>
          <w:szCs w:val="24"/>
        </w:rPr>
        <w:t>е</w:t>
      </w:r>
      <w:r w:rsidRPr="00DF7D25">
        <w:rPr>
          <w:rFonts w:ascii="Arial" w:eastAsia="Arial" w:hAnsi="Arial" w:cs="Arial"/>
          <w:sz w:val="24"/>
          <w:szCs w:val="24"/>
        </w:rPr>
        <w:t>вис</w:t>
      </w:r>
      <w:r w:rsidRPr="00AC05E7">
        <w:rPr>
          <w:rFonts w:ascii="Arial" w:eastAsia="Arial" w:hAnsi="Arial" w:cs="Arial"/>
          <w:sz w:val="24"/>
          <w:szCs w:val="24"/>
        </w:rPr>
        <w:t>око</w:t>
      </w:r>
      <w:r w:rsidRPr="00DF7D25">
        <w:rPr>
          <w:rFonts w:ascii="Arial" w:eastAsia="Arial" w:hAnsi="Arial" w:cs="Arial"/>
          <w:sz w:val="24"/>
          <w:szCs w:val="24"/>
        </w:rPr>
        <w:t>г нап</w:t>
      </w:r>
      <w:r w:rsidRPr="00AC05E7">
        <w:rPr>
          <w:rFonts w:ascii="Arial" w:eastAsia="Arial" w:hAnsi="Arial" w:cs="Arial"/>
          <w:sz w:val="24"/>
          <w:szCs w:val="24"/>
        </w:rPr>
        <w:t>о</w:t>
      </w:r>
      <w:r w:rsidRPr="00DF7D25">
        <w:rPr>
          <w:rFonts w:ascii="Arial" w:eastAsia="Arial" w:hAnsi="Arial" w:cs="Arial"/>
          <w:sz w:val="24"/>
          <w:szCs w:val="24"/>
        </w:rPr>
        <w:t>на</w:t>
      </w:r>
      <w:r w:rsidRPr="00AC05E7">
        <w:rPr>
          <w:rFonts w:ascii="Arial" w:eastAsia="Arial" w:hAnsi="Arial" w:cs="Arial"/>
          <w:sz w:val="24"/>
          <w:szCs w:val="24"/>
        </w:rPr>
        <w:t xml:space="preserve"> дод</w:t>
      </w:r>
      <w:r w:rsidRPr="00DF7D25">
        <w:rPr>
          <w:rFonts w:ascii="Arial" w:eastAsia="Arial" w:hAnsi="Arial" w:cs="Arial"/>
          <w:sz w:val="24"/>
          <w:szCs w:val="24"/>
        </w:rPr>
        <w:t>и</w:t>
      </w:r>
      <w:r w:rsidRPr="00AC05E7">
        <w:rPr>
          <w:rFonts w:ascii="Arial" w:eastAsia="Arial" w:hAnsi="Arial" w:cs="Arial"/>
          <w:sz w:val="24"/>
          <w:szCs w:val="24"/>
        </w:rPr>
        <w:t>р</w:t>
      </w:r>
      <w:r w:rsidRPr="00DF7D25">
        <w:rPr>
          <w:rFonts w:ascii="Arial" w:eastAsia="Arial" w:hAnsi="Arial" w:cs="Arial"/>
          <w:sz w:val="24"/>
          <w:szCs w:val="24"/>
        </w:rPr>
        <w:t>а</w:t>
      </w:r>
      <w:r w:rsidRPr="00AC05E7">
        <w:rPr>
          <w:rFonts w:ascii="Arial" w:eastAsia="Arial" w:hAnsi="Arial" w:cs="Arial"/>
          <w:sz w:val="24"/>
          <w:szCs w:val="24"/>
        </w:rPr>
        <w:t xml:space="preserve"> </w:t>
      </w:r>
      <w:r w:rsidRPr="00DF7D25">
        <w:rPr>
          <w:rFonts w:ascii="Arial" w:eastAsia="Arial" w:hAnsi="Arial" w:cs="Arial"/>
          <w:sz w:val="24"/>
          <w:szCs w:val="24"/>
        </w:rPr>
        <w:t>т</w:t>
      </w:r>
      <w:r w:rsidRPr="00AC05E7">
        <w:rPr>
          <w:rFonts w:ascii="Arial" w:eastAsia="Arial" w:hAnsi="Arial" w:cs="Arial"/>
          <w:sz w:val="24"/>
          <w:szCs w:val="24"/>
        </w:rPr>
        <w:t>реб</w:t>
      </w:r>
      <w:r w:rsidRPr="00DF7D25">
        <w:rPr>
          <w:rFonts w:ascii="Arial" w:eastAsia="Arial" w:hAnsi="Arial" w:cs="Arial"/>
          <w:sz w:val="24"/>
          <w:szCs w:val="24"/>
        </w:rPr>
        <w:t>а</w:t>
      </w:r>
      <w:r w:rsidRPr="00AC05E7">
        <w:rPr>
          <w:rFonts w:ascii="Arial" w:eastAsia="Arial" w:hAnsi="Arial" w:cs="Arial"/>
          <w:sz w:val="24"/>
          <w:szCs w:val="24"/>
        </w:rPr>
        <w:t xml:space="preserve"> д</w:t>
      </w:r>
      <w:r w:rsidRPr="00DF7D25">
        <w:rPr>
          <w:rFonts w:ascii="Arial" w:eastAsia="Arial" w:hAnsi="Arial" w:cs="Arial"/>
          <w:sz w:val="24"/>
          <w:szCs w:val="24"/>
        </w:rPr>
        <w:t>а</w:t>
      </w:r>
      <w:r w:rsidRPr="00AC05E7">
        <w:rPr>
          <w:rFonts w:ascii="Arial" w:eastAsia="Arial" w:hAnsi="Arial" w:cs="Arial"/>
          <w:sz w:val="24"/>
          <w:szCs w:val="24"/>
        </w:rPr>
        <w:t xml:space="preserve"> буд</w:t>
      </w:r>
      <w:r w:rsidRPr="00DF7D25">
        <w:rPr>
          <w:rFonts w:ascii="Arial" w:eastAsia="Arial" w:hAnsi="Arial" w:cs="Arial"/>
          <w:sz w:val="24"/>
          <w:szCs w:val="24"/>
        </w:rPr>
        <w:t>е</w:t>
      </w:r>
      <w:r w:rsidRPr="00AC05E7">
        <w:rPr>
          <w:rFonts w:ascii="Arial" w:eastAsia="Arial" w:hAnsi="Arial" w:cs="Arial"/>
          <w:sz w:val="24"/>
          <w:szCs w:val="24"/>
        </w:rPr>
        <w:t xml:space="preserve"> TN-</w:t>
      </w:r>
      <w:r w:rsidRPr="00DF7D25">
        <w:rPr>
          <w:rFonts w:ascii="Arial" w:eastAsia="Arial" w:hAnsi="Arial" w:cs="Arial"/>
          <w:sz w:val="24"/>
          <w:szCs w:val="24"/>
        </w:rPr>
        <w:t>C</w:t>
      </w:r>
      <w:r w:rsidRPr="00AC05E7">
        <w:rPr>
          <w:rFonts w:ascii="Arial" w:eastAsia="Arial" w:hAnsi="Arial" w:cs="Arial"/>
          <w:sz w:val="24"/>
          <w:szCs w:val="24"/>
        </w:rPr>
        <w:t>-S</w:t>
      </w:r>
      <w:r w:rsidRPr="00DF7D25">
        <w:rPr>
          <w:rFonts w:ascii="Arial" w:eastAsia="Arial" w:hAnsi="Arial" w:cs="Arial"/>
          <w:sz w:val="24"/>
          <w:szCs w:val="24"/>
        </w:rPr>
        <w:t>.</w:t>
      </w:r>
      <w:r w:rsidRPr="00AC05E7">
        <w:rPr>
          <w:rFonts w:ascii="Arial" w:eastAsia="Arial" w:hAnsi="Arial" w:cs="Arial"/>
          <w:sz w:val="24"/>
          <w:szCs w:val="24"/>
        </w:rPr>
        <w:t xml:space="preserve"> Ка</w:t>
      </w:r>
      <w:r w:rsidRPr="00DF7D25">
        <w:rPr>
          <w:rFonts w:ascii="Arial" w:eastAsia="Arial" w:hAnsi="Arial" w:cs="Arial"/>
          <w:sz w:val="24"/>
          <w:szCs w:val="24"/>
        </w:rPr>
        <w:t xml:space="preserve">о </w:t>
      </w:r>
      <w:r w:rsidRPr="00AC05E7">
        <w:rPr>
          <w:rFonts w:ascii="Arial" w:eastAsia="Arial" w:hAnsi="Arial" w:cs="Arial"/>
          <w:sz w:val="24"/>
          <w:szCs w:val="24"/>
        </w:rPr>
        <w:t>до</w:t>
      </w:r>
      <w:r w:rsidRPr="00DF7D25">
        <w:rPr>
          <w:rFonts w:ascii="Arial" w:eastAsia="Arial" w:hAnsi="Arial" w:cs="Arial"/>
          <w:sz w:val="24"/>
          <w:szCs w:val="24"/>
        </w:rPr>
        <w:t>п</w:t>
      </w:r>
      <w:r w:rsidRPr="00AC05E7">
        <w:rPr>
          <w:rFonts w:ascii="Arial" w:eastAsia="Arial" w:hAnsi="Arial" w:cs="Arial"/>
          <w:sz w:val="24"/>
          <w:szCs w:val="24"/>
        </w:rPr>
        <w:t>у</w:t>
      </w:r>
      <w:r w:rsidRPr="00DF7D25">
        <w:rPr>
          <w:rFonts w:ascii="Arial" w:eastAsia="Arial" w:hAnsi="Arial" w:cs="Arial"/>
          <w:sz w:val="24"/>
          <w:szCs w:val="24"/>
        </w:rPr>
        <w:t>нс</w:t>
      </w:r>
      <w:r w:rsidRPr="00AC05E7">
        <w:rPr>
          <w:rFonts w:ascii="Arial" w:eastAsia="Arial" w:hAnsi="Arial" w:cs="Arial"/>
          <w:sz w:val="24"/>
          <w:szCs w:val="24"/>
        </w:rPr>
        <w:t>к</w:t>
      </w:r>
      <w:r w:rsidRPr="00DF7D25">
        <w:rPr>
          <w:rFonts w:ascii="Arial" w:eastAsia="Arial" w:hAnsi="Arial" w:cs="Arial"/>
          <w:sz w:val="24"/>
          <w:szCs w:val="24"/>
        </w:rPr>
        <w:t>у з</w:t>
      </w:r>
      <w:r w:rsidRPr="00AC05E7">
        <w:rPr>
          <w:rFonts w:ascii="Arial" w:eastAsia="Arial" w:hAnsi="Arial" w:cs="Arial"/>
          <w:sz w:val="24"/>
          <w:szCs w:val="24"/>
        </w:rPr>
        <w:t>а</w:t>
      </w:r>
      <w:r w:rsidRPr="00DF7D25">
        <w:rPr>
          <w:rFonts w:ascii="Arial" w:eastAsia="Arial" w:hAnsi="Arial" w:cs="Arial"/>
          <w:sz w:val="24"/>
          <w:szCs w:val="24"/>
        </w:rPr>
        <w:t>штиту пр</w:t>
      </w:r>
      <w:r w:rsidRPr="00AC05E7">
        <w:rPr>
          <w:rFonts w:ascii="Arial" w:eastAsia="Arial" w:hAnsi="Arial" w:cs="Arial"/>
          <w:sz w:val="24"/>
          <w:szCs w:val="24"/>
        </w:rPr>
        <w:t>ед</w:t>
      </w:r>
      <w:r w:rsidRPr="00DF7D25">
        <w:rPr>
          <w:rFonts w:ascii="Arial" w:eastAsia="Arial" w:hAnsi="Arial" w:cs="Arial"/>
          <w:sz w:val="24"/>
          <w:szCs w:val="24"/>
        </w:rPr>
        <w:t>ви</w:t>
      </w:r>
      <w:r w:rsidRPr="00AC05E7">
        <w:rPr>
          <w:rFonts w:ascii="Arial" w:eastAsia="Arial" w:hAnsi="Arial" w:cs="Arial"/>
          <w:sz w:val="24"/>
          <w:szCs w:val="24"/>
        </w:rPr>
        <w:t>де</w:t>
      </w:r>
      <w:r w:rsidRPr="00DF7D25">
        <w:rPr>
          <w:rFonts w:ascii="Arial" w:eastAsia="Arial" w:hAnsi="Arial" w:cs="Arial"/>
          <w:sz w:val="24"/>
          <w:szCs w:val="24"/>
        </w:rPr>
        <w:t>ти пов</w:t>
      </w:r>
      <w:r w:rsidRPr="00AC05E7">
        <w:rPr>
          <w:rFonts w:ascii="Arial" w:eastAsia="Arial" w:hAnsi="Arial" w:cs="Arial"/>
          <w:sz w:val="24"/>
          <w:szCs w:val="24"/>
        </w:rPr>
        <w:t>е</w:t>
      </w:r>
      <w:r w:rsidRPr="00DF7D25">
        <w:rPr>
          <w:rFonts w:ascii="Arial" w:eastAsia="Arial" w:hAnsi="Arial" w:cs="Arial"/>
          <w:sz w:val="24"/>
          <w:szCs w:val="24"/>
        </w:rPr>
        <w:t>зи</w:t>
      </w:r>
      <w:r w:rsidRPr="00AC05E7">
        <w:rPr>
          <w:rFonts w:ascii="Arial" w:eastAsia="Arial" w:hAnsi="Arial" w:cs="Arial"/>
          <w:sz w:val="24"/>
          <w:szCs w:val="24"/>
        </w:rPr>
        <w:t>вањ</w:t>
      </w:r>
      <w:r w:rsidRPr="00DF7D25">
        <w:rPr>
          <w:rFonts w:ascii="Arial" w:eastAsia="Arial" w:hAnsi="Arial" w:cs="Arial"/>
          <w:sz w:val="24"/>
          <w:szCs w:val="24"/>
        </w:rPr>
        <w:t>е</w:t>
      </w:r>
      <w:r w:rsidRPr="00AC05E7">
        <w:rPr>
          <w:rFonts w:ascii="Arial" w:eastAsia="Arial" w:hAnsi="Arial" w:cs="Arial"/>
          <w:sz w:val="24"/>
          <w:szCs w:val="24"/>
        </w:rPr>
        <w:t xml:space="preserve"> </w:t>
      </w:r>
      <w:r w:rsidRPr="00DF7D25">
        <w:rPr>
          <w:rFonts w:ascii="Arial" w:eastAsia="Arial" w:hAnsi="Arial" w:cs="Arial"/>
          <w:sz w:val="24"/>
          <w:szCs w:val="24"/>
        </w:rPr>
        <w:t>свих м</w:t>
      </w:r>
      <w:r w:rsidRPr="00AC05E7">
        <w:rPr>
          <w:rFonts w:ascii="Arial" w:eastAsia="Arial" w:hAnsi="Arial" w:cs="Arial"/>
          <w:sz w:val="24"/>
          <w:szCs w:val="24"/>
        </w:rPr>
        <w:t>е</w:t>
      </w:r>
      <w:r w:rsidRPr="00DF7D25">
        <w:rPr>
          <w:rFonts w:ascii="Arial" w:eastAsia="Arial" w:hAnsi="Arial" w:cs="Arial"/>
          <w:sz w:val="24"/>
          <w:szCs w:val="24"/>
        </w:rPr>
        <w:t>т</w:t>
      </w:r>
      <w:r w:rsidRPr="00AC05E7">
        <w:rPr>
          <w:rFonts w:ascii="Arial" w:eastAsia="Arial" w:hAnsi="Arial" w:cs="Arial"/>
          <w:sz w:val="24"/>
          <w:szCs w:val="24"/>
        </w:rPr>
        <w:t>ал</w:t>
      </w:r>
      <w:r w:rsidRPr="00DF7D25">
        <w:rPr>
          <w:rFonts w:ascii="Arial" w:eastAsia="Arial" w:hAnsi="Arial" w:cs="Arial"/>
          <w:sz w:val="24"/>
          <w:szCs w:val="24"/>
        </w:rPr>
        <w:t>них</w:t>
      </w:r>
      <w:r w:rsidRPr="00AC05E7">
        <w:rPr>
          <w:rFonts w:ascii="Arial" w:eastAsia="Arial" w:hAnsi="Arial" w:cs="Arial"/>
          <w:sz w:val="24"/>
          <w:szCs w:val="24"/>
        </w:rPr>
        <w:t xml:space="preserve"> </w:t>
      </w:r>
      <w:r w:rsidRPr="00DF7D25">
        <w:rPr>
          <w:rFonts w:ascii="Arial" w:eastAsia="Arial" w:hAnsi="Arial" w:cs="Arial"/>
          <w:sz w:val="24"/>
          <w:szCs w:val="24"/>
        </w:rPr>
        <w:t>м</w:t>
      </w:r>
      <w:r w:rsidRPr="00AC05E7">
        <w:rPr>
          <w:rFonts w:ascii="Arial" w:eastAsia="Arial" w:hAnsi="Arial" w:cs="Arial"/>
          <w:sz w:val="24"/>
          <w:szCs w:val="24"/>
        </w:rPr>
        <w:t>а</w:t>
      </w:r>
      <w:r w:rsidRPr="00DF7D25">
        <w:rPr>
          <w:rFonts w:ascii="Arial" w:eastAsia="Arial" w:hAnsi="Arial" w:cs="Arial"/>
          <w:sz w:val="24"/>
          <w:szCs w:val="24"/>
        </w:rPr>
        <w:t>са</w:t>
      </w:r>
      <w:r w:rsidRPr="00AC05E7">
        <w:rPr>
          <w:rFonts w:ascii="Arial" w:eastAsia="Arial" w:hAnsi="Arial" w:cs="Arial"/>
          <w:sz w:val="24"/>
          <w:szCs w:val="24"/>
        </w:rPr>
        <w:t xml:space="preserve"> </w:t>
      </w:r>
      <w:r w:rsidRPr="00DF7D25">
        <w:rPr>
          <w:rFonts w:ascii="Arial" w:eastAsia="Arial" w:hAnsi="Arial" w:cs="Arial"/>
          <w:sz w:val="24"/>
          <w:szCs w:val="24"/>
        </w:rPr>
        <w:t>к</w:t>
      </w:r>
      <w:r w:rsidRPr="00AC05E7">
        <w:rPr>
          <w:rFonts w:ascii="Arial" w:eastAsia="Arial" w:hAnsi="Arial" w:cs="Arial"/>
          <w:sz w:val="24"/>
          <w:szCs w:val="24"/>
        </w:rPr>
        <w:t>ој</w:t>
      </w:r>
      <w:r w:rsidRPr="00DF7D25">
        <w:rPr>
          <w:rFonts w:ascii="Arial" w:eastAsia="Arial" w:hAnsi="Arial" w:cs="Arial"/>
          <w:sz w:val="24"/>
          <w:szCs w:val="24"/>
        </w:rPr>
        <w:t>е</w:t>
      </w:r>
      <w:r w:rsidRPr="00AC05E7">
        <w:rPr>
          <w:rFonts w:ascii="Arial" w:eastAsia="Arial" w:hAnsi="Arial" w:cs="Arial"/>
          <w:sz w:val="24"/>
          <w:szCs w:val="24"/>
        </w:rPr>
        <w:t xml:space="preserve"> </w:t>
      </w:r>
      <w:r w:rsidRPr="00DF7D25">
        <w:rPr>
          <w:rFonts w:ascii="Arial" w:eastAsia="Arial" w:hAnsi="Arial" w:cs="Arial"/>
          <w:sz w:val="24"/>
          <w:szCs w:val="24"/>
        </w:rPr>
        <w:t xml:space="preserve">не припадају </w:t>
      </w:r>
      <w:r w:rsidRPr="00AC05E7">
        <w:rPr>
          <w:rFonts w:ascii="Arial" w:eastAsia="Arial" w:hAnsi="Arial" w:cs="Arial"/>
          <w:sz w:val="24"/>
          <w:szCs w:val="24"/>
        </w:rPr>
        <w:t>еле</w:t>
      </w:r>
      <w:r w:rsidRPr="00DF7D25">
        <w:rPr>
          <w:rFonts w:ascii="Arial" w:eastAsia="Arial" w:hAnsi="Arial" w:cs="Arial"/>
          <w:sz w:val="24"/>
          <w:szCs w:val="24"/>
        </w:rPr>
        <w:t>к</w:t>
      </w:r>
      <w:r w:rsidRPr="00AC05E7">
        <w:rPr>
          <w:rFonts w:ascii="Arial" w:eastAsia="Arial" w:hAnsi="Arial" w:cs="Arial"/>
          <w:sz w:val="24"/>
          <w:szCs w:val="24"/>
        </w:rPr>
        <w:t>тр</w:t>
      </w:r>
      <w:r w:rsidRPr="00DF7D25">
        <w:rPr>
          <w:rFonts w:ascii="Arial" w:eastAsia="Arial" w:hAnsi="Arial" w:cs="Arial"/>
          <w:sz w:val="24"/>
          <w:szCs w:val="24"/>
        </w:rPr>
        <w:t>ичној</w:t>
      </w:r>
      <w:r w:rsidRPr="00AC05E7">
        <w:rPr>
          <w:rFonts w:ascii="Arial" w:eastAsia="Arial" w:hAnsi="Arial" w:cs="Arial"/>
          <w:sz w:val="24"/>
          <w:szCs w:val="24"/>
        </w:rPr>
        <w:t xml:space="preserve"> </w:t>
      </w:r>
      <w:r w:rsidRPr="00DF7D25">
        <w:rPr>
          <w:rFonts w:ascii="Arial" w:eastAsia="Arial" w:hAnsi="Arial" w:cs="Arial"/>
          <w:sz w:val="24"/>
          <w:szCs w:val="24"/>
        </w:rPr>
        <w:t>инст</w:t>
      </w:r>
      <w:r w:rsidRPr="00AC05E7">
        <w:rPr>
          <w:rFonts w:ascii="Arial" w:eastAsia="Arial" w:hAnsi="Arial" w:cs="Arial"/>
          <w:sz w:val="24"/>
          <w:szCs w:val="24"/>
        </w:rPr>
        <w:t>алац</w:t>
      </w:r>
      <w:r w:rsidRPr="00DF7D25">
        <w:rPr>
          <w:rFonts w:ascii="Arial" w:eastAsia="Arial" w:hAnsi="Arial" w:cs="Arial"/>
          <w:sz w:val="24"/>
          <w:szCs w:val="24"/>
        </w:rPr>
        <w:t>ији</w:t>
      </w:r>
      <w:r w:rsidRPr="00AC05E7">
        <w:rPr>
          <w:rFonts w:ascii="Arial" w:eastAsia="Arial" w:hAnsi="Arial" w:cs="Arial"/>
          <w:sz w:val="24"/>
          <w:szCs w:val="24"/>
        </w:rPr>
        <w:t xml:space="preserve"> </w:t>
      </w:r>
      <w:r w:rsidRPr="00DF7D25">
        <w:rPr>
          <w:rFonts w:ascii="Arial" w:eastAsia="Arial" w:hAnsi="Arial" w:cs="Arial"/>
          <w:sz w:val="24"/>
          <w:szCs w:val="24"/>
        </w:rPr>
        <w:t>на</w:t>
      </w:r>
      <w:r w:rsidRPr="00AC05E7">
        <w:rPr>
          <w:rFonts w:ascii="Arial" w:eastAsia="Arial" w:hAnsi="Arial" w:cs="Arial"/>
          <w:sz w:val="24"/>
          <w:szCs w:val="24"/>
        </w:rPr>
        <w:t xml:space="preserve"> </w:t>
      </w:r>
      <w:r w:rsidRPr="00DF7D25">
        <w:rPr>
          <w:rFonts w:ascii="Arial" w:eastAsia="Arial" w:hAnsi="Arial" w:cs="Arial"/>
          <w:sz w:val="24"/>
          <w:szCs w:val="24"/>
        </w:rPr>
        <w:t>з</w:t>
      </w:r>
      <w:r w:rsidRPr="00AC05E7">
        <w:rPr>
          <w:rFonts w:ascii="Arial" w:eastAsia="Arial" w:hAnsi="Arial" w:cs="Arial"/>
          <w:sz w:val="24"/>
          <w:szCs w:val="24"/>
        </w:rPr>
        <w:t>а</w:t>
      </w:r>
      <w:r w:rsidRPr="00DF7D25">
        <w:rPr>
          <w:rFonts w:ascii="Arial" w:eastAsia="Arial" w:hAnsi="Arial" w:cs="Arial"/>
          <w:sz w:val="24"/>
          <w:szCs w:val="24"/>
        </w:rPr>
        <w:t>штитно</w:t>
      </w:r>
      <w:r w:rsidRPr="00AC05E7">
        <w:rPr>
          <w:rFonts w:ascii="Arial" w:eastAsia="Arial" w:hAnsi="Arial" w:cs="Arial"/>
          <w:sz w:val="24"/>
          <w:szCs w:val="24"/>
        </w:rPr>
        <w:t xml:space="preserve"> у</w:t>
      </w:r>
      <w:r w:rsidRPr="00DF7D25">
        <w:rPr>
          <w:rFonts w:ascii="Arial" w:eastAsia="Arial" w:hAnsi="Arial" w:cs="Arial"/>
          <w:sz w:val="24"/>
          <w:szCs w:val="24"/>
        </w:rPr>
        <w:t>з</w:t>
      </w:r>
      <w:r w:rsidRPr="00AC05E7">
        <w:rPr>
          <w:rFonts w:ascii="Arial" w:eastAsia="Arial" w:hAnsi="Arial" w:cs="Arial"/>
          <w:sz w:val="24"/>
          <w:szCs w:val="24"/>
        </w:rPr>
        <w:t>е</w:t>
      </w:r>
      <w:r w:rsidRPr="00DF7D25">
        <w:rPr>
          <w:rFonts w:ascii="Arial" w:eastAsia="Arial" w:hAnsi="Arial" w:cs="Arial"/>
          <w:sz w:val="24"/>
          <w:szCs w:val="24"/>
        </w:rPr>
        <w:t>м</w:t>
      </w:r>
      <w:r w:rsidRPr="00AC05E7">
        <w:rPr>
          <w:rFonts w:ascii="Arial" w:eastAsia="Arial" w:hAnsi="Arial" w:cs="Arial"/>
          <w:sz w:val="24"/>
          <w:szCs w:val="24"/>
        </w:rPr>
        <w:t>љењ</w:t>
      </w:r>
      <w:r w:rsidRPr="00DF7D25">
        <w:rPr>
          <w:rFonts w:ascii="Arial" w:eastAsia="Arial" w:hAnsi="Arial" w:cs="Arial"/>
          <w:sz w:val="24"/>
          <w:szCs w:val="24"/>
        </w:rPr>
        <w:t>е</w:t>
      </w:r>
      <w:r w:rsidRPr="00AC05E7">
        <w:rPr>
          <w:rFonts w:ascii="Arial" w:eastAsia="Arial" w:hAnsi="Arial" w:cs="Arial"/>
          <w:sz w:val="24"/>
          <w:szCs w:val="24"/>
        </w:rPr>
        <w:t xml:space="preserve"> (</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скла</w:t>
      </w:r>
      <w:r w:rsidRPr="00AC05E7">
        <w:rPr>
          <w:rFonts w:ascii="Arial" w:eastAsia="Arial" w:hAnsi="Arial" w:cs="Arial"/>
          <w:sz w:val="24"/>
          <w:szCs w:val="24"/>
        </w:rPr>
        <w:t>д</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са ст</w:t>
      </w:r>
      <w:r w:rsidRPr="00AC05E7">
        <w:rPr>
          <w:rFonts w:ascii="Arial" w:eastAsia="Arial" w:hAnsi="Arial" w:cs="Arial"/>
          <w:sz w:val="24"/>
          <w:szCs w:val="24"/>
        </w:rPr>
        <w:t>а</w:t>
      </w:r>
      <w:r w:rsidRPr="00DF7D25">
        <w:rPr>
          <w:rFonts w:ascii="Arial" w:eastAsia="Arial" w:hAnsi="Arial" w:cs="Arial"/>
          <w:sz w:val="24"/>
          <w:szCs w:val="24"/>
        </w:rPr>
        <w:t>н</w:t>
      </w:r>
      <w:r w:rsidRPr="00AC05E7">
        <w:rPr>
          <w:rFonts w:ascii="Arial" w:eastAsia="Arial" w:hAnsi="Arial" w:cs="Arial"/>
          <w:sz w:val="24"/>
          <w:szCs w:val="24"/>
        </w:rPr>
        <w:t>дардо</w:t>
      </w:r>
      <w:r w:rsidRPr="00DF7D25">
        <w:rPr>
          <w:rFonts w:ascii="Arial" w:eastAsia="Arial" w:hAnsi="Arial" w:cs="Arial"/>
          <w:sz w:val="24"/>
          <w:szCs w:val="24"/>
        </w:rPr>
        <w:t>м</w:t>
      </w:r>
      <w:r w:rsidRPr="00AC05E7">
        <w:rPr>
          <w:rFonts w:ascii="Arial" w:eastAsia="Arial" w:hAnsi="Arial" w:cs="Arial"/>
          <w:sz w:val="24"/>
          <w:szCs w:val="24"/>
        </w:rPr>
        <w:t xml:space="preserve"> </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И</w:t>
      </w:r>
      <w:r w:rsidRPr="00AC05E7">
        <w:rPr>
          <w:rFonts w:ascii="Arial" w:eastAsia="Arial" w:hAnsi="Arial" w:cs="Arial"/>
          <w:sz w:val="24"/>
          <w:szCs w:val="24"/>
        </w:rPr>
        <w:t>К</w:t>
      </w:r>
      <w:r w:rsidRPr="00DF7D25">
        <w:rPr>
          <w:rFonts w:ascii="Arial" w:eastAsia="Arial" w:hAnsi="Arial" w:cs="Arial"/>
          <w:sz w:val="24"/>
          <w:szCs w:val="24"/>
        </w:rPr>
        <w:t>Т</w:t>
      </w:r>
      <w:r w:rsidRPr="00AC05E7">
        <w:rPr>
          <w:rFonts w:ascii="Arial" w:eastAsia="Arial" w:hAnsi="Arial" w:cs="Arial"/>
          <w:sz w:val="24"/>
          <w:szCs w:val="24"/>
        </w:rPr>
        <w:t xml:space="preserve"> </w:t>
      </w:r>
      <w:r w:rsidRPr="00DF7D25">
        <w:rPr>
          <w:rFonts w:ascii="Arial" w:eastAsia="Arial" w:hAnsi="Arial" w:cs="Arial"/>
          <w:sz w:val="24"/>
          <w:szCs w:val="24"/>
        </w:rPr>
        <w:t>T</w:t>
      </w:r>
      <w:r w:rsidRPr="00AC05E7">
        <w:rPr>
          <w:rFonts w:ascii="Arial" w:eastAsia="Arial" w:hAnsi="Arial" w:cs="Arial"/>
          <w:sz w:val="24"/>
          <w:szCs w:val="24"/>
        </w:rPr>
        <w:t>IA-942)</w:t>
      </w:r>
      <w:r w:rsidRPr="00DF7D25">
        <w:rPr>
          <w:rFonts w:ascii="Arial" w:eastAsia="Arial" w:hAnsi="Arial" w:cs="Arial"/>
          <w:sz w:val="24"/>
          <w:szCs w:val="24"/>
        </w:rPr>
        <w:t>.</w:t>
      </w:r>
    </w:p>
    <w:p w14:paraId="5D7DA162"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С</w:t>
      </w:r>
      <w:r w:rsidRPr="00AC05E7">
        <w:rPr>
          <w:rFonts w:ascii="Arial" w:eastAsia="Arial" w:hAnsi="Arial" w:cs="Arial"/>
          <w:sz w:val="24"/>
          <w:szCs w:val="24"/>
        </w:rPr>
        <w:t>в</w:t>
      </w:r>
      <w:r w:rsidRPr="00DF7D25">
        <w:rPr>
          <w:rFonts w:ascii="Arial" w:eastAsia="Arial" w:hAnsi="Arial" w:cs="Arial"/>
          <w:sz w:val="24"/>
          <w:szCs w:val="24"/>
        </w:rPr>
        <w:t>у</w:t>
      </w:r>
      <w:r w:rsidRPr="00AC05E7">
        <w:rPr>
          <w:rFonts w:ascii="Arial" w:eastAsia="Arial" w:hAnsi="Arial" w:cs="Arial"/>
          <w:sz w:val="24"/>
          <w:szCs w:val="24"/>
        </w:rPr>
        <w:t xml:space="preserve"> еле</w:t>
      </w:r>
      <w:r w:rsidRPr="00DF7D25">
        <w:rPr>
          <w:rFonts w:ascii="Arial" w:eastAsia="Arial" w:hAnsi="Arial" w:cs="Arial"/>
          <w:sz w:val="24"/>
          <w:szCs w:val="24"/>
        </w:rPr>
        <w:t>к</w:t>
      </w:r>
      <w:r w:rsidRPr="00AC05E7">
        <w:rPr>
          <w:rFonts w:ascii="Arial" w:eastAsia="Arial" w:hAnsi="Arial" w:cs="Arial"/>
          <w:sz w:val="24"/>
          <w:szCs w:val="24"/>
        </w:rPr>
        <w:t>тр</w:t>
      </w:r>
      <w:r w:rsidRPr="00DF7D25">
        <w:rPr>
          <w:rFonts w:ascii="Arial" w:eastAsia="Arial" w:hAnsi="Arial" w:cs="Arial"/>
          <w:sz w:val="24"/>
          <w:szCs w:val="24"/>
        </w:rPr>
        <w:t>ичну</w:t>
      </w:r>
      <w:r w:rsidRPr="00AC05E7">
        <w:rPr>
          <w:rFonts w:ascii="Arial" w:eastAsia="Arial" w:hAnsi="Arial" w:cs="Arial"/>
          <w:sz w:val="24"/>
          <w:szCs w:val="24"/>
        </w:rPr>
        <w:t xml:space="preserve"> </w:t>
      </w:r>
      <w:r w:rsidRPr="00DF7D25">
        <w:rPr>
          <w:rFonts w:ascii="Arial" w:eastAsia="Arial" w:hAnsi="Arial" w:cs="Arial"/>
          <w:sz w:val="24"/>
          <w:szCs w:val="24"/>
        </w:rPr>
        <w:t>инст</w:t>
      </w:r>
      <w:r w:rsidRPr="00AC05E7">
        <w:rPr>
          <w:rFonts w:ascii="Arial" w:eastAsia="Arial" w:hAnsi="Arial" w:cs="Arial"/>
          <w:sz w:val="24"/>
          <w:szCs w:val="24"/>
        </w:rPr>
        <w:t>алац</w:t>
      </w:r>
      <w:r w:rsidRPr="00DF7D25">
        <w:rPr>
          <w:rFonts w:ascii="Arial" w:eastAsia="Arial" w:hAnsi="Arial" w:cs="Arial"/>
          <w:sz w:val="24"/>
          <w:szCs w:val="24"/>
        </w:rPr>
        <w:t>ију</w:t>
      </w:r>
      <w:r w:rsidRPr="00AC05E7">
        <w:rPr>
          <w:rFonts w:ascii="Arial" w:eastAsia="Arial" w:hAnsi="Arial" w:cs="Arial"/>
          <w:sz w:val="24"/>
          <w:szCs w:val="24"/>
        </w:rPr>
        <w:t xml:space="preserve"> </w:t>
      </w:r>
      <w:r w:rsidRPr="00DF7D25">
        <w:rPr>
          <w:rFonts w:ascii="Arial" w:eastAsia="Arial" w:hAnsi="Arial" w:cs="Arial"/>
          <w:sz w:val="24"/>
          <w:szCs w:val="24"/>
        </w:rPr>
        <w:t>п</w:t>
      </w:r>
      <w:r w:rsidRPr="00AC05E7">
        <w:rPr>
          <w:rFonts w:ascii="Arial" w:eastAsia="Arial" w:hAnsi="Arial" w:cs="Arial"/>
          <w:sz w:val="24"/>
          <w:szCs w:val="24"/>
        </w:rPr>
        <w:t>ред</w:t>
      </w:r>
      <w:r w:rsidRPr="00DF7D25">
        <w:rPr>
          <w:rFonts w:ascii="Arial" w:eastAsia="Arial" w:hAnsi="Arial" w:cs="Arial"/>
          <w:sz w:val="24"/>
          <w:szCs w:val="24"/>
        </w:rPr>
        <w:t>ви</w:t>
      </w:r>
      <w:r w:rsidRPr="00AC05E7">
        <w:rPr>
          <w:rFonts w:ascii="Arial" w:eastAsia="Arial" w:hAnsi="Arial" w:cs="Arial"/>
          <w:sz w:val="24"/>
          <w:szCs w:val="24"/>
        </w:rPr>
        <w:t>де</w:t>
      </w:r>
      <w:r w:rsidRPr="00DF7D25">
        <w:rPr>
          <w:rFonts w:ascii="Arial" w:eastAsia="Arial" w:hAnsi="Arial" w:cs="Arial"/>
          <w:sz w:val="24"/>
          <w:szCs w:val="24"/>
        </w:rPr>
        <w:t>ти</w:t>
      </w:r>
      <w:r w:rsidRPr="00AC05E7">
        <w:rPr>
          <w:rFonts w:ascii="Arial" w:eastAsia="Arial" w:hAnsi="Arial" w:cs="Arial"/>
          <w:sz w:val="24"/>
          <w:szCs w:val="24"/>
        </w:rPr>
        <w:t xml:space="preserve"> </w:t>
      </w:r>
      <w:r w:rsidRPr="00DF7D25">
        <w:rPr>
          <w:rFonts w:ascii="Arial" w:eastAsia="Arial" w:hAnsi="Arial" w:cs="Arial"/>
          <w:sz w:val="24"/>
          <w:szCs w:val="24"/>
        </w:rPr>
        <w:t>у</w:t>
      </w:r>
      <w:r w:rsidRPr="00AC05E7">
        <w:rPr>
          <w:rFonts w:ascii="Arial" w:eastAsia="Arial" w:hAnsi="Arial" w:cs="Arial"/>
          <w:sz w:val="24"/>
          <w:szCs w:val="24"/>
        </w:rPr>
        <w:t xml:space="preserve"> halogen-free </w:t>
      </w:r>
      <w:r w:rsidRPr="00DF7D25">
        <w:rPr>
          <w:rFonts w:ascii="Arial" w:eastAsia="Arial" w:hAnsi="Arial" w:cs="Arial"/>
          <w:sz w:val="24"/>
          <w:szCs w:val="24"/>
        </w:rPr>
        <w:t>извед</w:t>
      </w:r>
      <w:r w:rsidRPr="00AC05E7">
        <w:rPr>
          <w:rFonts w:ascii="Arial" w:eastAsia="Arial" w:hAnsi="Arial" w:cs="Arial"/>
          <w:sz w:val="24"/>
          <w:szCs w:val="24"/>
        </w:rPr>
        <w:t>б</w:t>
      </w:r>
      <w:r w:rsidRPr="00DF7D25">
        <w:rPr>
          <w:rFonts w:ascii="Arial" w:eastAsia="Arial" w:hAnsi="Arial" w:cs="Arial"/>
          <w:sz w:val="24"/>
          <w:szCs w:val="24"/>
        </w:rPr>
        <w:t>и.</w:t>
      </w:r>
    </w:p>
    <w:p w14:paraId="37A52251" w14:textId="77777777" w:rsidR="003B399A" w:rsidRDefault="003B399A" w:rsidP="003B399A">
      <w:pPr>
        <w:pStyle w:val="ListParagraph"/>
        <w:numPr>
          <w:ilvl w:val="0"/>
          <w:numId w:val="3"/>
        </w:numPr>
        <w:ind w:right="69"/>
        <w:jc w:val="both"/>
        <w:rPr>
          <w:rFonts w:ascii="Arial" w:eastAsia="Arial" w:hAnsi="Arial" w:cs="Arial"/>
          <w:sz w:val="24"/>
          <w:szCs w:val="24"/>
        </w:rPr>
      </w:pPr>
      <w:r w:rsidRPr="00E552A6">
        <w:rPr>
          <w:rFonts w:ascii="Arial" w:eastAsia="Arial" w:hAnsi="Arial" w:cs="Arial"/>
          <w:sz w:val="24"/>
          <w:szCs w:val="24"/>
        </w:rPr>
        <w:t xml:space="preserve">Инсталацију напојних каблова за ел. енергетско напајање систем сале извести  са  разводног  поља  постојећег  развода у трафо станици.  На  разводном  пољу трафо станице резервисати један извод у коме треба уградити нови заштитни прекидач од кога ће бити положени напојни каблови до новог oрмана преклопне аутоматике (ATS) </w:t>
      </w:r>
    </w:p>
    <w:p w14:paraId="55223E9D" w14:textId="77777777" w:rsidR="003B399A" w:rsidRPr="00E552A6" w:rsidRDefault="003B399A" w:rsidP="003B399A">
      <w:pPr>
        <w:pStyle w:val="ListParagraph"/>
        <w:numPr>
          <w:ilvl w:val="0"/>
          <w:numId w:val="3"/>
        </w:numPr>
        <w:ind w:right="69"/>
        <w:jc w:val="both"/>
        <w:rPr>
          <w:rFonts w:ascii="Arial" w:eastAsia="Arial" w:hAnsi="Arial" w:cs="Arial"/>
          <w:sz w:val="24"/>
          <w:szCs w:val="24"/>
        </w:rPr>
      </w:pPr>
      <w:r w:rsidRPr="00E552A6">
        <w:rPr>
          <w:rFonts w:ascii="Arial" w:eastAsia="Arial" w:hAnsi="Arial" w:cs="Arial"/>
          <w:sz w:val="24"/>
          <w:szCs w:val="24"/>
        </w:rPr>
        <w:t>Сву инсталацију у сали је потребно положити у кабловске канале.</w:t>
      </w:r>
    </w:p>
    <w:p w14:paraId="1DC8E7ED"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Инст</w:t>
      </w:r>
      <w:r w:rsidRPr="00AC05E7">
        <w:rPr>
          <w:rFonts w:ascii="Arial" w:eastAsia="Arial" w:hAnsi="Arial" w:cs="Arial"/>
          <w:sz w:val="24"/>
          <w:szCs w:val="24"/>
        </w:rPr>
        <w:t>алац</w:t>
      </w:r>
      <w:r w:rsidRPr="00DF7D25">
        <w:rPr>
          <w:rFonts w:ascii="Arial" w:eastAsia="Arial" w:hAnsi="Arial" w:cs="Arial"/>
          <w:sz w:val="24"/>
          <w:szCs w:val="24"/>
        </w:rPr>
        <w:t>ију</w:t>
      </w:r>
      <w:r w:rsidRPr="00AC05E7">
        <w:rPr>
          <w:rFonts w:ascii="Arial" w:eastAsia="Arial" w:hAnsi="Arial" w:cs="Arial"/>
          <w:sz w:val="24"/>
          <w:szCs w:val="24"/>
        </w:rPr>
        <w:t xml:space="preserve"> </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с</w:t>
      </w:r>
      <w:r w:rsidRPr="00AC05E7">
        <w:rPr>
          <w:rFonts w:ascii="Arial" w:eastAsia="Arial" w:hAnsi="Arial" w:cs="Arial"/>
          <w:sz w:val="24"/>
          <w:szCs w:val="24"/>
        </w:rPr>
        <w:t>ер</w:t>
      </w:r>
      <w:r w:rsidRPr="00DF7D25">
        <w:rPr>
          <w:rFonts w:ascii="Arial" w:eastAsia="Arial" w:hAnsi="Arial" w:cs="Arial"/>
          <w:sz w:val="24"/>
          <w:szCs w:val="24"/>
        </w:rPr>
        <w:t>вер</w:t>
      </w:r>
      <w:r w:rsidRPr="00AC05E7">
        <w:rPr>
          <w:rFonts w:ascii="Arial" w:eastAsia="Arial" w:hAnsi="Arial" w:cs="Arial"/>
          <w:sz w:val="24"/>
          <w:szCs w:val="24"/>
        </w:rPr>
        <w:t xml:space="preserve"> </w:t>
      </w:r>
      <w:r w:rsidRPr="00DF7D25">
        <w:rPr>
          <w:rFonts w:ascii="Arial" w:eastAsia="Arial" w:hAnsi="Arial" w:cs="Arial"/>
          <w:sz w:val="24"/>
          <w:szCs w:val="24"/>
        </w:rPr>
        <w:t>с</w:t>
      </w:r>
      <w:r w:rsidRPr="00AC05E7">
        <w:rPr>
          <w:rFonts w:ascii="Arial" w:eastAsia="Arial" w:hAnsi="Arial" w:cs="Arial"/>
          <w:sz w:val="24"/>
          <w:szCs w:val="24"/>
        </w:rPr>
        <w:t>ал</w:t>
      </w:r>
      <w:r w:rsidRPr="00DF7D25">
        <w:rPr>
          <w:rFonts w:ascii="Arial" w:eastAsia="Arial" w:hAnsi="Arial" w:cs="Arial"/>
          <w:sz w:val="24"/>
          <w:szCs w:val="24"/>
        </w:rPr>
        <w:t>и</w:t>
      </w:r>
      <w:r w:rsidRPr="00AC05E7">
        <w:rPr>
          <w:rFonts w:ascii="Arial" w:eastAsia="Arial" w:hAnsi="Arial" w:cs="Arial"/>
          <w:sz w:val="24"/>
          <w:szCs w:val="24"/>
        </w:rPr>
        <w:t xml:space="preserve"> </w:t>
      </w:r>
      <w:r w:rsidRPr="00DF7D25">
        <w:rPr>
          <w:rFonts w:ascii="Arial" w:eastAsia="Arial" w:hAnsi="Arial" w:cs="Arial"/>
          <w:sz w:val="24"/>
          <w:szCs w:val="24"/>
        </w:rPr>
        <w:t>положи</w:t>
      </w:r>
      <w:r w:rsidRPr="00AC05E7">
        <w:rPr>
          <w:rFonts w:ascii="Arial" w:eastAsia="Arial" w:hAnsi="Arial" w:cs="Arial"/>
          <w:sz w:val="24"/>
          <w:szCs w:val="24"/>
        </w:rPr>
        <w:t>т</w:t>
      </w:r>
      <w:r w:rsidRPr="00DF7D25">
        <w:rPr>
          <w:rFonts w:ascii="Arial" w:eastAsia="Arial" w:hAnsi="Arial" w:cs="Arial"/>
          <w:sz w:val="24"/>
          <w:szCs w:val="24"/>
        </w:rPr>
        <w:t>и</w:t>
      </w:r>
      <w:r w:rsidRPr="00AC05E7">
        <w:rPr>
          <w:rFonts w:ascii="Arial" w:eastAsia="Arial" w:hAnsi="Arial" w:cs="Arial"/>
          <w:sz w:val="24"/>
          <w:szCs w:val="24"/>
        </w:rPr>
        <w:t xml:space="preserve"> </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м</w:t>
      </w:r>
      <w:r w:rsidRPr="00AC05E7">
        <w:rPr>
          <w:rFonts w:ascii="Arial" w:eastAsia="Arial" w:hAnsi="Arial" w:cs="Arial"/>
          <w:sz w:val="24"/>
          <w:szCs w:val="24"/>
        </w:rPr>
        <w:t>ре</w:t>
      </w:r>
      <w:r w:rsidRPr="00DF7D25">
        <w:rPr>
          <w:rFonts w:ascii="Arial" w:eastAsia="Arial" w:hAnsi="Arial" w:cs="Arial"/>
          <w:sz w:val="24"/>
          <w:szCs w:val="24"/>
        </w:rPr>
        <w:t>ж</w:t>
      </w:r>
      <w:r w:rsidRPr="00AC05E7">
        <w:rPr>
          <w:rFonts w:ascii="Arial" w:eastAsia="Arial" w:hAnsi="Arial" w:cs="Arial"/>
          <w:sz w:val="24"/>
          <w:szCs w:val="24"/>
        </w:rPr>
        <w:t>а</w:t>
      </w:r>
      <w:r w:rsidRPr="00DF7D25">
        <w:rPr>
          <w:rFonts w:ascii="Arial" w:eastAsia="Arial" w:hAnsi="Arial" w:cs="Arial"/>
          <w:sz w:val="24"/>
          <w:szCs w:val="24"/>
        </w:rPr>
        <w:t>с</w:t>
      </w:r>
      <w:r w:rsidRPr="00AC05E7">
        <w:rPr>
          <w:rFonts w:ascii="Arial" w:eastAsia="Arial" w:hAnsi="Arial" w:cs="Arial"/>
          <w:sz w:val="24"/>
          <w:szCs w:val="24"/>
        </w:rPr>
        <w:t>т</w:t>
      </w:r>
      <w:r w:rsidRPr="00DF7D25">
        <w:rPr>
          <w:rFonts w:ascii="Arial" w:eastAsia="Arial" w:hAnsi="Arial" w:cs="Arial"/>
          <w:sz w:val="24"/>
          <w:szCs w:val="24"/>
        </w:rPr>
        <w:t>им</w:t>
      </w:r>
      <w:r w:rsidRPr="00AC05E7">
        <w:rPr>
          <w:rFonts w:ascii="Arial" w:eastAsia="Arial" w:hAnsi="Arial" w:cs="Arial"/>
          <w:sz w:val="24"/>
          <w:szCs w:val="24"/>
        </w:rPr>
        <w:t xml:space="preserve"> </w:t>
      </w:r>
      <w:r w:rsidRPr="00DF7D25">
        <w:rPr>
          <w:rFonts w:ascii="Arial" w:eastAsia="Arial" w:hAnsi="Arial" w:cs="Arial"/>
          <w:sz w:val="24"/>
          <w:szCs w:val="24"/>
        </w:rPr>
        <w:t>нос</w:t>
      </w:r>
      <w:r w:rsidRPr="00AC05E7">
        <w:rPr>
          <w:rFonts w:ascii="Arial" w:eastAsia="Arial" w:hAnsi="Arial" w:cs="Arial"/>
          <w:sz w:val="24"/>
          <w:szCs w:val="24"/>
        </w:rPr>
        <w:t>а</w:t>
      </w:r>
      <w:r w:rsidRPr="00DF7D25">
        <w:rPr>
          <w:rFonts w:ascii="Arial" w:eastAsia="Arial" w:hAnsi="Arial" w:cs="Arial"/>
          <w:sz w:val="24"/>
          <w:szCs w:val="24"/>
        </w:rPr>
        <w:t>чи</w:t>
      </w:r>
      <w:r w:rsidRPr="00AC05E7">
        <w:rPr>
          <w:rFonts w:ascii="Arial" w:eastAsia="Arial" w:hAnsi="Arial" w:cs="Arial"/>
          <w:sz w:val="24"/>
          <w:szCs w:val="24"/>
        </w:rPr>
        <w:t>м</w:t>
      </w:r>
      <w:r w:rsidRPr="00DF7D25">
        <w:rPr>
          <w:rFonts w:ascii="Arial" w:eastAsia="Arial" w:hAnsi="Arial" w:cs="Arial"/>
          <w:sz w:val="24"/>
          <w:szCs w:val="24"/>
        </w:rPr>
        <w:t>а</w:t>
      </w:r>
      <w:r w:rsidRPr="00AC05E7">
        <w:rPr>
          <w:rFonts w:ascii="Arial" w:eastAsia="Arial" w:hAnsi="Arial" w:cs="Arial"/>
          <w:sz w:val="24"/>
          <w:szCs w:val="24"/>
        </w:rPr>
        <w:t xml:space="preserve"> </w:t>
      </w:r>
      <w:r w:rsidRPr="00DF7D25">
        <w:rPr>
          <w:rFonts w:ascii="Arial" w:eastAsia="Arial" w:hAnsi="Arial" w:cs="Arial"/>
          <w:sz w:val="24"/>
          <w:szCs w:val="24"/>
        </w:rPr>
        <w:t>к</w:t>
      </w:r>
      <w:r w:rsidRPr="00AC05E7">
        <w:rPr>
          <w:rFonts w:ascii="Arial" w:eastAsia="Arial" w:hAnsi="Arial" w:cs="Arial"/>
          <w:sz w:val="24"/>
          <w:szCs w:val="24"/>
        </w:rPr>
        <w:t>абло</w:t>
      </w:r>
      <w:r w:rsidRPr="00DF7D25">
        <w:rPr>
          <w:rFonts w:ascii="Arial" w:eastAsia="Arial" w:hAnsi="Arial" w:cs="Arial"/>
          <w:sz w:val="24"/>
          <w:szCs w:val="24"/>
        </w:rPr>
        <w:t>ва</w:t>
      </w:r>
      <w:r w:rsidRPr="00AC05E7">
        <w:rPr>
          <w:rFonts w:ascii="Arial" w:eastAsia="Arial" w:hAnsi="Arial" w:cs="Arial"/>
          <w:sz w:val="24"/>
          <w:szCs w:val="24"/>
        </w:rPr>
        <w:t xml:space="preserve"> </w:t>
      </w:r>
      <w:r w:rsidRPr="00DF7D25">
        <w:rPr>
          <w:rFonts w:ascii="Arial" w:eastAsia="Arial" w:hAnsi="Arial" w:cs="Arial"/>
          <w:sz w:val="24"/>
          <w:szCs w:val="24"/>
        </w:rPr>
        <w:t xml:space="preserve">у </w:t>
      </w:r>
      <w:r w:rsidRPr="00AC05E7">
        <w:rPr>
          <w:rFonts w:ascii="Arial" w:eastAsia="Arial" w:hAnsi="Arial" w:cs="Arial"/>
          <w:sz w:val="24"/>
          <w:szCs w:val="24"/>
        </w:rPr>
        <w:t>д</w:t>
      </w:r>
      <w:r w:rsidRPr="00DF7D25">
        <w:rPr>
          <w:rFonts w:ascii="Arial" w:eastAsia="Arial" w:hAnsi="Arial" w:cs="Arial"/>
          <w:sz w:val="24"/>
          <w:szCs w:val="24"/>
        </w:rPr>
        <w:t>уп</w:t>
      </w:r>
      <w:r w:rsidRPr="00AC05E7">
        <w:rPr>
          <w:rFonts w:ascii="Arial" w:eastAsia="Arial" w:hAnsi="Arial" w:cs="Arial"/>
          <w:sz w:val="24"/>
          <w:szCs w:val="24"/>
        </w:rPr>
        <w:t>ло</w:t>
      </w:r>
      <w:r w:rsidRPr="00DF7D25">
        <w:rPr>
          <w:rFonts w:ascii="Arial" w:eastAsia="Arial" w:hAnsi="Arial" w:cs="Arial"/>
          <w:sz w:val="24"/>
          <w:szCs w:val="24"/>
        </w:rPr>
        <w:t>м</w:t>
      </w:r>
      <w:r w:rsidRPr="00AC05E7">
        <w:rPr>
          <w:rFonts w:ascii="Arial" w:eastAsia="Arial" w:hAnsi="Arial" w:cs="Arial"/>
          <w:sz w:val="24"/>
          <w:szCs w:val="24"/>
        </w:rPr>
        <w:t xml:space="preserve"> </w:t>
      </w:r>
      <w:r w:rsidRPr="00DF7D25">
        <w:rPr>
          <w:rFonts w:ascii="Arial" w:eastAsia="Arial" w:hAnsi="Arial" w:cs="Arial"/>
          <w:sz w:val="24"/>
          <w:szCs w:val="24"/>
        </w:rPr>
        <w:t>под</w:t>
      </w:r>
      <w:r w:rsidRPr="00AC05E7">
        <w:rPr>
          <w:rFonts w:ascii="Arial" w:eastAsia="Arial" w:hAnsi="Arial" w:cs="Arial"/>
          <w:sz w:val="24"/>
          <w:szCs w:val="24"/>
        </w:rPr>
        <w:t>у</w:t>
      </w:r>
      <w:r w:rsidRPr="00DF7D25">
        <w:rPr>
          <w:rFonts w:ascii="Arial" w:eastAsia="Arial" w:hAnsi="Arial" w:cs="Arial"/>
          <w:sz w:val="24"/>
          <w:szCs w:val="24"/>
        </w:rPr>
        <w:t>.</w:t>
      </w:r>
      <w:r w:rsidRPr="00AC05E7">
        <w:rPr>
          <w:rFonts w:ascii="Arial" w:eastAsia="Arial" w:hAnsi="Arial" w:cs="Arial"/>
          <w:sz w:val="24"/>
          <w:szCs w:val="24"/>
        </w:rPr>
        <w:t xml:space="preserve"> </w:t>
      </w:r>
      <w:r w:rsidRPr="00DF7D25">
        <w:rPr>
          <w:rFonts w:ascii="Arial" w:eastAsia="Arial" w:hAnsi="Arial" w:cs="Arial"/>
          <w:sz w:val="24"/>
          <w:szCs w:val="24"/>
        </w:rPr>
        <w:t>Инст</w:t>
      </w:r>
      <w:r w:rsidRPr="00AC05E7">
        <w:rPr>
          <w:rFonts w:ascii="Arial" w:eastAsia="Arial" w:hAnsi="Arial" w:cs="Arial"/>
          <w:sz w:val="24"/>
          <w:szCs w:val="24"/>
        </w:rPr>
        <w:t>алац</w:t>
      </w:r>
      <w:r w:rsidRPr="00DF7D25">
        <w:rPr>
          <w:rFonts w:ascii="Arial" w:eastAsia="Arial" w:hAnsi="Arial" w:cs="Arial"/>
          <w:sz w:val="24"/>
          <w:szCs w:val="24"/>
        </w:rPr>
        <w:t>ија</w:t>
      </w:r>
      <w:r w:rsidRPr="00AC05E7">
        <w:rPr>
          <w:rFonts w:ascii="Arial" w:eastAsia="Arial" w:hAnsi="Arial" w:cs="Arial"/>
          <w:sz w:val="24"/>
          <w:szCs w:val="24"/>
        </w:rPr>
        <w:t xml:space="preserve"> </w:t>
      </w:r>
      <w:r w:rsidRPr="00DF7D25">
        <w:rPr>
          <w:rFonts w:ascii="Arial" w:eastAsia="Arial" w:hAnsi="Arial" w:cs="Arial"/>
          <w:sz w:val="24"/>
          <w:szCs w:val="24"/>
        </w:rPr>
        <w:t>т</w:t>
      </w:r>
      <w:r w:rsidRPr="00AC05E7">
        <w:rPr>
          <w:rFonts w:ascii="Arial" w:eastAsia="Arial" w:hAnsi="Arial" w:cs="Arial"/>
          <w:sz w:val="24"/>
          <w:szCs w:val="24"/>
        </w:rPr>
        <w:t>еле</w:t>
      </w:r>
      <w:r w:rsidRPr="00DF7D25">
        <w:rPr>
          <w:rFonts w:ascii="Arial" w:eastAsia="Arial" w:hAnsi="Arial" w:cs="Arial"/>
          <w:sz w:val="24"/>
          <w:szCs w:val="24"/>
        </w:rPr>
        <w:t>к</w:t>
      </w:r>
      <w:r w:rsidRPr="00AC05E7">
        <w:rPr>
          <w:rFonts w:ascii="Arial" w:eastAsia="Arial" w:hAnsi="Arial" w:cs="Arial"/>
          <w:sz w:val="24"/>
          <w:szCs w:val="24"/>
        </w:rPr>
        <w:t>о</w:t>
      </w:r>
      <w:r w:rsidRPr="00DF7D25">
        <w:rPr>
          <w:rFonts w:ascii="Arial" w:eastAsia="Arial" w:hAnsi="Arial" w:cs="Arial"/>
          <w:sz w:val="24"/>
          <w:szCs w:val="24"/>
        </w:rPr>
        <w:t>м</w:t>
      </w:r>
      <w:r w:rsidRPr="00AC05E7">
        <w:rPr>
          <w:rFonts w:ascii="Arial" w:eastAsia="Arial" w:hAnsi="Arial" w:cs="Arial"/>
          <w:sz w:val="24"/>
          <w:szCs w:val="24"/>
        </w:rPr>
        <w:t>у</w:t>
      </w:r>
      <w:r w:rsidRPr="00DF7D25">
        <w:rPr>
          <w:rFonts w:ascii="Arial" w:eastAsia="Arial" w:hAnsi="Arial" w:cs="Arial"/>
          <w:sz w:val="24"/>
          <w:szCs w:val="24"/>
        </w:rPr>
        <w:t>ник</w:t>
      </w:r>
      <w:r w:rsidRPr="00AC05E7">
        <w:rPr>
          <w:rFonts w:ascii="Arial" w:eastAsia="Arial" w:hAnsi="Arial" w:cs="Arial"/>
          <w:sz w:val="24"/>
          <w:szCs w:val="24"/>
        </w:rPr>
        <w:t>ац</w:t>
      </w:r>
      <w:r w:rsidRPr="00DF7D25">
        <w:rPr>
          <w:rFonts w:ascii="Arial" w:eastAsia="Arial" w:hAnsi="Arial" w:cs="Arial"/>
          <w:sz w:val="24"/>
          <w:szCs w:val="24"/>
        </w:rPr>
        <w:t>и</w:t>
      </w:r>
      <w:r w:rsidRPr="00AC05E7">
        <w:rPr>
          <w:rFonts w:ascii="Arial" w:eastAsia="Arial" w:hAnsi="Arial" w:cs="Arial"/>
          <w:sz w:val="24"/>
          <w:szCs w:val="24"/>
        </w:rPr>
        <w:t>о</w:t>
      </w:r>
      <w:r w:rsidRPr="00DF7D25">
        <w:rPr>
          <w:rFonts w:ascii="Arial" w:eastAsia="Arial" w:hAnsi="Arial" w:cs="Arial"/>
          <w:sz w:val="24"/>
          <w:szCs w:val="24"/>
        </w:rPr>
        <w:t>них и</w:t>
      </w:r>
      <w:r w:rsidRPr="00AC05E7">
        <w:rPr>
          <w:rFonts w:ascii="Arial" w:eastAsia="Arial" w:hAnsi="Arial" w:cs="Arial"/>
          <w:sz w:val="24"/>
          <w:szCs w:val="24"/>
        </w:rPr>
        <w:t xml:space="preserve"> </w:t>
      </w:r>
      <w:r w:rsidRPr="00DF7D25">
        <w:rPr>
          <w:rFonts w:ascii="Arial" w:eastAsia="Arial" w:hAnsi="Arial" w:cs="Arial"/>
          <w:sz w:val="24"/>
          <w:szCs w:val="24"/>
        </w:rPr>
        <w:t>нап</w:t>
      </w:r>
      <w:r w:rsidRPr="00AC05E7">
        <w:rPr>
          <w:rFonts w:ascii="Arial" w:eastAsia="Arial" w:hAnsi="Arial" w:cs="Arial"/>
          <w:sz w:val="24"/>
          <w:szCs w:val="24"/>
        </w:rPr>
        <w:t>о</w:t>
      </w:r>
      <w:r w:rsidRPr="00DF7D25">
        <w:rPr>
          <w:rFonts w:ascii="Arial" w:eastAsia="Arial" w:hAnsi="Arial" w:cs="Arial"/>
          <w:sz w:val="24"/>
          <w:szCs w:val="24"/>
        </w:rPr>
        <w:t>ј</w:t>
      </w:r>
      <w:r w:rsidRPr="00AC05E7">
        <w:rPr>
          <w:rFonts w:ascii="Arial" w:eastAsia="Arial" w:hAnsi="Arial" w:cs="Arial"/>
          <w:sz w:val="24"/>
          <w:szCs w:val="24"/>
        </w:rPr>
        <w:t>н</w:t>
      </w:r>
      <w:r w:rsidRPr="00DF7D25">
        <w:rPr>
          <w:rFonts w:ascii="Arial" w:eastAsia="Arial" w:hAnsi="Arial" w:cs="Arial"/>
          <w:sz w:val="24"/>
          <w:szCs w:val="24"/>
        </w:rPr>
        <w:t>их</w:t>
      </w:r>
      <w:r w:rsidRPr="00AC05E7">
        <w:rPr>
          <w:rFonts w:ascii="Arial" w:eastAsia="Arial" w:hAnsi="Arial" w:cs="Arial"/>
          <w:sz w:val="24"/>
          <w:szCs w:val="24"/>
        </w:rPr>
        <w:t xml:space="preserve"> </w:t>
      </w:r>
      <w:r w:rsidRPr="00DF7D25">
        <w:rPr>
          <w:rFonts w:ascii="Arial" w:eastAsia="Arial" w:hAnsi="Arial" w:cs="Arial"/>
          <w:sz w:val="24"/>
          <w:szCs w:val="24"/>
        </w:rPr>
        <w:t>к</w:t>
      </w:r>
      <w:r w:rsidRPr="00AC05E7">
        <w:rPr>
          <w:rFonts w:ascii="Arial" w:eastAsia="Arial" w:hAnsi="Arial" w:cs="Arial"/>
          <w:sz w:val="24"/>
          <w:szCs w:val="24"/>
        </w:rPr>
        <w:t>абло</w:t>
      </w:r>
      <w:r w:rsidRPr="00DF7D25">
        <w:rPr>
          <w:rFonts w:ascii="Arial" w:eastAsia="Arial" w:hAnsi="Arial" w:cs="Arial"/>
          <w:sz w:val="24"/>
          <w:szCs w:val="24"/>
        </w:rPr>
        <w:t>ва</w:t>
      </w:r>
      <w:r w:rsidRPr="00AC05E7">
        <w:rPr>
          <w:rFonts w:ascii="Arial" w:eastAsia="Arial" w:hAnsi="Arial" w:cs="Arial"/>
          <w:sz w:val="24"/>
          <w:szCs w:val="24"/>
        </w:rPr>
        <w:t xml:space="preserve"> </w:t>
      </w:r>
      <w:r w:rsidRPr="00DF7D25">
        <w:rPr>
          <w:rFonts w:ascii="Arial" w:eastAsia="Arial" w:hAnsi="Arial" w:cs="Arial"/>
          <w:sz w:val="24"/>
          <w:szCs w:val="24"/>
        </w:rPr>
        <w:t>т</w:t>
      </w:r>
      <w:r w:rsidRPr="00AC05E7">
        <w:rPr>
          <w:rFonts w:ascii="Arial" w:eastAsia="Arial" w:hAnsi="Arial" w:cs="Arial"/>
          <w:sz w:val="24"/>
          <w:szCs w:val="24"/>
        </w:rPr>
        <w:t>реб</w:t>
      </w:r>
      <w:r w:rsidRPr="00DF7D25">
        <w:rPr>
          <w:rFonts w:ascii="Arial" w:eastAsia="Arial" w:hAnsi="Arial" w:cs="Arial"/>
          <w:sz w:val="24"/>
          <w:szCs w:val="24"/>
        </w:rPr>
        <w:t>а</w:t>
      </w:r>
      <w:r w:rsidRPr="00AC05E7">
        <w:rPr>
          <w:rFonts w:ascii="Arial" w:eastAsia="Arial" w:hAnsi="Arial" w:cs="Arial"/>
          <w:sz w:val="24"/>
          <w:szCs w:val="24"/>
        </w:rPr>
        <w:t xml:space="preserve"> д</w:t>
      </w:r>
      <w:r w:rsidRPr="00DF7D25">
        <w:rPr>
          <w:rFonts w:ascii="Arial" w:eastAsia="Arial" w:hAnsi="Arial" w:cs="Arial"/>
          <w:sz w:val="24"/>
          <w:szCs w:val="24"/>
        </w:rPr>
        <w:t>а</w:t>
      </w:r>
      <w:r w:rsidRPr="00AC05E7">
        <w:rPr>
          <w:rFonts w:ascii="Arial" w:eastAsia="Arial" w:hAnsi="Arial" w:cs="Arial"/>
          <w:sz w:val="24"/>
          <w:szCs w:val="24"/>
        </w:rPr>
        <w:t xml:space="preserve"> с</w:t>
      </w:r>
      <w:r w:rsidRPr="00DF7D25">
        <w:rPr>
          <w:rFonts w:ascii="Arial" w:eastAsia="Arial" w:hAnsi="Arial" w:cs="Arial"/>
          <w:sz w:val="24"/>
          <w:szCs w:val="24"/>
        </w:rPr>
        <w:t>е води у</w:t>
      </w:r>
      <w:r w:rsidRPr="00AC05E7">
        <w:rPr>
          <w:rFonts w:ascii="Arial" w:eastAsia="Arial" w:hAnsi="Arial" w:cs="Arial"/>
          <w:sz w:val="24"/>
          <w:szCs w:val="24"/>
        </w:rPr>
        <w:t xml:space="preserve"> за</w:t>
      </w:r>
      <w:r w:rsidRPr="00DF7D25">
        <w:rPr>
          <w:rFonts w:ascii="Arial" w:eastAsia="Arial" w:hAnsi="Arial" w:cs="Arial"/>
          <w:sz w:val="24"/>
          <w:szCs w:val="24"/>
        </w:rPr>
        <w:t>с</w:t>
      </w:r>
      <w:r w:rsidRPr="00AC05E7">
        <w:rPr>
          <w:rFonts w:ascii="Arial" w:eastAsia="Arial" w:hAnsi="Arial" w:cs="Arial"/>
          <w:sz w:val="24"/>
          <w:szCs w:val="24"/>
        </w:rPr>
        <w:t>еб</w:t>
      </w:r>
      <w:r w:rsidRPr="00DF7D25">
        <w:rPr>
          <w:rFonts w:ascii="Arial" w:eastAsia="Arial" w:hAnsi="Arial" w:cs="Arial"/>
          <w:sz w:val="24"/>
          <w:szCs w:val="24"/>
        </w:rPr>
        <w:t>ним</w:t>
      </w:r>
      <w:r w:rsidRPr="00AC05E7">
        <w:rPr>
          <w:rFonts w:ascii="Arial" w:eastAsia="Arial" w:hAnsi="Arial" w:cs="Arial"/>
          <w:sz w:val="24"/>
          <w:szCs w:val="24"/>
        </w:rPr>
        <w:t xml:space="preserve"> </w:t>
      </w:r>
      <w:r w:rsidRPr="00DF7D25">
        <w:rPr>
          <w:rFonts w:ascii="Arial" w:eastAsia="Arial" w:hAnsi="Arial" w:cs="Arial"/>
          <w:sz w:val="24"/>
          <w:szCs w:val="24"/>
        </w:rPr>
        <w:t>нос</w:t>
      </w:r>
      <w:r w:rsidRPr="00AC05E7">
        <w:rPr>
          <w:rFonts w:ascii="Arial" w:eastAsia="Arial" w:hAnsi="Arial" w:cs="Arial"/>
          <w:sz w:val="24"/>
          <w:szCs w:val="24"/>
        </w:rPr>
        <w:t>а</w:t>
      </w:r>
      <w:r w:rsidRPr="00DF7D25">
        <w:rPr>
          <w:rFonts w:ascii="Arial" w:eastAsia="Arial" w:hAnsi="Arial" w:cs="Arial"/>
          <w:sz w:val="24"/>
          <w:szCs w:val="24"/>
        </w:rPr>
        <w:t>чима</w:t>
      </w:r>
      <w:r w:rsidRPr="00AC05E7">
        <w:rPr>
          <w:rFonts w:ascii="Arial" w:eastAsia="Arial" w:hAnsi="Arial" w:cs="Arial"/>
          <w:sz w:val="24"/>
          <w:szCs w:val="24"/>
        </w:rPr>
        <w:t xml:space="preserve"> кабло</w:t>
      </w:r>
      <w:r w:rsidRPr="00DF7D25">
        <w:rPr>
          <w:rFonts w:ascii="Arial" w:eastAsia="Arial" w:hAnsi="Arial" w:cs="Arial"/>
          <w:sz w:val="24"/>
          <w:szCs w:val="24"/>
        </w:rPr>
        <w:t>ва</w:t>
      </w:r>
      <w:r w:rsidRPr="00AC05E7">
        <w:rPr>
          <w:rFonts w:ascii="Arial" w:eastAsia="Arial" w:hAnsi="Arial" w:cs="Arial"/>
          <w:sz w:val="24"/>
          <w:szCs w:val="24"/>
        </w:rPr>
        <w:t xml:space="preserve"> </w:t>
      </w:r>
      <w:r w:rsidRPr="00DF7D25">
        <w:rPr>
          <w:rFonts w:ascii="Arial" w:eastAsia="Arial" w:hAnsi="Arial" w:cs="Arial"/>
          <w:sz w:val="24"/>
          <w:szCs w:val="24"/>
        </w:rPr>
        <w:t>.</w:t>
      </w:r>
    </w:p>
    <w:p w14:paraId="3F762F3D" w14:textId="77777777" w:rsidR="003B399A" w:rsidRPr="00E552A6"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Е</w:t>
      </w:r>
      <w:r w:rsidRPr="00AC05E7">
        <w:rPr>
          <w:rFonts w:ascii="Arial" w:eastAsia="Arial" w:hAnsi="Arial" w:cs="Arial"/>
          <w:sz w:val="24"/>
          <w:szCs w:val="24"/>
        </w:rPr>
        <w:t>ле</w:t>
      </w:r>
      <w:r w:rsidRPr="00DF7D25">
        <w:rPr>
          <w:rFonts w:ascii="Arial" w:eastAsia="Arial" w:hAnsi="Arial" w:cs="Arial"/>
          <w:sz w:val="24"/>
          <w:szCs w:val="24"/>
        </w:rPr>
        <w:t>к</w:t>
      </w:r>
      <w:r w:rsidRPr="00AC05E7">
        <w:rPr>
          <w:rFonts w:ascii="Arial" w:eastAsia="Arial" w:hAnsi="Arial" w:cs="Arial"/>
          <w:sz w:val="24"/>
          <w:szCs w:val="24"/>
        </w:rPr>
        <w:t>тр</w:t>
      </w:r>
      <w:r w:rsidRPr="00DF7D25">
        <w:rPr>
          <w:rFonts w:ascii="Arial" w:eastAsia="Arial" w:hAnsi="Arial" w:cs="Arial"/>
          <w:sz w:val="24"/>
          <w:szCs w:val="24"/>
        </w:rPr>
        <w:t>ичну</w:t>
      </w:r>
      <w:r w:rsidRPr="00AC05E7">
        <w:rPr>
          <w:rFonts w:ascii="Arial" w:eastAsia="Arial" w:hAnsi="Arial" w:cs="Arial"/>
          <w:sz w:val="24"/>
          <w:szCs w:val="24"/>
        </w:rPr>
        <w:t xml:space="preserve"> </w:t>
      </w:r>
      <w:r w:rsidRPr="00DF7D25">
        <w:rPr>
          <w:rFonts w:ascii="Arial" w:eastAsia="Arial" w:hAnsi="Arial" w:cs="Arial"/>
          <w:sz w:val="24"/>
          <w:szCs w:val="24"/>
        </w:rPr>
        <w:t>инст</w:t>
      </w:r>
      <w:r w:rsidRPr="00AC05E7">
        <w:rPr>
          <w:rFonts w:ascii="Arial" w:eastAsia="Arial" w:hAnsi="Arial" w:cs="Arial"/>
          <w:sz w:val="24"/>
          <w:szCs w:val="24"/>
        </w:rPr>
        <w:t>алац</w:t>
      </w:r>
      <w:r w:rsidRPr="00DF7D25">
        <w:rPr>
          <w:rFonts w:ascii="Arial" w:eastAsia="Arial" w:hAnsi="Arial" w:cs="Arial"/>
          <w:sz w:val="24"/>
          <w:szCs w:val="24"/>
        </w:rPr>
        <w:t>ију</w:t>
      </w:r>
      <w:r w:rsidRPr="00AC05E7">
        <w:rPr>
          <w:rFonts w:ascii="Arial" w:eastAsia="Arial" w:hAnsi="Arial" w:cs="Arial"/>
          <w:sz w:val="24"/>
          <w:szCs w:val="24"/>
        </w:rPr>
        <w:t xml:space="preserve"> </w:t>
      </w:r>
      <w:r w:rsidRPr="00DF7D25">
        <w:rPr>
          <w:rFonts w:ascii="Arial" w:eastAsia="Arial" w:hAnsi="Arial" w:cs="Arial"/>
          <w:sz w:val="24"/>
          <w:szCs w:val="24"/>
        </w:rPr>
        <w:t>за клим</w:t>
      </w:r>
      <w:r w:rsidRPr="00AC05E7">
        <w:rPr>
          <w:rFonts w:ascii="Arial" w:eastAsia="Arial" w:hAnsi="Arial" w:cs="Arial"/>
          <w:sz w:val="24"/>
          <w:szCs w:val="24"/>
        </w:rPr>
        <w:t>а</w:t>
      </w:r>
      <w:r w:rsidRPr="00DF7D25">
        <w:rPr>
          <w:rFonts w:ascii="Arial" w:eastAsia="Arial" w:hAnsi="Arial" w:cs="Arial"/>
          <w:sz w:val="24"/>
          <w:szCs w:val="24"/>
        </w:rPr>
        <w:t>тиз</w:t>
      </w:r>
      <w:r w:rsidRPr="00AC05E7">
        <w:rPr>
          <w:rFonts w:ascii="Arial" w:eastAsia="Arial" w:hAnsi="Arial" w:cs="Arial"/>
          <w:sz w:val="24"/>
          <w:szCs w:val="24"/>
        </w:rPr>
        <w:t>ац</w:t>
      </w:r>
      <w:r w:rsidRPr="00DF7D25">
        <w:rPr>
          <w:rFonts w:ascii="Arial" w:eastAsia="Arial" w:hAnsi="Arial" w:cs="Arial"/>
          <w:sz w:val="24"/>
          <w:szCs w:val="24"/>
        </w:rPr>
        <w:t>и</w:t>
      </w:r>
      <w:r w:rsidRPr="00AC05E7">
        <w:rPr>
          <w:rFonts w:ascii="Arial" w:eastAsia="Arial" w:hAnsi="Arial" w:cs="Arial"/>
          <w:sz w:val="24"/>
          <w:szCs w:val="24"/>
        </w:rPr>
        <w:t>ј</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и вентилаци</w:t>
      </w:r>
      <w:r w:rsidRPr="00AC05E7">
        <w:rPr>
          <w:rFonts w:ascii="Arial" w:eastAsia="Arial" w:hAnsi="Arial" w:cs="Arial"/>
          <w:sz w:val="24"/>
          <w:szCs w:val="24"/>
        </w:rPr>
        <w:t>ј</w:t>
      </w:r>
      <w:r w:rsidRPr="00DF7D25">
        <w:rPr>
          <w:rFonts w:ascii="Arial" w:eastAsia="Arial" w:hAnsi="Arial" w:cs="Arial"/>
          <w:sz w:val="24"/>
          <w:szCs w:val="24"/>
        </w:rPr>
        <w:t>у</w:t>
      </w:r>
      <w:r w:rsidRPr="00AC05E7">
        <w:rPr>
          <w:rFonts w:ascii="Arial" w:eastAsia="Arial" w:hAnsi="Arial" w:cs="Arial"/>
          <w:sz w:val="24"/>
          <w:szCs w:val="24"/>
        </w:rPr>
        <w:t xml:space="preserve"> </w:t>
      </w:r>
      <w:r w:rsidRPr="00DF7D25">
        <w:rPr>
          <w:rFonts w:ascii="Arial" w:eastAsia="Arial" w:hAnsi="Arial" w:cs="Arial"/>
          <w:sz w:val="24"/>
          <w:szCs w:val="24"/>
        </w:rPr>
        <w:t>пр</w:t>
      </w:r>
      <w:r w:rsidRPr="00AC05E7">
        <w:rPr>
          <w:rFonts w:ascii="Arial" w:eastAsia="Arial" w:hAnsi="Arial" w:cs="Arial"/>
          <w:sz w:val="24"/>
          <w:szCs w:val="24"/>
        </w:rPr>
        <w:t>ед</w:t>
      </w:r>
      <w:r w:rsidRPr="00DF7D25">
        <w:rPr>
          <w:rFonts w:ascii="Arial" w:eastAsia="Arial" w:hAnsi="Arial" w:cs="Arial"/>
          <w:sz w:val="24"/>
          <w:szCs w:val="24"/>
        </w:rPr>
        <w:t>ви</w:t>
      </w:r>
      <w:r w:rsidRPr="00AC05E7">
        <w:rPr>
          <w:rFonts w:ascii="Arial" w:eastAsia="Arial" w:hAnsi="Arial" w:cs="Arial"/>
          <w:sz w:val="24"/>
          <w:szCs w:val="24"/>
        </w:rPr>
        <w:t>де</w:t>
      </w:r>
      <w:r w:rsidRPr="00DF7D25">
        <w:rPr>
          <w:rFonts w:ascii="Arial" w:eastAsia="Arial" w:hAnsi="Arial" w:cs="Arial"/>
          <w:sz w:val="24"/>
          <w:szCs w:val="24"/>
        </w:rPr>
        <w:t xml:space="preserve">ти у </w:t>
      </w:r>
      <w:r w:rsidRPr="00E552A6">
        <w:rPr>
          <w:rFonts w:ascii="Arial" w:eastAsia="Arial" w:hAnsi="Arial" w:cs="Arial"/>
          <w:sz w:val="24"/>
          <w:szCs w:val="24"/>
        </w:rPr>
        <w:t xml:space="preserve">складу са </w:t>
      </w:r>
      <w:r w:rsidRPr="00E552A6">
        <w:rPr>
          <w:rFonts w:ascii="Arial" w:eastAsia="Arial" w:hAnsi="Arial" w:cs="Arial"/>
          <w:sz w:val="24"/>
          <w:szCs w:val="24"/>
          <w:lang w:val="sr-Cyrl-RS"/>
        </w:rPr>
        <w:t xml:space="preserve">пројектом </w:t>
      </w:r>
      <w:r w:rsidRPr="00E552A6">
        <w:rPr>
          <w:rFonts w:ascii="Arial" w:eastAsia="Arial" w:hAnsi="Arial" w:cs="Arial"/>
          <w:sz w:val="24"/>
          <w:szCs w:val="24"/>
        </w:rPr>
        <w:t>термотехничких инсталација.</w:t>
      </w:r>
    </w:p>
    <w:p w14:paraId="33FEFD38" w14:textId="77777777" w:rsidR="003B399A" w:rsidRPr="00E552A6" w:rsidRDefault="003B399A" w:rsidP="003B399A">
      <w:pPr>
        <w:pStyle w:val="ListParagraph"/>
        <w:numPr>
          <w:ilvl w:val="0"/>
          <w:numId w:val="3"/>
        </w:numPr>
        <w:ind w:right="69"/>
        <w:jc w:val="both"/>
        <w:rPr>
          <w:rFonts w:ascii="Arial" w:eastAsia="Arial" w:hAnsi="Arial" w:cs="Arial"/>
          <w:sz w:val="24"/>
          <w:szCs w:val="24"/>
        </w:rPr>
      </w:pPr>
      <w:r w:rsidRPr="00E552A6">
        <w:rPr>
          <w:rFonts w:ascii="Arial" w:eastAsia="Arial" w:hAnsi="Arial" w:cs="Arial"/>
          <w:sz w:val="24"/>
          <w:szCs w:val="24"/>
        </w:rPr>
        <w:t xml:space="preserve">У простору ходника испред сервер сале </w:t>
      </w:r>
      <w:r w:rsidRPr="00E552A6">
        <w:rPr>
          <w:rFonts w:ascii="Arial" w:eastAsia="Arial" w:hAnsi="Arial" w:cs="Arial"/>
          <w:sz w:val="24"/>
          <w:szCs w:val="24"/>
          <w:lang w:val="sr-Cyrl-RS"/>
        </w:rPr>
        <w:t xml:space="preserve">предвидети </w:t>
      </w:r>
      <w:r w:rsidRPr="00E552A6">
        <w:rPr>
          <w:rFonts w:ascii="Arial" w:eastAsia="Arial" w:hAnsi="Arial" w:cs="Arial"/>
          <w:sz w:val="24"/>
          <w:szCs w:val="24"/>
        </w:rPr>
        <w:t>монтаж</w:t>
      </w:r>
      <w:r w:rsidRPr="00E552A6">
        <w:rPr>
          <w:rFonts w:ascii="Arial" w:eastAsia="Arial" w:hAnsi="Arial" w:cs="Arial"/>
          <w:sz w:val="24"/>
          <w:szCs w:val="24"/>
          <w:lang w:val="sr-Cyrl-RS"/>
        </w:rPr>
        <w:t>у</w:t>
      </w:r>
      <w:r w:rsidRPr="00E552A6">
        <w:rPr>
          <w:rFonts w:ascii="Arial" w:eastAsia="Arial" w:hAnsi="Arial" w:cs="Arial"/>
          <w:sz w:val="24"/>
          <w:szCs w:val="24"/>
        </w:rPr>
        <w:t xml:space="preserve"> </w:t>
      </w:r>
      <w:r w:rsidRPr="00E552A6">
        <w:rPr>
          <w:rFonts w:ascii="Arial" w:eastAsia="Arial" w:hAnsi="Arial" w:cs="Arial"/>
          <w:sz w:val="24"/>
          <w:szCs w:val="24"/>
          <w:lang w:val="sr-Cyrl-RS"/>
        </w:rPr>
        <w:t>разводног постројења (</w:t>
      </w:r>
      <w:r w:rsidRPr="00E552A6">
        <w:rPr>
          <w:rFonts w:ascii="Arial" w:eastAsia="Arial" w:hAnsi="Arial" w:cs="Arial"/>
          <w:sz w:val="24"/>
          <w:szCs w:val="24"/>
        </w:rPr>
        <w:t>самостојећ</w:t>
      </w:r>
      <w:r w:rsidRPr="00E552A6">
        <w:rPr>
          <w:rFonts w:ascii="Arial" w:eastAsia="Arial" w:hAnsi="Arial" w:cs="Arial"/>
          <w:sz w:val="24"/>
          <w:szCs w:val="24"/>
          <w:lang w:val="sr-Cyrl-RS"/>
        </w:rPr>
        <w:t>и</w:t>
      </w:r>
      <w:r w:rsidRPr="00E552A6">
        <w:rPr>
          <w:rFonts w:ascii="Arial" w:eastAsia="Arial" w:hAnsi="Arial" w:cs="Arial"/>
          <w:sz w:val="24"/>
          <w:szCs w:val="24"/>
        </w:rPr>
        <w:t xml:space="preserve"> разводн</w:t>
      </w:r>
      <w:r w:rsidRPr="00E552A6">
        <w:rPr>
          <w:rFonts w:ascii="Arial" w:eastAsia="Arial" w:hAnsi="Arial" w:cs="Arial"/>
          <w:sz w:val="24"/>
          <w:szCs w:val="24"/>
          <w:lang w:val="sr-Cyrl-RS"/>
        </w:rPr>
        <w:t>и</w:t>
      </w:r>
      <w:r w:rsidRPr="00E552A6">
        <w:rPr>
          <w:rFonts w:ascii="Arial" w:eastAsia="Arial" w:hAnsi="Arial" w:cs="Arial"/>
          <w:sz w:val="24"/>
          <w:szCs w:val="24"/>
        </w:rPr>
        <w:t xml:space="preserve"> орман</w:t>
      </w:r>
      <w:r w:rsidRPr="00E552A6">
        <w:rPr>
          <w:rFonts w:ascii="Arial" w:eastAsia="Arial" w:hAnsi="Arial" w:cs="Arial"/>
          <w:sz w:val="24"/>
          <w:szCs w:val="24"/>
          <w:lang w:val="sr-Cyrl-RS"/>
        </w:rPr>
        <w:t>и)</w:t>
      </w:r>
      <w:r w:rsidRPr="00E552A6">
        <w:rPr>
          <w:rFonts w:ascii="Arial" w:eastAsia="Arial" w:hAnsi="Arial" w:cs="Arial"/>
          <w:sz w:val="24"/>
          <w:szCs w:val="24"/>
          <w:lang w:val="sr-Latn-RS"/>
        </w:rPr>
        <w:t xml:space="preserve"> </w:t>
      </w:r>
      <w:r w:rsidRPr="00E552A6">
        <w:rPr>
          <w:rFonts w:ascii="Arial" w:eastAsia="Arial" w:hAnsi="Arial" w:cs="Arial"/>
          <w:sz w:val="24"/>
          <w:szCs w:val="24"/>
        </w:rPr>
        <w:t xml:space="preserve">за обезбеђивање  </w:t>
      </w:r>
      <w:r w:rsidRPr="00E552A6">
        <w:rPr>
          <w:rFonts w:ascii="Arial" w:eastAsia="Arial" w:hAnsi="Arial" w:cs="Arial"/>
          <w:sz w:val="24"/>
          <w:szCs w:val="24"/>
          <w:lang w:val="sr-Cyrl-RS"/>
        </w:rPr>
        <w:t xml:space="preserve">мрежног, агрегатског и непрекидног </w:t>
      </w:r>
      <w:r w:rsidRPr="00E552A6">
        <w:rPr>
          <w:rFonts w:ascii="Arial" w:eastAsia="Arial" w:hAnsi="Arial" w:cs="Arial"/>
          <w:sz w:val="24"/>
          <w:szCs w:val="24"/>
        </w:rPr>
        <w:t>напаја</w:t>
      </w:r>
      <w:r w:rsidRPr="00E552A6">
        <w:rPr>
          <w:rFonts w:ascii="Arial" w:eastAsia="Arial" w:hAnsi="Arial" w:cs="Arial"/>
          <w:sz w:val="24"/>
          <w:szCs w:val="24"/>
          <w:lang w:val="sr-Cyrl-RS"/>
        </w:rPr>
        <w:t>њ</w:t>
      </w:r>
      <w:r w:rsidRPr="00E552A6">
        <w:rPr>
          <w:rFonts w:ascii="Arial" w:eastAsia="Arial" w:hAnsi="Arial" w:cs="Arial"/>
          <w:sz w:val="24"/>
          <w:szCs w:val="24"/>
        </w:rPr>
        <w:t>а. Разводни ормани морају бити изграђени у складу са стандардима и врхунског квалитета.</w:t>
      </w:r>
    </w:p>
    <w:p w14:paraId="584520D0"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BD6EA7">
        <w:rPr>
          <w:rFonts w:ascii="Arial" w:eastAsia="Arial" w:hAnsi="Arial" w:cs="Arial"/>
          <w:sz w:val="24"/>
          <w:szCs w:val="24"/>
        </w:rPr>
        <w:t xml:space="preserve">Пројектовати </w:t>
      </w:r>
      <w:r>
        <w:rPr>
          <w:rFonts w:ascii="Arial" w:eastAsia="Arial" w:hAnsi="Arial" w:cs="Arial"/>
          <w:sz w:val="24"/>
          <w:szCs w:val="24"/>
        </w:rPr>
        <w:t>е</w:t>
      </w:r>
      <w:r w:rsidRPr="00BD6EA7">
        <w:rPr>
          <w:rFonts w:ascii="Arial" w:eastAsia="Arial" w:hAnsi="Arial" w:cs="Arial"/>
          <w:sz w:val="24"/>
          <w:szCs w:val="24"/>
        </w:rPr>
        <w:t>ле</w:t>
      </w:r>
      <w:r w:rsidRPr="00DF7D25">
        <w:rPr>
          <w:rFonts w:ascii="Arial" w:eastAsia="Arial" w:hAnsi="Arial" w:cs="Arial"/>
          <w:sz w:val="24"/>
          <w:szCs w:val="24"/>
        </w:rPr>
        <w:t>к</w:t>
      </w:r>
      <w:r w:rsidRPr="00BD6EA7">
        <w:rPr>
          <w:rFonts w:ascii="Arial" w:eastAsia="Arial" w:hAnsi="Arial" w:cs="Arial"/>
          <w:sz w:val="24"/>
          <w:szCs w:val="24"/>
        </w:rPr>
        <w:t>тр</w:t>
      </w:r>
      <w:r w:rsidRPr="00DF7D25">
        <w:rPr>
          <w:rFonts w:ascii="Arial" w:eastAsia="Arial" w:hAnsi="Arial" w:cs="Arial"/>
          <w:sz w:val="24"/>
          <w:szCs w:val="24"/>
        </w:rPr>
        <w:t>ичн</w:t>
      </w:r>
      <w:r>
        <w:rPr>
          <w:rFonts w:ascii="Arial" w:eastAsia="Arial" w:hAnsi="Arial" w:cs="Arial"/>
          <w:sz w:val="24"/>
          <w:szCs w:val="24"/>
        </w:rPr>
        <w:t>у</w:t>
      </w:r>
      <w:r w:rsidRPr="00BD6EA7">
        <w:rPr>
          <w:rFonts w:ascii="Arial" w:eastAsia="Arial" w:hAnsi="Arial" w:cs="Arial"/>
          <w:sz w:val="24"/>
          <w:szCs w:val="24"/>
        </w:rPr>
        <w:t xml:space="preserve"> </w:t>
      </w:r>
      <w:r w:rsidRPr="00DF7D25">
        <w:rPr>
          <w:rFonts w:ascii="Arial" w:eastAsia="Arial" w:hAnsi="Arial" w:cs="Arial"/>
          <w:sz w:val="24"/>
          <w:szCs w:val="24"/>
        </w:rPr>
        <w:t>инст</w:t>
      </w:r>
      <w:r w:rsidRPr="00BD6EA7">
        <w:rPr>
          <w:rFonts w:ascii="Arial" w:eastAsia="Arial" w:hAnsi="Arial" w:cs="Arial"/>
          <w:sz w:val="24"/>
          <w:szCs w:val="24"/>
        </w:rPr>
        <w:t>алац</w:t>
      </w:r>
      <w:r w:rsidRPr="00DF7D25">
        <w:rPr>
          <w:rFonts w:ascii="Arial" w:eastAsia="Arial" w:hAnsi="Arial" w:cs="Arial"/>
          <w:sz w:val="24"/>
          <w:szCs w:val="24"/>
        </w:rPr>
        <w:t>иј</w:t>
      </w:r>
      <w:r>
        <w:rPr>
          <w:rFonts w:ascii="Arial" w:eastAsia="Arial" w:hAnsi="Arial" w:cs="Arial"/>
          <w:sz w:val="24"/>
          <w:szCs w:val="24"/>
        </w:rPr>
        <w:t>у</w:t>
      </w:r>
      <w:r w:rsidRPr="00BD6EA7">
        <w:rPr>
          <w:rFonts w:ascii="Arial" w:eastAsia="Arial" w:hAnsi="Arial" w:cs="Arial"/>
          <w:sz w:val="24"/>
          <w:szCs w:val="24"/>
        </w:rPr>
        <w:t xml:space="preserve"> </w:t>
      </w:r>
      <w:r w:rsidRPr="00DF7D25">
        <w:rPr>
          <w:rFonts w:ascii="Arial" w:eastAsia="Arial" w:hAnsi="Arial" w:cs="Arial"/>
          <w:sz w:val="24"/>
          <w:szCs w:val="24"/>
        </w:rPr>
        <w:t>И</w:t>
      </w:r>
      <w:r w:rsidRPr="00BD6EA7">
        <w:rPr>
          <w:rFonts w:ascii="Arial" w:eastAsia="Arial" w:hAnsi="Arial" w:cs="Arial"/>
          <w:sz w:val="24"/>
          <w:szCs w:val="24"/>
        </w:rPr>
        <w:t>K</w:t>
      </w:r>
      <w:r w:rsidRPr="00DF7D25">
        <w:rPr>
          <w:rFonts w:ascii="Arial" w:eastAsia="Arial" w:hAnsi="Arial" w:cs="Arial"/>
          <w:sz w:val="24"/>
          <w:szCs w:val="24"/>
        </w:rPr>
        <w:t>T</w:t>
      </w:r>
      <w:r w:rsidRPr="00BD6EA7">
        <w:rPr>
          <w:rFonts w:ascii="Arial" w:eastAsia="Arial" w:hAnsi="Arial" w:cs="Arial"/>
          <w:sz w:val="24"/>
          <w:szCs w:val="24"/>
        </w:rPr>
        <w:t xml:space="preserve"> каб</w:t>
      </w:r>
      <w:r w:rsidRPr="00DF7D25">
        <w:rPr>
          <w:rFonts w:ascii="Arial" w:eastAsia="Arial" w:hAnsi="Arial" w:cs="Arial"/>
          <w:sz w:val="24"/>
          <w:szCs w:val="24"/>
        </w:rPr>
        <w:t>инета и</w:t>
      </w:r>
      <w:r w:rsidRPr="00BD6EA7">
        <w:rPr>
          <w:rFonts w:ascii="Arial" w:eastAsia="Arial" w:hAnsi="Arial" w:cs="Arial"/>
          <w:sz w:val="24"/>
          <w:szCs w:val="24"/>
        </w:rPr>
        <w:t xml:space="preserve"> по</w:t>
      </w:r>
      <w:r w:rsidRPr="00DF7D25">
        <w:rPr>
          <w:rFonts w:ascii="Arial" w:eastAsia="Arial" w:hAnsi="Arial" w:cs="Arial"/>
          <w:sz w:val="24"/>
          <w:szCs w:val="24"/>
        </w:rPr>
        <w:t>ве</w:t>
      </w:r>
      <w:r w:rsidRPr="00BD6EA7">
        <w:rPr>
          <w:rFonts w:ascii="Arial" w:eastAsia="Arial" w:hAnsi="Arial" w:cs="Arial"/>
          <w:sz w:val="24"/>
          <w:szCs w:val="24"/>
        </w:rPr>
        <w:t>з</w:t>
      </w:r>
      <w:r w:rsidRPr="00DF7D25">
        <w:rPr>
          <w:rFonts w:ascii="Arial" w:eastAsia="Arial" w:hAnsi="Arial" w:cs="Arial"/>
          <w:sz w:val="24"/>
          <w:szCs w:val="24"/>
        </w:rPr>
        <w:t>ив</w:t>
      </w:r>
      <w:r w:rsidRPr="00BD6EA7">
        <w:rPr>
          <w:rFonts w:ascii="Arial" w:eastAsia="Arial" w:hAnsi="Arial" w:cs="Arial"/>
          <w:sz w:val="24"/>
          <w:szCs w:val="24"/>
        </w:rPr>
        <w:t>ањ</w:t>
      </w:r>
      <w:r w:rsidRPr="00DF7D25">
        <w:rPr>
          <w:rFonts w:ascii="Arial" w:eastAsia="Arial" w:hAnsi="Arial" w:cs="Arial"/>
          <w:sz w:val="24"/>
          <w:szCs w:val="24"/>
        </w:rPr>
        <w:t>е</w:t>
      </w:r>
      <w:r w:rsidRPr="00BD6EA7">
        <w:rPr>
          <w:rFonts w:ascii="Arial" w:eastAsia="Arial" w:hAnsi="Arial" w:cs="Arial"/>
          <w:sz w:val="24"/>
          <w:szCs w:val="24"/>
        </w:rPr>
        <w:t xml:space="preserve"> </w:t>
      </w:r>
      <w:r w:rsidRPr="00DF7D25">
        <w:rPr>
          <w:rFonts w:ascii="Arial" w:eastAsia="Arial" w:hAnsi="Arial" w:cs="Arial"/>
          <w:sz w:val="24"/>
          <w:szCs w:val="24"/>
        </w:rPr>
        <w:t>след</w:t>
      </w:r>
      <w:r w:rsidRPr="00BD6EA7">
        <w:rPr>
          <w:rFonts w:ascii="Arial" w:eastAsia="Arial" w:hAnsi="Arial" w:cs="Arial"/>
          <w:sz w:val="24"/>
          <w:szCs w:val="24"/>
        </w:rPr>
        <w:t>ећ</w:t>
      </w:r>
      <w:r w:rsidRPr="00DF7D25">
        <w:rPr>
          <w:rFonts w:ascii="Arial" w:eastAsia="Arial" w:hAnsi="Arial" w:cs="Arial"/>
          <w:sz w:val="24"/>
          <w:szCs w:val="24"/>
        </w:rPr>
        <w:t>их</w:t>
      </w:r>
      <w:r w:rsidRPr="00BD6EA7">
        <w:rPr>
          <w:rFonts w:ascii="Arial" w:eastAsia="Arial" w:hAnsi="Arial" w:cs="Arial"/>
          <w:sz w:val="24"/>
          <w:szCs w:val="24"/>
        </w:rPr>
        <w:t xml:space="preserve"> уређа</w:t>
      </w:r>
      <w:r w:rsidRPr="00DF7D25">
        <w:rPr>
          <w:rFonts w:ascii="Arial" w:eastAsia="Arial" w:hAnsi="Arial" w:cs="Arial"/>
          <w:sz w:val="24"/>
          <w:szCs w:val="24"/>
        </w:rPr>
        <w:t>ј</w:t>
      </w:r>
      <w:r w:rsidRPr="00BD6EA7">
        <w:rPr>
          <w:rFonts w:ascii="Arial" w:eastAsia="Arial" w:hAnsi="Arial" w:cs="Arial"/>
          <w:sz w:val="24"/>
          <w:szCs w:val="24"/>
        </w:rPr>
        <w:t>а</w:t>
      </w:r>
      <w:r w:rsidRPr="00DF7D25">
        <w:rPr>
          <w:rFonts w:ascii="Arial" w:eastAsia="Arial" w:hAnsi="Arial" w:cs="Arial"/>
          <w:sz w:val="24"/>
          <w:szCs w:val="24"/>
        </w:rPr>
        <w:t>:</w:t>
      </w:r>
    </w:p>
    <w:p w14:paraId="6F08B2BC" w14:textId="77777777" w:rsidR="003B399A" w:rsidRPr="00C629B5" w:rsidRDefault="003B399A" w:rsidP="003B399A">
      <w:pPr>
        <w:spacing w:before="2"/>
        <w:ind w:left="1440" w:right="73" w:hanging="360"/>
        <w:jc w:val="both"/>
        <w:rPr>
          <w:rFonts w:ascii="Arial" w:eastAsia="Arial" w:hAnsi="Arial" w:cs="Arial"/>
          <w:sz w:val="24"/>
          <w:szCs w:val="24"/>
        </w:rPr>
      </w:pPr>
      <w:r w:rsidRPr="00C629B5">
        <w:rPr>
          <w:rFonts w:ascii="Arial" w:eastAsia="Arial" w:hAnsi="Arial" w:cs="Arial"/>
          <w:spacing w:val="1"/>
          <w:sz w:val="24"/>
          <w:szCs w:val="24"/>
        </w:rPr>
        <w:t>1</w:t>
      </w:r>
      <w:r w:rsidRPr="00C629B5">
        <w:rPr>
          <w:rFonts w:ascii="Arial" w:eastAsia="Arial" w:hAnsi="Arial" w:cs="Arial"/>
          <w:spacing w:val="-1"/>
          <w:sz w:val="24"/>
          <w:szCs w:val="24"/>
        </w:rPr>
        <w:t>.</w:t>
      </w:r>
      <w:r>
        <w:rPr>
          <w:rFonts w:ascii="Arial" w:eastAsia="Arial" w:hAnsi="Arial" w:cs="Arial"/>
          <w:spacing w:val="-1"/>
          <w:sz w:val="24"/>
          <w:szCs w:val="24"/>
        </w:rPr>
        <w:t xml:space="preserve"> </w:t>
      </w:r>
      <w:r w:rsidRPr="00C629B5">
        <w:rPr>
          <w:rFonts w:ascii="Arial" w:eastAsia="Arial" w:hAnsi="Arial" w:cs="Arial"/>
          <w:spacing w:val="-1"/>
          <w:sz w:val="24"/>
          <w:szCs w:val="24"/>
        </w:rPr>
        <w:t>М</w:t>
      </w:r>
      <w:r w:rsidRPr="00C629B5">
        <w:rPr>
          <w:rFonts w:ascii="Arial" w:eastAsia="Arial" w:hAnsi="Arial" w:cs="Arial"/>
          <w:spacing w:val="1"/>
          <w:sz w:val="24"/>
          <w:szCs w:val="24"/>
        </w:rPr>
        <w:t>ре</w:t>
      </w:r>
      <w:r w:rsidRPr="00C629B5">
        <w:rPr>
          <w:rFonts w:ascii="Arial" w:eastAsia="Arial" w:hAnsi="Arial" w:cs="Arial"/>
          <w:sz w:val="24"/>
          <w:szCs w:val="24"/>
        </w:rPr>
        <w:t xml:space="preserve">жни </w:t>
      </w:r>
      <w:r w:rsidRPr="00C629B5">
        <w:rPr>
          <w:rFonts w:ascii="Arial" w:eastAsia="Arial" w:hAnsi="Arial" w:cs="Arial"/>
          <w:spacing w:val="-2"/>
          <w:sz w:val="24"/>
          <w:szCs w:val="24"/>
        </w:rPr>
        <w:t>к</w:t>
      </w:r>
      <w:r w:rsidRPr="00C629B5">
        <w:rPr>
          <w:rFonts w:ascii="Arial" w:eastAsia="Arial" w:hAnsi="Arial" w:cs="Arial"/>
          <w:spacing w:val="1"/>
          <w:sz w:val="24"/>
          <w:szCs w:val="24"/>
        </w:rPr>
        <w:t>а</w:t>
      </w:r>
      <w:r w:rsidRPr="00C629B5">
        <w:rPr>
          <w:rFonts w:ascii="Arial" w:eastAsia="Arial" w:hAnsi="Arial" w:cs="Arial"/>
          <w:spacing w:val="-1"/>
          <w:sz w:val="24"/>
          <w:szCs w:val="24"/>
        </w:rPr>
        <w:t>б</w:t>
      </w:r>
      <w:r w:rsidRPr="00C629B5">
        <w:rPr>
          <w:rFonts w:ascii="Arial" w:eastAsia="Arial" w:hAnsi="Arial" w:cs="Arial"/>
          <w:sz w:val="24"/>
          <w:szCs w:val="24"/>
        </w:rPr>
        <w:t xml:space="preserve">инет једна рек позиција ширине 750mm, носивости минимум 1000kg, </w:t>
      </w:r>
      <w:r w:rsidRPr="00C629B5">
        <w:rPr>
          <w:rFonts w:ascii="Arial" w:eastAsia="Arial" w:hAnsi="Arial" w:cs="Arial"/>
          <w:spacing w:val="-1"/>
          <w:sz w:val="24"/>
          <w:szCs w:val="24"/>
        </w:rPr>
        <w:t>са 2 вертикална напојна разводника напајања ПДУ-а 16А монофазно минимум 3хC19 и 15xC13, СТС-ом  преклопка са мрежном комуникацијом (1U монтажа у рек) снаге 10А 230VAC</w:t>
      </w:r>
      <w:r w:rsidRPr="00C629B5">
        <w:rPr>
          <w:rFonts w:ascii="Arial" w:eastAsia="Arial" w:hAnsi="Arial" w:cs="Arial"/>
          <w:sz w:val="24"/>
          <w:szCs w:val="24"/>
        </w:rPr>
        <w:t>.</w:t>
      </w:r>
    </w:p>
    <w:p w14:paraId="3BBDDB12" w14:textId="77777777" w:rsidR="003B399A" w:rsidRPr="00E552A6" w:rsidRDefault="003B399A" w:rsidP="003B399A">
      <w:pPr>
        <w:spacing w:before="2"/>
        <w:ind w:left="1440" w:right="73"/>
        <w:jc w:val="both"/>
        <w:rPr>
          <w:rFonts w:ascii="Arial" w:eastAsia="Arial" w:hAnsi="Arial" w:cs="Arial"/>
          <w:spacing w:val="1"/>
          <w:sz w:val="24"/>
          <w:szCs w:val="24"/>
        </w:rPr>
      </w:pPr>
      <w:r w:rsidRPr="00E552A6">
        <w:rPr>
          <w:rFonts w:ascii="Arial" w:eastAsia="Arial" w:hAnsi="Arial" w:cs="Arial"/>
          <w:spacing w:val="1"/>
          <w:sz w:val="24"/>
          <w:szCs w:val="24"/>
        </w:rPr>
        <w:t>Количина</w:t>
      </w:r>
      <w:r w:rsidRPr="00E552A6">
        <w:rPr>
          <w:rFonts w:ascii="Arial" w:eastAsia="Arial" w:hAnsi="Arial" w:cs="Arial"/>
          <w:spacing w:val="1"/>
          <w:sz w:val="24"/>
          <w:szCs w:val="24"/>
        </w:rPr>
        <w:tab/>
        <w:t>1 комад</w:t>
      </w:r>
    </w:p>
    <w:p w14:paraId="7D8A1648" w14:textId="77777777" w:rsidR="003B399A" w:rsidRPr="00E552A6" w:rsidRDefault="003B399A" w:rsidP="003B399A">
      <w:pPr>
        <w:spacing w:before="2"/>
        <w:ind w:left="1440" w:right="73" w:hanging="360"/>
        <w:jc w:val="both"/>
        <w:rPr>
          <w:rFonts w:ascii="Arial" w:eastAsia="Arial" w:hAnsi="Arial" w:cs="Arial"/>
          <w:spacing w:val="1"/>
          <w:sz w:val="24"/>
          <w:szCs w:val="24"/>
        </w:rPr>
      </w:pPr>
      <w:r w:rsidRPr="00E552A6">
        <w:rPr>
          <w:rFonts w:ascii="Arial" w:eastAsia="Arial" w:hAnsi="Arial" w:cs="Arial"/>
          <w:spacing w:val="1"/>
          <w:sz w:val="24"/>
          <w:szCs w:val="24"/>
        </w:rPr>
        <w:t>2. Модуларни УПС са интегрисаном дистрибуцијом напаја</w:t>
      </w:r>
      <w:r w:rsidRPr="00E552A6">
        <w:rPr>
          <w:rFonts w:ascii="Arial" w:eastAsia="Arial" w:hAnsi="Arial" w:cs="Arial"/>
          <w:spacing w:val="1"/>
          <w:sz w:val="24"/>
          <w:szCs w:val="24"/>
          <w:lang w:val="sr-Cyrl-RS"/>
        </w:rPr>
        <w:t>њ</w:t>
      </w:r>
      <w:r w:rsidRPr="00E552A6">
        <w:rPr>
          <w:rFonts w:ascii="Arial" w:eastAsia="Arial" w:hAnsi="Arial" w:cs="Arial"/>
          <w:spacing w:val="1"/>
          <w:sz w:val="24"/>
          <w:szCs w:val="24"/>
        </w:rPr>
        <w:t xml:space="preserve">а, који заузима две рек позиције ширине 600мм. </w:t>
      </w:r>
    </w:p>
    <w:p w14:paraId="3585B2B5" w14:textId="77777777" w:rsidR="003B399A" w:rsidRPr="00E552A6" w:rsidRDefault="003B399A" w:rsidP="003B399A">
      <w:pPr>
        <w:spacing w:before="2"/>
        <w:ind w:left="1440" w:right="73"/>
        <w:jc w:val="both"/>
        <w:rPr>
          <w:rFonts w:ascii="Arial" w:eastAsia="Arial" w:hAnsi="Arial" w:cs="Arial"/>
          <w:spacing w:val="1"/>
          <w:sz w:val="24"/>
          <w:szCs w:val="24"/>
        </w:rPr>
      </w:pPr>
      <w:r w:rsidRPr="00E552A6">
        <w:rPr>
          <w:rFonts w:ascii="Arial" w:eastAsia="Arial" w:hAnsi="Arial" w:cs="Arial"/>
          <w:spacing w:val="1"/>
          <w:sz w:val="24"/>
          <w:szCs w:val="24"/>
        </w:rPr>
        <w:t>Количина</w:t>
      </w:r>
      <w:r w:rsidRPr="00E552A6">
        <w:rPr>
          <w:rFonts w:ascii="Arial" w:eastAsia="Arial" w:hAnsi="Arial" w:cs="Arial"/>
          <w:spacing w:val="1"/>
          <w:sz w:val="24"/>
          <w:szCs w:val="24"/>
        </w:rPr>
        <w:tab/>
        <w:t>1 комад</w:t>
      </w:r>
    </w:p>
    <w:p w14:paraId="6525889E" w14:textId="77777777" w:rsidR="003B399A" w:rsidRPr="00E552A6" w:rsidRDefault="003B399A" w:rsidP="003B399A">
      <w:pPr>
        <w:spacing w:before="2"/>
        <w:ind w:left="1440" w:right="73" w:hanging="360"/>
        <w:jc w:val="both"/>
        <w:rPr>
          <w:rFonts w:ascii="Arial" w:eastAsia="Arial" w:hAnsi="Arial" w:cs="Arial"/>
          <w:sz w:val="24"/>
          <w:szCs w:val="24"/>
        </w:rPr>
      </w:pPr>
      <w:r w:rsidRPr="00E552A6">
        <w:rPr>
          <w:rFonts w:ascii="Arial" w:eastAsia="Arial" w:hAnsi="Arial" w:cs="Arial"/>
          <w:spacing w:val="1"/>
          <w:sz w:val="24"/>
          <w:szCs w:val="24"/>
        </w:rPr>
        <w:t>3</w:t>
      </w:r>
      <w:r w:rsidRPr="00E552A6">
        <w:rPr>
          <w:rFonts w:ascii="Arial" w:eastAsia="Arial" w:hAnsi="Arial" w:cs="Arial"/>
          <w:sz w:val="24"/>
          <w:szCs w:val="24"/>
        </w:rPr>
        <w:t xml:space="preserve">. </w:t>
      </w:r>
      <w:r w:rsidRPr="00E552A6">
        <w:rPr>
          <w:rFonts w:ascii="Arial" w:eastAsia="Arial" w:hAnsi="Arial" w:cs="Arial"/>
          <w:spacing w:val="-1"/>
          <w:sz w:val="24"/>
          <w:szCs w:val="24"/>
        </w:rPr>
        <w:t>Серверски</w:t>
      </w:r>
      <w:r w:rsidRPr="00E552A6">
        <w:rPr>
          <w:rFonts w:ascii="Arial" w:eastAsia="Arial" w:hAnsi="Arial" w:cs="Arial"/>
          <w:sz w:val="24"/>
          <w:szCs w:val="24"/>
        </w:rPr>
        <w:t xml:space="preserve"> </w:t>
      </w:r>
      <w:r w:rsidRPr="00E552A6">
        <w:rPr>
          <w:rFonts w:ascii="Arial" w:eastAsia="Arial" w:hAnsi="Arial" w:cs="Arial"/>
          <w:spacing w:val="1"/>
          <w:sz w:val="24"/>
          <w:szCs w:val="24"/>
        </w:rPr>
        <w:t>ка</w:t>
      </w:r>
      <w:r w:rsidRPr="00E552A6">
        <w:rPr>
          <w:rFonts w:ascii="Arial" w:eastAsia="Arial" w:hAnsi="Arial" w:cs="Arial"/>
          <w:spacing w:val="-1"/>
          <w:sz w:val="24"/>
          <w:szCs w:val="24"/>
        </w:rPr>
        <w:t>б</w:t>
      </w:r>
      <w:r w:rsidRPr="00E552A6">
        <w:rPr>
          <w:rFonts w:ascii="Arial" w:eastAsia="Arial" w:hAnsi="Arial" w:cs="Arial"/>
          <w:sz w:val="24"/>
          <w:szCs w:val="24"/>
        </w:rPr>
        <w:t>ин</w:t>
      </w:r>
      <w:r w:rsidRPr="00E552A6">
        <w:rPr>
          <w:rFonts w:ascii="Arial" w:eastAsia="Arial" w:hAnsi="Arial" w:cs="Arial"/>
          <w:spacing w:val="-2"/>
          <w:sz w:val="24"/>
          <w:szCs w:val="24"/>
        </w:rPr>
        <w:t>е</w:t>
      </w:r>
      <w:r w:rsidRPr="00E552A6">
        <w:rPr>
          <w:rFonts w:ascii="Arial" w:eastAsia="Arial" w:hAnsi="Arial" w:cs="Arial"/>
          <w:sz w:val="24"/>
          <w:szCs w:val="24"/>
        </w:rPr>
        <w:t>т</w:t>
      </w:r>
      <w:r w:rsidRPr="00E552A6">
        <w:rPr>
          <w:rFonts w:ascii="Arial" w:eastAsia="Arial" w:hAnsi="Arial" w:cs="Arial"/>
          <w:spacing w:val="1"/>
          <w:sz w:val="24"/>
          <w:szCs w:val="24"/>
        </w:rPr>
        <w:t xml:space="preserve"> пет</w:t>
      </w:r>
      <w:r w:rsidRPr="00E552A6">
        <w:rPr>
          <w:rFonts w:ascii="Arial" w:eastAsia="Arial" w:hAnsi="Arial" w:cs="Arial"/>
          <w:sz w:val="24"/>
          <w:szCs w:val="24"/>
        </w:rPr>
        <w:t xml:space="preserve"> рек позиција ширине 600mm, носивости минимум 1200kg, </w:t>
      </w:r>
      <w:r w:rsidRPr="00E552A6">
        <w:rPr>
          <w:rFonts w:ascii="Arial" w:eastAsia="Arial" w:hAnsi="Arial" w:cs="Arial"/>
          <w:spacing w:val="-1"/>
          <w:sz w:val="24"/>
          <w:szCs w:val="24"/>
        </w:rPr>
        <w:t>са 2 вертикална напојна разводника напајања ПДУ-а 32А монофазно минимум 3хC14 и 16xC13</w:t>
      </w:r>
      <w:r w:rsidRPr="00E552A6">
        <w:rPr>
          <w:rFonts w:ascii="Arial" w:eastAsia="Arial" w:hAnsi="Arial" w:cs="Arial"/>
          <w:sz w:val="24"/>
          <w:szCs w:val="24"/>
        </w:rPr>
        <w:t xml:space="preserve">. </w:t>
      </w:r>
    </w:p>
    <w:p w14:paraId="6BF6FE72" w14:textId="77777777" w:rsidR="003B399A" w:rsidRPr="00E552A6" w:rsidRDefault="003B399A" w:rsidP="003B399A">
      <w:pPr>
        <w:spacing w:before="2"/>
        <w:ind w:left="1440" w:right="73"/>
        <w:jc w:val="both"/>
        <w:rPr>
          <w:rFonts w:ascii="Arial" w:eastAsia="Arial" w:hAnsi="Arial" w:cs="Arial"/>
          <w:sz w:val="24"/>
          <w:szCs w:val="24"/>
        </w:rPr>
      </w:pPr>
      <w:r w:rsidRPr="00E552A6">
        <w:rPr>
          <w:rFonts w:ascii="Arial" w:eastAsia="Arial" w:hAnsi="Arial" w:cs="Arial"/>
          <w:sz w:val="24"/>
          <w:szCs w:val="24"/>
        </w:rPr>
        <w:t>Количина</w:t>
      </w:r>
      <w:r w:rsidRPr="00E552A6">
        <w:rPr>
          <w:rFonts w:ascii="Arial" w:eastAsia="Arial" w:hAnsi="Arial" w:cs="Arial"/>
          <w:sz w:val="24"/>
          <w:szCs w:val="24"/>
        </w:rPr>
        <w:tab/>
        <w:t>5 комада</w:t>
      </w:r>
    </w:p>
    <w:p w14:paraId="7D8C4E93" w14:textId="77777777" w:rsidR="003B399A" w:rsidRPr="00E552A6" w:rsidRDefault="003B399A" w:rsidP="003B399A">
      <w:pPr>
        <w:spacing w:before="2"/>
        <w:ind w:left="1440" w:right="73" w:hanging="360"/>
        <w:jc w:val="both"/>
        <w:rPr>
          <w:rFonts w:ascii="Arial" w:eastAsia="Arial" w:hAnsi="Arial" w:cs="Arial"/>
          <w:spacing w:val="1"/>
          <w:sz w:val="24"/>
          <w:szCs w:val="24"/>
        </w:rPr>
      </w:pPr>
      <w:r w:rsidRPr="00E552A6">
        <w:rPr>
          <w:rFonts w:ascii="Arial" w:eastAsia="Arial" w:hAnsi="Arial" w:cs="Arial"/>
          <w:spacing w:val="1"/>
          <w:sz w:val="24"/>
          <w:szCs w:val="24"/>
        </w:rPr>
        <w:t>4. Резервне позиције за серверски кабинет са 2 вертикална ПДУ-а 32А  монофазно, једна рек позиција ширине 600мм</w:t>
      </w:r>
    </w:p>
    <w:p w14:paraId="0AAF64A7" w14:textId="77777777" w:rsidR="003B399A" w:rsidRPr="00BD6EA7" w:rsidRDefault="003B399A" w:rsidP="003B399A">
      <w:pPr>
        <w:spacing w:before="2"/>
        <w:ind w:left="1440" w:right="73"/>
        <w:jc w:val="both"/>
        <w:rPr>
          <w:rFonts w:ascii="Arial" w:eastAsia="Arial" w:hAnsi="Arial" w:cs="Arial"/>
          <w:sz w:val="24"/>
          <w:szCs w:val="24"/>
        </w:rPr>
      </w:pPr>
      <w:r w:rsidRPr="00E552A6">
        <w:rPr>
          <w:rFonts w:ascii="Arial" w:eastAsia="Arial" w:hAnsi="Arial" w:cs="Arial"/>
          <w:sz w:val="24"/>
          <w:szCs w:val="24"/>
        </w:rPr>
        <w:t>Количина</w:t>
      </w:r>
      <w:r w:rsidRPr="00E552A6">
        <w:rPr>
          <w:rFonts w:ascii="Arial" w:eastAsia="Arial" w:hAnsi="Arial" w:cs="Arial"/>
          <w:sz w:val="24"/>
          <w:szCs w:val="24"/>
        </w:rPr>
        <w:tab/>
        <w:t>3 комада</w:t>
      </w:r>
    </w:p>
    <w:p w14:paraId="05B508E7" w14:textId="77777777" w:rsidR="003B399A" w:rsidRPr="00DF7D25" w:rsidRDefault="003B399A" w:rsidP="003B399A">
      <w:pPr>
        <w:spacing w:before="1"/>
        <w:ind w:left="479"/>
        <w:rPr>
          <w:rFonts w:ascii="Arial" w:eastAsia="Arial" w:hAnsi="Arial" w:cs="Arial"/>
          <w:sz w:val="24"/>
          <w:szCs w:val="24"/>
        </w:rPr>
      </w:pPr>
    </w:p>
    <w:p w14:paraId="0D233C2B"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720FE4">
        <w:rPr>
          <w:rFonts w:ascii="Arial" w:eastAsia="Arial" w:hAnsi="Arial" w:cs="Arial"/>
          <w:sz w:val="24"/>
          <w:szCs w:val="24"/>
        </w:rPr>
        <w:t>ред</w:t>
      </w:r>
      <w:r w:rsidRPr="00DF7D25">
        <w:rPr>
          <w:rFonts w:ascii="Arial" w:eastAsia="Arial" w:hAnsi="Arial" w:cs="Arial"/>
          <w:sz w:val="24"/>
          <w:szCs w:val="24"/>
        </w:rPr>
        <w:t>ви</w:t>
      </w:r>
      <w:r w:rsidRPr="00720FE4">
        <w:rPr>
          <w:rFonts w:ascii="Arial" w:eastAsia="Arial" w:hAnsi="Arial" w:cs="Arial"/>
          <w:sz w:val="24"/>
          <w:szCs w:val="24"/>
        </w:rPr>
        <w:t>де</w:t>
      </w:r>
      <w:r w:rsidRPr="00DF7D25">
        <w:rPr>
          <w:rFonts w:ascii="Arial" w:eastAsia="Arial" w:hAnsi="Arial" w:cs="Arial"/>
          <w:sz w:val="24"/>
          <w:szCs w:val="24"/>
        </w:rPr>
        <w:t>ти испо</w:t>
      </w:r>
      <w:r w:rsidRPr="00720FE4">
        <w:rPr>
          <w:rFonts w:ascii="Arial" w:eastAsia="Arial" w:hAnsi="Arial" w:cs="Arial"/>
          <w:sz w:val="24"/>
          <w:szCs w:val="24"/>
        </w:rPr>
        <w:t>ру</w:t>
      </w:r>
      <w:r w:rsidRPr="00DF7D25">
        <w:rPr>
          <w:rFonts w:ascii="Arial" w:eastAsia="Arial" w:hAnsi="Arial" w:cs="Arial"/>
          <w:sz w:val="24"/>
          <w:szCs w:val="24"/>
        </w:rPr>
        <w:t xml:space="preserve">ку </w:t>
      </w:r>
      <w:r w:rsidRPr="00720FE4">
        <w:rPr>
          <w:rFonts w:ascii="Arial" w:eastAsia="Arial" w:hAnsi="Arial" w:cs="Arial"/>
          <w:sz w:val="24"/>
          <w:szCs w:val="24"/>
        </w:rPr>
        <w:t>19</w:t>
      </w:r>
      <w:r w:rsidRPr="00DF7D25">
        <w:rPr>
          <w:rFonts w:ascii="Arial" w:eastAsia="Arial" w:hAnsi="Arial" w:cs="Arial"/>
          <w:sz w:val="24"/>
          <w:szCs w:val="24"/>
        </w:rPr>
        <w:t>”</w:t>
      </w:r>
      <w:r w:rsidRPr="00720FE4">
        <w:rPr>
          <w:rFonts w:ascii="Arial" w:eastAsia="Arial" w:hAnsi="Arial" w:cs="Arial"/>
          <w:sz w:val="24"/>
          <w:szCs w:val="24"/>
        </w:rPr>
        <w:t xml:space="preserve"> </w:t>
      </w:r>
      <w:r w:rsidRPr="00DF7D25">
        <w:rPr>
          <w:rFonts w:ascii="Arial" w:eastAsia="Arial" w:hAnsi="Arial" w:cs="Arial"/>
          <w:sz w:val="24"/>
          <w:szCs w:val="24"/>
        </w:rPr>
        <w:t>м</w:t>
      </w:r>
      <w:r w:rsidRPr="00720FE4">
        <w:rPr>
          <w:rFonts w:ascii="Arial" w:eastAsia="Arial" w:hAnsi="Arial" w:cs="Arial"/>
          <w:sz w:val="24"/>
          <w:szCs w:val="24"/>
        </w:rPr>
        <w:t>ре</w:t>
      </w:r>
      <w:r w:rsidRPr="00DF7D25">
        <w:rPr>
          <w:rFonts w:ascii="Arial" w:eastAsia="Arial" w:hAnsi="Arial" w:cs="Arial"/>
          <w:sz w:val="24"/>
          <w:szCs w:val="24"/>
        </w:rPr>
        <w:t>жн</w:t>
      </w:r>
      <w:r w:rsidRPr="00720FE4">
        <w:rPr>
          <w:rFonts w:ascii="Arial" w:eastAsia="Arial" w:hAnsi="Arial" w:cs="Arial"/>
          <w:sz w:val="24"/>
          <w:szCs w:val="24"/>
        </w:rPr>
        <w:t>о</w:t>
      </w:r>
      <w:r w:rsidRPr="00DF7D25">
        <w:rPr>
          <w:rFonts w:ascii="Arial" w:eastAsia="Arial" w:hAnsi="Arial" w:cs="Arial"/>
          <w:sz w:val="24"/>
          <w:szCs w:val="24"/>
        </w:rPr>
        <w:t>г</w:t>
      </w:r>
      <w:r w:rsidRPr="00720FE4">
        <w:rPr>
          <w:rFonts w:ascii="Arial" w:eastAsia="Arial" w:hAnsi="Arial" w:cs="Arial"/>
          <w:sz w:val="24"/>
          <w:szCs w:val="24"/>
        </w:rPr>
        <w:t xml:space="preserve"> </w:t>
      </w:r>
      <w:r w:rsidRPr="00DF7D25">
        <w:rPr>
          <w:rFonts w:ascii="Arial" w:eastAsia="Arial" w:hAnsi="Arial" w:cs="Arial"/>
          <w:sz w:val="24"/>
          <w:szCs w:val="24"/>
        </w:rPr>
        <w:t>к</w:t>
      </w:r>
      <w:r w:rsidRPr="00720FE4">
        <w:rPr>
          <w:rFonts w:ascii="Arial" w:eastAsia="Arial" w:hAnsi="Arial" w:cs="Arial"/>
          <w:sz w:val="24"/>
          <w:szCs w:val="24"/>
        </w:rPr>
        <w:t>аб</w:t>
      </w:r>
      <w:r w:rsidRPr="00DF7D25">
        <w:rPr>
          <w:rFonts w:ascii="Arial" w:eastAsia="Arial" w:hAnsi="Arial" w:cs="Arial"/>
          <w:sz w:val="24"/>
          <w:szCs w:val="24"/>
        </w:rPr>
        <w:t>инета</w:t>
      </w:r>
      <w:r w:rsidRPr="00720FE4">
        <w:rPr>
          <w:rFonts w:ascii="Arial" w:eastAsia="Arial" w:hAnsi="Arial" w:cs="Arial"/>
          <w:sz w:val="24"/>
          <w:szCs w:val="24"/>
        </w:rPr>
        <w:t xml:space="preserve"> </w:t>
      </w:r>
      <w:r w:rsidRPr="00DF7D25">
        <w:rPr>
          <w:rFonts w:ascii="Arial" w:eastAsia="Arial" w:hAnsi="Arial" w:cs="Arial"/>
          <w:sz w:val="24"/>
          <w:szCs w:val="24"/>
        </w:rPr>
        <w:t>(</w:t>
      </w:r>
      <w:r w:rsidRPr="00720FE4">
        <w:rPr>
          <w:rFonts w:ascii="Arial" w:eastAsia="Arial" w:hAnsi="Arial" w:cs="Arial"/>
          <w:sz w:val="24"/>
          <w:szCs w:val="24"/>
        </w:rPr>
        <w:t>ra</w:t>
      </w:r>
      <w:r w:rsidRPr="00DF7D25">
        <w:rPr>
          <w:rFonts w:ascii="Arial" w:eastAsia="Arial" w:hAnsi="Arial" w:cs="Arial"/>
          <w:sz w:val="24"/>
          <w:szCs w:val="24"/>
        </w:rPr>
        <w:t>ck)</w:t>
      </w:r>
      <w:r w:rsidRPr="00720FE4">
        <w:rPr>
          <w:rFonts w:ascii="Arial" w:eastAsia="Arial" w:hAnsi="Arial" w:cs="Arial"/>
          <w:sz w:val="24"/>
          <w:szCs w:val="24"/>
        </w:rPr>
        <w:t xml:space="preserve"> з</w:t>
      </w:r>
      <w:r w:rsidRPr="00DF7D25">
        <w:rPr>
          <w:rFonts w:ascii="Arial" w:eastAsia="Arial" w:hAnsi="Arial" w:cs="Arial"/>
          <w:sz w:val="24"/>
          <w:szCs w:val="24"/>
        </w:rPr>
        <w:t>а</w:t>
      </w:r>
      <w:r w:rsidRPr="00720FE4">
        <w:rPr>
          <w:rFonts w:ascii="Arial" w:eastAsia="Arial" w:hAnsi="Arial" w:cs="Arial"/>
          <w:sz w:val="24"/>
          <w:szCs w:val="24"/>
        </w:rPr>
        <w:t xml:space="preserve"> </w:t>
      </w:r>
      <w:r w:rsidRPr="00DF7D25">
        <w:rPr>
          <w:rFonts w:ascii="Arial" w:eastAsia="Arial" w:hAnsi="Arial" w:cs="Arial"/>
          <w:sz w:val="24"/>
          <w:szCs w:val="24"/>
        </w:rPr>
        <w:t>с</w:t>
      </w:r>
      <w:r w:rsidRPr="00720FE4">
        <w:rPr>
          <w:rFonts w:ascii="Arial" w:eastAsia="Arial" w:hAnsi="Arial" w:cs="Arial"/>
          <w:sz w:val="24"/>
          <w:szCs w:val="24"/>
        </w:rPr>
        <w:t>ме</w:t>
      </w:r>
      <w:r w:rsidRPr="00DF7D25">
        <w:rPr>
          <w:rFonts w:ascii="Arial" w:eastAsia="Arial" w:hAnsi="Arial" w:cs="Arial"/>
          <w:sz w:val="24"/>
          <w:szCs w:val="24"/>
        </w:rPr>
        <w:t>шт</w:t>
      </w:r>
      <w:r w:rsidRPr="00720FE4">
        <w:rPr>
          <w:rFonts w:ascii="Arial" w:eastAsia="Arial" w:hAnsi="Arial" w:cs="Arial"/>
          <w:sz w:val="24"/>
          <w:szCs w:val="24"/>
        </w:rPr>
        <w:t>а</w:t>
      </w:r>
      <w:r w:rsidRPr="00DF7D25">
        <w:rPr>
          <w:rFonts w:ascii="Arial" w:eastAsia="Arial" w:hAnsi="Arial" w:cs="Arial"/>
          <w:sz w:val="24"/>
          <w:szCs w:val="24"/>
        </w:rPr>
        <w:t>ј к</w:t>
      </w:r>
      <w:r w:rsidRPr="00720FE4">
        <w:rPr>
          <w:rFonts w:ascii="Arial" w:eastAsia="Arial" w:hAnsi="Arial" w:cs="Arial"/>
          <w:sz w:val="24"/>
          <w:szCs w:val="24"/>
        </w:rPr>
        <w:t>о</w:t>
      </w:r>
      <w:r w:rsidRPr="00DF7D25">
        <w:rPr>
          <w:rFonts w:ascii="Arial" w:eastAsia="Arial" w:hAnsi="Arial" w:cs="Arial"/>
          <w:sz w:val="24"/>
          <w:szCs w:val="24"/>
        </w:rPr>
        <w:t>м</w:t>
      </w:r>
      <w:r w:rsidRPr="00720FE4">
        <w:rPr>
          <w:rFonts w:ascii="Arial" w:eastAsia="Arial" w:hAnsi="Arial" w:cs="Arial"/>
          <w:sz w:val="24"/>
          <w:szCs w:val="24"/>
        </w:rPr>
        <w:t>у</w:t>
      </w:r>
      <w:r w:rsidRPr="00DF7D25">
        <w:rPr>
          <w:rFonts w:ascii="Arial" w:eastAsia="Arial" w:hAnsi="Arial" w:cs="Arial"/>
          <w:sz w:val="24"/>
          <w:szCs w:val="24"/>
        </w:rPr>
        <w:t>ник</w:t>
      </w:r>
      <w:r w:rsidRPr="00720FE4">
        <w:rPr>
          <w:rFonts w:ascii="Arial" w:eastAsia="Arial" w:hAnsi="Arial" w:cs="Arial"/>
          <w:sz w:val="24"/>
          <w:szCs w:val="24"/>
        </w:rPr>
        <w:t>ац</w:t>
      </w:r>
      <w:r w:rsidRPr="00DF7D25">
        <w:rPr>
          <w:rFonts w:ascii="Arial" w:eastAsia="Arial" w:hAnsi="Arial" w:cs="Arial"/>
          <w:sz w:val="24"/>
          <w:szCs w:val="24"/>
        </w:rPr>
        <w:t>и</w:t>
      </w:r>
      <w:r w:rsidRPr="00720FE4">
        <w:rPr>
          <w:rFonts w:ascii="Arial" w:eastAsia="Arial" w:hAnsi="Arial" w:cs="Arial"/>
          <w:sz w:val="24"/>
          <w:szCs w:val="24"/>
        </w:rPr>
        <w:t>о</w:t>
      </w:r>
      <w:r w:rsidRPr="00DF7D25">
        <w:rPr>
          <w:rFonts w:ascii="Arial" w:eastAsia="Arial" w:hAnsi="Arial" w:cs="Arial"/>
          <w:sz w:val="24"/>
          <w:szCs w:val="24"/>
        </w:rPr>
        <w:t xml:space="preserve">не </w:t>
      </w:r>
      <w:r w:rsidRPr="00720FE4">
        <w:rPr>
          <w:rFonts w:ascii="Arial" w:eastAsia="Arial" w:hAnsi="Arial" w:cs="Arial"/>
          <w:sz w:val="24"/>
          <w:szCs w:val="24"/>
        </w:rPr>
        <w:t>опре</w:t>
      </w:r>
      <w:r w:rsidRPr="00DF7D25">
        <w:rPr>
          <w:rFonts w:ascii="Arial" w:eastAsia="Arial" w:hAnsi="Arial" w:cs="Arial"/>
          <w:sz w:val="24"/>
          <w:szCs w:val="24"/>
        </w:rPr>
        <w:t>м</w:t>
      </w:r>
      <w:r w:rsidRPr="00720FE4">
        <w:rPr>
          <w:rFonts w:ascii="Arial" w:eastAsia="Arial" w:hAnsi="Arial" w:cs="Arial"/>
          <w:sz w:val="24"/>
          <w:szCs w:val="24"/>
        </w:rPr>
        <w:t>е</w:t>
      </w:r>
      <w:r w:rsidRPr="00DF7D25">
        <w:rPr>
          <w:rFonts w:ascii="Arial" w:eastAsia="Arial" w:hAnsi="Arial" w:cs="Arial"/>
          <w:sz w:val="24"/>
          <w:szCs w:val="24"/>
        </w:rPr>
        <w:t>, мини</w:t>
      </w:r>
      <w:r w:rsidRPr="00720FE4">
        <w:rPr>
          <w:rFonts w:ascii="Arial" w:eastAsia="Arial" w:hAnsi="Arial" w:cs="Arial"/>
          <w:sz w:val="24"/>
          <w:szCs w:val="24"/>
        </w:rPr>
        <w:t>мал</w:t>
      </w:r>
      <w:r w:rsidRPr="00DF7D25">
        <w:rPr>
          <w:rFonts w:ascii="Arial" w:eastAsia="Arial" w:hAnsi="Arial" w:cs="Arial"/>
          <w:sz w:val="24"/>
          <w:szCs w:val="24"/>
        </w:rPr>
        <w:t xml:space="preserve">не </w:t>
      </w:r>
      <w:r w:rsidRPr="00720FE4">
        <w:rPr>
          <w:rFonts w:ascii="Arial" w:eastAsia="Arial" w:hAnsi="Arial" w:cs="Arial"/>
          <w:sz w:val="24"/>
          <w:szCs w:val="24"/>
        </w:rPr>
        <w:t>д</w:t>
      </w:r>
      <w:r w:rsidRPr="00DF7D25">
        <w:rPr>
          <w:rFonts w:ascii="Arial" w:eastAsia="Arial" w:hAnsi="Arial" w:cs="Arial"/>
          <w:sz w:val="24"/>
          <w:szCs w:val="24"/>
        </w:rPr>
        <w:t>ин</w:t>
      </w:r>
      <w:r w:rsidRPr="00720FE4">
        <w:rPr>
          <w:rFonts w:ascii="Arial" w:eastAsia="Arial" w:hAnsi="Arial" w:cs="Arial"/>
          <w:sz w:val="24"/>
          <w:szCs w:val="24"/>
        </w:rPr>
        <w:t>а</w:t>
      </w:r>
      <w:r w:rsidRPr="00DF7D25">
        <w:rPr>
          <w:rFonts w:ascii="Arial" w:eastAsia="Arial" w:hAnsi="Arial" w:cs="Arial"/>
          <w:sz w:val="24"/>
          <w:szCs w:val="24"/>
        </w:rPr>
        <w:t>мичке</w:t>
      </w:r>
      <w:r w:rsidRPr="00720FE4">
        <w:rPr>
          <w:rFonts w:ascii="Arial" w:eastAsia="Arial" w:hAnsi="Arial" w:cs="Arial"/>
          <w:sz w:val="24"/>
          <w:szCs w:val="24"/>
        </w:rPr>
        <w:t xml:space="preserve"> </w:t>
      </w:r>
      <w:r w:rsidRPr="00DF7D25">
        <w:rPr>
          <w:rFonts w:ascii="Arial" w:eastAsia="Arial" w:hAnsi="Arial" w:cs="Arial"/>
          <w:sz w:val="24"/>
          <w:szCs w:val="24"/>
        </w:rPr>
        <w:t>носи</w:t>
      </w:r>
      <w:r w:rsidRPr="00720FE4">
        <w:rPr>
          <w:rFonts w:ascii="Arial" w:eastAsia="Arial" w:hAnsi="Arial" w:cs="Arial"/>
          <w:sz w:val="24"/>
          <w:szCs w:val="24"/>
        </w:rPr>
        <w:t>во</w:t>
      </w:r>
      <w:r w:rsidRPr="00DF7D25">
        <w:rPr>
          <w:rFonts w:ascii="Arial" w:eastAsia="Arial" w:hAnsi="Arial" w:cs="Arial"/>
          <w:sz w:val="24"/>
          <w:szCs w:val="24"/>
        </w:rPr>
        <w:t xml:space="preserve">сти </w:t>
      </w:r>
      <w:r w:rsidRPr="00720FE4">
        <w:rPr>
          <w:rFonts w:ascii="Arial" w:eastAsia="Arial" w:hAnsi="Arial" w:cs="Arial"/>
          <w:sz w:val="24"/>
          <w:szCs w:val="24"/>
        </w:rPr>
        <w:t>1000</w:t>
      </w:r>
      <w:r w:rsidRPr="00DF7D25">
        <w:rPr>
          <w:rFonts w:ascii="Arial" w:eastAsia="Arial" w:hAnsi="Arial" w:cs="Arial"/>
          <w:sz w:val="24"/>
          <w:szCs w:val="24"/>
        </w:rPr>
        <w:t>к</w:t>
      </w:r>
      <w:r w:rsidRPr="00720FE4">
        <w:rPr>
          <w:rFonts w:ascii="Arial" w:eastAsia="Arial" w:hAnsi="Arial" w:cs="Arial"/>
          <w:sz w:val="24"/>
          <w:szCs w:val="24"/>
        </w:rPr>
        <w:t>г</w:t>
      </w:r>
      <w:r w:rsidRPr="00DF7D25">
        <w:rPr>
          <w:rFonts w:ascii="Arial" w:eastAsia="Arial" w:hAnsi="Arial" w:cs="Arial"/>
          <w:sz w:val="24"/>
          <w:szCs w:val="24"/>
        </w:rPr>
        <w:t>, пе</w:t>
      </w:r>
      <w:r w:rsidRPr="00720FE4">
        <w:rPr>
          <w:rFonts w:ascii="Arial" w:eastAsia="Arial" w:hAnsi="Arial" w:cs="Arial"/>
          <w:sz w:val="24"/>
          <w:szCs w:val="24"/>
        </w:rPr>
        <w:t>рфор</w:t>
      </w:r>
      <w:r w:rsidRPr="00DF7D25">
        <w:rPr>
          <w:rFonts w:ascii="Arial" w:eastAsia="Arial" w:hAnsi="Arial" w:cs="Arial"/>
          <w:sz w:val="24"/>
          <w:szCs w:val="24"/>
        </w:rPr>
        <w:t>и</w:t>
      </w:r>
      <w:r w:rsidRPr="00720FE4">
        <w:rPr>
          <w:rFonts w:ascii="Arial" w:eastAsia="Arial" w:hAnsi="Arial" w:cs="Arial"/>
          <w:sz w:val="24"/>
          <w:szCs w:val="24"/>
        </w:rPr>
        <w:t>ра</w:t>
      </w:r>
      <w:r w:rsidRPr="00DF7D25">
        <w:rPr>
          <w:rFonts w:ascii="Arial" w:eastAsia="Arial" w:hAnsi="Arial" w:cs="Arial"/>
          <w:sz w:val="24"/>
          <w:szCs w:val="24"/>
        </w:rPr>
        <w:t>них пр</w:t>
      </w:r>
      <w:r w:rsidRPr="00720FE4">
        <w:rPr>
          <w:rFonts w:ascii="Arial" w:eastAsia="Arial" w:hAnsi="Arial" w:cs="Arial"/>
          <w:sz w:val="24"/>
          <w:szCs w:val="24"/>
        </w:rPr>
        <w:t>едњ</w:t>
      </w:r>
      <w:r w:rsidRPr="00DF7D25">
        <w:rPr>
          <w:rFonts w:ascii="Arial" w:eastAsia="Arial" w:hAnsi="Arial" w:cs="Arial"/>
          <w:sz w:val="24"/>
          <w:szCs w:val="24"/>
        </w:rPr>
        <w:t>их и</w:t>
      </w:r>
      <w:r w:rsidRPr="00720FE4">
        <w:rPr>
          <w:rFonts w:ascii="Arial" w:eastAsia="Arial" w:hAnsi="Arial" w:cs="Arial"/>
          <w:sz w:val="24"/>
          <w:szCs w:val="24"/>
        </w:rPr>
        <w:t xml:space="preserve"> </w:t>
      </w:r>
      <w:r w:rsidRPr="00DF7D25">
        <w:rPr>
          <w:rFonts w:ascii="Arial" w:eastAsia="Arial" w:hAnsi="Arial" w:cs="Arial"/>
          <w:sz w:val="24"/>
          <w:szCs w:val="24"/>
        </w:rPr>
        <w:t>з</w:t>
      </w:r>
      <w:r w:rsidRPr="00720FE4">
        <w:rPr>
          <w:rFonts w:ascii="Arial" w:eastAsia="Arial" w:hAnsi="Arial" w:cs="Arial"/>
          <w:sz w:val="24"/>
          <w:szCs w:val="24"/>
        </w:rPr>
        <w:t>адњ</w:t>
      </w:r>
      <w:r w:rsidRPr="00DF7D25">
        <w:rPr>
          <w:rFonts w:ascii="Arial" w:eastAsia="Arial" w:hAnsi="Arial" w:cs="Arial"/>
          <w:sz w:val="24"/>
          <w:szCs w:val="24"/>
        </w:rPr>
        <w:t xml:space="preserve">их </w:t>
      </w:r>
      <w:r w:rsidRPr="00720FE4">
        <w:rPr>
          <w:rFonts w:ascii="Arial" w:eastAsia="Arial" w:hAnsi="Arial" w:cs="Arial"/>
          <w:sz w:val="24"/>
          <w:szCs w:val="24"/>
        </w:rPr>
        <w:t>вра</w:t>
      </w:r>
      <w:r w:rsidRPr="00DF7D25">
        <w:rPr>
          <w:rFonts w:ascii="Arial" w:eastAsia="Arial" w:hAnsi="Arial" w:cs="Arial"/>
          <w:sz w:val="24"/>
          <w:szCs w:val="24"/>
        </w:rPr>
        <w:t>т</w:t>
      </w:r>
      <w:r w:rsidRPr="00720FE4">
        <w:rPr>
          <w:rFonts w:ascii="Arial" w:eastAsia="Arial" w:hAnsi="Arial" w:cs="Arial"/>
          <w:sz w:val="24"/>
          <w:szCs w:val="24"/>
        </w:rPr>
        <w:t>а</w:t>
      </w:r>
      <w:r w:rsidRPr="00DF7D25">
        <w:rPr>
          <w:rFonts w:ascii="Arial" w:eastAsia="Arial" w:hAnsi="Arial" w:cs="Arial"/>
          <w:sz w:val="24"/>
          <w:szCs w:val="24"/>
        </w:rPr>
        <w:t>,</w:t>
      </w:r>
      <w:r w:rsidRPr="00720FE4">
        <w:rPr>
          <w:rFonts w:ascii="Arial" w:eastAsia="Arial" w:hAnsi="Arial" w:cs="Arial"/>
          <w:sz w:val="24"/>
          <w:szCs w:val="24"/>
        </w:rPr>
        <w:t xml:space="preserve"> </w:t>
      </w:r>
      <w:r w:rsidRPr="00DF7D25">
        <w:rPr>
          <w:rFonts w:ascii="Arial" w:eastAsia="Arial" w:hAnsi="Arial" w:cs="Arial"/>
          <w:sz w:val="24"/>
          <w:szCs w:val="24"/>
        </w:rPr>
        <w:t>висине</w:t>
      </w:r>
      <w:r w:rsidRPr="00720FE4">
        <w:rPr>
          <w:rFonts w:ascii="Arial" w:eastAsia="Arial" w:hAnsi="Arial" w:cs="Arial"/>
          <w:sz w:val="24"/>
          <w:szCs w:val="24"/>
        </w:rPr>
        <w:t xml:space="preserve"> 42</w:t>
      </w:r>
      <w:r w:rsidRPr="00DF7D25">
        <w:rPr>
          <w:rFonts w:ascii="Arial" w:eastAsia="Arial" w:hAnsi="Arial" w:cs="Arial"/>
          <w:sz w:val="24"/>
          <w:szCs w:val="24"/>
        </w:rPr>
        <w:t>U,</w:t>
      </w:r>
      <w:r w:rsidRPr="00720FE4">
        <w:rPr>
          <w:rFonts w:ascii="Arial" w:eastAsia="Arial" w:hAnsi="Arial" w:cs="Arial"/>
          <w:sz w:val="24"/>
          <w:szCs w:val="24"/>
        </w:rPr>
        <w:t xml:space="preserve"> ш</w:t>
      </w:r>
      <w:r w:rsidRPr="00DF7D25">
        <w:rPr>
          <w:rFonts w:ascii="Arial" w:eastAsia="Arial" w:hAnsi="Arial" w:cs="Arial"/>
          <w:sz w:val="24"/>
          <w:szCs w:val="24"/>
        </w:rPr>
        <w:t>и</w:t>
      </w:r>
      <w:r w:rsidRPr="00720FE4">
        <w:rPr>
          <w:rFonts w:ascii="Arial" w:eastAsia="Arial" w:hAnsi="Arial" w:cs="Arial"/>
          <w:sz w:val="24"/>
          <w:szCs w:val="24"/>
        </w:rPr>
        <w:t>р</w:t>
      </w:r>
      <w:r w:rsidRPr="00DF7D25">
        <w:rPr>
          <w:rFonts w:ascii="Arial" w:eastAsia="Arial" w:hAnsi="Arial" w:cs="Arial"/>
          <w:sz w:val="24"/>
          <w:szCs w:val="24"/>
        </w:rPr>
        <w:t>ине</w:t>
      </w:r>
      <w:r w:rsidRPr="00720FE4">
        <w:rPr>
          <w:rFonts w:ascii="Arial" w:eastAsia="Arial" w:hAnsi="Arial" w:cs="Arial"/>
          <w:sz w:val="24"/>
          <w:szCs w:val="24"/>
        </w:rPr>
        <w:t xml:space="preserve"> 750m</w:t>
      </w:r>
      <w:r w:rsidRPr="00DF7D25">
        <w:rPr>
          <w:rFonts w:ascii="Arial" w:eastAsia="Arial" w:hAnsi="Arial" w:cs="Arial"/>
          <w:sz w:val="24"/>
          <w:szCs w:val="24"/>
        </w:rPr>
        <w:t>m</w:t>
      </w:r>
      <w:r w:rsidRPr="00720FE4">
        <w:rPr>
          <w:rFonts w:ascii="Arial" w:eastAsia="Arial" w:hAnsi="Arial" w:cs="Arial"/>
          <w:sz w:val="24"/>
          <w:szCs w:val="24"/>
        </w:rPr>
        <w:t xml:space="preserve"> дуб</w:t>
      </w:r>
      <w:r w:rsidRPr="00DF7D25">
        <w:rPr>
          <w:rFonts w:ascii="Arial" w:eastAsia="Arial" w:hAnsi="Arial" w:cs="Arial"/>
          <w:sz w:val="24"/>
          <w:szCs w:val="24"/>
        </w:rPr>
        <w:t>и</w:t>
      </w:r>
      <w:r w:rsidRPr="00720FE4">
        <w:rPr>
          <w:rFonts w:ascii="Arial" w:eastAsia="Arial" w:hAnsi="Arial" w:cs="Arial"/>
          <w:sz w:val="24"/>
          <w:szCs w:val="24"/>
        </w:rPr>
        <w:t>н</w:t>
      </w:r>
      <w:r w:rsidRPr="00DF7D25">
        <w:rPr>
          <w:rFonts w:ascii="Arial" w:eastAsia="Arial" w:hAnsi="Arial" w:cs="Arial"/>
          <w:sz w:val="24"/>
          <w:szCs w:val="24"/>
        </w:rPr>
        <w:t>е</w:t>
      </w:r>
      <w:r w:rsidRPr="00720FE4">
        <w:rPr>
          <w:rFonts w:ascii="Arial" w:eastAsia="Arial" w:hAnsi="Arial" w:cs="Arial"/>
          <w:sz w:val="24"/>
          <w:szCs w:val="24"/>
        </w:rPr>
        <w:t xml:space="preserve"> 1070mm</w:t>
      </w:r>
      <w:r w:rsidRPr="00DF7D25">
        <w:rPr>
          <w:rFonts w:ascii="Arial" w:eastAsia="Arial" w:hAnsi="Arial" w:cs="Arial"/>
          <w:sz w:val="24"/>
          <w:szCs w:val="24"/>
        </w:rPr>
        <w:t>,</w:t>
      </w:r>
      <w:r w:rsidRPr="00720FE4">
        <w:rPr>
          <w:rFonts w:ascii="Arial" w:eastAsia="Arial" w:hAnsi="Arial" w:cs="Arial"/>
          <w:sz w:val="24"/>
          <w:szCs w:val="24"/>
        </w:rPr>
        <w:t xml:space="preserve"> ко</w:t>
      </w:r>
      <w:r w:rsidRPr="00DF7D25">
        <w:rPr>
          <w:rFonts w:ascii="Arial" w:eastAsia="Arial" w:hAnsi="Arial" w:cs="Arial"/>
          <w:sz w:val="24"/>
          <w:szCs w:val="24"/>
        </w:rPr>
        <w:t>ји исп</w:t>
      </w:r>
      <w:r w:rsidRPr="00720FE4">
        <w:rPr>
          <w:rFonts w:ascii="Arial" w:eastAsia="Arial" w:hAnsi="Arial" w:cs="Arial"/>
          <w:sz w:val="24"/>
          <w:szCs w:val="24"/>
        </w:rPr>
        <w:t>уња</w:t>
      </w:r>
      <w:r w:rsidRPr="00DF7D25">
        <w:rPr>
          <w:rFonts w:ascii="Arial" w:eastAsia="Arial" w:hAnsi="Arial" w:cs="Arial"/>
          <w:sz w:val="24"/>
          <w:szCs w:val="24"/>
        </w:rPr>
        <w:t>ва</w:t>
      </w:r>
      <w:r w:rsidRPr="00720FE4">
        <w:rPr>
          <w:rFonts w:ascii="Arial" w:eastAsia="Arial" w:hAnsi="Arial" w:cs="Arial"/>
          <w:sz w:val="24"/>
          <w:szCs w:val="24"/>
        </w:rPr>
        <w:t xml:space="preserve"> </w:t>
      </w:r>
      <w:r w:rsidRPr="00DF7D25">
        <w:rPr>
          <w:rFonts w:ascii="Arial" w:eastAsia="Arial" w:hAnsi="Arial" w:cs="Arial"/>
          <w:sz w:val="24"/>
          <w:szCs w:val="24"/>
        </w:rPr>
        <w:t>ст</w:t>
      </w:r>
      <w:r w:rsidRPr="00720FE4">
        <w:rPr>
          <w:rFonts w:ascii="Arial" w:eastAsia="Arial" w:hAnsi="Arial" w:cs="Arial"/>
          <w:sz w:val="24"/>
          <w:szCs w:val="24"/>
        </w:rPr>
        <w:t>а</w:t>
      </w:r>
      <w:r w:rsidRPr="00DF7D25">
        <w:rPr>
          <w:rFonts w:ascii="Arial" w:eastAsia="Arial" w:hAnsi="Arial" w:cs="Arial"/>
          <w:sz w:val="24"/>
          <w:szCs w:val="24"/>
        </w:rPr>
        <w:t>н</w:t>
      </w:r>
      <w:r w:rsidRPr="00720FE4">
        <w:rPr>
          <w:rFonts w:ascii="Arial" w:eastAsia="Arial" w:hAnsi="Arial" w:cs="Arial"/>
          <w:sz w:val="24"/>
          <w:szCs w:val="24"/>
        </w:rPr>
        <w:t>дар</w:t>
      </w:r>
      <w:r w:rsidRPr="00DF7D25">
        <w:rPr>
          <w:rFonts w:ascii="Arial" w:eastAsia="Arial" w:hAnsi="Arial" w:cs="Arial"/>
          <w:sz w:val="24"/>
          <w:szCs w:val="24"/>
        </w:rPr>
        <w:t>д</w:t>
      </w:r>
      <w:r w:rsidRPr="00720FE4">
        <w:rPr>
          <w:rFonts w:ascii="Arial" w:eastAsia="Arial" w:hAnsi="Arial" w:cs="Arial"/>
          <w:sz w:val="24"/>
          <w:szCs w:val="24"/>
        </w:rPr>
        <w:t xml:space="preserve"> </w:t>
      </w:r>
      <w:r w:rsidRPr="00DF7D25">
        <w:rPr>
          <w:rFonts w:ascii="Arial" w:eastAsia="Arial" w:hAnsi="Arial" w:cs="Arial"/>
          <w:sz w:val="24"/>
          <w:szCs w:val="24"/>
        </w:rPr>
        <w:t>EI</w:t>
      </w:r>
      <w:r w:rsidRPr="00720FE4">
        <w:rPr>
          <w:rFonts w:ascii="Arial" w:eastAsia="Arial" w:hAnsi="Arial" w:cs="Arial"/>
          <w:sz w:val="24"/>
          <w:szCs w:val="24"/>
        </w:rPr>
        <w:t>A-310-E</w:t>
      </w:r>
      <w:r w:rsidRPr="00DF7D25">
        <w:rPr>
          <w:rFonts w:ascii="Arial" w:eastAsia="Arial" w:hAnsi="Arial" w:cs="Arial"/>
          <w:sz w:val="24"/>
          <w:szCs w:val="24"/>
        </w:rPr>
        <w:t>.</w:t>
      </w:r>
      <w:r w:rsidRPr="00720FE4">
        <w:rPr>
          <w:rFonts w:ascii="Arial" w:eastAsia="Arial" w:hAnsi="Arial" w:cs="Arial"/>
          <w:sz w:val="24"/>
          <w:szCs w:val="24"/>
        </w:rPr>
        <w:t xml:space="preserve"> Мре</w:t>
      </w:r>
      <w:r w:rsidRPr="00DF7D25">
        <w:rPr>
          <w:rFonts w:ascii="Arial" w:eastAsia="Arial" w:hAnsi="Arial" w:cs="Arial"/>
          <w:sz w:val="24"/>
          <w:szCs w:val="24"/>
        </w:rPr>
        <w:t>жни</w:t>
      </w:r>
      <w:r w:rsidRPr="00720FE4">
        <w:rPr>
          <w:rFonts w:ascii="Arial" w:eastAsia="Arial" w:hAnsi="Arial" w:cs="Arial"/>
          <w:sz w:val="24"/>
          <w:szCs w:val="24"/>
        </w:rPr>
        <w:t xml:space="preserve"> </w:t>
      </w:r>
      <w:r w:rsidRPr="00DF7D25">
        <w:rPr>
          <w:rFonts w:ascii="Arial" w:eastAsia="Arial" w:hAnsi="Arial" w:cs="Arial"/>
          <w:sz w:val="24"/>
          <w:szCs w:val="24"/>
        </w:rPr>
        <w:t>к</w:t>
      </w:r>
      <w:r w:rsidRPr="00720FE4">
        <w:rPr>
          <w:rFonts w:ascii="Arial" w:eastAsia="Arial" w:hAnsi="Arial" w:cs="Arial"/>
          <w:sz w:val="24"/>
          <w:szCs w:val="24"/>
        </w:rPr>
        <w:t>аб</w:t>
      </w:r>
      <w:r w:rsidRPr="00DF7D25">
        <w:rPr>
          <w:rFonts w:ascii="Arial" w:eastAsia="Arial" w:hAnsi="Arial" w:cs="Arial"/>
          <w:sz w:val="24"/>
          <w:szCs w:val="24"/>
        </w:rPr>
        <w:t>инет</w:t>
      </w:r>
      <w:r w:rsidRPr="00720FE4">
        <w:rPr>
          <w:rFonts w:ascii="Arial" w:eastAsia="Arial" w:hAnsi="Arial" w:cs="Arial"/>
          <w:sz w:val="24"/>
          <w:szCs w:val="24"/>
        </w:rPr>
        <w:t xml:space="preserve"> </w:t>
      </w:r>
      <w:r w:rsidRPr="00DF7D25">
        <w:rPr>
          <w:rFonts w:ascii="Arial" w:eastAsia="Arial" w:hAnsi="Arial" w:cs="Arial"/>
          <w:sz w:val="24"/>
          <w:szCs w:val="24"/>
        </w:rPr>
        <w:t>т</w:t>
      </w:r>
      <w:r w:rsidRPr="00720FE4">
        <w:rPr>
          <w:rFonts w:ascii="Arial" w:eastAsia="Arial" w:hAnsi="Arial" w:cs="Arial"/>
          <w:sz w:val="24"/>
          <w:szCs w:val="24"/>
        </w:rPr>
        <w:t>реб</w:t>
      </w:r>
      <w:r w:rsidRPr="00DF7D25">
        <w:rPr>
          <w:rFonts w:ascii="Arial" w:eastAsia="Arial" w:hAnsi="Arial" w:cs="Arial"/>
          <w:sz w:val="24"/>
          <w:szCs w:val="24"/>
        </w:rPr>
        <w:t>а</w:t>
      </w:r>
      <w:r w:rsidRPr="00720FE4">
        <w:rPr>
          <w:rFonts w:ascii="Arial" w:eastAsia="Arial" w:hAnsi="Arial" w:cs="Arial"/>
          <w:sz w:val="24"/>
          <w:szCs w:val="24"/>
        </w:rPr>
        <w:t xml:space="preserve"> </w:t>
      </w:r>
      <w:r w:rsidRPr="00DF7D25">
        <w:rPr>
          <w:rFonts w:ascii="Arial" w:eastAsia="Arial" w:hAnsi="Arial" w:cs="Arial"/>
          <w:sz w:val="24"/>
          <w:szCs w:val="24"/>
        </w:rPr>
        <w:t>да</w:t>
      </w:r>
      <w:r w:rsidRPr="00720FE4">
        <w:rPr>
          <w:rFonts w:ascii="Arial" w:eastAsia="Arial" w:hAnsi="Arial" w:cs="Arial"/>
          <w:sz w:val="24"/>
          <w:szCs w:val="24"/>
        </w:rPr>
        <w:t xml:space="preserve"> садр</w:t>
      </w:r>
      <w:r w:rsidRPr="00DF7D25">
        <w:rPr>
          <w:rFonts w:ascii="Arial" w:eastAsia="Arial" w:hAnsi="Arial" w:cs="Arial"/>
          <w:sz w:val="24"/>
          <w:szCs w:val="24"/>
        </w:rPr>
        <w:t>ж</w:t>
      </w:r>
      <w:r w:rsidRPr="00720FE4">
        <w:rPr>
          <w:rFonts w:ascii="Arial" w:eastAsia="Arial" w:hAnsi="Arial" w:cs="Arial"/>
          <w:sz w:val="24"/>
          <w:szCs w:val="24"/>
        </w:rPr>
        <w:t>и</w:t>
      </w:r>
      <w:r w:rsidRPr="00DF7D25">
        <w:rPr>
          <w:rFonts w:ascii="Arial" w:eastAsia="Arial" w:hAnsi="Arial" w:cs="Arial"/>
          <w:sz w:val="24"/>
          <w:szCs w:val="24"/>
        </w:rPr>
        <w:t>:</w:t>
      </w:r>
    </w:p>
    <w:p w14:paraId="1BC80495" w14:textId="77777777" w:rsidR="003B399A" w:rsidRPr="00402B6E" w:rsidRDefault="003B399A" w:rsidP="003B399A">
      <w:pPr>
        <w:spacing w:before="2"/>
        <w:ind w:left="1440" w:right="73" w:hanging="360"/>
        <w:jc w:val="both"/>
        <w:rPr>
          <w:rFonts w:ascii="Arial" w:eastAsia="Arial" w:hAnsi="Arial" w:cs="Arial"/>
          <w:spacing w:val="1"/>
          <w:sz w:val="24"/>
          <w:szCs w:val="24"/>
        </w:rPr>
      </w:pPr>
      <w:r w:rsidRPr="00DF7D25">
        <w:rPr>
          <w:rFonts w:ascii="Arial" w:eastAsia="Arial" w:hAnsi="Arial" w:cs="Arial"/>
          <w:spacing w:val="1"/>
          <w:sz w:val="24"/>
          <w:szCs w:val="24"/>
        </w:rPr>
        <w:t>1</w:t>
      </w:r>
      <w:r w:rsidRPr="00402B6E">
        <w:rPr>
          <w:rFonts w:ascii="Arial" w:eastAsia="Arial" w:hAnsi="Arial" w:cs="Arial"/>
          <w:spacing w:val="1"/>
          <w:sz w:val="24"/>
          <w:szCs w:val="24"/>
        </w:rPr>
        <w:t>. Ј</w:t>
      </w:r>
      <w:r w:rsidRPr="00DF7D25">
        <w:rPr>
          <w:rFonts w:ascii="Arial" w:eastAsia="Arial" w:hAnsi="Arial" w:cs="Arial"/>
          <w:spacing w:val="1"/>
          <w:sz w:val="24"/>
          <w:szCs w:val="24"/>
        </w:rPr>
        <w:t>е</w:t>
      </w:r>
      <w:r w:rsidRPr="00402B6E">
        <w:rPr>
          <w:rFonts w:ascii="Arial" w:eastAsia="Arial" w:hAnsi="Arial" w:cs="Arial"/>
          <w:spacing w:val="1"/>
          <w:sz w:val="24"/>
          <w:szCs w:val="24"/>
        </w:rPr>
        <w:t>д</w:t>
      </w:r>
      <w:r w:rsidRPr="00DF7D25">
        <w:rPr>
          <w:rFonts w:ascii="Arial" w:eastAsia="Arial" w:hAnsi="Arial" w:cs="Arial"/>
          <w:spacing w:val="1"/>
          <w:sz w:val="24"/>
          <w:szCs w:val="24"/>
        </w:rPr>
        <w:t>а</w:t>
      </w:r>
      <w:r w:rsidRPr="00402B6E">
        <w:rPr>
          <w:rFonts w:ascii="Arial" w:eastAsia="Arial" w:hAnsi="Arial" w:cs="Arial"/>
          <w:spacing w:val="1"/>
          <w:sz w:val="24"/>
          <w:szCs w:val="24"/>
        </w:rPr>
        <w:t>н АТS м</w:t>
      </w:r>
      <w:r w:rsidRPr="00DF7D25">
        <w:rPr>
          <w:rFonts w:ascii="Arial" w:eastAsia="Arial" w:hAnsi="Arial" w:cs="Arial"/>
          <w:spacing w:val="1"/>
          <w:sz w:val="24"/>
          <w:szCs w:val="24"/>
        </w:rPr>
        <w:t>о</w:t>
      </w:r>
      <w:r w:rsidRPr="00402B6E">
        <w:rPr>
          <w:rFonts w:ascii="Arial" w:eastAsia="Arial" w:hAnsi="Arial" w:cs="Arial"/>
          <w:spacing w:val="1"/>
          <w:sz w:val="24"/>
          <w:szCs w:val="24"/>
        </w:rPr>
        <w:t xml:space="preserve">нофазни, снаге </w:t>
      </w:r>
      <w:r w:rsidRPr="00DF7D25">
        <w:rPr>
          <w:rFonts w:ascii="Arial" w:eastAsia="Arial" w:hAnsi="Arial" w:cs="Arial"/>
          <w:spacing w:val="1"/>
          <w:sz w:val="24"/>
          <w:szCs w:val="24"/>
        </w:rPr>
        <w:t>1</w:t>
      </w:r>
      <w:r w:rsidRPr="00402B6E">
        <w:rPr>
          <w:rFonts w:ascii="Arial" w:eastAsia="Arial" w:hAnsi="Arial" w:cs="Arial"/>
          <w:spacing w:val="1"/>
          <w:sz w:val="24"/>
          <w:szCs w:val="24"/>
        </w:rPr>
        <w:t>6А са м</w:t>
      </w:r>
      <w:r w:rsidRPr="00DF7D25">
        <w:rPr>
          <w:rFonts w:ascii="Arial" w:eastAsia="Arial" w:hAnsi="Arial" w:cs="Arial"/>
          <w:spacing w:val="1"/>
          <w:sz w:val="24"/>
          <w:szCs w:val="24"/>
        </w:rPr>
        <w:t>ре</w:t>
      </w:r>
      <w:r w:rsidRPr="00402B6E">
        <w:rPr>
          <w:rFonts w:ascii="Arial" w:eastAsia="Arial" w:hAnsi="Arial" w:cs="Arial"/>
          <w:spacing w:val="1"/>
          <w:sz w:val="24"/>
          <w:szCs w:val="24"/>
        </w:rPr>
        <w:t>жном к</w:t>
      </w:r>
      <w:r w:rsidRPr="00DF7D25">
        <w:rPr>
          <w:rFonts w:ascii="Arial" w:eastAsia="Arial" w:hAnsi="Arial" w:cs="Arial"/>
          <w:spacing w:val="1"/>
          <w:sz w:val="24"/>
          <w:szCs w:val="24"/>
        </w:rPr>
        <w:t>о</w:t>
      </w:r>
      <w:r w:rsidRPr="00402B6E">
        <w:rPr>
          <w:rFonts w:ascii="Arial" w:eastAsia="Arial" w:hAnsi="Arial" w:cs="Arial"/>
          <w:spacing w:val="1"/>
          <w:sz w:val="24"/>
          <w:szCs w:val="24"/>
        </w:rPr>
        <w:t>муник</w:t>
      </w:r>
      <w:r w:rsidRPr="00DF7D25">
        <w:rPr>
          <w:rFonts w:ascii="Arial" w:eastAsia="Arial" w:hAnsi="Arial" w:cs="Arial"/>
          <w:spacing w:val="1"/>
          <w:sz w:val="24"/>
          <w:szCs w:val="24"/>
        </w:rPr>
        <w:t>а</w:t>
      </w:r>
      <w:r w:rsidRPr="00402B6E">
        <w:rPr>
          <w:rFonts w:ascii="Arial" w:eastAsia="Arial" w:hAnsi="Arial" w:cs="Arial"/>
          <w:spacing w:val="1"/>
          <w:sz w:val="24"/>
          <w:szCs w:val="24"/>
        </w:rPr>
        <w:t>цијо</w:t>
      </w:r>
      <w:r w:rsidRPr="00DF7D25">
        <w:rPr>
          <w:rFonts w:ascii="Arial" w:eastAsia="Arial" w:hAnsi="Arial" w:cs="Arial"/>
          <w:spacing w:val="1"/>
          <w:sz w:val="24"/>
          <w:szCs w:val="24"/>
        </w:rPr>
        <w:t>м</w:t>
      </w:r>
      <w:r w:rsidRPr="00402B6E">
        <w:rPr>
          <w:rFonts w:ascii="Arial" w:eastAsia="Arial" w:hAnsi="Arial" w:cs="Arial"/>
          <w:spacing w:val="1"/>
          <w:sz w:val="24"/>
          <w:szCs w:val="24"/>
        </w:rPr>
        <w:t>,  у</w:t>
      </w:r>
      <w:r w:rsidRPr="00DF7D25">
        <w:rPr>
          <w:rFonts w:ascii="Arial" w:eastAsia="Arial" w:hAnsi="Arial" w:cs="Arial"/>
          <w:spacing w:val="1"/>
          <w:sz w:val="24"/>
          <w:szCs w:val="24"/>
        </w:rPr>
        <w:t>ре</w:t>
      </w:r>
      <w:r w:rsidRPr="00402B6E">
        <w:rPr>
          <w:rFonts w:ascii="Arial" w:eastAsia="Arial" w:hAnsi="Arial" w:cs="Arial"/>
          <w:spacing w:val="1"/>
          <w:sz w:val="24"/>
          <w:szCs w:val="24"/>
        </w:rPr>
        <w:t>ђ</w:t>
      </w:r>
      <w:r w:rsidRPr="00DF7D25">
        <w:rPr>
          <w:rFonts w:ascii="Arial" w:eastAsia="Arial" w:hAnsi="Arial" w:cs="Arial"/>
          <w:spacing w:val="1"/>
          <w:sz w:val="24"/>
          <w:szCs w:val="24"/>
        </w:rPr>
        <w:t>а</w:t>
      </w:r>
      <w:r w:rsidRPr="00402B6E">
        <w:rPr>
          <w:rFonts w:ascii="Arial" w:eastAsia="Arial" w:hAnsi="Arial" w:cs="Arial"/>
          <w:spacing w:val="1"/>
          <w:sz w:val="24"/>
          <w:szCs w:val="24"/>
        </w:rPr>
        <w:t>ј т</w:t>
      </w:r>
      <w:r w:rsidRPr="00DF7D25">
        <w:rPr>
          <w:rFonts w:ascii="Arial" w:eastAsia="Arial" w:hAnsi="Arial" w:cs="Arial"/>
          <w:spacing w:val="1"/>
          <w:sz w:val="24"/>
          <w:szCs w:val="24"/>
        </w:rPr>
        <w:t>ре</w:t>
      </w:r>
      <w:r w:rsidRPr="00402B6E">
        <w:rPr>
          <w:rFonts w:ascii="Arial" w:eastAsia="Arial" w:hAnsi="Arial" w:cs="Arial"/>
          <w:spacing w:val="1"/>
          <w:sz w:val="24"/>
          <w:szCs w:val="24"/>
        </w:rPr>
        <w:t xml:space="preserve">ба да </w:t>
      </w:r>
      <w:r w:rsidRPr="00DF7D25">
        <w:rPr>
          <w:rFonts w:ascii="Arial" w:eastAsia="Arial" w:hAnsi="Arial" w:cs="Arial"/>
          <w:spacing w:val="1"/>
          <w:sz w:val="24"/>
          <w:szCs w:val="24"/>
        </w:rPr>
        <w:t>о</w:t>
      </w:r>
      <w:r w:rsidRPr="00402B6E">
        <w:rPr>
          <w:rFonts w:ascii="Arial" w:eastAsia="Arial" w:hAnsi="Arial" w:cs="Arial"/>
          <w:spacing w:val="1"/>
          <w:sz w:val="24"/>
          <w:szCs w:val="24"/>
        </w:rPr>
        <w:t>м</w:t>
      </w:r>
      <w:r w:rsidRPr="00DF7D25">
        <w:rPr>
          <w:rFonts w:ascii="Arial" w:eastAsia="Arial" w:hAnsi="Arial" w:cs="Arial"/>
          <w:spacing w:val="1"/>
          <w:sz w:val="24"/>
          <w:szCs w:val="24"/>
        </w:rPr>
        <w:t>о</w:t>
      </w:r>
      <w:r w:rsidRPr="00402B6E">
        <w:rPr>
          <w:rFonts w:ascii="Arial" w:eastAsia="Arial" w:hAnsi="Arial" w:cs="Arial"/>
          <w:spacing w:val="1"/>
          <w:sz w:val="24"/>
          <w:szCs w:val="24"/>
        </w:rPr>
        <w:t>гу</w:t>
      </w:r>
      <w:r w:rsidRPr="00DF7D25">
        <w:rPr>
          <w:rFonts w:ascii="Arial" w:eastAsia="Arial" w:hAnsi="Arial" w:cs="Arial"/>
          <w:spacing w:val="1"/>
          <w:sz w:val="24"/>
          <w:szCs w:val="24"/>
        </w:rPr>
        <w:t>ћ</w:t>
      </w:r>
      <w:r w:rsidRPr="00402B6E">
        <w:rPr>
          <w:rFonts w:ascii="Arial" w:eastAsia="Arial" w:hAnsi="Arial" w:cs="Arial"/>
          <w:spacing w:val="1"/>
          <w:sz w:val="24"/>
          <w:szCs w:val="24"/>
        </w:rPr>
        <w:t>и т</w:t>
      </w:r>
      <w:r w:rsidRPr="00DF7D25">
        <w:rPr>
          <w:rFonts w:ascii="Arial" w:eastAsia="Arial" w:hAnsi="Arial" w:cs="Arial"/>
          <w:spacing w:val="1"/>
          <w:sz w:val="24"/>
          <w:szCs w:val="24"/>
        </w:rPr>
        <w:t>р</w:t>
      </w:r>
      <w:r w:rsidRPr="00402B6E">
        <w:rPr>
          <w:rFonts w:ascii="Arial" w:eastAsia="Arial" w:hAnsi="Arial" w:cs="Arial"/>
          <w:spacing w:val="1"/>
          <w:sz w:val="24"/>
          <w:szCs w:val="24"/>
        </w:rPr>
        <w:t>ансф</w:t>
      </w:r>
      <w:r w:rsidRPr="00DF7D25">
        <w:rPr>
          <w:rFonts w:ascii="Arial" w:eastAsia="Arial" w:hAnsi="Arial" w:cs="Arial"/>
          <w:spacing w:val="1"/>
          <w:sz w:val="24"/>
          <w:szCs w:val="24"/>
        </w:rPr>
        <w:t>е</w:t>
      </w:r>
      <w:r w:rsidRPr="00402B6E">
        <w:rPr>
          <w:rFonts w:ascii="Arial" w:eastAsia="Arial" w:hAnsi="Arial" w:cs="Arial"/>
          <w:spacing w:val="1"/>
          <w:sz w:val="24"/>
          <w:szCs w:val="24"/>
        </w:rPr>
        <w:t>р са два ул</w:t>
      </w:r>
      <w:r w:rsidRPr="00DF7D25">
        <w:rPr>
          <w:rFonts w:ascii="Arial" w:eastAsia="Arial" w:hAnsi="Arial" w:cs="Arial"/>
          <w:spacing w:val="1"/>
          <w:sz w:val="24"/>
          <w:szCs w:val="24"/>
        </w:rPr>
        <w:t>а</w:t>
      </w:r>
      <w:r w:rsidRPr="00402B6E">
        <w:rPr>
          <w:rFonts w:ascii="Arial" w:eastAsia="Arial" w:hAnsi="Arial" w:cs="Arial"/>
          <w:spacing w:val="1"/>
          <w:sz w:val="24"/>
          <w:szCs w:val="24"/>
        </w:rPr>
        <w:t>за на један б</w:t>
      </w:r>
      <w:r w:rsidRPr="00DF7D25">
        <w:rPr>
          <w:rFonts w:ascii="Arial" w:eastAsia="Arial" w:hAnsi="Arial" w:cs="Arial"/>
          <w:spacing w:val="1"/>
          <w:sz w:val="24"/>
          <w:szCs w:val="24"/>
        </w:rPr>
        <w:t>е</w:t>
      </w:r>
      <w:r w:rsidRPr="00402B6E">
        <w:rPr>
          <w:rFonts w:ascii="Arial" w:eastAsia="Arial" w:hAnsi="Arial" w:cs="Arial"/>
          <w:spacing w:val="1"/>
          <w:sz w:val="24"/>
          <w:szCs w:val="24"/>
        </w:rPr>
        <w:t>з</w:t>
      </w:r>
      <w:r w:rsidRPr="00DF7D25">
        <w:rPr>
          <w:rFonts w:ascii="Arial" w:eastAsia="Arial" w:hAnsi="Arial" w:cs="Arial"/>
          <w:spacing w:val="1"/>
          <w:sz w:val="24"/>
          <w:szCs w:val="24"/>
        </w:rPr>
        <w:t xml:space="preserve"> </w:t>
      </w:r>
      <w:r w:rsidRPr="00402B6E">
        <w:rPr>
          <w:rFonts w:ascii="Arial" w:eastAsia="Arial" w:hAnsi="Arial" w:cs="Arial"/>
          <w:spacing w:val="1"/>
          <w:sz w:val="24"/>
          <w:szCs w:val="24"/>
        </w:rPr>
        <w:t>нап</w:t>
      </w:r>
      <w:r w:rsidRPr="00DF7D25">
        <w:rPr>
          <w:rFonts w:ascii="Arial" w:eastAsia="Arial" w:hAnsi="Arial" w:cs="Arial"/>
          <w:spacing w:val="1"/>
          <w:sz w:val="24"/>
          <w:szCs w:val="24"/>
        </w:rPr>
        <w:t>о</w:t>
      </w:r>
      <w:r w:rsidRPr="00402B6E">
        <w:rPr>
          <w:rFonts w:ascii="Arial" w:eastAsia="Arial" w:hAnsi="Arial" w:cs="Arial"/>
          <w:spacing w:val="1"/>
          <w:sz w:val="24"/>
          <w:szCs w:val="24"/>
        </w:rPr>
        <w:t>нск</w:t>
      </w:r>
      <w:r w:rsidRPr="00DF7D25">
        <w:rPr>
          <w:rFonts w:ascii="Arial" w:eastAsia="Arial" w:hAnsi="Arial" w:cs="Arial"/>
          <w:spacing w:val="1"/>
          <w:sz w:val="24"/>
          <w:szCs w:val="24"/>
        </w:rPr>
        <w:t>о</w:t>
      </w:r>
      <w:r w:rsidRPr="00402B6E">
        <w:rPr>
          <w:rFonts w:ascii="Arial" w:eastAsia="Arial" w:hAnsi="Arial" w:cs="Arial"/>
          <w:spacing w:val="1"/>
          <w:sz w:val="24"/>
          <w:szCs w:val="24"/>
        </w:rPr>
        <w:t xml:space="preserve">г </w:t>
      </w:r>
      <w:r w:rsidRPr="00DF7D25">
        <w:rPr>
          <w:rFonts w:ascii="Arial" w:eastAsia="Arial" w:hAnsi="Arial" w:cs="Arial"/>
          <w:spacing w:val="1"/>
          <w:sz w:val="24"/>
          <w:szCs w:val="24"/>
        </w:rPr>
        <w:t>ре</w:t>
      </w:r>
      <w:r w:rsidRPr="00402B6E">
        <w:rPr>
          <w:rFonts w:ascii="Arial" w:eastAsia="Arial" w:hAnsi="Arial" w:cs="Arial"/>
          <w:spacing w:val="1"/>
          <w:sz w:val="24"/>
          <w:szCs w:val="24"/>
        </w:rPr>
        <w:t>ст</w:t>
      </w:r>
      <w:r w:rsidRPr="00DF7D25">
        <w:rPr>
          <w:rFonts w:ascii="Arial" w:eastAsia="Arial" w:hAnsi="Arial" w:cs="Arial"/>
          <w:spacing w:val="1"/>
          <w:sz w:val="24"/>
          <w:szCs w:val="24"/>
        </w:rPr>
        <w:t>ар</w:t>
      </w:r>
      <w:r w:rsidRPr="00402B6E">
        <w:rPr>
          <w:rFonts w:ascii="Arial" w:eastAsia="Arial" w:hAnsi="Arial" w:cs="Arial"/>
          <w:spacing w:val="1"/>
          <w:sz w:val="24"/>
          <w:szCs w:val="24"/>
        </w:rPr>
        <w:t xml:space="preserve">та </w:t>
      </w:r>
      <w:r w:rsidRPr="00DF7D25">
        <w:rPr>
          <w:rFonts w:ascii="Arial" w:eastAsia="Arial" w:hAnsi="Arial" w:cs="Arial"/>
          <w:spacing w:val="1"/>
          <w:sz w:val="24"/>
          <w:szCs w:val="24"/>
        </w:rPr>
        <w:t>о</w:t>
      </w:r>
      <w:r w:rsidRPr="00402B6E">
        <w:rPr>
          <w:rFonts w:ascii="Arial" w:eastAsia="Arial" w:hAnsi="Arial" w:cs="Arial"/>
          <w:spacing w:val="1"/>
          <w:sz w:val="24"/>
          <w:szCs w:val="24"/>
        </w:rPr>
        <w:t>пр</w:t>
      </w:r>
      <w:r w:rsidRPr="00DF7D25">
        <w:rPr>
          <w:rFonts w:ascii="Arial" w:eastAsia="Arial" w:hAnsi="Arial" w:cs="Arial"/>
          <w:spacing w:val="1"/>
          <w:sz w:val="24"/>
          <w:szCs w:val="24"/>
        </w:rPr>
        <w:t>е</w:t>
      </w:r>
      <w:r w:rsidRPr="00402B6E">
        <w:rPr>
          <w:rFonts w:ascii="Arial" w:eastAsia="Arial" w:hAnsi="Arial" w:cs="Arial"/>
          <w:spacing w:val="1"/>
          <w:sz w:val="24"/>
          <w:szCs w:val="24"/>
        </w:rPr>
        <w:t>м</w:t>
      </w:r>
      <w:r w:rsidRPr="00DF7D25">
        <w:rPr>
          <w:rFonts w:ascii="Arial" w:eastAsia="Arial" w:hAnsi="Arial" w:cs="Arial"/>
          <w:spacing w:val="1"/>
          <w:sz w:val="24"/>
          <w:szCs w:val="24"/>
        </w:rPr>
        <w:t>е</w:t>
      </w:r>
      <w:r w:rsidRPr="00402B6E">
        <w:rPr>
          <w:rFonts w:ascii="Arial" w:eastAsia="Arial" w:hAnsi="Arial" w:cs="Arial"/>
          <w:spacing w:val="1"/>
          <w:sz w:val="24"/>
          <w:szCs w:val="24"/>
        </w:rPr>
        <w:t>.</w:t>
      </w:r>
    </w:p>
    <w:p w14:paraId="63647C21" w14:textId="77777777" w:rsidR="003B399A" w:rsidRPr="00402B6E" w:rsidRDefault="003B399A" w:rsidP="003B399A">
      <w:pPr>
        <w:spacing w:before="2"/>
        <w:ind w:left="1440" w:right="73" w:hanging="360"/>
        <w:jc w:val="both"/>
        <w:rPr>
          <w:rFonts w:ascii="Arial" w:eastAsia="Arial" w:hAnsi="Arial" w:cs="Arial"/>
          <w:spacing w:val="1"/>
          <w:sz w:val="24"/>
          <w:szCs w:val="24"/>
        </w:rPr>
      </w:pPr>
      <w:r w:rsidRPr="00DF7D25">
        <w:rPr>
          <w:rFonts w:ascii="Arial" w:eastAsia="Arial" w:hAnsi="Arial" w:cs="Arial"/>
          <w:spacing w:val="1"/>
          <w:sz w:val="24"/>
          <w:szCs w:val="24"/>
        </w:rPr>
        <w:t>2</w:t>
      </w:r>
      <w:r w:rsidRPr="00402B6E">
        <w:rPr>
          <w:rFonts w:ascii="Arial" w:eastAsia="Arial" w:hAnsi="Arial" w:cs="Arial"/>
          <w:spacing w:val="1"/>
          <w:sz w:val="24"/>
          <w:szCs w:val="24"/>
        </w:rPr>
        <w:t>. Две дист</w:t>
      </w:r>
      <w:r w:rsidRPr="00DF7D25">
        <w:rPr>
          <w:rFonts w:ascii="Arial" w:eastAsia="Arial" w:hAnsi="Arial" w:cs="Arial"/>
          <w:spacing w:val="1"/>
          <w:sz w:val="24"/>
          <w:szCs w:val="24"/>
        </w:rPr>
        <w:t>р</w:t>
      </w:r>
      <w:r w:rsidRPr="00402B6E">
        <w:rPr>
          <w:rFonts w:ascii="Arial" w:eastAsia="Arial" w:hAnsi="Arial" w:cs="Arial"/>
          <w:spacing w:val="1"/>
          <w:sz w:val="24"/>
          <w:szCs w:val="24"/>
        </w:rPr>
        <w:t>ибуције н</w:t>
      </w:r>
      <w:r w:rsidRPr="00DF7D25">
        <w:rPr>
          <w:rFonts w:ascii="Arial" w:eastAsia="Arial" w:hAnsi="Arial" w:cs="Arial"/>
          <w:spacing w:val="1"/>
          <w:sz w:val="24"/>
          <w:szCs w:val="24"/>
        </w:rPr>
        <w:t>а</w:t>
      </w:r>
      <w:r w:rsidRPr="00402B6E">
        <w:rPr>
          <w:rFonts w:ascii="Arial" w:eastAsia="Arial" w:hAnsi="Arial" w:cs="Arial"/>
          <w:spacing w:val="1"/>
          <w:sz w:val="24"/>
          <w:szCs w:val="24"/>
        </w:rPr>
        <w:t>пај</w:t>
      </w:r>
      <w:r w:rsidRPr="00DF7D25">
        <w:rPr>
          <w:rFonts w:ascii="Arial" w:eastAsia="Arial" w:hAnsi="Arial" w:cs="Arial"/>
          <w:spacing w:val="1"/>
          <w:sz w:val="24"/>
          <w:szCs w:val="24"/>
        </w:rPr>
        <w:t>а</w:t>
      </w:r>
      <w:r w:rsidRPr="00402B6E">
        <w:rPr>
          <w:rFonts w:ascii="Arial" w:eastAsia="Arial" w:hAnsi="Arial" w:cs="Arial"/>
          <w:spacing w:val="1"/>
          <w:sz w:val="24"/>
          <w:szCs w:val="24"/>
        </w:rPr>
        <w:t xml:space="preserve">ња PDU </w:t>
      </w:r>
      <w:r w:rsidRPr="00DF7D25">
        <w:rPr>
          <w:rFonts w:ascii="Arial" w:eastAsia="Arial" w:hAnsi="Arial" w:cs="Arial"/>
          <w:spacing w:val="1"/>
          <w:sz w:val="24"/>
          <w:szCs w:val="24"/>
        </w:rPr>
        <w:t>16</w:t>
      </w:r>
      <w:r w:rsidRPr="00402B6E">
        <w:rPr>
          <w:rFonts w:ascii="Arial" w:eastAsia="Arial" w:hAnsi="Arial" w:cs="Arial"/>
          <w:spacing w:val="1"/>
          <w:sz w:val="24"/>
          <w:szCs w:val="24"/>
        </w:rPr>
        <w:t>А пове</w:t>
      </w:r>
      <w:r w:rsidRPr="00DF7D25">
        <w:rPr>
          <w:rFonts w:ascii="Arial" w:eastAsia="Arial" w:hAnsi="Arial" w:cs="Arial"/>
          <w:spacing w:val="1"/>
          <w:sz w:val="24"/>
          <w:szCs w:val="24"/>
        </w:rPr>
        <w:t>за</w:t>
      </w:r>
      <w:r w:rsidRPr="00402B6E">
        <w:rPr>
          <w:rFonts w:ascii="Arial" w:eastAsia="Arial" w:hAnsi="Arial" w:cs="Arial"/>
          <w:spacing w:val="1"/>
          <w:sz w:val="24"/>
          <w:szCs w:val="24"/>
        </w:rPr>
        <w:t>ни на модуларни УПС м</w:t>
      </w:r>
      <w:r w:rsidRPr="00DF7D25">
        <w:rPr>
          <w:rFonts w:ascii="Arial" w:eastAsia="Arial" w:hAnsi="Arial" w:cs="Arial"/>
          <w:spacing w:val="1"/>
          <w:sz w:val="24"/>
          <w:szCs w:val="24"/>
        </w:rPr>
        <w:t>о</w:t>
      </w:r>
      <w:r w:rsidRPr="00402B6E">
        <w:rPr>
          <w:rFonts w:ascii="Arial" w:eastAsia="Arial" w:hAnsi="Arial" w:cs="Arial"/>
          <w:spacing w:val="1"/>
          <w:sz w:val="24"/>
          <w:szCs w:val="24"/>
        </w:rPr>
        <w:t>нти</w:t>
      </w:r>
      <w:r w:rsidRPr="00DF7D25">
        <w:rPr>
          <w:rFonts w:ascii="Arial" w:eastAsia="Arial" w:hAnsi="Arial" w:cs="Arial"/>
          <w:spacing w:val="1"/>
          <w:sz w:val="24"/>
          <w:szCs w:val="24"/>
        </w:rPr>
        <w:t>ра</w:t>
      </w:r>
      <w:r w:rsidRPr="00402B6E">
        <w:rPr>
          <w:rFonts w:ascii="Arial" w:eastAsia="Arial" w:hAnsi="Arial" w:cs="Arial"/>
          <w:spacing w:val="1"/>
          <w:sz w:val="24"/>
          <w:szCs w:val="24"/>
        </w:rPr>
        <w:t xml:space="preserve">н у </w:t>
      </w:r>
      <w:r w:rsidRPr="00DF7D25">
        <w:rPr>
          <w:rFonts w:ascii="Arial" w:eastAsia="Arial" w:hAnsi="Arial" w:cs="Arial"/>
          <w:spacing w:val="1"/>
          <w:sz w:val="24"/>
          <w:szCs w:val="24"/>
        </w:rPr>
        <w:t>0</w:t>
      </w:r>
      <w:r w:rsidRPr="00402B6E">
        <w:rPr>
          <w:rFonts w:ascii="Arial" w:eastAsia="Arial" w:hAnsi="Arial" w:cs="Arial"/>
          <w:spacing w:val="1"/>
          <w:sz w:val="24"/>
          <w:szCs w:val="24"/>
        </w:rPr>
        <w:t>U пр</w:t>
      </w:r>
      <w:r w:rsidRPr="00DF7D25">
        <w:rPr>
          <w:rFonts w:ascii="Arial" w:eastAsia="Arial" w:hAnsi="Arial" w:cs="Arial"/>
          <w:spacing w:val="1"/>
          <w:sz w:val="24"/>
          <w:szCs w:val="24"/>
        </w:rPr>
        <w:t>о</w:t>
      </w:r>
      <w:r w:rsidRPr="00402B6E">
        <w:rPr>
          <w:rFonts w:ascii="Arial" w:eastAsia="Arial" w:hAnsi="Arial" w:cs="Arial"/>
          <w:spacing w:val="1"/>
          <w:sz w:val="24"/>
          <w:szCs w:val="24"/>
        </w:rPr>
        <w:t>сто</w:t>
      </w:r>
      <w:r w:rsidRPr="00DF7D25">
        <w:rPr>
          <w:rFonts w:ascii="Arial" w:eastAsia="Arial" w:hAnsi="Arial" w:cs="Arial"/>
          <w:spacing w:val="1"/>
          <w:sz w:val="24"/>
          <w:szCs w:val="24"/>
        </w:rPr>
        <w:t>р</w:t>
      </w:r>
      <w:r w:rsidRPr="00402B6E">
        <w:rPr>
          <w:rFonts w:ascii="Arial" w:eastAsia="Arial" w:hAnsi="Arial" w:cs="Arial"/>
          <w:spacing w:val="1"/>
          <w:sz w:val="24"/>
          <w:szCs w:val="24"/>
        </w:rPr>
        <w:t>а</w:t>
      </w:r>
      <w:r w:rsidRPr="00DF7D25">
        <w:rPr>
          <w:rFonts w:ascii="Arial" w:eastAsia="Arial" w:hAnsi="Arial" w:cs="Arial"/>
          <w:spacing w:val="1"/>
          <w:sz w:val="24"/>
          <w:szCs w:val="24"/>
        </w:rPr>
        <w:t xml:space="preserve"> </w:t>
      </w:r>
      <w:r w:rsidRPr="00402B6E">
        <w:rPr>
          <w:rFonts w:ascii="Arial" w:eastAsia="Arial" w:hAnsi="Arial" w:cs="Arial"/>
          <w:spacing w:val="1"/>
          <w:sz w:val="24"/>
          <w:szCs w:val="24"/>
        </w:rPr>
        <w:t>к</w:t>
      </w:r>
      <w:r w:rsidRPr="00DF7D25">
        <w:rPr>
          <w:rFonts w:ascii="Arial" w:eastAsia="Arial" w:hAnsi="Arial" w:cs="Arial"/>
          <w:spacing w:val="1"/>
          <w:sz w:val="24"/>
          <w:szCs w:val="24"/>
        </w:rPr>
        <w:t>а</w:t>
      </w:r>
      <w:r w:rsidRPr="00402B6E">
        <w:rPr>
          <w:rFonts w:ascii="Arial" w:eastAsia="Arial" w:hAnsi="Arial" w:cs="Arial"/>
          <w:spacing w:val="1"/>
          <w:sz w:val="24"/>
          <w:szCs w:val="24"/>
        </w:rPr>
        <w:t xml:space="preserve">бинета са </w:t>
      </w:r>
      <w:r w:rsidRPr="00DF7D25">
        <w:rPr>
          <w:rFonts w:ascii="Arial" w:eastAsia="Arial" w:hAnsi="Arial" w:cs="Arial"/>
          <w:spacing w:val="1"/>
          <w:sz w:val="24"/>
          <w:szCs w:val="24"/>
        </w:rPr>
        <w:t>м</w:t>
      </w:r>
      <w:r w:rsidRPr="00402B6E">
        <w:rPr>
          <w:rFonts w:ascii="Arial" w:eastAsia="Arial" w:hAnsi="Arial" w:cs="Arial"/>
          <w:spacing w:val="1"/>
          <w:sz w:val="24"/>
          <w:szCs w:val="24"/>
        </w:rPr>
        <w:t>иним</w:t>
      </w:r>
      <w:r w:rsidRPr="00DF7D25">
        <w:rPr>
          <w:rFonts w:ascii="Arial" w:eastAsia="Arial" w:hAnsi="Arial" w:cs="Arial"/>
          <w:spacing w:val="1"/>
          <w:sz w:val="24"/>
          <w:szCs w:val="24"/>
        </w:rPr>
        <w:t>а</w:t>
      </w:r>
      <w:r w:rsidRPr="00402B6E">
        <w:rPr>
          <w:rFonts w:ascii="Arial" w:eastAsia="Arial" w:hAnsi="Arial" w:cs="Arial"/>
          <w:spacing w:val="1"/>
          <w:sz w:val="24"/>
          <w:szCs w:val="24"/>
        </w:rPr>
        <w:t>лним бр</w:t>
      </w:r>
      <w:r w:rsidRPr="00DF7D25">
        <w:rPr>
          <w:rFonts w:ascii="Arial" w:eastAsia="Arial" w:hAnsi="Arial" w:cs="Arial"/>
          <w:spacing w:val="1"/>
          <w:sz w:val="24"/>
          <w:szCs w:val="24"/>
        </w:rPr>
        <w:t>о</w:t>
      </w:r>
      <w:r w:rsidRPr="00402B6E">
        <w:rPr>
          <w:rFonts w:ascii="Arial" w:eastAsia="Arial" w:hAnsi="Arial" w:cs="Arial"/>
          <w:spacing w:val="1"/>
          <w:sz w:val="24"/>
          <w:szCs w:val="24"/>
        </w:rPr>
        <w:t>јем прик</w:t>
      </w:r>
      <w:r w:rsidRPr="00DF7D25">
        <w:rPr>
          <w:rFonts w:ascii="Arial" w:eastAsia="Arial" w:hAnsi="Arial" w:cs="Arial"/>
          <w:spacing w:val="1"/>
          <w:sz w:val="24"/>
          <w:szCs w:val="24"/>
        </w:rPr>
        <w:t>љ</w:t>
      </w:r>
      <w:r w:rsidRPr="00402B6E">
        <w:rPr>
          <w:rFonts w:ascii="Arial" w:eastAsia="Arial" w:hAnsi="Arial" w:cs="Arial"/>
          <w:spacing w:val="1"/>
          <w:sz w:val="24"/>
          <w:szCs w:val="24"/>
        </w:rPr>
        <w:t>учница</w:t>
      </w:r>
      <w:r w:rsidRPr="00DF7D25">
        <w:rPr>
          <w:rFonts w:ascii="Arial" w:eastAsia="Arial" w:hAnsi="Arial" w:cs="Arial"/>
          <w:spacing w:val="1"/>
          <w:sz w:val="24"/>
          <w:szCs w:val="24"/>
        </w:rPr>
        <w:t xml:space="preserve"> 15</w:t>
      </w:r>
      <w:r w:rsidRPr="00402B6E">
        <w:rPr>
          <w:rFonts w:ascii="Arial" w:eastAsia="Arial" w:hAnsi="Arial" w:cs="Arial"/>
          <w:spacing w:val="1"/>
          <w:sz w:val="24"/>
          <w:szCs w:val="24"/>
        </w:rPr>
        <w:t>xC13</w:t>
      </w:r>
      <w:r w:rsidRPr="00DF7D25">
        <w:rPr>
          <w:rFonts w:ascii="Arial" w:eastAsia="Arial" w:hAnsi="Arial" w:cs="Arial"/>
          <w:spacing w:val="1"/>
          <w:sz w:val="24"/>
          <w:szCs w:val="24"/>
        </w:rPr>
        <w:t xml:space="preserve"> </w:t>
      </w:r>
      <w:r w:rsidRPr="00402B6E">
        <w:rPr>
          <w:rFonts w:ascii="Arial" w:eastAsia="Arial" w:hAnsi="Arial" w:cs="Arial"/>
          <w:spacing w:val="1"/>
          <w:sz w:val="24"/>
          <w:szCs w:val="24"/>
        </w:rPr>
        <w:t>и</w:t>
      </w:r>
      <w:r w:rsidRPr="00DF7D25">
        <w:rPr>
          <w:rFonts w:ascii="Arial" w:eastAsia="Arial" w:hAnsi="Arial" w:cs="Arial"/>
          <w:spacing w:val="1"/>
          <w:sz w:val="24"/>
          <w:szCs w:val="24"/>
        </w:rPr>
        <w:t xml:space="preserve"> </w:t>
      </w:r>
      <w:r w:rsidRPr="00402B6E">
        <w:rPr>
          <w:rFonts w:ascii="Arial" w:eastAsia="Arial" w:hAnsi="Arial" w:cs="Arial"/>
          <w:spacing w:val="1"/>
          <w:sz w:val="24"/>
          <w:szCs w:val="24"/>
        </w:rPr>
        <w:t>3</w:t>
      </w:r>
      <w:r w:rsidRPr="00DF7D25">
        <w:rPr>
          <w:rFonts w:ascii="Arial" w:eastAsia="Arial" w:hAnsi="Arial" w:cs="Arial"/>
          <w:spacing w:val="1"/>
          <w:sz w:val="24"/>
          <w:szCs w:val="24"/>
        </w:rPr>
        <w:t xml:space="preserve"> </w:t>
      </w:r>
      <w:r w:rsidRPr="00402B6E">
        <w:rPr>
          <w:rFonts w:ascii="Arial" w:eastAsia="Arial" w:hAnsi="Arial" w:cs="Arial"/>
          <w:spacing w:val="1"/>
          <w:sz w:val="24"/>
          <w:szCs w:val="24"/>
        </w:rPr>
        <w:t>xC1</w:t>
      </w:r>
      <w:r w:rsidRPr="00DF7D25">
        <w:rPr>
          <w:rFonts w:ascii="Arial" w:eastAsia="Arial" w:hAnsi="Arial" w:cs="Arial"/>
          <w:spacing w:val="1"/>
          <w:sz w:val="24"/>
          <w:szCs w:val="24"/>
        </w:rPr>
        <w:t>9</w:t>
      </w:r>
      <w:r w:rsidRPr="00402B6E">
        <w:rPr>
          <w:rFonts w:ascii="Arial" w:eastAsia="Arial" w:hAnsi="Arial" w:cs="Arial"/>
          <w:spacing w:val="1"/>
          <w:sz w:val="24"/>
          <w:szCs w:val="24"/>
        </w:rPr>
        <w:t>.</w:t>
      </w:r>
    </w:p>
    <w:p w14:paraId="20FADA14" w14:textId="77777777" w:rsidR="003B399A" w:rsidRPr="00402B6E" w:rsidRDefault="003B399A" w:rsidP="003B399A">
      <w:pPr>
        <w:spacing w:before="2"/>
        <w:ind w:left="1440" w:right="73" w:hanging="360"/>
        <w:jc w:val="both"/>
        <w:rPr>
          <w:rFonts w:ascii="Arial" w:eastAsia="Arial" w:hAnsi="Arial" w:cs="Arial"/>
          <w:spacing w:val="1"/>
          <w:sz w:val="24"/>
          <w:szCs w:val="24"/>
        </w:rPr>
      </w:pPr>
      <w:r w:rsidRPr="00E552A6">
        <w:rPr>
          <w:rFonts w:ascii="Arial" w:eastAsia="Arial" w:hAnsi="Arial" w:cs="Arial"/>
          <w:spacing w:val="1"/>
          <w:sz w:val="24"/>
          <w:szCs w:val="24"/>
        </w:rPr>
        <w:lastRenderedPageBreak/>
        <w:t>4. Два вертикалн</w:t>
      </w:r>
      <w:r w:rsidRPr="00E552A6">
        <w:rPr>
          <w:rFonts w:ascii="Arial" w:eastAsia="Arial" w:hAnsi="Arial" w:cs="Arial"/>
          <w:spacing w:val="1"/>
          <w:sz w:val="24"/>
          <w:szCs w:val="24"/>
          <w:lang w:val="sr-Cyrl-RS"/>
        </w:rPr>
        <w:t>а</w:t>
      </w:r>
      <w:r w:rsidRPr="00E552A6">
        <w:rPr>
          <w:rFonts w:ascii="Arial" w:eastAsia="Arial" w:hAnsi="Arial" w:cs="Arial"/>
          <w:spacing w:val="1"/>
          <w:sz w:val="24"/>
          <w:szCs w:val="24"/>
        </w:rPr>
        <w:t xml:space="preserve"> и </w:t>
      </w:r>
      <w:r w:rsidRPr="00E552A6">
        <w:rPr>
          <w:rFonts w:ascii="Arial" w:eastAsia="Arial" w:hAnsi="Arial" w:cs="Arial"/>
          <w:spacing w:val="1"/>
          <w:sz w:val="24"/>
          <w:szCs w:val="24"/>
          <w:lang w:val="sr-Cyrl-RS"/>
        </w:rPr>
        <w:t xml:space="preserve">минимално </w:t>
      </w:r>
      <w:r w:rsidRPr="00E552A6">
        <w:rPr>
          <w:rFonts w:ascii="Arial" w:eastAsia="Arial" w:hAnsi="Arial" w:cs="Arial"/>
          <w:spacing w:val="1"/>
          <w:sz w:val="24"/>
          <w:szCs w:val="24"/>
        </w:rPr>
        <w:t>петнест хоризонталних носача каблова.</w:t>
      </w:r>
    </w:p>
    <w:p w14:paraId="528CEDCF" w14:textId="77777777" w:rsidR="003B399A" w:rsidRPr="00402B6E" w:rsidRDefault="003B399A" w:rsidP="003B399A">
      <w:pPr>
        <w:spacing w:before="1"/>
        <w:ind w:left="479"/>
        <w:rPr>
          <w:rFonts w:ascii="Arial" w:eastAsia="Arial" w:hAnsi="Arial" w:cs="Arial"/>
          <w:sz w:val="24"/>
          <w:szCs w:val="24"/>
        </w:rPr>
      </w:pPr>
    </w:p>
    <w:p w14:paraId="038BEF0D"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Е</w:t>
      </w:r>
      <w:r w:rsidRPr="00402B6E">
        <w:rPr>
          <w:rFonts w:ascii="Arial" w:eastAsia="Arial" w:hAnsi="Arial" w:cs="Arial"/>
          <w:sz w:val="24"/>
          <w:szCs w:val="24"/>
        </w:rPr>
        <w:t>ле</w:t>
      </w:r>
      <w:r w:rsidRPr="00DF7D25">
        <w:rPr>
          <w:rFonts w:ascii="Arial" w:eastAsia="Arial" w:hAnsi="Arial" w:cs="Arial"/>
          <w:sz w:val="24"/>
          <w:szCs w:val="24"/>
        </w:rPr>
        <w:t>к</w:t>
      </w:r>
      <w:r w:rsidRPr="00402B6E">
        <w:rPr>
          <w:rFonts w:ascii="Arial" w:eastAsia="Arial" w:hAnsi="Arial" w:cs="Arial"/>
          <w:sz w:val="24"/>
          <w:szCs w:val="24"/>
        </w:rPr>
        <w:t>тр</w:t>
      </w:r>
      <w:r w:rsidRPr="00DF7D25">
        <w:rPr>
          <w:rFonts w:ascii="Arial" w:eastAsia="Arial" w:hAnsi="Arial" w:cs="Arial"/>
          <w:sz w:val="24"/>
          <w:szCs w:val="24"/>
        </w:rPr>
        <w:t xml:space="preserve">ично </w:t>
      </w:r>
      <w:r w:rsidRPr="00402B6E">
        <w:rPr>
          <w:rFonts w:ascii="Arial" w:eastAsia="Arial" w:hAnsi="Arial" w:cs="Arial"/>
          <w:sz w:val="24"/>
          <w:szCs w:val="24"/>
        </w:rPr>
        <w:t>о</w:t>
      </w:r>
      <w:r w:rsidRPr="00DF7D25">
        <w:rPr>
          <w:rFonts w:ascii="Arial" w:eastAsia="Arial" w:hAnsi="Arial" w:cs="Arial"/>
          <w:sz w:val="24"/>
          <w:szCs w:val="24"/>
        </w:rPr>
        <w:t>све</w:t>
      </w:r>
      <w:r w:rsidRPr="00402B6E">
        <w:rPr>
          <w:rFonts w:ascii="Arial" w:eastAsia="Arial" w:hAnsi="Arial" w:cs="Arial"/>
          <w:sz w:val="24"/>
          <w:szCs w:val="24"/>
        </w:rPr>
        <w:t>тљењ</w:t>
      </w:r>
      <w:r w:rsidRPr="00DF7D25">
        <w:rPr>
          <w:rFonts w:ascii="Arial" w:eastAsia="Arial" w:hAnsi="Arial" w:cs="Arial"/>
          <w:sz w:val="24"/>
          <w:szCs w:val="24"/>
        </w:rPr>
        <w:t>е</w:t>
      </w:r>
      <w:r w:rsidRPr="00402B6E">
        <w:rPr>
          <w:rFonts w:ascii="Arial" w:eastAsia="Arial" w:hAnsi="Arial" w:cs="Arial"/>
          <w:sz w:val="24"/>
          <w:szCs w:val="24"/>
        </w:rPr>
        <w:t xml:space="preserve"> </w:t>
      </w:r>
      <w:r w:rsidRPr="00DF7D25">
        <w:rPr>
          <w:rFonts w:ascii="Arial" w:eastAsia="Arial" w:hAnsi="Arial" w:cs="Arial"/>
          <w:sz w:val="24"/>
          <w:szCs w:val="24"/>
        </w:rPr>
        <w:t>с</w:t>
      </w:r>
      <w:r w:rsidRPr="00402B6E">
        <w:rPr>
          <w:rFonts w:ascii="Arial" w:eastAsia="Arial" w:hAnsi="Arial" w:cs="Arial"/>
          <w:sz w:val="24"/>
          <w:szCs w:val="24"/>
        </w:rPr>
        <w:t>ер</w:t>
      </w:r>
      <w:r w:rsidRPr="00DF7D25">
        <w:rPr>
          <w:rFonts w:ascii="Arial" w:eastAsia="Arial" w:hAnsi="Arial" w:cs="Arial"/>
          <w:sz w:val="24"/>
          <w:szCs w:val="24"/>
        </w:rPr>
        <w:t>вер</w:t>
      </w:r>
      <w:r w:rsidRPr="00402B6E">
        <w:rPr>
          <w:rFonts w:ascii="Arial" w:eastAsia="Arial" w:hAnsi="Arial" w:cs="Arial"/>
          <w:sz w:val="24"/>
          <w:szCs w:val="24"/>
        </w:rPr>
        <w:t xml:space="preserve"> сал</w:t>
      </w:r>
      <w:r w:rsidRPr="00DF7D25">
        <w:rPr>
          <w:rFonts w:ascii="Arial" w:eastAsia="Arial" w:hAnsi="Arial" w:cs="Arial"/>
          <w:sz w:val="24"/>
          <w:szCs w:val="24"/>
        </w:rPr>
        <w:t>е пр</w:t>
      </w:r>
      <w:r w:rsidRPr="00402B6E">
        <w:rPr>
          <w:rFonts w:ascii="Arial" w:eastAsia="Arial" w:hAnsi="Arial" w:cs="Arial"/>
          <w:sz w:val="24"/>
          <w:szCs w:val="24"/>
        </w:rPr>
        <w:t>ед</w:t>
      </w:r>
      <w:r w:rsidRPr="00DF7D25">
        <w:rPr>
          <w:rFonts w:ascii="Arial" w:eastAsia="Arial" w:hAnsi="Arial" w:cs="Arial"/>
          <w:sz w:val="24"/>
          <w:szCs w:val="24"/>
        </w:rPr>
        <w:t>ви</w:t>
      </w:r>
      <w:r w:rsidRPr="00402B6E">
        <w:rPr>
          <w:rFonts w:ascii="Arial" w:eastAsia="Arial" w:hAnsi="Arial" w:cs="Arial"/>
          <w:sz w:val="24"/>
          <w:szCs w:val="24"/>
        </w:rPr>
        <w:t>де</w:t>
      </w:r>
      <w:r w:rsidRPr="00DF7D25">
        <w:rPr>
          <w:rFonts w:ascii="Arial" w:eastAsia="Arial" w:hAnsi="Arial" w:cs="Arial"/>
          <w:sz w:val="24"/>
          <w:szCs w:val="24"/>
        </w:rPr>
        <w:t>ти</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е</w:t>
      </w:r>
      <w:r w:rsidRPr="00DF7D25">
        <w:rPr>
          <w:rFonts w:ascii="Arial" w:eastAsia="Arial" w:hAnsi="Arial" w:cs="Arial"/>
          <w:sz w:val="24"/>
          <w:szCs w:val="24"/>
        </w:rPr>
        <w:t>ма</w:t>
      </w:r>
      <w:r w:rsidRPr="00402B6E">
        <w:rPr>
          <w:rFonts w:ascii="Arial" w:eastAsia="Arial" w:hAnsi="Arial" w:cs="Arial"/>
          <w:sz w:val="24"/>
          <w:szCs w:val="24"/>
        </w:rPr>
        <w:t xml:space="preserve"> </w:t>
      </w:r>
      <w:r w:rsidRPr="00DF7D25">
        <w:rPr>
          <w:rFonts w:ascii="Arial" w:eastAsia="Arial" w:hAnsi="Arial" w:cs="Arial"/>
          <w:sz w:val="24"/>
          <w:szCs w:val="24"/>
        </w:rPr>
        <w:t>СРП</w:t>
      </w:r>
      <w:r w:rsidRPr="00402B6E">
        <w:rPr>
          <w:rFonts w:ascii="Arial" w:eastAsia="Arial" w:hAnsi="Arial" w:cs="Arial"/>
          <w:sz w:val="24"/>
          <w:szCs w:val="24"/>
        </w:rPr>
        <w:t>С-</w:t>
      </w:r>
      <w:r w:rsidRPr="00DF7D25">
        <w:rPr>
          <w:rFonts w:ascii="Arial" w:eastAsia="Arial" w:hAnsi="Arial" w:cs="Arial"/>
          <w:sz w:val="24"/>
          <w:szCs w:val="24"/>
        </w:rPr>
        <w:t>у и пр</w:t>
      </w:r>
      <w:r w:rsidRPr="00402B6E">
        <w:rPr>
          <w:rFonts w:ascii="Arial" w:eastAsia="Arial" w:hAnsi="Arial" w:cs="Arial"/>
          <w:sz w:val="24"/>
          <w:szCs w:val="24"/>
        </w:rPr>
        <w:t>е</w:t>
      </w:r>
      <w:r w:rsidRPr="00DF7D25">
        <w:rPr>
          <w:rFonts w:ascii="Arial" w:eastAsia="Arial" w:hAnsi="Arial" w:cs="Arial"/>
          <w:sz w:val="24"/>
          <w:szCs w:val="24"/>
        </w:rPr>
        <w:t>по</w:t>
      </w:r>
      <w:r w:rsidRPr="00402B6E">
        <w:rPr>
          <w:rFonts w:ascii="Arial" w:eastAsia="Arial" w:hAnsi="Arial" w:cs="Arial"/>
          <w:sz w:val="24"/>
          <w:szCs w:val="24"/>
        </w:rPr>
        <w:t>ру</w:t>
      </w:r>
      <w:r w:rsidRPr="00DF7D25">
        <w:rPr>
          <w:rFonts w:ascii="Arial" w:eastAsia="Arial" w:hAnsi="Arial" w:cs="Arial"/>
          <w:sz w:val="24"/>
          <w:szCs w:val="24"/>
        </w:rPr>
        <w:t>к</w:t>
      </w:r>
      <w:r w:rsidRPr="00402B6E">
        <w:rPr>
          <w:rFonts w:ascii="Arial" w:eastAsia="Arial" w:hAnsi="Arial" w:cs="Arial"/>
          <w:sz w:val="24"/>
          <w:szCs w:val="24"/>
        </w:rPr>
        <w:t>а</w:t>
      </w:r>
      <w:r w:rsidRPr="00DF7D25">
        <w:rPr>
          <w:rFonts w:ascii="Arial" w:eastAsia="Arial" w:hAnsi="Arial" w:cs="Arial"/>
          <w:sz w:val="24"/>
          <w:szCs w:val="24"/>
        </w:rPr>
        <w:t>ма</w:t>
      </w:r>
      <w:r w:rsidRPr="00402B6E">
        <w:rPr>
          <w:rFonts w:ascii="Arial" w:eastAsia="Arial" w:hAnsi="Arial" w:cs="Arial"/>
          <w:sz w:val="24"/>
          <w:szCs w:val="24"/>
        </w:rPr>
        <w:t xml:space="preserve"> </w:t>
      </w:r>
      <w:r w:rsidRPr="00DF7D25">
        <w:rPr>
          <w:rFonts w:ascii="Arial" w:eastAsia="Arial" w:hAnsi="Arial" w:cs="Arial"/>
          <w:sz w:val="24"/>
          <w:szCs w:val="24"/>
        </w:rPr>
        <w:t>ЈКО</w:t>
      </w:r>
    </w:p>
    <w:p w14:paraId="2A5E78D3"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402B6E">
        <w:rPr>
          <w:rFonts w:ascii="Arial" w:eastAsia="Arial" w:hAnsi="Arial" w:cs="Arial"/>
          <w:sz w:val="24"/>
          <w:szCs w:val="24"/>
        </w:rPr>
        <w:t>ред</w:t>
      </w:r>
      <w:r w:rsidRPr="00DF7D25">
        <w:rPr>
          <w:rFonts w:ascii="Arial" w:eastAsia="Arial" w:hAnsi="Arial" w:cs="Arial"/>
          <w:sz w:val="24"/>
          <w:szCs w:val="24"/>
        </w:rPr>
        <w:t>ви</w:t>
      </w:r>
      <w:r w:rsidRPr="00402B6E">
        <w:rPr>
          <w:rFonts w:ascii="Arial" w:eastAsia="Arial" w:hAnsi="Arial" w:cs="Arial"/>
          <w:sz w:val="24"/>
          <w:szCs w:val="24"/>
        </w:rPr>
        <w:t>де</w:t>
      </w:r>
      <w:r w:rsidRPr="00DF7D25">
        <w:rPr>
          <w:rFonts w:ascii="Arial" w:eastAsia="Arial" w:hAnsi="Arial" w:cs="Arial"/>
          <w:sz w:val="24"/>
          <w:szCs w:val="24"/>
        </w:rPr>
        <w:t>ти</w:t>
      </w:r>
      <w:r w:rsidRPr="00402B6E">
        <w:rPr>
          <w:rFonts w:ascii="Arial" w:eastAsia="Arial" w:hAnsi="Arial" w:cs="Arial"/>
          <w:sz w:val="24"/>
          <w:szCs w:val="24"/>
        </w:rPr>
        <w:t xml:space="preserve"> до</w:t>
      </w:r>
      <w:r w:rsidRPr="00DF7D25">
        <w:rPr>
          <w:rFonts w:ascii="Arial" w:eastAsia="Arial" w:hAnsi="Arial" w:cs="Arial"/>
          <w:sz w:val="24"/>
          <w:szCs w:val="24"/>
        </w:rPr>
        <w:t>во</w:t>
      </w:r>
      <w:r w:rsidRPr="00402B6E">
        <w:rPr>
          <w:rFonts w:ascii="Arial" w:eastAsia="Arial" w:hAnsi="Arial" w:cs="Arial"/>
          <w:sz w:val="24"/>
          <w:szCs w:val="24"/>
        </w:rPr>
        <w:t>ља</w:t>
      </w:r>
      <w:r w:rsidRPr="00DF7D25">
        <w:rPr>
          <w:rFonts w:ascii="Arial" w:eastAsia="Arial" w:hAnsi="Arial" w:cs="Arial"/>
          <w:sz w:val="24"/>
          <w:szCs w:val="24"/>
        </w:rPr>
        <w:t xml:space="preserve">н </w:t>
      </w:r>
      <w:r w:rsidRPr="00402B6E">
        <w:rPr>
          <w:rFonts w:ascii="Arial" w:eastAsia="Arial" w:hAnsi="Arial" w:cs="Arial"/>
          <w:sz w:val="24"/>
          <w:szCs w:val="24"/>
        </w:rPr>
        <w:t>бро</w:t>
      </w:r>
      <w:r w:rsidRPr="00DF7D25">
        <w:rPr>
          <w:rFonts w:ascii="Arial" w:eastAsia="Arial" w:hAnsi="Arial" w:cs="Arial"/>
          <w:sz w:val="24"/>
          <w:szCs w:val="24"/>
        </w:rPr>
        <w:t>ј</w:t>
      </w:r>
      <w:r w:rsidRPr="00402B6E">
        <w:rPr>
          <w:rFonts w:ascii="Arial" w:eastAsia="Arial" w:hAnsi="Arial" w:cs="Arial"/>
          <w:sz w:val="24"/>
          <w:szCs w:val="24"/>
        </w:rPr>
        <w:t xml:space="preserve"> </w:t>
      </w:r>
      <w:r w:rsidRPr="00DF7D25">
        <w:rPr>
          <w:rFonts w:ascii="Arial" w:eastAsia="Arial" w:hAnsi="Arial" w:cs="Arial"/>
          <w:sz w:val="24"/>
          <w:szCs w:val="24"/>
        </w:rPr>
        <w:t>с</w:t>
      </w:r>
      <w:r w:rsidRPr="00402B6E">
        <w:rPr>
          <w:rFonts w:ascii="Arial" w:eastAsia="Arial" w:hAnsi="Arial" w:cs="Arial"/>
          <w:sz w:val="24"/>
          <w:szCs w:val="24"/>
        </w:rPr>
        <w:t>ер</w:t>
      </w:r>
      <w:r w:rsidRPr="00DF7D25">
        <w:rPr>
          <w:rFonts w:ascii="Arial" w:eastAsia="Arial" w:hAnsi="Arial" w:cs="Arial"/>
          <w:sz w:val="24"/>
          <w:szCs w:val="24"/>
        </w:rPr>
        <w:t>висних м</w:t>
      </w:r>
      <w:r w:rsidRPr="00402B6E">
        <w:rPr>
          <w:rFonts w:ascii="Arial" w:eastAsia="Arial" w:hAnsi="Arial" w:cs="Arial"/>
          <w:sz w:val="24"/>
          <w:szCs w:val="24"/>
        </w:rPr>
        <w:t>о</w:t>
      </w:r>
      <w:r w:rsidRPr="00DF7D25">
        <w:rPr>
          <w:rFonts w:ascii="Arial" w:eastAsia="Arial" w:hAnsi="Arial" w:cs="Arial"/>
          <w:sz w:val="24"/>
          <w:szCs w:val="24"/>
        </w:rPr>
        <w:t>нофазних</w:t>
      </w:r>
      <w:r w:rsidRPr="00402B6E">
        <w:rPr>
          <w:rFonts w:ascii="Arial" w:eastAsia="Arial" w:hAnsi="Arial" w:cs="Arial"/>
          <w:sz w:val="24"/>
          <w:szCs w:val="24"/>
        </w:rPr>
        <w:t xml:space="preserve"> у</w:t>
      </w:r>
      <w:r w:rsidRPr="00DF7D25">
        <w:rPr>
          <w:rFonts w:ascii="Arial" w:eastAsia="Arial" w:hAnsi="Arial" w:cs="Arial"/>
          <w:sz w:val="24"/>
          <w:szCs w:val="24"/>
        </w:rPr>
        <w:t>тич</w:t>
      </w:r>
      <w:r w:rsidRPr="00402B6E">
        <w:rPr>
          <w:rFonts w:ascii="Arial" w:eastAsia="Arial" w:hAnsi="Arial" w:cs="Arial"/>
          <w:sz w:val="24"/>
          <w:szCs w:val="24"/>
        </w:rPr>
        <w:t>н</w:t>
      </w:r>
      <w:r w:rsidRPr="00DF7D25">
        <w:rPr>
          <w:rFonts w:ascii="Arial" w:eastAsia="Arial" w:hAnsi="Arial" w:cs="Arial"/>
          <w:sz w:val="24"/>
          <w:szCs w:val="24"/>
        </w:rPr>
        <w:t>ица</w:t>
      </w:r>
      <w:r w:rsidRPr="00402B6E">
        <w:rPr>
          <w:rFonts w:ascii="Arial" w:eastAsia="Arial" w:hAnsi="Arial" w:cs="Arial"/>
          <w:sz w:val="24"/>
          <w:szCs w:val="24"/>
        </w:rPr>
        <w:t xml:space="preserve"> 230</w:t>
      </w:r>
      <w:r w:rsidRPr="00DF7D25">
        <w:rPr>
          <w:rFonts w:ascii="Arial" w:eastAsia="Arial" w:hAnsi="Arial" w:cs="Arial"/>
          <w:sz w:val="24"/>
          <w:szCs w:val="24"/>
        </w:rPr>
        <w:t>V,</w:t>
      </w:r>
      <w:r w:rsidRPr="00402B6E">
        <w:rPr>
          <w:rFonts w:ascii="Arial" w:eastAsia="Arial" w:hAnsi="Arial" w:cs="Arial"/>
          <w:sz w:val="24"/>
          <w:szCs w:val="24"/>
        </w:rPr>
        <w:t xml:space="preserve"> 16</w:t>
      </w:r>
      <w:r w:rsidRPr="00DF7D25">
        <w:rPr>
          <w:rFonts w:ascii="Arial" w:eastAsia="Arial" w:hAnsi="Arial" w:cs="Arial"/>
          <w:sz w:val="24"/>
          <w:szCs w:val="24"/>
        </w:rPr>
        <w:t>А</w:t>
      </w:r>
      <w:r w:rsidRPr="00402B6E">
        <w:rPr>
          <w:rFonts w:ascii="Arial" w:eastAsia="Arial" w:hAnsi="Arial" w:cs="Arial"/>
          <w:sz w:val="24"/>
          <w:szCs w:val="24"/>
        </w:rPr>
        <w:t xml:space="preserve"> с</w:t>
      </w:r>
      <w:r w:rsidRPr="00DF7D25">
        <w:rPr>
          <w:rFonts w:ascii="Arial" w:eastAsia="Arial" w:hAnsi="Arial" w:cs="Arial"/>
          <w:sz w:val="24"/>
          <w:szCs w:val="24"/>
        </w:rPr>
        <w:t>а з</w:t>
      </w:r>
      <w:r w:rsidRPr="00402B6E">
        <w:rPr>
          <w:rFonts w:ascii="Arial" w:eastAsia="Arial" w:hAnsi="Arial" w:cs="Arial"/>
          <w:sz w:val="24"/>
          <w:szCs w:val="24"/>
        </w:rPr>
        <w:t>а</w:t>
      </w:r>
      <w:r w:rsidRPr="00DF7D25">
        <w:rPr>
          <w:rFonts w:ascii="Arial" w:eastAsia="Arial" w:hAnsi="Arial" w:cs="Arial"/>
          <w:sz w:val="24"/>
          <w:szCs w:val="24"/>
        </w:rPr>
        <w:t xml:space="preserve">штитним </w:t>
      </w:r>
      <w:r w:rsidRPr="00402B6E">
        <w:rPr>
          <w:rFonts w:ascii="Arial" w:eastAsia="Arial" w:hAnsi="Arial" w:cs="Arial"/>
          <w:sz w:val="24"/>
          <w:szCs w:val="24"/>
        </w:rPr>
        <w:t>ко</w:t>
      </w:r>
      <w:r w:rsidRPr="00DF7D25">
        <w:rPr>
          <w:rFonts w:ascii="Arial" w:eastAsia="Arial" w:hAnsi="Arial" w:cs="Arial"/>
          <w:sz w:val="24"/>
          <w:szCs w:val="24"/>
        </w:rPr>
        <w:t>нт</w:t>
      </w:r>
      <w:r w:rsidRPr="00402B6E">
        <w:rPr>
          <w:rFonts w:ascii="Arial" w:eastAsia="Arial" w:hAnsi="Arial" w:cs="Arial"/>
          <w:sz w:val="24"/>
          <w:szCs w:val="24"/>
        </w:rPr>
        <w:t>ак</w:t>
      </w:r>
      <w:r w:rsidRPr="00DF7D25">
        <w:rPr>
          <w:rFonts w:ascii="Arial" w:eastAsia="Arial" w:hAnsi="Arial" w:cs="Arial"/>
          <w:sz w:val="24"/>
          <w:szCs w:val="24"/>
        </w:rPr>
        <w:t>т</w:t>
      </w:r>
      <w:r w:rsidRPr="00402B6E">
        <w:rPr>
          <w:rFonts w:ascii="Arial" w:eastAsia="Arial" w:hAnsi="Arial" w:cs="Arial"/>
          <w:sz w:val="24"/>
          <w:szCs w:val="24"/>
        </w:rPr>
        <w:t>о</w:t>
      </w:r>
      <w:r w:rsidRPr="00DF7D25">
        <w:rPr>
          <w:rFonts w:ascii="Arial" w:eastAsia="Arial" w:hAnsi="Arial" w:cs="Arial"/>
          <w:sz w:val="24"/>
          <w:szCs w:val="24"/>
        </w:rPr>
        <w:t>м</w:t>
      </w:r>
    </w:p>
    <w:p w14:paraId="054E0BDA"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402B6E">
        <w:rPr>
          <w:rFonts w:ascii="Arial" w:eastAsia="Arial" w:hAnsi="Arial" w:cs="Arial"/>
          <w:sz w:val="24"/>
          <w:szCs w:val="24"/>
        </w:rPr>
        <w:t>ред</w:t>
      </w:r>
      <w:r w:rsidRPr="00DF7D25">
        <w:rPr>
          <w:rFonts w:ascii="Arial" w:eastAsia="Arial" w:hAnsi="Arial" w:cs="Arial"/>
          <w:sz w:val="24"/>
          <w:szCs w:val="24"/>
        </w:rPr>
        <w:t>ви</w:t>
      </w:r>
      <w:r w:rsidRPr="00402B6E">
        <w:rPr>
          <w:rFonts w:ascii="Arial" w:eastAsia="Arial" w:hAnsi="Arial" w:cs="Arial"/>
          <w:sz w:val="24"/>
          <w:szCs w:val="24"/>
        </w:rPr>
        <w:t>де</w:t>
      </w:r>
      <w:r w:rsidRPr="00DF7D25">
        <w:rPr>
          <w:rFonts w:ascii="Arial" w:eastAsia="Arial" w:hAnsi="Arial" w:cs="Arial"/>
          <w:sz w:val="24"/>
          <w:szCs w:val="24"/>
        </w:rPr>
        <w:t>ти</w:t>
      </w:r>
      <w:r>
        <w:rPr>
          <w:rFonts w:ascii="Arial" w:eastAsia="Arial" w:hAnsi="Arial" w:cs="Arial"/>
          <w:sz w:val="24"/>
          <w:szCs w:val="24"/>
        </w:rPr>
        <w:t xml:space="preserve"> </w:t>
      </w:r>
      <w:r w:rsidRPr="00402B6E">
        <w:rPr>
          <w:rFonts w:ascii="Arial" w:eastAsia="Arial" w:hAnsi="Arial" w:cs="Arial"/>
          <w:sz w:val="24"/>
          <w:szCs w:val="24"/>
        </w:rPr>
        <w:t>ада</w:t>
      </w:r>
      <w:r w:rsidRPr="00DF7D25">
        <w:rPr>
          <w:rFonts w:ascii="Arial" w:eastAsia="Arial" w:hAnsi="Arial" w:cs="Arial"/>
          <w:sz w:val="24"/>
          <w:szCs w:val="24"/>
        </w:rPr>
        <w:t>п</w:t>
      </w:r>
      <w:r w:rsidRPr="00402B6E">
        <w:rPr>
          <w:rFonts w:ascii="Arial" w:eastAsia="Arial" w:hAnsi="Arial" w:cs="Arial"/>
          <w:sz w:val="24"/>
          <w:szCs w:val="24"/>
        </w:rPr>
        <w:t>тац</w:t>
      </w:r>
      <w:r w:rsidRPr="00DF7D25">
        <w:rPr>
          <w:rFonts w:ascii="Arial" w:eastAsia="Arial" w:hAnsi="Arial" w:cs="Arial"/>
          <w:sz w:val="24"/>
          <w:szCs w:val="24"/>
        </w:rPr>
        <w:t xml:space="preserve">ију </w:t>
      </w:r>
      <w:r w:rsidRPr="00402B6E">
        <w:rPr>
          <w:rFonts w:ascii="Arial" w:eastAsia="Arial" w:hAnsi="Arial" w:cs="Arial"/>
          <w:sz w:val="24"/>
          <w:szCs w:val="24"/>
        </w:rPr>
        <w:t>еле</w:t>
      </w:r>
      <w:r w:rsidRPr="00DF7D25">
        <w:rPr>
          <w:rFonts w:ascii="Arial" w:eastAsia="Arial" w:hAnsi="Arial" w:cs="Arial"/>
          <w:sz w:val="24"/>
          <w:szCs w:val="24"/>
        </w:rPr>
        <w:t>к</w:t>
      </w:r>
      <w:r w:rsidRPr="00402B6E">
        <w:rPr>
          <w:rFonts w:ascii="Arial" w:eastAsia="Arial" w:hAnsi="Arial" w:cs="Arial"/>
          <w:sz w:val="24"/>
          <w:szCs w:val="24"/>
        </w:rPr>
        <w:t>тро</w:t>
      </w:r>
      <w:r w:rsidRPr="00DF7D25">
        <w:rPr>
          <w:rFonts w:ascii="Arial" w:eastAsia="Arial" w:hAnsi="Arial" w:cs="Arial"/>
          <w:sz w:val="24"/>
          <w:szCs w:val="24"/>
        </w:rPr>
        <w:t>инст</w:t>
      </w:r>
      <w:r w:rsidRPr="00402B6E">
        <w:rPr>
          <w:rFonts w:ascii="Arial" w:eastAsia="Arial" w:hAnsi="Arial" w:cs="Arial"/>
          <w:sz w:val="24"/>
          <w:szCs w:val="24"/>
        </w:rPr>
        <w:t>алац</w:t>
      </w:r>
      <w:r w:rsidRPr="00DF7D25">
        <w:rPr>
          <w:rFonts w:ascii="Arial" w:eastAsia="Arial" w:hAnsi="Arial" w:cs="Arial"/>
          <w:sz w:val="24"/>
          <w:szCs w:val="24"/>
        </w:rPr>
        <w:t>ија</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ем</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с</w:t>
      </w:r>
      <w:r w:rsidRPr="00402B6E">
        <w:rPr>
          <w:rFonts w:ascii="Arial" w:eastAsia="Arial" w:hAnsi="Arial" w:cs="Arial"/>
          <w:sz w:val="24"/>
          <w:szCs w:val="24"/>
        </w:rPr>
        <w:t>та</w:t>
      </w:r>
      <w:r w:rsidRPr="00DF7D25">
        <w:rPr>
          <w:rFonts w:ascii="Arial" w:eastAsia="Arial" w:hAnsi="Arial" w:cs="Arial"/>
          <w:sz w:val="24"/>
          <w:szCs w:val="24"/>
        </w:rPr>
        <w:t>н</w:t>
      </w:r>
      <w:r w:rsidRPr="00402B6E">
        <w:rPr>
          <w:rFonts w:ascii="Arial" w:eastAsia="Arial" w:hAnsi="Arial" w:cs="Arial"/>
          <w:sz w:val="24"/>
          <w:szCs w:val="24"/>
        </w:rPr>
        <w:t>дард</w:t>
      </w:r>
      <w:r w:rsidRPr="00DF7D25">
        <w:rPr>
          <w:rFonts w:ascii="Arial" w:eastAsia="Arial" w:hAnsi="Arial" w:cs="Arial"/>
          <w:sz w:val="24"/>
          <w:szCs w:val="24"/>
        </w:rPr>
        <w:t>има</w:t>
      </w:r>
      <w:r w:rsidRPr="00402B6E">
        <w:rPr>
          <w:rFonts w:ascii="Arial" w:eastAsia="Arial" w:hAnsi="Arial" w:cs="Arial"/>
          <w:sz w:val="24"/>
          <w:szCs w:val="24"/>
        </w:rPr>
        <w:t xml:space="preserve"> з</w:t>
      </w:r>
      <w:r w:rsidRPr="00DF7D25">
        <w:rPr>
          <w:rFonts w:ascii="Arial" w:eastAsia="Arial" w:hAnsi="Arial" w:cs="Arial"/>
          <w:sz w:val="24"/>
          <w:szCs w:val="24"/>
        </w:rPr>
        <w:t xml:space="preserve">а </w:t>
      </w:r>
      <w:r w:rsidRPr="00402B6E">
        <w:rPr>
          <w:rFonts w:ascii="Arial" w:eastAsia="Arial" w:hAnsi="Arial" w:cs="Arial"/>
          <w:sz w:val="24"/>
          <w:szCs w:val="24"/>
        </w:rPr>
        <w:t>о</w:t>
      </w:r>
      <w:r w:rsidRPr="00DF7D25">
        <w:rPr>
          <w:rFonts w:ascii="Arial" w:eastAsia="Arial" w:hAnsi="Arial" w:cs="Arial"/>
          <w:sz w:val="24"/>
          <w:szCs w:val="24"/>
        </w:rPr>
        <w:t>ва</w:t>
      </w:r>
      <w:r w:rsidRPr="00402B6E">
        <w:rPr>
          <w:rFonts w:ascii="Arial" w:eastAsia="Arial" w:hAnsi="Arial" w:cs="Arial"/>
          <w:sz w:val="24"/>
          <w:szCs w:val="24"/>
        </w:rPr>
        <w:t>ка</w:t>
      </w:r>
      <w:r w:rsidRPr="00DF7D25">
        <w:rPr>
          <w:rFonts w:ascii="Arial" w:eastAsia="Arial" w:hAnsi="Arial" w:cs="Arial"/>
          <w:sz w:val="24"/>
          <w:szCs w:val="24"/>
        </w:rPr>
        <w:t>в</w:t>
      </w:r>
      <w:r w:rsidRPr="00402B6E">
        <w:rPr>
          <w:rFonts w:ascii="Arial" w:eastAsia="Arial" w:hAnsi="Arial" w:cs="Arial"/>
          <w:sz w:val="24"/>
          <w:szCs w:val="24"/>
        </w:rPr>
        <w:t xml:space="preserve"> </w:t>
      </w:r>
      <w:r w:rsidRPr="00DF7D25">
        <w:rPr>
          <w:rFonts w:ascii="Arial" w:eastAsia="Arial" w:hAnsi="Arial" w:cs="Arial"/>
          <w:sz w:val="24"/>
          <w:szCs w:val="24"/>
        </w:rPr>
        <w:t>тип пр</w:t>
      </w:r>
      <w:r w:rsidRPr="00402B6E">
        <w:rPr>
          <w:rFonts w:ascii="Arial" w:eastAsia="Arial" w:hAnsi="Arial" w:cs="Arial"/>
          <w:sz w:val="24"/>
          <w:szCs w:val="24"/>
        </w:rPr>
        <w:t>ос</w:t>
      </w:r>
      <w:r w:rsidRPr="00DF7D25">
        <w:rPr>
          <w:rFonts w:ascii="Arial" w:eastAsia="Arial" w:hAnsi="Arial" w:cs="Arial"/>
          <w:sz w:val="24"/>
          <w:szCs w:val="24"/>
        </w:rPr>
        <w:t>т</w:t>
      </w:r>
      <w:r w:rsidRPr="00402B6E">
        <w:rPr>
          <w:rFonts w:ascii="Arial" w:eastAsia="Arial" w:hAnsi="Arial" w:cs="Arial"/>
          <w:sz w:val="24"/>
          <w:szCs w:val="24"/>
        </w:rPr>
        <w:t>ор</w:t>
      </w:r>
      <w:r w:rsidRPr="00DF7D25">
        <w:rPr>
          <w:rFonts w:ascii="Arial" w:eastAsia="Arial" w:hAnsi="Arial" w:cs="Arial"/>
          <w:sz w:val="24"/>
          <w:szCs w:val="24"/>
        </w:rPr>
        <w:t>и</w:t>
      </w:r>
      <w:r w:rsidRPr="00402B6E">
        <w:rPr>
          <w:rFonts w:ascii="Arial" w:eastAsia="Arial" w:hAnsi="Arial" w:cs="Arial"/>
          <w:sz w:val="24"/>
          <w:szCs w:val="24"/>
        </w:rPr>
        <w:t>ј</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и</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ре</w:t>
      </w:r>
      <w:r w:rsidRPr="00DF7D25">
        <w:rPr>
          <w:rFonts w:ascii="Arial" w:eastAsia="Arial" w:hAnsi="Arial" w:cs="Arial"/>
          <w:sz w:val="24"/>
          <w:szCs w:val="24"/>
        </w:rPr>
        <w:t>ма</w:t>
      </w:r>
      <w:r w:rsidRPr="00402B6E">
        <w:rPr>
          <w:rFonts w:ascii="Arial" w:eastAsia="Arial" w:hAnsi="Arial" w:cs="Arial"/>
          <w:sz w:val="24"/>
          <w:szCs w:val="24"/>
        </w:rPr>
        <w:t xml:space="preserve"> по</w:t>
      </w:r>
      <w:r w:rsidRPr="00DF7D25">
        <w:rPr>
          <w:rFonts w:ascii="Arial" w:eastAsia="Arial" w:hAnsi="Arial" w:cs="Arial"/>
          <w:sz w:val="24"/>
          <w:szCs w:val="24"/>
        </w:rPr>
        <w:t>т</w:t>
      </w:r>
      <w:r w:rsidRPr="00402B6E">
        <w:rPr>
          <w:rFonts w:ascii="Arial" w:eastAsia="Arial" w:hAnsi="Arial" w:cs="Arial"/>
          <w:sz w:val="24"/>
          <w:szCs w:val="24"/>
        </w:rPr>
        <w:t>реба</w:t>
      </w:r>
      <w:r w:rsidRPr="00DF7D25">
        <w:rPr>
          <w:rFonts w:ascii="Arial" w:eastAsia="Arial" w:hAnsi="Arial" w:cs="Arial"/>
          <w:sz w:val="24"/>
          <w:szCs w:val="24"/>
        </w:rPr>
        <w:t>ма</w:t>
      </w:r>
      <w:r w:rsidRPr="00402B6E">
        <w:rPr>
          <w:rFonts w:ascii="Arial" w:eastAsia="Arial" w:hAnsi="Arial" w:cs="Arial"/>
          <w:sz w:val="24"/>
          <w:szCs w:val="24"/>
        </w:rPr>
        <w:t xml:space="preserve"> </w:t>
      </w:r>
      <w:r w:rsidRPr="00DF7D25">
        <w:rPr>
          <w:rFonts w:ascii="Arial" w:eastAsia="Arial" w:hAnsi="Arial" w:cs="Arial"/>
          <w:sz w:val="24"/>
          <w:szCs w:val="24"/>
        </w:rPr>
        <w:t>нав</w:t>
      </w:r>
      <w:r w:rsidRPr="00402B6E">
        <w:rPr>
          <w:rFonts w:ascii="Arial" w:eastAsia="Arial" w:hAnsi="Arial" w:cs="Arial"/>
          <w:sz w:val="24"/>
          <w:szCs w:val="24"/>
        </w:rPr>
        <w:t>еде</w:t>
      </w:r>
      <w:r w:rsidRPr="00DF7D25">
        <w:rPr>
          <w:rFonts w:ascii="Arial" w:eastAsia="Arial" w:hAnsi="Arial" w:cs="Arial"/>
          <w:sz w:val="24"/>
          <w:szCs w:val="24"/>
        </w:rPr>
        <w:t>ним у</w:t>
      </w:r>
      <w:r w:rsidRPr="00402B6E">
        <w:rPr>
          <w:rFonts w:ascii="Arial" w:eastAsia="Arial" w:hAnsi="Arial" w:cs="Arial"/>
          <w:sz w:val="24"/>
          <w:szCs w:val="24"/>
        </w:rPr>
        <w:t xml:space="preserve"> </w:t>
      </w:r>
      <w:r w:rsidRPr="00DF7D25">
        <w:rPr>
          <w:rFonts w:ascii="Arial" w:eastAsia="Arial" w:hAnsi="Arial" w:cs="Arial"/>
          <w:sz w:val="24"/>
          <w:szCs w:val="24"/>
        </w:rPr>
        <w:t>да</w:t>
      </w:r>
      <w:r w:rsidRPr="00402B6E">
        <w:rPr>
          <w:rFonts w:ascii="Arial" w:eastAsia="Arial" w:hAnsi="Arial" w:cs="Arial"/>
          <w:sz w:val="24"/>
          <w:szCs w:val="24"/>
        </w:rPr>
        <w:t>ље</w:t>
      </w:r>
      <w:r w:rsidRPr="00DF7D25">
        <w:rPr>
          <w:rFonts w:ascii="Arial" w:eastAsia="Arial" w:hAnsi="Arial" w:cs="Arial"/>
          <w:sz w:val="24"/>
          <w:szCs w:val="24"/>
        </w:rPr>
        <w:t>м</w:t>
      </w:r>
      <w:r w:rsidRPr="00402B6E">
        <w:rPr>
          <w:rFonts w:ascii="Arial" w:eastAsia="Arial" w:hAnsi="Arial" w:cs="Arial"/>
          <w:sz w:val="24"/>
          <w:szCs w:val="24"/>
        </w:rPr>
        <w:t xml:space="preserve"> те</w:t>
      </w:r>
      <w:r w:rsidRPr="00DF7D25">
        <w:rPr>
          <w:rFonts w:ascii="Arial" w:eastAsia="Arial" w:hAnsi="Arial" w:cs="Arial"/>
          <w:sz w:val="24"/>
          <w:szCs w:val="24"/>
        </w:rPr>
        <w:t>кс</w:t>
      </w:r>
      <w:r w:rsidRPr="00402B6E">
        <w:rPr>
          <w:rFonts w:ascii="Arial" w:eastAsia="Arial" w:hAnsi="Arial" w:cs="Arial"/>
          <w:sz w:val="24"/>
          <w:szCs w:val="24"/>
        </w:rPr>
        <w:t>ту</w:t>
      </w:r>
      <w:r w:rsidRPr="00DF7D25">
        <w:rPr>
          <w:rFonts w:ascii="Arial" w:eastAsia="Arial" w:hAnsi="Arial" w:cs="Arial"/>
          <w:sz w:val="24"/>
          <w:szCs w:val="24"/>
        </w:rPr>
        <w:t>.</w:t>
      </w:r>
    </w:p>
    <w:p w14:paraId="1E294B77" w14:textId="77777777" w:rsidR="003B399A" w:rsidRPr="006D6499"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402B6E">
        <w:rPr>
          <w:rFonts w:ascii="Arial" w:eastAsia="Arial" w:hAnsi="Arial" w:cs="Arial"/>
          <w:sz w:val="24"/>
          <w:szCs w:val="24"/>
        </w:rPr>
        <w:t>о</w:t>
      </w:r>
      <w:r w:rsidRPr="00DF7D25">
        <w:rPr>
          <w:rFonts w:ascii="Arial" w:eastAsia="Arial" w:hAnsi="Arial" w:cs="Arial"/>
          <w:sz w:val="24"/>
          <w:szCs w:val="24"/>
        </w:rPr>
        <w:t>т</w:t>
      </w:r>
      <w:r w:rsidRPr="00402B6E">
        <w:rPr>
          <w:rFonts w:ascii="Arial" w:eastAsia="Arial" w:hAnsi="Arial" w:cs="Arial"/>
          <w:sz w:val="24"/>
          <w:szCs w:val="24"/>
        </w:rPr>
        <w:t>реб</w:t>
      </w:r>
      <w:r w:rsidRPr="00DF7D25">
        <w:rPr>
          <w:rFonts w:ascii="Arial" w:eastAsia="Arial" w:hAnsi="Arial" w:cs="Arial"/>
          <w:sz w:val="24"/>
          <w:szCs w:val="24"/>
        </w:rPr>
        <w:t xml:space="preserve">но </w:t>
      </w:r>
      <w:r w:rsidRPr="00402B6E">
        <w:rPr>
          <w:rFonts w:ascii="Arial" w:eastAsia="Arial" w:hAnsi="Arial" w:cs="Arial"/>
          <w:sz w:val="24"/>
          <w:szCs w:val="24"/>
        </w:rPr>
        <w:t>ј</w:t>
      </w:r>
      <w:r w:rsidRPr="00DF7D25">
        <w:rPr>
          <w:rFonts w:ascii="Arial" w:eastAsia="Arial" w:hAnsi="Arial" w:cs="Arial"/>
          <w:sz w:val="24"/>
          <w:szCs w:val="24"/>
        </w:rPr>
        <w:t>е пр</w:t>
      </w:r>
      <w:r w:rsidRPr="00402B6E">
        <w:rPr>
          <w:rFonts w:ascii="Arial" w:eastAsia="Arial" w:hAnsi="Arial" w:cs="Arial"/>
          <w:sz w:val="24"/>
          <w:szCs w:val="24"/>
        </w:rPr>
        <w:t>ед</w:t>
      </w:r>
      <w:r w:rsidRPr="00DF7D25">
        <w:rPr>
          <w:rFonts w:ascii="Arial" w:eastAsia="Arial" w:hAnsi="Arial" w:cs="Arial"/>
          <w:sz w:val="24"/>
          <w:szCs w:val="24"/>
        </w:rPr>
        <w:t>в</w:t>
      </w:r>
      <w:r w:rsidRPr="00402B6E">
        <w:rPr>
          <w:rFonts w:ascii="Arial" w:eastAsia="Arial" w:hAnsi="Arial" w:cs="Arial"/>
          <w:sz w:val="24"/>
          <w:szCs w:val="24"/>
        </w:rPr>
        <w:t>иде</w:t>
      </w:r>
      <w:r w:rsidRPr="00DF7D25">
        <w:rPr>
          <w:rFonts w:ascii="Arial" w:eastAsia="Arial" w:hAnsi="Arial" w:cs="Arial"/>
          <w:sz w:val="24"/>
          <w:szCs w:val="24"/>
        </w:rPr>
        <w:t>ти м</w:t>
      </w:r>
      <w:r w:rsidRPr="00402B6E">
        <w:rPr>
          <w:rFonts w:ascii="Arial" w:eastAsia="Arial" w:hAnsi="Arial" w:cs="Arial"/>
          <w:sz w:val="24"/>
          <w:szCs w:val="24"/>
        </w:rPr>
        <w:t>о</w:t>
      </w:r>
      <w:r w:rsidRPr="00DF7D25">
        <w:rPr>
          <w:rFonts w:ascii="Arial" w:eastAsia="Arial" w:hAnsi="Arial" w:cs="Arial"/>
          <w:sz w:val="24"/>
          <w:szCs w:val="24"/>
        </w:rPr>
        <w:t>нт</w:t>
      </w:r>
      <w:r w:rsidRPr="00402B6E">
        <w:rPr>
          <w:rFonts w:ascii="Arial" w:eastAsia="Arial" w:hAnsi="Arial" w:cs="Arial"/>
          <w:sz w:val="24"/>
          <w:szCs w:val="24"/>
        </w:rPr>
        <w:t>а</w:t>
      </w:r>
      <w:r w:rsidRPr="00DF7D25">
        <w:rPr>
          <w:rFonts w:ascii="Arial" w:eastAsia="Arial" w:hAnsi="Arial" w:cs="Arial"/>
          <w:sz w:val="24"/>
          <w:szCs w:val="24"/>
        </w:rPr>
        <w:t>жу нов</w:t>
      </w:r>
      <w:r w:rsidRPr="00402B6E">
        <w:rPr>
          <w:rFonts w:ascii="Arial" w:eastAsia="Arial" w:hAnsi="Arial" w:cs="Arial"/>
          <w:sz w:val="24"/>
          <w:szCs w:val="24"/>
        </w:rPr>
        <w:t>о</w:t>
      </w:r>
      <w:r w:rsidRPr="00DF7D25">
        <w:rPr>
          <w:rFonts w:ascii="Arial" w:eastAsia="Arial" w:hAnsi="Arial" w:cs="Arial"/>
          <w:sz w:val="24"/>
          <w:szCs w:val="24"/>
        </w:rPr>
        <w:t>г ДЕА, т</w:t>
      </w:r>
      <w:r w:rsidRPr="00402B6E">
        <w:rPr>
          <w:rFonts w:ascii="Arial" w:eastAsia="Arial" w:hAnsi="Arial" w:cs="Arial"/>
          <w:sz w:val="24"/>
          <w:szCs w:val="24"/>
        </w:rPr>
        <w:t>рофа</w:t>
      </w:r>
      <w:r w:rsidRPr="00DF7D25">
        <w:rPr>
          <w:rFonts w:ascii="Arial" w:eastAsia="Arial" w:hAnsi="Arial" w:cs="Arial"/>
          <w:sz w:val="24"/>
          <w:szCs w:val="24"/>
        </w:rPr>
        <w:t>зн</w:t>
      </w:r>
      <w:r w:rsidRPr="00402B6E">
        <w:rPr>
          <w:rFonts w:ascii="Arial" w:eastAsia="Arial" w:hAnsi="Arial" w:cs="Arial"/>
          <w:sz w:val="24"/>
          <w:szCs w:val="24"/>
        </w:rPr>
        <w:t>ог</w:t>
      </w:r>
      <w:r w:rsidRPr="00DF7D25">
        <w:rPr>
          <w:rFonts w:ascii="Arial" w:eastAsia="Arial" w:hAnsi="Arial" w:cs="Arial"/>
          <w:sz w:val="24"/>
          <w:szCs w:val="24"/>
        </w:rPr>
        <w:t xml:space="preserve">, </w:t>
      </w:r>
      <w:r w:rsidRPr="00402B6E">
        <w:rPr>
          <w:rFonts w:ascii="Arial" w:eastAsia="Arial" w:hAnsi="Arial" w:cs="Arial"/>
          <w:sz w:val="24"/>
          <w:szCs w:val="24"/>
        </w:rPr>
        <w:t>400</w:t>
      </w:r>
      <w:r w:rsidRPr="00DF7D25">
        <w:rPr>
          <w:rFonts w:ascii="Arial" w:eastAsia="Arial" w:hAnsi="Arial" w:cs="Arial"/>
          <w:sz w:val="24"/>
          <w:szCs w:val="24"/>
        </w:rPr>
        <w:t>/</w:t>
      </w:r>
      <w:r w:rsidRPr="00402B6E">
        <w:rPr>
          <w:rFonts w:ascii="Arial" w:eastAsia="Arial" w:hAnsi="Arial" w:cs="Arial"/>
          <w:sz w:val="24"/>
          <w:szCs w:val="24"/>
        </w:rPr>
        <w:t>230</w:t>
      </w:r>
      <w:r w:rsidRPr="00DF7D25">
        <w:rPr>
          <w:rFonts w:ascii="Arial" w:eastAsia="Arial" w:hAnsi="Arial" w:cs="Arial"/>
          <w:sz w:val="24"/>
          <w:szCs w:val="24"/>
        </w:rPr>
        <w:t xml:space="preserve">V на </w:t>
      </w:r>
      <w:r w:rsidRPr="00402B6E">
        <w:rPr>
          <w:rFonts w:ascii="Arial" w:eastAsia="Arial" w:hAnsi="Arial" w:cs="Arial"/>
          <w:sz w:val="24"/>
          <w:szCs w:val="24"/>
        </w:rPr>
        <w:t>50</w:t>
      </w:r>
      <w:r w:rsidRPr="00DF7D25">
        <w:rPr>
          <w:rFonts w:ascii="Arial" w:eastAsia="Arial" w:hAnsi="Arial" w:cs="Arial"/>
          <w:sz w:val="24"/>
          <w:szCs w:val="24"/>
        </w:rPr>
        <w:t>Hz</w:t>
      </w:r>
      <w:r>
        <w:rPr>
          <w:rFonts w:ascii="Arial" w:eastAsia="Arial" w:hAnsi="Arial" w:cs="Arial"/>
          <w:sz w:val="24"/>
          <w:szCs w:val="24"/>
          <w:lang w:val="sr-Cyrl-RS"/>
        </w:rPr>
        <w:t>,</w:t>
      </w:r>
      <w:r w:rsidRPr="00DF7D25">
        <w:rPr>
          <w:rFonts w:ascii="Arial" w:eastAsia="Arial" w:hAnsi="Arial" w:cs="Arial"/>
          <w:sz w:val="24"/>
          <w:szCs w:val="24"/>
        </w:rPr>
        <w:t xml:space="preserve"> </w:t>
      </w:r>
      <w:r w:rsidRPr="00E552A6">
        <w:rPr>
          <w:rFonts w:ascii="Arial" w:eastAsia="Arial" w:hAnsi="Arial" w:cs="Arial"/>
          <w:sz w:val="24"/>
          <w:szCs w:val="24"/>
        </w:rPr>
        <w:t>минималн</w:t>
      </w:r>
      <w:r w:rsidRPr="00E552A6">
        <w:rPr>
          <w:rFonts w:ascii="Arial" w:eastAsia="Arial" w:hAnsi="Arial" w:cs="Arial"/>
          <w:sz w:val="24"/>
          <w:szCs w:val="24"/>
          <w:lang w:val="sr-Cyrl-RS"/>
        </w:rPr>
        <w:t>е</w:t>
      </w:r>
      <w:r w:rsidRPr="00E552A6">
        <w:rPr>
          <w:rFonts w:ascii="Arial" w:eastAsia="Arial" w:hAnsi="Arial" w:cs="Arial"/>
          <w:sz w:val="24"/>
          <w:szCs w:val="24"/>
        </w:rPr>
        <w:t xml:space="preserve"> </w:t>
      </w:r>
      <w:r w:rsidRPr="00E552A6">
        <w:rPr>
          <w:rFonts w:ascii="Arial" w:eastAsia="Arial" w:hAnsi="Arial" w:cs="Arial"/>
          <w:sz w:val="24"/>
          <w:szCs w:val="24"/>
          <w:lang w:val="sr-Cyrl-RS"/>
        </w:rPr>
        <w:t xml:space="preserve">снаге </w:t>
      </w:r>
      <w:r w:rsidRPr="00E552A6">
        <w:rPr>
          <w:rFonts w:ascii="Arial" w:eastAsia="Arial" w:hAnsi="Arial" w:cs="Arial"/>
          <w:sz w:val="24"/>
          <w:szCs w:val="24"/>
        </w:rPr>
        <w:t xml:space="preserve">200kVA (cosφ=0.8) у </w:t>
      </w:r>
      <w:r>
        <w:rPr>
          <w:rFonts w:ascii="Arial" w:eastAsia="Arial" w:hAnsi="Arial" w:cs="Arial"/>
          <w:sz w:val="24"/>
          <w:szCs w:val="24"/>
          <w:lang w:val="sr-Cyrl-RS"/>
        </w:rPr>
        <w:t>„</w:t>
      </w:r>
      <w:r w:rsidRPr="00E552A6">
        <w:rPr>
          <w:rFonts w:ascii="Arial" w:eastAsia="Arial" w:hAnsi="Arial" w:cs="Arial"/>
          <w:sz w:val="24"/>
          <w:szCs w:val="24"/>
        </w:rPr>
        <w:t>prime</w:t>
      </w:r>
      <w:r>
        <w:rPr>
          <w:rFonts w:ascii="Arial" w:eastAsia="Arial" w:hAnsi="Arial" w:cs="Arial"/>
          <w:sz w:val="24"/>
          <w:szCs w:val="24"/>
          <w:lang w:val="sr-Cyrl-RS"/>
        </w:rPr>
        <w:t>“</w:t>
      </w:r>
      <w:r w:rsidRPr="00E552A6">
        <w:rPr>
          <w:rFonts w:ascii="Arial" w:eastAsia="Arial" w:hAnsi="Arial" w:cs="Arial"/>
          <w:sz w:val="24"/>
          <w:szCs w:val="24"/>
        </w:rPr>
        <w:t xml:space="preserve"> режиму рада</w:t>
      </w:r>
      <w:r w:rsidRPr="00E552A6">
        <w:rPr>
          <w:rFonts w:ascii="Arial" w:eastAsia="Arial" w:hAnsi="Arial" w:cs="Arial"/>
          <w:sz w:val="24"/>
          <w:szCs w:val="24"/>
          <w:lang w:val="sr-Cyrl-RS"/>
        </w:rPr>
        <w:t xml:space="preserve">, а у складу са </w:t>
      </w:r>
      <w:r w:rsidRPr="006D6499">
        <w:rPr>
          <w:rFonts w:ascii="Arial" w:eastAsia="Arial" w:hAnsi="Arial" w:cs="Arial"/>
          <w:sz w:val="24"/>
          <w:szCs w:val="24"/>
          <w:lang w:val="sr-Cyrl-RS"/>
        </w:rPr>
        <w:t>прорачуном заштићених потрошача из електро пројекта</w:t>
      </w:r>
      <w:r w:rsidRPr="006D6499">
        <w:rPr>
          <w:rFonts w:ascii="Arial" w:eastAsia="Arial" w:hAnsi="Arial" w:cs="Arial"/>
          <w:sz w:val="24"/>
          <w:szCs w:val="24"/>
        </w:rPr>
        <w:t xml:space="preserve">. Нови ДЕА треба да буде затвореног </w:t>
      </w:r>
      <w:r w:rsidRPr="006D6499">
        <w:rPr>
          <w:rFonts w:ascii="Arial" w:eastAsia="Arial" w:hAnsi="Arial" w:cs="Arial"/>
          <w:sz w:val="24"/>
          <w:szCs w:val="24"/>
          <w:lang w:val="sr-Cyrl-RS"/>
        </w:rPr>
        <w:t>„</w:t>
      </w:r>
      <w:r w:rsidRPr="006D6499">
        <w:rPr>
          <w:rFonts w:ascii="Arial" w:eastAsia="Arial" w:hAnsi="Arial" w:cs="Arial"/>
          <w:sz w:val="24"/>
          <w:szCs w:val="24"/>
        </w:rPr>
        <w:t>canopy</w:t>
      </w:r>
      <w:r w:rsidRPr="006D6499">
        <w:rPr>
          <w:rFonts w:ascii="Arial" w:eastAsia="Arial" w:hAnsi="Arial" w:cs="Arial"/>
          <w:sz w:val="24"/>
          <w:szCs w:val="24"/>
          <w:lang w:val="sr-Cyrl-RS"/>
        </w:rPr>
        <w:t>“ т</w:t>
      </w:r>
      <w:r w:rsidRPr="006D6499">
        <w:rPr>
          <w:rFonts w:ascii="Arial" w:eastAsia="Arial" w:hAnsi="Arial" w:cs="Arial"/>
          <w:sz w:val="24"/>
          <w:szCs w:val="24"/>
        </w:rPr>
        <w:t>ипа, предвиђен за спољашњу монтажу у</w:t>
      </w:r>
      <w:r w:rsidRPr="00DF7D25">
        <w:rPr>
          <w:rFonts w:ascii="Arial" w:eastAsia="Arial" w:hAnsi="Arial" w:cs="Arial"/>
          <w:sz w:val="24"/>
          <w:szCs w:val="24"/>
        </w:rPr>
        <w:t xml:space="preserve"> дворишту објекта. </w:t>
      </w:r>
      <w:r w:rsidRPr="00402B6E">
        <w:rPr>
          <w:rFonts w:ascii="Arial" w:eastAsia="Arial" w:hAnsi="Arial" w:cs="Arial"/>
          <w:sz w:val="24"/>
          <w:szCs w:val="24"/>
        </w:rPr>
        <w:t>Мо</w:t>
      </w:r>
      <w:r w:rsidRPr="00DF7D25">
        <w:rPr>
          <w:rFonts w:ascii="Arial" w:eastAsia="Arial" w:hAnsi="Arial" w:cs="Arial"/>
          <w:sz w:val="24"/>
          <w:szCs w:val="24"/>
        </w:rPr>
        <w:t>т</w:t>
      </w:r>
      <w:r w:rsidRPr="00402B6E">
        <w:rPr>
          <w:rFonts w:ascii="Arial" w:eastAsia="Arial" w:hAnsi="Arial" w:cs="Arial"/>
          <w:sz w:val="24"/>
          <w:szCs w:val="24"/>
        </w:rPr>
        <w:t>о</w:t>
      </w:r>
      <w:r w:rsidRPr="00DF7D25">
        <w:rPr>
          <w:rFonts w:ascii="Arial" w:eastAsia="Arial" w:hAnsi="Arial" w:cs="Arial"/>
          <w:sz w:val="24"/>
          <w:szCs w:val="24"/>
        </w:rPr>
        <w:t>р</w:t>
      </w:r>
      <w:r w:rsidRPr="00402B6E">
        <w:rPr>
          <w:rFonts w:ascii="Arial" w:eastAsia="Arial" w:hAnsi="Arial" w:cs="Arial"/>
          <w:sz w:val="24"/>
          <w:szCs w:val="24"/>
        </w:rPr>
        <w:t xml:space="preserve"> </w:t>
      </w:r>
      <w:r w:rsidRPr="00DF7D25">
        <w:rPr>
          <w:rFonts w:ascii="Arial" w:eastAsia="Arial" w:hAnsi="Arial" w:cs="Arial"/>
          <w:sz w:val="24"/>
          <w:szCs w:val="24"/>
        </w:rPr>
        <w:t>је</w:t>
      </w:r>
      <w:r w:rsidRPr="00402B6E">
        <w:rPr>
          <w:rFonts w:ascii="Arial" w:eastAsia="Arial" w:hAnsi="Arial" w:cs="Arial"/>
          <w:sz w:val="24"/>
          <w:szCs w:val="24"/>
        </w:rPr>
        <w:t xml:space="preserve"> </w:t>
      </w:r>
      <w:r w:rsidRPr="00DF7D25">
        <w:rPr>
          <w:rFonts w:ascii="Arial" w:eastAsia="Arial" w:hAnsi="Arial" w:cs="Arial"/>
          <w:sz w:val="24"/>
          <w:szCs w:val="24"/>
        </w:rPr>
        <w:t>ин</w:t>
      </w:r>
      <w:r w:rsidRPr="00402B6E">
        <w:rPr>
          <w:rFonts w:ascii="Arial" w:eastAsia="Arial" w:hAnsi="Arial" w:cs="Arial"/>
          <w:sz w:val="24"/>
          <w:szCs w:val="24"/>
        </w:rPr>
        <w:t>ду</w:t>
      </w:r>
      <w:r w:rsidRPr="00DF7D25">
        <w:rPr>
          <w:rFonts w:ascii="Arial" w:eastAsia="Arial" w:hAnsi="Arial" w:cs="Arial"/>
          <w:sz w:val="24"/>
          <w:szCs w:val="24"/>
        </w:rPr>
        <w:t>ст</w:t>
      </w:r>
      <w:r w:rsidRPr="00402B6E">
        <w:rPr>
          <w:rFonts w:ascii="Arial" w:eastAsia="Arial" w:hAnsi="Arial" w:cs="Arial"/>
          <w:sz w:val="24"/>
          <w:szCs w:val="24"/>
        </w:rPr>
        <w:t>р</w:t>
      </w:r>
      <w:r w:rsidRPr="00DF7D25">
        <w:rPr>
          <w:rFonts w:ascii="Arial" w:eastAsia="Arial" w:hAnsi="Arial" w:cs="Arial"/>
          <w:sz w:val="24"/>
          <w:szCs w:val="24"/>
        </w:rPr>
        <w:t>ијски,</w:t>
      </w:r>
      <w:r w:rsidRPr="00402B6E">
        <w:rPr>
          <w:rFonts w:ascii="Arial" w:eastAsia="Arial" w:hAnsi="Arial" w:cs="Arial"/>
          <w:sz w:val="24"/>
          <w:szCs w:val="24"/>
        </w:rPr>
        <w:t xml:space="preserve"> </w:t>
      </w:r>
      <w:r w:rsidRPr="00DF7D25">
        <w:rPr>
          <w:rFonts w:ascii="Arial" w:eastAsia="Arial" w:hAnsi="Arial" w:cs="Arial"/>
          <w:sz w:val="24"/>
          <w:szCs w:val="24"/>
        </w:rPr>
        <w:t>вод</w:t>
      </w:r>
      <w:r w:rsidRPr="00402B6E">
        <w:rPr>
          <w:rFonts w:ascii="Arial" w:eastAsia="Arial" w:hAnsi="Arial" w:cs="Arial"/>
          <w:sz w:val="24"/>
          <w:szCs w:val="24"/>
        </w:rPr>
        <w:t>о</w:t>
      </w:r>
      <w:r w:rsidRPr="00DF7D25">
        <w:rPr>
          <w:rFonts w:ascii="Arial" w:eastAsia="Arial" w:hAnsi="Arial" w:cs="Arial"/>
          <w:sz w:val="24"/>
          <w:szCs w:val="24"/>
        </w:rPr>
        <w:t>м</w:t>
      </w:r>
      <w:r w:rsidRPr="00402B6E">
        <w:rPr>
          <w:rFonts w:ascii="Arial" w:eastAsia="Arial" w:hAnsi="Arial" w:cs="Arial"/>
          <w:sz w:val="24"/>
          <w:szCs w:val="24"/>
        </w:rPr>
        <w:t xml:space="preserve"> хлађе</w:t>
      </w:r>
      <w:r w:rsidRPr="00DF7D25">
        <w:rPr>
          <w:rFonts w:ascii="Arial" w:eastAsia="Arial" w:hAnsi="Arial" w:cs="Arial"/>
          <w:sz w:val="24"/>
          <w:szCs w:val="24"/>
        </w:rPr>
        <w:t>ни</w:t>
      </w:r>
      <w:r w:rsidRPr="00402B6E">
        <w:rPr>
          <w:rFonts w:ascii="Arial" w:eastAsia="Arial" w:hAnsi="Arial" w:cs="Arial"/>
          <w:sz w:val="24"/>
          <w:szCs w:val="24"/>
        </w:rPr>
        <w:t xml:space="preserve"> д</w:t>
      </w:r>
      <w:r w:rsidRPr="00DF7D25">
        <w:rPr>
          <w:rFonts w:ascii="Arial" w:eastAsia="Arial" w:hAnsi="Arial" w:cs="Arial"/>
          <w:sz w:val="24"/>
          <w:szCs w:val="24"/>
        </w:rPr>
        <w:t>из</w:t>
      </w:r>
      <w:r w:rsidRPr="00402B6E">
        <w:rPr>
          <w:rFonts w:ascii="Arial" w:eastAsia="Arial" w:hAnsi="Arial" w:cs="Arial"/>
          <w:sz w:val="24"/>
          <w:szCs w:val="24"/>
        </w:rPr>
        <w:t>е</w:t>
      </w:r>
      <w:r w:rsidRPr="00DF7D25">
        <w:rPr>
          <w:rFonts w:ascii="Arial" w:eastAsia="Arial" w:hAnsi="Arial" w:cs="Arial"/>
          <w:sz w:val="24"/>
          <w:szCs w:val="24"/>
        </w:rPr>
        <w:t>л м</w:t>
      </w:r>
      <w:r w:rsidRPr="00402B6E">
        <w:rPr>
          <w:rFonts w:ascii="Arial" w:eastAsia="Arial" w:hAnsi="Arial" w:cs="Arial"/>
          <w:sz w:val="24"/>
          <w:szCs w:val="24"/>
        </w:rPr>
        <w:t>о</w:t>
      </w:r>
      <w:r w:rsidRPr="00DF7D25">
        <w:rPr>
          <w:rFonts w:ascii="Arial" w:eastAsia="Arial" w:hAnsi="Arial" w:cs="Arial"/>
          <w:sz w:val="24"/>
          <w:szCs w:val="24"/>
        </w:rPr>
        <w:t>т</w:t>
      </w:r>
      <w:r w:rsidRPr="00402B6E">
        <w:rPr>
          <w:rFonts w:ascii="Arial" w:eastAsia="Arial" w:hAnsi="Arial" w:cs="Arial"/>
          <w:sz w:val="24"/>
          <w:szCs w:val="24"/>
        </w:rPr>
        <w:t>ор</w:t>
      </w:r>
      <w:r w:rsidRPr="00DF7D25">
        <w:rPr>
          <w:rFonts w:ascii="Arial" w:eastAsia="Arial" w:hAnsi="Arial" w:cs="Arial"/>
          <w:sz w:val="24"/>
          <w:szCs w:val="24"/>
        </w:rPr>
        <w:t>,</w:t>
      </w:r>
      <w:r w:rsidRPr="00402B6E">
        <w:rPr>
          <w:rFonts w:ascii="Arial" w:eastAsia="Arial" w:hAnsi="Arial" w:cs="Arial"/>
          <w:sz w:val="24"/>
          <w:szCs w:val="24"/>
        </w:rPr>
        <w:t xml:space="preserve"> 6-ц</w:t>
      </w:r>
      <w:r w:rsidRPr="00DF7D25">
        <w:rPr>
          <w:rFonts w:ascii="Arial" w:eastAsia="Arial" w:hAnsi="Arial" w:cs="Arial"/>
          <w:sz w:val="24"/>
          <w:szCs w:val="24"/>
        </w:rPr>
        <w:t>или</w:t>
      </w:r>
      <w:r w:rsidRPr="00402B6E">
        <w:rPr>
          <w:rFonts w:ascii="Arial" w:eastAsia="Arial" w:hAnsi="Arial" w:cs="Arial"/>
          <w:sz w:val="24"/>
          <w:szCs w:val="24"/>
        </w:rPr>
        <w:t>ндр</w:t>
      </w:r>
      <w:r w:rsidRPr="00DF7D25">
        <w:rPr>
          <w:rFonts w:ascii="Arial" w:eastAsia="Arial" w:hAnsi="Arial" w:cs="Arial"/>
          <w:sz w:val="24"/>
          <w:szCs w:val="24"/>
        </w:rPr>
        <w:t>ични,</w:t>
      </w:r>
      <w:r w:rsidRPr="00402B6E">
        <w:rPr>
          <w:rFonts w:ascii="Arial" w:eastAsia="Arial" w:hAnsi="Arial" w:cs="Arial"/>
          <w:sz w:val="24"/>
          <w:szCs w:val="24"/>
        </w:rPr>
        <w:t xml:space="preserve"> </w:t>
      </w:r>
      <w:r w:rsidRPr="00DF7D25">
        <w:rPr>
          <w:rFonts w:ascii="Arial" w:eastAsia="Arial" w:hAnsi="Arial" w:cs="Arial"/>
          <w:sz w:val="24"/>
          <w:szCs w:val="24"/>
        </w:rPr>
        <w:t>са</w:t>
      </w:r>
      <w:r w:rsidRPr="00402B6E">
        <w:rPr>
          <w:rFonts w:ascii="Arial" w:eastAsia="Arial" w:hAnsi="Arial" w:cs="Arial"/>
          <w:sz w:val="24"/>
          <w:szCs w:val="24"/>
        </w:rPr>
        <w:t xml:space="preserve"> </w:t>
      </w:r>
      <w:r w:rsidRPr="00DF7D25">
        <w:rPr>
          <w:rFonts w:ascii="Arial" w:eastAsia="Arial" w:hAnsi="Arial" w:cs="Arial"/>
          <w:sz w:val="24"/>
          <w:szCs w:val="24"/>
        </w:rPr>
        <w:t>т</w:t>
      </w:r>
      <w:r w:rsidRPr="00402B6E">
        <w:rPr>
          <w:rFonts w:ascii="Arial" w:eastAsia="Arial" w:hAnsi="Arial" w:cs="Arial"/>
          <w:sz w:val="24"/>
          <w:szCs w:val="24"/>
        </w:rPr>
        <w:t>урб</w:t>
      </w:r>
      <w:r w:rsidRPr="00DF7D25">
        <w:rPr>
          <w:rFonts w:ascii="Arial" w:eastAsia="Arial" w:hAnsi="Arial" w:cs="Arial"/>
          <w:sz w:val="24"/>
          <w:szCs w:val="24"/>
        </w:rPr>
        <w:t>о п</w:t>
      </w:r>
      <w:r w:rsidRPr="00402B6E">
        <w:rPr>
          <w:rFonts w:ascii="Arial" w:eastAsia="Arial" w:hAnsi="Arial" w:cs="Arial"/>
          <w:sz w:val="24"/>
          <w:szCs w:val="24"/>
        </w:rPr>
        <w:t>уња</w:t>
      </w:r>
      <w:r w:rsidRPr="00DF7D25">
        <w:rPr>
          <w:rFonts w:ascii="Arial" w:eastAsia="Arial" w:hAnsi="Arial" w:cs="Arial"/>
          <w:sz w:val="24"/>
          <w:szCs w:val="24"/>
        </w:rPr>
        <w:t>че</w:t>
      </w:r>
      <w:r w:rsidRPr="00402B6E">
        <w:rPr>
          <w:rFonts w:ascii="Arial" w:eastAsia="Arial" w:hAnsi="Arial" w:cs="Arial"/>
          <w:sz w:val="24"/>
          <w:szCs w:val="24"/>
        </w:rPr>
        <w:t>м</w:t>
      </w:r>
      <w:r w:rsidRPr="00DF7D25">
        <w:rPr>
          <w:rFonts w:ascii="Arial" w:eastAsia="Arial" w:hAnsi="Arial" w:cs="Arial"/>
          <w:sz w:val="24"/>
          <w:szCs w:val="24"/>
        </w:rPr>
        <w:t>,</w:t>
      </w:r>
      <w:r w:rsidRPr="00402B6E">
        <w:rPr>
          <w:rFonts w:ascii="Arial" w:eastAsia="Arial" w:hAnsi="Arial" w:cs="Arial"/>
          <w:sz w:val="24"/>
          <w:szCs w:val="24"/>
        </w:rPr>
        <w:t xml:space="preserve"> </w:t>
      </w:r>
      <w:r w:rsidRPr="00DF7D25">
        <w:rPr>
          <w:rFonts w:ascii="Arial" w:eastAsia="Arial" w:hAnsi="Arial" w:cs="Arial"/>
          <w:sz w:val="24"/>
          <w:szCs w:val="24"/>
        </w:rPr>
        <w:t>са</w:t>
      </w:r>
      <w:r w:rsidRPr="00402B6E">
        <w:rPr>
          <w:rFonts w:ascii="Arial" w:eastAsia="Arial" w:hAnsi="Arial" w:cs="Arial"/>
          <w:sz w:val="24"/>
          <w:szCs w:val="24"/>
        </w:rPr>
        <w:t xml:space="preserve"> еле</w:t>
      </w:r>
      <w:r w:rsidRPr="00DF7D25">
        <w:rPr>
          <w:rFonts w:ascii="Arial" w:eastAsia="Arial" w:hAnsi="Arial" w:cs="Arial"/>
          <w:sz w:val="24"/>
          <w:szCs w:val="24"/>
        </w:rPr>
        <w:t>к</w:t>
      </w:r>
      <w:r w:rsidRPr="00402B6E">
        <w:rPr>
          <w:rFonts w:ascii="Arial" w:eastAsia="Arial" w:hAnsi="Arial" w:cs="Arial"/>
          <w:sz w:val="24"/>
          <w:szCs w:val="24"/>
        </w:rPr>
        <w:t>тро</w:t>
      </w:r>
      <w:r w:rsidRPr="00DF7D25">
        <w:rPr>
          <w:rFonts w:ascii="Arial" w:eastAsia="Arial" w:hAnsi="Arial" w:cs="Arial"/>
          <w:sz w:val="24"/>
          <w:szCs w:val="24"/>
        </w:rPr>
        <w:t>нск</w:t>
      </w:r>
      <w:r w:rsidRPr="00402B6E">
        <w:rPr>
          <w:rFonts w:ascii="Arial" w:eastAsia="Arial" w:hAnsi="Arial" w:cs="Arial"/>
          <w:sz w:val="24"/>
          <w:szCs w:val="24"/>
        </w:rPr>
        <w:t>о</w:t>
      </w:r>
      <w:r w:rsidRPr="00DF7D25">
        <w:rPr>
          <w:rFonts w:ascii="Arial" w:eastAsia="Arial" w:hAnsi="Arial" w:cs="Arial"/>
          <w:sz w:val="24"/>
          <w:szCs w:val="24"/>
        </w:rPr>
        <w:t>м</w:t>
      </w:r>
      <w:r w:rsidRPr="00402B6E">
        <w:rPr>
          <w:rFonts w:ascii="Arial" w:eastAsia="Arial" w:hAnsi="Arial" w:cs="Arial"/>
          <w:sz w:val="24"/>
          <w:szCs w:val="24"/>
        </w:rPr>
        <w:t xml:space="preserve"> регулац</w:t>
      </w:r>
      <w:r w:rsidRPr="00DF7D25">
        <w:rPr>
          <w:rFonts w:ascii="Arial" w:eastAsia="Arial" w:hAnsi="Arial" w:cs="Arial"/>
          <w:sz w:val="24"/>
          <w:szCs w:val="24"/>
        </w:rPr>
        <w:t>ијом</w:t>
      </w:r>
      <w:r w:rsidRPr="00402B6E">
        <w:rPr>
          <w:rFonts w:ascii="Arial" w:eastAsia="Arial" w:hAnsi="Arial" w:cs="Arial"/>
          <w:sz w:val="24"/>
          <w:szCs w:val="24"/>
        </w:rPr>
        <w:t xml:space="preserve"> бро</w:t>
      </w:r>
      <w:r w:rsidRPr="00DF7D25">
        <w:rPr>
          <w:rFonts w:ascii="Arial" w:eastAsia="Arial" w:hAnsi="Arial" w:cs="Arial"/>
          <w:sz w:val="24"/>
          <w:szCs w:val="24"/>
        </w:rPr>
        <w:t xml:space="preserve">ја </w:t>
      </w:r>
      <w:r w:rsidRPr="00402B6E">
        <w:rPr>
          <w:rFonts w:ascii="Arial" w:eastAsia="Arial" w:hAnsi="Arial" w:cs="Arial"/>
          <w:sz w:val="24"/>
          <w:szCs w:val="24"/>
        </w:rPr>
        <w:t>обр</w:t>
      </w:r>
      <w:r w:rsidRPr="00DF7D25">
        <w:rPr>
          <w:rFonts w:ascii="Arial" w:eastAsia="Arial" w:hAnsi="Arial" w:cs="Arial"/>
          <w:sz w:val="24"/>
          <w:szCs w:val="24"/>
        </w:rPr>
        <w:t>т</w:t>
      </w:r>
      <w:r w:rsidRPr="00402B6E">
        <w:rPr>
          <w:rFonts w:ascii="Arial" w:eastAsia="Arial" w:hAnsi="Arial" w:cs="Arial"/>
          <w:sz w:val="24"/>
          <w:szCs w:val="24"/>
        </w:rPr>
        <w:t>а</w:t>
      </w:r>
      <w:r w:rsidRPr="00DF7D25">
        <w:rPr>
          <w:rFonts w:ascii="Arial" w:eastAsia="Arial" w:hAnsi="Arial" w:cs="Arial"/>
          <w:sz w:val="24"/>
          <w:szCs w:val="24"/>
        </w:rPr>
        <w:t>ј</w:t>
      </w:r>
      <w:r w:rsidRPr="00402B6E">
        <w:rPr>
          <w:rFonts w:ascii="Arial" w:eastAsia="Arial" w:hAnsi="Arial" w:cs="Arial"/>
          <w:sz w:val="24"/>
          <w:szCs w:val="24"/>
        </w:rPr>
        <w:t>а</w:t>
      </w:r>
      <w:r w:rsidRPr="00DF7D25">
        <w:rPr>
          <w:rFonts w:ascii="Arial" w:eastAsia="Arial" w:hAnsi="Arial" w:cs="Arial"/>
          <w:sz w:val="24"/>
          <w:szCs w:val="24"/>
        </w:rPr>
        <w:t>,</w:t>
      </w:r>
      <w:r w:rsidRPr="00402B6E">
        <w:rPr>
          <w:rFonts w:ascii="Arial" w:eastAsia="Arial" w:hAnsi="Arial" w:cs="Arial"/>
          <w:sz w:val="24"/>
          <w:szCs w:val="24"/>
        </w:rPr>
        <w:t xml:space="preserve"> ем</w:t>
      </w:r>
      <w:r w:rsidRPr="00DF7D25">
        <w:rPr>
          <w:rFonts w:ascii="Arial" w:eastAsia="Arial" w:hAnsi="Arial" w:cs="Arial"/>
          <w:sz w:val="24"/>
          <w:szCs w:val="24"/>
        </w:rPr>
        <w:t>инентног</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о</w:t>
      </w:r>
      <w:r w:rsidRPr="00DF7D25">
        <w:rPr>
          <w:rFonts w:ascii="Arial" w:eastAsia="Arial" w:hAnsi="Arial" w:cs="Arial"/>
          <w:sz w:val="24"/>
          <w:szCs w:val="24"/>
        </w:rPr>
        <w:t>изв</w:t>
      </w:r>
      <w:r w:rsidRPr="00402B6E">
        <w:rPr>
          <w:rFonts w:ascii="Arial" w:eastAsia="Arial" w:hAnsi="Arial" w:cs="Arial"/>
          <w:sz w:val="24"/>
          <w:szCs w:val="24"/>
        </w:rPr>
        <w:t>ођач</w:t>
      </w:r>
      <w:r w:rsidRPr="00DF7D25">
        <w:rPr>
          <w:rFonts w:ascii="Arial" w:eastAsia="Arial" w:hAnsi="Arial" w:cs="Arial"/>
          <w:sz w:val="24"/>
          <w:szCs w:val="24"/>
        </w:rPr>
        <w:t xml:space="preserve">а типа </w:t>
      </w:r>
      <w:r w:rsidRPr="006D6499">
        <w:rPr>
          <w:rFonts w:ascii="Arial" w:eastAsia="Arial" w:hAnsi="Arial" w:cs="Arial"/>
          <w:sz w:val="24"/>
          <w:szCs w:val="24"/>
        </w:rPr>
        <w:t>Perkins, Volvo</w:t>
      </w:r>
      <w:r w:rsidRPr="006D6499">
        <w:rPr>
          <w:rFonts w:ascii="Arial" w:eastAsia="Arial" w:hAnsi="Arial" w:cs="Arial"/>
          <w:sz w:val="24"/>
          <w:szCs w:val="24"/>
          <w:lang w:val="sr-Cyrl-RS"/>
        </w:rPr>
        <w:t xml:space="preserve">, </w:t>
      </w:r>
      <w:r w:rsidRPr="006D6499">
        <w:rPr>
          <w:rFonts w:ascii="Arial" w:eastAsia="Arial" w:hAnsi="Arial" w:cs="Arial"/>
          <w:sz w:val="24"/>
          <w:szCs w:val="24"/>
          <w:lang w:val="sr-Latn-RS"/>
        </w:rPr>
        <w:t>Caterpillar, Cummins</w:t>
      </w:r>
      <w:r w:rsidRPr="006D6499">
        <w:rPr>
          <w:rFonts w:ascii="Arial" w:eastAsia="Arial" w:hAnsi="Arial" w:cs="Arial"/>
          <w:sz w:val="24"/>
          <w:szCs w:val="24"/>
        </w:rPr>
        <w:t>или сл. Алтернатор треба да буде јед</w:t>
      </w:r>
      <w:r w:rsidRPr="00402B6E">
        <w:rPr>
          <w:rFonts w:ascii="Arial" w:eastAsia="Arial" w:hAnsi="Arial" w:cs="Arial"/>
          <w:sz w:val="24"/>
          <w:szCs w:val="24"/>
        </w:rPr>
        <w:t>ноле</w:t>
      </w:r>
      <w:r w:rsidRPr="00DF7D25">
        <w:rPr>
          <w:rFonts w:ascii="Arial" w:eastAsia="Arial" w:hAnsi="Arial" w:cs="Arial"/>
          <w:sz w:val="24"/>
          <w:szCs w:val="24"/>
        </w:rPr>
        <w:t>ж</w:t>
      </w:r>
      <w:r w:rsidRPr="00402B6E">
        <w:rPr>
          <w:rFonts w:ascii="Arial" w:eastAsia="Arial" w:hAnsi="Arial" w:cs="Arial"/>
          <w:sz w:val="24"/>
          <w:szCs w:val="24"/>
        </w:rPr>
        <w:t>а</w:t>
      </w:r>
      <w:r w:rsidRPr="00DF7D25">
        <w:rPr>
          <w:rFonts w:ascii="Arial" w:eastAsia="Arial" w:hAnsi="Arial" w:cs="Arial"/>
          <w:sz w:val="24"/>
          <w:szCs w:val="24"/>
        </w:rPr>
        <w:t>ј</w:t>
      </w:r>
      <w:r w:rsidRPr="00402B6E">
        <w:rPr>
          <w:rFonts w:ascii="Arial" w:eastAsia="Arial" w:hAnsi="Arial" w:cs="Arial"/>
          <w:sz w:val="24"/>
          <w:szCs w:val="24"/>
        </w:rPr>
        <w:t>н</w:t>
      </w:r>
      <w:r w:rsidRPr="00DF7D25">
        <w:rPr>
          <w:rFonts w:ascii="Arial" w:eastAsia="Arial" w:hAnsi="Arial" w:cs="Arial"/>
          <w:sz w:val="24"/>
          <w:szCs w:val="24"/>
        </w:rPr>
        <w:t>и, с</w:t>
      </w:r>
      <w:r w:rsidRPr="00402B6E">
        <w:rPr>
          <w:rFonts w:ascii="Arial" w:eastAsia="Arial" w:hAnsi="Arial" w:cs="Arial"/>
          <w:sz w:val="24"/>
          <w:szCs w:val="24"/>
        </w:rPr>
        <w:t>а</w:t>
      </w:r>
      <w:r w:rsidRPr="00DF7D25">
        <w:rPr>
          <w:rFonts w:ascii="Arial" w:eastAsia="Arial" w:hAnsi="Arial" w:cs="Arial"/>
          <w:sz w:val="24"/>
          <w:szCs w:val="24"/>
        </w:rPr>
        <w:t>м</w:t>
      </w:r>
      <w:r w:rsidRPr="00402B6E">
        <w:rPr>
          <w:rFonts w:ascii="Arial" w:eastAsia="Arial" w:hAnsi="Arial" w:cs="Arial"/>
          <w:sz w:val="24"/>
          <w:szCs w:val="24"/>
        </w:rPr>
        <w:t>о</w:t>
      </w:r>
      <w:r w:rsidRPr="00DF7D25">
        <w:rPr>
          <w:rFonts w:ascii="Arial" w:eastAsia="Arial" w:hAnsi="Arial" w:cs="Arial"/>
          <w:sz w:val="24"/>
          <w:szCs w:val="24"/>
        </w:rPr>
        <w:t>поб</w:t>
      </w:r>
      <w:r w:rsidRPr="00402B6E">
        <w:rPr>
          <w:rFonts w:ascii="Arial" w:eastAsia="Arial" w:hAnsi="Arial" w:cs="Arial"/>
          <w:sz w:val="24"/>
          <w:szCs w:val="24"/>
        </w:rPr>
        <w:t>уд</w:t>
      </w:r>
      <w:r w:rsidRPr="00DF7D25">
        <w:rPr>
          <w:rFonts w:ascii="Arial" w:eastAsia="Arial" w:hAnsi="Arial" w:cs="Arial"/>
          <w:sz w:val="24"/>
          <w:szCs w:val="24"/>
        </w:rPr>
        <w:t xml:space="preserve">ни, са </w:t>
      </w:r>
      <w:r w:rsidRPr="006D6499">
        <w:rPr>
          <w:rFonts w:ascii="Arial" w:eastAsia="Arial" w:hAnsi="Arial" w:cs="Arial"/>
          <w:sz w:val="24"/>
          <w:szCs w:val="24"/>
        </w:rPr>
        <w:t xml:space="preserve">регулацијом напона ±0.5%, минималним степеном механичке заштите IP23, еминентног произвођача Leroy-Somer, Marelli, Mecc Alte или сл. Агрегат опремити интегрисаним дневним резервоаром </w:t>
      </w:r>
      <w:r w:rsidRPr="006D6499">
        <w:rPr>
          <w:rFonts w:ascii="Arial" w:eastAsia="Arial" w:hAnsi="Arial" w:cs="Arial"/>
          <w:sz w:val="24"/>
          <w:szCs w:val="24"/>
          <w:lang w:val="sr-Cyrl-RS"/>
        </w:rPr>
        <w:t>који</w:t>
      </w:r>
      <w:r w:rsidRPr="006D6499">
        <w:rPr>
          <w:rFonts w:ascii="Arial" w:eastAsia="Arial" w:hAnsi="Arial" w:cs="Arial"/>
          <w:sz w:val="24"/>
          <w:szCs w:val="24"/>
        </w:rPr>
        <w:t xml:space="preserve"> мора да обезбеди аутономију рада од минимум 6h при 75% оптерећења</w:t>
      </w:r>
      <w:r w:rsidRPr="006D6499">
        <w:rPr>
          <w:rFonts w:ascii="Arial" w:eastAsia="Arial" w:hAnsi="Arial" w:cs="Arial"/>
          <w:sz w:val="24"/>
          <w:szCs w:val="24"/>
          <w:lang w:val="sr-Cyrl-RS"/>
        </w:rPr>
        <w:t xml:space="preserve"> и орманом преклопне аутоматике (АТ</w:t>
      </w:r>
      <w:r w:rsidRPr="006D6499">
        <w:rPr>
          <w:rFonts w:ascii="Arial" w:eastAsia="Arial" w:hAnsi="Arial" w:cs="Arial"/>
          <w:sz w:val="24"/>
          <w:szCs w:val="24"/>
          <w:lang w:val="sr-Latn-RS"/>
        </w:rPr>
        <w:t xml:space="preserve">S) </w:t>
      </w:r>
      <w:r w:rsidRPr="006D6499">
        <w:rPr>
          <w:rFonts w:ascii="Arial" w:eastAsia="Arial" w:hAnsi="Arial" w:cs="Arial"/>
          <w:sz w:val="24"/>
          <w:szCs w:val="24"/>
          <w:lang w:val="sr-Cyrl-RS"/>
        </w:rPr>
        <w:t>у складу са електро пројектом</w:t>
      </w:r>
      <w:r w:rsidRPr="006D6499">
        <w:rPr>
          <w:rFonts w:ascii="Arial" w:eastAsia="Arial" w:hAnsi="Arial" w:cs="Arial"/>
          <w:sz w:val="24"/>
          <w:szCs w:val="24"/>
        </w:rPr>
        <w:t>. Командно контролни орман, опремљен LCD екраном, са контролним и заштитним функцијама рада ДЕА се налази на агрегату</w:t>
      </w:r>
      <w:r w:rsidRPr="006D6499">
        <w:rPr>
          <w:rFonts w:ascii="Arial" w:eastAsia="Arial" w:hAnsi="Arial" w:cs="Arial"/>
          <w:sz w:val="24"/>
          <w:szCs w:val="24"/>
          <w:lang w:val="sr-Cyrl-RS"/>
        </w:rPr>
        <w:t>, са могућношћу повезивања на центар даљинског надзора и управљања</w:t>
      </w:r>
      <w:r w:rsidRPr="006D6499">
        <w:rPr>
          <w:rFonts w:ascii="Arial" w:eastAsia="Arial" w:hAnsi="Arial" w:cs="Arial"/>
          <w:sz w:val="24"/>
          <w:szCs w:val="24"/>
        </w:rPr>
        <w:t xml:space="preserve">. </w:t>
      </w:r>
    </w:p>
    <w:p w14:paraId="3140E095" w14:textId="77777777" w:rsidR="003B399A" w:rsidRPr="006D6499" w:rsidRDefault="003B399A" w:rsidP="003B399A">
      <w:pPr>
        <w:tabs>
          <w:tab w:val="left" w:pos="1455"/>
        </w:tabs>
        <w:ind w:left="142"/>
        <w:jc w:val="both"/>
        <w:rPr>
          <w:rFonts w:ascii="Arial" w:eastAsia="Arial" w:hAnsi="Arial" w:cs="Arial"/>
          <w:spacing w:val="3"/>
          <w:sz w:val="24"/>
          <w:szCs w:val="24"/>
        </w:rPr>
      </w:pPr>
    </w:p>
    <w:p w14:paraId="20F4917E" w14:textId="77777777" w:rsidR="003B399A" w:rsidRPr="00DF7D25" w:rsidRDefault="003B399A" w:rsidP="003B399A">
      <w:pPr>
        <w:ind w:left="835"/>
        <w:jc w:val="both"/>
        <w:rPr>
          <w:rFonts w:ascii="Arial" w:eastAsia="Arial" w:hAnsi="Arial" w:cs="Arial"/>
          <w:sz w:val="24"/>
          <w:szCs w:val="24"/>
        </w:rPr>
      </w:pPr>
      <w:r w:rsidRPr="006D6499">
        <w:rPr>
          <w:rFonts w:ascii="Arial" w:eastAsia="Arial" w:hAnsi="Arial" w:cs="Arial"/>
          <w:spacing w:val="1"/>
          <w:sz w:val="24"/>
          <w:szCs w:val="24"/>
        </w:rPr>
        <w:t>У</w:t>
      </w:r>
      <w:r w:rsidRPr="006D6499">
        <w:rPr>
          <w:rFonts w:ascii="Arial" w:eastAsia="Arial" w:hAnsi="Arial" w:cs="Arial"/>
          <w:sz w:val="24"/>
          <w:szCs w:val="24"/>
        </w:rPr>
        <w:t>з</w:t>
      </w:r>
      <w:r w:rsidRPr="006D6499">
        <w:rPr>
          <w:rFonts w:ascii="Arial" w:eastAsia="Arial" w:hAnsi="Arial" w:cs="Arial"/>
          <w:spacing w:val="6"/>
          <w:sz w:val="24"/>
          <w:szCs w:val="24"/>
        </w:rPr>
        <w:t xml:space="preserve"> </w:t>
      </w:r>
      <w:r w:rsidRPr="006D6499">
        <w:rPr>
          <w:rFonts w:ascii="Arial" w:eastAsia="Arial" w:hAnsi="Arial" w:cs="Arial"/>
          <w:spacing w:val="-2"/>
          <w:sz w:val="24"/>
          <w:szCs w:val="24"/>
        </w:rPr>
        <w:t>Д</w:t>
      </w:r>
      <w:r w:rsidRPr="006D6499">
        <w:rPr>
          <w:rFonts w:ascii="Arial" w:eastAsia="Arial" w:hAnsi="Arial" w:cs="Arial"/>
          <w:sz w:val="24"/>
          <w:szCs w:val="24"/>
        </w:rPr>
        <w:t>ЕА</w:t>
      </w:r>
      <w:r w:rsidRPr="006D6499">
        <w:rPr>
          <w:rFonts w:ascii="Arial" w:eastAsia="Arial" w:hAnsi="Arial" w:cs="Arial"/>
          <w:spacing w:val="3"/>
          <w:sz w:val="24"/>
          <w:szCs w:val="24"/>
        </w:rPr>
        <w:t xml:space="preserve"> </w:t>
      </w:r>
      <w:r w:rsidRPr="006D6499">
        <w:rPr>
          <w:rFonts w:ascii="Arial" w:eastAsia="Arial" w:hAnsi="Arial" w:cs="Arial"/>
          <w:sz w:val="24"/>
          <w:szCs w:val="24"/>
        </w:rPr>
        <w:t>п</w:t>
      </w:r>
      <w:r w:rsidRPr="006D6499">
        <w:rPr>
          <w:rFonts w:ascii="Arial" w:eastAsia="Arial" w:hAnsi="Arial" w:cs="Arial"/>
          <w:spacing w:val="-2"/>
          <w:sz w:val="24"/>
          <w:szCs w:val="24"/>
        </w:rPr>
        <w:t>р</w:t>
      </w:r>
      <w:r w:rsidRPr="006D6499">
        <w:rPr>
          <w:rFonts w:ascii="Arial" w:eastAsia="Arial" w:hAnsi="Arial" w:cs="Arial"/>
          <w:spacing w:val="1"/>
          <w:sz w:val="24"/>
          <w:szCs w:val="24"/>
        </w:rPr>
        <w:t>е</w:t>
      </w:r>
      <w:r w:rsidRPr="006D6499">
        <w:rPr>
          <w:rFonts w:ascii="Arial" w:eastAsia="Arial" w:hAnsi="Arial" w:cs="Arial"/>
          <w:spacing w:val="-1"/>
          <w:sz w:val="24"/>
          <w:szCs w:val="24"/>
        </w:rPr>
        <w:t>д</w:t>
      </w:r>
      <w:r w:rsidRPr="006D6499">
        <w:rPr>
          <w:rFonts w:ascii="Arial" w:eastAsia="Arial" w:hAnsi="Arial" w:cs="Arial"/>
          <w:sz w:val="24"/>
          <w:szCs w:val="24"/>
        </w:rPr>
        <w:t>в</w:t>
      </w:r>
      <w:r w:rsidRPr="006D6499">
        <w:rPr>
          <w:rFonts w:ascii="Arial" w:eastAsia="Arial" w:hAnsi="Arial" w:cs="Arial"/>
          <w:spacing w:val="1"/>
          <w:sz w:val="24"/>
          <w:szCs w:val="24"/>
        </w:rPr>
        <w:t>и</w:t>
      </w:r>
      <w:r w:rsidRPr="006D6499">
        <w:rPr>
          <w:rFonts w:ascii="Arial" w:eastAsia="Arial" w:hAnsi="Arial" w:cs="Arial"/>
          <w:spacing w:val="-1"/>
          <w:sz w:val="24"/>
          <w:szCs w:val="24"/>
        </w:rPr>
        <w:t>д</w:t>
      </w:r>
      <w:r w:rsidRPr="006D6499">
        <w:rPr>
          <w:rFonts w:ascii="Arial" w:eastAsia="Arial" w:hAnsi="Arial" w:cs="Arial"/>
          <w:spacing w:val="1"/>
          <w:sz w:val="24"/>
          <w:szCs w:val="24"/>
        </w:rPr>
        <w:t>е</w:t>
      </w:r>
      <w:r w:rsidRPr="006D6499">
        <w:rPr>
          <w:rFonts w:ascii="Arial" w:eastAsia="Arial" w:hAnsi="Arial" w:cs="Arial"/>
          <w:sz w:val="24"/>
          <w:szCs w:val="24"/>
        </w:rPr>
        <w:t>ти</w:t>
      </w:r>
      <w:r w:rsidRPr="006D6499">
        <w:rPr>
          <w:rFonts w:ascii="Arial" w:eastAsia="Arial" w:hAnsi="Arial" w:cs="Arial"/>
          <w:spacing w:val="4"/>
          <w:sz w:val="24"/>
          <w:szCs w:val="24"/>
        </w:rPr>
        <w:t xml:space="preserve"> </w:t>
      </w:r>
      <w:r w:rsidRPr="006D6499">
        <w:rPr>
          <w:rFonts w:ascii="Arial" w:eastAsia="Arial" w:hAnsi="Arial" w:cs="Arial"/>
          <w:sz w:val="24"/>
          <w:szCs w:val="24"/>
        </w:rPr>
        <w:t>и</w:t>
      </w:r>
      <w:r w:rsidRPr="006D6499">
        <w:rPr>
          <w:rFonts w:ascii="Arial" w:eastAsia="Arial" w:hAnsi="Arial" w:cs="Arial"/>
          <w:spacing w:val="3"/>
          <w:sz w:val="24"/>
          <w:szCs w:val="24"/>
        </w:rPr>
        <w:t xml:space="preserve"> </w:t>
      </w:r>
      <w:r w:rsidRPr="006D6499">
        <w:rPr>
          <w:rFonts w:ascii="Arial" w:eastAsia="Arial" w:hAnsi="Arial" w:cs="Arial"/>
          <w:sz w:val="24"/>
          <w:szCs w:val="24"/>
        </w:rPr>
        <w:t>исп</w:t>
      </w:r>
      <w:r w:rsidRPr="006D6499">
        <w:rPr>
          <w:rFonts w:ascii="Arial" w:eastAsia="Arial" w:hAnsi="Arial" w:cs="Arial"/>
          <w:spacing w:val="-2"/>
          <w:sz w:val="24"/>
          <w:szCs w:val="24"/>
        </w:rPr>
        <w:t>о</w:t>
      </w:r>
      <w:r w:rsidRPr="006D6499">
        <w:rPr>
          <w:rFonts w:ascii="Arial" w:eastAsia="Arial" w:hAnsi="Arial" w:cs="Arial"/>
          <w:spacing w:val="1"/>
          <w:sz w:val="24"/>
          <w:szCs w:val="24"/>
        </w:rPr>
        <w:t>р</w:t>
      </w:r>
      <w:r w:rsidRPr="006D6499">
        <w:rPr>
          <w:rFonts w:ascii="Arial" w:eastAsia="Arial" w:hAnsi="Arial" w:cs="Arial"/>
          <w:spacing w:val="-2"/>
          <w:sz w:val="24"/>
          <w:szCs w:val="24"/>
        </w:rPr>
        <w:t>у</w:t>
      </w:r>
      <w:r w:rsidRPr="006D6499">
        <w:rPr>
          <w:rFonts w:ascii="Arial" w:eastAsia="Arial" w:hAnsi="Arial" w:cs="Arial"/>
          <w:spacing w:val="1"/>
          <w:sz w:val="24"/>
          <w:szCs w:val="24"/>
        </w:rPr>
        <w:t>к</w:t>
      </w:r>
      <w:r w:rsidRPr="006D6499">
        <w:rPr>
          <w:rFonts w:ascii="Arial" w:eastAsia="Arial" w:hAnsi="Arial" w:cs="Arial"/>
          <w:sz w:val="24"/>
          <w:szCs w:val="24"/>
        </w:rPr>
        <w:t xml:space="preserve">у </w:t>
      </w:r>
      <w:r w:rsidRPr="006D6499">
        <w:rPr>
          <w:rFonts w:ascii="Arial" w:eastAsia="Arial" w:hAnsi="Arial" w:cs="Arial"/>
          <w:spacing w:val="1"/>
          <w:sz w:val="24"/>
          <w:szCs w:val="24"/>
        </w:rPr>
        <w:t>ор</w:t>
      </w:r>
      <w:r w:rsidRPr="006D6499">
        <w:rPr>
          <w:rFonts w:ascii="Arial" w:eastAsia="Arial" w:hAnsi="Arial" w:cs="Arial"/>
          <w:sz w:val="24"/>
          <w:szCs w:val="24"/>
        </w:rPr>
        <w:t>м</w:t>
      </w:r>
      <w:r w:rsidRPr="006D6499">
        <w:rPr>
          <w:rFonts w:ascii="Arial" w:eastAsia="Arial" w:hAnsi="Arial" w:cs="Arial"/>
          <w:spacing w:val="1"/>
          <w:sz w:val="24"/>
          <w:szCs w:val="24"/>
        </w:rPr>
        <w:t>а</w:t>
      </w:r>
      <w:r w:rsidRPr="006D6499">
        <w:rPr>
          <w:rFonts w:ascii="Arial" w:eastAsia="Arial" w:hAnsi="Arial" w:cs="Arial"/>
          <w:sz w:val="24"/>
          <w:szCs w:val="24"/>
        </w:rPr>
        <w:t>на</w:t>
      </w:r>
      <w:r w:rsidRPr="006D6499">
        <w:rPr>
          <w:rFonts w:ascii="Arial" w:eastAsia="Arial" w:hAnsi="Arial" w:cs="Arial"/>
          <w:spacing w:val="3"/>
          <w:sz w:val="24"/>
          <w:szCs w:val="24"/>
        </w:rPr>
        <w:t xml:space="preserve"> </w:t>
      </w:r>
      <w:r w:rsidRPr="006D6499">
        <w:rPr>
          <w:rFonts w:ascii="Arial" w:eastAsia="Arial" w:hAnsi="Arial" w:cs="Arial"/>
          <w:sz w:val="24"/>
          <w:szCs w:val="24"/>
        </w:rPr>
        <w:t>п</w:t>
      </w:r>
      <w:r w:rsidRPr="006D6499">
        <w:rPr>
          <w:rFonts w:ascii="Arial" w:eastAsia="Arial" w:hAnsi="Arial" w:cs="Arial"/>
          <w:spacing w:val="-2"/>
          <w:sz w:val="24"/>
          <w:szCs w:val="24"/>
        </w:rPr>
        <w:t>р</w:t>
      </w:r>
      <w:r w:rsidRPr="006D6499">
        <w:rPr>
          <w:rFonts w:ascii="Arial" w:eastAsia="Arial" w:hAnsi="Arial" w:cs="Arial"/>
          <w:spacing w:val="1"/>
          <w:sz w:val="24"/>
          <w:szCs w:val="24"/>
        </w:rPr>
        <w:t>е</w:t>
      </w:r>
      <w:r w:rsidRPr="006D6499">
        <w:rPr>
          <w:rFonts w:ascii="Arial" w:eastAsia="Arial" w:hAnsi="Arial" w:cs="Arial"/>
          <w:sz w:val="24"/>
          <w:szCs w:val="24"/>
        </w:rPr>
        <w:t xml:space="preserve">клопне </w:t>
      </w:r>
      <w:r w:rsidRPr="006D6499">
        <w:rPr>
          <w:rFonts w:ascii="Arial" w:eastAsia="Arial" w:hAnsi="Arial" w:cs="Arial"/>
          <w:spacing w:val="1"/>
          <w:sz w:val="24"/>
          <w:szCs w:val="24"/>
        </w:rPr>
        <w:t>а</w:t>
      </w:r>
      <w:r w:rsidRPr="006D6499">
        <w:rPr>
          <w:rFonts w:ascii="Arial" w:eastAsia="Arial" w:hAnsi="Arial" w:cs="Arial"/>
          <w:spacing w:val="-2"/>
          <w:sz w:val="24"/>
          <w:szCs w:val="24"/>
        </w:rPr>
        <w:t>у</w:t>
      </w:r>
      <w:r w:rsidRPr="006D6499">
        <w:rPr>
          <w:rFonts w:ascii="Arial" w:eastAsia="Arial" w:hAnsi="Arial" w:cs="Arial"/>
          <w:sz w:val="24"/>
          <w:szCs w:val="24"/>
        </w:rPr>
        <w:t>т</w:t>
      </w:r>
      <w:r w:rsidRPr="006D6499">
        <w:rPr>
          <w:rFonts w:ascii="Arial" w:eastAsia="Arial" w:hAnsi="Arial" w:cs="Arial"/>
          <w:spacing w:val="1"/>
          <w:sz w:val="24"/>
          <w:szCs w:val="24"/>
        </w:rPr>
        <w:t>о</w:t>
      </w:r>
      <w:r w:rsidRPr="006D6499">
        <w:rPr>
          <w:rFonts w:ascii="Arial" w:eastAsia="Arial" w:hAnsi="Arial" w:cs="Arial"/>
          <w:sz w:val="24"/>
          <w:szCs w:val="24"/>
        </w:rPr>
        <w:t>м</w:t>
      </w:r>
      <w:r w:rsidRPr="006D6499">
        <w:rPr>
          <w:rFonts w:ascii="Arial" w:eastAsia="Arial" w:hAnsi="Arial" w:cs="Arial"/>
          <w:spacing w:val="1"/>
          <w:sz w:val="24"/>
          <w:szCs w:val="24"/>
        </w:rPr>
        <w:t>а</w:t>
      </w:r>
      <w:r w:rsidRPr="006D6499">
        <w:rPr>
          <w:rFonts w:ascii="Arial" w:eastAsia="Arial" w:hAnsi="Arial" w:cs="Arial"/>
          <w:sz w:val="24"/>
          <w:szCs w:val="24"/>
        </w:rPr>
        <w:t>ти</w:t>
      </w:r>
      <w:r w:rsidRPr="006D6499">
        <w:rPr>
          <w:rFonts w:ascii="Arial" w:eastAsia="Arial" w:hAnsi="Arial" w:cs="Arial"/>
          <w:spacing w:val="-2"/>
          <w:sz w:val="24"/>
          <w:szCs w:val="24"/>
        </w:rPr>
        <w:t>к</w:t>
      </w:r>
      <w:r w:rsidRPr="006D6499">
        <w:rPr>
          <w:rFonts w:ascii="Arial" w:eastAsia="Arial" w:hAnsi="Arial" w:cs="Arial"/>
          <w:sz w:val="24"/>
          <w:szCs w:val="24"/>
        </w:rPr>
        <w:t>е</w:t>
      </w:r>
      <w:r w:rsidRPr="006D6499">
        <w:rPr>
          <w:rFonts w:ascii="Arial" w:eastAsia="Arial" w:hAnsi="Arial" w:cs="Arial"/>
          <w:spacing w:val="1"/>
          <w:sz w:val="24"/>
          <w:szCs w:val="24"/>
        </w:rPr>
        <w:t xml:space="preserve"> </w:t>
      </w:r>
      <w:r w:rsidRPr="006D6499">
        <w:rPr>
          <w:rFonts w:ascii="Arial" w:eastAsia="Arial" w:hAnsi="Arial" w:cs="Arial"/>
          <w:sz w:val="24"/>
          <w:szCs w:val="24"/>
        </w:rPr>
        <w:t>(</w:t>
      </w:r>
      <w:r w:rsidRPr="006D6499">
        <w:rPr>
          <w:rFonts w:ascii="Arial" w:eastAsia="Arial" w:hAnsi="Arial" w:cs="Arial"/>
          <w:spacing w:val="-2"/>
          <w:sz w:val="24"/>
          <w:szCs w:val="24"/>
        </w:rPr>
        <w:t>A</w:t>
      </w:r>
      <w:r w:rsidRPr="006D6499">
        <w:rPr>
          <w:rFonts w:ascii="Arial" w:eastAsia="Arial" w:hAnsi="Arial" w:cs="Arial"/>
          <w:spacing w:val="2"/>
          <w:sz w:val="24"/>
          <w:szCs w:val="24"/>
        </w:rPr>
        <w:t>T</w:t>
      </w:r>
      <w:r w:rsidRPr="006D6499">
        <w:rPr>
          <w:rFonts w:ascii="Arial" w:eastAsia="Arial" w:hAnsi="Arial" w:cs="Arial"/>
          <w:sz w:val="24"/>
          <w:szCs w:val="24"/>
        </w:rPr>
        <w:t>S) и</w:t>
      </w:r>
      <w:r w:rsidRPr="006D6499">
        <w:rPr>
          <w:rFonts w:ascii="Arial" w:eastAsia="Arial" w:hAnsi="Arial" w:cs="Arial"/>
          <w:spacing w:val="-2"/>
          <w:sz w:val="24"/>
          <w:szCs w:val="24"/>
        </w:rPr>
        <w:t xml:space="preserve"> </w:t>
      </w:r>
      <w:r w:rsidRPr="006D6499">
        <w:rPr>
          <w:rFonts w:ascii="Arial" w:eastAsia="Arial" w:hAnsi="Arial" w:cs="Arial"/>
          <w:spacing w:val="-1"/>
          <w:sz w:val="24"/>
          <w:szCs w:val="24"/>
        </w:rPr>
        <w:t>о</w:t>
      </w:r>
      <w:r w:rsidRPr="006D6499">
        <w:rPr>
          <w:rFonts w:ascii="Arial" w:eastAsia="Arial" w:hAnsi="Arial" w:cs="Arial"/>
          <w:spacing w:val="1"/>
          <w:sz w:val="24"/>
          <w:szCs w:val="24"/>
        </w:rPr>
        <w:t>р</w:t>
      </w:r>
      <w:r w:rsidRPr="006D6499">
        <w:rPr>
          <w:rFonts w:ascii="Arial" w:eastAsia="Arial" w:hAnsi="Arial" w:cs="Arial"/>
          <w:sz w:val="24"/>
          <w:szCs w:val="24"/>
        </w:rPr>
        <w:t>м</w:t>
      </w:r>
      <w:r w:rsidRPr="006D6499">
        <w:rPr>
          <w:rFonts w:ascii="Arial" w:eastAsia="Arial" w:hAnsi="Arial" w:cs="Arial"/>
          <w:spacing w:val="1"/>
          <w:sz w:val="24"/>
          <w:szCs w:val="24"/>
        </w:rPr>
        <w:t>а</w:t>
      </w:r>
      <w:r w:rsidRPr="006D6499">
        <w:rPr>
          <w:rFonts w:ascii="Arial" w:eastAsia="Arial" w:hAnsi="Arial" w:cs="Arial"/>
          <w:sz w:val="24"/>
          <w:szCs w:val="24"/>
        </w:rPr>
        <w:t>на</w:t>
      </w:r>
      <w:r w:rsidRPr="006D6499">
        <w:rPr>
          <w:rFonts w:ascii="Arial" w:eastAsia="Arial" w:hAnsi="Arial" w:cs="Arial"/>
          <w:spacing w:val="-1"/>
          <w:sz w:val="24"/>
          <w:szCs w:val="24"/>
        </w:rPr>
        <w:t xml:space="preserve"> </w:t>
      </w:r>
      <w:r w:rsidRPr="006D6499">
        <w:rPr>
          <w:rFonts w:ascii="Arial" w:eastAsia="Arial" w:hAnsi="Arial" w:cs="Arial"/>
          <w:sz w:val="24"/>
          <w:szCs w:val="24"/>
        </w:rPr>
        <w:t>м</w:t>
      </w:r>
      <w:r w:rsidRPr="006D6499">
        <w:rPr>
          <w:rFonts w:ascii="Arial" w:eastAsia="Arial" w:hAnsi="Arial" w:cs="Arial"/>
          <w:spacing w:val="1"/>
          <w:sz w:val="24"/>
          <w:szCs w:val="24"/>
        </w:rPr>
        <w:t>а</w:t>
      </w:r>
      <w:r w:rsidRPr="006D6499">
        <w:rPr>
          <w:rFonts w:ascii="Arial" w:eastAsia="Arial" w:hAnsi="Arial" w:cs="Arial"/>
          <w:sz w:val="24"/>
          <w:szCs w:val="24"/>
        </w:rPr>
        <w:t>н</w:t>
      </w:r>
      <w:r w:rsidRPr="006D6499">
        <w:rPr>
          <w:rFonts w:ascii="Arial" w:eastAsia="Arial" w:hAnsi="Arial" w:cs="Arial"/>
          <w:spacing w:val="-3"/>
          <w:sz w:val="24"/>
          <w:szCs w:val="24"/>
        </w:rPr>
        <w:t>у</w:t>
      </w:r>
      <w:r w:rsidRPr="006D6499">
        <w:rPr>
          <w:rFonts w:ascii="Arial" w:eastAsia="Arial" w:hAnsi="Arial" w:cs="Arial"/>
          <w:spacing w:val="1"/>
          <w:sz w:val="24"/>
          <w:szCs w:val="24"/>
        </w:rPr>
        <w:t>е</w:t>
      </w:r>
      <w:r w:rsidRPr="006D6499">
        <w:rPr>
          <w:rFonts w:ascii="Arial" w:eastAsia="Arial" w:hAnsi="Arial" w:cs="Arial"/>
          <w:spacing w:val="-1"/>
          <w:sz w:val="24"/>
          <w:szCs w:val="24"/>
        </w:rPr>
        <w:t>л</w:t>
      </w:r>
      <w:r w:rsidRPr="006D6499">
        <w:rPr>
          <w:rFonts w:ascii="Arial" w:eastAsia="Arial" w:hAnsi="Arial" w:cs="Arial"/>
          <w:sz w:val="24"/>
          <w:szCs w:val="24"/>
        </w:rPr>
        <w:t xml:space="preserve">ног </w:t>
      </w:r>
      <w:r w:rsidRPr="006D6499">
        <w:rPr>
          <w:rFonts w:ascii="Arial" w:eastAsia="Arial" w:hAnsi="Arial" w:cs="Arial"/>
          <w:spacing w:val="1"/>
          <w:sz w:val="24"/>
          <w:szCs w:val="24"/>
        </w:rPr>
        <w:t>B</w:t>
      </w:r>
      <w:r w:rsidRPr="006D6499">
        <w:rPr>
          <w:rFonts w:ascii="Arial" w:eastAsia="Arial" w:hAnsi="Arial" w:cs="Arial"/>
          <w:spacing w:val="-2"/>
          <w:sz w:val="24"/>
          <w:szCs w:val="24"/>
        </w:rPr>
        <w:t>y</w:t>
      </w:r>
      <w:r w:rsidRPr="006D6499">
        <w:rPr>
          <w:rFonts w:ascii="Arial" w:eastAsia="Arial" w:hAnsi="Arial" w:cs="Arial"/>
          <w:spacing w:val="3"/>
          <w:sz w:val="24"/>
          <w:szCs w:val="24"/>
        </w:rPr>
        <w:t>P</w:t>
      </w:r>
      <w:r w:rsidRPr="006D6499">
        <w:rPr>
          <w:rFonts w:ascii="Arial" w:eastAsia="Arial" w:hAnsi="Arial" w:cs="Arial"/>
          <w:spacing w:val="1"/>
          <w:sz w:val="24"/>
          <w:szCs w:val="24"/>
        </w:rPr>
        <w:t>a</w:t>
      </w:r>
      <w:r w:rsidRPr="006D6499">
        <w:rPr>
          <w:rFonts w:ascii="Arial" w:eastAsia="Arial" w:hAnsi="Arial" w:cs="Arial"/>
          <w:sz w:val="24"/>
          <w:szCs w:val="24"/>
        </w:rPr>
        <w:t xml:space="preserve">ss </w:t>
      </w:r>
      <w:r w:rsidRPr="006D6499">
        <w:rPr>
          <w:rFonts w:ascii="Arial" w:eastAsia="Arial" w:hAnsi="Arial" w:cs="Arial"/>
          <w:spacing w:val="-1"/>
          <w:sz w:val="24"/>
          <w:szCs w:val="24"/>
        </w:rPr>
        <w:t>A</w:t>
      </w:r>
      <w:r w:rsidRPr="006D6499">
        <w:rPr>
          <w:rFonts w:ascii="Arial" w:eastAsia="Arial" w:hAnsi="Arial" w:cs="Arial"/>
          <w:spacing w:val="2"/>
          <w:sz w:val="24"/>
          <w:szCs w:val="24"/>
        </w:rPr>
        <w:t>T</w:t>
      </w:r>
      <w:r w:rsidRPr="006D6499">
        <w:rPr>
          <w:rFonts w:ascii="Arial" w:eastAsia="Arial" w:hAnsi="Arial" w:cs="Arial"/>
          <w:sz w:val="24"/>
          <w:szCs w:val="24"/>
        </w:rPr>
        <w:t>S.</w:t>
      </w:r>
    </w:p>
    <w:p w14:paraId="617E4EB0" w14:textId="77777777" w:rsidR="003B399A" w:rsidRPr="00DF7D25" w:rsidRDefault="003B399A" w:rsidP="003B399A">
      <w:pPr>
        <w:spacing w:before="1"/>
        <w:ind w:left="479"/>
        <w:rPr>
          <w:rFonts w:ascii="Arial" w:eastAsia="Arial" w:hAnsi="Arial" w:cs="Arial"/>
          <w:sz w:val="24"/>
          <w:szCs w:val="24"/>
        </w:rPr>
      </w:pPr>
    </w:p>
    <w:p w14:paraId="459D8D74"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У простору Сервер сале по</w:t>
      </w:r>
      <w:r w:rsidRPr="00DF7D25">
        <w:rPr>
          <w:rFonts w:ascii="Arial" w:eastAsia="Arial" w:hAnsi="Arial" w:cs="Arial"/>
          <w:sz w:val="24"/>
          <w:szCs w:val="24"/>
        </w:rPr>
        <w:t>т</w:t>
      </w:r>
      <w:r w:rsidRPr="00402B6E">
        <w:rPr>
          <w:rFonts w:ascii="Arial" w:eastAsia="Arial" w:hAnsi="Arial" w:cs="Arial"/>
          <w:sz w:val="24"/>
          <w:szCs w:val="24"/>
        </w:rPr>
        <w:t>реб</w:t>
      </w:r>
      <w:r w:rsidRPr="00DF7D25">
        <w:rPr>
          <w:rFonts w:ascii="Arial" w:eastAsia="Arial" w:hAnsi="Arial" w:cs="Arial"/>
          <w:sz w:val="24"/>
          <w:szCs w:val="24"/>
        </w:rPr>
        <w:t xml:space="preserve">но </w:t>
      </w:r>
      <w:r w:rsidRPr="00402B6E">
        <w:rPr>
          <w:rFonts w:ascii="Arial" w:eastAsia="Arial" w:hAnsi="Arial" w:cs="Arial"/>
          <w:sz w:val="24"/>
          <w:szCs w:val="24"/>
        </w:rPr>
        <w:t>ј</w:t>
      </w:r>
      <w:r w:rsidRPr="00DF7D25">
        <w:rPr>
          <w:rFonts w:ascii="Arial" w:eastAsia="Arial" w:hAnsi="Arial" w:cs="Arial"/>
          <w:sz w:val="24"/>
          <w:szCs w:val="24"/>
        </w:rPr>
        <w:t>е пр</w:t>
      </w:r>
      <w:r w:rsidRPr="00402B6E">
        <w:rPr>
          <w:rFonts w:ascii="Arial" w:eastAsia="Arial" w:hAnsi="Arial" w:cs="Arial"/>
          <w:sz w:val="24"/>
          <w:szCs w:val="24"/>
        </w:rPr>
        <w:t>ед</w:t>
      </w:r>
      <w:r w:rsidRPr="00DF7D25">
        <w:rPr>
          <w:rFonts w:ascii="Arial" w:eastAsia="Arial" w:hAnsi="Arial" w:cs="Arial"/>
          <w:sz w:val="24"/>
          <w:szCs w:val="24"/>
        </w:rPr>
        <w:t>в</w:t>
      </w:r>
      <w:r w:rsidRPr="00402B6E">
        <w:rPr>
          <w:rFonts w:ascii="Arial" w:eastAsia="Arial" w:hAnsi="Arial" w:cs="Arial"/>
          <w:sz w:val="24"/>
          <w:szCs w:val="24"/>
        </w:rPr>
        <w:t>иде</w:t>
      </w:r>
      <w:r w:rsidRPr="00DF7D25">
        <w:rPr>
          <w:rFonts w:ascii="Arial" w:eastAsia="Arial" w:hAnsi="Arial" w:cs="Arial"/>
          <w:sz w:val="24"/>
          <w:szCs w:val="24"/>
        </w:rPr>
        <w:t>ти м</w:t>
      </w:r>
      <w:r w:rsidRPr="00402B6E">
        <w:rPr>
          <w:rFonts w:ascii="Arial" w:eastAsia="Arial" w:hAnsi="Arial" w:cs="Arial"/>
          <w:sz w:val="24"/>
          <w:szCs w:val="24"/>
        </w:rPr>
        <w:t>о</w:t>
      </w:r>
      <w:r w:rsidRPr="00DF7D25">
        <w:rPr>
          <w:rFonts w:ascii="Arial" w:eastAsia="Arial" w:hAnsi="Arial" w:cs="Arial"/>
          <w:sz w:val="24"/>
          <w:szCs w:val="24"/>
        </w:rPr>
        <w:t>нт</w:t>
      </w:r>
      <w:r w:rsidRPr="00402B6E">
        <w:rPr>
          <w:rFonts w:ascii="Arial" w:eastAsia="Arial" w:hAnsi="Arial" w:cs="Arial"/>
          <w:sz w:val="24"/>
          <w:szCs w:val="24"/>
        </w:rPr>
        <w:t>а</w:t>
      </w:r>
      <w:r w:rsidRPr="00DF7D25">
        <w:rPr>
          <w:rFonts w:ascii="Arial" w:eastAsia="Arial" w:hAnsi="Arial" w:cs="Arial"/>
          <w:sz w:val="24"/>
          <w:szCs w:val="24"/>
        </w:rPr>
        <w:t>жу нов</w:t>
      </w:r>
      <w:r w:rsidRPr="00402B6E">
        <w:rPr>
          <w:rFonts w:ascii="Arial" w:eastAsia="Arial" w:hAnsi="Arial" w:cs="Arial"/>
          <w:sz w:val="24"/>
          <w:szCs w:val="24"/>
        </w:rPr>
        <w:t>о</w:t>
      </w:r>
      <w:r w:rsidRPr="00DF7D25">
        <w:rPr>
          <w:rFonts w:ascii="Arial" w:eastAsia="Arial" w:hAnsi="Arial" w:cs="Arial"/>
          <w:sz w:val="24"/>
          <w:szCs w:val="24"/>
        </w:rPr>
        <w:t>г т</w:t>
      </w:r>
      <w:r w:rsidRPr="00402B6E">
        <w:rPr>
          <w:rFonts w:ascii="Arial" w:eastAsia="Arial" w:hAnsi="Arial" w:cs="Arial"/>
          <w:sz w:val="24"/>
          <w:szCs w:val="24"/>
        </w:rPr>
        <w:t>рофа</w:t>
      </w:r>
      <w:r w:rsidRPr="00DF7D25">
        <w:rPr>
          <w:rFonts w:ascii="Arial" w:eastAsia="Arial" w:hAnsi="Arial" w:cs="Arial"/>
          <w:sz w:val="24"/>
          <w:szCs w:val="24"/>
        </w:rPr>
        <w:t>зн</w:t>
      </w:r>
      <w:r w:rsidRPr="00402B6E">
        <w:rPr>
          <w:rFonts w:ascii="Arial" w:eastAsia="Arial" w:hAnsi="Arial" w:cs="Arial"/>
          <w:sz w:val="24"/>
          <w:szCs w:val="24"/>
        </w:rPr>
        <w:t xml:space="preserve">ог </w:t>
      </w:r>
      <w:r w:rsidRPr="00DF7D25">
        <w:rPr>
          <w:rFonts w:ascii="Arial" w:eastAsia="Arial" w:hAnsi="Arial" w:cs="Arial"/>
          <w:sz w:val="24"/>
          <w:szCs w:val="24"/>
        </w:rPr>
        <w:t>модуларног уређаја за беспрекидно напајање –</w:t>
      </w:r>
      <w:r>
        <w:rPr>
          <w:rFonts w:ascii="Arial" w:eastAsia="Arial" w:hAnsi="Arial" w:cs="Arial"/>
          <w:sz w:val="24"/>
          <w:szCs w:val="24"/>
        </w:rPr>
        <w:t xml:space="preserve"> </w:t>
      </w:r>
      <w:r w:rsidRPr="00DF7D25">
        <w:rPr>
          <w:rFonts w:ascii="Arial" w:eastAsia="Arial" w:hAnsi="Arial" w:cs="Arial"/>
          <w:sz w:val="24"/>
          <w:szCs w:val="24"/>
        </w:rPr>
        <w:t>(УПС). Модуларни УПС треба да буде у Н+1 конфигурацији модула снаге, са модуларним батеријама које се монтирају и демотирају без алата и интегрисаном дистрибуцијом напајанја са мерењем сваког од извода и приказивањем мерених величина на екрану и веб интерфејсу уређаја.</w:t>
      </w:r>
      <w:r>
        <w:rPr>
          <w:rFonts w:ascii="Arial" w:eastAsia="Arial" w:hAnsi="Arial" w:cs="Arial"/>
          <w:sz w:val="24"/>
          <w:szCs w:val="24"/>
        </w:rPr>
        <w:t xml:space="preserve"> </w:t>
      </w:r>
      <w:r w:rsidRPr="00DF7D25">
        <w:rPr>
          <w:rFonts w:ascii="Arial" w:eastAsia="Arial" w:hAnsi="Arial" w:cs="Arial"/>
          <w:sz w:val="24"/>
          <w:szCs w:val="24"/>
        </w:rPr>
        <w:t>Потребна снага УПС-а у првој фази је 32kW + 16kW, прошириво</w:t>
      </w:r>
      <w:r>
        <w:rPr>
          <w:rFonts w:ascii="Arial" w:eastAsia="Arial" w:hAnsi="Arial" w:cs="Arial"/>
          <w:sz w:val="24"/>
          <w:szCs w:val="24"/>
        </w:rPr>
        <w:t xml:space="preserve"> у оквиру истог кабинета</w:t>
      </w:r>
      <w:r w:rsidRPr="00DF7D25">
        <w:rPr>
          <w:rFonts w:ascii="Arial" w:eastAsia="Arial" w:hAnsi="Arial" w:cs="Arial"/>
          <w:sz w:val="24"/>
          <w:szCs w:val="24"/>
        </w:rPr>
        <w:t xml:space="preserve"> на максимално 96kW </w:t>
      </w:r>
      <w:r>
        <w:rPr>
          <w:rFonts w:ascii="Arial" w:eastAsia="Arial" w:hAnsi="Arial" w:cs="Arial"/>
          <w:sz w:val="24"/>
          <w:szCs w:val="24"/>
        </w:rPr>
        <w:t xml:space="preserve">у </w:t>
      </w:r>
      <w:r w:rsidRPr="00DF7D25">
        <w:rPr>
          <w:rFonts w:ascii="Arial" w:eastAsia="Arial" w:hAnsi="Arial" w:cs="Arial"/>
          <w:sz w:val="24"/>
          <w:szCs w:val="24"/>
        </w:rPr>
        <w:t>Н+1 конфигурацији са</w:t>
      </w:r>
      <w:r>
        <w:rPr>
          <w:rFonts w:ascii="Arial" w:eastAsia="Arial" w:hAnsi="Arial" w:cs="Arial"/>
          <w:sz w:val="24"/>
          <w:szCs w:val="24"/>
        </w:rPr>
        <w:t xml:space="preserve"> ценралном статичком преклопком </w:t>
      </w:r>
      <w:r w:rsidRPr="00DF7D25">
        <w:rPr>
          <w:rFonts w:ascii="Arial" w:eastAsia="Arial" w:hAnsi="Arial" w:cs="Arial"/>
          <w:sz w:val="24"/>
          <w:szCs w:val="24"/>
        </w:rPr>
        <w:t>за максималну снагу уређаја.</w:t>
      </w:r>
    </w:p>
    <w:p w14:paraId="48487AF9" w14:textId="77777777" w:rsidR="003B399A" w:rsidRDefault="003B399A" w:rsidP="003B399A">
      <w:pPr>
        <w:ind w:left="119" w:right="87"/>
        <w:jc w:val="both"/>
        <w:rPr>
          <w:rFonts w:ascii="Arial" w:eastAsia="Arial" w:hAnsi="Arial" w:cs="Arial"/>
          <w:sz w:val="24"/>
          <w:szCs w:val="24"/>
        </w:rPr>
      </w:pPr>
    </w:p>
    <w:p w14:paraId="1FA28883" w14:textId="77777777" w:rsidR="003B399A" w:rsidRPr="00DF7D25" w:rsidRDefault="003B399A" w:rsidP="003B399A">
      <w:pPr>
        <w:ind w:left="810" w:right="87"/>
        <w:jc w:val="both"/>
        <w:rPr>
          <w:rFonts w:ascii="Arial" w:eastAsia="Arial" w:hAnsi="Arial" w:cs="Arial"/>
          <w:spacing w:val="4"/>
          <w:sz w:val="24"/>
          <w:szCs w:val="24"/>
        </w:rPr>
      </w:pPr>
      <w:r w:rsidRPr="00DF7D25">
        <w:rPr>
          <w:rFonts w:ascii="Arial" w:eastAsia="Arial" w:hAnsi="Arial" w:cs="Arial"/>
          <w:sz w:val="24"/>
          <w:szCs w:val="24"/>
        </w:rPr>
        <w:t>Потребна аутономија је минимално 15 минута при оптерећенју од 32kW.са могућношћу проширенја аутономије додаванјем додатних батеријских модула. Интегрисана дистрибуција напајанја у оквиру УПС-а у првој фази треба да садржи 4 модула са по 3 монофазна извода од 32А</w:t>
      </w:r>
      <w:r w:rsidRPr="00DF7D25">
        <w:rPr>
          <w:rFonts w:ascii="Arial" w:eastAsia="Arial" w:hAnsi="Arial" w:cs="Arial"/>
          <w:spacing w:val="4"/>
          <w:sz w:val="24"/>
          <w:szCs w:val="24"/>
        </w:rPr>
        <w:t xml:space="preserve">  са меренјем утрошене енергије по сваком од извода. Сваки извод се завршава са утичницом IEC30</w:t>
      </w:r>
      <w:r>
        <w:rPr>
          <w:rFonts w:ascii="Arial" w:eastAsia="Arial" w:hAnsi="Arial" w:cs="Arial"/>
          <w:spacing w:val="4"/>
          <w:sz w:val="24"/>
          <w:szCs w:val="24"/>
        </w:rPr>
        <w:t>9.</w:t>
      </w:r>
    </w:p>
    <w:p w14:paraId="395BCC34" w14:textId="77777777" w:rsidR="003B399A" w:rsidRDefault="003B399A" w:rsidP="003B399A">
      <w:pPr>
        <w:ind w:left="810" w:right="87"/>
        <w:jc w:val="both"/>
        <w:rPr>
          <w:rFonts w:ascii="Arial" w:eastAsia="Arial" w:hAnsi="Arial" w:cs="Arial"/>
          <w:spacing w:val="4"/>
          <w:sz w:val="24"/>
          <w:szCs w:val="24"/>
        </w:rPr>
      </w:pPr>
    </w:p>
    <w:p w14:paraId="11B5ACBA" w14:textId="77777777" w:rsidR="003B399A" w:rsidRPr="00DF7D25" w:rsidRDefault="003B399A" w:rsidP="003B399A">
      <w:pPr>
        <w:ind w:left="810" w:right="87"/>
        <w:jc w:val="both"/>
        <w:rPr>
          <w:rFonts w:ascii="Arial" w:eastAsia="Arial" w:hAnsi="Arial" w:cs="Arial"/>
          <w:spacing w:val="4"/>
          <w:sz w:val="24"/>
          <w:szCs w:val="24"/>
        </w:rPr>
      </w:pPr>
      <w:r w:rsidRPr="00DF7D25">
        <w:rPr>
          <w:rFonts w:ascii="Arial" w:eastAsia="Arial" w:hAnsi="Arial" w:cs="Arial"/>
          <w:spacing w:val="4"/>
          <w:sz w:val="24"/>
          <w:szCs w:val="24"/>
        </w:rPr>
        <w:t>Комплетан УПС са батеријама и интегрисаном дистрибуцијом напаја</w:t>
      </w:r>
      <w:r>
        <w:rPr>
          <w:rFonts w:ascii="Arial" w:eastAsia="Arial" w:hAnsi="Arial" w:cs="Arial"/>
          <w:spacing w:val="4"/>
          <w:sz w:val="24"/>
          <w:szCs w:val="24"/>
          <w:lang w:val="sr-Cyrl-RS"/>
        </w:rPr>
        <w:t>њ</w:t>
      </w:r>
      <w:r w:rsidRPr="00DF7D25">
        <w:rPr>
          <w:rFonts w:ascii="Arial" w:eastAsia="Arial" w:hAnsi="Arial" w:cs="Arial"/>
          <w:spacing w:val="4"/>
          <w:sz w:val="24"/>
          <w:szCs w:val="24"/>
        </w:rPr>
        <w:t>а треба да се смести у простор који заузимају два 19“ река 42U ширине 600мм и дубине 1070мм. Максимални простор предвиђен за УПС је димензија: ширине 1.200мм, дубине 1070мм, висине 2.000мм.</w:t>
      </w:r>
    </w:p>
    <w:p w14:paraId="01B01A24" w14:textId="77777777" w:rsidR="003B399A" w:rsidRDefault="003B399A" w:rsidP="003B399A">
      <w:pPr>
        <w:ind w:left="810" w:right="87"/>
        <w:jc w:val="both"/>
        <w:rPr>
          <w:rFonts w:ascii="Arial" w:eastAsia="Arial" w:hAnsi="Arial" w:cs="Arial"/>
          <w:spacing w:val="4"/>
          <w:sz w:val="24"/>
          <w:szCs w:val="24"/>
        </w:rPr>
      </w:pPr>
    </w:p>
    <w:p w14:paraId="5BE77DE4" w14:textId="77777777" w:rsidR="003B399A" w:rsidRPr="00DF7D25" w:rsidRDefault="003B399A" w:rsidP="003B399A">
      <w:pPr>
        <w:ind w:left="810" w:right="87"/>
        <w:jc w:val="both"/>
        <w:rPr>
          <w:rFonts w:ascii="Arial" w:eastAsia="Arial" w:hAnsi="Arial" w:cs="Arial"/>
          <w:sz w:val="24"/>
          <w:szCs w:val="24"/>
        </w:rPr>
      </w:pPr>
      <w:r w:rsidRPr="00DF7D25">
        <w:rPr>
          <w:rFonts w:ascii="Arial" w:eastAsia="Arial" w:hAnsi="Arial" w:cs="Arial"/>
          <w:spacing w:val="4"/>
          <w:sz w:val="24"/>
          <w:szCs w:val="24"/>
        </w:rPr>
        <w:lastRenderedPageBreak/>
        <w:t>Даљински надзор УПС-а се врши преко интегрисане TCP/IP, SNMP kartice.</w:t>
      </w:r>
    </w:p>
    <w:p w14:paraId="5AD5711D" w14:textId="77777777" w:rsidR="003B399A" w:rsidRPr="00DF7D25" w:rsidRDefault="003B399A" w:rsidP="003B399A">
      <w:pPr>
        <w:spacing w:before="1"/>
        <w:ind w:left="479"/>
        <w:rPr>
          <w:rFonts w:ascii="Arial" w:eastAsia="Arial" w:hAnsi="Arial" w:cs="Arial"/>
          <w:sz w:val="24"/>
          <w:szCs w:val="24"/>
        </w:rPr>
      </w:pPr>
    </w:p>
    <w:p w14:paraId="49615BD9" w14:textId="77777777" w:rsidR="003B399A"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У простору ТК сале по</w:t>
      </w:r>
      <w:r w:rsidRPr="00DF7D25">
        <w:rPr>
          <w:rFonts w:ascii="Arial" w:eastAsia="Arial" w:hAnsi="Arial" w:cs="Arial"/>
          <w:sz w:val="24"/>
          <w:szCs w:val="24"/>
        </w:rPr>
        <w:t>т</w:t>
      </w:r>
      <w:r w:rsidRPr="00402B6E">
        <w:rPr>
          <w:rFonts w:ascii="Arial" w:eastAsia="Arial" w:hAnsi="Arial" w:cs="Arial"/>
          <w:sz w:val="24"/>
          <w:szCs w:val="24"/>
        </w:rPr>
        <w:t>реб</w:t>
      </w:r>
      <w:r w:rsidRPr="00DF7D25">
        <w:rPr>
          <w:rFonts w:ascii="Arial" w:eastAsia="Arial" w:hAnsi="Arial" w:cs="Arial"/>
          <w:sz w:val="24"/>
          <w:szCs w:val="24"/>
        </w:rPr>
        <w:t xml:space="preserve">но </w:t>
      </w:r>
      <w:r w:rsidRPr="00402B6E">
        <w:rPr>
          <w:rFonts w:ascii="Arial" w:eastAsia="Arial" w:hAnsi="Arial" w:cs="Arial"/>
          <w:sz w:val="24"/>
          <w:szCs w:val="24"/>
        </w:rPr>
        <w:t xml:space="preserve"> ј</w:t>
      </w:r>
      <w:r w:rsidRPr="00DF7D25">
        <w:rPr>
          <w:rFonts w:ascii="Arial" w:eastAsia="Arial" w:hAnsi="Arial" w:cs="Arial"/>
          <w:sz w:val="24"/>
          <w:szCs w:val="24"/>
        </w:rPr>
        <w:t xml:space="preserve">е </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ед</w:t>
      </w:r>
      <w:r w:rsidRPr="00DF7D25">
        <w:rPr>
          <w:rFonts w:ascii="Arial" w:eastAsia="Arial" w:hAnsi="Arial" w:cs="Arial"/>
          <w:sz w:val="24"/>
          <w:szCs w:val="24"/>
        </w:rPr>
        <w:t>в</w:t>
      </w:r>
      <w:r w:rsidRPr="00402B6E">
        <w:rPr>
          <w:rFonts w:ascii="Arial" w:eastAsia="Arial" w:hAnsi="Arial" w:cs="Arial"/>
          <w:sz w:val="24"/>
          <w:szCs w:val="24"/>
        </w:rPr>
        <w:t>иде</w:t>
      </w:r>
      <w:r w:rsidRPr="00DF7D25">
        <w:rPr>
          <w:rFonts w:ascii="Arial" w:eastAsia="Arial" w:hAnsi="Arial" w:cs="Arial"/>
          <w:sz w:val="24"/>
          <w:szCs w:val="24"/>
        </w:rPr>
        <w:t xml:space="preserve">ти </w:t>
      </w:r>
      <w:r w:rsidRPr="00402B6E">
        <w:rPr>
          <w:rFonts w:ascii="Arial" w:eastAsia="Arial" w:hAnsi="Arial" w:cs="Arial"/>
          <w:sz w:val="24"/>
          <w:szCs w:val="24"/>
        </w:rPr>
        <w:t xml:space="preserve"> </w:t>
      </w:r>
      <w:r w:rsidRPr="00DF7D25">
        <w:rPr>
          <w:rFonts w:ascii="Arial" w:eastAsia="Arial" w:hAnsi="Arial" w:cs="Arial"/>
          <w:sz w:val="24"/>
          <w:szCs w:val="24"/>
        </w:rPr>
        <w:t>м</w:t>
      </w:r>
      <w:r w:rsidRPr="00402B6E">
        <w:rPr>
          <w:rFonts w:ascii="Arial" w:eastAsia="Arial" w:hAnsi="Arial" w:cs="Arial"/>
          <w:sz w:val="24"/>
          <w:szCs w:val="24"/>
        </w:rPr>
        <w:t>о</w:t>
      </w:r>
      <w:r w:rsidRPr="00DF7D25">
        <w:rPr>
          <w:rFonts w:ascii="Arial" w:eastAsia="Arial" w:hAnsi="Arial" w:cs="Arial"/>
          <w:sz w:val="24"/>
          <w:szCs w:val="24"/>
        </w:rPr>
        <w:t>нт</w:t>
      </w:r>
      <w:r w:rsidRPr="00402B6E">
        <w:rPr>
          <w:rFonts w:ascii="Arial" w:eastAsia="Arial" w:hAnsi="Arial" w:cs="Arial"/>
          <w:sz w:val="24"/>
          <w:szCs w:val="24"/>
        </w:rPr>
        <w:t>а</w:t>
      </w:r>
      <w:r w:rsidRPr="00DF7D25">
        <w:rPr>
          <w:rFonts w:ascii="Arial" w:eastAsia="Arial" w:hAnsi="Arial" w:cs="Arial"/>
          <w:sz w:val="24"/>
          <w:szCs w:val="24"/>
        </w:rPr>
        <w:t xml:space="preserve">жу </w:t>
      </w:r>
      <w:r w:rsidRPr="00402B6E">
        <w:rPr>
          <w:rFonts w:ascii="Arial" w:eastAsia="Arial" w:hAnsi="Arial" w:cs="Arial"/>
          <w:sz w:val="24"/>
          <w:szCs w:val="24"/>
        </w:rPr>
        <w:t xml:space="preserve"> </w:t>
      </w:r>
      <w:r w:rsidRPr="00DF7D25">
        <w:rPr>
          <w:rFonts w:ascii="Arial" w:eastAsia="Arial" w:hAnsi="Arial" w:cs="Arial"/>
          <w:sz w:val="24"/>
          <w:szCs w:val="24"/>
        </w:rPr>
        <w:t>нов</w:t>
      </w:r>
      <w:r w:rsidRPr="00402B6E">
        <w:rPr>
          <w:rFonts w:ascii="Arial" w:eastAsia="Arial" w:hAnsi="Arial" w:cs="Arial"/>
          <w:sz w:val="24"/>
          <w:szCs w:val="24"/>
        </w:rPr>
        <w:t>о</w:t>
      </w:r>
      <w:r w:rsidRPr="00DF7D25">
        <w:rPr>
          <w:rFonts w:ascii="Arial" w:eastAsia="Arial" w:hAnsi="Arial" w:cs="Arial"/>
          <w:sz w:val="24"/>
          <w:szCs w:val="24"/>
        </w:rPr>
        <w:t xml:space="preserve">г </w:t>
      </w:r>
      <w:r w:rsidRPr="00402B6E">
        <w:rPr>
          <w:rFonts w:ascii="Arial" w:eastAsia="Arial" w:hAnsi="Arial" w:cs="Arial"/>
          <w:sz w:val="24"/>
          <w:szCs w:val="24"/>
        </w:rPr>
        <w:t>трофазног уређаја за беспрекидно напајање – (УПС), произведен по важећим светским стандардима за ову врсту уређаја. Уређај за беспрекидно напајање електричном енергијом је трофазно – трофазни  32kW /40kVA 400V са 4 батеријска модула. Аутономија рада најмање 5мин на 100% оптерећења, технологија on line са двоструком конверзијом, према стандарду IEC EN 62040-3. Излазна снага UPS уређаја је 32 kW / 40kVA. Батеријски модули су смештени у истом кабинету са модулом снаге. UPS уређај треба да буде са инсталираном мрежно-управљачком картицом. Дистрибуција напајања са УПС-а у ТК сали се врши преко зидног разводног ормана RO-TK који поред опреме у ТК сали треба да обезбети напајање свих спратних комуникационих чворишта.</w:t>
      </w:r>
    </w:p>
    <w:p w14:paraId="55D5E367" w14:textId="77777777" w:rsidR="00DF7D25" w:rsidRPr="00402B6E" w:rsidRDefault="00DF7D25" w:rsidP="00402B6E">
      <w:pPr>
        <w:spacing w:before="1"/>
        <w:ind w:left="479"/>
        <w:rPr>
          <w:rFonts w:ascii="Arial" w:eastAsia="Arial" w:hAnsi="Arial" w:cs="Arial"/>
          <w:sz w:val="24"/>
          <w:szCs w:val="24"/>
        </w:rPr>
      </w:pPr>
    </w:p>
    <w:p w14:paraId="0981C488"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z w:val="24"/>
          <w:szCs w:val="24"/>
        </w:rPr>
        <w:t>4</w:t>
      </w:r>
      <w:r w:rsidRPr="00DF7D25">
        <w:rPr>
          <w:rFonts w:ascii="Arial" w:eastAsia="Arial" w:hAnsi="Arial" w:cs="Arial"/>
          <w:b/>
          <w:sz w:val="24"/>
          <w:szCs w:val="24"/>
        </w:rPr>
        <w:t xml:space="preserve"> </w:t>
      </w:r>
      <w:r w:rsidR="007E03FF">
        <w:rPr>
          <w:rFonts w:ascii="Arial" w:eastAsia="Arial" w:hAnsi="Arial" w:cs="Arial"/>
          <w:b/>
          <w:sz w:val="24"/>
          <w:szCs w:val="24"/>
        </w:rPr>
        <w:t>МОДУЛАРНА СЕРВЕР САЛА</w:t>
      </w:r>
    </w:p>
    <w:p w14:paraId="525D4E47" w14:textId="77777777" w:rsidR="00DF7D25" w:rsidRPr="00402B6E" w:rsidRDefault="00DF7D25" w:rsidP="00402B6E">
      <w:pPr>
        <w:spacing w:before="1"/>
        <w:ind w:left="479"/>
        <w:rPr>
          <w:rFonts w:ascii="Arial" w:eastAsia="Arial" w:hAnsi="Arial" w:cs="Arial"/>
          <w:sz w:val="24"/>
          <w:szCs w:val="24"/>
        </w:rPr>
      </w:pPr>
    </w:p>
    <w:p w14:paraId="2BB8F980" w14:textId="77777777" w:rsidR="003B399A" w:rsidRPr="00DF7D25" w:rsidRDefault="003B399A" w:rsidP="003B399A">
      <w:pPr>
        <w:ind w:left="119" w:right="74"/>
        <w:jc w:val="both"/>
        <w:rPr>
          <w:rFonts w:ascii="Arial" w:eastAsia="Arial" w:hAnsi="Arial" w:cs="Arial"/>
          <w:sz w:val="24"/>
          <w:szCs w:val="24"/>
        </w:rPr>
      </w:pPr>
      <w:r w:rsidRPr="00DF7D25">
        <w:rPr>
          <w:rFonts w:ascii="Arial" w:eastAsia="Arial" w:hAnsi="Arial" w:cs="Arial"/>
          <w:sz w:val="24"/>
          <w:szCs w:val="24"/>
        </w:rPr>
        <w:t>Набави</w:t>
      </w:r>
      <w:r w:rsidRPr="00DF7D25">
        <w:rPr>
          <w:rFonts w:ascii="Arial" w:eastAsia="Arial" w:hAnsi="Arial" w:cs="Arial"/>
          <w:spacing w:val="1"/>
          <w:sz w:val="24"/>
          <w:szCs w:val="24"/>
        </w:rPr>
        <w:t>т</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z w:val="24"/>
          <w:szCs w:val="24"/>
        </w:rPr>
        <w:t>изврш</w:t>
      </w:r>
      <w:r w:rsidRPr="00DF7D25">
        <w:rPr>
          <w:rFonts w:ascii="Arial" w:eastAsia="Arial" w:hAnsi="Arial" w:cs="Arial"/>
          <w:spacing w:val="-2"/>
          <w:sz w:val="24"/>
          <w:szCs w:val="24"/>
        </w:rPr>
        <w:t>и</w:t>
      </w:r>
      <w:r w:rsidRPr="00DF7D25">
        <w:rPr>
          <w:rFonts w:ascii="Arial" w:eastAsia="Arial" w:hAnsi="Arial" w:cs="Arial"/>
          <w:sz w:val="24"/>
          <w:szCs w:val="24"/>
        </w:rPr>
        <w:t>ти</w:t>
      </w:r>
      <w:r w:rsidRPr="00DF7D25">
        <w:rPr>
          <w:rFonts w:ascii="Arial" w:eastAsia="Arial" w:hAnsi="Arial" w:cs="Arial"/>
          <w:spacing w:val="1"/>
          <w:sz w:val="24"/>
          <w:szCs w:val="24"/>
        </w:rPr>
        <w:t xml:space="preserve"> </w:t>
      </w:r>
      <w:r w:rsidRPr="00DF7D25">
        <w:rPr>
          <w:rFonts w:ascii="Arial" w:eastAsia="Arial" w:hAnsi="Arial" w:cs="Arial"/>
          <w:sz w:val="24"/>
          <w:szCs w:val="24"/>
        </w:rPr>
        <w:t>м</w:t>
      </w:r>
      <w:r w:rsidRPr="00DF7D25">
        <w:rPr>
          <w:rFonts w:ascii="Arial" w:eastAsia="Arial" w:hAnsi="Arial" w:cs="Arial"/>
          <w:spacing w:val="1"/>
          <w:sz w:val="24"/>
          <w:szCs w:val="24"/>
        </w:rPr>
        <w:t>о</w:t>
      </w:r>
      <w:r w:rsidRPr="00DF7D25">
        <w:rPr>
          <w:rFonts w:ascii="Arial" w:eastAsia="Arial" w:hAnsi="Arial" w:cs="Arial"/>
          <w:sz w:val="24"/>
          <w:szCs w:val="24"/>
        </w:rPr>
        <w:t>нт</w:t>
      </w:r>
      <w:r w:rsidRPr="00DF7D25">
        <w:rPr>
          <w:rFonts w:ascii="Arial" w:eastAsia="Arial" w:hAnsi="Arial" w:cs="Arial"/>
          <w:spacing w:val="1"/>
          <w:sz w:val="24"/>
          <w:szCs w:val="24"/>
        </w:rPr>
        <w:t>а</w:t>
      </w:r>
      <w:r w:rsidRPr="00DF7D25">
        <w:rPr>
          <w:rFonts w:ascii="Arial" w:eastAsia="Arial" w:hAnsi="Arial" w:cs="Arial"/>
          <w:sz w:val="24"/>
          <w:szCs w:val="24"/>
        </w:rPr>
        <w:t>жу м</w:t>
      </w:r>
      <w:r w:rsidRPr="00DF7D25">
        <w:rPr>
          <w:rFonts w:ascii="Arial" w:eastAsia="Arial" w:hAnsi="Arial" w:cs="Arial"/>
          <w:spacing w:val="1"/>
          <w:sz w:val="24"/>
          <w:szCs w:val="24"/>
        </w:rPr>
        <w:t>о</w:t>
      </w:r>
      <w:r w:rsidRPr="00DF7D25">
        <w:rPr>
          <w:rFonts w:ascii="Arial" w:eastAsia="Arial" w:hAnsi="Arial" w:cs="Arial"/>
          <w:spacing w:val="-1"/>
          <w:sz w:val="24"/>
          <w:szCs w:val="24"/>
        </w:rPr>
        <w:t>д</w:t>
      </w:r>
      <w:r w:rsidRPr="00DF7D25">
        <w:rPr>
          <w:rFonts w:ascii="Arial" w:eastAsia="Arial" w:hAnsi="Arial" w:cs="Arial"/>
          <w:spacing w:val="-2"/>
          <w:sz w:val="24"/>
          <w:szCs w:val="24"/>
        </w:rPr>
        <w:t>у</w:t>
      </w:r>
      <w:r w:rsidRPr="00DF7D25">
        <w:rPr>
          <w:rFonts w:ascii="Arial" w:eastAsia="Arial" w:hAnsi="Arial" w:cs="Arial"/>
          <w:spacing w:val="-1"/>
          <w:sz w:val="24"/>
          <w:szCs w:val="24"/>
        </w:rPr>
        <w:t>л</w:t>
      </w:r>
      <w:r w:rsidRPr="00DF7D25">
        <w:rPr>
          <w:rFonts w:ascii="Arial" w:eastAsia="Arial" w:hAnsi="Arial" w:cs="Arial"/>
          <w:spacing w:val="1"/>
          <w:sz w:val="24"/>
          <w:szCs w:val="24"/>
        </w:rPr>
        <w:t>ар</w:t>
      </w:r>
      <w:r w:rsidRPr="00DF7D25">
        <w:rPr>
          <w:rFonts w:ascii="Arial" w:eastAsia="Arial" w:hAnsi="Arial" w:cs="Arial"/>
          <w:sz w:val="24"/>
          <w:szCs w:val="24"/>
        </w:rPr>
        <w:t>не</w:t>
      </w:r>
      <w:r w:rsidRPr="00DF7D25">
        <w:rPr>
          <w:rFonts w:ascii="Arial" w:eastAsia="Arial" w:hAnsi="Arial" w:cs="Arial"/>
          <w:spacing w:val="3"/>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K</w:t>
      </w:r>
      <w:r w:rsidRPr="00DF7D25">
        <w:rPr>
          <w:rFonts w:ascii="Arial" w:eastAsia="Arial" w:hAnsi="Arial" w:cs="Arial"/>
          <w:sz w:val="24"/>
          <w:szCs w:val="24"/>
        </w:rPr>
        <w:t>Т</w:t>
      </w:r>
      <w:r w:rsidRPr="00DF7D25">
        <w:rPr>
          <w:rFonts w:ascii="Arial" w:eastAsia="Arial" w:hAnsi="Arial" w:cs="Arial"/>
          <w:spacing w:val="4"/>
          <w:sz w:val="24"/>
          <w:szCs w:val="24"/>
        </w:rPr>
        <w:t xml:space="preserve"> </w:t>
      </w:r>
      <w:r w:rsidRPr="00DF7D25">
        <w:rPr>
          <w:rFonts w:ascii="Arial" w:eastAsia="Arial" w:hAnsi="Arial" w:cs="Arial"/>
          <w:spacing w:val="-2"/>
          <w:sz w:val="24"/>
          <w:szCs w:val="24"/>
        </w:rPr>
        <w:t>с</w:t>
      </w:r>
      <w:r w:rsidRPr="00DF7D25">
        <w:rPr>
          <w:rFonts w:ascii="Arial" w:eastAsia="Arial" w:hAnsi="Arial" w:cs="Arial"/>
          <w:spacing w:val="1"/>
          <w:sz w:val="24"/>
          <w:szCs w:val="24"/>
        </w:rPr>
        <w:t>ер</w:t>
      </w:r>
      <w:r w:rsidRPr="00DF7D25">
        <w:rPr>
          <w:rFonts w:ascii="Arial" w:eastAsia="Arial" w:hAnsi="Arial" w:cs="Arial"/>
          <w:sz w:val="24"/>
          <w:szCs w:val="24"/>
        </w:rPr>
        <w:t>в</w:t>
      </w:r>
      <w:r w:rsidRPr="00DF7D25">
        <w:rPr>
          <w:rFonts w:ascii="Arial" w:eastAsia="Arial" w:hAnsi="Arial" w:cs="Arial"/>
          <w:spacing w:val="-2"/>
          <w:sz w:val="24"/>
          <w:szCs w:val="24"/>
        </w:rPr>
        <w:t>е</w:t>
      </w:r>
      <w:r w:rsidRPr="00DF7D25">
        <w:rPr>
          <w:rFonts w:ascii="Arial" w:eastAsia="Arial" w:hAnsi="Arial" w:cs="Arial"/>
          <w:sz w:val="24"/>
          <w:szCs w:val="24"/>
        </w:rPr>
        <w:t>р</w:t>
      </w:r>
      <w:r w:rsidRPr="00DF7D25">
        <w:rPr>
          <w:rFonts w:ascii="Arial" w:eastAsia="Arial" w:hAnsi="Arial" w:cs="Arial"/>
          <w:spacing w:val="3"/>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z w:val="24"/>
          <w:szCs w:val="24"/>
        </w:rPr>
        <w:t>(</w:t>
      </w:r>
      <w:r w:rsidRPr="00DF7D25">
        <w:rPr>
          <w:rFonts w:ascii="Arial" w:eastAsia="Arial" w:hAnsi="Arial" w:cs="Arial"/>
          <w:spacing w:val="-3"/>
          <w:sz w:val="24"/>
          <w:szCs w:val="24"/>
        </w:rPr>
        <w:t>I</w:t>
      </w:r>
      <w:r w:rsidRPr="00DF7D25">
        <w:rPr>
          <w:rFonts w:ascii="Arial" w:eastAsia="Arial" w:hAnsi="Arial" w:cs="Arial"/>
          <w:sz w:val="24"/>
          <w:szCs w:val="24"/>
        </w:rPr>
        <w:t>T</w:t>
      </w:r>
      <w:r w:rsidRPr="00DF7D25">
        <w:rPr>
          <w:rFonts w:ascii="Arial" w:eastAsia="Arial" w:hAnsi="Arial" w:cs="Arial"/>
          <w:spacing w:val="2"/>
          <w:sz w:val="24"/>
          <w:szCs w:val="24"/>
        </w:rPr>
        <w:t xml:space="preserve"> </w:t>
      </w:r>
      <w:r w:rsidRPr="00DF7D25">
        <w:rPr>
          <w:rFonts w:ascii="Arial" w:eastAsia="Arial" w:hAnsi="Arial" w:cs="Arial"/>
          <w:sz w:val="24"/>
          <w:szCs w:val="24"/>
        </w:rPr>
        <w:t>S</w:t>
      </w:r>
      <w:r w:rsidRPr="00DF7D25">
        <w:rPr>
          <w:rFonts w:ascii="Arial" w:eastAsia="Arial" w:hAnsi="Arial" w:cs="Arial"/>
          <w:spacing w:val="-1"/>
          <w:sz w:val="24"/>
          <w:szCs w:val="24"/>
        </w:rPr>
        <w:t>a</w:t>
      </w:r>
      <w:r w:rsidRPr="00DF7D25">
        <w:rPr>
          <w:rFonts w:ascii="Arial" w:eastAsia="Arial" w:hAnsi="Arial" w:cs="Arial"/>
          <w:spacing w:val="3"/>
          <w:sz w:val="24"/>
          <w:szCs w:val="24"/>
        </w:rPr>
        <w:t>f</w:t>
      </w:r>
      <w:r w:rsidRPr="00DF7D25">
        <w:rPr>
          <w:rFonts w:ascii="Arial" w:eastAsia="Arial" w:hAnsi="Arial" w:cs="Arial"/>
          <w:sz w:val="24"/>
          <w:szCs w:val="24"/>
        </w:rPr>
        <w:t>e</w:t>
      </w:r>
      <w:r w:rsidRPr="00DF7D25">
        <w:rPr>
          <w:rFonts w:ascii="Arial" w:eastAsia="Arial" w:hAnsi="Arial" w:cs="Arial"/>
          <w:spacing w:val="3"/>
          <w:sz w:val="24"/>
          <w:szCs w:val="24"/>
        </w:rPr>
        <w:t xml:space="preserve"> </w:t>
      </w:r>
      <w:r w:rsidRPr="00DF7D25">
        <w:rPr>
          <w:rFonts w:ascii="Arial" w:eastAsia="Arial" w:hAnsi="Arial" w:cs="Arial"/>
          <w:spacing w:val="-3"/>
          <w:sz w:val="24"/>
          <w:szCs w:val="24"/>
        </w:rPr>
        <w:t>D</w:t>
      </w:r>
      <w:r w:rsidRPr="00DF7D25">
        <w:rPr>
          <w:rFonts w:ascii="Arial" w:eastAsia="Arial" w:hAnsi="Arial" w:cs="Arial"/>
          <w:spacing w:val="1"/>
          <w:sz w:val="24"/>
          <w:szCs w:val="24"/>
        </w:rPr>
        <w:t>a</w:t>
      </w:r>
      <w:r w:rsidRPr="00DF7D25">
        <w:rPr>
          <w:rFonts w:ascii="Arial" w:eastAsia="Arial" w:hAnsi="Arial" w:cs="Arial"/>
          <w:sz w:val="24"/>
          <w:szCs w:val="24"/>
        </w:rPr>
        <w:t>ta</w:t>
      </w:r>
      <w:r w:rsidRPr="00DF7D25">
        <w:rPr>
          <w:rFonts w:ascii="Arial" w:eastAsia="Arial" w:hAnsi="Arial" w:cs="Arial"/>
          <w:spacing w:val="3"/>
          <w:sz w:val="24"/>
          <w:szCs w:val="24"/>
        </w:rPr>
        <w:t xml:space="preserve"> </w:t>
      </w:r>
      <w:r w:rsidRPr="00DF7D25">
        <w:rPr>
          <w:rFonts w:ascii="Arial" w:eastAsia="Arial" w:hAnsi="Arial" w:cs="Arial"/>
          <w:sz w:val="24"/>
          <w:szCs w:val="24"/>
        </w:rPr>
        <w:t>R</w:t>
      </w:r>
      <w:r w:rsidRPr="00DF7D25">
        <w:rPr>
          <w:rFonts w:ascii="Arial" w:eastAsia="Arial" w:hAnsi="Arial" w:cs="Arial"/>
          <w:spacing w:val="-2"/>
          <w:sz w:val="24"/>
          <w:szCs w:val="24"/>
        </w:rPr>
        <w:t>o</w:t>
      </w:r>
      <w:r w:rsidRPr="00DF7D25">
        <w:rPr>
          <w:rFonts w:ascii="Arial" w:eastAsia="Arial" w:hAnsi="Arial" w:cs="Arial"/>
          <w:spacing w:val="1"/>
          <w:sz w:val="24"/>
          <w:szCs w:val="24"/>
        </w:rPr>
        <w:t>om</w:t>
      </w:r>
      <w:r w:rsidRPr="00DF7D25">
        <w:rPr>
          <w:rFonts w:ascii="Arial" w:eastAsia="Arial" w:hAnsi="Arial" w:cs="Arial"/>
          <w:sz w:val="24"/>
          <w:szCs w:val="24"/>
        </w:rPr>
        <w:t>) са</w:t>
      </w:r>
      <w:r w:rsidRPr="00DF7D25">
        <w:rPr>
          <w:rFonts w:ascii="Arial" w:eastAsia="Arial" w:hAnsi="Arial" w:cs="Arial"/>
          <w:spacing w:val="3"/>
          <w:sz w:val="24"/>
          <w:szCs w:val="24"/>
        </w:rPr>
        <w:t xml:space="preserve"> </w:t>
      </w:r>
      <w:r w:rsidRPr="00DF7D25">
        <w:rPr>
          <w:rFonts w:ascii="Arial" w:eastAsia="Arial" w:hAnsi="Arial" w:cs="Arial"/>
          <w:sz w:val="24"/>
          <w:szCs w:val="24"/>
        </w:rPr>
        <w:t>к</w:t>
      </w:r>
      <w:r w:rsidRPr="00DF7D25">
        <w:rPr>
          <w:rFonts w:ascii="Arial" w:eastAsia="Arial" w:hAnsi="Arial" w:cs="Arial"/>
          <w:spacing w:val="-1"/>
          <w:sz w:val="24"/>
          <w:szCs w:val="24"/>
        </w:rPr>
        <w:t>о</w:t>
      </w:r>
      <w:r w:rsidRPr="00DF7D25">
        <w:rPr>
          <w:rFonts w:ascii="Arial" w:eastAsia="Arial" w:hAnsi="Arial" w:cs="Arial"/>
          <w:sz w:val="24"/>
          <w:szCs w:val="24"/>
        </w:rPr>
        <w:t>мп</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z w:val="24"/>
          <w:szCs w:val="24"/>
        </w:rPr>
        <w:t>тн</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pacing w:val="-2"/>
          <w:sz w:val="24"/>
          <w:szCs w:val="24"/>
        </w:rPr>
        <w:t>х</w:t>
      </w:r>
      <w:r w:rsidRPr="00DF7D25">
        <w:rPr>
          <w:rFonts w:ascii="Arial" w:eastAsia="Arial" w:hAnsi="Arial" w:cs="Arial"/>
          <w:sz w:val="24"/>
          <w:szCs w:val="24"/>
        </w:rPr>
        <w:t>ничк</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z w:val="24"/>
          <w:szCs w:val="24"/>
        </w:rPr>
        <w:t>ин</w:t>
      </w:r>
      <w:r w:rsidRPr="00DF7D25">
        <w:rPr>
          <w:rFonts w:ascii="Arial" w:eastAsia="Arial" w:hAnsi="Arial" w:cs="Arial"/>
          <w:spacing w:val="-1"/>
          <w:sz w:val="24"/>
          <w:szCs w:val="24"/>
        </w:rPr>
        <w:t>ф</w:t>
      </w:r>
      <w:r w:rsidRPr="00DF7D25">
        <w:rPr>
          <w:rFonts w:ascii="Arial" w:eastAsia="Arial" w:hAnsi="Arial" w:cs="Arial"/>
          <w:spacing w:val="1"/>
          <w:sz w:val="24"/>
          <w:szCs w:val="24"/>
        </w:rPr>
        <w:t>ра</w:t>
      </w:r>
      <w:r w:rsidRPr="00DF7D25">
        <w:rPr>
          <w:rFonts w:ascii="Arial" w:eastAsia="Arial" w:hAnsi="Arial" w:cs="Arial"/>
          <w:spacing w:val="-2"/>
          <w:sz w:val="24"/>
          <w:szCs w:val="24"/>
        </w:rPr>
        <w:t>с</w:t>
      </w:r>
      <w:r w:rsidRPr="00DF7D25">
        <w:rPr>
          <w:rFonts w:ascii="Arial" w:eastAsia="Arial" w:hAnsi="Arial" w:cs="Arial"/>
          <w:sz w:val="24"/>
          <w:szCs w:val="24"/>
        </w:rPr>
        <w:t>т</w:t>
      </w:r>
      <w:r w:rsidRPr="00DF7D25">
        <w:rPr>
          <w:rFonts w:ascii="Arial" w:eastAsia="Arial" w:hAnsi="Arial" w:cs="Arial"/>
          <w:spacing w:val="1"/>
          <w:sz w:val="24"/>
          <w:szCs w:val="24"/>
        </w:rPr>
        <w:t>р</w:t>
      </w:r>
      <w:r w:rsidRPr="00DF7D25">
        <w:rPr>
          <w:rFonts w:ascii="Arial" w:eastAsia="Arial" w:hAnsi="Arial" w:cs="Arial"/>
          <w:spacing w:val="-2"/>
          <w:sz w:val="24"/>
          <w:szCs w:val="24"/>
        </w:rPr>
        <w:t>у</w:t>
      </w:r>
      <w:r w:rsidRPr="00DF7D25">
        <w:rPr>
          <w:rFonts w:ascii="Arial" w:eastAsia="Arial" w:hAnsi="Arial" w:cs="Arial"/>
          <w:sz w:val="24"/>
          <w:szCs w:val="24"/>
        </w:rPr>
        <w:t>к</w:t>
      </w:r>
      <w:r w:rsidRPr="00DF7D25">
        <w:rPr>
          <w:rFonts w:ascii="Arial" w:eastAsia="Arial" w:hAnsi="Arial" w:cs="Arial"/>
          <w:spacing w:val="1"/>
          <w:sz w:val="24"/>
          <w:szCs w:val="24"/>
        </w:rPr>
        <w:t>т</w:t>
      </w:r>
      <w:r w:rsidRPr="00DF7D25">
        <w:rPr>
          <w:rFonts w:ascii="Arial" w:eastAsia="Arial" w:hAnsi="Arial" w:cs="Arial"/>
          <w:spacing w:val="-2"/>
          <w:sz w:val="24"/>
          <w:szCs w:val="24"/>
        </w:rPr>
        <w:t>у</w:t>
      </w:r>
      <w:r w:rsidRPr="00DF7D25">
        <w:rPr>
          <w:rFonts w:ascii="Arial" w:eastAsia="Arial" w:hAnsi="Arial" w:cs="Arial"/>
          <w:spacing w:val="1"/>
          <w:sz w:val="24"/>
          <w:szCs w:val="24"/>
        </w:rPr>
        <w:t>ро</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pacing w:val="1"/>
          <w:sz w:val="24"/>
          <w:szCs w:val="24"/>
        </w:rPr>
        <w:t>а</w:t>
      </w:r>
      <w:r w:rsidRPr="00DF7D25">
        <w:rPr>
          <w:rFonts w:ascii="Arial" w:eastAsia="Arial" w:hAnsi="Arial" w:cs="Arial"/>
          <w:spacing w:val="-1"/>
          <w:sz w:val="24"/>
          <w:szCs w:val="24"/>
        </w:rPr>
        <w:t>ф</w:t>
      </w:r>
      <w:r w:rsidRPr="00DF7D25">
        <w:rPr>
          <w:rFonts w:ascii="Arial" w:eastAsia="Arial" w:hAnsi="Arial" w:cs="Arial"/>
          <w:sz w:val="24"/>
          <w:szCs w:val="24"/>
        </w:rPr>
        <w:t>инис</w:t>
      </w:r>
      <w:r w:rsidRPr="00DF7D25">
        <w:rPr>
          <w:rFonts w:ascii="Arial" w:eastAsia="Arial" w:hAnsi="Arial" w:cs="Arial"/>
          <w:spacing w:val="1"/>
          <w:sz w:val="24"/>
          <w:szCs w:val="24"/>
        </w:rPr>
        <w:t>а</w:t>
      </w:r>
      <w:r w:rsidRPr="00DF7D25">
        <w:rPr>
          <w:rFonts w:ascii="Arial" w:eastAsia="Arial" w:hAnsi="Arial" w:cs="Arial"/>
          <w:sz w:val="24"/>
          <w:szCs w:val="24"/>
        </w:rPr>
        <w:t>ној</w:t>
      </w:r>
      <w:r w:rsidRPr="00DF7D25">
        <w:rPr>
          <w:rFonts w:ascii="Arial" w:eastAsia="Arial" w:hAnsi="Arial" w:cs="Arial"/>
          <w:spacing w:val="2"/>
          <w:sz w:val="24"/>
          <w:szCs w:val="24"/>
        </w:rPr>
        <w:t xml:space="preserve"> </w:t>
      </w:r>
      <w:r w:rsidRPr="00DF7D25">
        <w:rPr>
          <w:rFonts w:ascii="Arial" w:eastAsia="Arial" w:hAnsi="Arial" w:cs="Arial"/>
          <w:sz w:val="24"/>
          <w:szCs w:val="24"/>
        </w:rPr>
        <w:t>у пр</w:t>
      </w:r>
      <w:r w:rsidRPr="00DF7D25">
        <w:rPr>
          <w:rFonts w:ascii="Arial" w:eastAsia="Arial" w:hAnsi="Arial" w:cs="Arial"/>
          <w:spacing w:val="1"/>
          <w:sz w:val="24"/>
          <w:szCs w:val="24"/>
        </w:rPr>
        <w:t>о</w:t>
      </w:r>
      <w:r w:rsidRPr="00DF7D25">
        <w:rPr>
          <w:rFonts w:ascii="Arial" w:eastAsia="Arial" w:hAnsi="Arial" w:cs="Arial"/>
          <w:spacing w:val="-3"/>
          <w:sz w:val="24"/>
          <w:szCs w:val="24"/>
        </w:rPr>
        <w:t>ј</w:t>
      </w:r>
      <w:r w:rsidRPr="00DF7D25">
        <w:rPr>
          <w:rFonts w:ascii="Arial" w:eastAsia="Arial" w:hAnsi="Arial" w:cs="Arial"/>
          <w:spacing w:val="1"/>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w:t>
      </w:r>
      <w:r w:rsidRPr="00DF7D25">
        <w:rPr>
          <w:rFonts w:ascii="Arial" w:eastAsia="Arial" w:hAnsi="Arial" w:cs="Arial"/>
          <w:sz w:val="24"/>
          <w:szCs w:val="24"/>
        </w:rPr>
        <w:t xml:space="preserve">ном </w:t>
      </w:r>
      <w:r w:rsidRPr="00DF7D25">
        <w:rPr>
          <w:rFonts w:ascii="Arial" w:eastAsia="Arial" w:hAnsi="Arial" w:cs="Arial"/>
          <w:spacing w:val="8"/>
          <w:sz w:val="24"/>
          <w:szCs w:val="24"/>
        </w:rPr>
        <w:t>з</w:t>
      </w:r>
      <w:r w:rsidRPr="00DF7D25">
        <w:rPr>
          <w:rFonts w:ascii="Arial" w:eastAsia="Arial" w:hAnsi="Arial" w:cs="Arial"/>
          <w:spacing w:val="1"/>
          <w:sz w:val="24"/>
          <w:szCs w:val="24"/>
        </w:rPr>
        <w:t>а</w:t>
      </w:r>
      <w:r w:rsidRPr="00DF7D25">
        <w:rPr>
          <w:rFonts w:ascii="Arial" w:eastAsia="Arial" w:hAnsi="Arial" w:cs="Arial"/>
          <w:spacing w:val="-1"/>
          <w:sz w:val="24"/>
          <w:szCs w:val="24"/>
        </w:rPr>
        <w:t>д</w:t>
      </w:r>
      <w:r w:rsidRPr="00DF7D25">
        <w:rPr>
          <w:rFonts w:ascii="Arial" w:eastAsia="Arial" w:hAnsi="Arial" w:cs="Arial"/>
          <w:spacing w:val="1"/>
          <w:sz w:val="24"/>
          <w:szCs w:val="24"/>
        </w:rPr>
        <w:t>а</w:t>
      </w:r>
      <w:r w:rsidRPr="00DF7D25">
        <w:rPr>
          <w:rFonts w:ascii="Arial" w:eastAsia="Arial" w:hAnsi="Arial" w:cs="Arial"/>
          <w:sz w:val="24"/>
          <w:szCs w:val="24"/>
        </w:rPr>
        <w:t>т</w:t>
      </w:r>
      <w:r w:rsidRPr="00DF7D25">
        <w:rPr>
          <w:rFonts w:ascii="Arial" w:eastAsia="Arial" w:hAnsi="Arial" w:cs="Arial"/>
          <w:spacing w:val="1"/>
          <w:sz w:val="24"/>
          <w:szCs w:val="24"/>
        </w:rPr>
        <w:t>к</w:t>
      </w:r>
      <w:r w:rsidRPr="00DF7D25">
        <w:rPr>
          <w:rFonts w:ascii="Arial" w:eastAsia="Arial" w:hAnsi="Arial" w:cs="Arial"/>
          <w:spacing w:val="-2"/>
          <w:sz w:val="24"/>
          <w:szCs w:val="24"/>
        </w:rPr>
        <w:t>у</w:t>
      </w:r>
      <w:r w:rsidRPr="00DF7D25">
        <w:rPr>
          <w:rFonts w:ascii="Arial" w:eastAsia="Arial" w:hAnsi="Arial" w:cs="Arial"/>
          <w:sz w:val="24"/>
          <w:szCs w:val="24"/>
        </w:rPr>
        <w:t xml:space="preserve">. </w:t>
      </w:r>
      <w:r w:rsidRPr="00DF7D25">
        <w:rPr>
          <w:rFonts w:ascii="Arial" w:eastAsia="Arial" w:hAnsi="Arial" w:cs="Arial"/>
          <w:spacing w:val="-1"/>
          <w:sz w:val="24"/>
          <w:szCs w:val="24"/>
        </w:rPr>
        <w:t>М</w:t>
      </w:r>
      <w:r w:rsidRPr="00DF7D25">
        <w:rPr>
          <w:rFonts w:ascii="Arial" w:eastAsia="Arial" w:hAnsi="Arial" w:cs="Arial"/>
          <w:spacing w:val="1"/>
          <w:sz w:val="24"/>
          <w:szCs w:val="24"/>
        </w:rPr>
        <w:t>о</w:t>
      </w:r>
      <w:r w:rsidRPr="00DF7D25">
        <w:rPr>
          <w:rFonts w:ascii="Arial" w:eastAsia="Arial" w:hAnsi="Arial" w:cs="Arial"/>
          <w:spacing w:val="-1"/>
          <w:sz w:val="24"/>
          <w:szCs w:val="24"/>
        </w:rPr>
        <w:t>д</w:t>
      </w:r>
      <w:r w:rsidRPr="00DF7D25">
        <w:rPr>
          <w:rFonts w:ascii="Arial" w:eastAsia="Arial" w:hAnsi="Arial" w:cs="Arial"/>
          <w:sz w:val="24"/>
          <w:szCs w:val="24"/>
        </w:rPr>
        <w:t>у</w:t>
      </w:r>
      <w:r w:rsidRPr="00DF7D25">
        <w:rPr>
          <w:rFonts w:ascii="Arial" w:eastAsia="Arial" w:hAnsi="Arial" w:cs="Arial"/>
          <w:spacing w:val="-1"/>
          <w:sz w:val="24"/>
          <w:szCs w:val="24"/>
        </w:rPr>
        <w:t>л</w:t>
      </w:r>
      <w:r w:rsidRPr="00DF7D25">
        <w:rPr>
          <w:rFonts w:ascii="Arial" w:eastAsia="Arial" w:hAnsi="Arial" w:cs="Arial"/>
          <w:spacing w:val="1"/>
          <w:sz w:val="24"/>
          <w:szCs w:val="24"/>
        </w:rPr>
        <w:t>ар</w:t>
      </w:r>
      <w:r w:rsidRPr="00DF7D25">
        <w:rPr>
          <w:rFonts w:ascii="Arial" w:eastAsia="Arial" w:hAnsi="Arial" w:cs="Arial"/>
          <w:sz w:val="24"/>
          <w:szCs w:val="24"/>
        </w:rPr>
        <w:t>на</w:t>
      </w:r>
      <w:r w:rsidRPr="00DF7D25">
        <w:rPr>
          <w:rFonts w:ascii="Arial" w:eastAsia="Arial" w:hAnsi="Arial" w:cs="Arial"/>
          <w:spacing w:val="2"/>
          <w:sz w:val="24"/>
          <w:szCs w:val="24"/>
        </w:rPr>
        <w:t xml:space="preserve"> </w:t>
      </w:r>
      <w:r w:rsidRPr="00DF7D25">
        <w:rPr>
          <w:rFonts w:ascii="Arial" w:eastAsia="Arial" w:hAnsi="Arial" w:cs="Arial"/>
          <w:sz w:val="24"/>
          <w:szCs w:val="24"/>
        </w:rPr>
        <w:t>IT</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ер</w:t>
      </w:r>
      <w:r w:rsidRPr="00DF7D25">
        <w:rPr>
          <w:rFonts w:ascii="Arial" w:eastAsia="Arial" w:hAnsi="Arial" w:cs="Arial"/>
          <w:spacing w:val="-3"/>
          <w:sz w:val="24"/>
          <w:szCs w:val="24"/>
        </w:rPr>
        <w:t>в</w:t>
      </w:r>
      <w:r w:rsidRPr="00DF7D25">
        <w:rPr>
          <w:rFonts w:ascii="Arial" w:eastAsia="Arial" w:hAnsi="Arial" w:cs="Arial"/>
          <w:spacing w:val="-1"/>
          <w:sz w:val="24"/>
          <w:szCs w:val="24"/>
        </w:rPr>
        <w:t>е</w:t>
      </w:r>
      <w:r w:rsidRPr="00DF7D25">
        <w:rPr>
          <w:rFonts w:ascii="Arial" w:eastAsia="Arial" w:hAnsi="Arial" w:cs="Arial"/>
          <w:sz w:val="24"/>
          <w:szCs w:val="24"/>
        </w:rPr>
        <w:t>р</w:t>
      </w:r>
      <w:r w:rsidRPr="00DF7D25">
        <w:rPr>
          <w:rFonts w:ascii="Arial" w:eastAsia="Arial" w:hAnsi="Arial" w:cs="Arial"/>
          <w:spacing w:val="3"/>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pacing w:val="-2"/>
          <w:sz w:val="24"/>
          <w:szCs w:val="24"/>
        </w:rPr>
        <w:t>м</w:t>
      </w:r>
      <w:r w:rsidRPr="00DF7D25">
        <w:rPr>
          <w:rFonts w:ascii="Arial" w:eastAsia="Arial" w:hAnsi="Arial" w:cs="Arial"/>
          <w:spacing w:val="1"/>
          <w:sz w:val="24"/>
          <w:szCs w:val="24"/>
        </w:rPr>
        <w:t>ор</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б</w:t>
      </w:r>
      <w:r w:rsidRPr="00DF7D25">
        <w:rPr>
          <w:rFonts w:ascii="Arial" w:eastAsia="Arial" w:hAnsi="Arial" w:cs="Arial"/>
          <w:spacing w:val="-2"/>
          <w:sz w:val="24"/>
          <w:szCs w:val="24"/>
        </w:rPr>
        <w:t>у</w:t>
      </w:r>
      <w:r w:rsidRPr="00DF7D25">
        <w:rPr>
          <w:rFonts w:ascii="Arial" w:eastAsia="Arial" w:hAnsi="Arial" w:cs="Arial"/>
          <w:spacing w:val="1"/>
          <w:sz w:val="24"/>
          <w:szCs w:val="24"/>
        </w:rPr>
        <w:t>д</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д</w:t>
      </w:r>
      <w:r w:rsidRPr="00DF7D25">
        <w:rPr>
          <w:rFonts w:ascii="Arial" w:eastAsia="Arial" w:hAnsi="Arial" w:cs="Arial"/>
          <w:spacing w:val="1"/>
          <w:sz w:val="24"/>
          <w:szCs w:val="24"/>
        </w:rPr>
        <w:t xml:space="preserve"> ре</w:t>
      </w:r>
      <w:r w:rsidRPr="00DF7D25">
        <w:rPr>
          <w:rFonts w:ascii="Arial" w:eastAsia="Arial" w:hAnsi="Arial" w:cs="Arial"/>
          <w:sz w:val="24"/>
          <w:szCs w:val="24"/>
        </w:rPr>
        <w:t>н</w:t>
      </w:r>
      <w:r w:rsidRPr="00DF7D25">
        <w:rPr>
          <w:rFonts w:ascii="Arial" w:eastAsia="Arial" w:hAnsi="Arial" w:cs="Arial"/>
          <w:spacing w:val="-2"/>
          <w:sz w:val="24"/>
          <w:szCs w:val="24"/>
        </w:rPr>
        <w:t>о</w:t>
      </w:r>
      <w:r w:rsidRPr="00DF7D25">
        <w:rPr>
          <w:rFonts w:ascii="Arial" w:eastAsia="Arial" w:hAnsi="Arial" w:cs="Arial"/>
          <w:sz w:val="24"/>
          <w:szCs w:val="24"/>
        </w:rPr>
        <w:t>ми</w:t>
      </w:r>
      <w:r w:rsidRPr="00DF7D25">
        <w:rPr>
          <w:rFonts w:ascii="Arial" w:eastAsia="Arial" w:hAnsi="Arial" w:cs="Arial"/>
          <w:spacing w:val="-1"/>
          <w:sz w:val="24"/>
          <w:szCs w:val="24"/>
        </w:rPr>
        <w:t>р</w:t>
      </w:r>
      <w:r w:rsidRPr="00DF7D25">
        <w:rPr>
          <w:rFonts w:ascii="Arial" w:eastAsia="Arial" w:hAnsi="Arial" w:cs="Arial"/>
          <w:spacing w:val="1"/>
          <w:sz w:val="24"/>
          <w:szCs w:val="24"/>
        </w:rPr>
        <w:t>а</w:t>
      </w:r>
      <w:r w:rsidRPr="00DF7D25">
        <w:rPr>
          <w:rFonts w:ascii="Arial" w:eastAsia="Arial" w:hAnsi="Arial" w:cs="Arial"/>
          <w:sz w:val="24"/>
          <w:szCs w:val="24"/>
        </w:rPr>
        <w:t>ног</w:t>
      </w:r>
      <w:r w:rsidRPr="00DF7D25">
        <w:rPr>
          <w:rFonts w:ascii="Arial" w:eastAsia="Arial" w:hAnsi="Arial" w:cs="Arial"/>
          <w:spacing w:val="1"/>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о</w:t>
      </w:r>
      <w:r w:rsidRPr="00DF7D25">
        <w:rPr>
          <w:rFonts w:ascii="Arial" w:eastAsia="Arial" w:hAnsi="Arial" w:cs="Arial"/>
          <w:sz w:val="24"/>
          <w:szCs w:val="24"/>
        </w:rPr>
        <w:t>изв</w:t>
      </w:r>
      <w:r w:rsidRPr="00DF7D25">
        <w:rPr>
          <w:rFonts w:ascii="Arial" w:eastAsia="Arial" w:hAnsi="Arial" w:cs="Arial"/>
          <w:spacing w:val="-2"/>
          <w:sz w:val="24"/>
          <w:szCs w:val="24"/>
        </w:rPr>
        <w:t>о</w:t>
      </w:r>
      <w:r w:rsidRPr="00DF7D25">
        <w:rPr>
          <w:rFonts w:ascii="Arial" w:eastAsia="Arial" w:hAnsi="Arial" w:cs="Arial"/>
          <w:spacing w:val="1"/>
          <w:sz w:val="24"/>
          <w:szCs w:val="24"/>
        </w:rPr>
        <w:t>ђа</w:t>
      </w:r>
      <w:r w:rsidRPr="00DF7D25">
        <w:rPr>
          <w:rFonts w:ascii="Arial" w:eastAsia="Arial" w:hAnsi="Arial" w:cs="Arial"/>
          <w:sz w:val="24"/>
          <w:szCs w:val="24"/>
        </w:rPr>
        <w:t>ча т</w:t>
      </w:r>
      <w:r w:rsidRPr="00DF7D25">
        <w:rPr>
          <w:rFonts w:ascii="Arial" w:eastAsia="Arial" w:hAnsi="Arial" w:cs="Arial"/>
          <w:spacing w:val="1"/>
          <w:sz w:val="24"/>
          <w:szCs w:val="24"/>
        </w:rPr>
        <w:t>а</w:t>
      </w:r>
      <w:r w:rsidRPr="00DF7D25">
        <w:rPr>
          <w:rFonts w:ascii="Arial" w:eastAsia="Arial" w:hAnsi="Arial" w:cs="Arial"/>
          <w:sz w:val="24"/>
          <w:szCs w:val="24"/>
        </w:rPr>
        <w:t>кве врс</w:t>
      </w:r>
      <w:r w:rsidRPr="00DF7D25">
        <w:rPr>
          <w:rFonts w:ascii="Arial" w:eastAsia="Arial" w:hAnsi="Arial" w:cs="Arial"/>
          <w:spacing w:val="1"/>
          <w:sz w:val="24"/>
          <w:szCs w:val="24"/>
        </w:rPr>
        <w:t>т</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п</w:t>
      </w:r>
      <w:r w:rsidRPr="00DF7D25">
        <w:rPr>
          <w:rFonts w:ascii="Arial" w:eastAsia="Arial" w:hAnsi="Arial" w:cs="Arial"/>
          <w:spacing w:val="-2"/>
          <w:sz w:val="24"/>
          <w:szCs w:val="24"/>
        </w:rPr>
        <w:t>р</w:t>
      </w:r>
      <w:r w:rsidRPr="00DF7D25">
        <w:rPr>
          <w:rFonts w:ascii="Arial" w:eastAsia="Arial" w:hAnsi="Arial" w:cs="Arial"/>
          <w:spacing w:val="1"/>
          <w:sz w:val="24"/>
          <w:szCs w:val="24"/>
        </w:rPr>
        <w:t>е</w:t>
      </w:r>
      <w:r w:rsidRPr="00DF7D25">
        <w:rPr>
          <w:rFonts w:ascii="Arial" w:eastAsia="Arial" w:hAnsi="Arial" w:cs="Arial"/>
          <w:sz w:val="24"/>
          <w:szCs w:val="24"/>
        </w:rPr>
        <w:t>ме</w:t>
      </w:r>
      <w:r w:rsidRPr="00DF7D25">
        <w:rPr>
          <w:rFonts w:ascii="Arial" w:eastAsia="Arial" w:hAnsi="Arial" w:cs="Arial"/>
          <w:spacing w:val="3"/>
          <w:sz w:val="24"/>
          <w:szCs w:val="24"/>
        </w:rPr>
        <w:t xml:space="preserve"> </w:t>
      </w:r>
      <w:r w:rsidRPr="00DF7D25">
        <w:rPr>
          <w:rFonts w:ascii="Arial" w:eastAsia="Arial" w:hAnsi="Arial" w:cs="Arial"/>
          <w:spacing w:val="-2"/>
          <w:sz w:val="24"/>
          <w:szCs w:val="24"/>
        </w:rPr>
        <w:t>с</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ис</w:t>
      </w:r>
      <w:r w:rsidRPr="00DF7D25">
        <w:rPr>
          <w:rFonts w:ascii="Arial" w:eastAsia="Arial" w:hAnsi="Arial" w:cs="Arial"/>
          <w:spacing w:val="-3"/>
          <w:sz w:val="24"/>
          <w:szCs w:val="24"/>
        </w:rPr>
        <w:t>п</w:t>
      </w:r>
      <w:r w:rsidRPr="00DF7D25">
        <w:rPr>
          <w:rFonts w:ascii="Arial" w:eastAsia="Arial" w:hAnsi="Arial" w:cs="Arial"/>
          <w:spacing w:val="-2"/>
          <w:sz w:val="24"/>
          <w:szCs w:val="24"/>
        </w:rPr>
        <w:t>у</w:t>
      </w:r>
      <w:r w:rsidRPr="00DF7D25">
        <w:rPr>
          <w:rFonts w:ascii="Arial" w:eastAsia="Arial" w:hAnsi="Arial" w:cs="Arial"/>
          <w:spacing w:val="-1"/>
          <w:sz w:val="24"/>
          <w:szCs w:val="24"/>
        </w:rPr>
        <w:t>њ</w:t>
      </w:r>
      <w:r w:rsidRPr="00DF7D25">
        <w:rPr>
          <w:rFonts w:ascii="Arial" w:eastAsia="Arial" w:hAnsi="Arial" w:cs="Arial"/>
          <w:spacing w:val="1"/>
          <w:sz w:val="24"/>
          <w:szCs w:val="24"/>
        </w:rPr>
        <w:t>е</w:t>
      </w:r>
      <w:r w:rsidRPr="00DF7D25">
        <w:rPr>
          <w:rFonts w:ascii="Arial" w:eastAsia="Arial" w:hAnsi="Arial" w:cs="Arial"/>
          <w:sz w:val="24"/>
          <w:szCs w:val="24"/>
        </w:rPr>
        <w:t>ним</w:t>
      </w:r>
      <w:r w:rsidRPr="00DF7D25">
        <w:rPr>
          <w:rFonts w:ascii="Arial" w:eastAsia="Arial" w:hAnsi="Arial" w:cs="Arial"/>
          <w:spacing w:val="2"/>
          <w:sz w:val="24"/>
          <w:szCs w:val="24"/>
        </w:rPr>
        <w:t xml:space="preserve"> </w:t>
      </w:r>
      <w:r w:rsidRPr="00DF7D25">
        <w:rPr>
          <w:rFonts w:ascii="Arial" w:eastAsia="Arial" w:hAnsi="Arial" w:cs="Arial"/>
          <w:sz w:val="24"/>
          <w:szCs w:val="24"/>
        </w:rPr>
        <w:t>свим</w:t>
      </w:r>
      <w:r w:rsidRPr="00DF7D25">
        <w:rPr>
          <w:rFonts w:ascii="Arial" w:eastAsia="Arial" w:hAnsi="Arial" w:cs="Arial"/>
          <w:spacing w:val="3"/>
          <w:sz w:val="24"/>
          <w:szCs w:val="24"/>
        </w:rPr>
        <w:t xml:space="preserve"> </w:t>
      </w:r>
      <w:r w:rsidRPr="00DF7D25">
        <w:rPr>
          <w:rFonts w:ascii="Arial" w:eastAsia="Arial" w:hAnsi="Arial" w:cs="Arial"/>
          <w:sz w:val="24"/>
          <w:szCs w:val="24"/>
        </w:rPr>
        <w:t>ва</w:t>
      </w:r>
      <w:r w:rsidRPr="00DF7D25">
        <w:rPr>
          <w:rFonts w:ascii="Arial" w:eastAsia="Arial" w:hAnsi="Arial" w:cs="Arial"/>
          <w:spacing w:val="1"/>
          <w:sz w:val="24"/>
          <w:szCs w:val="24"/>
        </w:rPr>
        <w:t>жећ</w:t>
      </w:r>
      <w:r w:rsidRPr="00DF7D25">
        <w:rPr>
          <w:rFonts w:ascii="Arial" w:eastAsia="Arial" w:hAnsi="Arial" w:cs="Arial"/>
          <w:spacing w:val="-2"/>
          <w:sz w:val="24"/>
          <w:szCs w:val="24"/>
        </w:rPr>
        <w:t>и</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z w:val="24"/>
          <w:szCs w:val="24"/>
        </w:rPr>
        <w:t>ст</w:t>
      </w:r>
      <w:r w:rsidRPr="00DF7D25">
        <w:rPr>
          <w:rFonts w:ascii="Arial" w:eastAsia="Arial" w:hAnsi="Arial" w:cs="Arial"/>
          <w:spacing w:val="1"/>
          <w:sz w:val="24"/>
          <w:szCs w:val="24"/>
        </w:rPr>
        <w:t>а</w:t>
      </w:r>
      <w:r w:rsidRPr="00DF7D25">
        <w:rPr>
          <w:rFonts w:ascii="Arial" w:eastAsia="Arial" w:hAnsi="Arial" w:cs="Arial"/>
          <w:sz w:val="24"/>
          <w:szCs w:val="24"/>
        </w:rPr>
        <w:t>н</w:t>
      </w:r>
      <w:r w:rsidRPr="00DF7D25">
        <w:rPr>
          <w:rFonts w:ascii="Arial" w:eastAsia="Arial" w:hAnsi="Arial" w:cs="Arial"/>
          <w:spacing w:val="-1"/>
          <w:sz w:val="24"/>
          <w:szCs w:val="24"/>
        </w:rPr>
        <w:t>д</w:t>
      </w:r>
      <w:r w:rsidRPr="00DF7D25">
        <w:rPr>
          <w:rFonts w:ascii="Arial" w:eastAsia="Arial" w:hAnsi="Arial" w:cs="Arial"/>
          <w:spacing w:val="1"/>
          <w:sz w:val="24"/>
          <w:szCs w:val="24"/>
        </w:rPr>
        <w:t>ар</w:t>
      </w:r>
      <w:r w:rsidRPr="00DF7D25">
        <w:rPr>
          <w:rFonts w:ascii="Arial" w:eastAsia="Arial" w:hAnsi="Arial" w:cs="Arial"/>
          <w:spacing w:val="-1"/>
          <w:sz w:val="24"/>
          <w:szCs w:val="24"/>
        </w:rPr>
        <w:t>д</w:t>
      </w:r>
      <w:r w:rsidRPr="00DF7D25">
        <w:rPr>
          <w:rFonts w:ascii="Arial" w:eastAsia="Arial" w:hAnsi="Arial" w:cs="Arial"/>
          <w:sz w:val="24"/>
          <w:szCs w:val="24"/>
        </w:rPr>
        <w:t>има</w:t>
      </w:r>
      <w:r w:rsidRPr="00DF7D25">
        <w:rPr>
          <w:rFonts w:ascii="Arial" w:eastAsia="Arial" w:hAnsi="Arial" w:cs="Arial"/>
          <w:spacing w:val="3"/>
          <w:sz w:val="24"/>
          <w:szCs w:val="24"/>
        </w:rPr>
        <w:t xml:space="preserve"> </w:t>
      </w:r>
      <w:r w:rsidRPr="00DF7D25">
        <w:rPr>
          <w:rFonts w:ascii="Arial" w:eastAsia="Arial" w:hAnsi="Arial" w:cs="Arial"/>
          <w:sz w:val="24"/>
          <w:szCs w:val="24"/>
        </w:rPr>
        <w:t>у по</w:t>
      </w:r>
      <w:r w:rsidRPr="00DF7D25">
        <w:rPr>
          <w:rFonts w:ascii="Arial" w:eastAsia="Arial" w:hAnsi="Arial" w:cs="Arial"/>
          <w:spacing w:val="-1"/>
          <w:sz w:val="24"/>
          <w:szCs w:val="24"/>
        </w:rPr>
        <w:t>гл</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у з</w:t>
      </w:r>
      <w:r w:rsidRPr="00DF7D25">
        <w:rPr>
          <w:rFonts w:ascii="Arial" w:eastAsia="Arial" w:hAnsi="Arial" w:cs="Arial"/>
          <w:spacing w:val="1"/>
          <w:sz w:val="24"/>
          <w:szCs w:val="24"/>
        </w:rPr>
        <w:t>а</w:t>
      </w:r>
      <w:r w:rsidRPr="00DF7D25">
        <w:rPr>
          <w:rFonts w:ascii="Arial" w:eastAsia="Arial" w:hAnsi="Arial" w:cs="Arial"/>
          <w:sz w:val="24"/>
          <w:szCs w:val="24"/>
        </w:rPr>
        <w:t>штите</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д пож</w:t>
      </w:r>
      <w:r w:rsidRPr="00DF7D25">
        <w:rPr>
          <w:rFonts w:ascii="Arial" w:eastAsia="Arial" w:hAnsi="Arial" w:cs="Arial"/>
          <w:spacing w:val="1"/>
          <w:sz w:val="24"/>
          <w:szCs w:val="24"/>
        </w:rPr>
        <w:t>ар</w:t>
      </w:r>
      <w:r w:rsidRPr="00DF7D25">
        <w:rPr>
          <w:rFonts w:ascii="Arial" w:eastAsia="Arial" w:hAnsi="Arial" w:cs="Arial"/>
          <w:spacing w:val="-1"/>
          <w:sz w:val="24"/>
          <w:szCs w:val="24"/>
        </w:rPr>
        <w:t>а</w:t>
      </w:r>
      <w:r w:rsidRPr="00DF7D25">
        <w:rPr>
          <w:rFonts w:ascii="Arial" w:eastAsia="Arial" w:hAnsi="Arial" w:cs="Arial"/>
          <w:sz w:val="24"/>
          <w:szCs w:val="24"/>
        </w:rPr>
        <w:t>, пр</w:t>
      </w:r>
      <w:r w:rsidRPr="00DF7D25">
        <w:rPr>
          <w:rFonts w:ascii="Arial" w:eastAsia="Arial" w:hAnsi="Arial" w:cs="Arial"/>
          <w:spacing w:val="1"/>
          <w:sz w:val="24"/>
          <w:szCs w:val="24"/>
        </w:rPr>
        <w:t>а</w:t>
      </w:r>
      <w:r w:rsidRPr="00DF7D25">
        <w:rPr>
          <w:rFonts w:ascii="Arial" w:eastAsia="Arial" w:hAnsi="Arial" w:cs="Arial"/>
          <w:sz w:val="24"/>
          <w:szCs w:val="24"/>
        </w:rPr>
        <w:t>ши</w:t>
      </w:r>
      <w:r w:rsidRPr="00DF7D25">
        <w:rPr>
          <w:rFonts w:ascii="Arial" w:eastAsia="Arial" w:hAnsi="Arial" w:cs="Arial"/>
          <w:spacing w:val="-1"/>
          <w:sz w:val="24"/>
          <w:szCs w:val="24"/>
        </w:rPr>
        <w:t>не</w:t>
      </w:r>
      <w:r w:rsidRPr="00DF7D25">
        <w:rPr>
          <w:rFonts w:ascii="Arial" w:eastAsia="Arial" w:hAnsi="Arial" w:cs="Arial"/>
          <w:sz w:val="24"/>
          <w:szCs w:val="24"/>
        </w:rPr>
        <w:t>,</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2"/>
          <w:sz w:val="24"/>
          <w:szCs w:val="24"/>
        </w:rPr>
        <w:t>т</w:t>
      </w:r>
      <w:r w:rsidRPr="00DF7D25">
        <w:rPr>
          <w:rFonts w:ascii="Arial" w:eastAsia="Arial" w:hAnsi="Arial" w:cs="Arial"/>
          <w:spacing w:val="1"/>
          <w:sz w:val="24"/>
          <w:szCs w:val="24"/>
        </w:rPr>
        <w:t>а</w:t>
      </w:r>
      <w:r w:rsidRPr="00DF7D25">
        <w:rPr>
          <w:rFonts w:ascii="Arial" w:eastAsia="Arial" w:hAnsi="Arial" w:cs="Arial"/>
          <w:sz w:val="24"/>
          <w:szCs w:val="24"/>
        </w:rPr>
        <w:t>ја</w:t>
      </w:r>
      <w:r w:rsidRPr="00DF7D25">
        <w:rPr>
          <w:rFonts w:ascii="Arial" w:eastAsia="Arial" w:hAnsi="Arial" w:cs="Arial"/>
          <w:spacing w:val="1"/>
          <w:sz w:val="24"/>
          <w:szCs w:val="24"/>
        </w:rPr>
        <w:t>ћ</w:t>
      </w:r>
      <w:r w:rsidRPr="00DF7D25">
        <w:rPr>
          <w:rFonts w:ascii="Arial" w:eastAsia="Arial" w:hAnsi="Arial" w:cs="Arial"/>
          <w:sz w:val="24"/>
          <w:szCs w:val="24"/>
        </w:rPr>
        <w:t>е и прс</w:t>
      </w:r>
      <w:r w:rsidRPr="00DF7D25">
        <w:rPr>
          <w:rFonts w:ascii="Arial" w:eastAsia="Arial" w:hAnsi="Arial" w:cs="Arial"/>
          <w:spacing w:val="-1"/>
          <w:sz w:val="24"/>
          <w:szCs w:val="24"/>
        </w:rPr>
        <w:t>к</w:t>
      </w:r>
      <w:r w:rsidRPr="00DF7D25">
        <w:rPr>
          <w:rFonts w:ascii="Arial" w:eastAsia="Arial" w:hAnsi="Arial" w:cs="Arial"/>
          <w:spacing w:val="1"/>
          <w:sz w:val="24"/>
          <w:szCs w:val="24"/>
        </w:rPr>
        <w:t>а</w:t>
      </w:r>
      <w:r w:rsidRPr="00DF7D25">
        <w:rPr>
          <w:rFonts w:ascii="Arial" w:eastAsia="Arial" w:hAnsi="Arial" w:cs="Arial"/>
          <w:sz w:val="24"/>
          <w:szCs w:val="24"/>
        </w:rPr>
        <w:t>ј</w:t>
      </w:r>
      <w:r w:rsidRPr="00DF7D25">
        <w:rPr>
          <w:rFonts w:ascii="Arial" w:eastAsia="Arial" w:hAnsi="Arial" w:cs="Arial"/>
          <w:spacing w:val="-3"/>
          <w:sz w:val="24"/>
          <w:szCs w:val="24"/>
        </w:rPr>
        <w:t>у</w:t>
      </w:r>
      <w:r w:rsidRPr="00DF7D25">
        <w:rPr>
          <w:rFonts w:ascii="Arial" w:eastAsia="Arial" w:hAnsi="Arial" w:cs="Arial"/>
          <w:spacing w:val="1"/>
          <w:sz w:val="24"/>
          <w:szCs w:val="24"/>
        </w:rPr>
        <w:t>ћ</w:t>
      </w:r>
      <w:r w:rsidRPr="00DF7D25">
        <w:rPr>
          <w:rFonts w:ascii="Arial" w:eastAsia="Arial" w:hAnsi="Arial" w:cs="Arial"/>
          <w:sz w:val="24"/>
          <w:szCs w:val="24"/>
        </w:rPr>
        <w:t>е в</w:t>
      </w:r>
      <w:r w:rsidRPr="00DF7D25">
        <w:rPr>
          <w:rFonts w:ascii="Arial" w:eastAsia="Arial" w:hAnsi="Arial" w:cs="Arial"/>
          <w:spacing w:val="-2"/>
          <w:sz w:val="24"/>
          <w:szCs w:val="24"/>
        </w:rPr>
        <w:t>о</w:t>
      </w:r>
      <w:r w:rsidRPr="00DF7D25">
        <w:rPr>
          <w:rFonts w:ascii="Arial" w:eastAsia="Arial" w:hAnsi="Arial" w:cs="Arial"/>
          <w:spacing w:val="-1"/>
          <w:sz w:val="24"/>
          <w:szCs w:val="24"/>
        </w:rPr>
        <w:t>д</w:t>
      </w:r>
      <w:r w:rsidRPr="00DF7D25">
        <w:rPr>
          <w:rFonts w:ascii="Arial" w:eastAsia="Arial" w:hAnsi="Arial" w:cs="Arial"/>
          <w:spacing w:val="1"/>
          <w:sz w:val="24"/>
          <w:szCs w:val="24"/>
        </w:rPr>
        <w:t>е</w:t>
      </w:r>
      <w:r w:rsidRPr="00DF7D25">
        <w:rPr>
          <w:rFonts w:ascii="Arial" w:eastAsia="Arial" w:hAnsi="Arial" w:cs="Arial"/>
          <w:sz w:val="24"/>
          <w:szCs w:val="24"/>
        </w:rPr>
        <w:t>, пр</w:t>
      </w:r>
      <w:r w:rsidRPr="00DF7D25">
        <w:rPr>
          <w:rFonts w:ascii="Arial" w:eastAsia="Arial" w:hAnsi="Arial" w:cs="Arial"/>
          <w:spacing w:val="1"/>
          <w:sz w:val="24"/>
          <w:szCs w:val="24"/>
        </w:rPr>
        <w:t>о</w:t>
      </w:r>
      <w:r w:rsidRPr="00DF7D25">
        <w:rPr>
          <w:rFonts w:ascii="Arial" w:eastAsia="Arial" w:hAnsi="Arial" w:cs="Arial"/>
          <w:spacing w:val="-1"/>
          <w:sz w:val="24"/>
          <w:szCs w:val="24"/>
        </w:rPr>
        <w:t>д</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 xml:space="preserve">а </w:t>
      </w:r>
      <w:r w:rsidRPr="00DF7D25">
        <w:rPr>
          <w:rFonts w:ascii="Arial" w:eastAsia="Arial" w:hAnsi="Arial" w:cs="Arial"/>
          <w:spacing w:val="-1"/>
          <w:sz w:val="24"/>
          <w:szCs w:val="24"/>
        </w:rPr>
        <w:t>г</w:t>
      </w:r>
      <w:r w:rsidRPr="00DF7D25">
        <w:rPr>
          <w:rFonts w:ascii="Arial" w:eastAsia="Arial" w:hAnsi="Arial" w:cs="Arial"/>
          <w:spacing w:val="1"/>
          <w:sz w:val="24"/>
          <w:szCs w:val="24"/>
        </w:rPr>
        <w:t>а</w:t>
      </w:r>
      <w:r w:rsidRPr="00DF7D25">
        <w:rPr>
          <w:rFonts w:ascii="Arial" w:eastAsia="Arial" w:hAnsi="Arial" w:cs="Arial"/>
          <w:sz w:val="24"/>
          <w:szCs w:val="24"/>
        </w:rPr>
        <w:t>с</w:t>
      </w:r>
      <w:r w:rsidRPr="00DF7D25">
        <w:rPr>
          <w:rFonts w:ascii="Arial" w:eastAsia="Arial" w:hAnsi="Arial" w:cs="Arial"/>
          <w:spacing w:val="1"/>
          <w:sz w:val="24"/>
          <w:szCs w:val="24"/>
        </w:rPr>
        <w:t>о</w:t>
      </w:r>
      <w:r w:rsidRPr="00DF7D25">
        <w:rPr>
          <w:rFonts w:ascii="Arial" w:eastAsia="Arial" w:hAnsi="Arial" w:cs="Arial"/>
          <w:sz w:val="24"/>
          <w:szCs w:val="24"/>
        </w:rPr>
        <w:t>ва</w:t>
      </w:r>
      <w:r w:rsidRPr="00DF7D25">
        <w:rPr>
          <w:rFonts w:ascii="Arial" w:eastAsia="Arial" w:hAnsi="Arial" w:cs="Arial"/>
          <w:spacing w:val="63"/>
          <w:sz w:val="24"/>
          <w:szCs w:val="24"/>
        </w:rPr>
        <w:t xml:space="preserve"> </w:t>
      </w:r>
      <w:r w:rsidRPr="00DF7D25">
        <w:rPr>
          <w:rFonts w:ascii="Arial" w:eastAsia="Arial" w:hAnsi="Arial" w:cs="Arial"/>
          <w:sz w:val="24"/>
          <w:szCs w:val="24"/>
        </w:rPr>
        <w:t>и з</w:t>
      </w:r>
      <w:r w:rsidRPr="00DF7D25">
        <w:rPr>
          <w:rFonts w:ascii="Arial" w:eastAsia="Arial" w:hAnsi="Arial" w:cs="Arial"/>
          <w:spacing w:val="1"/>
          <w:sz w:val="24"/>
          <w:szCs w:val="24"/>
        </w:rPr>
        <w:t>а</w:t>
      </w:r>
      <w:r w:rsidRPr="00DF7D25">
        <w:rPr>
          <w:rFonts w:ascii="Arial" w:eastAsia="Arial" w:hAnsi="Arial" w:cs="Arial"/>
          <w:sz w:val="24"/>
          <w:szCs w:val="24"/>
        </w:rPr>
        <w:t>штит</w:t>
      </w:r>
      <w:r w:rsidRPr="00DF7D25">
        <w:rPr>
          <w:rFonts w:ascii="Arial" w:eastAsia="Arial" w:hAnsi="Arial" w:cs="Arial"/>
          <w:spacing w:val="-1"/>
          <w:sz w:val="24"/>
          <w:szCs w:val="24"/>
        </w:rPr>
        <w:t>о</w:t>
      </w:r>
      <w:r w:rsidRPr="00DF7D25">
        <w:rPr>
          <w:rFonts w:ascii="Arial" w:eastAsia="Arial" w:hAnsi="Arial" w:cs="Arial"/>
          <w:sz w:val="24"/>
          <w:szCs w:val="24"/>
        </w:rPr>
        <w:t xml:space="preserve">м </w:t>
      </w:r>
      <w:r w:rsidRPr="00DF7D25">
        <w:rPr>
          <w:rFonts w:ascii="Arial" w:eastAsia="Arial" w:hAnsi="Arial" w:cs="Arial"/>
          <w:spacing w:val="1"/>
          <w:sz w:val="24"/>
          <w:szCs w:val="24"/>
        </w:rPr>
        <w:t>о</w:t>
      </w:r>
      <w:r w:rsidRPr="00DF7D25">
        <w:rPr>
          <w:rFonts w:ascii="Arial" w:eastAsia="Arial" w:hAnsi="Arial" w:cs="Arial"/>
          <w:sz w:val="24"/>
          <w:szCs w:val="24"/>
        </w:rPr>
        <w:t>д не</w:t>
      </w:r>
      <w:r w:rsidRPr="00DF7D25">
        <w:rPr>
          <w:rFonts w:ascii="Arial" w:eastAsia="Arial" w:hAnsi="Arial" w:cs="Arial"/>
          <w:spacing w:val="1"/>
          <w:sz w:val="24"/>
          <w:szCs w:val="24"/>
        </w:rPr>
        <w:t>о</w:t>
      </w:r>
      <w:r w:rsidRPr="00DF7D25">
        <w:rPr>
          <w:rFonts w:ascii="Arial" w:eastAsia="Arial" w:hAnsi="Arial" w:cs="Arial"/>
          <w:sz w:val="24"/>
          <w:szCs w:val="24"/>
        </w:rPr>
        <w:t>в</w:t>
      </w:r>
      <w:r w:rsidRPr="00DF7D25">
        <w:rPr>
          <w:rFonts w:ascii="Arial" w:eastAsia="Arial" w:hAnsi="Arial" w:cs="Arial"/>
          <w:spacing w:val="-1"/>
          <w:sz w:val="24"/>
          <w:szCs w:val="24"/>
        </w:rPr>
        <w:t>л</w:t>
      </w:r>
      <w:r w:rsidRPr="00DF7D25">
        <w:rPr>
          <w:rFonts w:ascii="Arial" w:eastAsia="Arial" w:hAnsi="Arial" w:cs="Arial"/>
          <w:spacing w:val="1"/>
          <w:sz w:val="24"/>
          <w:szCs w:val="24"/>
        </w:rPr>
        <w:t>а</w:t>
      </w:r>
      <w:r w:rsidRPr="00DF7D25">
        <w:rPr>
          <w:rFonts w:ascii="Arial" w:eastAsia="Arial" w:hAnsi="Arial" w:cs="Arial"/>
          <w:sz w:val="24"/>
          <w:szCs w:val="24"/>
        </w:rPr>
        <w:t>шћ</w:t>
      </w:r>
      <w:r w:rsidRPr="00DF7D25">
        <w:rPr>
          <w:rFonts w:ascii="Arial" w:eastAsia="Arial" w:hAnsi="Arial" w:cs="Arial"/>
          <w:spacing w:val="1"/>
          <w:sz w:val="24"/>
          <w:szCs w:val="24"/>
        </w:rPr>
        <w:t>е</w:t>
      </w:r>
      <w:r w:rsidRPr="00DF7D25">
        <w:rPr>
          <w:rFonts w:ascii="Arial" w:eastAsia="Arial" w:hAnsi="Arial" w:cs="Arial"/>
          <w:sz w:val="24"/>
          <w:szCs w:val="24"/>
        </w:rPr>
        <w:t>ног п</w:t>
      </w:r>
      <w:r w:rsidRPr="00DF7D25">
        <w:rPr>
          <w:rFonts w:ascii="Arial" w:eastAsia="Arial" w:hAnsi="Arial" w:cs="Arial"/>
          <w:spacing w:val="1"/>
          <w:sz w:val="24"/>
          <w:szCs w:val="24"/>
        </w:rPr>
        <w:t>р</w:t>
      </w:r>
      <w:r w:rsidRPr="00DF7D25">
        <w:rPr>
          <w:rFonts w:ascii="Arial" w:eastAsia="Arial" w:hAnsi="Arial" w:cs="Arial"/>
          <w:sz w:val="24"/>
          <w:szCs w:val="24"/>
        </w:rPr>
        <w:t>ист</w:t>
      </w:r>
      <w:r w:rsidRPr="00DF7D25">
        <w:rPr>
          <w:rFonts w:ascii="Arial" w:eastAsia="Arial" w:hAnsi="Arial" w:cs="Arial"/>
          <w:spacing w:val="-2"/>
          <w:sz w:val="24"/>
          <w:szCs w:val="24"/>
        </w:rPr>
        <w:t>у</w:t>
      </w:r>
      <w:r w:rsidRPr="00DF7D25">
        <w:rPr>
          <w:rFonts w:ascii="Arial" w:eastAsia="Arial" w:hAnsi="Arial" w:cs="Arial"/>
          <w:sz w:val="24"/>
          <w:szCs w:val="24"/>
        </w:rPr>
        <w:t>па.</w:t>
      </w:r>
    </w:p>
    <w:p w14:paraId="724871F2" w14:textId="2B367EC3" w:rsidR="003B399A" w:rsidRPr="00DF7D25" w:rsidRDefault="003B399A" w:rsidP="003B399A">
      <w:pPr>
        <w:spacing w:before="4" w:line="260" w:lineRule="exact"/>
        <w:ind w:left="119" w:right="74"/>
        <w:jc w:val="both"/>
        <w:rPr>
          <w:rFonts w:ascii="Arial" w:eastAsia="Arial" w:hAnsi="Arial" w:cs="Arial"/>
          <w:sz w:val="24"/>
          <w:szCs w:val="24"/>
        </w:rPr>
      </w:pPr>
      <w:r w:rsidRPr="00DF7D25">
        <w:rPr>
          <w:rFonts w:ascii="Arial" w:eastAsia="Arial" w:hAnsi="Arial" w:cs="Arial"/>
          <w:sz w:val="24"/>
          <w:szCs w:val="24"/>
        </w:rPr>
        <w:t>И</w:t>
      </w:r>
      <w:r w:rsidRPr="00DF7D25">
        <w:rPr>
          <w:rFonts w:ascii="Arial" w:eastAsia="Arial" w:hAnsi="Arial" w:cs="Arial"/>
          <w:spacing w:val="1"/>
          <w:sz w:val="24"/>
          <w:szCs w:val="24"/>
        </w:rPr>
        <w:t>K</w:t>
      </w:r>
      <w:r w:rsidRPr="00DF7D25">
        <w:rPr>
          <w:rFonts w:ascii="Arial" w:eastAsia="Arial" w:hAnsi="Arial" w:cs="Arial"/>
          <w:sz w:val="24"/>
          <w:szCs w:val="24"/>
        </w:rPr>
        <w:t>Т</w:t>
      </w:r>
      <w:r w:rsidRPr="00DF7D25">
        <w:rPr>
          <w:rFonts w:ascii="Arial" w:eastAsia="Arial" w:hAnsi="Arial" w:cs="Arial"/>
          <w:spacing w:val="4"/>
          <w:sz w:val="24"/>
          <w:szCs w:val="24"/>
        </w:rPr>
        <w:t xml:space="preserve"> </w:t>
      </w:r>
      <w:r w:rsidRPr="00DF7D25">
        <w:rPr>
          <w:rFonts w:ascii="Arial" w:eastAsia="Arial" w:hAnsi="Arial" w:cs="Arial"/>
          <w:spacing w:val="-2"/>
          <w:sz w:val="24"/>
          <w:szCs w:val="24"/>
        </w:rPr>
        <w:t>с</w:t>
      </w:r>
      <w:r w:rsidRPr="00DF7D25">
        <w:rPr>
          <w:rFonts w:ascii="Arial" w:eastAsia="Arial" w:hAnsi="Arial" w:cs="Arial"/>
          <w:spacing w:val="1"/>
          <w:sz w:val="24"/>
          <w:szCs w:val="24"/>
        </w:rPr>
        <w:t>ер</w:t>
      </w:r>
      <w:r w:rsidRPr="00DF7D25">
        <w:rPr>
          <w:rFonts w:ascii="Arial" w:eastAsia="Arial" w:hAnsi="Arial" w:cs="Arial"/>
          <w:sz w:val="24"/>
          <w:szCs w:val="24"/>
        </w:rPr>
        <w:t>в</w:t>
      </w:r>
      <w:r w:rsidRPr="00DF7D25">
        <w:rPr>
          <w:rFonts w:ascii="Arial" w:eastAsia="Arial" w:hAnsi="Arial" w:cs="Arial"/>
          <w:spacing w:val="-2"/>
          <w:sz w:val="24"/>
          <w:szCs w:val="24"/>
        </w:rPr>
        <w:t>е</w:t>
      </w:r>
      <w:r w:rsidRPr="00DF7D25">
        <w:rPr>
          <w:rFonts w:ascii="Arial" w:eastAsia="Arial" w:hAnsi="Arial" w:cs="Arial"/>
          <w:sz w:val="24"/>
          <w:szCs w:val="24"/>
        </w:rPr>
        <w:t>р</w:t>
      </w:r>
      <w:r w:rsidRPr="00DF7D25">
        <w:rPr>
          <w:rFonts w:ascii="Arial" w:eastAsia="Arial" w:hAnsi="Arial" w:cs="Arial"/>
          <w:spacing w:val="5"/>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т</w:t>
      </w:r>
      <w:r w:rsidRPr="00DF7D25">
        <w:rPr>
          <w:rFonts w:ascii="Arial" w:eastAsia="Arial" w:hAnsi="Arial" w:cs="Arial"/>
          <w:spacing w:val="1"/>
          <w:sz w:val="24"/>
          <w:szCs w:val="24"/>
        </w:rPr>
        <w:t>р</w:t>
      </w:r>
      <w:r w:rsidRPr="00DF7D25">
        <w:rPr>
          <w:rFonts w:ascii="Arial" w:eastAsia="Arial" w:hAnsi="Arial" w:cs="Arial"/>
          <w:spacing w:val="-1"/>
          <w:sz w:val="24"/>
          <w:szCs w:val="24"/>
        </w:rPr>
        <w:t>еб</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б</w:t>
      </w:r>
      <w:r w:rsidRPr="00DF7D25">
        <w:rPr>
          <w:rFonts w:ascii="Arial" w:eastAsia="Arial" w:hAnsi="Arial" w:cs="Arial"/>
          <w:spacing w:val="-2"/>
          <w:sz w:val="24"/>
          <w:szCs w:val="24"/>
        </w:rPr>
        <w:t>у</w:t>
      </w:r>
      <w:r w:rsidRPr="00DF7D25">
        <w:rPr>
          <w:rFonts w:ascii="Arial" w:eastAsia="Arial" w:hAnsi="Arial" w:cs="Arial"/>
          <w:spacing w:val="-1"/>
          <w:sz w:val="24"/>
          <w:szCs w:val="24"/>
        </w:rPr>
        <w:t>д</w:t>
      </w:r>
      <w:r w:rsidRPr="00DF7D25">
        <w:rPr>
          <w:rFonts w:ascii="Arial" w:eastAsia="Arial" w:hAnsi="Arial" w:cs="Arial"/>
          <w:sz w:val="24"/>
          <w:szCs w:val="24"/>
        </w:rPr>
        <w:t>е</w:t>
      </w:r>
      <w:r w:rsidRPr="00DF7D25">
        <w:rPr>
          <w:rFonts w:ascii="Arial" w:eastAsia="Arial" w:hAnsi="Arial" w:cs="Arial"/>
          <w:spacing w:val="3"/>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z w:val="24"/>
          <w:szCs w:val="24"/>
        </w:rPr>
        <w:t>ст</w:t>
      </w:r>
      <w:r w:rsidRPr="00DF7D25">
        <w:rPr>
          <w:rFonts w:ascii="Arial" w:eastAsia="Arial" w:hAnsi="Arial" w:cs="Arial"/>
          <w:spacing w:val="1"/>
          <w:sz w:val="24"/>
          <w:szCs w:val="24"/>
        </w:rPr>
        <w:t>а</w:t>
      </w:r>
      <w:r w:rsidRPr="00DF7D25">
        <w:rPr>
          <w:rFonts w:ascii="Arial" w:eastAsia="Arial" w:hAnsi="Arial" w:cs="Arial"/>
          <w:sz w:val="24"/>
          <w:szCs w:val="24"/>
        </w:rPr>
        <w:t>вљ</w:t>
      </w:r>
      <w:r w:rsidRPr="00DF7D25">
        <w:rPr>
          <w:rFonts w:ascii="Arial" w:eastAsia="Arial" w:hAnsi="Arial" w:cs="Arial"/>
          <w:spacing w:val="-1"/>
          <w:sz w:val="24"/>
          <w:szCs w:val="24"/>
        </w:rPr>
        <w:t>е</w:t>
      </w:r>
      <w:r w:rsidRPr="00DF7D25">
        <w:rPr>
          <w:rFonts w:ascii="Arial" w:eastAsia="Arial" w:hAnsi="Arial" w:cs="Arial"/>
          <w:sz w:val="24"/>
          <w:szCs w:val="24"/>
        </w:rPr>
        <w:t>на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д</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е</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pacing w:val="-3"/>
          <w:sz w:val="24"/>
          <w:szCs w:val="24"/>
        </w:rPr>
        <w:t>н</w:t>
      </w:r>
      <w:r w:rsidRPr="00DF7D25">
        <w:rPr>
          <w:rFonts w:ascii="Arial" w:eastAsia="Arial" w:hAnsi="Arial" w:cs="Arial"/>
          <w:spacing w:val="1"/>
          <w:sz w:val="24"/>
          <w:szCs w:val="24"/>
        </w:rPr>
        <w:t>а</w:t>
      </w:r>
      <w:r w:rsidRPr="00DF7D25">
        <w:rPr>
          <w:rFonts w:ascii="Arial" w:eastAsia="Arial" w:hAnsi="Arial" w:cs="Arial"/>
          <w:sz w:val="24"/>
          <w:szCs w:val="24"/>
        </w:rPr>
        <w:t>т</w:t>
      </w:r>
      <w:r w:rsidRPr="00DF7D25">
        <w:rPr>
          <w:rFonts w:ascii="Arial" w:eastAsia="Arial" w:hAnsi="Arial" w:cs="Arial"/>
          <w:spacing w:val="1"/>
          <w:sz w:val="24"/>
          <w:szCs w:val="24"/>
        </w:rPr>
        <w:t>а</w:t>
      </w:r>
      <w:r w:rsidRPr="00DF7D25">
        <w:rPr>
          <w:rFonts w:ascii="Arial" w:eastAsia="Arial" w:hAnsi="Arial" w:cs="Arial"/>
          <w:sz w:val="24"/>
          <w:szCs w:val="24"/>
        </w:rPr>
        <w:t>, м</w:t>
      </w:r>
      <w:r w:rsidRPr="00DF7D25">
        <w:rPr>
          <w:rFonts w:ascii="Arial" w:eastAsia="Arial" w:hAnsi="Arial" w:cs="Arial"/>
          <w:spacing w:val="1"/>
          <w:sz w:val="24"/>
          <w:szCs w:val="24"/>
        </w:rPr>
        <w:t>е</w:t>
      </w:r>
      <w:r w:rsidRPr="00DF7D25">
        <w:rPr>
          <w:rFonts w:ascii="Arial" w:eastAsia="Arial" w:hAnsi="Arial" w:cs="Arial"/>
          <w:spacing w:val="-2"/>
          <w:sz w:val="24"/>
          <w:szCs w:val="24"/>
        </w:rPr>
        <w:t>т</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них пан</w:t>
      </w:r>
      <w:r w:rsidRPr="00DF7D25">
        <w:rPr>
          <w:rFonts w:ascii="Arial" w:eastAsia="Arial" w:hAnsi="Arial" w:cs="Arial"/>
          <w:spacing w:val="1"/>
          <w:sz w:val="24"/>
          <w:szCs w:val="24"/>
        </w:rPr>
        <w:t>е</w:t>
      </w:r>
      <w:r w:rsidRPr="00DF7D25">
        <w:rPr>
          <w:rFonts w:ascii="Arial" w:eastAsia="Arial" w:hAnsi="Arial" w:cs="Arial"/>
          <w:spacing w:val="-1"/>
          <w:sz w:val="24"/>
          <w:szCs w:val="24"/>
        </w:rPr>
        <w:t>л</w:t>
      </w:r>
      <w:r w:rsidRPr="00DF7D25">
        <w:rPr>
          <w:rFonts w:ascii="Arial" w:eastAsia="Arial" w:hAnsi="Arial" w:cs="Arial"/>
          <w:sz w:val="24"/>
          <w:szCs w:val="24"/>
        </w:rPr>
        <w:t>а</w:t>
      </w:r>
      <w:r w:rsidRPr="00DF7D25">
        <w:rPr>
          <w:rFonts w:ascii="Arial" w:eastAsia="Arial" w:hAnsi="Arial" w:cs="Arial"/>
          <w:spacing w:val="3"/>
          <w:sz w:val="24"/>
          <w:szCs w:val="24"/>
        </w:rPr>
        <w:t xml:space="preserve"> </w:t>
      </w:r>
      <w:r w:rsidRPr="00DF7D25">
        <w:rPr>
          <w:rFonts w:ascii="Arial" w:eastAsia="Arial" w:hAnsi="Arial" w:cs="Arial"/>
          <w:sz w:val="24"/>
          <w:szCs w:val="24"/>
        </w:rPr>
        <w:t>са исп</w:t>
      </w:r>
      <w:r w:rsidRPr="00DF7D25">
        <w:rPr>
          <w:rFonts w:ascii="Arial" w:eastAsia="Arial" w:hAnsi="Arial" w:cs="Arial"/>
          <w:spacing w:val="-3"/>
          <w:sz w:val="24"/>
          <w:szCs w:val="24"/>
        </w:rPr>
        <w:t>у</w:t>
      </w:r>
      <w:r w:rsidRPr="00DF7D25">
        <w:rPr>
          <w:rFonts w:ascii="Arial" w:eastAsia="Arial" w:hAnsi="Arial" w:cs="Arial"/>
          <w:sz w:val="24"/>
          <w:szCs w:val="24"/>
        </w:rPr>
        <w:t>ном</w:t>
      </w:r>
      <w:r w:rsidRPr="00DF7D25">
        <w:rPr>
          <w:rFonts w:ascii="Arial" w:eastAsia="Arial" w:hAnsi="Arial" w:cs="Arial"/>
          <w:spacing w:val="3"/>
          <w:sz w:val="24"/>
          <w:szCs w:val="24"/>
        </w:rPr>
        <w:t xml:space="preserve"> </w:t>
      </w:r>
      <w:r w:rsidRPr="00DF7D25">
        <w:rPr>
          <w:rFonts w:ascii="Arial" w:eastAsia="Arial" w:hAnsi="Arial" w:cs="Arial"/>
          <w:sz w:val="24"/>
          <w:szCs w:val="24"/>
        </w:rPr>
        <w:t>са</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фл</w:t>
      </w:r>
      <w:r w:rsidRPr="00DF7D25">
        <w:rPr>
          <w:rFonts w:ascii="Arial" w:eastAsia="Arial" w:hAnsi="Arial" w:cs="Arial"/>
          <w:spacing w:val="1"/>
          <w:sz w:val="24"/>
          <w:szCs w:val="24"/>
        </w:rPr>
        <w:t>е</w:t>
      </w:r>
      <w:r w:rsidRPr="00DF7D25">
        <w:rPr>
          <w:rFonts w:ascii="Arial" w:eastAsia="Arial" w:hAnsi="Arial" w:cs="Arial"/>
          <w:sz w:val="24"/>
          <w:szCs w:val="24"/>
        </w:rPr>
        <w:t>кси</w:t>
      </w:r>
      <w:r w:rsidRPr="00DF7D25">
        <w:rPr>
          <w:rFonts w:ascii="Arial" w:eastAsia="Arial" w:hAnsi="Arial" w:cs="Arial"/>
          <w:spacing w:val="-3"/>
          <w:sz w:val="24"/>
          <w:szCs w:val="24"/>
        </w:rPr>
        <w:t>б</w:t>
      </w:r>
      <w:r w:rsidRPr="00DF7D25">
        <w:rPr>
          <w:rFonts w:ascii="Arial" w:eastAsia="Arial" w:hAnsi="Arial" w:cs="Arial"/>
          <w:sz w:val="24"/>
          <w:szCs w:val="24"/>
        </w:rPr>
        <w:t>ил</w:t>
      </w:r>
      <w:r w:rsidRPr="00DF7D25">
        <w:rPr>
          <w:rFonts w:ascii="Arial" w:eastAsia="Arial" w:hAnsi="Arial" w:cs="Arial"/>
          <w:spacing w:val="-1"/>
          <w:sz w:val="24"/>
          <w:szCs w:val="24"/>
        </w:rPr>
        <w:t>н</w:t>
      </w:r>
      <w:r w:rsidRPr="00DF7D25">
        <w:rPr>
          <w:rFonts w:ascii="Arial" w:eastAsia="Arial" w:hAnsi="Arial" w:cs="Arial"/>
          <w:sz w:val="24"/>
          <w:szCs w:val="24"/>
        </w:rPr>
        <w:t>им</w:t>
      </w:r>
      <w:r w:rsidRPr="00DF7D25">
        <w:rPr>
          <w:rFonts w:ascii="Arial" w:eastAsia="Arial" w:hAnsi="Arial" w:cs="Arial"/>
          <w:spacing w:val="3"/>
          <w:sz w:val="24"/>
          <w:szCs w:val="24"/>
        </w:rPr>
        <w:t xml:space="preserve"> </w:t>
      </w:r>
      <w:r w:rsidRPr="00DF7D25">
        <w:rPr>
          <w:rFonts w:ascii="Arial" w:eastAsia="Arial" w:hAnsi="Arial" w:cs="Arial"/>
          <w:sz w:val="24"/>
          <w:szCs w:val="24"/>
        </w:rPr>
        <w:t>спој</w:t>
      </w:r>
      <w:r w:rsidRPr="00DF7D25">
        <w:rPr>
          <w:rFonts w:ascii="Arial" w:eastAsia="Arial" w:hAnsi="Arial" w:cs="Arial"/>
          <w:spacing w:val="1"/>
          <w:sz w:val="24"/>
          <w:szCs w:val="24"/>
        </w:rPr>
        <w:t>е</w:t>
      </w:r>
      <w:r w:rsidRPr="00DF7D25">
        <w:rPr>
          <w:rFonts w:ascii="Arial" w:eastAsia="Arial" w:hAnsi="Arial" w:cs="Arial"/>
          <w:sz w:val="24"/>
          <w:szCs w:val="24"/>
        </w:rPr>
        <w:t>вима</w:t>
      </w:r>
      <w:r w:rsidRPr="00DF7D25">
        <w:rPr>
          <w:rFonts w:ascii="Arial" w:eastAsia="Arial" w:hAnsi="Arial" w:cs="Arial"/>
          <w:spacing w:val="2"/>
          <w:sz w:val="24"/>
          <w:szCs w:val="24"/>
        </w:rPr>
        <w:t xml:space="preserve"> </w:t>
      </w:r>
      <w:r w:rsidRPr="00DF7D25">
        <w:rPr>
          <w:rFonts w:ascii="Arial" w:eastAsia="Arial" w:hAnsi="Arial" w:cs="Arial"/>
          <w:spacing w:val="-2"/>
          <w:sz w:val="24"/>
          <w:szCs w:val="24"/>
        </w:rPr>
        <w:t>к</w:t>
      </w:r>
      <w:r w:rsidRPr="00DF7D25">
        <w:rPr>
          <w:rFonts w:ascii="Arial" w:eastAsia="Arial" w:hAnsi="Arial" w:cs="Arial"/>
          <w:spacing w:val="1"/>
          <w:sz w:val="24"/>
          <w:szCs w:val="24"/>
        </w:rPr>
        <w:t>о</w:t>
      </w:r>
      <w:r w:rsidRPr="00DF7D25">
        <w:rPr>
          <w:rFonts w:ascii="Arial" w:eastAsia="Arial" w:hAnsi="Arial" w:cs="Arial"/>
          <w:sz w:val="24"/>
          <w:szCs w:val="24"/>
        </w:rPr>
        <w:t>ји</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о</w:t>
      </w:r>
      <w:r w:rsidRPr="00DF7D25">
        <w:rPr>
          <w:rFonts w:ascii="Arial" w:eastAsia="Arial" w:hAnsi="Arial" w:cs="Arial"/>
          <w:sz w:val="24"/>
          <w:szCs w:val="24"/>
        </w:rPr>
        <w:t>м</w:t>
      </w:r>
      <w:r w:rsidRPr="00DF7D25">
        <w:rPr>
          <w:rFonts w:ascii="Arial" w:eastAsia="Arial" w:hAnsi="Arial" w:cs="Arial"/>
          <w:spacing w:val="1"/>
          <w:sz w:val="24"/>
          <w:szCs w:val="24"/>
        </w:rPr>
        <w:t>о</w:t>
      </w:r>
      <w:r w:rsidRPr="00DF7D25">
        <w:rPr>
          <w:rFonts w:ascii="Arial" w:eastAsia="Arial" w:hAnsi="Arial" w:cs="Arial"/>
          <w:spacing w:val="-1"/>
          <w:sz w:val="24"/>
          <w:szCs w:val="24"/>
        </w:rPr>
        <w:t>г</w:t>
      </w:r>
      <w:r w:rsidRPr="00DF7D25">
        <w:rPr>
          <w:rFonts w:ascii="Arial" w:eastAsia="Arial" w:hAnsi="Arial" w:cs="Arial"/>
          <w:spacing w:val="-2"/>
          <w:sz w:val="24"/>
          <w:szCs w:val="24"/>
        </w:rPr>
        <w:t>у</w:t>
      </w:r>
      <w:r w:rsidRPr="00DF7D25">
        <w:rPr>
          <w:rFonts w:ascii="Arial" w:eastAsia="Arial" w:hAnsi="Arial" w:cs="Arial"/>
          <w:spacing w:val="1"/>
          <w:sz w:val="24"/>
          <w:szCs w:val="24"/>
        </w:rPr>
        <w:t>ћа</w:t>
      </w:r>
      <w:r w:rsidRPr="00DF7D25">
        <w:rPr>
          <w:rFonts w:ascii="Arial" w:eastAsia="Arial" w:hAnsi="Arial" w:cs="Arial"/>
          <w:sz w:val="24"/>
          <w:szCs w:val="24"/>
        </w:rPr>
        <w:t xml:space="preserve">вају </w:t>
      </w:r>
      <w:r w:rsidRPr="00DF7D25">
        <w:rPr>
          <w:rFonts w:ascii="Arial" w:eastAsia="Arial" w:hAnsi="Arial" w:cs="Arial"/>
          <w:spacing w:val="1"/>
          <w:sz w:val="24"/>
          <w:szCs w:val="24"/>
        </w:rPr>
        <w:t>е</w:t>
      </w:r>
      <w:r w:rsidRPr="00DF7D25">
        <w:rPr>
          <w:rFonts w:ascii="Arial" w:eastAsia="Arial" w:hAnsi="Arial" w:cs="Arial"/>
          <w:sz w:val="24"/>
          <w:szCs w:val="24"/>
        </w:rPr>
        <w:t>вент</w:t>
      </w:r>
      <w:r w:rsidRPr="00DF7D25">
        <w:rPr>
          <w:rFonts w:ascii="Arial" w:eastAsia="Arial" w:hAnsi="Arial" w:cs="Arial"/>
          <w:spacing w:val="-2"/>
          <w:sz w:val="24"/>
          <w:szCs w:val="24"/>
        </w:rPr>
        <w:t>у</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но</w:t>
      </w:r>
      <w:r w:rsidRPr="00DF7D25">
        <w:rPr>
          <w:rFonts w:ascii="Arial" w:eastAsia="Arial" w:hAnsi="Arial" w:cs="Arial"/>
          <w:spacing w:val="3"/>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о</w:t>
      </w:r>
      <w:r w:rsidRPr="00DF7D25">
        <w:rPr>
          <w:rFonts w:ascii="Arial" w:eastAsia="Arial" w:hAnsi="Arial" w:cs="Arial"/>
          <w:sz w:val="24"/>
          <w:szCs w:val="24"/>
        </w:rPr>
        <w:t>ши</w:t>
      </w:r>
      <w:r w:rsidRPr="00DF7D25">
        <w:rPr>
          <w:rFonts w:ascii="Arial" w:eastAsia="Arial" w:hAnsi="Arial" w:cs="Arial"/>
          <w:spacing w:val="-2"/>
          <w:sz w:val="24"/>
          <w:szCs w:val="24"/>
        </w:rPr>
        <w:t>р</w:t>
      </w:r>
      <w:r w:rsidRPr="00DF7D25">
        <w:rPr>
          <w:rFonts w:ascii="Arial" w:eastAsia="Arial" w:hAnsi="Arial" w:cs="Arial"/>
          <w:spacing w:val="1"/>
          <w:sz w:val="24"/>
          <w:szCs w:val="24"/>
        </w:rPr>
        <w:t>е</w:t>
      </w:r>
      <w:r w:rsidRPr="00DF7D25">
        <w:rPr>
          <w:rFonts w:ascii="Arial" w:eastAsia="Arial" w:hAnsi="Arial" w:cs="Arial"/>
          <w:spacing w:val="-1"/>
          <w:sz w:val="24"/>
          <w:szCs w:val="24"/>
        </w:rPr>
        <w:t>њ</w:t>
      </w:r>
      <w:r w:rsidRPr="00DF7D25">
        <w:rPr>
          <w:rFonts w:ascii="Arial" w:eastAsia="Arial" w:hAnsi="Arial" w:cs="Arial"/>
          <w:spacing w:val="1"/>
          <w:sz w:val="24"/>
          <w:szCs w:val="24"/>
        </w:rPr>
        <w:t>е</w:t>
      </w:r>
      <w:r w:rsidRPr="00DF7D25">
        <w:rPr>
          <w:rFonts w:ascii="Arial" w:eastAsia="Arial" w:hAnsi="Arial" w:cs="Arial"/>
          <w:sz w:val="24"/>
          <w:szCs w:val="24"/>
        </w:rPr>
        <w:t xml:space="preserve">, </w:t>
      </w:r>
      <w:r w:rsidRPr="00DF7D25">
        <w:rPr>
          <w:rFonts w:ascii="Arial" w:eastAsia="Arial" w:hAnsi="Arial" w:cs="Arial"/>
          <w:spacing w:val="-1"/>
          <w:sz w:val="24"/>
          <w:szCs w:val="24"/>
        </w:rPr>
        <w:t>д</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1"/>
          <w:sz w:val="24"/>
          <w:szCs w:val="24"/>
        </w:rPr>
        <w:t>о</w:t>
      </w:r>
      <w:r w:rsidRPr="00DF7D25">
        <w:rPr>
          <w:rFonts w:ascii="Arial" w:eastAsia="Arial" w:hAnsi="Arial" w:cs="Arial"/>
          <w:sz w:val="24"/>
          <w:szCs w:val="24"/>
        </w:rPr>
        <w:t>нт</w:t>
      </w:r>
      <w:r w:rsidRPr="00DF7D25">
        <w:rPr>
          <w:rFonts w:ascii="Arial" w:eastAsia="Arial" w:hAnsi="Arial" w:cs="Arial"/>
          <w:spacing w:val="1"/>
          <w:sz w:val="24"/>
          <w:szCs w:val="24"/>
        </w:rPr>
        <w:t>а</w:t>
      </w:r>
      <w:r w:rsidRPr="00DF7D25">
        <w:rPr>
          <w:rFonts w:ascii="Arial" w:eastAsia="Arial" w:hAnsi="Arial" w:cs="Arial"/>
          <w:sz w:val="24"/>
          <w:szCs w:val="24"/>
        </w:rPr>
        <w:t>жу</w:t>
      </w:r>
      <w:r w:rsidRPr="00DF7D25">
        <w:rPr>
          <w:rFonts w:ascii="Arial" w:eastAsia="Arial" w:hAnsi="Arial" w:cs="Arial"/>
          <w:spacing w:val="1"/>
          <w:sz w:val="24"/>
          <w:szCs w:val="24"/>
        </w:rPr>
        <w:t xml:space="preserve"> </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исло</w:t>
      </w:r>
      <w:r w:rsidRPr="00DF7D25">
        <w:rPr>
          <w:rFonts w:ascii="Arial" w:eastAsia="Arial" w:hAnsi="Arial" w:cs="Arial"/>
          <w:spacing w:val="-1"/>
          <w:sz w:val="24"/>
          <w:szCs w:val="24"/>
        </w:rPr>
        <w:t>кац</w:t>
      </w:r>
      <w:r w:rsidRPr="00DF7D25">
        <w:rPr>
          <w:rFonts w:ascii="Arial" w:eastAsia="Arial" w:hAnsi="Arial" w:cs="Arial"/>
          <w:sz w:val="24"/>
          <w:szCs w:val="24"/>
        </w:rPr>
        <w:t>иј</w:t>
      </w:r>
      <w:r w:rsidRPr="00DF7D25">
        <w:rPr>
          <w:rFonts w:ascii="Arial" w:eastAsia="Arial" w:hAnsi="Arial" w:cs="Arial"/>
          <w:spacing w:val="-3"/>
          <w:sz w:val="24"/>
          <w:szCs w:val="24"/>
        </w:rPr>
        <w:t>у</w:t>
      </w:r>
      <w:r w:rsidRPr="00DF7D25">
        <w:rPr>
          <w:rFonts w:ascii="Arial" w:eastAsia="Arial" w:hAnsi="Arial" w:cs="Arial"/>
          <w:sz w:val="24"/>
          <w:szCs w:val="24"/>
        </w:rPr>
        <w:t>.</w:t>
      </w:r>
      <w:r w:rsidRPr="00DF7D25">
        <w:rPr>
          <w:rFonts w:ascii="Arial" w:eastAsia="Arial" w:hAnsi="Arial" w:cs="Arial"/>
          <w:spacing w:val="3"/>
          <w:sz w:val="24"/>
          <w:szCs w:val="24"/>
        </w:rPr>
        <w:t xml:space="preserve"> </w:t>
      </w:r>
      <w:r w:rsidRPr="00DF7D25">
        <w:rPr>
          <w:rFonts w:ascii="Arial" w:eastAsia="Arial" w:hAnsi="Arial" w:cs="Arial"/>
          <w:sz w:val="24"/>
          <w:szCs w:val="24"/>
        </w:rPr>
        <w:t>Сист</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а</w:t>
      </w:r>
      <w:r w:rsidRPr="00DF7D25">
        <w:rPr>
          <w:rFonts w:ascii="Arial" w:eastAsia="Arial" w:hAnsi="Arial" w:cs="Arial"/>
          <w:spacing w:val="1"/>
          <w:sz w:val="24"/>
          <w:szCs w:val="24"/>
        </w:rPr>
        <w:t xml:space="preserve"> т</w:t>
      </w:r>
      <w:r w:rsidRPr="00DF7D25">
        <w:rPr>
          <w:rFonts w:ascii="Arial" w:eastAsia="Arial" w:hAnsi="Arial" w:cs="Arial"/>
          <w:spacing w:val="-1"/>
          <w:sz w:val="24"/>
          <w:szCs w:val="24"/>
        </w:rPr>
        <w:t>р</w:t>
      </w:r>
      <w:r w:rsidRPr="00DF7D25">
        <w:rPr>
          <w:rFonts w:ascii="Arial" w:eastAsia="Arial" w:hAnsi="Arial" w:cs="Arial"/>
          <w:spacing w:val="1"/>
          <w:sz w:val="24"/>
          <w:szCs w:val="24"/>
        </w:rPr>
        <w:t>е</w:t>
      </w:r>
      <w:r w:rsidRPr="00DF7D25">
        <w:rPr>
          <w:rFonts w:ascii="Arial" w:eastAsia="Arial" w:hAnsi="Arial" w:cs="Arial"/>
          <w:spacing w:val="-1"/>
          <w:sz w:val="24"/>
          <w:szCs w:val="24"/>
        </w:rPr>
        <w:t>б</w:t>
      </w:r>
      <w:r w:rsidRPr="00DF7D25">
        <w:rPr>
          <w:rFonts w:ascii="Arial" w:eastAsia="Arial" w:hAnsi="Arial" w:cs="Arial"/>
          <w:sz w:val="24"/>
          <w:szCs w:val="24"/>
        </w:rPr>
        <w:t>а</w:t>
      </w:r>
      <w:r w:rsidRPr="00DF7D25">
        <w:rPr>
          <w:rFonts w:ascii="Arial" w:eastAsia="Arial" w:hAnsi="Arial" w:cs="Arial"/>
          <w:spacing w:val="4"/>
          <w:sz w:val="24"/>
          <w:szCs w:val="24"/>
        </w:rPr>
        <w:t xml:space="preserve"> </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4"/>
          <w:sz w:val="24"/>
          <w:szCs w:val="24"/>
        </w:rPr>
        <w:t xml:space="preserve"> </w:t>
      </w:r>
      <w:r w:rsidRPr="00DF7D25">
        <w:rPr>
          <w:rFonts w:ascii="Arial" w:eastAsia="Arial" w:hAnsi="Arial" w:cs="Arial"/>
          <w:spacing w:val="-1"/>
          <w:sz w:val="24"/>
          <w:szCs w:val="24"/>
        </w:rPr>
        <w:t>б</w:t>
      </w:r>
      <w:r w:rsidRPr="00DF7D25">
        <w:rPr>
          <w:rFonts w:ascii="Arial" w:eastAsia="Arial" w:hAnsi="Arial" w:cs="Arial"/>
          <w:spacing w:val="-2"/>
          <w:sz w:val="24"/>
          <w:szCs w:val="24"/>
        </w:rPr>
        <w:t>у</w:t>
      </w:r>
      <w:r w:rsidRPr="00DF7D25">
        <w:rPr>
          <w:rFonts w:ascii="Arial" w:eastAsia="Arial" w:hAnsi="Arial" w:cs="Arial"/>
          <w:spacing w:val="-1"/>
          <w:sz w:val="24"/>
          <w:szCs w:val="24"/>
        </w:rPr>
        <w:t>д</w:t>
      </w:r>
      <w:r w:rsidRPr="00DF7D25">
        <w:rPr>
          <w:rFonts w:ascii="Arial" w:eastAsia="Arial" w:hAnsi="Arial" w:cs="Arial"/>
          <w:sz w:val="24"/>
          <w:szCs w:val="24"/>
        </w:rPr>
        <w:t>е</w:t>
      </w:r>
      <w:r w:rsidRPr="00DF7D25">
        <w:rPr>
          <w:rFonts w:ascii="Arial" w:eastAsia="Arial" w:hAnsi="Arial" w:cs="Arial"/>
          <w:spacing w:val="4"/>
          <w:sz w:val="24"/>
          <w:szCs w:val="24"/>
        </w:rPr>
        <w:t xml:space="preserve"> </w:t>
      </w:r>
      <w:r w:rsidRPr="00DF7D25">
        <w:rPr>
          <w:rFonts w:ascii="Arial" w:eastAsia="Arial" w:hAnsi="Arial" w:cs="Arial"/>
          <w:sz w:val="24"/>
          <w:szCs w:val="24"/>
        </w:rPr>
        <w:t>см</w:t>
      </w:r>
      <w:r w:rsidRPr="00DF7D25">
        <w:rPr>
          <w:rFonts w:ascii="Arial" w:eastAsia="Arial" w:hAnsi="Arial" w:cs="Arial"/>
          <w:spacing w:val="1"/>
          <w:sz w:val="24"/>
          <w:szCs w:val="24"/>
        </w:rPr>
        <w:t>е</w:t>
      </w:r>
      <w:r w:rsidRPr="00DF7D25">
        <w:rPr>
          <w:rFonts w:ascii="Arial" w:eastAsia="Arial" w:hAnsi="Arial" w:cs="Arial"/>
          <w:sz w:val="24"/>
          <w:szCs w:val="24"/>
        </w:rPr>
        <w:t>ш</w:t>
      </w: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z w:val="24"/>
          <w:szCs w:val="24"/>
        </w:rPr>
        <w:t>на</w:t>
      </w:r>
      <w:r w:rsidRPr="00DF7D25">
        <w:rPr>
          <w:rFonts w:ascii="Arial" w:eastAsia="Arial" w:hAnsi="Arial" w:cs="Arial"/>
          <w:spacing w:val="3"/>
          <w:sz w:val="24"/>
          <w:szCs w:val="24"/>
        </w:rPr>
        <w:t xml:space="preserve"> </w:t>
      </w:r>
      <w:r w:rsidRPr="00DF7D25">
        <w:rPr>
          <w:rFonts w:ascii="Arial" w:eastAsia="Arial" w:hAnsi="Arial" w:cs="Arial"/>
          <w:sz w:val="24"/>
          <w:szCs w:val="24"/>
        </w:rPr>
        <w:t xml:space="preserve">у простору који је предмет адаптације </w:t>
      </w:r>
      <w:r w:rsidRPr="00DF7D25">
        <w:rPr>
          <w:rFonts w:ascii="Arial" w:eastAsia="Arial" w:hAnsi="Arial" w:cs="Arial"/>
          <w:spacing w:val="4"/>
          <w:sz w:val="24"/>
          <w:szCs w:val="24"/>
        </w:rPr>
        <w:t>улаз</w:t>
      </w:r>
      <w:r w:rsidRPr="00DF7D25">
        <w:rPr>
          <w:rFonts w:ascii="Arial" w:eastAsia="Arial" w:hAnsi="Arial" w:cs="Arial"/>
          <w:sz w:val="24"/>
          <w:szCs w:val="24"/>
        </w:rPr>
        <w:t xml:space="preserve"> </w:t>
      </w:r>
      <w:r w:rsidRPr="00DF7D25">
        <w:rPr>
          <w:rFonts w:ascii="Arial" w:eastAsia="Arial" w:hAnsi="Arial" w:cs="Arial"/>
          <w:spacing w:val="4"/>
          <w:sz w:val="24"/>
          <w:szCs w:val="24"/>
        </w:rPr>
        <w:t xml:space="preserve">је у новоформираном ходнику. </w:t>
      </w:r>
      <w:r w:rsidRPr="00DF7D25">
        <w:rPr>
          <w:rFonts w:ascii="Arial" w:eastAsia="Arial" w:hAnsi="Arial" w:cs="Arial"/>
          <w:spacing w:val="-3"/>
          <w:sz w:val="24"/>
          <w:szCs w:val="24"/>
        </w:rPr>
        <w:t>З</w:t>
      </w:r>
      <w:r w:rsidRPr="00DF7D25">
        <w:rPr>
          <w:rFonts w:ascii="Arial" w:eastAsia="Arial" w:hAnsi="Arial" w:cs="Arial"/>
          <w:sz w:val="24"/>
          <w:szCs w:val="24"/>
        </w:rPr>
        <w:t>ид</w:t>
      </w:r>
      <w:r w:rsidRPr="00DF7D25">
        <w:rPr>
          <w:rFonts w:ascii="Arial" w:eastAsia="Arial" w:hAnsi="Arial" w:cs="Arial"/>
          <w:spacing w:val="-1"/>
          <w:sz w:val="24"/>
          <w:szCs w:val="24"/>
        </w:rPr>
        <w:t>н</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е</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1"/>
          <w:sz w:val="24"/>
          <w:szCs w:val="24"/>
        </w:rPr>
        <w:t>е</w:t>
      </w:r>
      <w:r w:rsidRPr="00DF7D25">
        <w:rPr>
          <w:rFonts w:ascii="Arial" w:eastAsia="Arial" w:hAnsi="Arial" w:cs="Arial"/>
          <w:sz w:val="24"/>
          <w:szCs w:val="24"/>
        </w:rPr>
        <w:t>нти</w:t>
      </w:r>
      <w:r w:rsidRPr="00DF7D25">
        <w:rPr>
          <w:rFonts w:ascii="Arial" w:eastAsia="Arial" w:hAnsi="Arial" w:cs="Arial"/>
          <w:spacing w:val="1"/>
          <w:sz w:val="24"/>
          <w:szCs w:val="24"/>
        </w:rPr>
        <w:t xml:space="preserve"> </w:t>
      </w:r>
      <w:r w:rsidRPr="00DF7D25">
        <w:rPr>
          <w:rFonts w:ascii="Arial" w:eastAsia="Arial" w:hAnsi="Arial" w:cs="Arial"/>
          <w:sz w:val="24"/>
          <w:szCs w:val="24"/>
        </w:rPr>
        <w:t>се</w:t>
      </w:r>
      <w:r w:rsidRPr="00DF7D25">
        <w:rPr>
          <w:rFonts w:ascii="Arial" w:eastAsia="Arial" w:hAnsi="Arial" w:cs="Arial"/>
          <w:spacing w:val="2"/>
          <w:sz w:val="24"/>
          <w:szCs w:val="24"/>
        </w:rPr>
        <w:t xml:space="preserve"> </w:t>
      </w:r>
      <w:r w:rsidRPr="00DF7D25">
        <w:rPr>
          <w:rFonts w:ascii="Arial" w:eastAsia="Arial" w:hAnsi="Arial" w:cs="Arial"/>
          <w:sz w:val="24"/>
          <w:szCs w:val="24"/>
        </w:rPr>
        <w:t>пос</w:t>
      </w:r>
      <w:r w:rsidRPr="00DF7D25">
        <w:rPr>
          <w:rFonts w:ascii="Arial" w:eastAsia="Arial" w:hAnsi="Arial" w:cs="Arial"/>
          <w:spacing w:val="1"/>
          <w:sz w:val="24"/>
          <w:szCs w:val="24"/>
        </w:rPr>
        <w:t>та</w:t>
      </w:r>
      <w:r w:rsidRPr="00DF7D25">
        <w:rPr>
          <w:rFonts w:ascii="Arial" w:eastAsia="Arial" w:hAnsi="Arial" w:cs="Arial"/>
          <w:sz w:val="24"/>
          <w:szCs w:val="24"/>
        </w:rPr>
        <w:t>в</w:t>
      </w:r>
      <w:r w:rsidRPr="00DF7D25">
        <w:rPr>
          <w:rFonts w:ascii="Arial" w:eastAsia="Arial" w:hAnsi="Arial" w:cs="Arial"/>
          <w:spacing w:val="-2"/>
          <w:sz w:val="24"/>
          <w:szCs w:val="24"/>
        </w:rPr>
        <w:t>љ</w:t>
      </w:r>
      <w:r w:rsidRPr="00DF7D25">
        <w:rPr>
          <w:rFonts w:ascii="Arial" w:eastAsia="Arial" w:hAnsi="Arial" w:cs="Arial"/>
          <w:spacing w:val="1"/>
          <w:sz w:val="24"/>
          <w:szCs w:val="24"/>
        </w:rPr>
        <w:t>а</w:t>
      </w:r>
      <w:r w:rsidRPr="00DF7D25">
        <w:rPr>
          <w:rFonts w:ascii="Arial" w:eastAsia="Arial" w:hAnsi="Arial" w:cs="Arial"/>
          <w:sz w:val="24"/>
          <w:szCs w:val="24"/>
        </w:rPr>
        <w:t xml:space="preserve">ју </w:t>
      </w:r>
      <w:r w:rsidRPr="00DF7D25">
        <w:rPr>
          <w:rFonts w:ascii="Arial" w:eastAsia="Arial" w:hAnsi="Arial" w:cs="Arial"/>
          <w:spacing w:val="-2"/>
          <w:sz w:val="24"/>
          <w:szCs w:val="24"/>
        </w:rPr>
        <w:t>у</w:t>
      </w:r>
      <w:r w:rsidRPr="00DF7D25">
        <w:rPr>
          <w:rFonts w:ascii="Arial" w:eastAsia="Arial" w:hAnsi="Arial" w:cs="Arial"/>
          <w:sz w:val="24"/>
          <w:szCs w:val="24"/>
        </w:rPr>
        <w:t>з</w:t>
      </w:r>
      <w:r w:rsidRPr="00DF7D25">
        <w:rPr>
          <w:rFonts w:ascii="Arial" w:eastAsia="Arial" w:hAnsi="Arial" w:cs="Arial"/>
          <w:spacing w:val="4"/>
          <w:sz w:val="24"/>
          <w:szCs w:val="24"/>
        </w:rPr>
        <w:t xml:space="preserve"> </w:t>
      </w:r>
      <w:r w:rsidRPr="00DF7D25">
        <w:rPr>
          <w:rFonts w:ascii="Arial" w:eastAsia="Arial" w:hAnsi="Arial" w:cs="Arial"/>
          <w:sz w:val="24"/>
          <w:szCs w:val="24"/>
        </w:rPr>
        <w:t>пос</w:t>
      </w:r>
      <w:r w:rsidRPr="00DF7D25">
        <w:rPr>
          <w:rFonts w:ascii="Arial" w:eastAsia="Arial" w:hAnsi="Arial" w:cs="Arial"/>
          <w:spacing w:val="1"/>
          <w:sz w:val="24"/>
          <w:szCs w:val="24"/>
        </w:rPr>
        <w:t>то</w:t>
      </w:r>
      <w:r w:rsidRPr="00DF7D25">
        <w:rPr>
          <w:rFonts w:ascii="Arial" w:eastAsia="Arial" w:hAnsi="Arial" w:cs="Arial"/>
          <w:sz w:val="24"/>
          <w:szCs w:val="24"/>
        </w:rPr>
        <w:t>је</w:t>
      </w:r>
      <w:r w:rsidRPr="00DF7D25">
        <w:rPr>
          <w:rFonts w:ascii="Arial" w:eastAsia="Arial" w:hAnsi="Arial" w:cs="Arial"/>
          <w:spacing w:val="1"/>
          <w:sz w:val="24"/>
          <w:szCs w:val="24"/>
        </w:rPr>
        <w:t>ћ</w:t>
      </w:r>
      <w:r w:rsidRPr="00DF7D25">
        <w:rPr>
          <w:rFonts w:ascii="Arial" w:eastAsia="Arial" w:hAnsi="Arial" w:cs="Arial"/>
          <w:sz w:val="24"/>
          <w:szCs w:val="24"/>
        </w:rPr>
        <w:t>е</w:t>
      </w:r>
      <w:r w:rsidRPr="00DF7D25">
        <w:rPr>
          <w:rFonts w:ascii="Arial" w:eastAsia="Arial" w:hAnsi="Arial" w:cs="Arial"/>
          <w:spacing w:val="4"/>
          <w:sz w:val="24"/>
          <w:szCs w:val="24"/>
        </w:rPr>
        <w:t xml:space="preserve"> </w:t>
      </w:r>
      <w:r w:rsidRPr="00DF7D25">
        <w:rPr>
          <w:rFonts w:ascii="Arial" w:eastAsia="Arial" w:hAnsi="Arial" w:cs="Arial"/>
          <w:sz w:val="24"/>
          <w:szCs w:val="24"/>
        </w:rPr>
        <w:t>зи</w:t>
      </w:r>
      <w:r w:rsidRPr="00DF7D25">
        <w:rPr>
          <w:rFonts w:ascii="Arial" w:eastAsia="Arial" w:hAnsi="Arial" w:cs="Arial"/>
          <w:spacing w:val="-3"/>
          <w:sz w:val="24"/>
          <w:szCs w:val="24"/>
        </w:rPr>
        <w:t>д</w:t>
      </w:r>
      <w:r w:rsidRPr="00DF7D25">
        <w:rPr>
          <w:rFonts w:ascii="Arial" w:eastAsia="Arial" w:hAnsi="Arial" w:cs="Arial"/>
          <w:spacing w:val="1"/>
          <w:sz w:val="24"/>
          <w:szCs w:val="24"/>
        </w:rPr>
        <w:t>о</w:t>
      </w:r>
      <w:r w:rsidRPr="00DF7D25">
        <w:rPr>
          <w:rFonts w:ascii="Arial" w:eastAsia="Arial" w:hAnsi="Arial" w:cs="Arial"/>
          <w:sz w:val="24"/>
          <w:szCs w:val="24"/>
        </w:rPr>
        <w:t>ве</w:t>
      </w:r>
      <w:r w:rsidRPr="00DF7D25">
        <w:rPr>
          <w:rFonts w:ascii="Arial" w:eastAsia="Arial" w:hAnsi="Arial" w:cs="Arial"/>
          <w:spacing w:val="4"/>
          <w:sz w:val="24"/>
          <w:szCs w:val="24"/>
        </w:rPr>
        <w:t xml:space="preserve"> </w:t>
      </w:r>
      <w:r w:rsidRPr="00DF7D25">
        <w:rPr>
          <w:rFonts w:ascii="Arial" w:eastAsia="Arial" w:hAnsi="Arial" w:cs="Arial"/>
          <w:sz w:val="24"/>
          <w:szCs w:val="24"/>
        </w:rPr>
        <w:t>п</w:t>
      </w:r>
      <w:r w:rsidRPr="00DF7D25">
        <w:rPr>
          <w:rFonts w:ascii="Arial" w:eastAsia="Arial" w:hAnsi="Arial" w:cs="Arial"/>
          <w:spacing w:val="-2"/>
          <w:sz w:val="24"/>
          <w:szCs w:val="24"/>
        </w:rPr>
        <w:t>р</w:t>
      </w:r>
      <w:r w:rsidRPr="00DF7D25">
        <w:rPr>
          <w:rFonts w:ascii="Arial" w:eastAsia="Arial" w:hAnsi="Arial" w:cs="Arial"/>
          <w:spacing w:val="1"/>
          <w:sz w:val="24"/>
          <w:szCs w:val="24"/>
        </w:rPr>
        <w:t>е</w:t>
      </w:r>
      <w:r w:rsidRPr="00DF7D25">
        <w:rPr>
          <w:rFonts w:ascii="Arial" w:eastAsia="Arial" w:hAnsi="Arial" w:cs="Arial"/>
          <w:spacing w:val="-2"/>
          <w:sz w:val="24"/>
          <w:szCs w:val="24"/>
        </w:rPr>
        <w:t>м</w:t>
      </w:r>
      <w:r w:rsidRPr="00DF7D25">
        <w:rPr>
          <w:rFonts w:ascii="Arial" w:eastAsia="Arial" w:hAnsi="Arial" w:cs="Arial"/>
          <w:sz w:val="24"/>
          <w:szCs w:val="24"/>
        </w:rPr>
        <w:t>а ски</w:t>
      </w:r>
      <w:r w:rsidRPr="00DF7D25">
        <w:rPr>
          <w:rFonts w:ascii="Arial" w:eastAsia="Arial" w:hAnsi="Arial" w:cs="Arial"/>
          <w:spacing w:val="-1"/>
          <w:sz w:val="24"/>
          <w:szCs w:val="24"/>
        </w:rPr>
        <w:t>ц</w:t>
      </w:r>
      <w:r w:rsidRPr="00DF7D25">
        <w:rPr>
          <w:rFonts w:ascii="Arial" w:eastAsia="Arial" w:hAnsi="Arial" w:cs="Arial"/>
          <w:sz w:val="24"/>
          <w:szCs w:val="24"/>
        </w:rPr>
        <w:t>и</w:t>
      </w:r>
      <w:r w:rsidRPr="00DF7D25">
        <w:rPr>
          <w:rFonts w:ascii="Arial" w:eastAsia="Arial" w:hAnsi="Arial" w:cs="Arial"/>
          <w:spacing w:val="1"/>
          <w:sz w:val="24"/>
          <w:szCs w:val="24"/>
        </w:rPr>
        <w:t xml:space="preserve"> </w:t>
      </w:r>
      <w:r w:rsidRPr="00DF7D25">
        <w:rPr>
          <w:rFonts w:ascii="Arial" w:eastAsia="Arial" w:hAnsi="Arial" w:cs="Arial"/>
          <w:sz w:val="24"/>
          <w:szCs w:val="24"/>
        </w:rPr>
        <w:t>из</w:t>
      </w:r>
      <w:r w:rsidRPr="00DF7D25">
        <w:rPr>
          <w:rFonts w:ascii="Arial" w:eastAsia="Arial" w:hAnsi="Arial" w:cs="Arial"/>
          <w:spacing w:val="1"/>
          <w:sz w:val="24"/>
          <w:szCs w:val="24"/>
        </w:rPr>
        <w:t xml:space="preserve"> </w:t>
      </w:r>
      <w:r w:rsidRPr="00DF7D25">
        <w:rPr>
          <w:rFonts w:ascii="Arial" w:eastAsia="Arial" w:hAnsi="Arial" w:cs="Arial"/>
          <w:sz w:val="24"/>
          <w:szCs w:val="24"/>
        </w:rPr>
        <w:t>П</w:t>
      </w:r>
      <w:r w:rsidRPr="00DF7D25">
        <w:rPr>
          <w:rFonts w:ascii="Arial" w:eastAsia="Arial" w:hAnsi="Arial" w:cs="Arial"/>
          <w:spacing w:val="-1"/>
          <w:sz w:val="24"/>
          <w:szCs w:val="24"/>
        </w:rPr>
        <w:t>р</w:t>
      </w:r>
      <w:r w:rsidRPr="00DF7D25">
        <w:rPr>
          <w:rFonts w:ascii="Arial" w:eastAsia="Arial" w:hAnsi="Arial" w:cs="Arial"/>
          <w:sz w:val="24"/>
          <w:szCs w:val="24"/>
        </w:rPr>
        <w:t>ило</w:t>
      </w:r>
      <w:r w:rsidRPr="00DF7D25">
        <w:rPr>
          <w:rFonts w:ascii="Arial" w:eastAsia="Arial" w:hAnsi="Arial" w:cs="Arial"/>
          <w:spacing w:val="-1"/>
          <w:sz w:val="24"/>
          <w:szCs w:val="24"/>
        </w:rPr>
        <w:t>г</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 xml:space="preserve">3 </w:t>
      </w:r>
      <w:r w:rsidRPr="00DF7D25">
        <w:rPr>
          <w:rFonts w:ascii="Arial" w:eastAsia="Arial" w:hAnsi="Arial" w:cs="Arial"/>
          <w:spacing w:val="-1"/>
          <w:sz w:val="24"/>
          <w:szCs w:val="24"/>
        </w:rPr>
        <w:t>о</w:t>
      </w:r>
      <w:r w:rsidRPr="00DF7D25">
        <w:rPr>
          <w:rFonts w:ascii="Arial" w:eastAsia="Arial" w:hAnsi="Arial" w:cs="Arial"/>
          <w:sz w:val="24"/>
          <w:szCs w:val="24"/>
        </w:rPr>
        <w:t>вог пр</w:t>
      </w:r>
      <w:r w:rsidRPr="00DF7D25">
        <w:rPr>
          <w:rFonts w:ascii="Arial" w:eastAsia="Arial" w:hAnsi="Arial" w:cs="Arial"/>
          <w:spacing w:val="1"/>
          <w:sz w:val="24"/>
          <w:szCs w:val="24"/>
        </w:rPr>
        <w:t>о</w:t>
      </w:r>
      <w:r w:rsidRPr="00DF7D25">
        <w:rPr>
          <w:rFonts w:ascii="Arial" w:eastAsia="Arial" w:hAnsi="Arial" w:cs="Arial"/>
          <w:sz w:val="24"/>
          <w:szCs w:val="24"/>
        </w:rPr>
        <w:t>је</w:t>
      </w:r>
      <w:r w:rsidRPr="00DF7D25">
        <w:rPr>
          <w:rFonts w:ascii="Arial" w:eastAsia="Arial" w:hAnsi="Arial" w:cs="Arial"/>
          <w:spacing w:val="1"/>
          <w:sz w:val="24"/>
          <w:szCs w:val="24"/>
        </w:rPr>
        <w:t>к</w:t>
      </w:r>
      <w:r w:rsidRPr="00DF7D25">
        <w:rPr>
          <w:rFonts w:ascii="Arial" w:eastAsia="Arial" w:hAnsi="Arial" w:cs="Arial"/>
          <w:sz w:val="24"/>
          <w:szCs w:val="24"/>
        </w:rPr>
        <w:t>тн</w:t>
      </w:r>
      <w:r w:rsidRPr="00DF7D25">
        <w:rPr>
          <w:rFonts w:ascii="Arial" w:eastAsia="Arial" w:hAnsi="Arial" w:cs="Arial"/>
          <w:spacing w:val="1"/>
          <w:sz w:val="24"/>
          <w:szCs w:val="24"/>
        </w:rPr>
        <w:t>о</w:t>
      </w:r>
      <w:r w:rsidRPr="00DF7D25">
        <w:rPr>
          <w:rFonts w:ascii="Arial" w:eastAsia="Arial" w:hAnsi="Arial" w:cs="Arial"/>
          <w:sz w:val="24"/>
          <w:szCs w:val="24"/>
        </w:rPr>
        <w:t>г</w:t>
      </w:r>
      <w:r w:rsidRPr="00DF7D25">
        <w:rPr>
          <w:rFonts w:ascii="Arial" w:eastAsia="Arial" w:hAnsi="Arial" w:cs="Arial"/>
          <w:spacing w:val="-1"/>
          <w:sz w:val="24"/>
          <w:szCs w:val="24"/>
        </w:rPr>
        <w:t xml:space="preserve"> з</w:t>
      </w:r>
      <w:r w:rsidRPr="00DF7D25">
        <w:rPr>
          <w:rFonts w:ascii="Arial" w:eastAsia="Arial" w:hAnsi="Arial" w:cs="Arial"/>
          <w:spacing w:val="1"/>
          <w:sz w:val="24"/>
          <w:szCs w:val="24"/>
        </w:rPr>
        <w:t>а</w:t>
      </w:r>
      <w:r w:rsidRPr="00DF7D25">
        <w:rPr>
          <w:rFonts w:ascii="Arial" w:eastAsia="Arial" w:hAnsi="Arial" w:cs="Arial"/>
          <w:spacing w:val="-1"/>
          <w:sz w:val="24"/>
          <w:szCs w:val="24"/>
        </w:rPr>
        <w:t>д</w:t>
      </w:r>
      <w:r w:rsidRPr="00DF7D25">
        <w:rPr>
          <w:rFonts w:ascii="Arial" w:eastAsia="Arial" w:hAnsi="Arial" w:cs="Arial"/>
          <w:spacing w:val="1"/>
          <w:sz w:val="24"/>
          <w:szCs w:val="24"/>
        </w:rPr>
        <w:t>а</w:t>
      </w:r>
      <w:r w:rsidRPr="00DF7D25">
        <w:rPr>
          <w:rFonts w:ascii="Arial" w:eastAsia="Arial" w:hAnsi="Arial" w:cs="Arial"/>
          <w:sz w:val="24"/>
          <w:szCs w:val="24"/>
        </w:rPr>
        <w:t>т</w:t>
      </w:r>
      <w:r w:rsidRPr="00DF7D25">
        <w:rPr>
          <w:rFonts w:ascii="Arial" w:eastAsia="Arial" w:hAnsi="Arial" w:cs="Arial"/>
          <w:spacing w:val="-1"/>
          <w:sz w:val="24"/>
          <w:szCs w:val="24"/>
        </w:rPr>
        <w:t>к</w:t>
      </w:r>
      <w:r w:rsidRPr="00DF7D25">
        <w:rPr>
          <w:rFonts w:ascii="Arial" w:eastAsia="Arial" w:hAnsi="Arial" w:cs="Arial"/>
          <w:spacing w:val="1"/>
          <w:sz w:val="24"/>
          <w:szCs w:val="24"/>
        </w:rPr>
        <w:t>а</w:t>
      </w:r>
      <w:r w:rsidRPr="00DF7D25">
        <w:rPr>
          <w:rFonts w:ascii="Arial" w:eastAsia="Arial" w:hAnsi="Arial" w:cs="Arial"/>
          <w:sz w:val="24"/>
          <w:szCs w:val="24"/>
        </w:rPr>
        <w:t>.</w:t>
      </w:r>
    </w:p>
    <w:p w14:paraId="604857EF"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402B6E">
        <w:rPr>
          <w:rFonts w:ascii="Arial" w:eastAsia="Arial" w:hAnsi="Arial" w:cs="Arial"/>
          <w:sz w:val="24"/>
          <w:szCs w:val="24"/>
        </w:rPr>
        <w:t>о</w:t>
      </w:r>
      <w:r w:rsidRPr="00DF7D25">
        <w:rPr>
          <w:rFonts w:ascii="Arial" w:eastAsia="Arial" w:hAnsi="Arial" w:cs="Arial"/>
          <w:sz w:val="24"/>
          <w:szCs w:val="24"/>
        </w:rPr>
        <w:t>вршина м</w:t>
      </w:r>
      <w:r w:rsidRPr="00402B6E">
        <w:rPr>
          <w:rFonts w:ascii="Arial" w:eastAsia="Arial" w:hAnsi="Arial" w:cs="Arial"/>
          <w:sz w:val="24"/>
          <w:szCs w:val="24"/>
        </w:rPr>
        <w:t>одулар</w:t>
      </w:r>
      <w:r w:rsidRPr="00DF7D25">
        <w:rPr>
          <w:rFonts w:ascii="Arial" w:eastAsia="Arial" w:hAnsi="Arial" w:cs="Arial"/>
          <w:sz w:val="24"/>
          <w:szCs w:val="24"/>
        </w:rPr>
        <w:t>не с</w:t>
      </w:r>
      <w:r w:rsidRPr="00402B6E">
        <w:rPr>
          <w:rFonts w:ascii="Arial" w:eastAsia="Arial" w:hAnsi="Arial" w:cs="Arial"/>
          <w:sz w:val="24"/>
          <w:szCs w:val="24"/>
        </w:rPr>
        <w:t>ер</w:t>
      </w:r>
      <w:r w:rsidRPr="00DF7D25">
        <w:rPr>
          <w:rFonts w:ascii="Arial" w:eastAsia="Arial" w:hAnsi="Arial" w:cs="Arial"/>
          <w:sz w:val="24"/>
          <w:szCs w:val="24"/>
        </w:rPr>
        <w:t>вер с</w:t>
      </w:r>
      <w:r w:rsidRPr="00402B6E">
        <w:rPr>
          <w:rFonts w:ascii="Arial" w:eastAsia="Arial" w:hAnsi="Arial" w:cs="Arial"/>
          <w:sz w:val="24"/>
          <w:szCs w:val="24"/>
        </w:rPr>
        <w:t>ал</w:t>
      </w:r>
      <w:r w:rsidRPr="00DF7D25">
        <w:rPr>
          <w:rFonts w:ascii="Arial" w:eastAsia="Arial" w:hAnsi="Arial" w:cs="Arial"/>
          <w:sz w:val="24"/>
          <w:szCs w:val="24"/>
        </w:rPr>
        <w:t>е т</w:t>
      </w:r>
      <w:r w:rsidRPr="00402B6E">
        <w:rPr>
          <w:rFonts w:ascii="Arial" w:eastAsia="Arial" w:hAnsi="Arial" w:cs="Arial"/>
          <w:sz w:val="24"/>
          <w:szCs w:val="24"/>
        </w:rPr>
        <w:t>реб</w:t>
      </w:r>
      <w:r w:rsidRPr="00DF7D25">
        <w:rPr>
          <w:rFonts w:ascii="Arial" w:eastAsia="Arial" w:hAnsi="Arial" w:cs="Arial"/>
          <w:sz w:val="24"/>
          <w:szCs w:val="24"/>
        </w:rPr>
        <w:t xml:space="preserve">а </w:t>
      </w:r>
      <w:r w:rsidRPr="00402B6E">
        <w:rPr>
          <w:rFonts w:ascii="Arial" w:eastAsia="Arial" w:hAnsi="Arial" w:cs="Arial"/>
          <w:sz w:val="24"/>
          <w:szCs w:val="24"/>
        </w:rPr>
        <w:t>д</w:t>
      </w:r>
      <w:r w:rsidRPr="00DF7D25">
        <w:rPr>
          <w:rFonts w:ascii="Arial" w:eastAsia="Arial" w:hAnsi="Arial" w:cs="Arial"/>
          <w:sz w:val="24"/>
          <w:szCs w:val="24"/>
        </w:rPr>
        <w:t xml:space="preserve">а </w:t>
      </w:r>
      <w:r w:rsidRPr="00402B6E">
        <w:rPr>
          <w:rFonts w:ascii="Arial" w:eastAsia="Arial" w:hAnsi="Arial" w:cs="Arial"/>
          <w:sz w:val="24"/>
          <w:szCs w:val="24"/>
        </w:rPr>
        <w:t>буд</w:t>
      </w:r>
      <w:r w:rsidRPr="00DF7D25">
        <w:rPr>
          <w:rFonts w:ascii="Arial" w:eastAsia="Arial" w:hAnsi="Arial" w:cs="Arial"/>
          <w:sz w:val="24"/>
          <w:szCs w:val="24"/>
        </w:rPr>
        <w:t>е миним</w:t>
      </w:r>
      <w:r w:rsidRPr="00402B6E">
        <w:rPr>
          <w:rFonts w:ascii="Arial" w:eastAsia="Arial" w:hAnsi="Arial" w:cs="Arial"/>
          <w:sz w:val="24"/>
          <w:szCs w:val="24"/>
        </w:rPr>
        <w:t>ал</w:t>
      </w:r>
      <w:r w:rsidRPr="00DF7D25">
        <w:rPr>
          <w:rFonts w:ascii="Arial" w:eastAsia="Arial" w:hAnsi="Arial" w:cs="Arial"/>
          <w:sz w:val="24"/>
          <w:szCs w:val="24"/>
        </w:rPr>
        <w:t xml:space="preserve">но </w:t>
      </w:r>
      <w:r w:rsidRPr="00402B6E">
        <w:rPr>
          <w:rFonts w:ascii="Arial" w:eastAsia="Arial" w:hAnsi="Arial" w:cs="Arial"/>
          <w:sz w:val="24"/>
          <w:szCs w:val="24"/>
        </w:rPr>
        <w:t xml:space="preserve">25m2 </w:t>
      </w:r>
      <w:r w:rsidRPr="00DF7D25">
        <w:rPr>
          <w:rFonts w:ascii="Arial" w:eastAsia="Arial" w:hAnsi="Arial" w:cs="Arial"/>
          <w:sz w:val="24"/>
          <w:szCs w:val="24"/>
        </w:rPr>
        <w:t>спо</w:t>
      </w:r>
      <w:r w:rsidRPr="00402B6E">
        <w:rPr>
          <w:rFonts w:ascii="Arial" w:eastAsia="Arial" w:hAnsi="Arial" w:cs="Arial"/>
          <w:sz w:val="24"/>
          <w:szCs w:val="24"/>
        </w:rPr>
        <w:t>љ</w:t>
      </w:r>
      <w:r w:rsidRPr="00DF7D25">
        <w:rPr>
          <w:rFonts w:ascii="Arial" w:eastAsia="Arial" w:hAnsi="Arial" w:cs="Arial"/>
          <w:sz w:val="24"/>
          <w:szCs w:val="24"/>
        </w:rPr>
        <w:t>не</w:t>
      </w:r>
      <w:r w:rsidRPr="00402B6E">
        <w:rPr>
          <w:rFonts w:ascii="Arial" w:eastAsia="Arial" w:hAnsi="Arial" w:cs="Arial"/>
          <w:sz w:val="24"/>
          <w:szCs w:val="24"/>
        </w:rPr>
        <w:t xml:space="preserve"> мере</w:t>
      </w:r>
      <w:r w:rsidRPr="00DF7D25">
        <w:rPr>
          <w:rFonts w:ascii="Arial" w:eastAsia="Arial" w:hAnsi="Arial" w:cs="Arial"/>
          <w:sz w:val="24"/>
          <w:szCs w:val="24"/>
        </w:rPr>
        <w:t>.</w:t>
      </w:r>
      <w:r w:rsidRPr="00402B6E">
        <w:rPr>
          <w:rFonts w:ascii="Arial" w:eastAsia="Arial" w:hAnsi="Arial" w:cs="Arial"/>
          <w:sz w:val="24"/>
          <w:szCs w:val="24"/>
        </w:rPr>
        <w:t xml:space="preserve"> Модулар</w:t>
      </w:r>
      <w:r w:rsidRPr="00DF7D25">
        <w:rPr>
          <w:rFonts w:ascii="Arial" w:eastAsia="Arial" w:hAnsi="Arial" w:cs="Arial"/>
          <w:sz w:val="24"/>
          <w:szCs w:val="24"/>
        </w:rPr>
        <w:t>на</w:t>
      </w:r>
      <w:r w:rsidRPr="00402B6E">
        <w:rPr>
          <w:rFonts w:ascii="Arial" w:eastAsia="Arial" w:hAnsi="Arial" w:cs="Arial"/>
          <w:sz w:val="24"/>
          <w:szCs w:val="24"/>
        </w:rPr>
        <w:t xml:space="preserve"> сал</w:t>
      </w:r>
      <w:r w:rsidRPr="00DF7D25">
        <w:rPr>
          <w:rFonts w:ascii="Arial" w:eastAsia="Arial" w:hAnsi="Arial" w:cs="Arial"/>
          <w:sz w:val="24"/>
          <w:szCs w:val="24"/>
        </w:rPr>
        <w:t>а</w:t>
      </w:r>
      <w:r w:rsidRPr="00402B6E">
        <w:rPr>
          <w:rFonts w:ascii="Arial" w:eastAsia="Arial" w:hAnsi="Arial" w:cs="Arial"/>
          <w:sz w:val="24"/>
          <w:szCs w:val="24"/>
        </w:rPr>
        <w:t xml:space="preserve"> треб</w:t>
      </w:r>
      <w:r w:rsidRPr="00DF7D25">
        <w:rPr>
          <w:rFonts w:ascii="Arial" w:eastAsia="Arial" w:hAnsi="Arial" w:cs="Arial"/>
          <w:sz w:val="24"/>
          <w:szCs w:val="24"/>
        </w:rPr>
        <w:t>а</w:t>
      </w:r>
      <w:r w:rsidRPr="00402B6E">
        <w:rPr>
          <w:rFonts w:ascii="Arial" w:eastAsia="Arial" w:hAnsi="Arial" w:cs="Arial"/>
          <w:sz w:val="24"/>
          <w:szCs w:val="24"/>
        </w:rPr>
        <w:t xml:space="preserve"> д</w:t>
      </w:r>
      <w:r w:rsidRPr="00DF7D25">
        <w:rPr>
          <w:rFonts w:ascii="Arial" w:eastAsia="Arial" w:hAnsi="Arial" w:cs="Arial"/>
          <w:sz w:val="24"/>
          <w:szCs w:val="24"/>
        </w:rPr>
        <w:t>а</w:t>
      </w:r>
      <w:r w:rsidRPr="00402B6E">
        <w:rPr>
          <w:rFonts w:ascii="Arial" w:eastAsia="Arial" w:hAnsi="Arial" w:cs="Arial"/>
          <w:sz w:val="24"/>
          <w:szCs w:val="24"/>
        </w:rPr>
        <w:t xml:space="preserve"> о</w:t>
      </w:r>
      <w:r w:rsidRPr="00DF7D25">
        <w:rPr>
          <w:rFonts w:ascii="Arial" w:eastAsia="Arial" w:hAnsi="Arial" w:cs="Arial"/>
          <w:sz w:val="24"/>
          <w:szCs w:val="24"/>
        </w:rPr>
        <w:t>м</w:t>
      </w:r>
      <w:r w:rsidRPr="00402B6E">
        <w:rPr>
          <w:rFonts w:ascii="Arial" w:eastAsia="Arial" w:hAnsi="Arial" w:cs="Arial"/>
          <w:sz w:val="24"/>
          <w:szCs w:val="24"/>
        </w:rPr>
        <w:t>огућ</w:t>
      </w:r>
      <w:r w:rsidRPr="00DF7D25">
        <w:rPr>
          <w:rFonts w:ascii="Arial" w:eastAsia="Arial" w:hAnsi="Arial" w:cs="Arial"/>
          <w:sz w:val="24"/>
          <w:szCs w:val="24"/>
        </w:rPr>
        <w:t>и</w:t>
      </w:r>
      <w:r w:rsidRPr="00402B6E">
        <w:rPr>
          <w:rFonts w:ascii="Arial" w:eastAsia="Arial" w:hAnsi="Arial" w:cs="Arial"/>
          <w:sz w:val="24"/>
          <w:szCs w:val="24"/>
        </w:rPr>
        <w:t xml:space="preserve"> </w:t>
      </w:r>
      <w:r w:rsidRPr="00DF7D25">
        <w:rPr>
          <w:rFonts w:ascii="Arial" w:eastAsia="Arial" w:hAnsi="Arial" w:cs="Arial"/>
          <w:sz w:val="24"/>
          <w:szCs w:val="24"/>
        </w:rPr>
        <w:t>см</w:t>
      </w:r>
      <w:r w:rsidRPr="00402B6E">
        <w:rPr>
          <w:rFonts w:ascii="Arial" w:eastAsia="Arial" w:hAnsi="Arial" w:cs="Arial"/>
          <w:sz w:val="24"/>
          <w:szCs w:val="24"/>
        </w:rPr>
        <w:t>е</w:t>
      </w:r>
      <w:r w:rsidRPr="00DF7D25">
        <w:rPr>
          <w:rFonts w:ascii="Arial" w:eastAsia="Arial" w:hAnsi="Arial" w:cs="Arial"/>
          <w:sz w:val="24"/>
          <w:szCs w:val="24"/>
        </w:rPr>
        <w:t>шт</w:t>
      </w:r>
      <w:r w:rsidRPr="00402B6E">
        <w:rPr>
          <w:rFonts w:ascii="Arial" w:eastAsia="Arial" w:hAnsi="Arial" w:cs="Arial"/>
          <w:sz w:val="24"/>
          <w:szCs w:val="24"/>
        </w:rPr>
        <w:t>а</w:t>
      </w:r>
      <w:r w:rsidRPr="00DF7D25">
        <w:rPr>
          <w:rFonts w:ascii="Arial" w:eastAsia="Arial" w:hAnsi="Arial" w:cs="Arial"/>
          <w:sz w:val="24"/>
          <w:szCs w:val="24"/>
        </w:rPr>
        <w:t>ј</w:t>
      </w:r>
      <w:r w:rsidRPr="00402B6E">
        <w:rPr>
          <w:rFonts w:ascii="Arial" w:eastAsia="Arial" w:hAnsi="Arial" w:cs="Arial"/>
          <w:sz w:val="24"/>
          <w:szCs w:val="24"/>
        </w:rPr>
        <w:t xml:space="preserve"> о</w:t>
      </w:r>
      <w:r w:rsidRPr="00DF7D25">
        <w:rPr>
          <w:rFonts w:ascii="Arial" w:eastAsia="Arial" w:hAnsi="Arial" w:cs="Arial"/>
          <w:sz w:val="24"/>
          <w:szCs w:val="24"/>
        </w:rPr>
        <w:t>п</w:t>
      </w:r>
      <w:r w:rsidRPr="00402B6E">
        <w:rPr>
          <w:rFonts w:ascii="Arial" w:eastAsia="Arial" w:hAnsi="Arial" w:cs="Arial"/>
          <w:sz w:val="24"/>
          <w:szCs w:val="24"/>
        </w:rPr>
        <w:t>ре</w:t>
      </w:r>
      <w:r w:rsidRPr="00DF7D25">
        <w:rPr>
          <w:rFonts w:ascii="Arial" w:eastAsia="Arial" w:hAnsi="Arial" w:cs="Arial"/>
          <w:sz w:val="24"/>
          <w:szCs w:val="24"/>
        </w:rPr>
        <w:t>ме</w:t>
      </w:r>
      <w:r w:rsidRPr="00402B6E">
        <w:rPr>
          <w:rFonts w:ascii="Arial" w:eastAsia="Arial" w:hAnsi="Arial" w:cs="Arial"/>
          <w:sz w:val="24"/>
          <w:szCs w:val="24"/>
        </w:rPr>
        <w:t xml:space="preserve"> </w:t>
      </w:r>
      <w:r w:rsidRPr="00DF7D25">
        <w:rPr>
          <w:rFonts w:ascii="Arial" w:eastAsia="Arial" w:hAnsi="Arial" w:cs="Arial"/>
          <w:sz w:val="24"/>
          <w:szCs w:val="24"/>
        </w:rPr>
        <w:t>у</w:t>
      </w:r>
      <w:r w:rsidRPr="00402B6E">
        <w:rPr>
          <w:rFonts w:ascii="Arial" w:eastAsia="Arial" w:hAnsi="Arial" w:cs="Arial"/>
          <w:sz w:val="24"/>
          <w:szCs w:val="24"/>
        </w:rPr>
        <w:t xml:space="preserve"> једном  ред</w:t>
      </w:r>
      <w:r w:rsidRPr="00DF7D25">
        <w:rPr>
          <w:rFonts w:ascii="Arial" w:eastAsia="Arial" w:hAnsi="Arial" w:cs="Arial"/>
          <w:sz w:val="24"/>
          <w:szCs w:val="24"/>
        </w:rPr>
        <w:t>у.</w:t>
      </w:r>
      <w:r w:rsidRPr="00402B6E">
        <w:rPr>
          <w:rFonts w:ascii="Arial" w:eastAsia="Arial" w:hAnsi="Arial" w:cs="Arial"/>
          <w:sz w:val="24"/>
          <w:szCs w:val="24"/>
        </w:rPr>
        <w:t xml:space="preserve"> Ре</w:t>
      </w:r>
      <w:r w:rsidRPr="00DF7D25">
        <w:rPr>
          <w:rFonts w:ascii="Arial" w:eastAsia="Arial" w:hAnsi="Arial" w:cs="Arial"/>
          <w:sz w:val="24"/>
          <w:szCs w:val="24"/>
        </w:rPr>
        <w:t>д</w:t>
      </w:r>
      <w:r w:rsidRPr="00402B6E">
        <w:rPr>
          <w:rFonts w:ascii="Arial" w:eastAsia="Arial" w:hAnsi="Arial" w:cs="Arial"/>
          <w:sz w:val="24"/>
          <w:szCs w:val="24"/>
        </w:rPr>
        <w:t xml:space="preserve"> рекова </w:t>
      </w:r>
      <w:r w:rsidRPr="00DF7D25">
        <w:rPr>
          <w:rFonts w:ascii="Arial" w:eastAsia="Arial" w:hAnsi="Arial" w:cs="Arial"/>
          <w:sz w:val="24"/>
          <w:szCs w:val="24"/>
        </w:rPr>
        <w:t>с</w:t>
      </w:r>
      <w:r w:rsidRPr="00402B6E">
        <w:rPr>
          <w:rFonts w:ascii="Arial" w:eastAsia="Arial" w:hAnsi="Arial" w:cs="Arial"/>
          <w:sz w:val="24"/>
          <w:szCs w:val="24"/>
        </w:rPr>
        <w:t>адр</w:t>
      </w:r>
      <w:r w:rsidRPr="00DF7D25">
        <w:rPr>
          <w:rFonts w:ascii="Arial" w:eastAsia="Arial" w:hAnsi="Arial" w:cs="Arial"/>
          <w:sz w:val="24"/>
          <w:szCs w:val="24"/>
        </w:rPr>
        <w:t>жи</w:t>
      </w:r>
      <w:r w:rsidRPr="00402B6E">
        <w:rPr>
          <w:rFonts w:ascii="Arial" w:eastAsia="Arial" w:hAnsi="Arial" w:cs="Arial"/>
          <w:sz w:val="24"/>
          <w:szCs w:val="24"/>
        </w:rPr>
        <w:t xml:space="preserve"> </w:t>
      </w:r>
      <w:r w:rsidRPr="00DF7D25">
        <w:rPr>
          <w:rFonts w:ascii="Arial" w:eastAsia="Arial" w:hAnsi="Arial" w:cs="Arial"/>
          <w:sz w:val="24"/>
          <w:szCs w:val="24"/>
        </w:rPr>
        <w:t>5</w:t>
      </w:r>
      <w:r w:rsidRPr="00402B6E">
        <w:rPr>
          <w:rFonts w:ascii="Arial" w:eastAsia="Arial" w:hAnsi="Arial" w:cs="Arial"/>
          <w:sz w:val="24"/>
          <w:szCs w:val="24"/>
        </w:rPr>
        <w:t xml:space="preserve"> </w:t>
      </w:r>
      <w:r w:rsidRPr="00DF7D25">
        <w:rPr>
          <w:rFonts w:ascii="Arial" w:eastAsia="Arial" w:hAnsi="Arial" w:cs="Arial"/>
          <w:sz w:val="24"/>
          <w:szCs w:val="24"/>
        </w:rPr>
        <w:t>ст</w:t>
      </w:r>
      <w:r w:rsidRPr="00402B6E">
        <w:rPr>
          <w:rFonts w:ascii="Arial" w:eastAsia="Arial" w:hAnsi="Arial" w:cs="Arial"/>
          <w:sz w:val="24"/>
          <w:szCs w:val="24"/>
        </w:rPr>
        <w:t>а</w:t>
      </w:r>
      <w:r w:rsidRPr="00DF7D25">
        <w:rPr>
          <w:rFonts w:ascii="Arial" w:eastAsia="Arial" w:hAnsi="Arial" w:cs="Arial"/>
          <w:sz w:val="24"/>
          <w:szCs w:val="24"/>
        </w:rPr>
        <w:t>н</w:t>
      </w:r>
      <w:r w:rsidRPr="00402B6E">
        <w:rPr>
          <w:rFonts w:ascii="Arial" w:eastAsia="Arial" w:hAnsi="Arial" w:cs="Arial"/>
          <w:sz w:val="24"/>
          <w:szCs w:val="24"/>
        </w:rPr>
        <w:t>дардард</w:t>
      </w:r>
      <w:r w:rsidRPr="00DF7D25">
        <w:rPr>
          <w:rFonts w:ascii="Arial" w:eastAsia="Arial" w:hAnsi="Arial" w:cs="Arial"/>
          <w:sz w:val="24"/>
          <w:szCs w:val="24"/>
        </w:rPr>
        <w:t xml:space="preserve">них </w:t>
      </w:r>
      <w:r w:rsidRPr="00402B6E">
        <w:rPr>
          <w:rFonts w:ascii="Arial" w:eastAsia="Arial" w:hAnsi="Arial" w:cs="Arial"/>
          <w:sz w:val="24"/>
          <w:szCs w:val="24"/>
        </w:rPr>
        <w:t>19</w:t>
      </w:r>
      <w:r w:rsidRPr="00DF7D25">
        <w:rPr>
          <w:rFonts w:ascii="Arial" w:eastAsia="Arial" w:hAnsi="Arial" w:cs="Arial"/>
          <w:sz w:val="24"/>
          <w:szCs w:val="24"/>
        </w:rPr>
        <w:t>” к</w:t>
      </w:r>
      <w:r w:rsidRPr="00402B6E">
        <w:rPr>
          <w:rFonts w:ascii="Arial" w:eastAsia="Arial" w:hAnsi="Arial" w:cs="Arial"/>
          <w:sz w:val="24"/>
          <w:szCs w:val="24"/>
        </w:rPr>
        <w:t>аб</w:t>
      </w:r>
      <w:r w:rsidRPr="00DF7D25">
        <w:rPr>
          <w:rFonts w:ascii="Arial" w:eastAsia="Arial" w:hAnsi="Arial" w:cs="Arial"/>
          <w:sz w:val="24"/>
          <w:szCs w:val="24"/>
        </w:rPr>
        <w:t>инет</w:t>
      </w:r>
      <w:r w:rsidRPr="00402B6E">
        <w:rPr>
          <w:rFonts w:ascii="Arial" w:eastAsia="Arial" w:hAnsi="Arial" w:cs="Arial"/>
          <w:sz w:val="24"/>
          <w:szCs w:val="24"/>
        </w:rPr>
        <w:t>а</w:t>
      </w:r>
      <w:r w:rsidRPr="00DF7D25">
        <w:rPr>
          <w:rFonts w:ascii="Arial" w:eastAsia="Arial" w:hAnsi="Arial" w:cs="Arial"/>
          <w:sz w:val="24"/>
          <w:szCs w:val="24"/>
        </w:rPr>
        <w:t>,</w:t>
      </w:r>
      <w:r w:rsidRPr="00402B6E">
        <w:rPr>
          <w:rFonts w:ascii="Arial" w:eastAsia="Arial" w:hAnsi="Arial" w:cs="Arial"/>
          <w:sz w:val="24"/>
          <w:szCs w:val="24"/>
        </w:rPr>
        <w:t xml:space="preserve"> </w:t>
      </w:r>
      <w:r w:rsidRPr="00DF7D25">
        <w:rPr>
          <w:rFonts w:ascii="Arial" w:eastAsia="Arial" w:hAnsi="Arial" w:cs="Arial"/>
          <w:sz w:val="24"/>
          <w:szCs w:val="24"/>
        </w:rPr>
        <w:t>ви</w:t>
      </w:r>
      <w:r w:rsidRPr="00402B6E">
        <w:rPr>
          <w:rFonts w:ascii="Arial" w:eastAsia="Arial" w:hAnsi="Arial" w:cs="Arial"/>
          <w:sz w:val="24"/>
          <w:szCs w:val="24"/>
        </w:rPr>
        <w:t>с</w:t>
      </w:r>
      <w:r w:rsidRPr="00DF7D25">
        <w:rPr>
          <w:rFonts w:ascii="Arial" w:eastAsia="Arial" w:hAnsi="Arial" w:cs="Arial"/>
          <w:sz w:val="24"/>
          <w:szCs w:val="24"/>
        </w:rPr>
        <w:t>ине</w:t>
      </w:r>
      <w:r w:rsidRPr="00402B6E">
        <w:rPr>
          <w:rFonts w:ascii="Arial" w:eastAsia="Arial" w:hAnsi="Arial" w:cs="Arial"/>
          <w:sz w:val="24"/>
          <w:szCs w:val="24"/>
        </w:rPr>
        <w:t xml:space="preserve"> 42</w:t>
      </w:r>
      <w:r w:rsidRPr="00DF7D25">
        <w:rPr>
          <w:rFonts w:ascii="Arial" w:eastAsia="Arial" w:hAnsi="Arial" w:cs="Arial"/>
          <w:sz w:val="24"/>
          <w:szCs w:val="24"/>
        </w:rPr>
        <w:t xml:space="preserve">U </w:t>
      </w:r>
      <w:r w:rsidRPr="00402B6E">
        <w:rPr>
          <w:rFonts w:ascii="Arial" w:eastAsia="Arial" w:hAnsi="Arial" w:cs="Arial"/>
          <w:sz w:val="24"/>
          <w:szCs w:val="24"/>
        </w:rPr>
        <w:t xml:space="preserve">који се преносе са друге локације, </w:t>
      </w:r>
      <w:r w:rsidRPr="00DF7D25">
        <w:rPr>
          <w:rFonts w:ascii="Arial" w:eastAsia="Arial" w:hAnsi="Arial" w:cs="Arial"/>
          <w:sz w:val="24"/>
          <w:szCs w:val="24"/>
        </w:rPr>
        <w:t>1</w:t>
      </w:r>
      <w:r w:rsidRPr="00402B6E">
        <w:rPr>
          <w:rFonts w:ascii="Arial" w:eastAsia="Arial" w:hAnsi="Arial" w:cs="Arial"/>
          <w:sz w:val="24"/>
          <w:szCs w:val="24"/>
        </w:rPr>
        <w:t xml:space="preserve"> мре</w:t>
      </w:r>
      <w:r w:rsidRPr="00DF7D25">
        <w:rPr>
          <w:rFonts w:ascii="Arial" w:eastAsia="Arial" w:hAnsi="Arial" w:cs="Arial"/>
          <w:sz w:val="24"/>
          <w:szCs w:val="24"/>
        </w:rPr>
        <w:t>жни рек (к</w:t>
      </w:r>
      <w:r w:rsidRPr="00402B6E">
        <w:rPr>
          <w:rFonts w:ascii="Arial" w:eastAsia="Arial" w:hAnsi="Arial" w:cs="Arial"/>
          <w:sz w:val="24"/>
          <w:szCs w:val="24"/>
        </w:rPr>
        <w:t>о</w:t>
      </w:r>
      <w:r w:rsidRPr="00DF7D25">
        <w:rPr>
          <w:rFonts w:ascii="Arial" w:eastAsia="Arial" w:hAnsi="Arial" w:cs="Arial"/>
          <w:sz w:val="24"/>
          <w:szCs w:val="24"/>
        </w:rPr>
        <w:t>ји</w:t>
      </w:r>
      <w:r w:rsidRPr="00402B6E">
        <w:rPr>
          <w:rFonts w:ascii="Arial" w:eastAsia="Arial" w:hAnsi="Arial" w:cs="Arial"/>
          <w:sz w:val="24"/>
          <w:szCs w:val="24"/>
        </w:rPr>
        <w:t xml:space="preserve"> </w:t>
      </w:r>
      <w:r w:rsidRPr="00DF7D25">
        <w:rPr>
          <w:rFonts w:ascii="Arial" w:eastAsia="Arial" w:hAnsi="Arial" w:cs="Arial"/>
          <w:sz w:val="24"/>
          <w:szCs w:val="24"/>
        </w:rPr>
        <w:t>је</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ед</w:t>
      </w:r>
      <w:r w:rsidRPr="00DF7D25">
        <w:rPr>
          <w:rFonts w:ascii="Arial" w:eastAsia="Arial" w:hAnsi="Arial" w:cs="Arial"/>
          <w:sz w:val="24"/>
          <w:szCs w:val="24"/>
        </w:rPr>
        <w:t>м</w:t>
      </w:r>
      <w:r w:rsidRPr="00402B6E">
        <w:rPr>
          <w:rFonts w:ascii="Arial" w:eastAsia="Arial" w:hAnsi="Arial" w:cs="Arial"/>
          <w:sz w:val="24"/>
          <w:szCs w:val="24"/>
        </w:rPr>
        <w:t>е</w:t>
      </w:r>
      <w:r w:rsidRPr="00DF7D25">
        <w:rPr>
          <w:rFonts w:ascii="Arial" w:eastAsia="Arial" w:hAnsi="Arial" w:cs="Arial"/>
          <w:sz w:val="24"/>
          <w:szCs w:val="24"/>
        </w:rPr>
        <w:t>т набавк</w:t>
      </w:r>
      <w:r w:rsidRPr="00402B6E">
        <w:rPr>
          <w:rFonts w:ascii="Arial" w:eastAsia="Arial" w:hAnsi="Arial" w:cs="Arial"/>
          <w:sz w:val="24"/>
          <w:szCs w:val="24"/>
        </w:rPr>
        <w:t>е</w:t>
      </w:r>
      <w:r w:rsidRPr="00DF7D25">
        <w:rPr>
          <w:rFonts w:ascii="Arial" w:eastAsia="Arial" w:hAnsi="Arial" w:cs="Arial"/>
          <w:sz w:val="24"/>
          <w:szCs w:val="24"/>
        </w:rPr>
        <w:t xml:space="preserve">), </w:t>
      </w:r>
      <w:r w:rsidRPr="00402B6E">
        <w:rPr>
          <w:rFonts w:ascii="Arial" w:eastAsia="Arial" w:hAnsi="Arial" w:cs="Arial"/>
          <w:sz w:val="24"/>
          <w:szCs w:val="24"/>
        </w:rPr>
        <w:t xml:space="preserve"> </w:t>
      </w:r>
      <w:r w:rsidRPr="00DF7D25">
        <w:rPr>
          <w:rFonts w:ascii="Arial" w:eastAsia="Arial" w:hAnsi="Arial" w:cs="Arial"/>
          <w:sz w:val="24"/>
          <w:szCs w:val="24"/>
        </w:rPr>
        <w:t xml:space="preserve">Две </w:t>
      </w:r>
      <w:r w:rsidRPr="00402B6E">
        <w:rPr>
          <w:rFonts w:ascii="Arial" w:eastAsia="Arial" w:hAnsi="Arial" w:cs="Arial"/>
          <w:sz w:val="24"/>
          <w:szCs w:val="24"/>
        </w:rPr>
        <w:t xml:space="preserve"> </w:t>
      </w:r>
      <w:r w:rsidRPr="00DF7D25">
        <w:rPr>
          <w:rFonts w:ascii="Arial" w:eastAsia="Arial" w:hAnsi="Arial" w:cs="Arial"/>
          <w:sz w:val="24"/>
          <w:szCs w:val="24"/>
        </w:rPr>
        <w:t>по</w:t>
      </w:r>
      <w:r w:rsidRPr="00402B6E">
        <w:rPr>
          <w:rFonts w:ascii="Arial" w:eastAsia="Arial" w:hAnsi="Arial" w:cs="Arial"/>
          <w:sz w:val="24"/>
          <w:szCs w:val="24"/>
        </w:rPr>
        <w:t>зиц</w:t>
      </w:r>
      <w:r w:rsidRPr="00DF7D25">
        <w:rPr>
          <w:rFonts w:ascii="Arial" w:eastAsia="Arial" w:hAnsi="Arial" w:cs="Arial"/>
          <w:sz w:val="24"/>
          <w:szCs w:val="24"/>
        </w:rPr>
        <w:t>ије су резервисане за модуларни УПС (к</w:t>
      </w:r>
      <w:r w:rsidRPr="00402B6E">
        <w:rPr>
          <w:rFonts w:ascii="Arial" w:eastAsia="Arial" w:hAnsi="Arial" w:cs="Arial"/>
          <w:sz w:val="24"/>
          <w:szCs w:val="24"/>
        </w:rPr>
        <w:t>о</w:t>
      </w:r>
      <w:r w:rsidRPr="00DF7D25">
        <w:rPr>
          <w:rFonts w:ascii="Arial" w:eastAsia="Arial" w:hAnsi="Arial" w:cs="Arial"/>
          <w:sz w:val="24"/>
          <w:szCs w:val="24"/>
        </w:rPr>
        <w:t>ји</w:t>
      </w:r>
      <w:r w:rsidRPr="00402B6E">
        <w:rPr>
          <w:rFonts w:ascii="Arial" w:eastAsia="Arial" w:hAnsi="Arial" w:cs="Arial"/>
          <w:sz w:val="24"/>
          <w:szCs w:val="24"/>
        </w:rPr>
        <w:t xml:space="preserve"> </w:t>
      </w:r>
      <w:r w:rsidRPr="00DF7D25">
        <w:rPr>
          <w:rFonts w:ascii="Arial" w:eastAsia="Arial" w:hAnsi="Arial" w:cs="Arial"/>
          <w:sz w:val="24"/>
          <w:szCs w:val="24"/>
        </w:rPr>
        <w:t>је</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ед</w:t>
      </w:r>
      <w:r w:rsidRPr="00DF7D25">
        <w:rPr>
          <w:rFonts w:ascii="Arial" w:eastAsia="Arial" w:hAnsi="Arial" w:cs="Arial"/>
          <w:sz w:val="24"/>
          <w:szCs w:val="24"/>
        </w:rPr>
        <w:t>м</w:t>
      </w:r>
      <w:r w:rsidRPr="00402B6E">
        <w:rPr>
          <w:rFonts w:ascii="Arial" w:eastAsia="Arial" w:hAnsi="Arial" w:cs="Arial"/>
          <w:sz w:val="24"/>
          <w:szCs w:val="24"/>
        </w:rPr>
        <w:t>е</w:t>
      </w:r>
      <w:r w:rsidRPr="00DF7D25">
        <w:rPr>
          <w:rFonts w:ascii="Arial" w:eastAsia="Arial" w:hAnsi="Arial" w:cs="Arial"/>
          <w:sz w:val="24"/>
          <w:szCs w:val="24"/>
        </w:rPr>
        <w:t>т набавк</w:t>
      </w:r>
      <w:r w:rsidRPr="00402B6E">
        <w:rPr>
          <w:rFonts w:ascii="Arial" w:eastAsia="Arial" w:hAnsi="Arial" w:cs="Arial"/>
          <w:sz w:val="24"/>
          <w:szCs w:val="24"/>
        </w:rPr>
        <w:t>е</w:t>
      </w:r>
      <w:r w:rsidRPr="00DF7D25">
        <w:rPr>
          <w:rFonts w:ascii="Arial" w:eastAsia="Arial" w:hAnsi="Arial" w:cs="Arial"/>
          <w:sz w:val="24"/>
          <w:szCs w:val="24"/>
        </w:rPr>
        <w:t>)</w:t>
      </w:r>
      <w:r w:rsidRPr="00402B6E">
        <w:rPr>
          <w:rFonts w:ascii="Arial" w:eastAsia="Arial" w:hAnsi="Arial" w:cs="Arial"/>
          <w:sz w:val="24"/>
          <w:szCs w:val="24"/>
        </w:rPr>
        <w:t xml:space="preserve"> </w:t>
      </w:r>
      <w:r w:rsidRPr="00DF7D25">
        <w:rPr>
          <w:rFonts w:ascii="Arial" w:eastAsia="Arial" w:hAnsi="Arial" w:cs="Arial"/>
          <w:sz w:val="24"/>
          <w:szCs w:val="24"/>
        </w:rPr>
        <w:t>осталие 3 рек позиције су</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ла</w:t>
      </w:r>
      <w:r w:rsidRPr="00DF7D25">
        <w:rPr>
          <w:rFonts w:ascii="Arial" w:eastAsia="Arial" w:hAnsi="Arial" w:cs="Arial"/>
          <w:sz w:val="24"/>
          <w:szCs w:val="24"/>
        </w:rPr>
        <w:t>нир</w:t>
      </w:r>
      <w:r w:rsidRPr="00402B6E">
        <w:rPr>
          <w:rFonts w:ascii="Arial" w:eastAsia="Arial" w:hAnsi="Arial" w:cs="Arial"/>
          <w:sz w:val="24"/>
          <w:szCs w:val="24"/>
        </w:rPr>
        <w:t>а</w:t>
      </w:r>
      <w:r w:rsidRPr="00DF7D25">
        <w:rPr>
          <w:rFonts w:ascii="Arial" w:eastAsia="Arial" w:hAnsi="Arial" w:cs="Arial"/>
          <w:sz w:val="24"/>
          <w:szCs w:val="24"/>
        </w:rPr>
        <w:t xml:space="preserve">но </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ро</w:t>
      </w:r>
      <w:r w:rsidRPr="00DF7D25">
        <w:rPr>
          <w:rFonts w:ascii="Arial" w:eastAsia="Arial" w:hAnsi="Arial" w:cs="Arial"/>
          <w:sz w:val="24"/>
          <w:szCs w:val="24"/>
        </w:rPr>
        <w:t>шир</w:t>
      </w:r>
      <w:r w:rsidRPr="00402B6E">
        <w:rPr>
          <w:rFonts w:ascii="Arial" w:eastAsia="Arial" w:hAnsi="Arial" w:cs="Arial"/>
          <w:sz w:val="24"/>
          <w:szCs w:val="24"/>
        </w:rPr>
        <w:t>ење.</w:t>
      </w:r>
    </w:p>
    <w:p w14:paraId="526251F3"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Мод</w:t>
      </w:r>
      <w:r w:rsidRPr="00DF7D25">
        <w:rPr>
          <w:rFonts w:ascii="Arial" w:eastAsia="Arial" w:hAnsi="Arial" w:cs="Arial"/>
          <w:sz w:val="24"/>
          <w:szCs w:val="24"/>
        </w:rPr>
        <w:t>у</w:t>
      </w:r>
      <w:r w:rsidRPr="00402B6E">
        <w:rPr>
          <w:rFonts w:ascii="Arial" w:eastAsia="Arial" w:hAnsi="Arial" w:cs="Arial"/>
          <w:sz w:val="24"/>
          <w:szCs w:val="24"/>
        </w:rPr>
        <w:t>лар</w:t>
      </w:r>
      <w:r w:rsidRPr="00DF7D25">
        <w:rPr>
          <w:rFonts w:ascii="Arial" w:eastAsia="Arial" w:hAnsi="Arial" w:cs="Arial"/>
          <w:sz w:val="24"/>
          <w:szCs w:val="24"/>
        </w:rPr>
        <w:t>на с</w:t>
      </w:r>
      <w:r w:rsidRPr="00402B6E">
        <w:rPr>
          <w:rFonts w:ascii="Arial" w:eastAsia="Arial" w:hAnsi="Arial" w:cs="Arial"/>
          <w:sz w:val="24"/>
          <w:szCs w:val="24"/>
        </w:rPr>
        <w:t>ерве</w:t>
      </w:r>
      <w:r w:rsidRPr="00DF7D25">
        <w:rPr>
          <w:rFonts w:ascii="Arial" w:eastAsia="Arial" w:hAnsi="Arial" w:cs="Arial"/>
          <w:sz w:val="24"/>
          <w:szCs w:val="24"/>
        </w:rPr>
        <w:t>р с</w:t>
      </w:r>
      <w:r w:rsidRPr="00402B6E">
        <w:rPr>
          <w:rFonts w:ascii="Arial" w:eastAsia="Arial" w:hAnsi="Arial" w:cs="Arial"/>
          <w:sz w:val="24"/>
          <w:szCs w:val="24"/>
        </w:rPr>
        <w:t>ал</w:t>
      </w:r>
      <w:r w:rsidRPr="00DF7D25">
        <w:rPr>
          <w:rFonts w:ascii="Arial" w:eastAsia="Arial" w:hAnsi="Arial" w:cs="Arial"/>
          <w:sz w:val="24"/>
          <w:szCs w:val="24"/>
        </w:rPr>
        <w:t>а м</w:t>
      </w:r>
      <w:r w:rsidRPr="00402B6E">
        <w:rPr>
          <w:rFonts w:ascii="Arial" w:eastAsia="Arial" w:hAnsi="Arial" w:cs="Arial"/>
          <w:sz w:val="24"/>
          <w:szCs w:val="24"/>
        </w:rPr>
        <w:t>ор</w:t>
      </w:r>
      <w:r w:rsidRPr="00DF7D25">
        <w:rPr>
          <w:rFonts w:ascii="Arial" w:eastAsia="Arial" w:hAnsi="Arial" w:cs="Arial"/>
          <w:sz w:val="24"/>
          <w:szCs w:val="24"/>
        </w:rPr>
        <w:t xml:space="preserve">а </w:t>
      </w:r>
      <w:r w:rsidRPr="00402B6E">
        <w:rPr>
          <w:rFonts w:ascii="Arial" w:eastAsia="Arial" w:hAnsi="Arial" w:cs="Arial"/>
          <w:sz w:val="24"/>
          <w:szCs w:val="24"/>
        </w:rPr>
        <w:t>д</w:t>
      </w:r>
      <w:r w:rsidRPr="00DF7D25">
        <w:rPr>
          <w:rFonts w:ascii="Arial" w:eastAsia="Arial" w:hAnsi="Arial" w:cs="Arial"/>
          <w:sz w:val="24"/>
          <w:szCs w:val="24"/>
        </w:rPr>
        <w:t>а</w:t>
      </w:r>
      <w:r w:rsidRPr="00402B6E">
        <w:rPr>
          <w:rFonts w:ascii="Arial" w:eastAsia="Arial" w:hAnsi="Arial" w:cs="Arial"/>
          <w:sz w:val="24"/>
          <w:szCs w:val="24"/>
        </w:rPr>
        <w:t xml:space="preserve"> се састоји од </w:t>
      </w:r>
      <w:r w:rsidRPr="00DF7D25">
        <w:rPr>
          <w:rFonts w:ascii="Arial" w:eastAsia="Arial" w:hAnsi="Arial" w:cs="Arial"/>
          <w:sz w:val="24"/>
          <w:szCs w:val="24"/>
        </w:rPr>
        <w:t>подних, зидних и палфинских елемената са потребном под констукцијом за плафонске елементе.</w:t>
      </w:r>
    </w:p>
    <w:p w14:paraId="20EEC739"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Мод</w:t>
      </w:r>
      <w:r w:rsidRPr="00DF7D25">
        <w:rPr>
          <w:rFonts w:ascii="Arial" w:eastAsia="Arial" w:hAnsi="Arial" w:cs="Arial"/>
          <w:sz w:val="24"/>
          <w:szCs w:val="24"/>
        </w:rPr>
        <w:t>у</w:t>
      </w:r>
      <w:r w:rsidRPr="00402B6E">
        <w:rPr>
          <w:rFonts w:ascii="Arial" w:eastAsia="Arial" w:hAnsi="Arial" w:cs="Arial"/>
          <w:sz w:val="24"/>
          <w:szCs w:val="24"/>
        </w:rPr>
        <w:t>лар</w:t>
      </w:r>
      <w:r w:rsidRPr="00DF7D25">
        <w:rPr>
          <w:rFonts w:ascii="Arial" w:eastAsia="Arial" w:hAnsi="Arial" w:cs="Arial"/>
          <w:sz w:val="24"/>
          <w:szCs w:val="24"/>
        </w:rPr>
        <w:t>на с</w:t>
      </w:r>
      <w:r w:rsidRPr="00402B6E">
        <w:rPr>
          <w:rFonts w:ascii="Arial" w:eastAsia="Arial" w:hAnsi="Arial" w:cs="Arial"/>
          <w:sz w:val="24"/>
          <w:szCs w:val="24"/>
        </w:rPr>
        <w:t>ерве</w:t>
      </w:r>
      <w:r w:rsidRPr="00DF7D25">
        <w:rPr>
          <w:rFonts w:ascii="Arial" w:eastAsia="Arial" w:hAnsi="Arial" w:cs="Arial"/>
          <w:sz w:val="24"/>
          <w:szCs w:val="24"/>
        </w:rPr>
        <w:t>р с</w:t>
      </w:r>
      <w:r w:rsidRPr="00402B6E">
        <w:rPr>
          <w:rFonts w:ascii="Arial" w:eastAsia="Arial" w:hAnsi="Arial" w:cs="Arial"/>
          <w:sz w:val="24"/>
          <w:szCs w:val="24"/>
        </w:rPr>
        <w:t>ал</w:t>
      </w:r>
      <w:r w:rsidRPr="00DF7D25">
        <w:rPr>
          <w:rFonts w:ascii="Arial" w:eastAsia="Arial" w:hAnsi="Arial" w:cs="Arial"/>
          <w:sz w:val="24"/>
          <w:szCs w:val="24"/>
        </w:rPr>
        <w:t>а м</w:t>
      </w:r>
      <w:r w:rsidRPr="00402B6E">
        <w:rPr>
          <w:rFonts w:ascii="Arial" w:eastAsia="Arial" w:hAnsi="Arial" w:cs="Arial"/>
          <w:sz w:val="24"/>
          <w:szCs w:val="24"/>
        </w:rPr>
        <w:t>ор</w:t>
      </w:r>
      <w:r w:rsidRPr="00DF7D25">
        <w:rPr>
          <w:rFonts w:ascii="Arial" w:eastAsia="Arial" w:hAnsi="Arial" w:cs="Arial"/>
          <w:sz w:val="24"/>
          <w:szCs w:val="24"/>
        </w:rPr>
        <w:t xml:space="preserve">а </w:t>
      </w:r>
      <w:r w:rsidRPr="00402B6E">
        <w:rPr>
          <w:rFonts w:ascii="Arial" w:eastAsia="Arial" w:hAnsi="Arial" w:cs="Arial"/>
          <w:sz w:val="24"/>
          <w:szCs w:val="24"/>
        </w:rPr>
        <w:t>д</w:t>
      </w:r>
      <w:r w:rsidRPr="00DF7D25">
        <w:rPr>
          <w:rFonts w:ascii="Arial" w:eastAsia="Arial" w:hAnsi="Arial" w:cs="Arial"/>
          <w:sz w:val="24"/>
          <w:szCs w:val="24"/>
        </w:rPr>
        <w:t>а</w:t>
      </w:r>
      <w:r w:rsidRPr="00402B6E">
        <w:rPr>
          <w:rFonts w:ascii="Arial" w:eastAsia="Arial" w:hAnsi="Arial" w:cs="Arial"/>
          <w:sz w:val="24"/>
          <w:szCs w:val="24"/>
        </w:rPr>
        <w:t xml:space="preserve"> буд</w:t>
      </w:r>
      <w:r w:rsidRPr="00DF7D25">
        <w:rPr>
          <w:rFonts w:ascii="Arial" w:eastAsia="Arial" w:hAnsi="Arial" w:cs="Arial"/>
          <w:sz w:val="24"/>
          <w:szCs w:val="24"/>
        </w:rPr>
        <w:t>е</w:t>
      </w:r>
      <w:r w:rsidRPr="00402B6E">
        <w:rPr>
          <w:rFonts w:ascii="Arial" w:eastAsia="Arial" w:hAnsi="Arial" w:cs="Arial"/>
          <w:sz w:val="24"/>
          <w:szCs w:val="24"/>
        </w:rPr>
        <w:t xml:space="preserve"> о</w:t>
      </w:r>
      <w:r w:rsidRPr="00DF7D25">
        <w:rPr>
          <w:rFonts w:ascii="Arial" w:eastAsia="Arial" w:hAnsi="Arial" w:cs="Arial"/>
          <w:sz w:val="24"/>
          <w:szCs w:val="24"/>
        </w:rPr>
        <w:t>пр</w:t>
      </w:r>
      <w:r w:rsidRPr="00402B6E">
        <w:rPr>
          <w:rFonts w:ascii="Arial" w:eastAsia="Arial" w:hAnsi="Arial" w:cs="Arial"/>
          <w:sz w:val="24"/>
          <w:szCs w:val="24"/>
        </w:rPr>
        <w:t>е</w:t>
      </w:r>
      <w:r w:rsidRPr="00DF7D25">
        <w:rPr>
          <w:rFonts w:ascii="Arial" w:eastAsia="Arial" w:hAnsi="Arial" w:cs="Arial"/>
          <w:sz w:val="24"/>
          <w:szCs w:val="24"/>
        </w:rPr>
        <w:t>м</w:t>
      </w:r>
      <w:r w:rsidRPr="00402B6E">
        <w:rPr>
          <w:rFonts w:ascii="Arial" w:eastAsia="Arial" w:hAnsi="Arial" w:cs="Arial"/>
          <w:sz w:val="24"/>
          <w:szCs w:val="24"/>
        </w:rPr>
        <w:t>љен</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ро</w:t>
      </w:r>
      <w:r w:rsidRPr="00DF7D25">
        <w:rPr>
          <w:rFonts w:ascii="Arial" w:eastAsia="Arial" w:hAnsi="Arial" w:cs="Arial"/>
          <w:sz w:val="24"/>
          <w:szCs w:val="24"/>
        </w:rPr>
        <w:t>ти</w:t>
      </w:r>
      <w:r w:rsidRPr="00402B6E">
        <w:rPr>
          <w:rFonts w:ascii="Arial" w:eastAsia="Arial" w:hAnsi="Arial" w:cs="Arial"/>
          <w:sz w:val="24"/>
          <w:szCs w:val="24"/>
        </w:rPr>
        <w:t>в</w:t>
      </w:r>
      <w:r w:rsidRPr="00DF7D25">
        <w:rPr>
          <w:rFonts w:ascii="Arial" w:eastAsia="Arial" w:hAnsi="Arial" w:cs="Arial"/>
          <w:sz w:val="24"/>
          <w:szCs w:val="24"/>
        </w:rPr>
        <w:t>пож</w:t>
      </w:r>
      <w:r w:rsidRPr="00402B6E">
        <w:rPr>
          <w:rFonts w:ascii="Arial" w:eastAsia="Arial" w:hAnsi="Arial" w:cs="Arial"/>
          <w:sz w:val="24"/>
          <w:szCs w:val="24"/>
        </w:rPr>
        <w:t>ар</w:t>
      </w:r>
      <w:r w:rsidRPr="00DF7D25">
        <w:rPr>
          <w:rFonts w:ascii="Arial" w:eastAsia="Arial" w:hAnsi="Arial" w:cs="Arial"/>
          <w:sz w:val="24"/>
          <w:szCs w:val="24"/>
        </w:rPr>
        <w:t xml:space="preserve">ним зидовима </w:t>
      </w:r>
      <w:r>
        <w:rPr>
          <w:rFonts w:ascii="Arial" w:eastAsia="Arial" w:hAnsi="Arial" w:cs="Arial"/>
          <w:sz w:val="24"/>
          <w:szCs w:val="24"/>
        </w:rPr>
        <w:t>EI</w:t>
      </w:r>
      <w:r w:rsidRPr="00DF7D25">
        <w:rPr>
          <w:rFonts w:ascii="Arial" w:eastAsia="Arial" w:hAnsi="Arial" w:cs="Arial"/>
          <w:sz w:val="24"/>
          <w:szCs w:val="24"/>
        </w:rPr>
        <w:t xml:space="preserve"> 120, према </w:t>
      </w:r>
      <w:r w:rsidRPr="00402B6E">
        <w:rPr>
          <w:rFonts w:ascii="Arial" w:eastAsia="Arial" w:hAnsi="Arial" w:cs="Arial"/>
          <w:sz w:val="24"/>
          <w:szCs w:val="24"/>
        </w:rPr>
        <w:t>EN 13501-2:2004</w:t>
      </w:r>
      <w:r w:rsidRPr="00DF7D25">
        <w:rPr>
          <w:rFonts w:ascii="Arial" w:eastAsia="Arial" w:hAnsi="Arial" w:cs="Arial"/>
          <w:sz w:val="24"/>
          <w:szCs w:val="24"/>
        </w:rPr>
        <w:t xml:space="preserve"> стандарду.</w:t>
      </w:r>
    </w:p>
    <w:p w14:paraId="035D976C"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Мод</w:t>
      </w:r>
      <w:r w:rsidRPr="00DF7D25">
        <w:rPr>
          <w:rFonts w:ascii="Arial" w:eastAsia="Arial" w:hAnsi="Arial" w:cs="Arial"/>
          <w:sz w:val="24"/>
          <w:szCs w:val="24"/>
        </w:rPr>
        <w:t>у</w:t>
      </w:r>
      <w:r w:rsidRPr="00402B6E">
        <w:rPr>
          <w:rFonts w:ascii="Arial" w:eastAsia="Arial" w:hAnsi="Arial" w:cs="Arial"/>
          <w:sz w:val="24"/>
          <w:szCs w:val="24"/>
        </w:rPr>
        <w:t>лар</w:t>
      </w:r>
      <w:r w:rsidRPr="00DF7D25">
        <w:rPr>
          <w:rFonts w:ascii="Arial" w:eastAsia="Arial" w:hAnsi="Arial" w:cs="Arial"/>
          <w:sz w:val="24"/>
          <w:szCs w:val="24"/>
        </w:rPr>
        <w:t>на</w:t>
      </w:r>
      <w:r w:rsidRPr="00402B6E">
        <w:rPr>
          <w:rFonts w:ascii="Arial" w:eastAsia="Arial" w:hAnsi="Arial" w:cs="Arial"/>
          <w:sz w:val="24"/>
          <w:szCs w:val="24"/>
        </w:rPr>
        <w:t xml:space="preserve"> </w:t>
      </w:r>
      <w:r w:rsidRPr="00DF7D25">
        <w:rPr>
          <w:rFonts w:ascii="Arial" w:eastAsia="Arial" w:hAnsi="Arial" w:cs="Arial"/>
          <w:sz w:val="24"/>
          <w:szCs w:val="24"/>
        </w:rPr>
        <w:t>с</w:t>
      </w:r>
      <w:r w:rsidRPr="00402B6E">
        <w:rPr>
          <w:rFonts w:ascii="Arial" w:eastAsia="Arial" w:hAnsi="Arial" w:cs="Arial"/>
          <w:sz w:val="24"/>
          <w:szCs w:val="24"/>
        </w:rPr>
        <w:t>ерве</w:t>
      </w:r>
      <w:r w:rsidRPr="00DF7D25">
        <w:rPr>
          <w:rFonts w:ascii="Arial" w:eastAsia="Arial" w:hAnsi="Arial" w:cs="Arial"/>
          <w:sz w:val="24"/>
          <w:szCs w:val="24"/>
        </w:rPr>
        <w:t>р с</w:t>
      </w:r>
      <w:r w:rsidRPr="00402B6E">
        <w:rPr>
          <w:rFonts w:ascii="Arial" w:eastAsia="Arial" w:hAnsi="Arial" w:cs="Arial"/>
          <w:sz w:val="24"/>
          <w:szCs w:val="24"/>
        </w:rPr>
        <w:t>ал</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м</w:t>
      </w:r>
      <w:r w:rsidRPr="00402B6E">
        <w:rPr>
          <w:rFonts w:ascii="Arial" w:eastAsia="Arial" w:hAnsi="Arial" w:cs="Arial"/>
          <w:sz w:val="24"/>
          <w:szCs w:val="24"/>
        </w:rPr>
        <w:t>ор</w:t>
      </w:r>
      <w:r w:rsidRPr="00DF7D25">
        <w:rPr>
          <w:rFonts w:ascii="Arial" w:eastAsia="Arial" w:hAnsi="Arial" w:cs="Arial"/>
          <w:sz w:val="24"/>
          <w:szCs w:val="24"/>
        </w:rPr>
        <w:t>а</w:t>
      </w:r>
      <w:r w:rsidRPr="00402B6E">
        <w:rPr>
          <w:rFonts w:ascii="Arial" w:eastAsia="Arial" w:hAnsi="Arial" w:cs="Arial"/>
          <w:sz w:val="24"/>
          <w:szCs w:val="24"/>
        </w:rPr>
        <w:t xml:space="preserve"> д</w:t>
      </w:r>
      <w:r w:rsidRPr="00DF7D25">
        <w:rPr>
          <w:rFonts w:ascii="Arial" w:eastAsia="Arial" w:hAnsi="Arial" w:cs="Arial"/>
          <w:sz w:val="24"/>
          <w:szCs w:val="24"/>
        </w:rPr>
        <w:t>а</w:t>
      </w:r>
      <w:r w:rsidRPr="00402B6E">
        <w:rPr>
          <w:rFonts w:ascii="Arial" w:eastAsia="Arial" w:hAnsi="Arial" w:cs="Arial"/>
          <w:sz w:val="24"/>
          <w:szCs w:val="24"/>
        </w:rPr>
        <w:t xml:space="preserve"> има механичку заштиту од провале WK4 у скаду са EN 1627 стандардом</w:t>
      </w:r>
    </w:p>
    <w:p w14:paraId="3886C92D"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402B6E">
        <w:rPr>
          <w:rFonts w:ascii="Arial" w:eastAsia="Arial" w:hAnsi="Arial" w:cs="Arial"/>
          <w:sz w:val="24"/>
          <w:szCs w:val="24"/>
        </w:rPr>
        <w:t>Мод</w:t>
      </w:r>
      <w:r w:rsidRPr="00DF7D25">
        <w:rPr>
          <w:rFonts w:ascii="Arial" w:eastAsia="Arial" w:hAnsi="Arial" w:cs="Arial"/>
          <w:sz w:val="24"/>
          <w:szCs w:val="24"/>
        </w:rPr>
        <w:t>у</w:t>
      </w:r>
      <w:r w:rsidRPr="00402B6E">
        <w:rPr>
          <w:rFonts w:ascii="Arial" w:eastAsia="Arial" w:hAnsi="Arial" w:cs="Arial"/>
          <w:sz w:val="24"/>
          <w:szCs w:val="24"/>
        </w:rPr>
        <w:t>лар</w:t>
      </w:r>
      <w:r w:rsidRPr="00DF7D25">
        <w:rPr>
          <w:rFonts w:ascii="Arial" w:eastAsia="Arial" w:hAnsi="Arial" w:cs="Arial"/>
          <w:sz w:val="24"/>
          <w:szCs w:val="24"/>
        </w:rPr>
        <w:t>на с</w:t>
      </w:r>
      <w:r w:rsidRPr="00402B6E">
        <w:rPr>
          <w:rFonts w:ascii="Arial" w:eastAsia="Arial" w:hAnsi="Arial" w:cs="Arial"/>
          <w:sz w:val="24"/>
          <w:szCs w:val="24"/>
        </w:rPr>
        <w:t>ерве</w:t>
      </w:r>
      <w:r w:rsidRPr="00DF7D25">
        <w:rPr>
          <w:rFonts w:ascii="Arial" w:eastAsia="Arial" w:hAnsi="Arial" w:cs="Arial"/>
          <w:sz w:val="24"/>
          <w:szCs w:val="24"/>
        </w:rPr>
        <w:t>р с</w:t>
      </w:r>
      <w:r w:rsidRPr="00402B6E">
        <w:rPr>
          <w:rFonts w:ascii="Arial" w:eastAsia="Arial" w:hAnsi="Arial" w:cs="Arial"/>
          <w:sz w:val="24"/>
          <w:szCs w:val="24"/>
        </w:rPr>
        <w:t>ал</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м</w:t>
      </w:r>
      <w:r w:rsidRPr="00402B6E">
        <w:rPr>
          <w:rFonts w:ascii="Arial" w:eastAsia="Arial" w:hAnsi="Arial" w:cs="Arial"/>
          <w:sz w:val="24"/>
          <w:szCs w:val="24"/>
        </w:rPr>
        <w:t>ор</w:t>
      </w:r>
      <w:r w:rsidRPr="00DF7D25">
        <w:rPr>
          <w:rFonts w:ascii="Arial" w:eastAsia="Arial" w:hAnsi="Arial" w:cs="Arial"/>
          <w:sz w:val="24"/>
          <w:szCs w:val="24"/>
        </w:rPr>
        <w:t>а</w:t>
      </w:r>
      <w:r w:rsidRPr="00402B6E">
        <w:rPr>
          <w:rFonts w:ascii="Arial" w:eastAsia="Arial" w:hAnsi="Arial" w:cs="Arial"/>
          <w:sz w:val="24"/>
          <w:szCs w:val="24"/>
        </w:rPr>
        <w:t xml:space="preserve"> д</w:t>
      </w:r>
      <w:r w:rsidRPr="00DF7D25">
        <w:rPr>
          <w:rFonts w:ascii="Arial" w:eastAsia="Arial" w:hAnsi="Arial" w:cs="Arial"/>
          <w:sz w:val="24"/>
          <w:szCs w:val="24"/>
        </w:rPr>
        <w:t xml:space="preserve">а </w:t>
      </w:r>
      <w:r w:rsidRPr="00402B6E">
        <w:rPr>
          <w:rFonts w:ascii="Arial" w:eastAsia="Arial" w:hAnsi="Arial" w:cs="Arial"/>
          <w:sz w:val="24"/>
          <w:szCs w:val="24"/>
        </w:rPr>
        <w:t>буд</w:t>
      </w:r>
      <w:r w:rsidRPr="00DF7D25">
        <w:rPr>
          <w:rFonts w:ascii="Arial" w:eastAsia="Arial" w:hAnsi="Arial" w:cs="Arial"/>
          <w:sz w:val="24"/>
          <w:szCs w:val="24"/>
        </w:rPr>
        <w:t xml:space="preserve">е </w:t>
      </w:r>
      <w:r w:rsidRPr="00402B6E">
        <w:rPr>
          <w:rFonts w:ascii="Arial" w:eastAsia="Arial" w:hAnsi="Arial" w:cs="Arial"/>
          <w:sz w:val="24"/>
          <w:szCs w:val="24"/>
        </w:rPr>
        <w:t>о</w:t>
      </w:r>
      <w:r w:rsidRPr="00DF7D25">
        <w:rPr>
          <w:rFonts w:ascii="Arial" w:eastAsia="Arial" w:hAnsi="Arial" w:cs="Arial"/>
          <w:sz w:val="24"/>
          <w:szCs w:val="24"/>
        </w:rPr>
        <w:t>пр</w:t>
      </w:r>
      <w:r w:rsidRPr="00402B6E">
        <w:rPr>
          <w:rFonts w:ascii="Arial" w:eastAsia="Arial" w:hAnsi="Arial" w:cs="Arial"/>
          <w:sz w:val="24"/>
          <w:szCs w:val="24"/>
        </w:rPr>
        <w:t>е</w:t>
      </w:r>
      <w:r w:rsidRPr="00DF7D25">
        <w:rPr>
          <w:rFonts w:ascii="Arial" w:eastAsia="Arial" w:hAnsi="Arial" w:cs="Arial"/>
          <w:sz w:val="24"/>
          <w:szCs w:val="24"/>
        </w:rPr>
        <w:t>м</w:t>
      </w:r>
      <w:r w:rsidRPr="00402B6E">
        <w:rPr>
          <w:rFonts w:ascii="Arial" w:eastAsia="Arial" w:hAnsi="Arial" w:cs="Arial"/>
          <w:sz w:val="24"/>
          <w:szCs w:val="24"/>
        </w:rPr>
        <w:t>љен</w:t>
      </w:r>
      <w:r w:rsidRPr="00DF7D25">
        <w:rPr>
          <w:rFonts w:ascii="Arial" w:eastAsia="Arial" w:hAnsi="Arial" w:cs="Arial"/>
          <w:sz w:val="24"/>
          <w:szCs w:val="24"/>
        </w:rPr>
        <w:t>а п</w:t>
      </w:r>
      <w:r w:rsidRPr="00402B6E">
        <w:rPr>
          <w:rFonts w:ascii="Arial" w:eastAsia="Arial" w:hAnsi="Arial" w:cs="Arial"/>
          <w:sz w:val="24"/>
          <w:szCs w:val="24"/>
        </w:rPr>
        <w:t>ро</w:t>
      </w:r>
      <w:r w:rsidRPr="00DF7D25">
        <w:rPr>
          <w:rFonts w:ascii="Arial" w:eastAsia="Arial" w:hAnsi="Arial" w:cs="Arial"/>
          <w:sz w:val="24"/>
          <w:szCs w:val="24"/>
        </w:rPr>
        <w:t>ти</w:t>
      </w:r>
      <w:r w:rsidRPr="00402B6E">
        <w:rPr>
          <w:rFonts w:ascii="Arial" w:eastAsia="Arial" w:hAnsi="Arial" w:cs="Arial"/>
          <w:sz w:val="24"/>
          <w:szCs w:val="24"/>
        </w:rPr>
        <w:t>в</w:t>
      </w:r>
      <w:r w:rsidRPr="00DF7D25">
        <w:rPr>
          <w:rFonts w:ascii="Arial" w:eastAsia="Arial" w:hAnsi="Arial" w:cs="Arial"/>
          <w:sz w:val="24"/>
          <w:szCs w:val="24"/>
        </w:rPr>
        <w:t>пож</w:t>
      </w:r>
      <w:r w:rsidRPr="00402B6E">
        <w:rPr>
          <w:rFonts w:ascii="Arial" w:eastAsia="Arial" w:hAnsi="Arial" w:cs="Arial"/>
          <w:sz w:val="24"/>
          <w:szCs w:val="24"/>
        </w:rPr>
        <w:t>ар</w:t>
      </w:r>
      <w:r w:rsidRPr="00DF7D25">
        <w:rPr>
          <w:rFonts w:ascii="Arial" w:eastAsia="Arial" w:hAnsi="Arial" w:cs="Arial"/>
          <w:sz w:val="24"/>
          <w:szCs w:val="24"/>
        </w:rPr>
        <w:t>ним вр</w:t>
      </w:r>
      <w:r w:rsidRPr="00402B6E">
        <w:rPr>
          <w:rFonts w:ascii="Arial" w:eastAsia="Arial" w:hAnsi="Arial" w:cs="Arial"/>
          <w:sz w:val="24"/>
          <w:szCs w:val="24"/>
        </w:rPr>
        <w:t>а</w:t>
      </w:r>
      <w:r w:rsidRPr="00DF7D25">
        <w:rPr>
          <w:rFonts w:ascii="Arial" w:eastAsia="Arial" w:hAnsi="Arial" w:cs="Arial"/>
          <w:sz w:val="24"/>
          <w:szCs w:val="24"/>
        </w:rPr>
        <w:t>ти</w:t>
      </w:r>
      <w:r w:rsidRPr="00402B6E">
        <w:rPr>
          <w:rFonts w:ascii="Arial" w:eastAsia="Arial" w:hAnsi="Arial" w:cs="Arial"/>
          <w:sz w:val="24"/>
          <w:szCs w:val="24"/>
        </w:rPr>
        <w:t>ма</w:t>
      </w:r>
      <w:r w:rsidRPr="00DF7D25">
        <w:rPr>
          <w:rFonts w:ascii="Arial" w:eastAsia="Arial" w:hAnsi="Arial" w:cs="Arial"/>
          <w:sz w:val="24"/>
          <w:szCs w:val="24"/>
        </w:rPr>
        <w:t>,</w:t>
      </w:r>
      <w:r w:rsidRPr="00402B6E">
        <w:rPr>
          <w:rFonts w:ascii="Arial" w:eastAsia="Arial" w:hAnsi="Arial" w:cs="Arial"/>
          <w:sz w:val="24"/>
          <w:szCs w:val="24"/>
        </w:rPr>
        <w:t xml:space="preserve"> </w:t>
      </w:r>
      <w:r w:rsidRPr="00DF7D25">
        <w:rPr>
          <w:rFonts w:ascii="Arial" w:eastAsia="Arial" w:hAnsi="Arial" w:cs="Arial"/>
          <w:sz w:val="24"/>
          <w:szCs w:val="24"/>
        </w:rPr>
        <w:t>нивоа</w:t>
      </w:r>
      <w:r w:rsidRPr="00402B6E">
        <w:rPr>
          <w:rFonts w:ascii="Arial" w:eastAsia="Arial" w:hAnsi="Arial" w:cs="Arial"/>
          <w:sz w:val="24"/>
          <w:szCs w:val="24"/>
        </w:rPr>
        <w:t xml:space="preserve"> </w:t>
      </w:r>
      <w:r w:rsidRPr="00DF7D25">
        <w:rPr>
          <w:rFonts w:ascii="Arial" w:eastAsia="Arial" w:hAnsi="Arial" w:cs="Arial"/>
          <w:sz w:val="24"/>
          <w:szCs w:val="24"/>
        </w:rPr>
        <w:t>пр</w:t>
      </w:r>
      <w:r w:rsidRPr="00402B6E">
        <w:rPr>
          <w:rFonts w:ascii="Arial" w:eastAsia="Arial" w:hAnsi="Arial" w:cs="Arial"/>
          <w:sz w:val="24"/>
          <w:szCs w:val="24"/>
        </w:rPr>
        <w:t>о</w:t>
      </w:r>
      <w:r w:rsidRPr="00DF7D25">
        <w:rPr>
          <w:rFonts w:ascii="Arial" w:eastAsia="Arial" w:hAnsi="Arial" w:cs="Arial"/>
          <w:sz w:val="24"/>
          <w:szCs w:val="24"/>
        </w:rPr>
        <w:t>тив</w:t>
      </w:r>
      <w:r w:rsidRPr="00402B6E">
        <w:rPr>
          <w:rFonts w:ascii="Arial" w:eastAsia="Arial" w:hAnsi="Arial" w:cs="Arial"/>
          <w:sz w:val="24"/>
          <w:szCs w:val="24"/>
        </w:rPr>
        <w:t>по</w:t>
      </w:r>
      <w:r w:rsidRPr="00DF7D25">
        <w:rPr>
          <w:rFonts w:ascii="Arial" w:eastAsia="Arial" w:hAnsi="Arial" w:cs="Arial"/>
          <w:sz w:val="24"/>
          <w:szCs w:val="24"/>
        </w:rPr>
        <w:t>ж</w:t>
      </w:r>
      <w:r w:rsidRPr="00402B6E">
        <w:rPr>
          <w:rFonts w:ascii="Arial" w:eastAsia="Arial" w:hAnsi="Arial" w:cs="Arial"/>
          <w:sz w:val="24"/>
          <w:szCs w:val="24"/>
        </w:rPr>
        <w:t>ар</w:t>
      </w:r>
      <w:r w:rsidRPr="00DF7D25">
        <w:rPr>
          <w:rFonts w:ascii="Arial" w:eastAsia="Arial" w:hAnsi="Arial" w:cs="Arial"/>
          <w:sz w:val="24"/>
          <w:szCs w:val="24"/>
        </w:rPr>
        <w:t>но</w:t>
      </w:r>
      <w:r w:rsidRPr="00402B6E">
        <w:rPr>
          <w:rFonts w:ascii="Arial" w:eastAsia="Arial" w:hAnsi="Arial" w:cs="Arial"/>
          <w:sz w:val="24"/>
          <w:szCs w:val="24"/>
        </w:rPr>
        <w:t>с</w:t>
      </w:r>
      <w:r w:rsidRPr="00DF7D25">
        <w:rPr>
          <w:rFonts w:ascii="Arial" w:eastAsia="Arial" w:hAnsi="Arial" w:cs="Arial"/>
          <w:sz w:val="24"/>
          <w:szCs w:val="24"/>
        </w:rPr>
        <w:t>ти</w:t>
      </w:r>
      <w:r w:rsidRPr="00402B6E">
        <w:rPr>
          <w:rFonts w:ascii="Arial" w:eastAsia="Arial" w:hAnsi="Arial" w:cs="Arial"/>
          <w:sz w:val="24"/>
          <w:szCs w:val="24"/>
        </w:rPr>
        <w:t xml:space="preserve"> минимално </w:t>
      </w:r>
      <w:r>
        <w:rPr>
          <w:rFonts w:ascii="Arial" w:eastAsia="Arial" w:hAnsi="Arial" w:cs="Arial"/>
          <w:sz w:val="24"/>
          <w:szCs w:val="24"/>
        </w:rPr>
        <w:t>F</w:t>
      </w:r>
      <w:r w:rsidRPr="00DF7D25">
        <w:rPr>
          <w:rFonts w:ascii="Arial" w:eastAsia="Arial" w:hAnsi="Arial" w:cs="Arial"/>
          <w:sz w:val="24"/>
          <w:szCs w:val="24"/>
        </w:rPr>
        <w:t>12</w:t>
      </w:r>
      <w:r w:rsidRPr="00402B6E">
        <w:rPr>
          <w:rFonts w:ascii="Arial" w:eastAsia="Arial" w:hAnsi="Arial" w:cs="Arial"/>
          <w:sz w:val="24"/>
          <w:szCs w:val="24"/>
        </w:rPr>
        <w:t>0</w:t>
      </w:r>
      <w:r w:rsidRPr="00DF7D25">
        <w:rPr>
          <w:rFonts w:ascii="Arial" w:eastAsia="Arial" w:hAnsi="Arial" w:cs="Arial"/>
          <w:sz w:val="24"/>
          <w:szCs w:val="24"/>
        </w:rPr>
        <w:t xml:space="preserve">. </w:t>
      </w:r>
      <w:r w:rsidRPr="00402B6E">
        <w:rPr>
          <w:rFonts w:ascii="Arial" w:eastAsia="Arial" w:hAnsi="Arial" w:cs="Arial"/>
          <w:sz w:val="24"/>
          <w:szCs w:val="24"/>
        </w:rPr>
        <w:t>М</w:t>
      </w:r>
      <w:r w:rsidRPr="00DF7D25">
        <w:rPr>
          <w:rFonts w:ascii="Arial" w:eastAsia="Arial" w:hAnsi="Arial" w:cs="Arial"/>
          <w:sz w:val="24"/>
          <w:szCs w:val="24"/>
        </w:rPr>
        <w:t>иним</w:t>
      </w:r>
      <w:r w:rsidRPr="00402B6E">
        <w:rPr>
          <w:rFonts w:ascii="Arial" w:eastAsia="Arial" w:hAnsi="Arial" w:cs="Arial"/>
          <w:sz w:val="24"/>
          <w:szCs w:val="24"/>
        </w:rPr>
        <w:t>ал</w:t>
      </w:r>
      <w:r w:rsidRPr="00DF7D25">
        <w:rPr>
          <w:rFonts w:ascii="Arial" w:eastAsia="Arial" w:hAnsi="Arial" w:cs="Arial"/>
          <w:sz w:val="24"/>
          <w:szCs w:val="24"/>
        </w:rPr>
        <w:t>не</w:t>
      </w:r>
      <w:r w:rsidRPr="00402B6E">
        <w:rPr>
          <w:rFonts w:ascii="Arial" w:eastAsia="Arial" w:hAnsi="Arial" w:cs="Arial"/>
          <w:sz w:val="24"/>
          <w:szCs w:val="24"/>
        </w:rPr>
        <w:t xml:space="preserve"> д</w:t>
      </w:r>
      <w:r w:rsidRPr="00DF7D25">
        <w:rPr>
          <w:rFonts w:ascii="Arial" w:eastAsia="Arial" w:hAnsi="Arial" w:cs="Arial"/>
          <w:sz w:val="24"/>
          <w:szCs w:val="24"/>
        </w:rPr>
        <w:t>им</w:t>
      </w:r>
      <w:r w:rsidRPr="00402B6E">
        <w:rPr>
          <w:rFonts w:ascii="Arial" w:eastAsia="Arial" w:hAnsi="Arial" w:cs="Arial"/>
          <w:sz w:val="24"/>
          <w:szCs w:val="24"/>
        </w:rPr>
        <w:t>е</w:t>
      </w:r>
      <w:r w:rsidRPr="00DF7D25">
        <w:rPr>
          <w:rFonts w:ascii="Arial" w:eastAsia="Arial" w:hAnsi="Arial" w:cs="Arial"/>
          <w:sz w:val="24"/>
          <w:szCs w:val="24"/>
        </w:rPr>
        <w:t>нзије</w:t>
      </w:r>
      <w:r w:rsidRPr="00402B6E">
        <w:rPr>
          <w:rFonts w:ascii="Arial" w:eastAsia="Arial" w:hAnsi="Arial" w:cs="Arial"/>
          <w:sz w:val="24"/>
          <w:szCs w:val="24"/>
        </w:rPr>
        <w:t xml:space="preserve"> </w:t>
      </w:r>
      <w:r w:rsidRPr="00DF7D25">
        <w:rPr>
          <w:rFonts w:ascii="Arial" w:eastAsia="Arial" w:hAnsi="Arial" w:cs="Arial"/>
          <w:sz w:val="24"/>
          <w:szCs w:val="24"/>
        </w:rPr>
        <w:t>вр</w:t>
      </w:r>
      <w:r w:rsidRPr="00402B6E">
        <w:rPr>
          <w:rFonts w:ascii="Arial" w:eastAsia="Arial" w:hAnsi="Arial" w:cs="Arial"/>
          <w:sz w:val="24"/>
          <w:szCs w:val="24"/>
        </w:rPr>
        <w:t>а</w:t>
      </w:r>
      <w:r w:rsidRPr="00DF7D25">
        <w:rPr>
          <w:rFonts w:ascii="Arial" w:eastAsia="Arial" w:hAnsi="Arial" w:cs="Arial"/>
          <w:sz w:val="24"/>
          <w:szCs w:val="24"/>
        </w:rPr>
        <w:t>та</w:t>
      </w:r>
      <w:r w:rsidRPr="00402B6E">
        <w:rPr>
          <w:rFonts w:ascii="Arial" w:eastAsia="Arial" w:hAnsi="Arial" w:cs="Arial"/>
          <w:sz w:val="24"/>
          <w:szCs w:val="24"/>
        </w:rPr>
        <w:t xml:space="preserve"> </w:t>
      </w:r>
      <w:r w:rsidRPr="00DF7D25">
        <w:rPr>
          <w:rFonts w:ascii="Arial" w:eastAsia="Arial" w:hAnsi="Arial" w:cs="Arial"/>
          <w:sz w:val="24"/>
          <w:szCs w:val="24"/>
        </w:rPr>
        <w:t>су Ш</w:t>
      </w:r>
      <w:r w:rsidRPr="00402B6E">
        <w:rPr>
          <w:rFonts w:ascii="Arial" w:eastAsia="Arial" w:hAnsi="Arial" w:cs="Arial"/>
          <w:sz w:val="24"/>
          <w:szCs w:val="24"/>
        </w:rPr>
        <w:t>x</w:t>
      </w:r>
      <w:r w:rsidRPr="00DF7D25">
        <w:rPr>
          <w:rFonts w:ascii="Arial" w:eastAsia="Arial" w:hAnsi="Arial" w:cs="Arial"/>
          <w:sz w:val="24"/>
          <w:szCs w:val="24"/>
        </w:rPr>
        <w:t>В</w:t>
      </w:r>
      <w:r w:rsidRPr="00402B6E">
        <w:rPr>
          <w:rFonts w:ascii="Arial" w:eastAsia="Arial" w:hAnsi="Arial" w:cs="Arial"/>
          <w:sz w:val="24"/>
          <w:szCs w:val="24"/>
        </w:rPr>
        <w:t>=950x2070mm</w:t>
      </w:r>
      <w:r w:rsidRPr="00DF7D25">
        <w:rPr>
          <w:rFonts w:ascii="Arial" w:eastAsia="Arial" w:hAnsi="Arial" w:cs="Arial"/>
          <w:sz w:val="24"/>
          <w:szCs w:val="24"/>
        </w:rPr>
        <w:t>.</w:t>
      </w:r>
    </w:p>
    <w:p w14:paraId="25E08D01"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Уграђена противпожарна клапна за над  притисак / хаваријску вентилацију</w:t>
      </w:r>
    </w:p>
    <w:p w14:paraId="328E280B"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Инт</w:t>
      </w:r>
      <w:r w:rsidRPr="00402B6E">
        <w:rPr>
          <w:rFonts w:ascii="Arial" w:eastAsia="Arial" w:hAnsi="Arial" w:cs="Arial"/>
          <w:sz w:val="24"/>
          <w:szCs w:val="24"/>
        </w:rPr>
        <w:t>егр</w:t>
      </w:r>
      <w:r w:rsidRPr="00DF7D25">
        <w:rPr>
          <w:rFonts w:ascii="Arial" w:eastAsia="Arial" w:hAnsi="Arial" w:cs="Arial"/>
          <w:sz w:val="24"/>
          <w:szCs w:val="24"/>
        </w:rPr>
        <w:t>ис</w:t>
      </w:r>
      <w:r w:rsidRPr="00402B6E">
        <w:rPr>
          <w:rFonts w:ascii="Arial" w:eastAsia="Arial" w:hAnsi="Arial" w:cs="Arial"/>
          <w:sz w:val="24"/>
          <w:szCs w:val="24"/>
        </w:rPr>
        <w:t>а</w:t>
      </w:r>
      <w:r w:rsidRPr="00DF7D25">
        <w:rPr>
          <w:rFonts w:ascii="Arial" w:eastAsia="Arial" w:hAnsi="Arial" w:cs="Arial"/>
          <w:sz w:val="24"/>
          <w:szCs w:val="24"/>
        </w:rPr>
        <w:t>н</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лафо</w:t>
      </w:r>
      <w:r w:rsidRPr="00DF7D25">
        <w:rPr>
          <w:rFonts w:ascii="Arial" w:eastAsia="Arial" w:hAnsi="Arial" w:cs="Arial"/>
          <w:sz w:val="24"/>
          <w:szCs w:val="24"/>
        </w:rPr>
        <w:t>н</w:t>
      </w:r>
      <w:r w:rsidRPr="00402B6E">
        <w:rPr>
          <w:rFonts w:ascii="Arial" w:eastAsia="Arial" w:hAnsi="Arial" w:cs="Arial"/>
          <w:sz w:val="24"/>
          <w:szCs w:val="24"/>
        </w:rPr>
        <w:t>с</w:t>
      </w:r>
      <w:r w:rsidRPr="00DF7D25">
        <w:rPr>
          <w:rFonts w:ascii="Arial" w:eastAsia="Arial" w:hAnsi="Arial" w:cs="Arial"/>
          <w:sz w:val="24"/>
          <w:szCs w:val="24"/>
        </w:rPr>
        <w:t>ки</w:t>
      </w:r>
      <w:r w:rsidRPr="00402B6E">
        <w:rPr>
          <w:rFonts w:ascii="Arial" w:eastAsia="Arial" w:hAnsi="Arial" w:cs="Arial"/>
          <w:sz w:val="24"/>
          <w:szCs w:val="24"/>
        </w:rPr>
        <w:t xml:space="preserve"> ла</w:t>
      </w:r>
      <w:r w:rsidRPr="00DF7D25">
        <w:rPr>
          <w:rFonts w:ascii="Arial" w:eastAsia="Arial" w:hAnsi="Arial" w:cs="Arial"/>
          <w:sz w:val="24"/>
          <w:szCs w:val="24"/>
        </w:rPr>
        <w:t>ки</w:t>
      </w:r>
      <w:r w:rsidRPr="00402B6E">
        <w:rPr>
          <w:rFonts w:ascii="Arial" w:eastAsia="Arial" w:hAnsi="Arial" w:cs="Arial"/>
          <w:sz w:val="24"/>
          <w:szCs w:val="24"/>
        </w:rPr>
        <w:t xml:space="preserve"> </w:t>
      </w:r>
      <w:r w:rsidRPr="00DF7D25">
        <w:rPr>
          <w:rFonts w:ascii="Arial" w:eastAsia="Arial" w:hAnsi="Arial" w:cs="Arial"/>
          <w:sz w:val="24"/>
          <w:szCs w:val="24"/>
        </w:rPr>
        <w:t>но</w:t>
      </w:r>
      <w:r w:rsidRPr="00402B6E">
        <w:rPr>
          <w:rFonts w:ascii="Arial" w:eastAsia="Arial" w:hAnsi="Arial" w:cs="Arial"/>
          <w:sz w:val="24"/>
          <w:szCs w:val="24"/>
        </w:rPr>
        <w:t>са</w:t>
      </w:r>
      <w:r w:rsidRPr="00DF7D25">
        <w:rPr>
          <w:rFonts w:ascii="Arial" w:eastAsia="Arial" w:hAnsi="Arial" w:cs="Arial"/>
          <w:sz w:val="24"/>
          <w:szCs w:val="24"/>
        </w:rPr>
        <w:t>чи</w:t>
      </w:r>
      <w:r w:rsidRPr="00402B6E">
        <w:rPr>
          <w:rFonts w:ascii="Arial" w:eastAsia="Arial" w:hAnsi="Arial" w:cs="Arial"/>
          <w:sz w:val="24"/>
          <w:szCs w:val="24"/>
        </w:rPr>
        <w:t xml:space="preserve"> </w:t>
      </w:r>
      <w:r w:rsidRPr="00DF7D25">
        <w:rPr>
          <w:rFonts w:ascii="Arial" w:eastAsia="Arial" w:hAnsi="Arial" w:cs="Arial"/>
          <w:sz w:val="24"/>
          <w:szCs w:val="24"/>
        </w:rPr>
        <w:t>к</w:t>
      </w:r>
      <w:r w:rsidRPr="00402B6E">
        <w:rPr>
          <w:rFonts w:ascii="Arial" w:eastAsia="Arial" w:hAnsi="Arial" w:cs="Arial"/>
          <w:sz w:val="24"/>
          <w:szCs w:val="24"/>
        </w:rPr>
        <w:t>абло</w:t>
      </w:r>
      <w:r w:rsidRPr="00DF7D25">
        <w:rPr>
          <w:rFonts w:ascii="Arial" w:eastAsia="Arial" w:hAnsi="Arial" w:cs="Arial"/>
          <w:sz w:val="24"/>
          <w:szCs w:val="24"/>
        </w:rPr>
        <w:t>в</w:t>
      </w:r>
      <w:r w:rsidRPr="00402B6E">
        <w:rPr>
          <w:rFonts w:ascii="Arial" w:eastAsia="Arial" w:hAnsi="Arial" w:cs="Arial"/>
          <w:sz w:val="24"/>
          <w:szCs w:val="24"/>
        </w:rPr>
        <w:t>а-ре</w:t>
      </w:r>
      <w:r w:rsidRPr="00DF7D25">
        <w:rPr>
          <w:rFonts w:ascii="Arial" w:eastAsia="Arial" w:hAnsi="Arial" w:cs="Arial"/>
          <w:sz w:val="24"/>
          <w:szCs w:val="24"/>
        </w:rPr>
        <w:t>ше</w:t>
      </w:r>
      <w:r w:rsidRPr="00402B6E">
        <w:rPr>
          <w:rFonts w:ascii="Arial" w:eastAsia="Arial" w:hAnsi="Arial" w:cs="Arial"/>
          <w:sz w:val="24"/>
          <w:szCs w:val="24"/>
        </w:rPr>
        <w:t>т</w:t>
      </w:r>
      <w:r w:rsidRPr="00DF7D25">
        <w:rPr>
          <w:rFonts w:ascii="Arial" w:eastAsia="Arial" w:hAnsi="Arial" w:cs="Arial"/>
          <w:sz w:val="24"/>
          <w:szCs w:val="24"/>
        </w:rPr>
        <w:t>к</w:t>
      </w:r>
      <w:r w:rsidRPr="00402B6E">
        <w:rPr>
          <w:rFonts w:ascii="Arial" w:eastAsia="Arial" w:hAnsi="Arial" w:cs="Arial"/>
          <w:sz w:val="24"/>
          <w:szCs w:val="24"/>
        </w:rPr>
        <w:t>а</w:t>
      </w:r>
      <w:r w:rsidRPr="00DF7D25">
        <w:rPr>
          <w:rFonts w:ascii="Arial" w:eastAsia="Arial" w:hAnsi="Arial" w:cs="Arial"/>
          <w:sz w:val="24"/>
          <w:szCs w:val="24"/>
        </w:rPr>
        <w:t>сти нос</w:t>
      </w:r>
      <w:r w:rsidRPr="00402B6E">
        <w:rPr>
          <w:rFonts w:ascii="Arial" w:eastAsia="Arial" w:hAnsi="Arial" w:cs="Arial"/>
          <w:sz w:val="24"/>
          <w:szCs w:val="24"/>
        </w:rPr>
        <w:t>а</w:t>
      </w:r>
      <w:r w:rsidRPr="00DF7D25">
        <w:rPr>
          <w:rFonts w:ascii="Arial" w:eastAsia="Arial" w:hAnsi="Arial" w:cs="Arial"/>
          <w:sz w:val="24"/>
          <w:szCs w:val="24"/>
        </w:rPr>
        <w:t>чи</w:t>
      </w:r>
      <w:r w:rsidRPr="00402B6E">
        <w:rPr>
          <w:rFonts w:ascii="Arial" w:eastAsia="Arial" w:hAnsi="Arial" w:cs="Arial"/>
          <w:sz w:val="24"/>
          <w:szCs w:val="24"/>
        </w:rPr>
        <w:t xml:space="preserve"> </w:t>
      </w:r>
      <w:r w:rsidRPr="00DF7D25">
        <w:rPr>
          <w:rFonts w:ascii="Arial" w:eastAsia="Arial" w:hAnsi="Arial" w:cs="Arial"/>
          <w:sz w:val="24"/>
          <w:szCs w:val="24"/>
        </w:rPr>
        <w:t>к</w:t>
      </w:r>
      <w:r w:rsidRPr="00402B6E">
        <w:rPr>
          <w:rFonts w:ascii="Arial" w:eastAsia="Arial" w:hAnsi="Arial" w:cs="Arial"/>
          <w:sz w:val="24"/>
          <w:szCs w:val="24"/>
        </w:rPr>
        <w:t>абло</w:t>
      </w:r>
      <w:r w:rsidRPr="00DF7D25">
        <w:rPr>
          <w:rFonts w:ascii="Arial" w:eastAsia="Arial" w:hAnsi="Arial" w:cs="Arial"/>
          <w:sz w:val="24"/>
          <w:szCs w:val="24"/>
        </w:rPr>
        <w:t>ва за</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отреб</w:t>
      </w:r>
      <w:r w:rsidRPr="00DF7D25">
        <w:rPr>
          <w:rFonts w:ascii="Arial" w:eastAsia="Arial" w:hAnsi="Arial" w:cs="Arial"/>
          <w:sz w:val="24"/>
          <w:szCs w:val="24"/>
        </w:rPr>
        <w:t>е</w:t>
      </w:r>
      <w:r w:rsidRPr="00402B6E">
        <w:rPr>
          <w:rFonts w:ascii="Arial" w:eastAsia="Arial" w:hAnsi="Arial" w:cs="Arial"/>
          <w:sz w:val="24"/>
          <w:szCs w:val="24"/>
        </w:rPr>
        <w:t xml:space="preserve"> </w:t>
      </w:r>
      <w:r w:rsidRPr="00DF7D25">
        <w:rPr>
          <w:rFonts w:ascii="Arial" w:eastAsia="Arial" w:hAnsi="Arial" w:cs="Arial"/>
          <w:sz w:val="24"/>
          <w:szCs w:val="24"/>
        </w:rPr>
        <w:t>SKS.</w:t>
      </w:r>
    </w:p>
    <w:p w14:paraId="12A30F2E"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402B6E">
        <w:rPr>
          <w:rFonts w:ascii="Arial" w:eastAsia="Arial" w:hAnsi="Arial" w:cs="Arial"/>
          <w:sz w:val="24"/>
          <w:szCs w:val="24"/>
        </w:rPr>
        <w:t>ро</w:t>
      </w:r>
      <w:r w:rsidRPr="00DF7D25">
        <w:rPr>
          <w:rFonts w:ascii="Arial" w:eastAsia="Arial" w:hAnsi="Arial" w:cs="Arial"/>
          <w:sz w:val="24"/>
          <w:szCs w:val="24"/>
        </w:rPr>
        <w:t>тив</w:t>
      </w:r>
      <w:r w:rsidRPr="00402B6E">
        <w:rPr>
          <w:rFonts w:ascii="Arial" w:eastAsia="Arial" w:hAnsi="Arial" w:cs="Arial"/>
          <w:sz w:val="24"/>
          <w:szCs w:val="24"/>
        </w:rPr>
        <w:t>пожар</w:t>
      </w:r>
      <w:r w:rsidRPr="00DF7D25">
        <w:rPr>
          <w:rFonts w:ascii="Arial" w:eastAsia="Arial" w:hAnsi="Arial" w:cs="Arial"/>
          <w:sz w:val="24"/>
          <w:szCs w:val="24"/>
        </w:rPr>
        <w:t>на</w:t>
      </w:r>
      <w:r w:rsidRPr="00402B6E">
        <w:rPr>
          <w:rFonts w:ascii="Arial" w:eastAsia="Arial" w:hAnsi="Arial" w:cs="Arial"/>
          <w:sz w:val="24"/>
          <w:szCs w:val="24"/>
        </w:rPr>
        <w:t xml:space="preserve"> врат</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м</w:t>
      </w:r>
      <w:r w:rsidRPr="00402B6E">
        <w:rPr>
          <w:rFonts w:ascii="Arial" w:eastAsia="Arial" w:hAnsi="Arial" w:cs="Arial"/>
          <w:sz w:val="24"/>
          <w:szCs w:val="24"/>
        </w:rPr>
        <w:t>ора</w:t>
      </w:r>
      <w:r w:rsidRPr="00DF7D25">
        <w:rPr>
          <w:rFonts w:ascii="Arial" w:eastAsia="Arial" w:hAnsi="Arial" w:cs="Arial"/>
          <w:sz w:val="24"/>
          <w:szCs w:val="24"/>
        </w:rPr>
        <w:t xml:space="preserve">ју </w:t>
      </w:r>
      <w:r w:rsidRPr="00402B6E">
        <w:rPr>
          <w:rFonts w:ascii="Arial" w:eastAsia="Arial" w:hAnsi="Arial" w:cs="Arial"/>
          <w:sz w:val="24"/>
          <w:szCs w:val="24"/>
        </w:rPr>
        <w:t>д</w:t>
      </w:r>
      <w:r w:rsidRPr="00DF7D25">
        <w:rPr>
          <w:rFonts w:ascii="Arial" w:eastAsia="Arial" w:hAnsi="Arial" w:cs="Arial"/>
          <w:sz w:val="24"/>
          <w:szCs w:val="24"/>
        </w:rPr>
        <w:t>а</w:t>
      </w:r>
      <w:r w:rsidRPr="00402B6E">
        <w:rPr>
          <w:rFonts w:ascii="Arial" w:eastAsia="Arial" w:hAnsi="Arial" w:cs="Arial"/>
          <w:sz w:val="24"/>
          <w:szCs w:val="24"/>
        </w:rPr>
        <w:t xml:space="preserve"> буд</w:t>
      </w:r>
      <w:r w:rsidRPr="00DF7D25">
        <w:rPr>
          <w:rFonts w:ascii="Arial" w:eastAsia="Arial" w:hAnsi="Arial" w:cs="Arial"/>
          <w:sz w:val="24"/>
          <w:szCs w:val="24"/>
        </w:rPr>
        <w:t>у</w:t>
      </w:r>
      <w:r w:rsidRPr="00402B6E">
        <w:rPr>
          <w:rFonts w:ascii="Arial" w:eastAsia="Arial" w:hAnsi="Arial" w:cs="Arial"/>
          <w:sz w:val="24"/>
          <w:szCs w:val="24"/>
        </w:rPr>
        <w:t xml:space="preserve"> о</w:t>
      </w:r>
      <w:r w:rsidRPr="00DF7D25">
        <w:rPr>
          <w:rFonts w:ascii="Arial" w:eastAsia="Arial" w:hAnsi="Arial" w:cs="Arial"/>
          <w:sz w:val="24"/>
          <w:szCs w:val="24"/>
        </w:rPr>
        <w:t>п</w:t>
      </w:r>
      <w:r w:rsidRPr="00402B6E">
        <w:rPr>
          <w:rFonts w:ascii="Arial" w:eastAsia="Arial" w:hAnsi="Arial" w:cs="Arial"/>
          <w:sz w:val="24"/>
          <w:szCs w:val="24"/>
        </w:rPr>
        <w:t>ре</w:t>
      </w:r>
      <w:r w:rsidRPr="00DF7D25">
        <w:rPr>
          <w:rFonts w:ascii="Arial" w:eastAsia="Arial" w:hAnsi="Arial" w:cs="Arial"/>
          <w:sz w:val="24"/>
          <w:szCs w:val="24"/>
        </w:rPr>
        <w:t>м</w:t>
      </w:r>
      <w:r w:rsidRPr="00402B6E">
        <w:rPr>
          <w:rFonts w:ascii="Arial" w:eastAsia="Arial" w:hAnsi="Arial" w:cs="Arial"/>
          <w:sz w:val="24"/>
          <w:szCs w:val="24"/>
        </w:rPr>
        <w:t>љен</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са</w:t>
      </w:r>
      <w:r w:rsidRPr="00402B6E">
        <w:rPr>
          <w:rFonts w:ascii="Arial" w:eastAsia="Arial" w:hAnsi="Arial" w:cs="Arial"/>
          <w:sz w:val="24"/>
          <w:szCs w:val="24"/>
        </w:rPr>
        <w:t xml:space="preserve"> меха</w:t>
      </w:r>
      <w:r w:rsidRPr="00DF7D25">
        <w:rPr>
          <w:rFonts w:ascii="Arial" w:eastAsia="Arial" w:hAnsi="Arial" w:cs="Arial"/>
          <w:sz w:val="24"/>
          <w:szCs w:val="24"/>
        </w:rPr>
        <w:t>ничк</w:t>
      </w:r>
      <w:r w:rsidRPr="00402B6E">
        <w:rPr>
          <w:rFonts w:ascii="Arial" w:eastAsia="Arial" w:hAnsi="Arial" w:cs="Arial"/>
          <w:sz w:val="24"/>
          <w:szCs w:val="24"/>
        </w:rPr>
        <w:t>о</w:t>
      </w:r>
      <w:r w:rsidRPr="00DF7D25">
        <w:rPr>
          <w:rFonts w:ascii="Arial" w:eastAsia="Arial" w:hAnsi="Arial" w:cs="Arial"/>
          <w:sz w:val="24"/>
          <w:szCs w:val="24"/>
        </w:rPr>
        <w:t>м</w:t>
      </w:r>
      <w:r w:rsidRPr="00402B6E">
        <w:rPr>
          <w:rFonts w:ascii="Arial" w:eastAsia="Arial" w:hAnsi="Arial" w:cs="Arial"/>
          <w:sz w:val="24"/>
          <w:szCs w:val="24"/>
        </w:rPr>
        <w:t xml:space="preserve"> бра</w:t>
      </w:r>
      <w:r w:rsidRPr="00DF7D25">
        <w:rPr>
          <w:rFonts w:ascii="Arial" w:eastAsia="Arial" w:hAnsi="Arial" w:cs="Arial"/>
          <w:sz w:val="24"/>
          <w:szCs w:val="24"/>
        </w:rPr>
        <w:t>в</w:t>
      </w:r>
      <w:r w:rsidRPr="00402B6E">
        <w:rPr>
          <w:rFonts w:ascii="Arial" w:eastAsia="Arial" w:hAnsi="Arial" w:cs="Arial"/>
          <w:sz w:val="24"/>
          <w:szCs w:val="24"/>
        </w:rPr>
        <w:t>о</w:t>
      </w:r>
      <w:r w:rsidRPr="00DF7D25">
        <w:rPr>
          <w:rFonts w:ascii="Arial" w:eastAsia="Arial" w:hAnsi="Arial" w:cs="Arial"/>
          <w:sz w:val="24"/>
          <w:szCs w:val="24"/>
        </w:rPr>
        <w:t>м са</w:t>
      </w:r>
      <w:r w:rsidRPr="00402B6E">
        <w:rPr>
          <w:rFonts w:ascii="Arial" w:eastAsia="Arial" w:hAnsi="Arial" w:cs="Arial"/>
          <w:sz w:val="24"/>
          <w:szCs w:val="24"/>
        </w:rPr>
        <w:t xml:space="preserve"> тер</w:t>
      </w:r>
      <w:r w:rsidRPr="00DF7D25">
        <w:rPr>
          <w:rFonts w:ascii="Arial" w:eastAsia="Arial" w:hAnsi="Arial" w:cs="Arial"/>
          <w:sz w:val="24"/>
          <w:szCs w:val="24"/>
        </w:rPr>
        <w:t>миналом</w:t>
      </w:r>
      <w:r w:rsidRPr="00402B6E">
        <w:rPr>
          <w:rFonts w:ascii="Arial" w:eastAsia="Arial" w:hAnsi="Arial" w:cs="Arial"/>
          <w:sz w:val="24"/>
          <w:szCs w:val="24"/>
        </w:rPr>
        <w:t xml:space="preserve"> з</w:t>
      </w:r>
      <w:r w:rsidRPr="00DF7D25">
        <w:rPr>
          <w:rFonts w:ascii="Arial" w:eastAsia="Arial" w:hAnsi="Arial" w:cs="Arial"/>
          <w:sz w:val="24"/>
          <w:szCs w:val="24"/>
        </w:rPr>
        <w:t>а</w:t>
      </w:r>
      <w:r w:rsidRPr="00402B6E">
        <w:rPr>
          <w:rFonts w:ascii="Arial" w:eastAsia="Arial" w:hAnsi="Arial" w:cs="Arial"/>
          <w:sz w:val="24"/>
          <w:szCs w:val="24"/>
        </w:rPr>
        <w:t xml:space="preserve"> </w:t>
      </w:r>
      <w:r w:rsidRPr="00DF7D25">
        <w:rPr>
          <w:rFonts w:ascii="Arial" w:eastAsia="Arial" w:hAnsi="Arial" w:cs="Arial"/>
          <w:sz w:val="24"/>
          <w:szCs w:val="24"/>
        </w:rPr>
        <w:t>P</w:t>
      </w:r>
      <w:r w:rsidRPr="00402B6E">
        <w:rPr>
          <w:rFonts w:ascii="Arial" w:eastAsia="Arial" w:hAnsi="Arial" w:cs="Arial"/>
          <w:sz w:val="24"/>
          <w:szCs w:val="24"/>
        </w:rPr>
        <w:t>I</w:t>
      </w:r>
      <w:r w:rsidRPr="00DF7D25">
        <w:rPr>
          <w:rFonts w:ascii="Arial" w:eastAsia="Arial" w:hAnsi="Arial" w:cs="Arial"/>
          <w:sz w:val="24"/>
          <w:szCs w:val="24"/>
        </w:rPr>
        <w:t>N к</w:t>
      </w:r>
      <w:r w:rsidRPr="00402B6E">
        <w:rPr>
          <w:rFonts w:ascii="Arial" w:eastAsia="Arial" w:hAnsi="Arial" w:cs="Arial"/>
          <w:sz w:val="24"/>
          <w:szCs w:val="24"/>
        </w:rPr>
        <w:t>о</w:t>
      </w:r>
      <w:r w:rsidRPr="00DF7D25">
        <w:rPr>
          <w:rFonts w:ascii="Arial" w:eastAsia="Arial" w:hAnsi="Arial" w:cs="Arial"/>
          <w:sz w:val="24"/>
          <w:szCs w:val="24"/>
        </w:rPr>
        <w:t>нт</w:t>
      </w:r>
      <w:r w:rsidRPr="00402B6E">
        <w:rPr>
          <w:rFonts w:ascii="Arial" w:eastAsia="Arial" w:hAnsi="Arial" w:cs="Arial"/>
          <w:sz w:val="24"/>
          <w:szCs w:val="24"/>
        </w:rPr>
        <w:t>рол</w:t>
      </w:r>
      <w:r w:rsidRPr="00DF7D25">
        <w:rPr>
          <w:rFonts w:ascii="Arial" w:eastAsia="Arial" w:hAnsi="Arial" w:cs="Arial"/>
          <w:sz w:val="24"/>
          <w:szCs w:val="24"/>
        </w:rPr>
        <w:t>у</w:t>
      </w:r>
      <w:r w:rsidRPr="00402B6E">
        <w:rPr>
          <w:rFonts w:ascii="Arial" w:eastAsia="Arial" w:hAnsi="Arial" w:cs="Arial"/>
          <w:sz w:val="24"/>
          <w:szCs w:val="24"/>
        </w:rPr>
        <w:t xml:space="preserve"> </w:t>
      </w:r>
      <w:r w:rsidRPr="00DF7D25">
        <w:rPr>
          <w:rFonts w:ascii="Arial" w:eastAsia="Arial" w:hAnsi="Arial" w:cs="Arial"/>
          <w:sz w:val="24"/>
          <w:szCs w:val="24"/>
        </w:rPr>
        <w:t>п</w:t>
      </w:r>
      <w:r w:rsidRPr="00402B6E">
        <w:rPr>
          <w:rFonts w:ascii="Arial" w:eastAsia="Arial" w:hAnsi="Arial" w:cs="Arial"/>
          <w:sz w:val="24"/>
          <w:szCs w:val="24"/>
        </w:rPr>
        <w:t>р</w:t>
      </w:r>
      <w:r w:rsidRPr="00DF7D25">
        <w:rPr>
          <w:rFonts w:ascii="Arial" w:eastAsia="Arial" w:hAnsi="Arial" w:cs="Arial"/>
          <w:sz w:val="24"/>
          <w:szCs w:val="24"/>
        </w:rPr>
        <w:t>ист</w:t>
      </w:r>
      <w:r w:rsidRPr="00402B6E">
        <w:rPr>
          <w:rFonts w:ascii="Arial" w:eastAsia="Arial" w:hAnsi="Arial" w:cs="Arial"/>
          <w:sz w:val="24"/>
          <w:szCs w:val="24"/>
        </w:rPr>
        <w:t>у</w:t>
      </w:r>
      <w:r w:rsidRPr="00DF7D25">
        <w:rPr>
          <w:rFonts w:ascii="Arial" w:eastAsia="Arial" w:hAnsi="Arial" w:cs="Arial"/>
          <w:sz w:val="24"/>
          <w:szCs w:val="24"/>
        </w:rPr>
        <w:t>па.</w:t>
      </w:r>
    </w:p>
    <w:p w14:paraId="148A21BE"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lastRenderedPageBreak/>
        <w:t>Манипулативни простор испред рекова треба да буде минимално</w:t>
      </w:r>
    </w:p>
    <w:p w14:paraId="123D3B2F"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1200mm, а иза рекова минимално 850mm.</w:t>
      </w:r>
    </w:p>
    <w:p w14:paraId="521446A6"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Оп</w:t>
      </w:r>
      <w:r w:rsidRPr="002817EA">
        <w:rPr>
          <w:rFonts w:ascii="Arial" w:eastAsia="Arial" w:hAnsi="Arial" w:cs="Arial"/>
          <w:sz w:val="24"/>
          <w:szCs w:val="24"/>
        </w:rPr>
        <w:t>ре</w:t>
      </w:r>
      <w:r w:rsidRPr="00DF7D25">
        <w:rPr>
          <w:rFonts w:ascii="Arial" w:eastAsia="Arial" w:hAnsi="Arial" w:cs="Arial"/>
          <w:sz w:val="24"/>
          <w:szCs w:val="24"/>
        </w:rPr>
        <w:t>ма</w:t>
      </w:r>
      <w:r w:rsidRPr="002817EA">
        <w:rPr>
          <w:rFonts w:ascii="Arial" w:eastAsia="Arial" w:hAnsi="Arial" w:cs="Arial"/>
          <w:sz w:val="24"/>
          <w:szCs w:val="24"/>
        </w:rPr>
        <w:t xml:space="preserve"> з</w:t>
      </w:r>
      <w:r w:rsidRPr="00DF7D25">
        <w:rPr>
          <w:rFonts w:ascii="Arial" w:eastAsia="Arial" w:hAnsi="Arial" w:cs="Arial"/>
          <w:sz w:val="24"/>
          <w:szCs w:val="24"/>
        </w:rPr>
        <w:t>а</w:t>
      </w:r>
      <w:r w:rsidRPr="002817EA">
        <w:rPr>
          <w:rFonts w:ascii="Arial" w:eastAsia="Arial" w:hAnsi="Arial" w:cs="Arial"/>
          <w:sz w:val="24"/>
          <w:szCs w:val="24"/>
        </w:rPr>
        <w:t xml:space="preserve"> </w:t>
      </w:r>
      <w:r w:rsidRPr="00DF7D25">
        <w:rPr>
          <w:rFonts w:ascii="Arial" w:eastAsia="Arial" w:hAnsi="Arial" w:cs="Arial"/>
          <w:sz w:val="24"/>
          <w:szCs w:val="24"/>
        </w:rPr>
        <w:t>клим</w:t>
      </w:r>
      <w:r w:rsidRPr="002817EA">
        <w:rPr>
          <w:rFonts w:ascii="Arial" w:eastAsia="Arial" w:hAnsi="Arial" w:cs="Arial"/>
          <w:sz w:val="24"/>
          <w:szCs w:val="24"/>
        </w:rPr>
        <w:t>а</w:t>
      </w:r>
      <w:r w:rsidRPr="00DF7D25">
        <w:rPr>
          <w:rFonts w:ascii="Arial" w:eastAsia="Arial" w:hAnsi="Arial" w:cs="Arial"/>
          <w:sz w:val="24"/>
          <w:szCs w:val="24"/>
        </w:rPr>
        <w:t>ти</w:t>
      </w:r>
      <w:r w:rsidRPr="002817EA">
        <w:rPr>
          <w:rFonts w:ascii="Arial" w:eastAsia="Arial" w:hAnsi="Arial" w:cs="Arial"/>
          <w:sz w:val="24"/>
          <w:szCs w:val="24"/>
        </w:rPr>
        <w:t>зац</w:t>
      </w:r>
      <w:r w:rsidRPr="00DF7D25">
        <w:rPr>
          <w:rFonts w:ascii="Arial" w:eastAsia="Arial" w:hAnsi="Arial" w:cs="Arial"/>
          <w:sz w:val="24"/>
          <w:szCs w:val="24"/>
        </w:rPr>
        <w:t>ију т</w:t>
      </w:r>
      <w:r w:rsidRPr="002817EA">
        <w:rPr>
          <w:rFonts w:ascii="Arial" w:eastAsia="Arial" w:hAnsi="Arial" w:cs="Arial"/>
          <w:sz w:val="24"/>
          <w:szCs w:val="24"/>
        </w:rPr>
        <w:t>реб</w:t>
      </w:r>
      <w:r w:rsidRPr="00DF7D25">
        <w:rPr>
          <w:rFonts w:ascii="Arial" w:eastAsia="Arial" w:hAnsi="Arial" w:cs="Arial"/>
          <w:sz w:val="24"/>
          <w:szCs w:val="24"/>
        </w:rPr>
        <w:t>а</w:t>
      </w:r>
      <w:r w:rsidRPr="002817EA">
        <w:rPr>
          <w:rFonts w:ascii="Arial" w:eastAsia="Arial" w:hAnsi="Arial" w:cs="Arial"/>
          <w:sz w:val="24"/>
          <w:szCs w:val="24"/>
        </w:rPr>
        <w:t xml:space="preserve"> д</w:t>
      </w:r>
      <w:r w:rsidRPr="00DF7D25">
        <w:rPr>
          <w:rFonts w:ascii="Arial" w:eastAsia="Arial" w:hAnsi="Arial" w:cs="Arial"/>
          <w:sz w:val="24"/>
          <w:szCs w:val="24"/>
        </w:rPr>
        <w:t>а</w:t>
      </w:r>
      <w:r w:rsidRPr="002817EA">
        <w:rPr>
          <w:rFonts w:ascii="Arial" w:eastAsia="Arial" w:hAnsi="Arial" w:cs="Arial"/>
          <w:sz w:val="24"/>
          <w:szCs w:val="24"/>
        </w:rPr>
        <w:t xml:space="preserve"> б</w:t>
      </w:r>
      <w:r w:rsidRPr="00DF7D25">
        <w:rPr>
          <w:rFonts w:ascii="Arial" w:eastAsia="Arial" w:hAnsi="Arial" w:cs="Arial"/>
          <w:sz w:val="24"/>
          <w:szCs w:val="24"/>
        </w:rPr>
        <w:t>у</w:t>
      </w:r>
      <w:r w:rsidRPr="002817EA">
        <w:rPr>
          <w:rFonts w:ascii="Arial" w:eastAsia="Arial" w:hAnsi="Arial" w:cs="Arial"/>
          <w:sz w:val="24"/>
          <w:szCs w:val="24"/>
        </w:rPr>
        <w:t>д</w:t>
      </w:r>
      <w:r w:rsidRPr="00DF7D25">
        <w:rPr>
          <w:rFonts w:ascii="Arial" w:eastAsia="Arial" w:hAnsi="Arial" w:cs="Arial"/>
          <w:sz w:val="24"/>
          <w:szCs w:val="24"/>
        </w:rPr>
        <w:t>е</w:t>
      </w:r>
      <w:r w:rsidRPr="002817EA">
        <w:rPr>
          <w:rFonts w:ascii="Arial" w:eastAsia="Arial" w:hAnsi="Arial" w:cs="Arial"/>
          <w:sz w:val="24"/>
          <w:szCs w:val="24"/>
        </w:rPr>
        <w:t xml:space="preserve"> </w:t>
      </w:r>
      <w:r w:rsidRPr="00DF7D25">
        <w:rPr>
          <w:rFonts w:ascii="Arial" w:eastAsia="Arial" w:hAnsi="Arial" w:cs="Arial"/>
          <w:sz w:val="24"/>
          <w:szCs w:val="24"/>
        </w:rPr>
        <w:t>см</w:t>
      </w:r>
      <w:r w:rsidRPr="002817EA">
        <w:rPr>
          <w:rFonts w:ascii="Arial" w:eastAsia="Arial" w:hAnsi="Arial" w:cs="Arial"/>
          <w:sz w:val="24"/>
          <w:szCs w:val="24"/>
        </w:rPr>
        <w:t>е</w:t>
      </w:r>
      <w:r w:rsidRPr="00DF7D25">
        <w:rPr>
          <w:rFonts w:ascii="Arial" w:eastAsia="Arial" w:hAnsi="Arial" w:cs="Arial"/>
          <w:sz w:val="24"/>
          <w:szCs w:val="24"/>
        </w:rPr>
        <w:t>шт</w:t>
      </w:r>
      <w:r w:rsidRPr="002817EA">
        <w:rPr>
          <w:rFonts w:ascii="Arial" w:eastAsia="Arial" w:hAnsi="Arial" w:cs="Arial"/>
          <w:sz w:val="24"/>
          <w:szCs w:val="24"/>
        </w:rPr>
        <w:t>е</w:t>
      </w:r>
      <w:r w:rsidRPr="00DF7D25">
        <w:rPr>
          <w:rFonts w:ascii="Arial" w:eastAsia="Arial" w:hAnsi="Arial" w:cs="Arial"/>
          <w:sz w:val="24"/>
          <w:szCs w:val="24"/>
        </w:rPr>
        <w:t>на</w:t>
      </w:r>
      <w:r w:rsidRPr="002817EA">
        <w:rPr>
          <w:rFonts w:ascii="Arial" w:eastAsia="Arial" w:hAnsi="Arial" w:cs="Arial"/>
          <w:sz w:val="24"/>
          <w:szCs w:val="24"/>
        </w:rPr>
        <w:t xml:space="preserve"> </w:t>
      </w:r>
      <w:r w:rsidRPr="00DF7D25">
        <w:rPr>
          <w:rFonts w:ascii="Arial" w:eastAsia="Arial" w:hAnsi="Arial" w:cs="Arial"/>
          <w:sz w:val="24"/>
          <w:szCs w:val="24"/>
        </w:rPr>
        <w:t>у</w:t>
      </w:r>
      <w:r w:rsidRPr="002817EA">
        <w:rPr>
          <w:rFonts w:ascii="Arial" w:eastAsia="Arial" w:hAnsi="Arial" w:cs="Arial"/>
          <w:sz w:val="24"/>
          <w:szCs w:val="24"/>
        </w:rPr>
        <w:t xml:space="preserve"> о</w:t>
      </w:r>
      <w:r w:rsidRPr="00DF7D25">
        <w:rPr>
          <w:rFonts w:ascii="Arial" w:eastAsia="Arial" w:hAnsi="Arial" w:cs="Arial"/>
          <w:sz w:val="24"/>
          <w:szCs w:val="24"/>
        </w:rPr>
        <w:t>кви</w:t>
      </w:r>
      <w:r w:rsidRPr="002817EA">
        <w:rPr>
          <w:rFonts w:ascii="Arial" w:eastAsia="Arial" w:hAnsi="Arial" w:cs="Arial"/>
          <w:sz w:val="24"/>
          <w:szCs w:val="24"/>
        </w:rPr>
        <w:t>р</w:t>
      </w:r>
      <w:r w:rsidRPr="00DF7D25">
        <w:rPr>
          <w:rFonts w:ascii="Arial" w:eastAsia="Arial" w:hAnsi="Arial" w:cs="Arial"/>
          <w:sz w:val="24"/>
          <w:szCs w:val="24"/>
        </w:rPr>
        <w:t>у</w:t>
      </w:r>
      <w:r w:rsidRPr="002817EA">
        <w:rPr>
          <w:rFonts w:ascii="Arial" w:eastAsia="Arial" w:hAnsi="Arial" w:cs="Arial"/>
          <w:sz w:val="24"/>
          <w:szCs w:val="24"/>
        </w:rPr>
        <w:t xml:space="preserve"> </w:t>
      </w:r>
      <w:r w:rsidRPr="00DF7D25">
        <w:rPr>
          <w:rFonts w:ascii="Arial" w:eastAsia="Arial" w:hAnsi="Arial" w:cs="Arial"/>
          <w:sz w:val="24"/>
          <w:szCs w:val="24"/>
        </w:rPr>
        <w:t>м</w:t>
      </w:r>
      <w:r w:rsidRPr="002817EA">
        <w:rPr>
          <w:rFonts w:ascii="Arial" w:eastAsia="Arial" w:hAnsi="Arial" w:cs="Arial"/>
          <w:sz w:val="24"/>
          <w:szCs w:val="24"/>
        </w:rPr>
        <w:t>одулар</w:t>
      </w:r>
      <w:r w:rsidRPr="00DF7D25">
        <w:rPr>
          <w:rFonts w:ascii="Arial" w:eastAsia="Arial" w:hAnsi="Arial" w:cs="Arial"/>
          <w:sz w:val="24"/>
          <w:szCs w:val="24"/>
        </w:rPr>
        <w:t>не с</w:t>
      </w:r>
      <w:r w:rsidRPr="002817EA">
        <w:rPr>
          <w:rFonts w:ascii="Arial" w:eastAsia="Arial" w:hAnsi="Arial" w:cs="Arial"/>
          <w:sz w:val="24"/>
          <w:szCs w:val="24"/>
        </w:rPr>
        <w:t>ер</w:t>
      </w:r>
      <w:r w:rsidRPr="00DF7D25">
        <w:rPr>
          <w:rFonts w:ascii="Arial" w:eastAsia="Arial" w:hAnsi="Arial" w:cs="Arial"/>
          <w:sz w:val="24"/>
          <w:szCs w:val="24"/>
        </w:rPr>
        <w:t>вер сале на позицијама у топлој зони – иза рекова.</w:t>
      </w:r>
    </w:p>
    <w:p w14:paraId="6EE74091"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2817EA">
        <w:rPr>
          <w:rFonts w:ascii="Arial" w:eastAsia="Arial" w:hAnsi="Arial" w:cs="Arial"/>
          <w:sz w:val="24"/>
          <w:szCs w:val="24"/>
        </w:rPr>
        <w:t>отреб</w:t>
      </w:r>
      <w:r w:rsidRPr="00DF7D25">
        <w:rPr>
          <w:rFonts w:ascii="Arial" w:eastAsia="Arial" w:hAnsi="Arial" w:cs="Arial"/>
          <w:sz w:val="24"/>
          <w:szCs w:val="24"/>
        </w:rPr>
        <w:t>но</w:t>
      </w:r>
      <w:r w:rsidRPr="002817EA">
        <w:rPr>
          <w:rFonts w:ascii="Arial" w:eastAsia="Arial" w:hAnsi="Arial" w:cs="Arial"/>
          <w:sz w:val="24"/>
          <w:szCs w:val="24"/>
        </w:rPr>
        <w:t xml:space="preserve"> </w:t>
      </w:r>
      <w:r w:rsidRPr="00DF7D25">
        <w:rPr>
          <w:rFonts w:ascii="Arial" w:eastAsia="Arial" w:hAnsi="Arial" w:cs="Arial"/>
          <w:sz w:val="24"/>
          <w:szCs w:val="24"/>
        </w:rPr>
        <w:t>је</w:t>
      </w:r>
      <w:r w:rsidRPr="002817EA">
        <w:rPr>
          <w:rFonts w:ascii="Arial" w:eastAsia="Arial" w:hAnsi="Arial" w:cs="Arial"/>
          <w:sz w:val="24"/>
          <w:szCs w:val="24"/>
        </w:rPr>
        <w:t xml:space="preserve"> обе</w:t>
      </w:r>
      <w:r w:rsidRPr="00DF7D25">
        <w:rPr>
          <w:rFonts w:ascii="Arial" w:eastAsia="Arial" w:hAnsi="Arial" w:cs="Arial"/>
          <w:sz w:val="24"/>
          <w:szCs w:val="24"/>
        </w:rPr>
        <w:t>збедити</w:t>
      </w:r>
      <w:r w:rsidRPr="002817EA">
        <w:rPr>
          <w:rFonts w:ascii="Arial" w:eastAsia="Arial" w:hAnsi="Arial" w:cs="Arial"/>
          <w:sz w:val="24"/>
          <w:szCs w:val="24"/>
        </w:rPr>
        <w:t xml:space="preserve"> у</w:t>
      </w:r>
      <w:r w:rsidRPr="00DF7D25">
        <w:rPr>
          <w:rFonts w:ascii="Arial" w:eastAsia="Arial" w:hAnsi="Arial" w:cs="Arial"/>
          <w:sz w:val="24"/>
          <w:szCs w:val="24"/>
        </w:rPr>
        <w:t>воде</w:t>
      </w:r>
      <w:r w:rsidRPr="002817EA">
        <w:rPr>
          <w:rFonts w:ascii="Arial" w:eastAsia="Arial" w:hAnsi="Arial" w:cs="Arial"/>
          <w:sz w:val="24"/>
          <w:szCs w:val="24"/>
        </w:rPr>
        <w:t xml:space="preserve"> </w:t>
      </w:r>
      <w:r w:rsidRPr="00DF7D25">
        <w:rPr>
          <w:rFonts w:ascii="Arial" w:eastAsia="Arial" w:hAnsi="Arial" w:cs="Arial"/>
          <w:sz w:val="24"/>
          <w:szCs w:val="24"/>
        </w:rPr>
        <w:t>т</w:t>
      </w:r>
      <w:r w:rsidRPr="002817EA">
        <w:rPr>
          <w:rFonts w:ascii="Arial" w:eastAsia="Arial" w:hAnsi="Arial" w:cs="Arial"/>
          <w:sz w:val="24"/>
          <w:szCs w:val="24"/>
        </w:rPr>
        <w:t>еле</w:t>
      </w:r>
      <w:r w:rsidRPr="00DF7D25">
        <w:rPr>
          <w:rFonts w:ascii="Arial" w:eastAsia="Arial" w:hAnsi="Arial" w:cs="Arial"/>
          <w:sz w:val="24"/>
          <w:szCs w:val="24"/>
        </w:rPr>
        <w:t>к</w:t>
      </w:r>
      <w:r w:rsidRPr="002817EA">
        <w:rPr>
          <w:rFonts w:ascii="Arial" w:eastAsia="Arial" w:hAnsi="Arial" w:cs="Arial"/>
          <w:sz w:val="24"/>
          <w:szCs w:val="24"/>
        </w:rPr>
        <w:t>о</w:t>
      </w:r>
      <w:r w:rsidRPr="00DF7D25">
        <w:rPr>
          <w:rFonts w:ascii="Arial" w:eastAsia="Arial" w:hAnsi="Arial" w:cs="Arial"/>
          <w:sz w:val="24"/>
          <w:szCs w:val="24"/>
        </w:rPr>
        <w:t>м</w:t>
      </w:r>
      <w:r w:rsidRPr="002817EA">
        <w:rPr>
          <w:rFonts w:ascii="Arial" w:eastAsia="Arial" w:hAnsi="Arial" w:cs="Arial"/>
          <w:sz w:val="24"/>
          <w:szCs w:val="24"/>
        </w:rPr>
        <w:t>ун</w:t>
      </w:r>
      <w:r w:rsidRPr="00DF7D25">
        <w:rPr>
          <w:rFonts w:ascii="Arial" w:eastAsia="Arial" w:hAnsi="Arial" w:cs="Arial"/>
          <w:sz w:val="24"/>
          <w:szCs w:val="24"/>
        </w:rPr>
        <w:t>ик</w:t>
      </w:r>
      <w:r w:rsidRPr="002817EA">
        <w:rPr>
          <w:rFonts w:ascii="Arial" w:eastAsia="Arial" w:hAnsi="Arial" w:cs="Arial"/>
          <w:sz w:val="24"/>
          <w:szCs w:val="24"/>
        </w:rPr>
        <w:t>ац</w:t>
      </w:r>
      <w:r w:rsidRPr="00DF7D25">
        <w:rPr>
          <w:rFonts w:ascii="Arial" w:eastAsia="Arial" w:hAnsi="Arial" w:cs="Arial"/>
          <w:sz w:val="24"/>
          <w:szCs w:val="24"/>
        </w:rPr>
        <w:t>и</w:t>
      </w:r>
      <w:r w:rsidRPr="002817EA">
        <w:rPr>
          <w:rFonts w:ascii="Arial" w:eastAsia="Arial" w:hAnsi="Arial" w:cs="Arial"/>
          <w:sz w:val="24"/>
          <w:szCs w:val="24"/>
        </w:rPr>
        <w:t>о</w:t>
      </w:r>
      <w:r w:rsidRPr="00DF7D25">
        <w:rPr>
          <w:rFonts w:ascii="Arial" w:eastAsia="Arial" w:hAnsi="Arial" w:cs="Arial"/>
          <w:sz w:val="24"/>
          <w:szCs w:val="24"/>
        </w:rPr>
        <w:t>них и</w:t>
      </w:r>
      <w:r w:rsidRPr="002817EA">
        <w:rPr>
          <w:rFonts w:ascii="Arial" w:eastAsia="Arial" w:hAnsi="Arial" w:cs="Arial"/>
          <w:sz w:val="24"/>
          <w:szCs w:val="24"/>
        </w:rPr>
        <w:t xml:space="preserve"> </w:t>
      </w:r>
      <w:r w:rsidRPr="00DF7D25">
        <w:rPr>
          <w:rFonts w:ascii="Arial" w:eastAsia="Arial" w:hAnsi="Arial" w:cs="Arial"/>
          <w:sz w:val="24"/>
          <w:szCs w:val="24"/>
        </w:rPr>
        <w:t>нап</w:t>
      </w:r>
      <w:r w:rsidRPr="002817EA">
        <w:rPr>
          <w:rFonts w:ascii="Arial" w:eastAsia="Arial" w:hAnsi="Arial" w:cs="Arial"/>
          <w:sz w:val="24"/>
          <w:szCs w:val="24"/>
        </w:rPr>
        <w:t>о</w:t>
      </w:r>
      <w:r w:rsidRPr="00DF7D25">
        <w:rPr>
          <w:rFonts w:ascii="Arial" w:eastAsia="Arial" w:hAnsi="Arial" w:cs="Arial"/>
          <w:sz w:val="24"/>
          <w:szCs w:val="24"/>
        </w:rPr>
        <w:t>ј</w:t>
      </w:r>
      <w:r w:rsidRPr="002817EA">
        <w:rPr>
          <w:rFonts w:ascii="Arial" w:eastAsia="Arial" w:hAnsi="Arial" w:cs="Arial"/>
          <w:sz w:val="24"/>
          <w:szCs w:val="24"/>
        </w:rPr>
        <w:t>н</w:t>
      </w:r>
      <w:r w:rsidRPr="00DF7D25">
        <w:rPr>
          <w:rFonts w:ascii="Arial" w:eastAsia="Arial" w:hAnsi="Arial" w:cs="Arial"/>
          <w:sz w:val="24"/>
          <w:szCs w:val="24"/>
        </w:rPr>
        <w:t>их</w:t>
      </w:r>
      <w:r w:rsidRPr="002817EA">
        <w:rPr>
          <w:rFonts w:ascii="Arial" w:eastAsia="Arial" w:hAnsi="Arial" w:cs="Arial"/>
          <w:sz w:val="24"/>
          <w:szCs w:val="24"/>
        </w:rPr>
        <w:t xml:space="preserve"> </w:t>
      </w:r>
      <w:r w:rsidRPr="00DF7D25">
        <w:rPr>
          <w:rFonts w:ascii="Arial" w:eastAsia="Arial" w:hAnsi="Arial" w:cs="Arial"/>
          <w:sz w:val="24"/>
          <w:szCs w:val="24"/>
        </w:rPr>
        <w:t>к</w:t>
      </w:r>
      <w:r w:rsidRPr="002817EA">
        <w:rPr>
          <w:rFonts w:ascii="Arial" w:eastAsia="Arial" w:hAnsi="Arial" w:cs="Arial"/>
          <w:sz w:val="24"/>
          <w:szCs w:val="24"/>
        </w:rPr>
        <w:t>абло</w:t>
      </w:r>
      <w:r w:rsidRPr="00DF7D25">
        <w:rPr>
          <w:rFonts w:ascii="Arial" w:eastAsia="Arial" w:hAnsi="Arial" w:cs="Arial"/>
          <w:sz w:val="24"/>
          <w:szCs w:val="24"/>
        </w:rPr>
        <w:t>ва, к</w:t>
      </w:r>
      <w:r w:rsidRPr="002817EA">
        <w:rPr>
          <w:rFonts w:ascii="Arial" w:eastAsia="Arial" w:hAnsi="Arial" w:cs="Arial"/>
          <w:sz w:val="24"/>
          <w:szCs w:val="24"/>
        </w:rPr>
        <w:t>а</w:t>
      </w:r>
      <w:r w:rsidRPr="00DF7D25">
        <w:rPr>
          <w:rFonts w:ascii="Arial" w:eastAsia="Arial" w:hAnsi="Arial" w:cs="Arial"/>
          <w:sz w:val="24"/>
          <w:szCs w:val="24"/>
        </w:rPr>
        <w:t>о</w:t>
      </w:r>
      <w:r w:rsidRPr="002817EA">
        <w:rPr>
          <w:rFonts w:ascii="Arial" w:eastAsia="Arial" w:hAnsi="Arial" w:cs="Arial"/>
          <w:sz w:val="24"/>
          <w:szCs w:val="24"/>
        </w:rPr>
        <w:t xml:space="preserve"> </w:t>
      </w:r>
      <w:r w:rsidRPr="00DF7D25">
        <w:rPr>
          <w:rFonts w:ascii="Arial" w:eastAsia="Arial" w:hAnsi="Arial" w:cs="Arial"/>
          <w:sz w:val="24"/>
          <w:szCs w:val="24"/>
        </w:rPr>
        <w:t>и</w:t>
      </w:r>
      <w:r w:rsidRPr="002817EA">
        <w:rPr>
          <w:rFonts w:ascii="Arial" w:eastAsia="Arial" w:hAnsi="Arial" w:cs="Arial"/>
          <w:sz w:val="24"/>
          <w:szCs w:val="24"/>
        </w:rPr>
        <w:t xml:space="preserve"> </w:t>
      </w:r>
      <w:r w:rsidRPr="00DF7D25">
        <w:rPr>
          <w:rFonts w:ascii="Arial" w:eastAsia="Arial" w:hAnsi="Arial" w:cs="Arial"/>
          <w:sz w:val="24"/>
          <w:szCs w:val="24"/>
        </w:rPr>
        <w:t>м</w:t>
      </w:r>
      <w:r w:rsidRPr="002817EA">
        <w:rPr>
          <w:rFonts w:ascii="Arial" w:eastAsia="Arial" w:hAnsi="Arial" w:cs="Arial"/>
          <w:sz w:val="24"/>
          <w:szCs w:val="24"/>
        </w:rPr>
        <w:t>а</w:t>
      </w:r>
      <w:r w:rsidRPr="00DF7D25">
        <w:rPr>
          <w:rFonts w:ascii="Arial" w:eastAsia="Arial" w:hAnsi="Arial" w:cs="Arial"/>
          <w:sz w:val="24"/>
          <w:szCs w:val="24"/>
        </w:rPr>
        <w:t>ши</w:t>
      </w:r>
      <w:r w:rsidRPr="002817EA">
        <w:rPr>
          <w:rFonts w:ascii="Arial" w:eastAsia="Arial" w:hAnsi="Arial" w:cs="Arial"/>
          <w:sz w:val="24"/>
          <w:szCs w:val="24"/>
        </w:rPr>
        <w:t>н</w:t>
      </w:r>
      <w:r w:rsidRPr="00DF7D25">
        <w:rPr>
          <w:rFonts w:ascii="Arial" w:eastAsia="Arial" w:hAnsi="Arial" w:cs="Arial"/>
          <w:sz w:val="24"/>
          <w:szCs w:val="24"/>
        </w:rPr>
        <w:t>ских инст</w:t>
      </w:r>
      <w:r w:rsidRPr="002817EA">
        <w:rPr>
          <w:rFonts w:ascii="Arial" w:eastAsia="Arial" w:hAnsi="Arial" w:cs="Arial"/>
          <w:sz w:val="24"/>
          <w:szCs w:val="24"/>
        </w:rPr>
        <w:t>алац</w:t>
      </w:r>
      <w:r w:rsidRPr="00DF7D25">
        <w:rPr>
          <w:rFonts w:ascii="Arial" w:eastAsia="Arial" w:hAnsi="Arial" w:cs="Arial"/>
          <w:sz w:val="24"/>
          <w:szCs w:val="24"/>
        </w:rPr>
        <w:t>ија</w:t>
      </w:r>
      <w:r w:rsidRPr="002817EA">
        <w:rPr>
          <w:rFonts w:ascii="Arial" w:eastAsia="Arial" w:hAnsi="Arial" w:cs="Arial"/>
          <w:sz w:val="24"/>
          <w:szCs w:val="24"/>
        </w:rPr>
        <w:t xml:space="preserve"> </w:t>
      </w:r>
      <w:r w:rsidRPr="00DF7D25">
        <w:rPr>
          <w:rFonts w:ascii="Arial" w:eastAsia="Arial" w:hAnsi="Arial" w:cs="Arial"/>
          <w:sz w:val="24"/>
          <w:szCs w:val="24"/>
        </w:rPr>
        <w:t>у м</w:t>
      </w:r>
      <w:r w:rsidRPr="002817EA">
        <w:rPr>
          <w:rFonts w:ascii="Arial" w:eastAsia="Arial" w:hAnsi="Arial" w:cs="Arial"/>
          <w:sz w:val="24"/>
          <w:szCs w:val="24"/>
        </w:rPr>
        <w:t>одуларн</w:t>
      </w:r>
      <w:r w:rsidRPr="00DF7D25">
        <w:rPr>
          <w:rFonts w:ascii="Arial" w:eastAsia="Arial" w:hAnsi="Arial" w:cs="Arial"/>
          <w:sz w:val="24"/>
          <w:szCs w:val="24"/>
        </w:rPr>
        <w:t>у с</w:t>
      </w:r>
      <w:r w:rsidRPr="002817EA">
        <w:rPr>
          <w:rFonts w:ascii="Arial" w:eastAsia="Arial" w:hAnsi="Arial" w:cs="Arial"/>
          <w:sz w:val="24"/>
          <w:szCs w:val="24"/>
        </w:rPr>
        <w:t>ер</w:t>
      </w:r>
      <w:r w:rsidRPr="00DF7D25">
        <w:rPr>
          <w:rFonts w:ascii="Arial" w:eastAsia="Arial" w:hAnsi="Arial" w:cs="Arial"/>
          <w:sz w:val="24"/>
          <w:szCs w:val="24"/>
        </w:rPr>
        <w:t>вер</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алу</w:t>
      </w:r>
      <w:r w:rsidRPr="00DF7D25">
        <w:rPr>
          <w:rFonts w:ascii="Arial" w:eastAsia="Arial" w:hAnsi="Arial" w:cs="Arial"/>
          <w:sz w:val="24"/>
          <w:szCs w:val="24"/>
        </w:rPr>
        <w:t>.</w:t>
      </w:r>
      <w:r w:rsidRPr="002817EA">
        <w:rPr>
          <w:rFonts w:ascii="Arial" w:eastAsia="Arial" w:hAnsi="Arial" w:cs="Arial"/>
          <w:sz w:val="24"/>
          <w:szCs w:val="24"/>
        </w:rPr>
        <w:t xml:space="preserve"> У</w:t>
      </w:r>
      <w:r w:rsidRPr="00DF7D25">
        <w:rPr>
          <w:rFonts w:ascii="Arial" w:eastAsia="Arial" w:hAnsi="Arial" w:cs="Arial"/>
          <w:sz w:val="24"/>
          <w:szCs w:val="24"/>
        </w:rPr>
        <w:t>води</w:t>
      </w:r>
      <w:r w:rsidRPr="002817EA">
        <w:rPr>
          <w:rFonts w:ascii="Arial" w:eastAsia="Arial" w:hAnsi="Arial" w:cs="Arial"/>
          <w:sz w:val="24"/>
          <w:szCs w:val="24"/>
        </w:rPr>
        <w:t xml:space="preserve"> </w:t>
      </w:r>
      <w:r w:rsidRPr="00DF7D25">
        <w:rPr>
          <w:rFonts w:ascii="Arial" w:eastAsia="Arial" w:hAnsi="Arial" w:cs="Arial"/>
          <w:sz w:val="24"/>
          <w:szCs w:val="24"/>
        </w:rPr>
        <w:t>за</w:t>
      </w:r>
      <w:r w:rsidRPr="002817EA">
        <w:rPr>
          <w:rFonts w:ascii="Arial" w:eastAsia="Arial" w:hAnsi="Arial" w:cs="Arial"/>
          <w:sz w:val="24"/>
          <w:szCs w:val="24"/>
        </w:rPr>
        <w:t xml:space="preserve"> </w:t>
      </w:r>
      <w:r w:rsidRPr="00DF7D25">
        <w:rPr>
          <w:rFonts w:ascii="Arial" w:eastAsia="Arial" w:hAnsi="Arial" w:cs="Arial"/>
          <w:sz w:val="24"/>
          <w:szCs w:val="24"/>
        </w:rPr>
        <w:t>инст</w:t>
      </w:r>
      <w:r w:rsidRPr="002817EA">
        <w:rPr>
          <w:rFonts w:ascii="Arial" w:eastAsia="Arial" w:hAnsi="Arial" w:cs="Arial"/>
          <w:sz w:val="24"/>
          <w:szCs w:val="24"/>
        </w:rPr>
        <w:t>алац</w:t>
      </w:r>
      <w:r w:rsidRPr="00DF7D25">
        <w:rPr>
          <w:rFonts w:ascii="Arial" w:eastAsia="Arial" w:hAnsi="Arial" w:cs="Arial"/>
          <w:sz w:val="24"/>
          <w:szCs w:val="24"/>
        </w:rPr>
        <w:t>ије</w:t>
      </w:r>
      <w:r w:rsidRPr="002817EA">
        <w:rPr>
          <w:rFonts w:ascii="Arial" w:eastAsia="Arial" w:hAnsi="Arial" w:cs="Arial"/>
          <w:sz w:val="24"/>
          <w:szCs w:val="24"/>
        </w:rPr>
        <w:t xml:space="preserve"> </w:t>
      </w:r>
      <w:r w:rsidRPr="00DF7D25">
        <w:rPr>
          <w:rFonts w:ascii="Arial" w:eastAsia="Arial" w:hAnsi="Arial" w:cs="Arial"/>
          <w:sz w:val="24"/>
          <w:szCs w:val="24"/>
        </w:rPr>
        <w:t>у с</w:t>
      </w:r>
      <w:r w:rsidRPr="002817EA">
        <w:rPr>
          <w:rFonts w:ascii="Arial" w:eastAsia="Arial" w:hAnsi="Arial" w:cs="Arial"/>
          <w:sz w:val="24"/>
          <w:szCs w:val="24"/>
        </w:rPr>
        <w:t>ер</w:t>
      </w:r>
      <w:r w:rsidRPr="00DF7D25">
        <w:rPr>
          <w:rFonts w:ascii="Arial" w:eastAsia="Arial" w:hAnsi="Arial" w:cs="Arial"/>
          <w:sz w:val="24"/>
          <w:szCs w:val="24"/>
        </w:rPr>
        <w:t>вер</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ал</w:t>
      </w:r>
      <w:r w:rsidRPr="00DF7D25">
        <w:rPr>
          <w:rFonts w:ascii="Arial" w:eastAsia="Arial" w:hAnsi="Arial" w:cs="Arial"/>
          <w:sz w:val="24"/>
          <w:szCs w:val="24"/>
        </w:rPr>
        <w:t>у т</w:t>
      </w:r>
      <w:r w:rsidRPr="002817EA">
        <w:rPr>
          <w:rFonts w:ascii="Arial" w:eastAsia="Arial" w:hAnsi="Arial" w:cs="Arial"/>
          <w:sz w:val="24"/>
          <w:szCs w:val="24"/>
        </w:rPr>
        <w:t>реб</w:t>
      </w:r>
      <w:r w:rsidRPr="00DF7D25">
        <w:rPr>
          <w:rFonts w:ascii="Arial" w:eastAsia="Arial" w:hAnsi="Arial" w:cs="Arial"/>
          <w:sz w:val="24"/>
          <w:szCs w:val="24"/>
        </w:rPr>
        <w:t>а</w:t>
      </w:r>
      <w:r w:rsidRPr="002817EA">
        <w:rPr>
          <w:rFonts w:ascii="Arial" w:eastAsia="Arial" w:hAnsi="Arial" w:cs="Arial"/>
          <w:sz w:val="24"/>
          <w:szCs w:val="24"/>
        </w:rPr>
        <w:t xml:space="preserve"> д</w:t>
      </w:r>
      <w:r w:rsidRPr="00DF7D25">
        <w:rPr>
          <w:rFonts w:ascii="Arial" w:eastAsia="Arial" w:hAnsi="Arial" w:cs="Arial"/>
          <w:sz w:val="24"/>
          <w:szCs w:val="24"/>
        </w:rPr>
        <w:t>а</w:t>
      </w:r>
      <w:r w:rsidRPr="002817EA">
        <w:rPr>
          <w:rFonts w:ascii="Arial" w:eastAsia="Arial" w:hAnsi="Arial" w:cs="Arial"/>
          <w:sz w:val="24"/>
          <w:szCs w:val="24"/>
        </w:rPr>
        <w:t xml:space="preserve"> б</w:t>
      </w:r>
      <w:r w:rsidRPr="00DF7D25">
        <w:rPr>
          <w:rFonts w:ascii="Arial" w:eastAsia="Arial" w:hAnsi="Arial" w:cs="Arial"/>
          <w:sz w:val="24"/>
          <w:szCs w:val="24"/>
        </w:rPr>
        <w:t>у</w:t>
      </w:r>
      <w:r w:rsidRPr="002817EA">
        <w:rPr>
          <w:rFonts w:ascii="Arial" w:eastAsia="Arial" w:hAnsi="Arial" w:cs="Arial"/>
          <w:sz w:val="24"/>
          <w:szCs w:val="24"/>
        </w:rPr>
        <w:t>д</w:t>
      </w:r>
      <w:r w:rsidRPr="00DF7D25">
        <w:rPr>
          <w:rFonts w:ascii="Arial" w:eastAsia="Arial" w:hAnsi="Arial" w:cs="Arial"/>
          <w:sz w:val="24"/>
          <w:szCs w:val="24"/>
        </w:rPr>
        <w:t>у к</w:t>
      </w:r>
      <w:r w:rsidRPr="002817EA">
        <w:rPr>
          <w:rFonts w:ascii="Arial" w:eastAsia="Arial" w:hAnsi="Arial" w:cs="Arial"/>
          <w:sz w:val="24"/>
          <w:szCs w:val="24"/>
        </w:rPr>
        <w:t>ру</w:t>
      </w:r>
      <w:r w:rsidRPr="00DF7D25">
        <w:rPr>
          <w:rFonts w:ascii="Arial" w:eastAsia="Arial" w:hAnsi="Arial" w:cs="Arial"/>
          <w:sz w:val="24"/>
          <w:szCs w:val="24"/>
        </w:rPr>
        <w:t>жни,</w:t>
      </w:r>
      <w:r w:rsidRPr="002817EA">
        <w:rPr>
          <w:rFonts w:ascii="Arial" w:eastAsia="Arial" w:hAnsi="Arial" w:cs="Arial"/>
          <w:sz w:val="24"/>
          <w:szCs w:val="24"/>
        </w:rPr>
        <w:t xml:space="preserve"> </w:t>
      </w:r>
      <w:r w:rsidRPr="00DF7D25">
        <w:rPr>
          <w:rFonts w:ascii="Arial" w:eastAsia="Arial" w:hAnsi="Arial" w:cs="Arial"/>
          <w:sz w:val="24"/>
          <w:szCs w:val="24"/>
        </w:rPr>
        <w:t>м</w:t>
      </w:r>
      <w:r w:rsidRPr="002817EA">
        <w:rPr>
          <w:rFonts w:ascii="Arial" w:eastAsia="Arial" w:hAnsi="Arial" w:cs="Arial"/>
          <w:sz w:val="24"/>
          <w:szCs w:val="24"/>
        </w:rPr>
        <w:t>а</w:t>
      </w:r>
      <w:r w:rsidRPr="00DF7D25">
        <w:rPr>
          <w:rFonts w:ascii="Arial" w:eastAsia="Arial" w:hAnsi="Arial" w:cs="Arial"/>
          <w:sz w:val="24"/>
          <w:szCs w:val="24"/>
        </w:rPr>
        <w:t>ксим</w:t>
      </w:r>
      <w:r w:rsidRPr="002817EA">
        <w:rPr>
          <w:rFonts w:ascii="Arial" w:eastAsia="Arial" w:hAnsi="Arial" w:cs="Arial"/>
          <w:sz w:val="24"/>
          <w:szCs w:val="24"/>
        </w:rPr>
        <w:t>ал</w:t>
      </w:r>
      <w:r w:rsidRPr="00DF7D25">
        <w:rPr>
          <w:rFonts w:ascii="Arial" w:eastAsia="Arial" w:hAnsi="Arial" w:cs="Arial"/>
          <w:sz w:val="24"/>
          <w:szCs w:val="24"/>
        </w:rPr>
        <w:t>ног</w:t>
      </w:r>
      <w:r w:rsidRPr="002817EA">
        <w:rPr>
          <w:rFonts w:ascii="Arial" w:eastAsia="Arial" w:hAnsi="Arial" w:cs="Arial"/>
          <w:sz w:val="24"/>
          <w:szCs w:val="24"/>
        </w:rPr>
        <w:t xml:space="preserve"> </w:t>
      </w:r>
      <w:r w:rsidRPr="00DF7D25">
        <w:rPr>
          <w:rFonts w:ascii="Arial" w:eastAsia="Arial" w:hAnsi="Arial" w:cs="Arial"/>
          <w:sz w:val="24"/>
          <w:szCs w:val="24"/>
        </w:rPr>
        <w:t>пр</w:t>
      </w:r>
      <w:r w:rsidRPr="002817EA">
        <w:rPr>
          <w:rFonts w:ascii="Arial" w:eastAsia="Arial" w:hAnsi="Arial" w:cs="Arial"/>
          <w:sz w:val="24"/>
          <w:szCs w:val="24"/>
        </w:rPr>
        <w:t>е</w:t>
      </w:r>
      <w:r w:rsidRPr="00DF7D25">
        <w:rPr>
          <w:rFonts w:ascii="Arial" w:eastAsia="Arial" w:hAnsi="Arial" w:cs="Arial"/>
          <w:sz w:val="24"/>
          <w:szCs w:val="24"/>
        </w:rPr>
        <w:t>ч</w:t>
      </w:r>
      <w:r w:rsidRPr="002817EA">
        <w:rPr>
          <w:rFonts w:ascii="Arial" w:eastAsia="Arial" w:hAnsi="Arial" w:cs="Arial"/>
          <w:sz w:val="24"/>
          <w:szCs w:val="24"/>
        </w:rPr>
        <w:t>н</w:t>
      </w:r>
      <w:r w:rsidRPr="00DF7D25">
        <w:rPr>
          <w:rFonts w:ascii="Arial" w:eastAsia="Arial" w:hAnsi="Arial" w:cs="Arial"/>
          <w:sz w:val="24"/>
          <w:szCs w:val="24"/>
        </w:rPr>
        <w:t>ика</w:t>
      </w:r>
      <w:r w:rsidRPr="002817EA">
        <w:rPr>
          <w:rFonts w:ascii="Arial" w:eastAsia="Arial" w:hAnsi="Arial" w:cs="Arial"/>
          <w:sz w:val="24"/>
          <w:szCs w:val="24"/>
        </w:rPr>
        <w:t xml:space="preserve"> 200mm</w:t>
      </w:r>
      <w:r w:rsidRPr="00DF7D25">
        <w:rPr>
          <w:rFonts w:ascii="Arial" w:eastAsia="Arial" w:hAnsi="Arial" w:cs="Arial"/>
          <w:sz w:val="24"/>
          <w:szCs w:val="24"/>
        </w:rPr>
        <w:t>.</w:t>
      </w:r>
      <w:r w:rsidRPr="002817EA">
        <w:rPr>
          <w:rFonts w:ascii="Arial" w:eastAsia="Arial" w:hAnsi="Arial" w:cs="Arial"/>
          <w:sz w:val="24"/>
          <w:szCs w:val="24"/>
        </w:rPr>
        <w:t xml:space="preserve"> </w:t>
      </w:r>
      <w:r w:rsidRPr="00DF7D25">
        <w:rPr>
          <w:rFonts w:ascii="Arial" w:eastAsia="Arial" w:hAnsi="Arial" w:cs="Arial"/>
          <w:sz w:val="24"/>
          <w:szCs w:val="24"/>
        </w:rPr>
        <w:t>По</w:t>
      </w:r>
      <w:r w:rsidRPr="002817EA">
        <w:rPr>
          <w:rFonts w:ascii="Arial" w:eastAsia="Arial" w:hAnsi="Arial" w:cs="Arial"/>
          <w:sz w:val="24"/>
          <w:szCs w:val="24"/>
        </w:rPr>
        <w:t xml:space="preserve"> у</w:t>
      </w:r>
      <w:r w:rsidRPr="00DF7D25">
        <w:rPr>
          <w:rFonts w:ascii="Arial" w:eastAsia="Arial" w:hAnsi="Arial" w:cs="Arial"/>
          <w:sz w:val="24"/>
          <w:szCs w:val="24"/>
        </w:rPr>
        <w:t>во</w:t>
      </w:r>
      <w:r w:rsidRPr="002817EA">
        <w:rPr>
          <w:rFonts w:ascii="Arial" w:eastAsia="Arial" w:hAnsi="Arial" w:cs="Arial"/>
          <w:sz w:val="24"/>
          <w:szCs w:val="24"/>
        </w:rPr>
        <w:t>ђењ</w:t>
      </w:r>
      <w:r w:rsidRPr="00DF7D25">
        <w:rPr>
          <w:rFonts w:ascii="Arial" w:eastAsia="Arial" w:hAnsi="Arial" w:cs="Arial"/>
          <w:sz w:val="24"/>
          <w:szCs w:val="24"/>
        </w:rPr>
        <w:t>у инст</w:t>
      </w:r>
      <w:r w:rsidRPr="002817EA">
        <w:rPr>
          <w:rFonts w:ascii="Arial" w:eastAsia="Arial" w:hAnsi="Arial" w:cs="Arial"/>
          <w:sz w:val="24"/>
          <w:szCs w:val="24"/>
        </w:rPr>
        <w:t>алац</w:t>
      </w:r>
      <w:r w:rsidRPr="00DF7D25">
        <w:rPr>
          <w:rFonts w:ascii="Arial" w:eastAsia="Arial" w:hAnsi="Arial" w:cs="Arial"/>
          <w:sz w:val="24"/>
          <w:szCs w:val="24"/>
        </w:rPr>
        <w:t>ија</w:t>
      </w:r>
      <w:r w:rsidRPr="002817EA">
        <w:rPr>
          <w:rFonts w:ascii="Arial" w:eastAsia="Arial" w:hAnsi="Arial" w:cs="Arial"/>
          <w:sz w:val="24"/>
          <w:szCs w:val="24"/>
        </w:rPr>
        <w:t xml:space="preserve"> </w:t>
      </w:r>
      <w:r w:rsidRPr="00DF7D25">
        <w:rPr>
          <w:rFonts w:ascii="Arial" w:eastAsia="Arial" w:hAnsi="Arial" w:cs="Arial"/>
          <w:sz w:val="24"/>
          <w:szCs w:val="24"/>
        </w:rPr>
        <w:t>по</w:t>
      </w:r>
      <w:r w:rsidRPr="002817EA">
        <w:rPr>
          <w:rFonts w:ascii="Arial" w:eastAsia="Arial" w:hAnsi="Arial" w:cs="Arial"/>
          <w:sz w:val="24"/>
          <w:szCs w:val="24"/>
        </w:rPr>
        <w:t>треб</w:t>
      </w:r>
      <w:r w:rsidRPr="00DF7D25">
        <w:rPr>
          <w:rFonts w:ascii="Arial" w:eastAsia="Arial" w:hAnsi="Arial" w:cs="Arial"/>
          <w:sz w:val="24"/>
          <w:szCs w:val="24"/>
        </w:rPr>
        <w:t>но</w:t>
      </w:r>
      <w:r w:rsidRPr="002817EA">
        <w:rPr>
          <w:rFonts w:ascii="Arial" w:eastAsia="Arial" w:hAnsi="Arial" w:cs="Arial"/>
          <w:sz w:val="24"/>
          <w:szCs w:val="24"/>
        </w:rPr>
        <w:t xml:space="preserve"> </w:t>
      </w:r>
      <w:r w:rsidRPr="00DF7D25">
        <w:rPr>
          <w:rFonts w:ascii="Arial" w:eastAsia="Arial" w:hAnsi="Arial" w:cs="Arial"/>
          <w:sz w:val="24"/>
          <w:szCs w:val="24"/>
        </w:rPr>
        <w:t>је</w:t>
      </w:r>
      <w:r w:rsidRPr="002817EA">
        <w:rPr>
          <w:rFonts w:ascii="Arial" w:eastAsia="Arial" w:hAnsi="Arial" w:cs="Arial"/>
          <w:sz w:val="24"/>
          <w:szCs w:val="24"/>
        </w:rPr>
        <w:t xml:space="preserve"> у</w:t>
      </w:r>
      <w:r w:rsidRPr="00DF7D25">
        <w:rPr>
          <w:rFonts w:ascii="Arial" w:eastAsia="Arial" w:hAnsi="Arial" w:cs="Arial"/>
          <w:sz w:val="24"/>
          <w:szCs w:val="24"/>
        </w:rPr>
        <w:t>воде</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w:t>
      </w:r>
      <w:r w:rsidRPr="00DF7D25">
        <w:rPr>
          <w:rFonts w:ascii="Arial" w:eastAsia="Arial" w:hAnsi="Arial" w:cs="Arial"/>
          <w:sz w:val="24"/>
          <w:szCs w:val="24"/>
        </w:rPr>
        <w:t>тв</w:t>
      </w:r>
      <w:r w:rsidRPr="002817EA">
        <w:rPr>
          <w:rFonts w:ascii="Arial" w:eastAsia="Arial" w:hAnsi="Arial" w:cs="Arial"/>
          <w:sz w:val="24"/>
          <w:szCs w:val="24"/>
        </w:rPr>
        <w:t>ор</w:t>
      </w:r>
      <w:r w:rsidRPr="00DF7D25">
        <w:rPr>
          <w:rFonts w:ascii="Arial" w:eastAsia="Arial" w:hAnsi="Arial" w:cs="Arial"/>
          <w:sz w:val="24"/>
          <w:szCs w:val="24"/>
        </w:rPr>
        <w:t>и</w:t>
      </w:r>
      <w:r w:rsidRPr="002817EA">
        <w:rPr>
          <w:rFonts w:ascii="Arial" w:eastAsia="Arial" w:hAnsi="Arial" w:cs="Arial"/>
          <w:sz w:val="24"/>
          <w:szCs w:val="24"/>
        </w:rPr>
        <w:t>т</w:t>
      </w:r>
      <w:r w:rsidRPr="00DF7D25">
        <w:rPr>
          <w:rFonts w:ascii="Arial" w:eastAsia="Arial" w:hAnsi="Arial" w:cs="Arial"/>
          <w:sz w:val="24"/>
          <w:szCs w:val="24"/>
        </w:rPr>
        <w:t>и з</w:t>
      </w:r>
      <w:r w:rsidRPr="002817EA">
        <w:rPr>
          <w:rFonts w:ascii="Arial" w:eastAsia="Arial" w:hAnsi="Arial" w:cs="Arial"/>
          <w:sz w:val="24"/>
          <w:szCs w:val="24"/>
        </w:rPr>
        <w:t>а</w:t>
      </w:r>
      <w:r w:rsidRPr="00DF7D25">
        <w:rPr>
          <w:rFonts w:ascii="Arial" w:eastAsia="Arial" w:hAnsi="Arial" w:cs="Arial"/>
          <w:sz w:val="24"/>
          <w:szCs w:val="24"/>
        </w:rPr>
        <w:t>птивним</w:t>
      </w:r>
      <w:r w:rsidRPr="002817EA">
        <w:rPr>
          <w:rFonts w:ascii="Arial" w:eastAsia="Arial" w:hAnsi="Arial" w:cs="Arial"/>
          <w:sz w:val="24"/>
          <w:szCs w:val="24"/>
        </w:rPr>
        <w:t xml:space="preserve"> </w:t>
      </w:r>
      <w:r w:rsidRPr="00DF7D25">
        <w:rPr>
          <w:rFonts w:ascii="Arial" w:eastAsia="Arial" w:hAnsi="Arial" w:cs="Arial"/>
          <w:sz w:val="24"/>
          <w:szCs w:val="24"/>
        </w:rPr>
        <w:t>м</w:t>
      </w:r>
      <w:r w:rsidRPr="002817EA">
        <w:rPr>
          <w:rFonts w:ascii="Arial" w:eastAsia="Arial" w:hAnsi="Arial" w:cs="Arial"/>
          <w:sz w:val="24"/>
          <w:szCs w:val="24"/>
        </w:rPr>
        <w:t>одул</w:t>
      </w:r>
      <w:r w:rsidRPr="00DF7D25">
        <w:rPr>
          <w:rFonts w:ascii="Arial" w:eastAsia="Arial" w:hAnsi="Arial" w:cs="Arial"/>
          <w:sz w:val="24"/>
          <w:szCs w:val="24"/>
        </w:rPr>
        <w:t>има</w:t>
      </w:r>
      <w:r w:rsidRPr="002817EA">
        <w:rPr>
          <w:rFonts w:ascii="Arial" w:eastAsia="Arial" w:hAnsi="Arial" w:cs="Arial"/>
          <w:sz w:val="24"/>
          <w:szCs w:val="24"/>
        </w:rPr>
        <w:t xml:space="preserve"> </w:t>
      </w:r>
      <w:r w:rsidRPr="00DF7D25">
        <w:rPr>
          <w:rFonts w:ascii="Arial" w:eastAsia="Arial" w:hAnsi="Arial" w:cs="Arial"/>
          <w:sz w:val="24"/>
          <w:szCs w:val="24"/>
        </w:rPr>
        <w:t>к</w:t>
      </w:r>
      <w:r w:rsidRPr="002817EA">
        <w:rPr>
          <w:rFonts w:ascii="Arial" w:eastAsia="Arial" w:hAnsi="Arial" w:cs="Arial"/>
          <w:sz w:val="24"/>
          <w:szCs w:val="24"/>
        </w:rPr>
        <w:t>о</w:t>
      </w:r>
      <w:r w:rsidRPr="00DF7D25">
        <w:rPr>
          <w:rFonts w:ascii="Arial" w:eastAsia="Arial" w:hAnsi="Arial" w:cs="Arial"/>
          <w:sz w:val="24"/>
          <w:szCs w:val="24"/>
        </w:rPr>
        <w:t>ји</w:t>
      </w:r>
      <w:r w:rsidRPr="002817EA">
        <w:rPr>
          <w:rFonts w:ascii="Arial" w:eastAsia="Arial" w:hAnsi="Arial" w:cs="Arial"/>
          <w:sz w:val="24"/>
          <w:szCs w:val="24"/>
        </w:rPr>
        <w:t xml:space="preserve"> гара</w:t>
      </w:r>
      <w:r w:rsidRPr="00DF7D25">
        <w:rPr>
          <w:rFonts w:ascii="Arial" w:eastAsia="Arial" w:hAnsi="Arial" w:cs="Arial"/>
          <w:sz w:val="24"/>
          <w:szCs w:val="24"/>
        </w:rPr>
        <w:t>нт</w:t>
      </w:r>
      <w:r w:rsidRPr="002817EA">
        <w:rPr>
          <w:rFonts w:ascii="Arial" w:eastAsia="Arial" w:hAnsi="Arial" w:cs="Arial"/>
          <w:sz w:val="24"/>
          <w:szCs w:val="24"/>
        </w:rPr>
        <w:t>уј</w:t>
      </w:r>
      <w:r w:rsidRPr="00DF7D25">
        <w:rPr>
          <w:rFonts w:ascii="Arial" w:eastAsia="Arial" w:hAnsi="Arial" w:cs="Arial"/>
          <w:sz w:val="24"/>
          <w:szCs w:val="24"/>
        </w:rPr>
        <w:t>у исп</w:t>
      </w:r>
      <w:r w:rsidRPr="002817EA">
        <w:rPr>
          <w:rFonts w:ascii="Arial" w:eastAsia="Arial" w:hAnsi="Arial" w:cs="Arial"/>
          <w:sz w:val="24"/>
          <w:szCs w:val="24"/>
        </w:rPr>
        <w:t>уње</w:t>
      </w:r>
      <w:r w:rsidRPr="00DF7D25">
        <w:rPr>
          <w:rFonts w:ascii="Arial" w:eastAsia="Arial" w:hAnsi="Arial" w:cs="Arial"/>
          <w:sz w:val="24"/>
          <w:szCs w:val="24"/>
        </w:rPr>
        <w:t>ност</w:t>
      </w:r>
      <w:r w:rsidRPr="002817EA">
        <w:rPr>
          <w:rFonts w:ascii="Arial" w:eastAsia="Arial" w:hAnsi="Arial" w:cs="Arial"/>
          <w:sz w:val="24"/>
          <w:szCs w:val="24"/>
        </w:rPr>
        <w:t xml:space="preserve"> тра</w:t>
      </w:r>
      <w:r w:rsidRPr="00DF7D25">
        <w:rPr>
          <w:rFonts w:ascii="Arial" w:eastAsia="Arial" w:hAnsi="Arial" w:cs="Arial"/>
          <w:sz w:val="24"/>
          <w:szCs w:val="24"/>
        </w:rPr>
        <w:t>ж</w:t>
      </w:r>
      <w:r w:rsidRPr="002817EA">
        <w:rPr>
          <w:rFonts w:ascii="Arial" w:eastAsia="Arial" w:hAnsi="Arial" w:cs="Arial"/>
          <w:sz w:val="24"/>
          <w:szCs w:val="24"/>
        </w:rPr>
        <w:t>е</w:t>
      </w:r>
      <w:r w:rsidRPr="00DF7D25">
        <w:rPr>
          <w:rFonts w:ascii="Arial" w:eastAsia="Arial" w:hAnsi="Arial" w:cs="Arial"/>
          <w:sz w:val="24"/>
          <w:szCs w:val="24"/>
        </w:rPr>
        <w:t>них</w:t>
      </w:r>
      <w:r w:rsidRPr="002817EA">
        <w:rPr>
          <w:rFonts w:ascii="Arial" w:eastAsia="Arial" w:hAnsi="Arial" w:cs="Arial"/>
          <w:sz w:val="24"/>
          <w:szCs w:val="24"/>
        </w:rPr>
        <w:t xml:space="preserve"> о</w:t>
      </w:r>
      <w:r w:rsidRPr="00DF7D25">
        <w:rPr>
          <w:rFonts w:ascii="Arial" w:eastAsia="Arial" w:hAnsi="Arial" w:cs="Arial"/>
          <w:sz w:val="24"/>
          <w:szCs w:val="24"/>
        </w:rPr>
        <w:t>п</w:t>
      </w:r>
      <w:r w:rsidRPr="002817EA">
        <w:rPr>
          <w:rFonts w:ascii="Arial" w:eastAsia="Arial" w:hAnsi="Arial" w:cs="Arial"/>
          <w:sz w:val="24"/>
          <w:szCs w:val="24"/>
        </w:rPr>
        <w:t>ш</w:t>
      </w:r>
      <w:r w:rsidRPr="00DF7D25">
        <w:rPr>
          <w:rFonts w:ascii="Arial" w:eastAsia="Arial" w:hAnsi="Arial" w:cs="Arial"/>
          <w:sz w:val="24"/>
          <w:szCs w:val="24"/>
        </w:rPr>
        <w:t>тих</w:t>
      </w:r>
      <w:r w:rsidRPr="002817EA">
        <w:rPr>
          <w:rFonts w:ascii="Arial" w:eastAsia="Arial" w:hAnsi="Arial" w:cs="Arial"/>
          <w:sz w:val="24"/>
          <w:szCs w:val="24"/>
        </w:rPr>
        <w:t xml:space="preserve"> усло</w:t>
      </w:r>
      <w:r w:rsidRPr="00DF7D25">
        <w:rPr>
          <w:rFonts w:ascii="Arial" w:eastAsia="Arial" w:hAnsi="Arial" w:cs="Arial"/>
          <w:sz w:val="24"/>
          <w:szCs w:val="24"/>
        </w:rPr>
        <w:t>ва.</w:t>
      </w:r>
    </w:p>
    <w:p w14:paraId="38A4FAF4"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2817EA">
        <w:rPr>
          <w:rFonts w:ascii="Arial" w:eastAsia="Arial" w:hAnsi="Arial" w:cs="Arial"/>
          <w:sz w:val="24"/>
          <w:szCs w:val="24"/>
        </w:rPr>
        <w:t>Мод</w:t>
      </w:r>
      <w:r w:rsidRPr="00DF7D25">
        <w:rPr>
          <w:rFonts w:ascii="Arial" w:eastAsia="Arial" w:hAnsi="Arial" w:cs="Arial"/>
          <w:sz w:val="24"/>
          <w:szCs w:val="24"/>
        </w:rPr>
        <w:t>у</w:t>
      </w:r>
      <w:r w:rsidRPr="002817EA">
        <w:rPr>
          <w:rFonts w:ascii="Arial" w:eastAsia="Arial" w:hAnsi="Arial" w:cs="Arial"/>
          <w:sz w:val="24"/>
          <w:szCs w:val="24"/>
        </w:rPr>
        <w:t>лар</w:t>
      </w:r>
      <w:r w:rsidRPr="00DF7D25">
        <w:rPr>
          <w:rFonts w:ascii="Arial" w:eastAsia="Arial" w:hAnsi="Arial" w:cs="Arial"/>
          <w:sz w:val="24"/>
          <w:szCs w:val="24"/>
        </w:rPr>
        <w:t>на</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об</w:t>
      </w:r>
      <w:r w:rsidRPr="00DF7D25">
        <w:rPr>
          <w:rFonts w:ascii="Arial" w:eastAsia="Arial" w:hAnsi="Arial" w:cs="Arial"/>
          <w:sz w:val="24"/>
          <w:szCs w:val="24"/>
        </w:rPr>
        <w:t>а</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ајед</w:t>
      </w:r>
      <w:r w:rsidRPr="00DF7D25">
        <w:rPr>
          <w:rFonts w:ascii="Arial" w:eastAsia="Arial" w:hAnsi="Arial" w:cs="Arial"/>
          <w:sz w:val="24"/>
          <w:szCs w:val="24"/>
        </w:rPr>
        <w:t>но</w:t>
      </w:r>
      <w:r w:rsidRPr="002817EA">
        <w:rPr>
          <w:rFonts w:ascii="Arial" w:eastAsia="Arial" w:hAnsi="Arial" w:cs="Arial"/>
          <w:sz w:val="24"/>
          <w:szCs w:val="24"/>
        </w:rPr>
        <w:t xml:space="preserve"> </w:t>
      </w:r>
      <w:r w:rsidRPr="00DF7D25">
        <w:rPr>
          <w:rFonts w:ascii="Arial" w:eastAsia="Arial" w:hAnsi="Arial" w:cs="Arial"/>
          <w:sz w:val="24"/>
          <w:szCs w:val="24"/>
        </w:rPr>
        <w:t>са</w:t>
      </w:r>
      <w:r w:rsidRPr="002817EA">
        <w:rPr>
          <w:rFonts w:ascii="Arial" w:eastAsia="Arial" w:hAnsi="Arial" w:cs="Arial"/>
          <w:sz w:val="24"/>
          <w:szCs w:val="24"/>
        </w:rPr>
        <w:t xml:space="preserve"> </w:t>
      </w:r>
      <w:r w:rsidRPr="00DF7D25">
        <w:rPr>
          <w:rFonts w:ascii="Arial" w:eastAsia="Arial" w:hAnsi="Arial" w:cs="Arial"/>
          <w:sz w:val="24"/>
          <w:szCs w:val="24"/>
        </w:rPr>
        <w:t>својим</w:t>
      </w:r>
      <w:r w:rsidRPr="002817EA">
        <w:rPr>
          <w:rFonts w:ascii="Arial" w:eastAsia="Arial" w:hAnsi="Arial" w:cs="Arial"/>
          <w:sz w:val="24"/>
          <w:szCs w:val="24"/>
        </w:rPr>
        <w:t xml:space="preserve"> </w:t>
      </w:r>
      <w:r w:rsidRPr="00DF7D25">
        <w:rPr>
          <w:rFonts w:ascii="Arial" w:eastAsia="Arial" w:hAnsi="Arial" w:cs="Arial"/>
          <w:sz w:val="24"/>
          <w:szCs w:val="24"/>
        </w:rPr>
        <w:t>инт</w:t>
      </w:r>
      <w:r w:rsidRPr="002817EA">
        <w:rPr>
          <w:rFonts w:ascii="Arial" w:eastAsia="Arial" w:hAnsi="Arial" w:cs="Arial"/>
          <w:sz w:val="24"/>
          <w:szCs w:val="24"/>
        </w:rPr>
        <w:t>егр</w:t>
      </w:r>
      <w:r w:rsidRPr="00DF7D25">
        <w:rPr>
          <w:rFonts w:ascii="Arial" w:eastAsia="Arial" w:hAnsi="Arial" w:cs="Arial"/>
          <w:sz w:val="24"/>
          <w:szCs w:val="24"/>
        </w:rPr>
        <w:t>ис</w:t>
      </w:r>
      <w:r w:rsidRPr="002817EA">
        <w:rPr>
          <w:rFonts w:ascii="Arial" w:eastAsia="Arial" w:hAnsi="Arial" w:cs="Arial"/>
          <w:sz w:val="24"/>
          <w:szCs w:val="24"/>
        </w:rPr>
        <w:t>а</w:t>
      </w:r>
      <w:r w:rsidRPr="00DF7D25">
        <w:rPr>
          <w:rFonts w:ascii="Arial" w:eastAsia="Arial" w:hAnsi="Arial" w:cs="Arial"/>
          <w:sz w:val="24"/>
          <w:szCs w:val="24"/>
        </w:rPr>
        <w:t>ним</w:t>
      </w:r>
      <w:r w:rsidRPr="002817EA">
        <w:rPr>
          <w:rFonts w:ascii="Arial" w:eastAsia="Arial" w:hAnsi="Arial" w:cs="Arial"/>
          <w:sz w:val="24"/>
          <w:szCs w:val="24"/>
        </w:rPr>
        <w:t xml:space="preserve"> елеме</w:t>
      </w:r>
      <w:r w:rsidRPr="00DF7D25">
        <w:rPr>
          <w:rFonts w:ascii="Arial" w:eastAsia="Arial" w:hAnsi="Arial" w:cs="Arial"/>
          <w:sz w:val="24"/>
          <w:szCs w:val="24"/>
        </w:rPr>
        <w:t>нтима м</w:t>
      </w:r>
      <w:r w:rsidRPr="002817EA">
        <w:rPr>
          <w:rFonts w:ascii="Arial" w:eastAsia="Arial" w:hAnsi="Arial" w:cs="Arial"/>
          <w:sz w:val="24"/>
          <w:szCs w:val="24"/>
        </w:rPr>
        <w:t>ор</w:t>
      </w:r>
      <w:r w:rsidRPr="00DF7D25">
        <w:rPr>
          <w:rFonts w:ascii="Arial" w:eastAsia="Arial" w:hAnsi="Arial" w:cs="Arial"/>
          <w:sz w:val="24"/>
          <w:szCs w:val="24"/>
        </w:rPr>
        <w:t>а</w:t>
      </w:r>
      <w:r w:rsidRPr="002817EA">
        <w:rPr>
          <w:rFonts w:ascii="Arial" w:eastAsia="Arial" w:hAnsi="Arial" w:cs="Arial"/>
          <w:sz w:val="24"/>
          <w:szCs w:val="24"/>
        </w:rPr>
        <w:t xml:space="preserve"> пр</w:t>
      </w:r>
      <w:r w:rsidRPr="00DF7D25">
        <w:rPr>
          <w:rFonts w:ascii="Arial" w:eastAsia="Arial" w:hAnsi="Arial" w:cs="Arial"/>
          <w:sz w:val="24"/>
          <w:szCs w:val="24"/>
        </w:rPr>
        <w:t>и т</w:t>
      </w:r>
      <w:r w:rsidRPr="002817EA">
        <w:rPr>
          <w:rFonts w:ascii="Arial" w:eastAsia="Arial" w:hAnsi="Arial" w:cs="Arial"/>
          <w:sz w:val="24"/>
          <w:szCs w:val="24"/>
        </w:rPr>
        <w:t>е</w:t>
      </w:r>
      <w:r w:rsidRPr="00DF7D25">
        <w:rPr>
          <w:rFonts w:ascii="Arial" w:eastAsia="Arial" w:hAnsi="Arial" w:cs="Arial"/>
          <w:sz w:val="24"/>
          <w:szCs w:val="24"/>
        </w:rPr>
        <w:t>сти</w:t>
      </w:r>
      <w:r w:rsidRPr="002817EA">
        <w:rPr>
          <w:rFonts w:ascii="Arial" w:eastAsia="Arial" w:hAnsi="Arial" w:cs="Arial"/>
          <w:sz w:val="24"/>
          <w:szCs w:val="24"/>
        </w:rPr>
        <w:t>рањ</w:t>
      </w:r>
      <w:r w:rsidRPr="00DF7D25">
        <w:rPr>
          <w:rFonts w:ascii="Arial" w:eastAsia="Arial" w:hAnsi="Arial" w:cs="Arial"/>
          <w:sz w:val="24"/>
          <w:szCs w:val="24"/>
        </w:rPr>
        <w:t xml:space="preserve">у </w:t>
      </w:r>
      <w:r w:rsidRPr="002817EA">
        <w:rPr>
          <w:rFonts w:ascii="Arial" w:eastAsia="Arial" w:hAnsi="Arial" w:cs="Arial"/>
          <w:sz w:val="24"/>
          <w:szCs w:val="24"/>
        </w:rPr>
        <w:t>цело</w:t>
      </w:r>
      <w:r w:rsidRPr="00DF7D25">
        <w:rPr>
          <w:rFonts w:ascii="Arial" w:eastAsia="Arial" w:hAnsi="Arial" w:cs="Arial"/>
          <w:sz w:val="24"/>
          <w:szCs w:val="24"/>
        </w:rPr>
        <w:t>г</w:t>
      </w:r>
      <w:r w:rsidRPr="002817EA">
        <w:rPr>
          <w:rFonts w:ascii="Arial" w:eastAsia="Arial" w:hAnsi="Arial" w:cs="Arial"/>
          <w:sz w:val="24"/>
          <w:szCs w:val="24"/>
        </w:rPr>
        <w:t xml:space="preserve"> </w:t>
      </w:r>
      <w:r w:rsidRPr="00DF7D25">
        <w:rPr>
          <w:rFonts w:ascii="Arial" w:eastAsia="Arial" w:hAnsi="Arial" w:cs="Arial"/>
          <w:sz w:val="24"/>
          <w:szCs w:val="24"/>
        </w:rPr>
        <w:t>си</w:t>
      </w:r>
      <w:r w:rsidRPr="002817EA">
        <w:rPr>
          <w:rFonts w:ascii="Arial" w:eastAsia="Arial" w:hAnsi="Arial" w:cs="Arial"/>
          <w:sz w:val="24"/>
          <w:szCs w:val="24"/>
        </w:rPr>
        <w:t>с</w:t>
      </w:r>
      <w:r w:rsidRPr="00DF7D25">
        <w:rPr>
          <w:rFonts w:ascii="Arial" w:eastAsia="Arial" w:hAnsi="Arial" w:cs="Arial"/>
          <w:sz w:val="24"/>
          <w:szCs w:val="24"/>
        </w:rPr>
        <w:t>т</w:t>
      </w:r>
      <w:r w:rsidRPr="002817EA">
        <w:rPr>
          <w:rFonts w:ascii="Arial" w:eastAsia="Arial" w:hAnsi="Arial" w:cs="Arial"/>
          <w:sz w:val="24"/>
          <w:szCs w:val="24"/>
        </w:rPr>
        <w:t>е</w:t>
      </w:r>
      <w:r w:rsidRPr="00DF7D25">
        <w:rPr>
          <w:rFonts w:ascii="Arial" w:eastAsia="Arial" w:hAnsi="Arial" w:cs="Arial"/>
          <w:sz w:val="24"/>
          <w:szCs w:val="24"/>
        </w:rPr>
        <w:t>ма</w:t>
      </w:r>
      <w:r w:rsidRPr="002817EA">
        <w:rPr>
          <w:rFonts w:ascii="Arial" w:eastAsia="Arial" w:hAnsi="Arial" w:cs="Arial"/>
          <w:sz w:val="24"/>
          <w:szCs w:val="24"/>
        </w:rPr>
        <w:t xml:space="preserve"> </w:t>
      </w:r>
      <w:r w:rsidRPr="00DF7D25">
        <w:rPr>
          <w:rFonts w:ascii="Arial" w:eastAsia="Arial" w:hAnsi="Arial" w:cs="Arial"/>
          <w:sz w:val="24"/>
          <w:szCs w:val="24"/>
        </w:rPr>
        <w:t>на</w:t>
      </w:r>
      <w:r w:rsidRPr="002817EA">
        <w:rPr>
          <w:rFonts w:ascii="Arial" w:eastAsia="Arial" w:hAnsi="Arial" w:cs="Arial"/>
          <w:sz w:val="24"/>
          <w:szCs w:val="24"/>
        </w:rPr>
        <w:t xml:space="preserve"> за</w:t>
      </w:r>
      <w:r w:rsidRPr="00DF7D25">
        <w:rPr>
          <w:rFonts w:ascii="Arial" w:eastAsia="Arial" w:hAnsi="Arial" w:cs="Arial"/>
          <w:sz w:val="24"/>
          <w:szCs w:val="24"/>
        </w:rPr>
        <w:t xml:space="preserve">штиту </w:t>
      </w:r>
      <w:r w:rsidRPr="002817EA">
        <w:rPr>
          <w:rFonts w:ascii="Arial" w:eastAsia="Arial" w:hAnsi="Arial" w:cs="Arial"/>
          <w:sz w:val="24"/>
          <w:szCs w:val="24"/>
        </w:rPr>
        <w:t>о</w:t>
      </w:r>
      <w:r w:rsidRPr="00DF7D25">
        <w:rPr>
          <w:rFonts w:ascii="Arial" w:eastAsia="Arial" w:hAnsi="Arial" w:cs="Arial"/>
          <w:sz w:val="24"/>
          <w:szCs w:val="24"/>
        </w:rPr>
        <w:t>д</w:t>
      </w:r>
      <w:r w:rsidRPr="002817EA">
        <w:rPr>
          <w:rFonts w:ascii="Arial" w:eastAsia="Arial" w:hAnsi="Arial" w:cs="Arial"/>
          <w:sz w:val="24"/>
          <w:szCs w:val="24"/>
        </w:rPr>
        <w:t xml:space="preserve"> </w:t>
      </w:r>
      <w:r w:rsidRPr="00DF7D25">
        <w:rPr>
          <w:rFonts w:ascii="Arial" w:eastAsia="Arial" w:hAnsi="Arial" w:cs="Arial"/>
          <w:sz w:val="24"/>
          <w:szCs w:val="24"/>
        </w:rPr>
        <w:t>прскајуће</w:t>
      </w:r>
      <w:r w:rsidRPr="002817EA">
        <w:rPr>
          <w:rFonts w:ascii="Arial" w:eastAsia="Arial" w:hAnsi="Arial" w:cs="Arial"/>
          <w:sz w:val="24"/>
          <w:szCs w:val="24"/>
        </w:rPr>
        <w:t xml:space="preserve"> вод</w:t>
      </w:r>
      <w:r w:rsidRPr="00DF7D25">
        <w:rPr>
          <w:rFonts w:ascii="Arial" w:eastAsia="Arial" w:hAnsi="Arial" w:cs="Arial"/>
          <w:sz w:val="24"/>
          <w:szCs w:val="24"/>
        </w:rPr>
        <w:t>е</w:t>
      </w:r>
      <w:r w:rsidRPr="002817EA">
        <w:rPr>
          <w:rFonts w:ascii="Arial" w:eastAsia="Arial" w:hAnsi="Arial" w:cs="Arial"/>
          <w:sz w:val="24"/>
          <w:szCs w:val="24"/>
        </w:rPr>
        <w:t xml:space="preserve"> д</w:t>
      </w:r>
      <w:r w:rsidRPr="00DF7D25">
        <w:rPr>
          <w:rFonts w:ascii="Arial" w:eastAsia="Arial" w:hAnsi="Arial" w:cs="Arial"/>
          <w:sz w:val="24"/>
          <w:szCs w:val="24"/>
        </w:rPr>
        <w:t>а</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адовољ</w:t>
      </w:r>
      <w:r w:rsidRPr="00DF7D25">
        <w:rPr>
          <w:rFonts w:ascii="Arial" w:eastAsia="Arial" w:hAnsi="Arial" w:cs="Arial"/>
          <w:sz w:val="24"/>
          <w:szCs w:val="24"/>
        </w:rPr>
        <w:t>и</w:t>
      </w:r>
      <w:r w:rsidRPr="002817EA">
        <w:rPr>
          <w:rFonts w:ascii="Arial" w:eastAsia="Arial" w:hAnsi="Arial" w:cs="Arial"/>
          <w:sz w:val="24"/>
          <w:szCs w:val="24"/>
        </w:rPr>
        <w:t xml:space="preserve"> </w:t>
      </w:r>
      <w:r w:rsidRPr="00DF7D25">
        <w:rPr>
          <w:rFonts w:ascii="Arial" w:eastAsia="Arial" w:hAnsi="Arial" w:cs="Arial"/>
          <w:sz w:val="24"/>
          <w:szCs w:val="24"/>
        </w:rPr>
        <w:t>ниво</w:t>
      </w:r>
      <w:r w:rsidRPr="002817EA">
        <w:rPr>
          <w:rFonts w:ascii="Arial" w:eastAsia="Arial" w:hAnsi="Arial" w:cs="Arial"/>
          <w:sz w:val="24"/>
          <w:szCs w:val="24"/>
        </w:rPr>
        <w:t xml:space="preserve"> </w:t>
      </w:r>
      <w:r w:rsidRPr="00DF7D25">
        <w:rPr>
          <w:rFonts w:ascii="Arial" w:eastAsia="Arial" w:hAnsi="Arial" w:cs="Arial"/>
          <w:sz w:val="24"/>
          <w:szCs w:val="24"/>
        </w:rPr>
        <w:t>IP</w:t>
      </w:r>
      <w:r w:rsidRPr="002817EA">
        <w:rPr>
          <w:rFonts w:ascii="Arial" w:eastAsia="Arial" w:hAnsi="Arial" w:cs="Arial"/>
          <w:sz w:val="24"/>
          <w:szCs w:val="24"/>
        </w:rPr>
        <w:t xml:space="preserve"> x</w:t>
      </w:r>
      <w:r w:rsidRPr="00DF7D25">
        <w:rPr>
          <w:rFonts w:ascii="Arial" w:eastAsia="Arial" w:hAnsi="Arial" w:cs="Arial"/>
          <w:sz w:val="24"/>
          <w:szCs w:val="24"/>
        </w:rPr>
        <w:t>6.</w:t>
      </w:r>
    </w:p>
    <w:p w14:paraId="2C3C3B48"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2817EA">
        <w:rPr>
          <w:rFonts w:ascii="Arial" w:eastAsia="Arial" w:hAnsi="Arial" w:cs="Arial"/>
          <w:sz w:val="24"/>
          <w:szCs w:val="24"/>
        </w:rPr>
        <w:t>р</w:t>
      </w:r>
      <w:r w:rsidRPr="00DF7D25">
        <w:rPr>
          <w:rFonts w:ascii="Arial" w:eastAsia="Arial" w:hAnsi="Arial" w:cs="Arial"/>
          <w:sz w:val="24"/>
          <w:szCs w:val="24"/>
        </w:rPr>
        <w:t>и</w:t>
      </w:r>
      <w:r w:rsidRPr="002817EA">
        <w:rPr>
          <w:rFonts w:ascii="Arial" w:eastAsia="Arial" w:hAnsi="Arial" w:cs="Arial"/>
          <w:sz w:val="24"/>
          <w:szCs w:val="24"/>
        </w:rPr>
        <w:t xml:space="preserve"> </w:t>
      </w:r>
      <w:r w:rsidRPr="00DF7D25">
        <w:rPr>
          <w:rFonts w:ascii="Arial" w:eastAsia="Arial" w:hAnsi="Arial" w:cs="Arial"/>
          <w:sz w:val="24"/>
          <w:szCs w:val="24"/>
        </w:rPr>
        <w:t>т</w:t>
      </w:r>
      <w:r w:rsidRPr="002817EA">
        <w:rPr>
          <w:rFonts w:ascii="Arial" w:eastAsia="Arial" w:hAnsi="Arial" w:cs="Arial"/>
          <w:sz w:val="24"/>
          <w:szCs w:val="24"/>
        </w:rPr>
        <w:t>е</w:t>
      </w:r>
      <w:r w:rsidRPr="00DF7D25">
        <w:rPr>
          <w:rFonts w:ascii="Arial" w:eastAsia="Arial" w:hAnsi="Arial" w:cs="Arial"/>
          <w:sz w:val="24"/>
          <w:szCs w:val="24"/>
        </w:rPr>
        <w:t>ст</w:t>
      </w:r>
      <w:r w:rsidRPr="002817EA">
        <w:rPr>
          <w:rFonts w:ascii="Arial" w:eastAsia="Arial" w:hAnsi="Arial" w:cs="Arial"/>
          <w:sz w:val="24"/>
          <w:szCs w:val="24"/>
        </w:rPr>
        <w:t>ирањ</w:t>
      </w:r>
      <w:r w:rsidRPr="00DF7D25">
        <w:rPr>
          <w:rFonts w:ascii="Arial" w:eastAsia="Arial" w:hAnsi="Arial" w:cs="Arial"/>
          <w:sz w:val="24"/>
          <w:szCs w:val="24"/>
        </w:rPr>
        <w:t>у</w:t>
      </w:r>
      <w:r w:rsidRPr="002817EA">
        <w:rPr>
          <w:rFonts w:ascii="Arial" w:eastAsia="Arial" w:hAnsi="Arial" w:cs="Arial"/>
          <w:sz w:val="24"/>
          <w:szCs w:val="24"/>
        </w:rPr>
        <w:t xml:space="preserve"> </w:t>
      </w:r>
      <w:r w:rsidRPr="00DF7D25">
        <w:rPr>
          <w:rFonts w:ascii="Arial" w:eastAsia="Arial" w:hAnsi="Arial" w:cs="Arial"/>
          <w:sz w:val="24"/>
          <w:szCs w:val="24"/>
        </w:rPr>
        <w:t>м</w:t>
      </w:r>
      <w:r w:rsidRPr="002817EA">
        <w:rPr>
          <w:rFonts w:ascii="Arial" w:eastAsia="Arial" w:hAnsi="Arial" w:cs="Arial"/>
          <w:sz w:val="24"/>
          <w:szCs w:val="24"/>
        </w:rPr>
        <w:t>од</w:t>
      </w:r>
      <w:r w:rsidRPr="00DF7D25">
        <w:rPr>
          <w:rFonts w:ascii="Arial" w:eastAsia="Arial" w:hAnsi="Arial" w:cs="Arial"/>
          <w:sz w:val="24"/>
          <w:szCs w:val="24"/>
        </w:rPr>
        <w:t>у</w:t>
      </w:r>
      <w:r w:rsidRPr="002817EA">
        <w:rPr>
          <w:rFonts w:ascii="Arial" w:eastAsia="Arial" w:hAnsi="Arial" w:cs="Arial"/>
          <w:sz w:val="24"/>
          <w:szCs w:val="24"/>
        </w:rPr>
        <w:t>лар</w:t>
      </w:r>
      <w:r w:rsidRPr="00DF7D25">
        <w:rPr>
          <w:rFonts w:ascii="Arial" w:eastAsia="Arial" w:hAnsi="Arial" w:cs="Arial"/>
          <w:sz w:val="24"/>
          <w:szCs w:val="24"/>
        </w:rPr>
        <w:t>не</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об</w:t>
      </w:r>
      <w:r w:rsidRPr="00DF7D25">
        <w:rPr>
          <w:rFonts w:ascii="Arial" w:eastAsia="Arial" w:hAnsi="Arial" w:cs="Arial"/>
          <w:sz w:val="24"/>
          <w:szCs w:val="24"/>
        </w:rPr>
        <w:t>е</w:t>
      </w:r>
      <w:r w:rsidRPr="002817EA">
        <w:rPr>
          <w:rFonts w:ascii="Arial" w:eastAsia="Arial" w:hAnsi="Arial" w:cs="Arial"/>
          <w:sz w:val="24"/>
          <w:szCs w:val="24"/>
        </w:rPr>
        <w:t xml:space="preserve"> </w:t>
      </w:r>
      <w:r w:rsidRPr="00DF7D25">
        <w:rPr>
          <w:rFonts w:ascii="Arial" w:eastAsia="Arial" w:hAnsi="Arial" w:cs="Arial"/>
          <w:sz w:val="24"/>
          <w:szCs w:val="24"/>
        </w:rPr>
        <w:t>на</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w:t>
      </w:r>
      <w:r w:rsidRPr="00DF7D25">
        <w:rPr>
          <w:rFonts w:ascii="Arial" w:eastAsia="Arial" w:hAnsi="Arial" w:cs="Arial"/>
          <w:sz w:val="24"/>
          <w:szCs w:val="24"/>
        </w:rPr>
        <w:t>шт</w:t>
      </w:r>
      <w:r w:rsidRPr="002817EA">
        <w:rPr>
          <w:rFonts w:ascii="Arial" w:eastAsia="Arial" w:hAnsi="Arial" w:cs="Arial"/>
          <w:sz w:val="24"/>
          <w:szCs w:val="24"/>
        </w:rPr>
        <w:t>и</w:t>
      </w:r>
      <w:r w:rsidRPr="00DF7D25">
        <w:rPr>
          <w:rFonts w:ascii="Arial" w:eastAsia="Arial" w:hAnsi="Arial" w:cs="Arial"/>
          <w:sz w:val="24"/>
          <w:szCs w:val="24"/>
        </w:rPr>
        <w:t>ту</w:t>
      </w:r>
      <w:r w:rsidRPr="002817EA">
        <w:rPr>
          <w:rFonts w:ascii="Arial" w:eastAsia="Arial" w:hAnsi="Arial" w:cs="Arial"/>
          <w:sz w:val="24"/>
          <w:szCs w:val="24"/>
        </w:rPr>
        <w:t xml:space="preserve"> о</w:t>
      </w:r>
      <w:r w:rsidRPr="00DF7D25">
        <w:rPr>
          <w:rFonts w:ascii="Arial" w:eastAsia="Arial" w:hAnsi="Arial" w:cs="Arial"/>
          <w:sz w:val="24"/>
          <w:szCs w:val="24"/>
        </w:rPr>
        <w:t>д</w:t>
      </w:r>
      <w:r w:rsidRPr="002817EA">
        <w:rPr>
          <w:rFonts w:ascii="Arial" w:eastAsia="Arial" w:hAnsi="Arial" w:cs="Arial"/>
          <w:sz w:val="24"/>
          <w:szCs w:val="24"/>
        </w:rPr>
        <w:t xml:space="preserve"> </w:t>
      </w:r>
      <w:r w:rsidRPr="00DF7D25">
        <w:rPr>
          <w:rFonts w:ascii="Arial" w:eastAsia="Arial" w:hAnsi="Arial" w:cs="Arial"/>
          <w:sz w:val="24"/>
          <w:szCs w:val="24"/>
        </w:rPr>
        <w:t>ст</w:t>
      </w:r>
      <w:r w:rsidRPr="002817EA">
        <w:rPr>
          <w:rFonts w:ascii="Arial" w:eastAsia="Arial" w:hAnsi="Arial" w:cs="Arial"/>
          <w:sz w:val="24"/>
          <w:szCs w:val="24"/>
        </w:rPr>
        <w:t>а</w:t>
      </w:r>
      <w:r w:rsidRPr="00DF7D25">
        <w:rPr>
          <w:rFonts w:ascii="Arial" w:eastAsia="Arial" w:hAnsi="Arial" w:cs="Arial"/>
          <w:sz w:val="24"/>
          <w:szCs w:val="24"/>
        </w:rPr>
        <w:t>ја</w:t>
      </w:r>
      <w:r w:rsidRPr="002817EA">
        <w:rPr>
          <w:rFonts w:ascii="Arial" w:eastAsia="Arial" w:hAnsi="Arial" w:cs="Arial"/>
          <w:sz w:val="24"/>
          <w:szCs w:val="24"/>
        </w:rPr>
        <w:t>ћ</w:t>
      </w:r>
      <w:r w:rsidRPr="00DF7D25">
        <w:rPr>
          <w:rFonts w:ascii="Arial" w:eastAsia="Arial" w:hAnsi="Arial" w:cs="Arial"/>
          <w:sz w:val="24"/>
          <w:szCs w:val="24"/>
        </w:rPr>
        <w:t>е</w:t>
      </w:r>
      <w:r w:rsidRPr="002817EA">
        <w:rPr>
          <w:rFonts w:ascii="Arial" w:eastAsia="Arial" w:hAnsi="Arial" w:cs="Arial"/>
          <w:sz w:val="24"/>
          <w:szCs w:val="24"/>
        </w:rPr>
        <w:t xml:space="preserve"> </w:t>
      </w:r>
      <w:r w:rsidRPr="00DF7D25">
        <w:rPr>
          <w:rFonts w:ascii="Arial" w:eastAsia="Arial" w:hAnsi="Arial" w:cs="Arial"/>
          <w:sz w:val="24"/>
          <w:szCs w:val="24"/>
        </w:rPr>
        <w:t>воде</w:t>
      </w:r>
      <w:r w:rsidRPr="002817EA">
        <w:rPr>
          <w:rFonts w:ascii="Arial" w:eastAsia="Arial" w:hAnsi="Arial" w:cs="Arial"/>
          <w:sz w:val="24"/>
          <w:szCs w:val="24"/>
        </w:rPr>
        <w:t xml:space="preserve"> </w:t>
      </w:r>
      <w:r w:rsidRPr="00DF7D25">
        <w:rPr>
          <w:rFonts w:ascii="Arial" w:eastAsia="Arial" w:hAnsi="Arial" w:cs="Arial"/>
          <w:sz w:val="24"/>
          <w:szCs w:val="24"/>
        </w:rPr>
        <w:t>висине</w:t>
      </w:r>
      <w:r w:rsidRPr="002817EA">
        <w:rPr>
          <w:rFonts w:ascii="Arial" w:eastAsia="Arial" w:hAnsi="Arial" w:cs="Arial"/>
          <w:sz w:val="24"/>
          <w:szCs w:val="24"/>
        </w:rPr>
        <w:t xml:space="preserve"> 40c</w:t>
      </w:r>
      <w:r w:rsidRPr="00DF7D25">
        <w:rPr>
          <w:rFonts w:ascii="Arial" w:eastAsia="Arial" w:hAnsi="Arial" w:cs="Arial"/>
          <w:sz w:val="24"/>
          <w:szCs w:val="24"/>
        </w:rPr>
        <w:t>m у</w:t>
      </w:r>
      <w:r w:rsidRPr="002817EA">
        <w:rPr>
          <w:rFonts w:ascii="Arial" w:eastAsia="Arial" w:hAnsi="Arial" w:cs="Arial"/>
          <w:sz w:val="24"/>
          <w:szCs w:val="24"/>
        </w:rPr>
        <w:t xml:space="preserve"> </w:t>
      </w:r>
      <w:r w:rsidRPr="00DF7D25">
        <w:rPr>
          <w:rFonts w:ascii="Arial" w:eastAsia="Arial" w:hAnsi="Arial" w:cs="Arial"/>
          <w:sz w:val="24"/>
          <w:szCs w:val="24"/>
        </w:rPr>
        <w:t>п</w:t>
      </w:r>
      <w:r w:rsidRPr="002817EA">
        <w:rPr>
          <w:rFonts w:ascii="Arial" w:eastAsia="Arial" w:hAnsi="Arial" w:cs="Arial"/>
          <w:sz w:val="24"/>
          <w:szCs w:val="24"/>
        </w:rPr>
        <w:t>ер</w:t>
      </w:r>
      <w:r w:rsidRPr="00DF7D25">
        <w:rPr>
          <w:rFonts w:ascii="Arial" w:eastAsia="Arial" w:hAnsi="Arial" w:cs="Arial"/>
          <w:sz w:val="24"/>
          <w:szCs w:val="24"/>
        </w:rPr>
        <w:t>и</w:t>
      </w:r>
      <w:r w:rsidRPr="002817EA">
        <w:rPr>
          <w:rFonts w:ascii="Arial" w:eastAsia="Arial" w:hAnsi="Arial" w:cs="Arial"/>
          <w:sz w:val="24"/>
          <w:szCs w:val="24"/>
        </w:rPr>
        <w:t>од</w:t>
      </w:r>
      <w:r w:rsidRPr="00DF7D25">
        <w:rPr>
          <w:rFonts w:ascii="Arial" w:eastAsia="Arial" w:hAnsi="Arial" w:cs="Arial"/>
          <w:sz w:val="24"/>
          <w:szCs w:val="24"/>
        </w:rPr>
        <w:t>у</w:t>
      </w:r>
      <w:r w:rsidRPr="002817EA">
        <w:rPr>
          <w:rFonts w:ascii="Arial" w:eastAsia="Arial" w:hAnsi="Arial" w:cs="Arial"/>
          <w:sz w:val="24"/>
          <w:szCs w:val="24"/>
        </w:rPr>
        <w:t xml:space="preserve"> о</w:t>
      </w:r>
      <w:r w:rsidRPr="00DF7D25">
        <w:rPr>
          <w:rFonts w:ascii="Arial" w:eastAsia="Arial" w:hAnsi="Arial" w:cs="Arial"/>
          <w:sz w:val="24"/>
          <w:szCs w:val="24"/>
        </w:rPr>
        <w:t xml:space="preserve">д </w:t>
      </w:r>
      <w:r w:rsidRPr="002817EA">
        <w:rPr>
          <w:rFonts w:ascii="Arial" w:eastAsia="Arial" w:hAnsi="Arial" w:cs="Arial"/>
          <w:sz w:val="24"/>
          <w:szCs w:val="24"/>
        </w:rPr>
        <w:t>72h</w:t>
      </w:r>
      <w:r w:rsidRPr="00DF7D25">
        <w:rPr>
          <w:rFonts w:ascii="Arial" w:eastAsia="Arial" w:hAnsi="Arial" w:cs="Arial"/>
          <w:sz w:val="24"/>
          <w:szCs w:val="24"/>
        </w:rPr>
        <w:t>,</w:t>
      </w:r>
      <w:r w:rsidRPr="002817EA">
        <w:rPr>
          <w:rFonts w:ascii="Arial" w:eastAsia="Arial" w:hAnsi="Arial" w:cs="Arial"/>
          <w:sz w:val="24"/>
          <w:szCs w:val="24"/>
        </w:rPr>
        <w:t xml:space="preserve"> </w:t>
      </w:r>
      <w:r w:rsidRPr="00DF7D25">
        <w:rPr>
          <w:rFonts w:ascii="Arial" w:eastAsia="Arial" w:hAnsi="Arial" w:cs="Arial"/>
          <w:sz w:val="24"/>
          <w:szCs w:val="24"/>
        </w:rPr>
        <w:t>у</w:t>
      </w:r>
      <w:r w:rsidRPr="002817EA">
        <w:rPr>
          <w:rFonts w:ascii="Arial" w:eastAsia="Arial" w:hAnsi="Arial" w:cs="Arial"/>
          <w:sz w:val="24"/>
          <w:szCs w:val="24"/>
        </w:rPr>
        <w:t xml:space="preserve"> </w:t>
      </w:r>
      <w:r w:rsidRPr="00DF7D25">
        <w:rPr>
          <w:rFonts w:ascii="Arial" w:eastAsia="Arial" w:hAnsi="Arial" w:cs="Arial"/>
          <w:sz w:val="24"/>
          <w:szCs w:val="24"/>
        </w:rPr>
        <w:t>п</w:t>
      </w:r>
      <w:r w:rsidRPr="002817EA">
        <w:rPr>
          <w:rFonts w:ascii="Arial" w:eastAsia="Arial" w:hAnsi="Arial" w:cs="Arial"/>
          <w:sz w:val="24"/>
          <w:szCs w:val="24"/>
        </w:rPr>
        <w:t>ро</w:t>
      </w:r>
      <w:r w:rsidRPr="00DF7D25">
        <w:rPr>
          <w:rFonts w:ascii="Arial" w:eastAsia="Arial" w:hAnsi="Arial" w:cs="Arial"/>
          <w:sz w:val="24"/>
          <w:szCs w:val="24"/>
        </w:rPr>
        <w:t>ст</w:t>
      </w:r>
      <w:r w:rsidRPr="002817EA">
        <w:rPr>
          <w:rFonts w:ascii="Arial" w:eastAsia="Arial" w:hAnsi="Arial" w:cs="Arial"/>
          <w:sz w:val="24"/>
          <w:szCs w:val="24"/>
        </w:rPr>
        <w:t>ор</w:t>
      </w:r>
      <w:r w:rsidRPr="00DF7D25">
        <w:rPr>
          <w:rFonts w:ascii="Arial" w:eastAsia="Arial" w:hAnsi="Arial" w:cs="Arial"/>
          <w:sz w:val="24"/>
          <w:szCs w:val="24"/>
        </w:rPr>
        <w:t>ију</w:t>
      </w:r>
      <w:r w:rsidRPr="002817EA">
        <w:rPr>
          <w:rFonts w:ascii="Arial" w:eastAsia="Arial" w:hAnsi="Arial" w:cs="Arial"/>
          <w:sz w:val="24"/>
          <w:szCs w:val="24"/>
        </w:rPr>
        <w:t xml:space="preserve"> </w:t>
      </w:r>
      <w:r w:rsidRPr="00DF7D25">
        <w:rPr>
          <w:rFonts w:ascii="Arial" w:eastAsia="Arial" w:hAnsi="Arial" w:cs="Arial"/>
          <w:sz w:val="24"/>
          <w:szCs w:val="24"/>
        </w:rPr>
        <w:t>не</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м</w:t>
      </w:r>
      <w:r w:rsidRPr="00DF7D25">
        <w:rPr>
          <w:rFonts w:ascii="Arial" w:eastAsia="Arial" w:hAnsi="Arial" w:cs="Arial"/>
          <w:sz w:val="24"/>
          <w:szCs w:val="24"/>
        </w:rPr>
        <w:t>е</w:t>
      </w:r>
      <w:r w:rsidRPr="002817EA">
        <w:rPr>
          <w:rFonts w:ascii="Arial" w:eastAsia="Arial" w:hAnsi="Arial" w:cs="Arial"/>
          <w:sz w:val="24"/>
          <w:szCs w:val="24"/>
        </w:rPr>
        <w:t xml:space="preserve"> </w:t>
      </w:r>
      <w:r w:rsidRPr="00DF7D25">
        <w:rPr>
          <w:rFonts w:ascii="Arial" w:eastAsia="Arial" w:hAnsi="Arial" w:cs="Arial"/>
          <w:sz w:val="24"/>
          <w:szCs w:val="24"/>
        </w:rPr>
        <w:t>да</w:t>
      </w:r>
      <w:r w:rsidRPr="002817EA">
        <w:rPr>
          <w:rFonts w:ascii="Arial" w:eastAsia="Arial" w:hAnsi="Arial" w:cs="Arial"/>
          <w:sz w:val="24"/>
          <w:szCs w:val="24"/>
        </w:rPr>
        <w:t xml:space="preserve"> продр</w:t>
      </w:r>
      <w:r w:rsidRPr="00DF7D25">
        <w:rPr>
          <w:rFonts w:ascii="Arial" w:eastAsia="Arial" w:hAnsi="Arial" w:cs="Arial"/>
          <w:sz w:val="24"/>
          <w:szCs w:val="24"/>
        </w:rPr>
        <w:t>е</w:t>
      </w:r>
      <w:r w:rsidRPr="002817EA">
        <w:rPr>
          <w:rFonts w:ascii="Arial" w:eastAsia="Arial" w:hAnsi="Arial" w:cs="Arial"/>
          <w:sz w:val="24"/>
          <w:szCs w:val="24"/>
        </w:rPr>
        <w:t xml:space="preserve"> </w:t>
      </w:r>
      <w:r w:rsidRPr="00DF7D25">
        <w:rPr>
          <w:rFonts w:ascii="Arial" w:eastAsia="Arial" w:hAnsi="Arial" w:cs="Arial"/>
          <w:sz w:val="24"/>
          <w:szCs w:val="24"/>
        </w:rPr>
        <w:t>ви</w:t>
      </w:r>
      <w:r w:rsidRPr="002817EA">
        <w:rPr>
          <w:rFonts w:ascii="Arial" w:eastAsia="Arial" w:hAnsi="Arial" w:cs="Arial"/>
          <w:sz w:val="24"/>
          <w:szCs w:val="24"/>
        </w:rPr>
        <w:t>ш</w:t>
      </w:r>
      <w:r w:rsidRPr="00DF7D25">
        <w:rPr>
          <w:rFonts w:ascii="Arial" w:eastAsia="Arial" w:hAnsi="Arial" w:cs="Arial"/>
          <w:sz w:val="24"/>
          <w:szCs w:val="24"/>
        </w:rPr>
        <w:t>е</w:t>
      </w:r>
      <w:r w:rsidRPr="002817EA">
        <w:rPr>
          <w:rFonts w:ascii="Arial" w:eastAsia="Arial" w:hAnsi="Arial" w:cs="Arial"/>
          <w:sz w:val="24"/>
          <w:szCs w:val="24"/>
        </w:rPr>
        <w:t xml:space="preserve"> о</w:t>
      </w:r>
      <w:r w:rsidRPr="00DF7D25">
        <w:rPr>
          <w:rFonts w:ascii="Arial" w:eastAsia="Arial" w:hAnsi="Arial" w:cs="Arial"/>
          <w:sz w:val="24"/>
          <w:szCs w:val="24"/>
        </w:rPr>
        <w:t>д</w:t>
      </w:r>
      <w:r w:rsidRPr="002817EA">
        <w:rPr>
          <w:rFonts w:ascii="Arial" w:eastAsia="Arial" w:hAnsi="Arial" w:cs="Arial"/>
          <w:sz w:val="24"/>
          <w:szCs w:val="24"/>
        </w:rPr>
        <w:t xml:space="preserve"> 2</w:t>
      </w:r>
      <w:r w:rsidRPr="00DF7D25">
        <w:rPr>
          <w:rFonts w:ascii="Arial" w:eastAsia="Arial" w:hAnsi="Arial" w:cs="Arial"/>
          <w:sz w:val="24"/>
          <w:szCs w:val="24"/>
        </w:rPr>
        <w:t>0</w:t>
      </w:r>
      <w:r w:rsidRPr="002817EA">
        <w:rPr>
          <w:rFonts w:ascii="Arial" w:eastAsia="Arial" w:hAnsi="Arial" w:cs="Arial"/>
          <w:sz w:val="24"/>
          <w:szCs w:val="24"/>
        </w:rPr>
        <w:t xml:space="preserve"> ка</w:t>
      </w:r>
      <w:r w:rsidRPr="00DF7D25">
        <w:rPr>
          <w:rFonts w:ascii="Arial" w:eastAsia="Arial" w:hAnsi="Arial" w:cs="Arial"/>
          <w:sz w:val="24"/>
          <w:szCs w:val="24"/>
        </w:rPr>
        <w:t>пи.</w:t>
      </w:r>
    </w:p>
    <w:p w14:paraId="1DBB0E6D"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2817EA">
        <w:rPr>
          <w:rFonts w:ascii="Arial" w:eastAsia="Arial" w:hAnsi="Arial" w:cs="Arial"/>
          <w:sz w:val="24"/>
          <w:szCs w:val="24"/>
        </w:rPr>
        <w:t>Мод</w:t>
      </w:r>
      <w:r w:rsidRPr="00DF7D25">
        <w:rPr>
          <w:rFonts w:ascii="Arial" w:eastAsia="Arial" w:hAnsi="Arial" w:cs="Arial"/>
          <w:sz w:val="24"/>
          <w:szCs w:val="24"/>
        </w:rPr>
        <w:t>у</w:t>
      </w:r>
      <w:r w:rsidRPr="002817EA">
        <w:rPr>
          <w:rFonts w:ascii="Arial" w:eastAsia="Arial" w:hAnsi="Arial" w:cs="Arial"/>
          <w:sz w:val="24"/>
          <w:szCs w:val="24"/>
        </w:rPr>
        <w:t>лар</w:t>
      </w:r>
      <w:r w:rsidRPr="00DF7D25">
        <w:rPr>
          <w:rFonts w:ascii="Arial" w:eastAsia="Arial" w:hAnsi="Arial" w:cs="Arial"/>
          <w:sz w:val="24"/>
          <w:szCs w:val="24"/>
        </w:rPr>
        <w:t>на</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об</w:t>
      </w:r>
      <w:r w:rsidRPr="00DF7D25">
        <w:rPr>
          <w:rFonts w:ascii="Arial" w:eastAsia="Arial" w:hAnsi="Arial" w:cs="Arial"/>
          <w:sz w:val="24"/>
          <w:szCs w:val="24"/>
        </w:rPr>
        <w:t>а</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ајед</w:t>
      </w:r>
      <w:r w:rsidRPr="00DF7D25">
        <w:rPr>
          <w:rFonts w:ascii="Arial" w:eastAsia="Arial" w:hAnsi="Arial" w:cs="Arial"/>
          <w:sz w:val="24"/>
          <w:szCs w:val="24"/>
        </w:rPr>
        <w:t>но</w:t>
      </w:r>
      <w:r w:rsidRPr="002817EA">
        <w:rPr>
          <w:rFonts w:ascii="Arial" w:eastAsia="Arial" w:hAnsi="Arial" w:cs="Arial"/>
          <w:sz w:val="24"/>
          <w:szCs w:val="24"/>
        </w:rPr>
        <w:t xml:space="preserve"> </w:t>
      </w:r>
      <w:r w:rsidRPr="00DF7D25">
        <w:rPr>
          <w:rFonts w:ascii="Arial" w:eastAsia="Arial" w:hAnsi="Arial" w:cs="Arial"/>
          <w:sz w:val="24"/>
          <w:szCs w:val="24"/>
        </w:rPr>
        <w:t>са</w:t>
      </w:r>
      <w:r w:rsidRPr="002817EA">
        <w:rPr>
          <w:rFonts w:ascii="Arial" w:eastAsia="Arial" w:hAnsi="Arial" w:cs="Arial"/>
          <w:sz w:val="24"/>
          <w:szCs w:val="24"/>
        </w:rPr>
        <w:t xml:space="preserve"> </w:t>
      </w:r>
      <w:r w:rsidRPr="00DF7D25">
        <w:rPr>
          <w:rFonts w:ascii="Arial" w:eastAsia="Arial" w:hAnsi="Arial" w:cs="Arial"/>
          <w:sz w:val="24"/>
          <w:szCs w:val="24"/>
        </w:rPr>
        <w:t>својим</w:t>
      </w:r>
      <w:r w:rsidRPr="002817EA">
        <w:rPr>
          <w:rFonts w:ascii="Arial" w:eastAsia="Arial" w:hAnsi="Arial" w:cs="Arial"/>
          <w:sz w:val="24"/>
          <w:szCs w:val="24"/>
        </w:rPr>
        <w:t xml:space="preserve"> </w:t>
      </w:r>
      <w:r w:rsidRPr="00DF7D25">
        <w:rPr>
          <w:rFonts w:ascii="Arial" w:eastAsia="Arial" w:hAnsi="Arial" w:cs="Arial"/>
          <w:sz w:val="24"/>
          <w:szCs w:val="24"/>
        </w:rPr>
        <w:t>инт</w:t>
      </w:r>
      <w:r w:rsidRPr="002817EA">
        <w:rPr>
          <w:rFonts w:ascii="Arial" w:eastAsia="Arial" w:hAnsi="Arial" w:cs="Arial"/>
          <w:sz w:val="24"/>
          <w:szCs w:val="24"/>
        </w:rPr>
        <w:t>егр</w:t>
      </w:r>
      <w:r w:rsidRPr="00DF7D25">
        <w:rPr>
          <w:rFonts w:ascii="Arial" w:eastAsia="Arial" w:hAnsi="Arial" w:cs="Arial"/>
          <w:sz w:val="24"/>
          <w:szCs w:val="24"/>
        </w:rPr>
        <w:t>ис</w:t>
      </w:r>
      <w:r w:rsidRPr="002817EA">
        <w:rPr>
          <w:rFonts w:ascii="Arial" w:eastAsia="Arial" w:hAnsi="Arial" w:cs="Arial"/>
          <w:sz w:val="24"/>
          <w:szCs w:val="24"/>
        </w:rPr>
        <w:t>а</w:t>
      </w:r>
      <w:r w:rsidRPr="00DF7D25">
        <w:rPr>
          <w:rFonts w:ascii="Arial" w:eastAsia="Arial" w:hAnsi="Arial" w:cs="Arial"/>
          <w:sz w:val="24"/>
          <w:szCs w:val="24"/>
        </w:rPr>
        <w:t>ним</w:t>
      </w:r>
      <w:r w:rsidRPr="002817EA">
        <w:rPr>
          <w:rFonts w:ascii="Arial" w:eastAsia="Arial" w:hAnsi="Arial" w:cs="Arial"/>
          <w:sz w:val="24"/>
          <w:szCs w:val="24"/>
        </w:rPr>
        <w:t xml:space="preserve"> елеме</w:t>
      </w:r>
      <w:r w:rsidRPr="00DF7D25">
        <w:rPr>
          <w:rFonts w:ascii="Arial" w:eastAsia="Arial" w:hAnsi="Arial" w:cs="Arial"/>
          <w:sz w:val="24"/>
          <w:szCs w:val="24"/>
        </w:rPr>
        <w:t>нтима м</w:t>
      </w:r>
      <w:r w:rsidRPr="002817EA">
        <w:rPr>
          <w:rFonts w:ascii="Arial" w:eastAsia="Arial" w:hAnsi="Arial" w:cs="Arial"/>
          <w:sz w:val="24"/>
          <w:szCs w:val="24"/>
        </w:rPr>
        <w:t>ор</w:t>
      </w:r>
      <w:r w:rsidRPr="00DF7D25">
        <w:rPr>
          <w:rFonts w:ascii="Arial" w:eastAsia="Arial" w:hAnsi="Arial" w:cs="Arial"/>
          <w:sz w:val="24"/>
          <w:szCs w:val="24"/>
        </w:rPr>
        <w:t>а</w:t>
      </w:r>
      <w:r w:rsidRPr="002817EA">
        <w:rPr>
          <w:rFonts w:ascii="Arial" w:eastAsia="Arial" w:hAnsi="Arial" w:cs="Arial"/>
          <w:sz w:val="24"/>
          <w:szCs w:val="24"/>
        </w:rPr>
        <w:t xml:space="preserve"> пр</w:t>
      </w:r>
      <w:r w:rsidRPr="00DF7D25">
        <w:rPr>
          <w:rFonts w:ascii="Arial" w:eastAsia="Arial" w:hAnsi="Arial" w:cs="Arial"/>
          <w:sz w:val="24"/>
          <w:szCs w:val="24"/>
        </w:rPr>
        <w:t>и т</w:t>
      </w:r>
      <w:r w:rsidRPr="002817EA">
        <w:rPr>
          <w:rFonts w:ascii="Arial" w:eastAsia="Arial" w:hAnsi="Arial" w:cs="Arial"/>
          <w:sz w:val="24"/>
          <w:szCs w:val="24"/>
        </w:rPr>
        <w:t>е</w:t>
      </w:r>
      <w:r w:rsidRPr="00DF7D25">
        <w:rPr>
          <w:rFonts w:ascii="Arial" w:eastAsia="Arial" w:hAnsi="Arial" w:cs="Arial"/>
          <w:sz w:val="24"/>
          <w:szCs w:val="24"/>
        </w:rPr>
        <w:t>сти</w:t>
      </w:r>
      <w:r w:rsidRPr="002817EA">
        <w:rPr>
          <w:rFonts w:ascii="Arial" w:eastAsia="Arial" w:hAnsi="Arial" w:cs="Arial"/>
          <w:sz w:val="24"/>
          <w:szCs w:val="24"/>
        </w:rPr>
        <w:t>рањ</w:t>
      </w:r>
      <w:r w:rsidRPr="00DF7D25">
        <w:rPr>
          <w:rFonts w:ascii="Arial" w:eastAsia="Arial" w:hAnsi="Arial" w:cs="Arial"/>
          <w:sz w:val="24"/>
          <w:szCs w:val="24"/>
        </w:rPr>
        <w:t xml:space="preserve">у </w:t>
      </w:r>
      <w:r w:rsidRPr="002817EA">
        <w:rPr>
          <w:rFonts w:ascii="Arial" w:eastAsia="Arial" w:hAnsi="Arial" w:cs="Arial"/>
          <w:sz w:val="24"/>
          <w:szCs w:val="24"/>
        </w:rPr>
        <w:t>цело</w:t>
      </w:r>
      <w:r w:rsidRPr="00DF7D25">
        <w:rPr>
          <w:rFonts w:ascii="Arial" w:eastAsia="Arial" w:hAnsi="Arial" w:cs="Arial"/>
          <w:sz w:val="24"/>
          <w:szCs w:val="24"/>
        </w:rPr>
        <w:t>г</w:t>
      </w:r>
      <w:r w:rsidRPr="002817EA">
        <w:rPr>
          <w:rFonts w:ascii="Arial" w:eastAsia="Arial" w:hAnsi="Arial" w:cs="Arial"/>
          <w:sz w:val="24"/>
          <w:szCs w:val="24"/>
        </w:rPr>
        <w:t xml:space="preserve"> </w:t>
      </w:r>
      <w:r w:rsidRPr="00DF7D25">
        <w:rPr>
          <w:rFonts w:ascii="Arial" w:eastAsia="Arial" w:hAnsi="Arial" w:cs="Arial"/>
          <w:sz w:val="24"/>
          <w:szCs w:val="24"/>
        </w:rPr>
        <w:t>си</w:t>
      </w:r>
      <w:r w:rsidRPr="002817EA">
        <w:rPr>
          <w:rFonts w:ascii="Arial" w:eastAsia="Arial" w:hAnsi="Arial" w:cs="Arial"/>
          <w:sz w:val="24"/>
          <w:szCs w:val="24"/>
        </w:rPr>
        <w:t>с</w:t>
      </w:r>
      <w:r w:rsidRPr="00DF7D25">
        <w:rPr>
          <w:rFonts w:ascii="Arial" w:eastAsia="Arial" w:hAnsi="Arial" w:cs="Arial"/>
          <w:sz w:val="24"/>
          <w:szCs w:val="24"/>
        </w:rPr>
        <w:t>т</w:t>
      </w:r>
      <w:r w:rsidRPr="002817EA">
        <w:rPr>
          <w:rFonts w:ascii="Arial" w:eastAsia="Arial" w:hAnsi="Arial" w:cs="Arial"/>
          <w:sz w:val="24"/>
          <w:szCs w:val="24"/>
        </w:rPr>
        <w:t>е</w:t>
      </w:r>
      <w:r w:rsidRPr="00DF7D25">
        <w:rPr>
          <w:rFonts w:ascii="Arial" w:eastAsia="Arial" w:hAnsi="Arial" w:cs="Arial"/>
          <w:sz w:val="24"/>
          <w:szCs w:val="24"/>
        </w:rPr>
        <w:t>ма</w:t>
      </w:r>
      <w:r w:rsidRPr="002817EA">
        <w:rPr>
          <w:rFonts w:ascii="Arial" w:eastAsia="Arial" w:hAnsi="Arial" w:cs="Arial"/>
          <w:sz w:val="24"/>
          <w:szCs w:val="24"/>
        </w:rPr>
        <w:t xml:space="preserve"> </w:t>
      </w:r>
      <w:r w:rsidRPr="00DF7D25">
        <w:rPr>
          <w:rFonts w:ascii="Arial" w:eastAsia="Arial" w:hAnsi="Arial" w:cs="Arial"/>
          <w:sz w:val="24"/>
          <w:szCs w:val="24"/>
        </w:rPr>
        <w:t>на</w:t>
      </w:r>
      <w:r w:rsidRPr="002817EA">
        <w:rPr>
          <w:rFonts w:ascii="Arial" w:eastAsia="Arial" w:hAnsi="Arial" w:cs="Arial"/>
          <w:sz w:val="24"/>
          <w:szCs w:val="24"/>
        </w:rPr>
        <w:t xml:space="preserve"> </w:t>
      </w:r>
      <w:r w:rsidRPr="00DF7D25">
        <w:rPr>
          <w:rFonts w:ascii="Arial" w:eastAsia="Arial" w:hAnsi="Arial" w:cs="Arial"/>
          <w:sz w:val="24"/>
          <w:szCs w:val="24"/>
        </w:rPr>
        <w:t>п</w:t>
      </w:r>
      <w:r w:rsidRPr="002817EA">
        <w:rPr>
          <w:rFonts w:ascii="Arial" w:eastAsia="Arial" w:hAnsi="Arial" w:cs="Arial"/>
          <w:sz w:val="24"/>
          <w:szCs w:val="24"/>
        </w:rPr>
        <w:t>родо</w:t>
      </w:r>
      <w:r w:rsidRPr="00DF7D25">
        <w:rPr>
          <w:rFonts w:ascii="Arial" w:eastAsia="Arial" w:hAnsi="Arial" w:cs="Arial"/>
          <w:sz w:val="24"/>
          <w:szCs w:val="24"/>
        </w:rPr>
        <w:t>р</w:t>
      </w:r>
      <w:r w:rsidRPr="002817EA">
        <w:rPr>
          <w:rFonts w:ascii="Arial" w:eastAsia="Arial" w:hAnsi="Arial" w:cs="Arial"/>
          <w:sz w:val="24"/>
          <w:szCs w:val="24"/>
        </w:rPr>
        <w:t xml:space="preserve"> </w:t>
      </w:r>
      <w:r w:rsidRPr="00DF7D25">
        <w:rPr>
          <w:rFonts w:ascii="Arial" w:eastAsia="Arial" w:hAnsi="Arial" w:cs="Arial"/>
          <w:sz w:val="24"/>
          <w:szCs w:val="24"/>
        </w:rPr>
        <w:t>пр</w:t>
      </w:r>
      <w:r w:rsidRPr="002817EA">
        <w:rPr>
          <w:rFonts w:ascii="Arial" w:eastAsia="Arial" w:hAnsi="Arial" w:cs="Arial"/>
          <w:sz w:val="24"/>
          <w:szCs w:val="24"/>
        </w:rPr>
        <w:t>аш</w:t>
      </w:r>
      <w:r w:rsidRPr="00DF7D25">
        <w:rPr>
          <w:rFonts w:ascii="Arial" w:eastAsia="Arial" w:hAnsi="Arial" w:cs="Arial"/>
          <w:sz w:val="24"/>
          <w:szCs w:val="24"/>
        </w:rPr>
        <w:t>ине</w:t>
      </w:r>
      <w:r w:rsidRPr="002817EA">
        <w:rPr>
          <w:rFonts w:ascii="Arial" w:eastAsia="Arial" w:hAnsi="Arial" w:cs="Arial"/>
          <w:sz w:val="24"/>
          <w:szCs w:val="24"/>
        </w:rPr>
        <w:t xml:space="preserve"> д</w:t>
      </w:r>
      <w:r w:rsidRPr="00DF7D25">
        <w:rPr>
          <w:rFonts w:ascii="Arial" w:eastAsia="Arial" w:hAnsi="Arial" w:cs="Arial"/>
          <w:sz w:val="24"/>
          <w:szCs w:val="24"/>
        </w:rPr>
        <w:t>а</w:t>
      </w:r>
      <w:r w:rsidRPr="002817EA">
        <w:rPr>
          <w:rFonts w:ascii="Arial" w:eastAsia="Arial" w:hAnsi="Arial" w:cs="Arial"/>
          <w:sz w:val="24"/>
          <w:szCs w:val="24"/>
        </w:rPr>
        <w:t xml:space="preserve"> </w:t>
      </w:r>
      <w:r w:rsidRPr="00DF7D25">
        <w:rPr>
          <w:rFonts w:ascii="Arial" w:eastAsia="Arial" w:hAnsi="Arial" w:cs="Arial"/>
          <w:sz w:val="24"/>
          <w:szCs w:val="24"/>
        </w:rPr>
        <w:t>з</w:t>
      </w:r>
      <w:r w:rsidRPr="002817EA">
        <w:rPr>
          <w:rFonts w:ascii="Arial" w:eastAsia="Arial" w:hAnsi="Arial" w:cs="Arial"/>
          <w:sz w:val="24"/>
          <w:szCs w:val="24"/>
        </w:rPr>
        <w:t>адо</w:t>
      </w:r>
      <w:r w:rsidRPr="00DF7D25">
        <w:rPr>
          <w:rFonts w:ascii="Arial" w:eastAsia="Arial" w:hAnsi="Arial" w:cs="Arial"/>
          <w:sz w:val="24"/>
          <w:szCs w:val="24"/>
        </w:rPr>
        <w:t>во</w:t>
      </w:r>
      <w:r w:rsidRPr="002817EA">
        <w:rPr>
          <w:rFonts w:ascii="Arial" w:eastAsia="Arial" w:hAnsi="Arial" w:cs="Arial"/>
          <w:sz w:val="24"/>
          <w:szCs w:val="24"/>
        </w:rPr>
        <w:t>љ</w:t>
      </w:r>
      <w:r w:rsidRPr="00DF7D25">
        <w:rPr>
          <w:rFonts w:ascii="Arial" w:eastAsia="Arial" w:hAnsi="Arial" w:cs="Arial"/>
          <w:sz w:val="24"/>
          <w:szCs w:val="24"/>
        </w:rPr>
        <w:t>и</w:t>
      </w:r>
      <w:r w:rsidRPr="002817EA">
        <w:rPr>
          <w:rFonts w:ascii="Arial" w:eastAsia="Arial" w:hAnsi="Arial" w:cs="Arial"/>
          <w:sz w:val="24"/>
          <w:szCs w:val="24"/>
        </w:rPr>
        <w:t xml:space="preserve"> </w:t>
      </w:r>
      <w:r w:rsidRPr="00DF7D25">
        <w:rPr>
          <w:rFonts w:ascii="Arial" w:eastAsia="Arial" w:hAnsi="Arial" w:cs="Arial"/>
          <w:sz w:val="24"/>
          <w:szCs w:val="24"/>
        </w:rPr>
        <w:t>ни</w:t>
      </w:r>
      <w:r w:rsidRPr="002817EA">
        <w:rPr>
          <w:rFonts w:ascii="Arial" w:eastAsia="Arial" w:hAnsi="Arial" w:cs="Arial"/>
          <w:sz w:val="24"/>
          <w:szCs w:val="24"/>
        </w:rPr>
        <w:t>в</w:t>
      </w:r>
      <w:r w:rsidRPr="00DF7D25">
        <w:rPr>
          <w:rFonts w:ascii="Arial" w:eastAsia="Arial" w:hAnsi="Arial" w:cs="Arial"/>
          <w:sz w:val="24"/>
          <w:szCs w:val="24"/>
        </w:rPr>
        <w:t>о</w:t>
      </w:r>
      <w:r w:rsidRPr="002817EA">
        <w:rPr>
          <w:rFonts w:ascii="Arial" w:eastAsia="Arial" w:hAnsi="Arial" w:cs="Arial"/>
          <w:sz w:val="24"/>
          <w:szCs w:val="24"/>
        </w:rPr>
        <w:t xml:space="preserve"> </w:t>
      </w:r>
      <w:r w:rsidRPr="00DF7D25">
        <w:rPr>
          <w:rFonts w:ascii="Arial" w:eastAsia="Arial" w:hAnsi="Arial" w:cs="Arial"/>
          <w:sz w:val="24"/>
          <w:szCs w:val="24"/>
        </w:rPr>
        <w:t>IP</w:t>
      </w:r>
      <w:r w:rsidRPr="002817EA">
        <w:rPr>
          <w:rFonts w:ascii="Arial" w:eastAsia="Arial" w:hAnsi="Arial" w:cs="Arial"/>
          <w:sz w:val="24"/>
          <w:szCs w:val="24"/>
        </w:rPr>
        <w:t xml:space="preserve"> 5</w:t>
      </w:r>
      <w:r w:rsidRPr="00DF7D25">
        <w:rPr>
          <w:rFonts w:ascii="Arial" w:eastAsia="Arial" w:hAnsi="Arial" w:cs="Arial"/>
          <w:sz w:val="24"/>
          <w:szCs w:val="24"/>
        </w:rPr>
        <w:t>x у</w:t>
      </w:r>
      <w:r w:rsidRPr="002817EA">
        <w:rPr>
          <w:rFonts w:ascii="Arial" w:eastAsia="Arial" w:hAnsi="Arial" w:cs="Arial"/>
          <w:sz w:val="24"/>
          <w:szCs w:val="24"/>
        </w:rPr>
        <w:t xml:space="preserve"> </w:t>
      </w:r>
      <w:r w:rsidRPr="00DF7D25">
        <w:rPr>
          <w:rFonts w:ascii="Arial" w:eastAsia="Arial" w:hAnsi="Arial" w:cs="Arial"/>
          <w:sz w:val="24"/>
          <w:szCs w:val="24"/>
        </w:rPr>
        <w:t>скла</w:t>
      </w:r>
      <w:r w:rsidRPr="002817EA">
        <w:rPr>
          <w:rFonts w:ascii="Arial" w:eastAsia="Arial" w:hAnsi="Arial" w:cs="Arial"/>
          <w:sz w:val="24"/>
          <w:szCs w:val="24"/>
        </w:rPr>
        <w:t>д</w:t>
      </w:r>
      <w:r w:rsidRPr="00DF7D25">
        <w:rPr>
          <w:rFonts w:ascii="Arial" w:eastAsia="Arial" w:hAnsi="Arial" w:cs="Arial"/>
          <w:sz w:val="24"/>
          <w:szCs w:val="24"/>
        </w:rPr>
        <w:t>у са</w:t>
      </w:r>
      <w:r w:rsidRPr="002817EA">
        <w:rPr>
          <w:rFonts w:ascii="Arial" w:eastAsia="Arial" w:hAnsi="Arial" w:cs="Arial"/>
          <w:sz w:val="24"/>
          <w:szCs w:val="24"/>
        </w:rPr>
        <w:t xml:space="preserve"> </w:t>
      </w:r>
      <w:r w:rsidRPr="00DF7D25">
        <w:rPr>
          <w:rFonts w:ascii="Arial" w:eastAsia="Arial" w:hAnsi="Arial" w:cs="Arial"/>
          <w:sz w:val="24"/>
          <w:szCs w:val="24"/>
        </w:rPr>
        <w:t>с</w:t>
      </w:r>
      <w:r w:rsidRPr="002817EA">
        <w:rPr>
          <w:rFonts w:ascii="Arial" w:eastAsia="Arial" w:hAnsi="Arial" w:cs="Arial"/>
          <w:sz w:val="24"/>
          <w:szCs w:val="24"/>
        </w:rPr>
        <w:t>та</w:t>
      </w:r>
      <w:r w:rsidRPr="00DF7D25">
        <w:rPr>
          <w:rFonts w:ascii="Arial" w:eastAsia="Arial" w:hAnsi="Arial" w:cs="Arial"/>
          <w:sz w:val="24"/>
          <w:szCs w:val="24"/>
        </w:rPr>
        <w:t>н</w:t>
      </w:r>
      <w:r w:rsidRPr="002817EA">
        <w:rPr>
          <w:rFonts w:ascii="Arial" w:eastAsia="Arial" w:hAnsi="Arial" w:cs="Arial"/>
          <w:sz w:val="24"/>
          <w:szCs w:val="24"/>
        </w:rPr>
        <w:t>дардо</w:t>
      </w:r>
      <w:r w:rsidRPr="00DF7D25">
        <w:rPr>
          <w:rFonts w:ascii="Arial" w:eastAsia="Arial" w:hAnsi="Arial" w:cs="Arial"/>
          <w:sz w:val="24"/>
          <w:szCs w:val="24"/>
        </w:rPr>
        <w:t>м</w:t>
      </w:r>
      <w:r w:rsidRPr="002817EA">
        <w:rPr>
          <w:rFonts w:ascii="Arial" w:eastAsia="Arial" w:hAnsi="Arial" w:cs="Arial"/>
          <w:sz w:val="24"/>
          <w:szCs w:val="24"/>
        </w:rPr>
        <w:t xml:space="preserve"> </w:t>
      </w:r>
      <w:r w:rsidRPr="00DF7D25">
        <w:rPr>
          <w:rFonts w:ascii="Arial" w:eastAsia="Arial" w:hAnsi="Arial" w:cs="Arial"/>
          <w:sz w:val="24"/>
          <w:szCs w:val="24"/>
        </w:rPr>
        <w:t xml:space="preserve">ЕN </w:t>
      </w:r>
      <w:r w:rsidRPr="002817EA">
        <w:rPr>
          <w:rFonts w:ascii="Arial" w:eastAsia="Arial" w:hAnsi="Arial" w:cs="Arial"/>
          <w:sz w:val="24"/>
          <w:szCs w:val="24"/>
        </w:rPr>
        <w:t>6059</w:t>
      </w:r>
      <w:r w:rsidRPr="00DF7D25">
        <w:rPr>
          <w:rFonts w:ascii="Arial" w:eastAsia="Arial" w:hAnsi="Arial" w:cs="Arial"/>
          <w:sz w:val="24"/>
          <w:szCs w:val="24"/>
        </w:rPr>
        <w:t>.</w:t>
      </w:r>
    </w:p>
    <w:p w14:paraId="174B4048" w14:textId="77777777" w:rsidR="00DF7D25" w:rsidRPr="00DF7D25" w:rsidRDefault="00DF7D25" w:rsidP="00DF7D25">
      <w:pPr>
        <w:spacing w:before="4" w:line="260" w:lineRule="exact"/>
        <w:ind w:left="119" w:right="81"/>
        <w:jc w:val="both"/>
        <w:rPr>
          <w:rFonts w:ascii="Arial" w:eastAsia="Arial" w:hAnsi="Arial" w:cs="Arial"/>
          <w:sz w:val="24"/>
          <w:szCs w:val="24"/>
        </w:rPr>
      </w:pPr>
    </w:p>
    <w:p w14:paraId="3CEDD8AE" w14:textId="77777777" w:rsidR="00DF7D25" w:rsidRPr="00313E6E" w:rsidRDefault="00DF7D25" w:rsidP="00DF7D25">
      <w:pPr>
        <w:ind w:left="479"/>
        <w:rPr>
          <w:rFonts w:ascii="Arial" w:eastAsia="Arial" w:hAnsi="Arial" w:cs="Arial"/>
          <w:sz w:val="24"/>
          <w:szCs w:val="24"/>
        </w:rPr>
      </w:pPr>
      <w:r w:rsidRPr="00313E6E">
        <w:rPr>
          <w:rFonts w:ascii="Arial" w:eastAsia="Arial" w:hAnsi="Arial" w:cs="Arial"/>
          <w:b/>
          <w:spacing w:val="1"/>
          <w:sz w:val="24"/>
          <w:szCs w:val="24"/>
        </w:rPr>
        <w:t>5</w:t>
      </w:r>
      <w:r w:rsidRPr="00313E6E">
        <w:rPr>
          <w:rFonts w:ascii="Arial" w:eastAsia="Arial" w:hAnsi="Arial" w:cs="Arial"/>
          <w:b/>
          <w:sz w:val="24"/>
          <w:szCs w:val="24"/>
        </w:rPr>
        <w:t>.</w:t>
      </w:r>
      <w:r w:rsidR="00161E32">
        <w:rPr>
          <w:rFonts w:ascii="Arial" w:eastAsia="Arial" w:hAnsi="Arial" w:cs="Arial"/>
          <w:b/>
          <w:sz w:val="24"/>
          <w:szCs w:val="24"/>
        </w:rPr>
        <w:t>4</w:t>
      </w:r>
      <w:r w:rsidRPr="00313E6E">
        <w:rPr>
          <w:rFonts w:ascii="Arial" w:eastAsia="Arial" w:hAnsi="Arial" w:cs="Arial"/>
          <w:b/>
          <w:spacing w:val="-2"/>
          <w:sz w:val="24"/>
          <w:szCs w:val="24"/>
        </w:rPr>
        <w:t>.</w:t>
      </w:r>
      <w:r w:rsidR="00161E32">
        <w:rPr>
          <w:rFonts w:ascii="Arial" w:eastAsia="Arial" w:hAnsi="Arial" w:cs="Arial"/>
          <w:b/>
          <w:spacing w:val="-2"/>
          <w:sz w:val="24"/>
          <w:szCs w:val="24"/>
        </w:rPr>
        <w:t>1</w:t>
      </w:r>
      <w:r w:rsidRPr="00313E6E">
        <w:rPr>
          <w:rFonts w:ascii="Arial" w:eastAsia="Arial" w:hAnsi="Arial" w:cs="Arial"/>
          <w:b/>
          <w:sz w:val="24"/>
          <w:szCs w:val="24"/>
        </w:rPr>
        <w:t>.</w:t>
      </w:r>
      <w:r w:rsidRPr="00313E6E">
        <w:rPr>
          <w:rFonts w:ascii="Arial" w:eastAsia="Arial" w:hAnsi="Arial" w:cs="Arial"/>
          <w:b/>
          <w:spacing w:val="52"/>
          <w:sz w:val="24"/>
          <w:szCs w:val="24"/>
        </w:rPr>
        <w:t xml:space="preserve"> </w:t>
      </w:r>
      <w:r w:rsidR="00313E6E" w:rsidRPr="00161E32">
        <w:rPr>
          <w:rFonts w:ascii="Arial" w:eastAsia="Arial" w:hAnsi="Arial" w:cs="Arial"/>
          <w:b/>
          <w:spacing w:val="-1"/>
          <w:sz w:val="24"/>
          <w:szCs w:val="24"/>
        </w:rPr>
        <w:t>М</w:t>
      </w:r>
      <w:r w:rsidR="00313E6E" w:rsidRPr="00161E32">
        <w:rPr>
          <w:rFonts w:ascii="Arial" w:eastAsia="Arial" w:hAnsi="Arial" w:cs="Arial"/>
          <w:b/>
          <w:spacing w:val="1"/>
          <w:sz w:val="24"/>
          <w:szCs w:val="24"/>
        </w:rPr>
        <w:t>о</w:t>
      </w:r>
      <w:r w:rsidR="00313E6E" w:rsidRPr="00161E32">
        <w:rPr>
          <w:rFonts w:ascii="Arial" w:eastAsia="Arial" w:hAnsi="Arial" w:cs="Arial"/>
          <w:b/>
          <w:spacing w:val="-1"/>
          <w:sz w:val="24"/>
          <w:szCs w:val="24"/>
        </w:rPr>
        <w:t>д</w:t>
      </w:r>
      <w:r w:rsidR="00313E6E" w:rsidRPr="00161E32">
        <w:rPr>
          <w:rFonts w:ascii="Arial" w:eastAsia="Arial" w:hAnsi="Arial" w:cs="Arial"/>
          <w:b/>
          <w:sz w:val="24"/>
          <w:szCs w:val="24"/>
        </w:rPr>
        <w:t>у</w:t>
      </w:r>
      <w:r w:rsidR="00313E6E" w:rsidRPr="00161E32">
        <w:rPr>
          <w:rFonts w:ascii="Arial" w:eastAsia="Arial" w:hAnsi="Arial" w:cs="Arial"/>
          <w:b/>
          <w:spacing w:val="-1"/>
          <w:sz w:val="24"/>
          <w:szCs w:val="24"/>
        </w:rPr>
        <w:t>л</w:t>
      </w:r>
      <w:r w:rsidR="00313E6E" w:rsidRPr="00161E32">
        <w:rPr>
          <w:rFonts w:ascii="Arial" w:eastAsia="Arial" w:hAnsi="Arial" w:cs="Arial"/>
          <w:b/>
          <w:spacing w:val="1"/>
          <w:sz w:val="24"/>
          <w:szCs w:val="24"/>
        </w:rPr>
        <w:t>ар</w:t>
      </w:r>
      <w:r w:rsidR="00313E6E" w:rsidRPr="00161E32">
        <w:rPr>
          <w:rFonts w:ascii="Arial" w:eastAsia="Arial" w:hAnsi="Arial" w:cs="Arial"/>
          <w:b/>
          <w:sz w:val="24"/>
          <w:szCs w:val="24"/>
        </w:rPr>
        <w:t>на</w:t>
      </w:r>
      <w:r w:rsidR="00313E6E" w:rsidRPr="00161E32">
        <w:rPr>
          <w:rFonts w:ascii="Arial" w:eastAsia="Arial" w:hAnsi="Arial" w:cs="Arial"/>
          <w:b/>
          <w:spacing w:val="4"/>
          <w:sz w:val="24"/>
          <w:szCs w:val="24"/>
        </w:rPr>
        <w:t xml:space="preserve"> </w:t>
      </w:r>
      <w:r w:rsidR="00313E6E" w:rsidRPr="00161E32">
        <w:rPr>
          <w:rFonts w:ascii="Arial" w:eastAsia="Arial" w:hAnsi="Arial" w:cs="Arial"/>
          <w:b/>
          <w:sz w:val="24"/>
          <w:szCs w:val="24"/>
        </w:rPr>
        <w:t>с</w:t>
      </w:r>
      <w:r w:rsidR="00313E6E" w:rsidRPr="00161E32">
        <w:rPr>
          <w:rFonts w:ascii="Arial" w:eastAsia="Arial" w:hAnsi="Arial" w:cs="Arial"/>
          <w:b/>
          <w:spacing w:val="1"/>
          <w:sz w:val="24"/>
          <w:szCs w:val="24"/>
        </w:rPr>
        <w:t>о</w:t>
      </w:r>
      <w:r w:rsidR="00313E6E" w:rsidRPr="00161E32">
        <w:rPr>
          <w:rFonts w:ascii="Arial" w:eastAsia="Arial" w:hAnsi="Arial" w:cs="Arial"/>
          <w:b/>
          <w:spacing w:val="-1"/>
          <w:sz w:val="24"/>
          <w:szCs w:val="24"/>
        </w:rPr>
        <w:t>б</w:t>
      </w:r>
      <w:r w:rsidR="00313E6E" w:rsidRPr="00161E32">
        <w:rPr>
          <w:rFonts w:ascii="Arial" w:eastAsia="Arial" w:hAnsi="Arial" w:cs="Arial"/>
          <w:b/>
          <w:sz w:val="24"/>
          <w:szCs w:val="24"/>
        </w:rPr>
        <w:t>а</w:t>
      </w:r>
      <w:r w:rsidR="00313E6E" w:rsidRPr="00161E32">
        <w:rPr>
          <w:rFonts w:ascii="Arial" w:eastAsia="Arial" w:hAnsi="Arial" w:cs="Arial"/>
          <w:b/>
          <w:spacing w:val="4"/>
          <w:sz w:val="24"/>
          <w:szCs w:val="24"/>
        </w:rPr>
        <w:t xml:space="preserve"> </w:t>
      </w:r>
      <w:r w:rsidR="008D623A">
        <w:rPr>
          <w:rFonts w:ascii="Arial" w:eastAsia="Arial" w:hAnsi="Arial" w:cs="Arial"/>
          <w:b/>
          <w:spacing w:val="4"/>
          <w:sz w:val="24"/>
          <w:szCs w:val="24"/>
        </w:rPr>
        <w:t xml:space="preserve">- </w:t>
      </w:r>
      <w:r w:rsidR="00313E6E" w:rsidRPr="00161E32">
        <w:rPr>
          <w:rFonts w:ascii="Arial" w:eastAsia="Arial" w:hAnsi="Arial" w:cs="Arial"/>
          <w:b/>
          <w:spacing w:val="4"/>
          <w:sz w:val="24"/>
          <w:szCs w:val="24"/>
        </w:rPr>
        <w:t>п</w:t>
      </w:r>
      <w:r w:rsidRPr="00161E32">
        <w:rPr>
          <w:rFonts w:ascii="Arial" w:eastAsia="Arial" w:hAnsi="Arial" w:cs="Arial"/>
          <w:b/>
          <w:sz w:val="24"/>
          <w:szCs w:val="24"/>
        </w:rPr>
        <w:t>о</w:t>
      </w:r>
      <w:r w:rsidRPr="00161E32">
        <w:rPr>
          <w:rFonts w:ascii="Arial" w:eastAsia="Arial" w:hAnsi="Arial" w:cs="Arial"/>
          <w:b/>
          <w:spacing w:val="-2"/>
          <w:sz w:val="24"/>
          <w:szCs w:val="24"/>
        </w:rPr>
        <w:t>т</w:t>
      </w:r>
      <w:r w:rsidRPr="00161E32">
        <w:rPr>
          <w:rFonts w:ascii="Arial" w:eastAsia="Arial" w:hAnsi="Arial" w:cs="Arial"/>
          <w:b/>
          <w:sz w:val="24"/>
          <w:szCs w:val="24"/>
        </w:rPr>
        <w:t xml:space="preserve">ребно </w:t>
      </w:r>
      <w:r w:rsidRPr="00161E32">
        <w:rPr>
          <w:rFonts w:ascii="Arial" w:eastAsia="Arial" w:hAnsi="Arial" w:cs="Arial"/>
          <w:b/>
          <w:spacing w:val="-1"/>
          <w:sz w:val="24"/>
          <w:szCs w:val="24"/>
        </w:rPr>
        <w:t>д</w:t>
      </w:r>
      <w:r w:rsidRPr="00161E32">
        <w:rPr>
          <w:rFonts w:ascii="Arial" w:eastAsia="Arial" w:hAnsi="Arial" w:cs="Arial"/>
          <w:b/>
          <w:sz w:val="24"/>
          <w:szCs w:val="24"/>
        </w:rPr>
        <w:t>о</w:t>
      </w:r>
      <w:r w:rsidRPr="00161E32">
        <w:rPr>
          <w:rFonts w:ascii="Arial" w:eastAsia="Arial" w:hAnsi="Arial" w:cs="Arial"/>
          <w:b/>
          <w:spacing w:val="3"/>
          <w:sz w:val="24"/>
          <w:szCs w:val="24"/>
        </w:rPr>
        <w:t>с</w:t>
      </w:r>
      <w:r w:rsidRPr="00161E32">
        <w:rPr>
          <w:rFonts w:ascii="Arial" w:eastAsia="Arial" w:hAnsi="Arial" w:cs="Arial"/>
          <w:b/>
          <w:spacing w:val="-2"/>
          <w:sz w:val="24"/>
          <w:szCs w:val="24"/>
        </w:rPr>
        <w:t>т</w:t>
      </w:r>
      <w:r w:rsidRPr="00161E32">
        <w:rPr>
          <w:rFonts w:ascii="Arial" w:eastAsia="Arial" w:hAnsi="Arial" w:cs="Arial"/>
          <w:b/>
          <w:spacing w:val="1"/>
          <w:sz w:val="24"/>
          <w:szCs w:val="24"/>
        </w:rPr>
        <w:t>а</w:t>
      </w:r>
      <w:r w:rsidRPr="00161E32">
        <w:rPr>
          <w:rFonts w:ascii="Arial" w:eastAsia="Arial" w:hAnsi="Arial" w:cs="Arial"/>
          <w:b/>
          <w:spacing w:val="-1"/>
          <w:sz w:val="24"/>
          <w:szCs w:val="24"/>
        </w:rPr>
        <w:t>в</w:t>
      </w:r>
      <w:r w:rsidRPr="00161E32">
        <w:rPr>
          <w:rFonts w:ascii="Arial" w:eastAsia="Arial" w:hAnsi="Arial" w:cs="Arial"/>
          <w:b/>
          <w:spacing w:val="1"/>
          <w:sz w:val="24"/>
          <w:szCs w:val="24"/>
        </w:rPr>
        <w:t>и</w:t>
      </w:r>
      <w:r w:rsidRPr="00161E32">
        <w:rPr>
          <w:rFonts w:ascii="Arial" w:eastAsia="Arial" w:hAnsi="Arial" w:cs="Arial"/>
          <w:b/>
          <w:sz w:val="24"/>
          <w:szCs w:val="24"/>
        </w:rPr>
        <w:t>ти</w:t>
      </w:r>
      <w:r w:rsidRPr="00161E32">
        <w:rPr>
          <w:rFonts w:ascii="Arial" w:eastAsia="Arial" w:hAnsi="Arial" w:cs="Arial"/>
          <w:b/>
          <w:spacing w:val="-1"/>
          <w:sz w:val="24"/>
          <w:szCs w:val="24"/>
        </w:rPr>
        <w:t xml:space="preserve"> </w:t>
      </w:r>
      <w:r w:rsidRPr="00161E32">
        <w:rPr>
          <w:rFonts w:ascii="Arial" w:eastAsia="Arial" w:hAnsi="Arial" w:cs="Arial"/>
          <w:b/>
          <w:spacing w:val="1"/>
          <w:sz w:val="24"/>
          <w:szCs w:val="24"/>
        </w:rPr>
        <w:t>сле</w:t>
      </w:r>
      <w:r w:rsidRPr="00161E32">
        <w:rPr>
          <w:rFonts w:ascii="Arial" w:eastAsia="Arial" w:hAnsi="Arial" w:cs="Arial"/>
          <w:b/>
          <w:spacing w:val="-1"/>
          <w:sz w:val="24"/>
          <w:szCs w:val="24"/>
        </w:rPr>
        <w:t>д</w:t>
      </w:r>
      <w:r w:rsidRPr="00161E32">
        <w:rPr>
          <w:rFonts w:ascii="Arial" w:eastAsia="Arial" w:hAnsi="Arial" w:cs="Arial"/>
          <w:b/>
          <w:spacing w:val="1"/>
          <w:sz w:val="24"/>
          <w:szCs w:val="24"/>
        </w:rPr>
        <w:t>е</w:t>
      </w:r>
      <w:r w:rsidRPr="00161E32">
        <w:rPr>
          <w:rFonts w:ascii="Arial" w:eastAsia="Arial" w:hAnsi="Arial" w:cs="Arial"/>
          <w:b/>
          <w:sz w:val="24"/>
          <w:szCs w:val="24"/>
        </w:rPr>
        <w:t>ће</w:t>
      </w:r>
      <w:r w:rsidRPr="00161E32">
        <w:rPr>
          <w:rFonts w:ascii="Arial" w:eastAsia="Arial" w:hAnsi="Arial" w:cs="Arial"/>
          <w:b/>
          <w:spacing w:val="1"/>
          <w:sz w:val="24"/>
          <w:szCs w:val="24"/>
        </w:rPr>
        <w:t xml:space="preserve"> се</w:t>
      </w:r>
      <w:r w:rsidRPr="00161E32">
        <w:rPr>
          <w:rFonts w:ascii="Arial" w:eastAsia="Arial" w:hAnsi="Arial" w:cs="Arial"/>
          <w:b/>
          <w:sz w:val="24"/>
          <w:szCs w:val="24"/>
        </w:rPr>
        <w:t>р</w:t>
      </w:r>
      <w:r w:rsidRPr="00161E32">
        <w:rPr>
          <w:rFonts w:ascii="Arial" w:eastAsia="Arial" w:hAnsi="Arial" w:cs="Arial"/>
          <w:b/>
          <w:spacing w:val="-3"/>
          <w:sz w:val="24"/>
          <w:szCs w:val="24"/>
        </w:rPr>
        <w:t>т</w:t>
      </w:r>
      <w:r w:rsidRPr="00161E32">
        <w:rPr>
          <w:rFonts w:ascii="Arial" w:eastAsia="Arial" w:hAnsi="Arial" w:cs="Arial"/>
          <w:b/>
          <w:spacing w:val="1"/>
          <w:sz w:val="24"/>
          <w:szCs w:val="24"/>
        </w:rPr>
        <w:t>и</w:t>
      </w:r>
      <w:r w:rsidRPr="00161E32">
        <w:rPr>
          <w:rFonts w:ascii="Arial" w:eastAsia="Arial" w:hAnsi="Arial" w:cs="Arial"/>
          <w:b/>
          <w:spacing w:val="-1"/>
          <w:sz w:val="24"/>
          <w:szCs w:val="24"/>
        </w:rPr>
        <w:t>фи</w:t>
      </w:r>
      <w:r w:rsidRPr="00161E32">
        <w:rPr>
          <w:rFonts w:ascii="Arial" w:eastAsia="Arial" w:hAnsi="Arial" w:cs="Arial"/>
          <w:b/>
          <w:sz w:val="24"/>
          <w:szCs w:val="24"/>
        </w:rPr>
        <w:t>к</w:t>
      </w:r>
      <w:r w:rsidRPr="00161E32">
        <w:rPr>
          <w:rFonts w:ascii="Arial" w:eastAsia="Arial" w:hAnsi="Arial" w:cs="Arial"/>
          <w:b/>
          <w:spacing w:val="3"/>
          <w:sz w:val="24"/>
          <w:szCs w:val="24"/>
        </w:rPr>
        <w:t>а</w:t>
      </w:r>
      <w:r w:rsidRPr="00161E32">
        <w:rPr>
          <w:rFonts w:ascii="Arial" w:eastAsia="Arial" w:hAnsi="Arial" w:cs="Arial"/>
          <w:b/>
          <w:spacing w:val="-2"/>
          <w:sz w:val="24"/>
          <w:szCs w:val="24"/>
        </w:rPr>
        <w:t>т</w:t>
      </w:r>
      <w:r w:rsidRPr="00161E32">
        <w:rPr>
          <w:rFonts w:ascii="Arial" w:eastAsia="Arial" w:hAnsi="Arial" w:cs="Arial"/>
          <w:b/>
          <w:spacing w:val="1"/>
          <w:sz w:val="24"/>
          <w:szCs w:val="24"/>
        </w:rPr>
        <w:t>е</w:t>
      </w:r>
      <w:r w:rsidRPr="00313E6E">
        <w:rPr>
          <w:rFonts w:ascii="Arial" w:eastAsia="Arial" w:hAnsi="Arial" w:cs="Arial"/>
          <w:b/>
          <w:sz w:val="24"/>
          <w:szCs w:val="24"/>
        </w:rPr>
        <w:t>:</w:t>
      </w:r>
    </w:p>
    <w:p w14:paraId="0B9E72D7" w14:textId="77777777" w:rsidR="00DF7D25" w:rsidRPr="002817EA" w:rsidRDefault="00DF7D25" w:rsidP="002817EA">
      <w:pPr>
        <w:spacing w:before="4" w:line="260" w:lineRule="exact"/>
        <w:ind w:left="119" w:right="81"/>
        <w:jc w:val="both"/>
        <w:rPr>
          <w:rFonts w:ascii="Arial" w:eastAsia="Arial" w:hAnsi="Arial" w:cs="Arial"/>
          <w:sz w:val="24"/>
          <w:szCs w:val="24"/>
        </w:rPr>
      </w:pPr>
    </w:p>
    <w:p w14:paraId="263D1D21" w14:textId="77777777" w:rsidR="003B399A" w:rsidRPr="00313E6E" w:rsidRDefault="003B399A" w:rsidP="003B399A">
      <w:pPr>
        <w:pStyle w:val="ListParagraph"/>
        <w:numPr>
          <w:ilvl w:val="0"/>
          <w:numId w:val="3"/>
        </w:numPr>
        <w:ind w:right="69"/>
        <w:jc w:val="both"/>
        <w:rPr>
          <w:rFonts w:ascii="Arial" w:eastAsia="Arial" w:hAnsi="Arial" w:cs="Arial"/>
          <w:sz w:val="24"/>
          <w:szCs w:val="24"/>
        </w:rPr>
      </w:pPr>
      <w:r w:rsidRPr="002817EA">
        <w:rPr>
          <w:rFonts w:ascii="Arial" w:eastAsia="Arial" w:hAnsi="Arial" w:cs="Arial"/>
          <w:sz w:val="24"/>
          <w:szCs w:val="24"/>
        </w:rPr>
        <w:t>Ниво заштите од продора прашине према стандарду ЕN 6059.</w:t>
      </w:r>
    </w:p>
    <w:p w14:paraId="11934A57" w14:textId="77777777" w:rsidR="003B399A" w:rsidRPr="00313E6E" w:rsidRDefault="003B399A" w:rsidP="003B399A">
      <w:pPr>
        <w:pStyle w:val="ListParagraph"/>
        <w:numPr>
          <w:ilvl w:val="0"/>
          <w:numId w:val="3"/>
        </w:numPr>
        <w:ind w:right="69"/>
        <w:jc w:val="both"/>
        <w:rPr>
          <w:rFonts w:ascii="Arial" w:eastAsia="Arial" w:hAnsi="Arial" w:cs="Arial"/>
          <w:sz w:val="24"/>
          <w:szCs w:val="24"/>
        </w:rPr>
      </w:pPr>
      <w:r w:rsidRPr="00313E6E">
        <w:rPr>
          <w:rFonts w:ascii="Arial" w:eastAsia="Arial" w:hAnsi="Arial" w:cs="Arial"/>
          <w:sz w:val="24"/>
          <w:szCs w:val="24"/>
        </w:rPr>
        <w:t>Ниво</w:t>
      </w:r>
      <w:r w:rsidRPr="002817EA">
        <w:rPr>
          <w:rFonts w:ascii="Arial" w:eastAsia="Arial" w:hAnsi="Arial" w:cs="Arial"/>
          <w:sz w:val="24"/>
          <w:szCs w:val="24"/>
        </w:rPr>
        <w:t xml:space="preserve"> </w:t>
      </w:r>
      <w:r w:rsidRPr="00313E6E">
        <w:rPr>
          <w:rFonts w:ascii="Arial" w:eastAsia="Arial" w:hAnsi="Arial" w:cs="Arial"/>
          <w:sz w:val="24"/>
          <w:szCs w:val="24"/>
        </w:rPr>
        <w:t>з</w:t>
      </w:r>
      <w:r w:rsidRPr="002817EA">
        <w:rPr>
          <w:rFonts w:ascii="Arial" w:eastAsia="Arial" w:hAnsi="Arial" w:cs="Arial"/>
          <w:sz w:val="24"/>
          <w:szCs w:val="24"/>
        </w:rPr>
        <w:t>а</w:t>
      </w:r>
      <w:r w:rsidRPr="00313E6E">
        <w:rPr>
          <w:rFonts w:ascii="Arial" w:eastAsia="Arial" w:hAnsi="Arial" w:cs="Arial"/>
          <w:sz w:val="24"/>
          <w:szCs w:val="24"/>
        </w:rPr>
        <w:t>штите</w:t>
      </w:r>
      <w:r w:rsidRPr="002817EA">
        <w:rPr>
          <w:rFonts w:ascii="Arial" w:eastAsia="Arial" w:hAnsi="Arial" w:cs="Arial"/>
          <w:sz w:val="24"/>
          <w:szCs w:val="24"/>
        </w:rPr>
        <w:t xml:space="preserve"> о</w:t>
      </w:r>
      <w:r w:rsidRPr="00313E6E">
        <w:rPr>
          <w:rFonts w:ascii="Arial" w:eastAsia="Arial" w:hAnsi="Arial" w:cs="Arial"/>
          <w:sz w:val="24"/>
          <w:szCs w:val="24"/>
        </w:rPr>
        <w:t>д</w:t>
      </w:r>
      <w:r w:rsidRPr="002817EA">
        <w:rPr>
          <w:rFonts w:ascii="Arial" w:eastAsia="Arial" w:hAnsi="Arial" w:cs="Arial"/>
          <w:sz w:val="24"/>
          <w:szCs w:val="24"/>
        </w:rPr>
        <w:t xml:space="preserve"> </w:t>
      </w:r>
      <w:r w:rsidRPr="00313E6E">
        <w:rPr>
          <w:rFonts w:ascii="Arial" w:eastAsia="Arial" w:hAnsi="Arial" w:cs="Arial"/>
          <w:sz w:val="24"/>
          <w:szCs w:val="24"/>
        </w:rPr>
        <w:t>п</w:t>
      </w:r>
      <w:r w:rsidRPr="002817EA">
        <w:rPr>
          <w:rFonts w:ascii="Arial" w:eastAsia="Arial" w:hAnsi="Arial" w:cs="Arial"/>
          <w:sz w:val="24"/>
          <w:szCs w:val="24"/>
        </w:rPr>
        <w:t>родор</w:t>
      </w:r>
      <w:r w:rsidRPr="00313E6E">
        <w:rPr>
          <w:rFonts w:ascii="Arial" w:eastAsia="Arial" w:hAnsi="Arial" w:cs="Arial"/>
          <w:sz w:val="24"/>
          <w:szCs w:val="24"/>
        </w:rPr>
        <w:t>а</w:t>
      </w:r>
      <w:r w:rsidRPr="002817EA">
        <w:rPr>
          <w:rFonts w:ascii="Arial" w:eastAsia="Arial" w:hAnsi="Arial" w:cs="Arial"/>
          <w:sz w:val="24"/>
          <w:szCs w:val="24"/>
        </w:rPr>
        <w:t xml:space="preserve"> </w:t>
      </w:r>
      <w:r w:rsidRPr="00313E6E">
        <w:rPr>
          <w:rFonts w:ascii="Arial" w:eastAsia="Arial" w:hAnsi="Arial" w:cs="Arial"/>
          <w:sz w:val="24"/>
          <w:szCs w:val="24"/>
        </w:rPr>
        <w:t>воде</w:t>
      </w:r>
      <w:r w:rsidRPr="002817EA">
        <w:rPr>
          <w:rFonts w:ascii="Arial" w:eastAsia="Arial" w:hAnsi="Arial" w:cs="Arial"/>
          <w:sz w:val="24"/>
          <w:szCs w:val="24"/>
        </w:rPr>
        <w:t xml:space="preserve"> </w:t>
      </w:r>
      <w:r w:rsidRPr="00313E6E">
        <w:rPr>
          <w:rFonts w:ascii="Arial" w:eastAsia="Arial" w:hAnsi="Arial" w:cs="Arial"/>
          <w:sz w:val="24"/>
          <w:szCs w:val="24"/>
        </w:rPr>
        <w:t>п</w:t>
      </w:r>
      <w:r w:rsidRPr="002817EA">
        <w:rPr>
          <w:rFonts w:ascii="Arial" w:eastAsia="Arial" w:hAnsi="Arial" w:cs="Arial"/>
          <w:sz w:val="24"/>
          <w:szCs w:val="24"/>
        </w:rPr>
        <w:t>ре</w:t>
      </w:r>
      <w:r w:rsidRPr="00313E6E">
        <w:rPr>
          <w:rFonts w:ascii="Arial" w:eastAsia="Arial" w:hAnsi="Arial" w:cs="Arial"/>
          <w:sz w:val="24"/>
          <w:szCs w:val="24"/>
        </w:rPr>
        <w:t>ма</w:t>
      </w:r>
      <w:r w:rsidRPr="002817EA">
        <w:rPr>
          <w:rFonts w:ascii="Arial" w:eastAsia="Arial" w:hAnsi="Arial" w:cs="Arial"/>
          <w:sz w:val="24"/>
          <w:szCs w:val="24"/>
        </w:rPr>
        <w:t xml:space="preserve"> с</w:t>
      </w:r>
      <w:r w:rsidRPr="00313E6E">
        <w:rPr>
          <w:rFonts w:ascii="Arial" w:eastAsia="Arial" w:hAnsi="Arial" w:cs="Arial"/>
          <w:sz w:val="24"/>
          <w:szCs w:val="24"/>
        </w:rPr>
        <w:t>т</w:t>
      </w:r>
      <w:r w:rsidRPr="002817EA">
        <w:rPr>
          <w:rFonts w:ascii="Arial" w:eastAsia="Arial" w:hAnsi="Arial" w:cs="Arial"/>
          <w:sz w:val="24"/>
          <w:szCs w:val="24"/>
        </w:rPr>
        <w:t>а</w:t>
      </w:r>
      <w:r w:rsidRPr="00313E6E">
        <w:rPr>
          <w:rFonts w:ascii="Arial" w:eastAsia="Arial" w:hAnsi="Arial" w:cs="Arial"/>
          <w:sz w:val="24"/>
          <w:szCs w:val="24"/>
        </w:rPr>
        <w:t>н</w:t>
      </w:r>
      <w:r w:rsidRPr="002817EA">
        <w:rPr>
          <w:rFonts w:ascii="Arial" w:eastAsia="Arial" w:hAnsi="Arial" w:cs="Arial"/>
          <w:sz w:val="24"/>
          <w:szCs w:val="24"/>
        </w:rPr>
        <w:t>дард</w:t>
      </w:r>
      <w:r w:rsidRPr="00313E6E">
        <w:rPr>
          <w:rFonts w:ascii="Arial" w:eastAsia="Arial" w:hAnsi="Arial" w:cs="Arial"/>
          <w:sz w:val="24"/>
          <w:szCs w:val="24"/>
        </w:rPr>
        <w:t>у</w:t>
      </w:r>
      <w:r w:rsidRPr="002817EA">
        <w:rPr>
          <w:rFonts w:ascii="Arial" w:eastAsia="Arial" w:hAnsi="Arial" w:cs="Arial"/>
          <w:sz w:val="24"/>
          <w:szCs w:val="24"/>
        </w:rPr>
        <w:t xml:space="preserve"> </w:t>
      </w:r>
      <w:r>
        <w:rPr>
          <w:rFonts w:ascii="Arial" w:eastAsia="Arial" w:hAnsi="Arial" w:cs="Arial"/>
          <w:sz w:val="24"/>
          <w:szCs w:val="24"/>
        </w:rPr>
        <w:t>EN</w:t>
      </w:r>
      <w:r w:rsidRPr="00313E6E">
        <w:rPr>
          <w:rFonts w:ascii="Arial" w:eastAsia="Arial" w:hAnsi="Arial" w:cs="Arial"/>
          <w:sz w:val="24"/>
          <w:szCs w:val="24"/>
        </w:rPr>
        <w:t xml:space="preserve"> 20324:93,</w:t>
      </w:r>
      <w:r w:rsidRPr="002817EA">
        <w:rPr>
          <w:rFonts w:ascii="Arial" w:eastAsia="Arial" w:hAnsi="Arial" w:cs="Arial"/>
          <w:sz w:val="24"/>
          <w:szCs w:val="24"/>
        </w:rPr>
        <w:t xml:space="preserve"> </w:t>
      </w:r>
      <w:r w:rsidRPr="00313E6E">
        <w:rPr>
          <w:rFonts w:ascii="Arial" w:eastAsia="Arial" w:hAnsi="Arial" w:cs="Arial"/>
          <w:sz w:val="24"/>
          <w:szCs w:val="24"/>
        </w:rPr>
        <w:t>ниво</w:t>
      </w:r>
      <w:r w:rsidRPr="002817EA">
        <w:rPr>
          <w:rFonts w:ascii="Arial" w:eastAsia="Arial" w:hAnsi="Arial" w:cs="Arial"/>
          <w:sz w:val="24"/>
          <w:szCs w:val="24"/>
        </w:rPr>
        <w:t xml:space="preserve"> </w:t>
      </w:r>
      <w:r w:rsidRPr="00313E6E">
        <w:rPr>
          <w:rFonts w:ascii="Arial" w:eastAsia="Arial" w:hAnsi="Arial" w:cs="Arial"/>
          <w:sz w:val="24"/>
          <w:szCs w:val="24"/>
        </w:rPr>
        <w:t>з</w:t>
      </w:r>
      <w:r w:rsidRPr="002817EA">
        <w:rPr>
          <w:rFonts w:ascii="Arial" w:eastAsia="Arial" w:hAnsi="Arial" w:cs="Arial"/>
          <w:sz w:val="24"/>
          <w:szCs w:val="24"/>
        </w:rPr>
        <w:t>а</w:t>
      </w:r>
      <w:r w:rsidRPr="00313E6E">
        <w:rPr>
          <w:rFonts w:ascii="Arial" w:eastAsia="Arial" w:hAnsi="Arial" w:cs="Arial"/>
          <w:sz w:val="24"/>
          <w:szCs w:val="24"/>
        </w:rPr>
        <w:t>штите I</w:t>
      </w:r>
      <w:r w:rsidRPr="002817EA">
        <w:rPr>
          <w:rFonts w:ascii="Arial" w:eastAsia="Arial" w:hAnsi="Arial" w:cs="Arial"/>
          <w:sz w:val="24"/>
          <w:szCs w:val="24"/>
        </w:rPr>
        <w:t>PX6</w:t>
      </w:r>
      <w:r w:rsidRPr="00313E6E">
        <w:rPr>
          <w:rFonts w:ascii="Arial" w:eastAsia="Arial" w:hAnsi="Arial" w:cs="Arial"/>
          <w:sz w:val="24"/>
          <w:szCs w:val="24"/>
        </w:rPr>
        <w:t>.</w:t>
      </w:r>
    </w:p>
    <w:p w14:paraId="5A97ACCB" w14:textId="77777777" w:rsidR="003B399A" w:rsidRPr="002817EA" w:rsidRDefault="003B399A" w:rsidP="003B399A">
      <w:pPr>
        <w:pStyle w:val="ListParagraph"/>
        <w:numPr>
          <w:ilvl w:val="0"/>
          <w:numId w:val="3"/>
        </w:numPr>
        <w:ind w:right="69"/>
        <w:jc w:val="both"/>
        <w:rPr>
          <w:rFonts w:ascii="Arial" w:eastAsia="Arial" w:hAnsi="Arial" w:cs="Arial"/>
          <w:sz w:val="24"/>
          <w:szCs w:val="24"/>
        </w:rPr>
      </w:pPr>
      <w:r w:rsidRPr="002817EA">
        <w:rPr>
          <w:rFonts w:ascii="Arial" w:eastAsia="Arial" w:hAnsi="Arial" w:cs="Arial"/>
          <w:sz w:val="24"/>
          <w:szCs w:val="24"/>
        </w:rPr>
        <w:t xml:space="preserve">Ниво заштите панела од пожара </w:t>
      </w:r>
      <w:r w:rsidRPr="00313E6E">
        <w:rPr>
          <w:rFonts w:ascii="Arial" w:eastAsia="Arial" w:hAnsi="Arial" w:cs="Arial"/>
          <w:sz w:val="24"/>
          <w:szCs w:val="24"/>
        </w:rPr>
        <w:t>п</w:t>
      </w:r>
      <w:r w:rsidRPr="002817EA">
        <w:rPr>
          <w:rFonts w:ascii="Arial" w:eastAsia="Arial" w:hAnsi="Arial" w:cs="Arial"/>
          <w:sz w:val="24"/>
          <w:szCs w:val="24"/>
        </w:rPr>
        <w:t>ре</w:t>
      </w:r>
      <w:r w:rsidRPr="00313E6E">
        <w:rPr>
          <w:rFonts w:ascii="Arial" w:eastAsia="Arial" w:hAnsi="Arial" w:cs="Arial"/>
          <w:sz w:val="24"/>
          <w:szCs w:val="24"/>
        </w:rPr>
        <w:t>ма</w:t>
      </w:r>
      <w:r w:rsidRPr="002817EA">
        <w:rPr>
          <w:rFonts w:ascii="Arial" w:eastAsia="Arial" w:hAnsi="Arial" w:cs="Arial"/>
          <w:sz w:val="24"/>
          <w:szCs w:val="24"/>
        </w:rPr>
        <w:t xml:space="preserve"> с</w:t>
      </w:r>
      <w:r w:rsidRPr="00313E6E">
        <w:rPr>
          <w:rFonts w:ascii="Arial" w:eastAsia="Arial" w:hAnsi="Arial" w:cs="Arial"/>
          <w:sz w:val="24"/>
          <w:szCs w:val="24"/>
        </w:rPr>
        <w:t>т</w:t>
      </w:r>
      <w:r w:rsidRPr="002817EA">
        <w:rPr>
          <w:rFonts w:ascii="Arial" w:eastAsia="Arial" w:hAnsi="Arial" w:cs="Arial"/>
          <w:sz w:val="24"/>
          <w:szCs w:val="24"/>
        </w:rPr>
        <w:t>а</w:t>
      </w:r>
      <w:r w:rsidRPr="00313E6E">
        <w:rPr>
          <w:rFonts w:ascii="Arial" w:eastAsia="Arial" w:hAnsi="Arial" w:cs="Arial"/>
          <w:sz w:val="24"/>
          <w:szCs w:val="24"/>
        </w:rPr>
        <w:t>н</w:t>
      </w:r>
      <w:r w:rsidRPr="002817EA">
        <w:rPr>
          <w:rFonts w:ascii="Arial" w:eastAsia="Arial" w:hAnsi="Arial" w:cs="Arial"/>
          <w:sz w:val="24"/>
          <w:szCs w:val="24"/>
        </w:rPr>
        <w:t>дард</w:t>
      </w:r>
      <w:r w:rsidRPr="00313E6E">
        <w:rPr>
          <w:rFonts w:ascii="Arial" w:eastAsia="Arial" w:hAnsi="Arial" w:cs="Arial"/>
          <w:sz w:val="24"/>
          <w:szCs w:val="24"/>
        </w:rPr>
        <w:t>у</w:t>
      </w:r>
      <w:r w:rsidRPr="002817EA">
        <w:rPr>
          <w:rFonts w:ascii="Arial" w:eastAsia="Arial" w:hAnsi="Arial" w:cs="Arial"/>
          <w:sz w:val="24"/>
          <w:szCs w:val="24"/>
        </w:rPr>
        <w:t xml:space="preserve"> EN 13501-2:2004</w:t>
      </w:r>
    </w:p>
    <w:p w14:paraId="7B07D534" w14:textId="77777777" w:rsidR="00F115A2" w:rsidRDefault="00F115A2" w:rsidP="002817EA">
      <w:pPr>
        <w:spacing w:before="4" w:line="260" w:lineRule="exact"/>
        <w:ind w:left="119" w:right="81"/>
        <w:jc w:val="both"/>
        <w:rPr>
          <w:rFonts w:ascii="Arial" w:eastAsia="Arial" w:hAnsi="Arial" w:cs="Arial"/>
          <w:sz w:val="24"/>
          <w:szCs w:val="24"/>
        </w:rPr>
      </w:pPr>
    </w:p>
    <w:p w14:paraId="768B24D2"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z w:val="24"/>
          <w:szCs w:val="24"/>
        </w:rPr>
        <w:t>5</w:t>
      </w:r>
      <w:r w:rsidRPr="00DF7D25">
        <w:rPr>
          <w:rFonts w:ascii="Arial" w:eastAsia="Arial" w:hAnsi="Arial" w:cs="Arial"/>
          <w:b/>
          <w:sz w:val="24"/>
          <w:szCs w:val="24"/>
        </w:rPr>
        <w:t>.</w:t>
      </w:r>
      <w:r w:rsidRPr="00DF7D25">
        <w:rPr>
          <w:rFonts w:ascii="Arial" w:eastAsia="Arial" w:hAnsi="Arial" w:cs="Arial"/>
          <w:b/>
          <w:spacing w:val="51"/>
          <w:sz w:val="24"/>
          <w:szCs w:val="24"/>
        </w:rPr>
        <w:t xml:space="preserve"> </w:t>
      </w:r>
      <w:r w:rsidRPr="00DF7D25">
        <w:rPr>
          <w:rFonts w:ascii="Arial" w:eastAsia="Arial" w:hAnsi="Arial" w:cs="Arial"/>
          <w:b/>
          <w:sz w:val="24"/>
          <w:szCs w:val="24"/>
        </w:rPr>
        <w:t>СИ</w:t>
      </w:r>
      <w:r w:rsidRPr="00DF7D25">
        <w:rPr>
          <w:rFonts w:ascii="Arial" w:eastAsia="Arial" w:hAnsi="Arial" w:cs="Arial"/>
          <w:b/>
          <w:spacing w:val="-1"/>
          <w:sz w:val="24"/>
          <w:szCs w:val="24"/>
        </w:rPr>
        <w:t>С</w:t>
      </w:r>
      <w:r w:rsidRPr="00DF7D25">
        <w:rPr>
          <w:rFonts w:ascii="Arial" w:eastAsia="Arial" w:hAnsi="Arial" w:cs="Arial"/>
          <w:b/>
          <w:sz w:val="24"/>
          <w:szCs w:val="24"/>
        </w:rPr>
        <w:t xml:space="preserve">ТЕМ </w:t>
      </w:r>
      <w:r w:rsidRPr="00DF7D25">
        <w:rPr>
          <w:rFonts w:ascii="Arial" w:eastAsia="Arial" w:hAnsi="Arial" w:cs="Arial"/>
          <w:b/>
          <w:spacing w:val="3"/>
          <w:sz w:val="24"/>
          <w:szCs w:val="24"/>
        </w:rPr>
        <w:t>З</w:t>
      </w:r>
      <w:r w:rsidRPr="00DF7D25">
        <w:rPr>
          <w:rFonts w:ascii="Arial" w:eastAsia="Arial" w:hAnsi="Arial" w:cs="Arial"/>
          <w:b/>
          <w:sz w:val="24"/>
          <w:szCs w:val="24"/>
        </w:rPr>
        <w:t>А</w:t>
      </w:r>
      <w:r w:rsidRPr="00DF7D25">
        <w:rPr>
          <w:rFonts w:ascii="Arial" w:eastAsia="Arial" w:hAnsi="Arial" w:cs="Arial"/>
          <w:b/>
          <w:spacing w:val="-5"/>
          <w:sz w:val="24"/>
          <w:szCs w:val="24"/>
        </w:rPr>
        <w:t xml:space="preserve"> </w:t>
      </w:r>
      <w:r w:rsidRPr="00DF7D25">
        <w:rPr>
          <w:rFonts w:ascii="Arial" w:eastAsia="Arial" w:hAnsi="Arial" w:cs="Arial"/>
          <w:b/>
          <w:sz w:val="24"/>
          <w:szCs w:val="24"/>
        </w:rPr>
        <w:t>КЛИ</w:t>
      </w:r>
      <w:r w:rsidRPr="00DF7D25">
        <w:rPr>
          <w:rFonts w:ascii="Arial" w:eastAsia="Arial" w:hAnsi="Arial" w:cs="Arial"/>
          <w:b/>
          <w:spacing w:val="4"/>
          <w:sz w:val="24"/>
          <w:szCs w:val="24"/>
        </w:rPr>
        <w:t>М</w:t>
      </w:r>
      <w:r w:rsidRPr="00DF7D25">
        <w:rPr>
          <w:rFonts w:ascii="Arial" w:eastAsia="Arial" w:hAnsi="Arial" w:cs="Arial"/>
          <w:b/>
          <w:spacing w:val="-3"/>
          <w:sz w:val="24"/>
          <w:szCs w:val="24"/>
        </w:rPr>
        <w:t>А</w:t>
      </w:r>
      <w:r w:rsidRPr="00DF7D25">
        <w:rPr>
          <w:rFonts w:ascii="Arial" w:eastAsia="Arial" w:hAnsi="Arial" w:cs="Arial"/>
          <w:b/>
          <w:sz w:val="24"/>
          <w:szCs w:val="24"/>
        </w:rPr>
        <w:t>ТИ</w:t>
      </w:r>
      <w:r w:rsidRPr="00DF7D25">
        <w:rPr>
          <w:rFonts w:ascii="Arial" w:eastAsia="Arial" w:hAnsi="Arial" w:cs="Arial"/>
          <w:b/>
          <w:spacing w:val="3"/>
          <w:sz w:val="24"/>
          <w:szCs w:val="24"/>
        </w:rPr>
        <w:t>З</w:t>
      </w:r>
      <w:r w:rsidRPr="00DF7D25">
        <w:rPr>
          <w:rFonts w:ascii="Arial" w:eastAsia="Arial" w:hAnsi="Arial" w:cs="Arial"/>
          <w:b/>
          <w:spacing w:val="-5"/>
          <w:sz w:val="24"/>
          <w:szCs w:val="24"/>
        </w:rPr>
        <w:t>А</w:t>
      </w:r>
      <w:r w:rsidRPr="00DF7D25">
        <w:rPr>
          <w:rFonts w:ascii="Arial" w:eastAsia="Arial" w:hAnsi="Arial" w:cs="Arial"/>
          <w:b/>
          <w:sz w:val="24"/>
          <w:szCs w:val="24"/>
        </w:rPr>
        <w:t>ЦИ</w:t>
      </w:r>
      <w:r w:rsidRPr="00DF7D25">
        <w:rPr>
          <w:rFonts w:ascii="Arial" w:eastAsia="Arial" w:hAnsi="Arial" w:cs="Arial"/>
          <w:b/>
          <w:spacing w:val="1"/>
          <w:sz w:val="24"/>
          <w:szCs w:val="24"/>
        </w:rPr>
        <w:t>Ј</w:t>
      </w:r>
      <w:r w:rsidRPr="00DF7D25">
        <w:rPr>
          <w:rFonts w:ascii="Arial" w:eastAsia="Arial" w:hAnsi="Arial" w:cs="Arial"/>
          <w:b/>
          <w:sz w:val="24"/>
          <w:szCs w:val="24"/>
        </w:rPr>
        <w:t xml:space="preserve">У </w:t>
      </w:r>
    </w:p>
    <w:p w14:paraId="53109316" w14:textId="77777777" w:rsidR="00DF7D25" w:rsidRPr="002817EA" w:rsidRDefault="00DF7D25" w:rsidP="002817EA">
      <w:pPr>
        <w:spacing w:before="4" w:line="260" w:lineRule="exact"/>
        <w:ind w:left="119" w:right="81"/>
        <w:jc w:val="both"/>
        <w:rPr>
          <w:rFonts w:ascii="Arial" w:eastAsia="Arial" w:hAnsi="Arial" w:cs="Arial"/>
          <w:sz w:val="24"/>
          <w:szCs w:val="24"/>
        </w:rPr>
      </w:pPr>
    </w:p>
    <w:p w14:paraId="3DE78424"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z w:val="24"/>
          <w:szCs w:val="24"/>
        </w:rPr>
        <w:t>5</w:t>
      </w:r>
      <w:r w:rsidRPr="00DF7D25">
        <w:rPr>
          <w:rFonts w:ascii="Arial" w:eastAsia="Arial" w:hAnsi="Arial" w:cs="Arial"/>
          <w:b/>
          <w:spacing w:val="-2"/>
          <w:sz w:val="24"/>
          <w:szCs w:val="24"/>
        </w:rPr>
        <w:t>.</w:t>
      </w:r>
      <w:r w:rsidRPr="00DF7D25">
        <w:rPr>
          <w:rFonts w:ascii="Arial" w:eastAsia="Arial" w:hAnsi="Arial" w:cs="Arial"/>
          <w:b/>
          <w:spacing w:val="1"/>
          <w:sz w:val="24"/>
          <w:szCs w:val="24"/>
        </w:rPr>
        <w:t>1</w:t>
      </w:r>
      <w:r w:rsidRPr="00DF7D25">
        <w:rPr>
          <w:rFonts w:ascii="Arial" w:eastAsia="Arial" w:hAnsi="Arial" w:cs="Arial"/>
          <w:b/>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К</w:t>
      </w:r>
      <w:r w:rsidRPr="00DF7D25">
        <w:rPr>
          <w:rFonts w:ascii="Arial" w:eastAsia="Arial" w:hAnsi="Arial" w:cs="Arial"/>
          <w:b/>
          <w:spacing w:val="1"/>
          <w:sz w:val="24"/>
          <w:szCs w:val="24"/>
        </w:rPr>
        <w:t>л</w:t>
      </w:r>
      <w:r w:rsidRPr="00DF7D25">
        <w:rPr>
          <w:rFonts w:ascii="Arial" w:eastAsia="Arial" w:hAnsi="Arial" w:cs="Arial"/>
          <w:b/>
          <w:spacing w:val="-1"/>
          <w:sz w:val="24"/>
          <w:szCs w:val="24"/>
        </w:rPr>
        <w:t>и</w:t>
      </w:r>
      <w:r w:rsidRPr="00DF7D25">
        <w:rPr>
          <w:rFonts w:ascii="Arial" w:eastAsia="Arial" w:hAnsi="Arial" w:cs="Arial"/>
          <w:b/>
          <w:spacing w:val="-2"/>
          <w:sz w:val="24"/>
          <w:szCs w:val="24"/>
        </w:rPr>
        <w:t>м</w:t>
      </w:r>
      <w:r w:rsidRPr="00DF7D25">
        <w:rPr>
          <w:rFonts w:ascii="Arial" w:eastAsia="Arial" w:hAnsi="Arial" w:cs="Arial"/>
          <w:b/>
          <w:spacing w:val="3"/>
          <w:sz w:val="24"/>
          <w:szCs w:val="24"/>
        </w:rPr>
        <w:t>а</w:t>
      </w:r>
      <w:r w:rsidRPr="00DF7D25">
        <w:rPr>
          <w:rFonts w:ascii="Arial" w:eastAsia="Arial" w:hAnsi="Arial" w:cs="Arial"/>
          <w:b/>
          <w:spacing w:val="-2"/>
          <w:sz w:val="24"/>
          <w:szCs w:val="24"/>
        </w:rPr>
        <w:t>т</w:t>
      </w:r>
      <w:r w:rsidRPr="00DF7D25">
        <w:rPr>
          <w:rFonts w:ascii="Arial" w:eastAsia="Arial" w:hAnsi="Arial" w:cs="Arial"/>
          <w:b/>
          <w:spacing w:val="-1"/>
          <w:sz w:val="24"/>
          <w:szCs w:val="24"/>
        </w:rPr>
        <w:t>и</w:t>
      </w:r>
      <w:r w:rsidRPr="00DF7D25">
        <w:rPr>
          <w:rFonts w:ascii="Arial" w:eastAsia="Arial" w:hAnsi="Arial" w:cs="Arial"/>
          <w:b/>
          <w:sz w:val="24"/>
          <w:szCs w:val="24"/>
        </w:rPr>
        <w:t>з</w:t>
      </w:r>
      <w:r w:rsidRPr="00DF7D25">
        <w:rPr>
          <w:rFonts w:ascii="Arial" w:eastAsia="Arial" w:hAnsi="Arial" w:cs="Arial"/>
          <w:b/>
          <w:spacing w:val="1"/>
          <w:sz w:val="24"/>
          <w:szCs w:val="24"/>
        </w:rPr>
        <w:t>а</w:t>
      </w:r>
      <w:r w:rsidRPr="00DF7D25">
        <w:rPr>
          <w:rFonts w:ascii="Arial" w:eastAsia="Arial" w:hAnsi="Arial" w:cs="Arial"/>
          <w:b/>
          <w:spacing w:val="-1"/>
          <w:sz w:val="24"/>
          <w:szCs w:val="24"/>
        </w:rPr>
        <w:t>ц</w:t>
      </w:r>
      <w:r w:rsidRPr="00DF7D25">
        <w:rPr>
          <w:rFonts w:ascii="Arial" w:eastAsia="Arial" w:hAnsi="Arial" w:cs="Arial"/>
          <w:b/>
          <w:spacing w:val="1"/>
          <w:sz w:val="24"/>
          <w:szCs w:val="24"/>
        </w:rPr>
        <w:t>и</w:t>
      </w:r>
      <w:r w:rsidRPr="00DF7D25">
        <w:rPr>
          <w:rFonts w:ascii="Arial" w:eastAsia="Arial" w:hAnsi="Arial" w:cs="Arial"/>
          <w:b/>
          <w:spacing w:val="-2"/>
          <w:sz w:val="24"/>
          <w:szCs w:val="24"/>
        </w:rPr>
        <w:t>ј</w:t>
      </w:r>
      <w:r w:rsidRPr="00DF7D25">
        <w:rPr>
          <w:rFonts w:ascii="Arial" w:eastAsia="Arial" w:hAnsi="Arial" w:cs="Arial"/>
          <w:b/>
          <w:sz w:val="24"/>
          <w:szCs w:val="24"/>
        </w:rPr>
        <w:t>а</w:t>
      </w:r>
      <w:r w:rsidRPr="00DF7D25">
        <w:rPr>
          <w:rFonts w:ascii="Arial" w:eastAsia="Arial" w:hAnsi="Arial" w:cs="Arial"/>
          <w:b/>
          <w:spacing w:val="1"/>
          <w:sz w:val="24"/>
          <w:szCs w:val="24"/>
        </w:rPr>
        <w:t xml:space="preserve"> се</w:t>
      </w:r>
      <w:r w:rsidRPr="00DF7D25">
        <w:rPr>
          <w:rFonts w:ascii="Arial" w:eastAsia="Arial" w:hAnsi="Arial" w:cs="Arial"/>
          <w:b/>
          <w:sz w:val="24"/>
          <w:szCs w:val="24"/>
        </w:rPr>
        <w:t>р</w:t>
      </w:r>
      <w:r w:rsidRPr="00DF7D25">
        <w:rPr>
          <w:rFonts w:ascii="Arial" w:eastAsia="Arial" w:hAnsi="Arial" w:cs="Arial"/>
          <w:b/>
          <w:spacing w:val="-1"/>
          <w:sz w:val="24"/>
          <w:szCs w:val="24"/>
        </w:rPr>
        <w:t>в</w:t>
      </w:r>
      <w:r w:rsidRPr="00DF7D25">
        <w:rPr>
          <w:rFonts w:ascii="Arial" w:eastAsia="Arial" w:hAnsi="Arial" w:cs="Arial"/>
          <w:b/>
          <w:spacing w:val="1"/>
          <w:sz w:val="24"/>
          <w:szCs w:val="24"/>
        </w:rPr>
        <w:t>е</w:t>
      </w:r>
      <w:r w:rsidRPr="00DF7D25">
        <w:rPr>
          <w:rFonts w:ascii="Arial" w:eastAsia="Arial" w:hAnsi="Arial" w:cs="Arial"/>
          <w:b/>
          <w:sz w:val="24"/>
          <w:szCs w:val="24"/>
        </w:rPr>
        <w:t xml:space="preserve">р </w:t>
      </w:r>
      <w:r w:rsidRPr="00DF7D25">
        <w:rPr>
          <w:rFonts w:ascii="Arial" w:eastAsia="Arial" w:hAnsi="Arial" w:cs="Arial"/>
          <w:b/>
          <w:spacing w:val="1"/>
          <w:sz w:val="24"/>
          <w:szCs w:val="24"/>
        </w:rPr>
        <w:t>с</w:t>
      </w:r>
      <w:r w:rsidRPr="00DF7D25">
        <w:rPr>
          <w:rFonts w:ascii="Arial" w:eastAsia="Arial" w:hAnsi="Arial" w:cs="Arial"/>
          <w:b/>
          <w:spacing w:val="-1"/>
          <w:sz w:val="24"/>
          <w:szCs w:val="24"/>
        </w:rPr>
        <w:t>а</w:t>
      </w:r>
      <w:r w:rsidRPr="00DF7D25">
        <w:rPr>
          <w:rFonts w:ascii="Arial" w:eastAsia="Arial" w:hAnsi="Arial" w:cs="Arial"/>
          <w:b/>
          <w:spacing w:val="1"/>
          <w:sz w:val="24"/>
          <w:szCs w:val="24"/>
        </w:rPr>
        <w:t>л</w:t>
      </w:r>
      <w:r w:rsidRPr="00DF7D25">
        <w:rPr>
          <w:rFonts w:ascii="Arial" w:eastAsia="Arial" w:hAnsi="Arial" w:cs="Arial"/>
          <w:b/>
          <w:sz w:val="24"/>
          <w:szCs w:val="24"/>
        </w:rPr>
        <w:t>е</w:t>
      </w:r>
      <w:r w:rsidRPr="00DF7D25">
        <w:rPr>
          <w:rFonts w:ascii="Arial" w:eastAsia="Arial" w:hAnsi="Arial" w:cs="Arial"/>
          <w:b/>
          <w:spacing w:val="2"/>
          <w:sz w:val="24"/>
          <w:szCs w:val="24"/>
        </w:rPr>
        <w:t xml:space="preserve"> </w:t>
      </w:r>
      <w:r w:rsidRPr="00DF7D25">
        <w:rPr>
          <w:rFonts w:ascii="Arial" w:eastAsia="Arial" w:hAnsi="Arial" w:cs="Arial"/>
          <w:b/>
          <w:sz w:val="24"/>
          <w:szCs w:val="24"/>
        </w:rPr>
        <w:t>–</w:t>
      </w:r>
      <w:r w:rsidRPr="00DF7D25">
        <w:rPr>
          <w:rFonts w:ascii="Arial" w:eastAsia="Arial" w:hAnsi="Arial" w:cs="Arial"/>
          <w:b/>
          <w:spacing w:val="2"/>
          <w:sz w:val="24"/>
          <w:szCs w:val="24"/>
        </w:rPr>
        <w:t xml:space="preserve"> </w:t>
      </w:r>
      <w:r w:rsidRPr="00DF7D25">
        <w:rPr>
          <w:rFonts w:ascii="Arial" w:eastAsia="Arial" w:hAnsi="Arial" w:cs="Arial"/>
          <w:b/>
          <w:sz w:val="24"/>
          <w:szCs w:val="24"/>
        </w:rPr>
        <w:t>о</w:t>
      </w:r>
      <w:r w:rsidRPr="00DF7D25">
        <w:rPr>
          <w:rFonts w:ascii="Arial" w:eastAsia="Arial" w:hAnsi="Arial" w:cs="Arial"/>
          <w:b/>
          <w:spacing w:val="-1"/>
          <w:sz w:val="24"/>
          <w:szCs w:val="24"/>
        </w:rPr>
        <w:t>пш</w:t>
      </w:r>
      <w:r w:rsidRPr="00DF7D25">
        <w:rPr>
          <w:rFonts w:ascii="Arial" w:eastAsia="Arial" w:hAnsi="Arial" w:cs="Arial"/>
          <w:b/>
          <w:spacing w:val="-2"/>
          <w:sz w:val="24"/>
          <w:szCs w:val="24"/>
        </w:rPr>
        <w:t>т</w:t>
      </w:r>
      <w:r w:rsidRPr="00DF7D25">
        <w:rPr>
          <w:rFonts w:ascii="Arial" w:eastAsia="Arial" w:hAnsi="Arial" w:cs="Arial"/>
          <w:b/>
          <w:sz w:val="24"/>
          <w:szCs w:val="24"/>
        </w:rPr>
        <w:t>и</w:t>
      </w:r>
      <w:r w:rsidRPr="00DF7D25">
        <w:rPr>
          <w:rFonts w:ascii="Arial" w:eastAsia="Arial" w:hAnsi="Arial" w:cs="Arial"/>
          <w:b/>
          <w:spacing w:val="-1"/>
          <w:sz w:val="24"/>
          <w:szCs w:val="24"/>
        </w:rPr>
        <w:t xml:space="preserve"> </w:t>
      </w:r>
      <w:r w:rsidRPr="00DF7D25">
        <w:rPr>
          <w:rFonts w:ascii="Arial" w:eastAsia="Arial" w:hAnsi="Arial" w:cs="Arial"/>
          <w:b/>
          <w:spacing w:val="1"/>
          <w:sz w:val="24"/>
          <w:szCs w:val="24"/>
        </w:rPr>
        <w:t>зах</w:t>
      </w:r>
      <w:r w:rsidRPr="00DF7D25">
        <w:rPr>
          <w:rFonts w:ascii="Arial" w:eastAsia="Arial" w:hAnsi="Arial" w:cs="Arial"/>
          <w:b/>
          <w:spacing w:val="-2"/>
          <w:sz w:val="24"/>
          <w:szCs w:val="24"/>
        </w:rPr>
        <w:t>т</w:t>
      </w:r>
      <w:r w:rsidRPr="00DF7D25">
        <w:rPr>
          <w:rFonts w:ascii="Arial" w:eastAsia="Arial" w:hAnsi="Arial" w:cs="Arial"/>
          <w:b/>
          <w:spacing w:val="1"/>
          <w:sz w:val="24"/>
          <w:szCs w:val="24"/>
        </w:rPr>
        <w:t>ев</w:t>
      </w:r>
      <w:r w:rsidRPr="00DF7D25">
        <w:rPr>
          <w:rFonts w:ascii="Arial" w:eastAsia="Arial" w:hAnsi="Arial" w:cs="Arial"/>
          <w:b/>
          <w:sz w:val="24"/>
          <w:szCs w:val="24"/>
        </w:rPr>
        <w:t>и</w:t>
      </w:r>
    </w:p>
    <w:p w14:paraId="75C5280D" w14:textId="77777777" w:rsidR="00DF7D25" w:rsidRPr="002817EA" w:rsidRDefault="00DF7D25" w:rsidP="002817EA">
      <w:pPr>
        <w:spacing w:before="4" w:line="260" w:lineRule="exact"/>
        <w:ind w:left="119" w:right="81"/>
        <w:jc w:val="both"/>
        <w:rPr>
          <w:rFonts w:ascii="Arial" w:eastAsia="Arial" w:hAnsi="Arial" w:cs="Arial"/>
          <w:sz w:val="24"/>
          <w:szCs w:val="24"/>
        </w:rPr>
      </w:pPr>
    </w:p>
    <w:p w14:paraId="1249AB08" w14:textId="77777777" w:rsidR="003B399A" w:rsidRDefault="003B399A" w:rsidP="003B399A">
      <w:pPr>
        <w:ind w:left="90" w:right="69"/>
        <w:jc w:val="both"/>
        <w:rPr>
          <w:rFonts w:ascii="Arial" w:eastAsia="Arial" w:hAnsi="Arial" w:cs="Arial"/>
          <w:sz w:val="24"/>
          <w:szCs w:val="24"/>
        </w:rPr>
      </w:pPr>
      <w:r w:rsidRPr="000A78C0">
        <w:rPr>
          <w:rFonts w:ascii="Arial" w:eastAsia="Arial" w:hAnsi="Arial" w:cs="Arial"/>
          <w:sz w:val="24"/>
          <w:szCs w:val="24"/>
        </w:rPr>
        <w:t xml:space="preserve">Потребно је предвидети засебан систем климатизације у сервер сали како би био решен проблем одржавања потребне радне температуре и релативне влажности ваздуха за опрему која ради непрекидно 24h/365 дана годишње. Систем климатизације сервер сале треба да буде </w:t>
      </w:r>
      <w:r>
        <w:rPr>
          <w:rFonts w:ascii="Arial" w:eastAsia="Arial" w:hAnsi="Arial" w:cs="Arial"/>
          <w:sz w:val="24"/>
          <w:szCs w:val="24"/>
          <w:lang w:val="sr-Cyrl-RS"/>
        </w:rPr>
        <w:t>без размене ваздуха са околним простором</w:t>
      </w:r>
      <w:r>
        <w:rPr>
          <w:rFonts w:ascii="Arial" w:eastAsia="Arial" w:hAnsi="Arial" w:cs="Arial"/>
          <w:sz w:val="24"/>
          <w:szCs w:val="24"/>
        </w:rPr>
        <w:t>.</w:t>
      </w:r>
      <w:r w:rsidRPr="000A78C0">
        <w:rPr>
          <w:rFonts w:ascii="Arial" w:eastAsia="Arial" w:hAnsi="Arial" w:cs="Arial"/>
          <w:sz w:val="24"/>
          <w:szCs w:val="24"/>
        </w:rPr>
        <w:t xml:space="preserve"> Пошто је</w:t>
      </w:r>
      <w:r>
        <w:rPr>
          <w:rFonts w:ascii="Arial" w:eastAsia="Arial" w:hAnsi="Arial" w:cs="Arial"/>
          <w:sz w:val="24"/>
          <w:szCs w:val="24"/>
          <w:lang w:val="sr-Cyrl-RS"/>
        </w:rPr>
        <w:t xml:space="preserve"> </w:t>
      </w:r>
      <w:r w:rsidRPr="000A78C0">
        <w:rPr>
          <w:rFonts w:ascii="Arial" w:eastAsia="Arial" w:hAnsi="Arial" w:cs="Arial"/>
          <w:sz w:val="24"/>
          <w:szCs w:val="24"/>
        </w:rPr>
        <w:t>сервер сала смештена у сигурној соби унутар објекта потребно је при пројектовању узети у обзир све потребне параметре. Посебну пажњу обратити на продоре инсталација и цевовода кроз зидове и ускладити их са пројектом сигурне собе. Непрекидна дисипација топлоте опреме смештене у рековима захтева посебне, наменске уређаје систeме климaтизaциje на нивоу ИКТ и просторија који се пројектују за одржавање амбијента рачунарске и телекомуникационе опреме.</w:t>
      </w:r>
    </w:p>
    <w:p w14:paraId="2F32FC64" w14:textId="4CF97DF0" w:rsidR="003B399A" w:rsidRPr="003B399A" w:rsidRDefault="003B399A" w:rsidP="003B399A">
      <w:pPr>
        <w:ind w:left="90" w:right="69"/>
        <w:jc w:val="both"/>
        <w:rPr>
          <w:rFonts w:ascii="Arial" w:eastAsia="Arial" w:hAnsi="Arial" w:cs="Arial"/>
          <w:sz w:val="24"/>
          <w:szCs w:val="24"/>
        </w:rPr>
      </w:pPr>
      <w:r w:rsidRPr="003B399A">
        <w:rPr>
          <w:rFonts w:ascii="Arial" w:eastAsia="Arial" w:hAnsi="Arial" w:cs="Arial"/>
          <w:sz w:val="24"/>
          <w:szCs w:val="24"/>
        </w:rPr>
        <w:t>Температура у хладној зони мора да буде</w:t>
      </w:r>
      <w:r>
        <w:rPr>
          <w:rFonts w:ascii="Arial" w:eastAsia="Arial" w:hAnsi="Arial" w:cs="Arial"/>
          <w:sz w:val="24"/>
          <w:szCs w:val="24"/>
        </w:rPr>
        <w:t xml:space="preserve"> 22</w:t>
      </w:r>
      <w:r w:rsidRPr="003B399A">
        <w:rPr>
          <w:rFonts w:ascii="Arial" w:eastAsia="Arial" w:hAnsi="Arial" w:cs="Arial"/>
          <w:sz w:val="24"/>
          <w:szCs w:val="24"/>
        </w:rPr>
        <w:t xml:space="preserve"> o</w:t>
      </w:r>
      <w:r w:rsidRPr="00DF7D25">
        <w:rPr>
          <w:rFonts w:ascii="Arial" w:eastAsia="Arial" w:hAnsi="Arial" w:cs="Arial"/>
          <w:sz w:val="24"/>
          <w:szCs w:val="24"/>
        </w:rPr>
        <w:t>C</w:t>
      </w:r>
      <w:r>
        <w:rPr>
          <w:rFonts w:ascii="Arial" w:eastAsia="Arial" w:hAnsi="Arial" w:cs="Arial"/>
          <w:sz w:val="24"/>
          <w:szCs w:val="24"/>
        </w:rPr>
        <w:t xml:space="preserve"> +</w:t>
      </w:r>
      <w:r w:rsidRPr="003B399A">
        <w:rPr>
          <w:rFonts w:ascii="Arial" w:eastAsia="Arial" w:hAnsi="Arial" w:cs="Arial"/>
          <w:sz w:val="24"/>
          <w:szCs w:val="24"/>
        </w:rPr>
        <w:t>/</w:t>
      </w:r>
      <w:r>
        <w:rPr>
          <w:rFonts w:ascii="Arial" w:eastAsia="Arial" w:hAnsi="Arial" w:cs="Arial"/>
          <w:sz w:val="24"/>
          <w:szCs w:val="24"/>
        </w:rPr>
        <w:t>- 2</w:t>
      </w:r>
      <w:r w:rsidRPr="003B399A">
        <w:rPr>
          <w:rFonts w:ascii="Arial" w:eastAsia="Arial" w:hAnsi="Arial" w:cs="Arial"/>
          <w:sz w:val="24"/>
          <w:szCs w:val="24"/>
        </w:rPr>
        <w:t xml:space="preserve"> o</w:t>
      </w:r>
      <w:r w:rsidRPr="00DF7D25">
        <w:rPr>
          <w:rFonts w:ascii="Arial" w:eastAsia="Arial" w:hAnsi="Arial" w:cs="Arial"/>
          <w:sz w:val="24"/>
          <w:szCs w:val="24"/>
        </w:rPr>
        <w:t>C</w:t>
      </w:r>
      <w:r w:rsidRPr="003B399A">
        <w:rPr>
          <w:rFonts w:ascii="Arial" w:eastAsia="Arial" w:hAnsi="Arial" w:cs="Arial"/>
          <w:sz w:val="24"/>
          <w:szCs w:val="24"/>
        </w:rPr>
        <w:t>.</w:t>
      </w:r>
    </w:p>
    <w:p w14:paraId="520961CB" w14:textId="1A614E2F" w:rsidR="003B399A" w:rsidRPr="003B399A" w:rsidRDefault="003B399A" w:rsidP="003B399A">
      <w:pPr>
        <w:ind w:left="90" w:right="69"/>
        <w:jc w:val="both"/>
        <w:rPr>
          <w:rFonts w:ascii="Arial" w:eastAsia="Arial" w:hAnsi="Arial" w:cs="Arial"/>
          <w:sz w:val="24"/>
          <w:szCs w:val="24"/>
        </w:rPr>
      </w:pPr>
      <w:r w:rsidRPr="003B399A">
        <w:rPr>
          <w:rFonts w:ascii="Arial" w:eastAsia="Arial" w:hAnsi="Arial" w:cs="Arial"/>
          <w:sz w:val="24"/>
          <w:szCs w:val="24"/>
        </w:rPr>
        <w:t xml:space="preserve">Релативна влажност мора да се одржава у распону од 55% </w:t>
      </w:r>
      <w:r>
        <w:rPr>
          <w:rFonts w:ascii="Arial" w:eastAsia="Arial" w:hAnsi="Arial" w:cs="Arial"/>
          <w:sz w:val="24"/>
          <w:szCs w:val="24"/>
        </w:rPr>
        <w:t>+</w:t>
      </w:r>
      <w:r w:rsidRPr="003B399A">
        <w:rPr>
          <w:rFonts w:ascii="Arial" w:eastAsia="Arial" w:hAnsi="Arial" w:cs="Arial"/>
          <w:sz w:val="24"/>
          <w:szCs w:val="24"/>
        </w:rPr>
        <w:t>/</w:t>
      </w:r>
      <w:r>
        <w:rPr>
          <w:rFonts w:ascii="Arial" w:eastAsia="Arial" w:hAnsi="Arial" w:cs="Arial"/>
          <w:sz w:val="24"/>
          <w:szCs w:val="24"/>
        </w:rPr>
        <w:t>- 5%</w:t>
      </w:r>
      <w:r w:rsidRPr="003B399A">
        <w:rPr>
          <w:rFonts w:ascii="Arial" w:eastAsia="Arial" w:hAnsi="Arial" w:cs="Arial"/>
          <w:sz w:val="24"/>
          <w:szCs w:val="24"/>
        </w:rPr>
        <w:t>.</w:t>
      </w:r>
    </w:p>
    <w:p w14:paraId="02B40C52" w14:textId="77777777" w:rsidR="00DF7D25" w:rsidRPr="002817EA" w:rsidRDefault="00DF7D25" w:rsidP="002817EA">
      <w:pPr>
        <w:spacing w:before="4" w:line="260" w:lineRule="exact"/>
        <w:ind w:left="119" w:right="81"/>
        <w:jc w:val="both"/>
        <w:rPr>
          <w:rFonts w:ascii="Arial" w:eastAsia="Arial" w:hAnsi="Arial" w:cs="Arial"/>
          <w:sz w:val="24"/>
          <w:szCs w:val="24"/>
        </w:rPr>
      </w:pPr>
    </w:p>
    <w:p w14:paraId="504944A9" w14:textId="77777777" w:rsidR="00DF7D25" w:rsidRPr="00DF7D25" w:rsidRDefault="00DF7D25" w:rsidP="00DF7D25">
      <w:pPr>
        <w:ind w:left="479"/>
        <w:rPr>
          <w:rFonts w:ascii="Arial" w:eastAsia="Arial" w:hAnsi="Arial" w:cs="Arial"/>
          <w:b/>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pacing w:val="1"/>
          <w:sz w:val="24"/>
          <w:szCs w:val="24"/>
        </w:rPr>
        <w:t>5</w:t>
      </w:r>
      <w:r w:rsidRPr="00DF7D25">
        <w:rPr>
          <w:rFonts w:ascii="Arial" w:eastAsia="Arial" w:hAnsi="Arial" w:cs="Arial"/>
          <w:b/>
          <w:spacing w:val="-2"/>
          <w:sz w:val="24"/>
          <w:szCs w:val="24"/>
        </w:rPr>
        <w:t>.</w:t>
      </w:r>
      <w:r w:rsidRPr="00DF7D25">
        <w:rPr>
          <w:rFonts w:ascii="Arial" w:eastAsia="Arial" w:hAnsi="Arial" w:cs="Arial"/>
          <w:b/>
          <w:spacing w:val="1"/>
          <w:sz w:val="24"/>
          <w:szCs w:val="24"/>
        </w:rPr>
        <w:t>2</w:t>
      </w:r>
      <w:r w:rsidRPr="00DF7D25">
        <w:rPr>
          <w:rFonts w:ascii="Arial" w:eastAsia="Arial" w:hAnsi="Arial" w:cs="Arial"/>
          <w:b/>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К</w:t>
      </w:r>
      <w:r w:rsidRPr="00DF7D25">
        <w:rPr>
          <w:rFonts w:ascii="Arial" w:eastAsia="Arial" w:hAnsi="Arial" w:cs="Arial"/>
          <w:b/>
          <w:spacing w:val="1"/>
          <w:sz w:val="24"/>
          <w:szCs w:val="24"/>
        </w:rPr>
        <w:t>л</w:t>
      </w:r>
      <w:r w:rsidRPr="00DF7D25">
        <w:rPr>
          <w:rFonts w:ascii="Arial" w:eastAsia="Arial" w:hAnsi="Arial" w:cs="Arial"/>
          <w:b/>
          <w:spacing w:val="-1"/>
          <w:sz w:val="24"/>
          <w:szCs w:val="24"/>
        </w:rPr>
        <w:t>и</w:t>
      </w:r>
      <w:r w:rsidRPr="00DF7D25">
        <w:rPr>
          <w:rFonts w:ascii="Arial" w:eastAsia="Arial" w:hAnsi="Arial" w:cs="Arial"/>
          <w:b/>
          <w:spacing w:val="-2"/>
          <w:sz w:val="24"/>
          <w:szCs w:val="24"/>
        </w:rPr>
        <w:t>м</w:t>
      </w:r>
      <w:r w:rsidRPr="00DF7D25">
        <w:rPr>
          <w:rFonts w:ascii="Arial" w:eastAsia="Arial" w:hAnsi="Arial" w:cs="Arial"/>
          <w:b/>
          <w:spacing w:val="3"/>
          <w:sz w:val="24"/>
          <w:szCs w:val="24"/>
        </w:rPr>
        <w:t>а</w:t>
      </w:r>
      <w:r w:rsidRPr="00DF7D25">
        <w:rPr>
          <w:rFonts w:ascii="Arial" w:eastAsia="Arial" w:hAnsi="Arial" w:cs="Arial"/>
          <w:b/>
          <w:spacing w:val="-2"/>
          <w:sz w:val="24"/>
          <w:szCs w:val="24"/>
        </w:rPr>
        <w:t>т</w:t>
      </w:r>
      <w:r w:rsidRPr="00DF7D25">
        <w:rPr>
          <w:rFonts w:ascii="Arial" w:eastAsia="Arial" w:hAnsi="Arial" w:cs="Arial"/>
          <w:b/>
          <w:spacing w:val="-1"/>
          <w:sz w:val="24"/>
          <w:szCs w:val="24"/>
        </w:rPr>
        <w:t>и</w:t>
      </w:r>
      <w:r w:rsidRPr="00DF7D25">
        <w:rPr>
          <w:rFonts w:ascii="Arial" w:eastAsia="Arial" w:hAnsi="Arial" w:cs="Arial"/>
          <w:b/>
          <w:sz w:val="24"/>
          <w:szCs w:val="24"/>
        </w:rPr>
        <w:t>з</w:t>
      </w:r>
      <w:r w:rsidRPr="00DF7D25">
        <w:rPr>
          <w:rFonts w:ascii="Arial" w:eastAsia="Arial" w:hAnsi="Arial" w:cs="Arial"/>
          <w:b/>
          <w:spacing w:val="1"/>
          <w:sz w:val="24"/>
          <w:szCs w:val="24"/>
        </w:rPr>
        <w:t>а</w:t>
      </w:r>
      <w:r w:rsidRPr="00DF7D25">
        <w:rPr>
          <w:rFonts w:ascii="Arial" w:eastAsia="Arial" w:hAnsi="Arial" w:cs="Arial"/>
          <w:b/>
          <w:spacing w:val="-1"/>
          <w:sz w:val="24"/>
          <w:szCs w:val="24"/>
        </w:rPr>
        <w:t>ц</w:t>
      </w:r>
      <w:r w:rsidRPr="00DF7D25">
        <w:rPr>
          <w:rFonts w:ascii="Arial" w:eastAsia="Arial" w:hAnsi="Arial" w:cs="Arial"/>
          <w:b/>
          <w:spacing w:val="1"/>
          <w:sz w:val="24"/>
          <w:szCs w:val="24"/>
        </w:rPr>
        <w:t>и</w:t>
      </w:r>
      <w:r w:rsidRPr="00DF7D25">
        <w:rPr>
          <w:rFonts w:ascii="Arial" w:eastAsia="Arial" w:hAnsi="Arial" w:cs="Arial"/>
          <w:b/>
          <w:spacing w:val="-2"/>
          <w:sz w:val="24"/>
          <w:szCs w:val="24"/>
        </w:rPr>
        <w:t>ј</w:t>
      </w:r>
      <w:r w:rsidRPr="00DF7D25">
        <w:rPr>
          <w:rFonts w:ascii="Arial" w:eastAsia="Arial" w:hAnsi="Arial" w:cs="Arial"/>
          <w:b/>
          <w:sz w:val="24"/>
          <w:szCs w:val="24"/>
        </w:rPr>
        <w:t>а</w:t>
      </w:r>
      <w:r w:rsidRPr="00DF7D25">
        <w:rPr>
          <w:rFonts w:ascii="Arial" w:eastAsia="Arial" w:hAnsi="Arial" w:cs="Arial"/>
          <w:b/>
          <w:spacing w:val="1"/>
          <w:sz w:val="24"/>
          <w:szCs w:val="24"/>
        </w:rPr>
        <w:t xml:space="preserve"> се</w:t>
      </w:r>
      <w:r w:rsidRPr="00DF7D25">
        <w:rPr>
          <w:rFonts w:ascii="Arial" w:eastAsia="Arial" w:hAnsi="Arial" w:cs="Arial"/>
          <w:b/>
          <w:sz w:val="24"/>
          <w:szCs w:val="24"/>
        </w:rPr>
        <w:t>р</w:t>
      </w:r>
      <w:r w:rsidRPr="00DF7D25">
        <w:rPr>
          <w:rFonts w:ascii="Arial" w:eastAsia="Arial" w:hAnsi="Arial" w:cs="Arial"/>
          <w:b/>
          <w:spacing w:val="-1"/>
          <w:sz w:val="24"/>
          <w:szCs w:val="24"/>
        </w:rPr>
        <w:t>в</w:t>
      </w:r>
      <w:r w:rsidRPr="00DF7D25">
        <w:rPr>
          <w:rFonts w:ascii="Arial" w:eastAsia="Arial" w:hAnsi="Arial" w:cs="Arial"/>
          <w:b/>
          <w:spacing w:val="1"/>
          <w:sz w:val="24"/>
          <w:szCs w:val="24"/>
        </w:rPr>
        <w:t>е</w:t>
      </w:r>
      <w:r w:rsidRPr="00DF7D25">
        <w:rPr>
          <w:rFonts w:ascii="Arial" w:eastAsia="Arial" w:hAnsi="Arial" w:cs="Arial"/>
          <w:b/>
          <w:sz w:val="24"/>
          <w:szCs w:val="24"/>
        </w:rPr>
        <w:t xml:space="preserve">р </w:t>
      </w:r>
      <w:r w:rsidRPr="00DF7D25">
        <w:rPr>
          <w:rFonts w:ascii="Arial" w:eastAsia="Arial" w:hAnsi="Arial" w:cs="Arial"/>
          <w:b/>
          <w:spacing w:val="1"/>
          <w:sz w:val="24"/>
          <w:szCs w:val="24"/>
        </w:rPr>
        <w:t>с</w:t>
      </w:r>
      <w:r w:rsidRPr="00DF7D25">
        <w:rPr>
          <w:rFonts w:ascii="Arial" w:eastAsia="Arial" w:hAnsi="Arial" w:cs="Arial"/>
          <w:b/>
          <w:spacing w:val="-1"/>
          <w:sz w:val="24"/>
          <w:szCs w:val="24"/>
        </w:rPr>
        <w:t>а</w:t>
      </w:r>
      <w:r w:rsidRPr="00DF7D25">
        <w:rPr>
          <w:rFonts w:ascii="Arial" w:eastAsia="Arial" w:hAnsi="Arial" w:cs="Arial"/>
          <w:b/>
          <w:spacing w:val="1"/>
          <w:sz w:val="24"/>
          <w:szCs w:val="24"/>
        </w:rPr>
        <w:t>л</w:t>
      </w:r>
      <w:r w:rsidRPr="00DF7D25">
        <w:rPr>
          <w:rFonts w:ascii="Arial" w:eastAsia="Arial" w:hAnsi="Arial" w:cs="Arial"/>
          <w:b/>
          <w:sz w:val="24"/>
          <w:szCs w:val="24"/>
        </w:rPr>
        <w:t>е</w:t>
      </w:r>
      <w:r w:rsidRPr="00DF7D25">
        <w:rPr>
          <w:rFonts w:ascii="Arial" w:eastAsia="Arial" w:hAnsi="Arial" w:cs="Arial"/>
          <w:b/>
          <w:spacing w:val="2"/>
          <w:sz w:val="24"/>
          <w:szCs w:val="24"/>
        </w:rPr>
        <w:t xml:space="preserve"> </w:t>
      </w:r>
      <w:r w:rsidRPr="00DF7D25">
        <w:rPr>
          <w:rFonts w:ascii="Arial" w:eastAsia="Arial" w:hAnsi="Arial" w:cs="Arial"/>
          <w:b/>
          <w:sz w:val="24"/>
          <w:szCs w:val="24"/>
        </w:rPr>
        <w:t>–</w:t>
      </w:r>
      <w:r w:rsidRPr="00DF7D25">
        <w:rPr>
          <w:rFonts w:ascii="Arial" w:eastAsia="Arial" w:hAnsi="Arial" w:cs="Arial"/>
          <w:b/>
          <w:spacing w:val="2"/>
          <w:sz w:val="24"/>
          <w:szCs w:val="24"/>
        </w:rPr>
        <w:t xml:space="preserve"> </w:t>
      </w:r>
      <w:r w:rsidRPr="00DF7D25">
        <w:rPr>
          <w:rFonts w:ascii="Arial" w:eastAsia="Arial" w:hAnsi="Arial" w:cs="Arial"/>
          <w:b/>
          <w:spacing w:val="-2"/>
          <w:sz w:val="24"/>
          <w:szCs w:val="24"/>
        </w:rPr>
        <w:t>з</w:t>
      </w:r>
      <w:r w:rsidRPr="00DF7D25">
        <w:rPr>
          <w:rFonts w:ascii="Arial" w:eastAsia="Arial" w:hAnsi="Arial" w:cs="Arial"/>
          <w:b/>
          <w:spacing w:val="1"/>
          <w:sz w:val="24"/>
          <w:szCs w:val="24"/>
        </w:rPr>
        <w:t>ах</w:t>
      </w:r>
      <w:r w:rsidRPr="00DF7D25">
        <w:rPr>
          <w:rFonts w:ascii="Arial" w:eastAsia="Arial" w:hAnsi="Arial" w:cs="Arial"/>
          <w:b/>
          <w:spacing w:val="-2"/>
          <w:sz w:val="24"/>
          <w:szCs w:val="24"/>
        </w:rPr>
        <w:t>т</w:t>
      </w:r>
      <w:r w:rsidRPr="00DF7D25">
        <w:rPr>
          <w:rFonts w:ascii="Arial" w:eastAsia="Arial" w:hAnsi="Arial" w:cs="Arial"/>
          <w:b/>
          <w:spacing w:val="1"/>
          <w:sz w:val="24"/>
          <w:szCs w:val="24"/>
        </w:rPr>
        <w:t>е</w:t>
      </w:r>
      <w:r w:rsidRPr="00DF7D25">
        <w:rPr>
          <w:rFonts w:ascii="Arial" w:eastAsia="Arial" w:hAnsi="Arial" w:cs="Arial"/>
          <w:b/>
          <w:spacing w:val="-1"/>
          <w:sz w:val="24"/>
          <w:szCs w:val="24"/>
        </w:rPr>
        <w:t>в</w:t>
      </w:r>
      <w:r w:rsidRPr="00DF7D25">
        <w:rPr>
          <w:rFonts w:ascii="Arial" w:eastAsia="Arial" w:hAnsi="Arial" w:cs="Arial"/>
          <w:b/>
          <w:spacing w:val="1"/>
          <w:sz w:val="24"/>
          <w:szCs w:val="24"/>
        </w:rPr>
        <w:t>а</w:t>
      </w:r>
      <w:r w:rsidRPr="00DF7D25">
        <w:rPr>
          <w:rFonts w:ascii="Arial" w:eastAsia="Arial" w:hAnsi="Arial" w:cs="Arial"/>
          <w:b/>
          <w:spacing w:val="-1"/>
          <w:sz w:val="24"/>
          <w:szCs w:val="24"/>
        </w:rPr>
        <w:t>н</w:t>
      </w:r>
      <w:r w:rsidRPr="00DF7D25">
        <w:rPr>
          <w:rFonts w:ascii="Arial" w:eastAsia="Arial" w:hAnsi="Arial" w:cs="Arial"/>
          <w:b/>
          <w:sz w:val="24"/>
          <w:szCs w:val="24"/>
        </w:rPr>
        <w:t>е</w:t>
      </w:r>
      <w:r w:rsidRPr="00DF7D25">
        <w:rPr>
          <w:rFonts w:ascii="Arial" w:eastAsia="Arial" w:hAnsi="Arial" w:cs="Arial"/>
          <w:b/>
          <w:spacing w:val="1"/>
          <w:sz w:val="24"/>
          <w:szCs w:val="24"/>
        </w:rPr>
        <w:t xml:space="preserve"> </w:t>
      </w:r>
      <w:r w:rsidRPr="00DF7D25">
        <w:rPr>
          <w:rFonts w:ascii="Arial" w:eastAsia="Arial" w:hAnsi="Arial" w:cs="Arial"/>
          <w:b/>
          <w:sz w:val="24"/>
          <w:szCs w:val="24"/>
        </w:rPr>
        <w:t>к</w:t>
      </w:r>
      <w:r w:rsidRPr="00DF7D25">
        <w:rPr>
          <w:rFonts w:ascii="Arial" w:eastAsia="Arial" w:hAnsi="Arial" w:cs="Arial"/>
          <w:b/>
          <w:spacing w:val="1"/>
          <w:sz w:val="24"/>
          <w:szCs w:val="24"/>
        </w:rPr>
        <w:t>а</w:t>
      </w:r>
      <w:r w:rsidRPr="00DF7D25">
        <w:rPr>
          <w:rFonts w:ascii="Arial" w:eastAsia="Arial" w:hAnsi="Arial" w:cs="Arial"/>
          <w:b/>
          <w:sz w:val="24"/>
          <w:szCs w:val="24"/>
        </w:rPr>
        <w:t>рак</w:t>
      </w:r>
      <w:r w:rsidRPr="00DF7D25">
        <w:rPr>
          <w:rFonts w:ascii="Arial" w:eastAsia="Arial" w:hAnsi="Arial" w:cs="Arial"/>
          <w:b/>
          <w:spacing w:val="-2"/>
          <w:sz w:val="24"/>
          <w:szCs w:val="24"/>
        </w:rPr>
        <w:t>т</w:t>
      </w:r>
      <w:r w:rsidRPr="00DF7D25">
        <w:rPr>
          <w:rFonts w:ascii="Arial" w:eastAsia="Arial" w:hAnsi="Arial" w:cs="Arial"/>
          <w:b/>
          <w:spacing w:val="1"/>
          <w:sz w:val="24"/>
          <w:szCs w:val="24"/>
        </w:rPr>
        <w:t>е</w:t>
      </w:r>
      <w:r w:rsidRPr="00DF7D25">
        <w:rPr>
          <w:rFonts w:ascii="Arial" w:eastAsia="Arial" w:hAnsi="Arial" w:cs="Arial"/>
          <w:b/>
          <w:sz w:val="24"/>
          <w:szCs w:val="24"/>
        </w:rPr>
        <w:t>р</w:t>
      </w:r>
      <w:r w:rsidRPr="00DF7D25">
        <w:rPr>
          <w:rFonts w:ascii="Arial" w:eastAsia="Arial" w:hAnsi="Arial" w:cs="Arial"/>
          <w:b/>
          <w:spacing w:val="-1"/>
          <w:sz w:val="24"/>
          <w:szCs w:val="24"/>
        </w:rPr>
        <w:t>и</w:t>
      </w:r>
      <w:r w:rsidRPr="00DF7D25">
        <w:rPr>
          <w:rFonts w:ascii="Arial" w:eastAsia="Arial" w:hAnsi="Arial" w:cs="Arial"/>
          <w:b/>
          <w:spacing w:val="1"/>
          <w:sz w:val="24"/>
          <w:szCs w:val="24"/>
        </w:rPr>
        <w:t>с</w:t>
      </w:r>
      <w:r w:rsidRPr="00DF7D25">
        <w:rPr>
          <w:rFonts w:ascii="Arial" w:eastAsia="Arial" w:hAnsi="Arial" w:cs="Arial"/>
          <w:b/>
          <w:sz w:val="24"/>
          <w:szCs w:val="24"/>
        </w:rPr>
        <w:t>т</w:t>
      </w:r>
      <w:r w:rsidRPr="00DF7D25">
        <w:rPr>
          <w:rFonts w:ascii="Arial" w:eastAsia="Arial" w:hAnsi="Arial" w:cs="Arial"/>
          <w:b/>
          <w:spacing w:val="-1"/>
          <w:sz w:val="24"/>
          <w:szCs w:val="24"/>
        </w:rPr>
        <w:t>и</w:t>
      </w:r>
      <w:r w:rsidRPr="00DF7D25">
        <w:rPr>
          <w:rFonts w:ascii="Arial" w:eastAsia="Arial" w:hAnsi="Arial" w:cs="Arial"/>
          <w:b/>
          <w:sz w:val="24"/>
          <w:szCs w:val="24"/>
        </w:rPr>
        <w:t>ке</w:t>
      </w:r>
    </w:p>
    <w:p w14:paraId="25DBDAF2" w14:textId="77777777" w:rsidR="00DF7D25" w:rsidRPr="00DF7D25" w:rsidRDefault="00DF7D25" w:rsidP="002817EA">
      <w:pPr>
        <w:spacing w:before="4" w:line="260" w:lineRule="exact"/>
        <w:ind w:left="119" w:right="81"/>
        <w:jc w:val="both"/>
        <w:rPr>
          <w:rFonts w:ascii="Arial" w:eastAsia="Arial" w:hAnsi="Arial" w:cs="Arial"/>
          <w:sz w:val="24"/>
          <w:szCs w:val="24"/>
        </w:rPr>
      </w:pPr>
    </w:p>
    <w:p w14:paraId="3F83B8C7" w14:textId="77777777" w:rsidR="003B399A" w:rsidRPr="006D6499" w:rsidRDefault="003B399A" w:rsidP="003B399A">
      <w:pPr>
        <w:spacing w:line="260" w:lineRule="exact"/>
        <w:ind w:left="90" w:right="77"/>
        <w:jc w:val="both"/>
        <w:rPr>
          <w:rFonts w:ascii="Arial" w:eastAsia="Arial" w:hAnsi="Arial" w:cs="Arial"/>
          <w:spacing w:val="1"/>
          <w:sz w:val="24"/>
          <w:szCs w:val="24"/>
        </w:rPr>
      </w:pPr>
      <w:r w:rsidRPr="00DF7D25">
        <w:rPr>
          <w:rFonts w:ascii="Arial" w:eastAsia="Arial" w:hAnsi="Arial" w:cs="Arial"/>
          <w:spacing w:val="1"/>
          <w:sz w:val="24"/>
          <w:szCs w:val="24"/>
        </w:rPr>
        <w:t>Систем климатизације треба извести са клима орманима прецизне климатизације</w:t>
      </w:r>
      <w:r>
        <w:rPr>
          <w:rFonts w:ascii="Arial" w:eastAsia="Arial" w:hAnsi="Arial" w:cs="Arial"/>
          <w:spacing w:val="1"/>
          <w:sz w:val="24"/>
          <w:szCs w:val="24"/>
        </w:rPr>
        <w:t xml:space="preserve"> </w:t>
      </w:r>
      <w:r w:rsidRPr="006D6499">
        <w:rPr>
          <w:rFonts w:ascii="Arial" w:eastAsia="Arial" w:hAnsi="Arial" w:cs="Arial"/>
          <w:spacing w:val="1"/>
          <w:sz w:val="24"/>
          <w:szCs w:val="24"/>
        </w:rPr>
        <w:t xml:space="preserve">(“close control”) са директном експанзијом у </w:t>
      </w:r>
      <w:r w:rsidRPr="006D6499">
        <w:rPr>
          <w:rFonts w:ascii="Arial" w:eastAsia="Arial" w:hAnsi="Arial" w:cs="Arial"/>
          <w:spacing w:val="1"/>
          <w:sz w:val="24"/>
          <w:szCs w:val="24"/>
          <w:lang w:val="sr-Latn-RS"/>
        </w:rPr>
        <w:t>N</w:t>
      </w:r>
      <w:r w:rsidRPr="006D6499">
        <w:rPr>
          <w:rFonts w:ascii="Arial" w:eastAsia="Arial" w:hAnsi="Arial" w:cs="Arial"/>
          <w:spacing w:val="1"/>
          <w:sz w:val="24"/>
          <w:szCs w:val="24"/>
        </w:rPr>
        <w:t>+1 конфигурацији.</w:t>
      </w:r>
    </w:p>
    <w:p w14:paraId="3B5473F3" w14:textId="77777777" w:rsidR="003B399A" w:rsidRPr="006D6499" w:rsidRDefault="003B399A" w:rsidP="003B399A">
      <w:pPr>
        <w:spacing w:line="260" w:lineRule="exact"/>
        <w:ind w:left="90" w:right="77"/>
        <w:jc w:val="both"/>
        <w:rPr>
          <w:rFonts w:ascii="Arial" w:eastAsia="Arial" w:hAnsi="Arial" w:cs="Arial"/>
          <w:spacing w:val="1"/>
          <w:sz w:val="24"/>
          <w:szCs w:val="24"/>
        </w:rPr>
      </w:pPr>
      <w:r w:rsidRPr="006D6499">
        <w:rPr>
          <w:rFonts w:ascii="Arial" w:eastAsia="Arial" w:hAnsi="Arial" w:cs="Arial"/>
          <w:spacing w:val="1"/>
          <w:sz w:val="24"/>
          <w:szCs w:val="24"/>
          <w:lang w:val="sr-Cyrl-RS"/>
        </w:rPr>
        <w:t>Ваздухом хлађени к</w:t>
      </w:r>
      <w:r w:rsidRPr="006D6499">
        <w:rPr>
          <w:rFonts w:ascii="Arial" w:eastAsia="Arial" w:hAnsi="Arial" w:cs="Arial"/>
          <w:spacing w:val="1"/>
          <w:sz w:val="24"/>
          <w:szCs w:val="24"/>
        </w:rPr>
        <w:t xml:space="preserve">ондензатори се монтирају на дворишној фасади објекта. </w:t>
      </w:r>
    </w:p>
    <w:p w14:paraId="31F0F9F5" w14:textId="77777777" w:rsidR="003B399A" w:rsidRPr="006D6499" w:rsidRDefault="003B399A" w:rsidP="003B399A">
      <w:pPr>
        <w:spacing w:line="260" w:lineRule="exact"/>
        <w:ind w:left="90" w:right="77"/>
        <w:jc w:val="both"/>
        <w:rPr>
          <w:rFonts w:ascii="Arial" w:eastAsia="Arial" w:hAnsi="Arial" w:cs="Arial"/>
          <w:spacing w:val="1"/>
          <w:sz w:val="24"/>
          <w:szCs w:val="24"/>
        </w:rPr>
      </w:pPr>
      <w:r w:rsidRPr="006D6499">
        <w:rPr>
          <w:rFonts w:ascii="Arial" w:eastAsia="Arial" w:hAnsi="Arial" w:cs="Arial"/>
          <w:spacing w:val="1"/>
          <w:sz w:val="24"/>
          <w:szCs w:val="24"/>
        </w:rPr>
        <w:t xml:space="preserve">У првој фази потребно је инсталирати </w:t>
      </w:r>
      <w:r w:rsidRPr="006D6499">
        <w:rPr>
          <w:rFonts w:ascii="Arial" w:eastAsia="Arial" w:hAnsi="Arial" w:cs="Arial"/>
          <w:spacing w:val="1"/>
          <w:sz w:val="24"/>
          <w:szCs w:val="24"/>
          <w:lang w:val="sr-Cyrl-RS"/>
        </w:rPr>
        <w:t xml:space="preserve"> одговарајући број</w:t>
      </w:r>
      <w:r w:rsidRPr="006D6499">
        <w:rPr>
          <w:rFonts w:ascii="Arial" w:eastAsia="Arial" w:hAnsi="Arial" w:cs="Arial"/>
          <w:spacing w:val="1"/>
          <w:sz w:val="24"/>
          <w:szCs w:val="24"/>
        </w:rPr>
        <w:t xml:space="preserve"> уређаја прецизне климатизације и припремити инстал</w:t>
      </w:r>
      <w:r>
        <w:rPr>
          <w:rFonts w:ascii="Arial" w:eastAsia="Arial" w:hAnsi="Arial" w:cs="Arial"/>
          <w:spacing w:val="1"/>
          <w:sz w:val="24"/>
          <w:szCs w:val="24"/>
          <w:lang w:val="sr-Cyrl-RS"/>
        </w:rPr>
        <w:t>а</w:t>
      </w:r>
      <w:r w:rsidRPr="006D6499">
        <w:rPr>
          <w:rFonts w:ascii="Arial" w:eastAsia="Arial" w:hAnsi="Arial" w:cs="Arial"/>
          <w:spacing w:val="1"/>
          <w:sz w:val="24"/>
          <w:szCs w:val="24"/>
        </w:rPr>
        <w:t xml:space="preserve">цију за </w:t>
      </w:r>
      <w:r w:rsidRPr="006D6499">
        <w:rPr>
          <w:rFonts w:ascii="Arial" w:eastAsia="Arial" w:hAnsi="Arial" w:cs="Arial"/>
          <w:spacing w:val="1"/>
          <w:sz w:val="24"/>
          <w:szCs w:val="24"/>
          <w:lang w:val="sr-Cyrl-RS"/>
        </w:rPr>
        <w:t>максимални капацитет климатизације</w:t>
      </w:r>
      <w:r w:rsidRPr="006D6499">
        <w:rPr>
          <w:rFonts w:ascii="Arial" w:eastAsia="Arial" w:hAnsi="Arial" w:cs="Arial"/>
          <w:spacing w:val="1"/>
          <w:sz w:val="24"/>
          <w:szCs w:val="24"/>
        </w:rPr>
        <w:t>.</w:t>
      </w:r>
    </w:p>
    <w:p w14:paraId="04B20D31" w14:textId="77777777" w:rsidR="003B399A" w:rsidRPr="00DF7D25" w:rsidRDefault="003B399A" w:rsidP="003B399A">
      <w:pPr>
        <w:spacing w:line="260" w:lineRule="exact"/>
        <w:ind w:left="90" w:right="77"/>
        <w:jc w:val="both"/>
        <w:rPr>
          <w:rFonts w:ascii="Arial" w:eastAsia="Arial" w:hAnsi="Arial" w:cs="Arial"/>
          <w:spacing w:val="1"/>
          <w:sz w:val="24"/>
          <w:szCs w:val="24"/>
        </w:rPr>
      </w:pPr>
      <w:r w:rsidRPr="006D6499">
        <w:rPr>
          <w:rFonts w:ascii="Arial" w:eastAsia="Arial" w:hAnsi="Arial" w:cs="Arial"/>
          <w:spacing w:val="1"/>
          <w:sz w:val="24"/>
          <w:szCs w:val="24"/>
        </w:rPr>
        <w:lastRenderedPageBreak/>
        <w:t xml:space="preserve">У првој фази </w:t>
      </w:r>
      <w:r w:rsidRPr="006D6499">
        <w:rPr>
          <w:rFonts w:ascii="Arial" w:eastAsia="Arial" w:hAnsi="Arial" w:cs="Arial"/>
          <w:spacing w:val="1"/>
          <w:sz w:val="24"/>
          <w:szCs w:val="24"/>
          <w:lang w:val="sr-Cyrl-RS"/>
        </w:rPr>
        <w:t>обезбедити потребан број интегрисаних система за контролу влаге (парних овлаживача)</w:t>
      </w:r>
      <w:r w:rsidRPr="006D6499">
        <w:rPr>
          <w:rFonts w:ascii="Arial" w:eastAsia="Arial" w:hAnsi="Arial" w:cs="Arial"/>
          <w:spacing w:val="1"/>
          <w:sz w:val="24"/>
          <w:szCs w:val="24"/>
        </w:rPr>
        <w:t xml:space="preserve"> </w:t>
      </w:r>
      <w:r w:rsidRPr="006D6499">
        <w:rPr>
          <w:rFonts w:ascii="Arial" w:eastAsia="Arial" w:hAnsi="Arial" w:cs="Arial"/>
          <w:spacing w:val="1"/>
          <w:sz w:val="24"/>
          <w:szCs w:val="24"/>
          <w:lang w:val="sr-Cyrl-RS"/>
        </w:rPr>
        <w:t xml:space="preserve">за одржавање релативне влажности у захтеваном распону, у </w:t>
      </w:r>
      <w:r w:rsidRPr="006D6499">
        <w:rPr>
          <w:rFonts w:ascii="Arial" w:eastAsia="Arial" w:hAnsi="Arial" w:cs="Arial"/>
          <w:spacing w:val="1"/>
          <w:sz w:val="24"/>
          <w:szCs w:val="24"/>
          <w:lang w:val="sr-Latn-RS"/>
        </w:rPr>
        <w:t>N</w:t>
      </w:r>
      <w:r w:rsidRPr="006D6499">
        <w:rPr>
          <w:rFonts w:ascii="Arial" w:eastAsia="Arial" w:hAnsi="Arial" w:cs="Arial"/>
          <w:spacing w:val="1"/>
          <w:sz w:val="24"/>
          <w:szCs w:val="24"/>
        </w:rPr>
        <w:t>+1 конфигурацији.</w:t>
      </w:r>
    </w:p>
    <w:p w14:paraId="3DB0B478" w14:textId="77777777" w:rsidR="003B399A" w:rsidRPr="00DF7D25" w:rsidRDefault="003B399A" w:rsidP="003B399A">
      <w:pPr>
        <w:spacing w:line="260" w:lineRule="exact"/>
        <w:ind w:left="90" w:right="77"/>
        <w:jc w:val="both"/>
        <w:rPr>
          <w:rFonts w:ascii="Arial" w:eastAsia="Arial" w:hAnsi="Arial" w:cs="Arial"/>
          <w:spacing w:val="1"/>
          <w:sz w:val="24"/>
          <w:szCs w:val="24"/>
        </w:rPr>
      </w:pPr>
      <w:r w:rsidRPr="00DF7D25">
        <w:rPr>
          <w:rFonts w:ascii="Arial" w:eastAsia="Arial" w:hAnsi="Arial" w:cs="Arial"/>
          <w:spacing w:val="1"/>
          <w:sz w:val="24"/>
          <w:szCs w:val="24"/>
        </w:rPr>
        <w:t>Клима ормани се монтирају у топлој зони климатизације - иза рекова, хладан ваздух се до рекова диструбуира кроз дупли под и подне решетке испред рекова.</w:t>
      </w:r>
    </w:p>
    <w:p w14:paraId="3F0824C1" w14:textId="77777777" w:rsidR="003B399A" w:rsidRPr="00452335" w:rsidRDefault="003B399A" w:rsidP="003B399A">
      <w:pPr>
        <w:spacing w:line="260" w:lineRule="exact"/>
        <w:ind w:left="90" w:right="66"/>
        <w:jc w:val="both"/>
        <w:rPr>
          <w:rFonts w:ascii="Arial" w:eastAsia="Arial" w:hAnsi="Arial" w:cs="Arial"/>
          <w:sz w:val="24"/>
          <w:szCs w:val="24"/>
          <w:lang w:val="sr-Cyrl-RS"/>
        </w:rPr>
      </w:pPr>
      <w:r w:rsidRPr="00452335">
        <w:rPr>
          <w:rFonts w:ascii="Arial" w:eastAsia="Arial" w:hAnsi="Arial" w:cs="Arial"/>
          <w:sz w:val="24"/>
          <w:szCs w:val="24"/>
        </w:rPr>
        <w:t xml:space="preserve">Максималне димензије клима ормана прецизне климатизације </w:t>
      </w:r>
      <w:r w:rsidRPr="00452335">
        <w:rPr>
          <w:rFonts w:ascii="Arial" w:eastAsia="Arial" w:hAnsi="Arial" w:cs="Arial"/>
          <w:sz w:val="24"/>
          <w:szCs w:val="24"/>
          <w:lang w:val="sr-Cyrl-RS"/>
        </w:rPr>
        <w:t>морају бити  у складу са расположивим простором и распоредом ИКТ опреме (макс дубина 500мм) како би се обезбедио минимални простор од 1.200мм испред и 900мм иза рек</w:t>
      </w:r>
      <w:r>
        <w:rPr>
          <w:rFonts w:ascii="Arial" w:eastAsia="Arial" w:hAnsi="Arial" w:cs="Arial"/>
          <w:sz w:val="24"/>
          <w:szCs w:val="24"/>
          <w:lang w:val="sr-Cyrl-RS"/>
        </w:rPr>
        <w:t xml:space="preserve"> ормана.</w:t>
      </w:r>
    </w:p>
    <w:p w14:paraId="3676CCB1" w14:textId="77777777" w:rsidR="003B399A" w:rsidRPr="00FE614B" w:rsidRDefault="003B399A" w:rsidP="003B399A">
      <w:pPr>
        <w:pStyle w:val="ListParagraph"/>
        <w:spacing w:line="260" w:lineRule="exact"/>
        <w:ind w:left="90" w:right="66"/>
        <w:jc w:val="both"/>
        <w:rPr>
          <w:rFonts w:ascii="Arial" w:eastAsia="Arial" w:hAnsi="Arial" w:cs="Arial"/>
          <w:sz w:val="24"/>
          <w:szCs w:val="24"/>
          <w:highlight w:val="red"/>
        </w:rPr>
      </w:pPr>
    </w:p>
    <w:p w14:paraId="06976E35" w14:textId="77777777" w:rsidR="003B399A" w:rsidRPr="000A78C0" w:rsidRDefault="003B399A" w:rsidP="003B399A">
      <w:pPr>
        <w:spacing w:line="260" w:lineRule="exact"/>
        <w:ind w:left="90" w:right="66"/>
        <w:jc w:val="both"/>
        <w:rPr>
          <w:rFonts w:ascii="Arial" w:eastAsia="Arial" w:hAnsi="Arial" w:cs="Arial"/>
          <w:sz w:val="24"/>
          <w:szCs w:val="24"/>
        </w:rPr>
      </w:pPr>
      <w:r w:rsidRPr="006D6499">
        <w:rPr>
          <w:rFonts w:ascii="Arial" w:eastAsia="Arial" w:hAnsi="Arial" w:cs="Arial"/>
          <w:spacing w:val="-1"/>
          <w:sz w:val="24"/>
          <w:szCs w:val="24"/>
        </w:rPr>
        <w:t>К</w:t>
      </w:r>
      <w:r w:rsidRPr="006D6499">
        <w:rPr>
          <w:rFonts w:ascii="Arial" w:eastAsia="Arial" w:hAnsi="Arial" w:cs="Arial"/>
          <w:spacing w:val="1"/>
          <w:sz w:val="24"/>
          <w:szCs w:val="24"/>
        </w:rPr>
        <w:t>а</w:t>
      </w:r>
      <w:r w:rsidRPr="006D6499">
        <w:rPr>
          <w:rFonts w:ascii="Arial" w:eastAsia="Arial" w:hAnsi="Arial" w:cs="Arial"/>
          <w:sz w:val="24"/>
          <w:szCs w:val="24"/>
        </w:rPr>
        <w:t>пацит</w:t>
      </w:r>
      <w:r w:rsidRPr="006D6499">
        <w:rPr>
          <w:rFonts w:ascii="Arial" w:eastAsia="Arial" w:hAnsi="Arial" w:cs="Arial"/>
          <w:spacing w:val="1"/>
          <w:sz w:val="24"/>
          <w:szCs w:val="24"/>
        </w:rPr>
        <w:t>е</w:t>
      </w:r>
      <w:r w:rsidRPr="006D6499">
        <w:rPr>
          <w:rFonts w:ascii="Arial" w:eastAsia="Arial" w:hAnsi="Arial" w:cs="Arial"/>
          <w:sz w:val="24"/>
          <w:szCs w:val="24"/>
        </w:rPr>
        <w:t xml:space="preserve">т </w:t>
      </w:r>
      <w:r w:rsidRPr="006D6499">
        <w:rPr>
          <w:rFonts w:ascii="Arial" w:eastAsia="Arial" w:hAnsi="Arial" w:cs="Arial"/>
          <w:spacing w:val="-2"/>
          <w:sz w:val="24"/>
          <w:szCs w:val="24"/>
        </w:rPr>
        <w:t>х</w:t>
      </w:r>
      <w:r w:rsidRPr="006D6499">
        <w:rPr>
          <w:rFonts w:ascii="Arial" w:eastAsia="Arial" w:hAnsi="Arial" w:cs="Arial"/>
          <w:spacing w:val="-1"/>
          <w:sz w:val="24"/>
          <w:szCs w:val="24"/>
        </w:rPr>
        <w:t>л</w:t>
      </w:r>
      <w:r w:rsidRPr="006D6499">
        <w:rPr>
          <w:rFonts w:ascii="Arial" w:eastAsia="Arial" w:hAnsi="Arial" w:cs="Arial"/>
          <w:spacing w:val="1"/>
          <w:sz w:val="24"/>
          <w:szCs w:val="24"/>
        </w:rPr>
        <w:t>ађе</w:t>
      </w:r>
      <w:r w:rsidRPr="006D6499">
        <w:rPr>
          <w:rFonts w:ascii="Arial" w:eastAsia="Arial" w:hAnsi="Arial" w:cs="Arial"/>
          <w:spacing w:val="-1"/>
          <w:sz w:val="24"/>
          <w:szCs w:val="24"/>
        </w:rPr>
        <w:t>њ</w:t>
      </w:r>
      <w:r w:rsidRPr="006D6499">
        <w:rPr>
          <w:rFonts w:ascii="Arial" w:eastAsia="Arial" w:hAnsi="Arial" w:cs="Arial"/>
          <w:sz w:val="24"/>
          <w:szCs w:val="24"/>
        </w:rPr>
        <w:t>а јед</w:t>
      </w:r>
      <w:r w:rsidRPr="006D6499">
        <w:rPr>
          <w:rFonts w:ascii="Arial" w:eastAsia="Arial" w:hAnsi="Arial" w:cs="Arial"/>
          <w:spacing w:val="-1"/>
          <w:sz w:val="24"/>
          <w:szCs w:val="24"/>
        </w:rPr>
        <w:t>н</w:t>
      </w:r>
      <w:r w:rsidRPr="006D6499">
        <w:rPr>
          <w:rFonts w:ascii="Arial" w:eastAsia="Arial" w:hAnsi="Arial" w:cs="Arial"/>
          <w:sz w:val="24"/>
          <w:szCs w:val="24"/>
        </w:rPr>
        <w:t>е једини</w:t>
      </w:r>
      <w:r w:rsidRPr="006D6499">
        <w:rPr>
          <w:rFonts w:ascii="Arial" w:eastAsia="Arial" w:hAnsi="Arial" w:cs="Arial"/>
          <w:spacing w:val="-1"/>
          <w:sz w:val="24"/>
          <w:szCs w:val="24"/>
        </w:rPr>
        <w:t>ц</w:t>
      </w:r>
      <w:r w:rsidRPr="006D6499">
        <w:rPr>
          <w:rFonts w:ascii="Arial" w:eastAsia="Arial" w:hAnsi="Arial" w:cs="Arial"/>
          <w:sz w:val="24"/>
          <w:szCs w:val="24"/>
        </w:rPr>
        <w:t>е</w:t>
      </w:r>
      <w:r w:rsidRPr="006D6499">
        <w:rPr>
          <w:rFonts w:ascii="Arial" w:eastAsia="Arial" w:hAnsi="Arial" w:cs="Arial"/>
          <w:spacing w:val="5"/>
          <w:sz w:val="24"/>
          <w:szCs w:val="24"/>
        </w:rPr>
        <w:t xml:space="preserve"> </w:t>
      </w:r>
      <w:r w:rsidRPr="006D6499">
        <w:rPr>
          <w:rFonts w:ascii="Arial" w:eastAsia="Arial" w:hAnsi="Arial" w:cs="Arial"/>
          <w:sz w:val="24"/>
          <w:szCs w:val="24"/>
        </w:rPr>
        <w:t>је</w:t>
      </w:r>
      <w:r w:rsidRPr="006D6499">
        <w:rPr>
          <w:rFonts w:ascii="Arial" w:eastAsia="Arial" w:hAnsi="Arial" w:cs="Arial"/>
          <w:spacing w:val="5"/>
          <w:sz w:val="24"/>
          <w:szCs w:val="24"/>
        </w:rPr>
        <w:t xml:space="preserve"> </w:t>
      </w:r>
      <w:r>
        <w:rPr>
          <w:rFonts w:ascii="Arial" w:eastAsia="Arial" w:hAnsi="Arial" w:cs="Arial"/>
          <w:spacing w:val="5"/>
          <w:sz w:val="24"/>
          <w:szCs w:val="24"/>
          <w:lang w:val="sr-Cyrl-RS"/>
        </w:rPr>
        <w:t xml:space="preserve">минимално </w:t>
      </w:r>
      <w:r w:rsidRPr="006D6499">
        <w:rPr>
          <w:rFonts w:ascii="Arial" w:eastAsia="Arial" w:hAnsi="Arial" w:cs="Arial"/>
          <w:spacing w:val="1"/>
          <w:sz w:val="24"/>
          <w:szCs w:val="24"/>
        </w:rPr>
        <w:t>1</w:t>
      </w:r>
      <w:r w:rsidRPr="006D6499">
        <w:rPr>
          <w:rFonts w:ascii="Arial" w:eastAsia="Arial" w:hAnsi="Arial" w:cs="Arial"/>
          <w:spacing w:val="-1"/>
          <w:sz w:val="24"/>
          <w:szCs w:val="24"/>
        </w:rPr>
        <w:t>5</w:t>
      </w:r>
      <w:r w:rsidRPr="006D6499">
        <w:rPr>
          <w:rFonts w:ascii="Arial" w:eastAsia="Arial" w:hAnsi="Arial" w:cs="Arial"/>
          <w:spacing w:val="-4"/>
          <w:sz w:val="24"/>
          <w:szCs w:val="24"/>
        </w:rPr>
        <w:t>к</w:t>
      </w:r>
      <w:r w:rsidRPr="006D6499">
        <w:rPr>
          <w:rFonts w:ascii="Arial" w:eastAsia="Arial" w:hAnsi="Arial" w:cs="Arial"/>
          <w:sz w:val="24"/>
          <w:szCs w:val="24"/>
        </w:rPr>
        <w:t>W</w:t>
      </w:r>
      <w:r w:rsidRPr="006D6499">
        <w:rPr>
          <w:rFonts w:ascii="Arial" w:eastAsia="Arial" w:hAnsi="Arial" w:cs="Arial"/>
          <w:spacing w:val="10"/>
          <w:sz w:val="24"/>
          <w:szCs w:val="24"/>
        </w:rPr>
        <w:t xml:space="preserve"> </w:t>
      </w:r>
      <w:r w:rsidRPr="006D6499">
        <w:rPr>
          <w:rFonts w:ascii="Arial" w:eastAsia="Arial" w:hAnsi="Arial" w:cs="Arial"/>
          <w:sz w:val="24"/>
          <w:szCs w:val="24"/>
        </w:rPr>
        <w:t>(</w:t>
      </w:r>
      <w:r w:rsidRPr="006D6499">
        <w:rPr>
          <w:rFonts w:ascii="Arial" w:eastAsia="Arial" w:hAnsi="Arial" w:cs="Arial"/>
          <w:spacing w:val="-1"/>
          <w:sz w:val="24"/>
          <w:szCs w:val="24"/>
        </w:rPr>
        <w:t>при спољној температури од 40 степени и повратној температури ваздуха од 24 степена)</w:t>
      </w:r>
      <w:r w:rsidRPr="006D6499">
        <w:rPr>
          <w:rFonts w:ascii="Arial" w:eastAsia="Arial" w:hAnsi="Arial" w:cs="Arial"/>
          <w:sz w:val="24"/>
          <w:szCs w:val="24"/>
        </w:rPr>
        <w:t>.</w:t>
      </w:r>
    </w:p>
    <w:p w14:paraId="7A6B9ACD" w14:textId="77777777" w:rsidR="003B399A" w:rsidRPr="00DF7D25" w:rsidRDefault="003B399A" w:rsidP="003B399A">
      <w:pPr>
        <w:spacing w:line="260" w:lineRule="exact"/>
        <w:ind w:left="90" w:right="66"/>
        <w:jc w:val="both"/>
        <w:rPr>
          <w:rFonts w:ascii="Arial" w:eastAsia="Arial" w:hAnsi="Arial" w:cs="Arial"/>
          <w:sz w:val="24"/>
          <w:szCs w:val="24"/>
        </w:rPr>
      </w:pPr>
      <w:r w:rsidRPr="00452335">
        <w:rPr>
          <w:rFonts w:ascii="Arial" w:eastAsia="Arial" w:hAnsi="Arial" w:cs="Arial"/>
          <w:sz w:val="24"/>
          <w:szCs w:val="24"/>
        </w:rPr>
        <w:t>Сист</w:t>
      </w:r>
      <w:r w:rsidRPr="00452335">
        <w:rPr>
          <w:rFonts w:ascii="Arial" w:eastAsia="Arial" w:hAnsi="Arial" w:cs="Arial"/>
          <w:spacing w:val="1"/>
          <w:sz w:val="24"/>
          <w:szCs w:val="24"/>
        </w:rPr>
        <w:t>е</w:t>
      </w:r>
      <w:r w:rsidRPr="00452335">
        <w:rPr>
          <w:rFonts w:ascii="Arial" w:eastAsia="Arial" w:hAnsi="Arial" w:cs="Arial"/>
          <w:sz w:val="24"/>
          <w:szCs w:val="24"/>
        </w:rPr>
        <w:t>м</w:t>
      </w:r>
      <w:r w:rsidRPr="00452335">
        <w:rPr>
          <w:rFonts w:ascii="Arial" w:eastAsia="Arial" w:hAnsi="Arial" w:cs="Arial"/>
          <w:spacing w:val="3"/>
          <w:sz w:val="24"/>
          <w:szCs w:val="24"/>
        </w:rPr>
        <w:t xml:space="preserve"> </w:t>
      </w:r>
      <w:r w:rsidRPr="00452335">
        <w:rPr>
          <w:rFonts w:ascii="Arial" w:eastAsia="Arial" w:hAnsi="Arial" w:cs="Arial"/>
          <w:sz w:val="24"/>
          <w:szCs w:val="24"/>
        </w:rPr>
        <w:t>клим</w:t>
      </w:r>
      <w:r w:rsidRPr="00452335">
        <w:rPr>
          <w:rFonts w:ascii="Arial" w:eastAsia="Arial" w:hAnsi="Arial" w:cs="Arial"/>
          <w:spacing w:val="1"/>
          <w:sz w:val="24"/>
          <w:szCs w:val="24"/>
        </w:rPr>
        <w:t>а</w:t>
      </w:r>
      <w:r w:rsidRPr="00452335">
        <w:rPr>
          <w:rFonts w:ascii="Arial" w:eastAsia="Arial" w:hAnsi="Arial" w:cs="Arial"/>
          <w:spacing w:val="-2"/>
          <w:sz w:val="24"/>
          <w:szCs w:val="24"/>
        </w:rPr>
        <w:t>т</w:t>
      </w:r>
      <w:r w:rsidRPr="00452335">
        <w:rPr>
          <w:rFonts w:ascii="Arial" w:eastAsia="Arial" w:hAnsi="Arial" w:cs="Arial"/>
          <w:sz w:val="24"/>
          <w:szCs w:val="24"/>
        </w:rPr>
        <w:t>из</w:t>
      </w:r>
      <w:r w:rsidRPr="00452335">
        <w:rPr>
          <w:rFonts w:ascii="Arial" w:eastAsia="Arial" w:hAnsi="Arial" w:cs="Arial"/>
          <w:spacing w:val="1"/>
          <w:sz w:val="24"/>
          <w:szCs w:val="24"/>
        </w:rPr>
        <w:t>а</w:t>
      </w:r>
      <w:r w:rsidRPr="00452335">
        <w:rPr>
          <w:rFonts w:ascii="Arial" w:eastAsia="Arial" w:hAnsi="Arial" w:cs="Arial"/>
          <w:spacing w:val="-1"/>
          <w:sz w:val="24"/>
          <w:szCs w:val="24"/>
        </w:rPr>
        <w:t>ц</w:t>
      </w:r>
      <w:r w:rsidRPr="00452335">
        <w:rPr>
          <w:rFonts w:ascii="Arial" w:eastAsia="Arial" w:hAnsi="Arial" w:cs="Arial"/>
          <w:sz w:val="24"/>
          <w:szCs w:val="24"/>
        </w:rPr>
        <w:t>и</w:t>
      </w:r>
      <w:r w:rsidRPr="00452335">
        <w:rPr>
          <w:rFonts w:ascii="Arial" w:eastAsia="Arial" w:hAnsi="Arial" w:cs="Arial"/>
          <w:spacing w:val="-3"/>
          <w:sz w:val="24"/>
          <w:szCs w:val="24"/>
        </w:rPr>
        <w:t>ј</w:t>
      </w:r>
      <w:r w:rsidRPr="00452335">
        <w:rPr>
          <w:rFonts w:ascii="Arial" w:eastAsia="Arial" w:hAnsi="Arial" w:cs="Arial"/>
          <w:sz w:val="24"/>
          <w:szCs w:val="24"/>
        </w:rPr>
        <w:t>е</w:t>
      </w:r>
      <w:r w:rsidRPr="00452335">
        <w:rPr>
          <w:rFonts w:ascii="Arial" w:eastAsia="Arial" w:hAnsi="Arial" w:cs="Arial"/>
          <w:spacing w:val="4"/>
          <w:sz w:val="24"/>
          <w:szCs w:val="24"/>
        </w:rPr>
        <w:t xml:space="preserve"> </w:t>
      </w:r>
      <w:r w:rsidRPr="00452335">
        <w:rPr>
          <w:rFonts w:ascii="Arial" w:eastAsia="Arial" w:hAnsi="Arial" w:cs="Arial"/>
          <w:sz w:val="24"/>
          <w:szCs w:val="24"/>
        </w:rPr>
        <w:t>м</w:t>
      </w:r>
      <w:r w:rsidRPr="00452335">
        <w:rPr>
          <w:rFonts w:ascii="Arial" w:eastAsia="Arial" w:hAnsi="Arial" w:cs="Arial"/>
          <w:spacing w:val="1"/>
          <w:sz w:val="24"/>
          <w:szCs w:val="24"/>
        </w:rPr>
        <w:t>о</w:t>
      </w:r>
      <w:r w:rsidRPr="00452335">
        <w:rPr>
          <w:rFonts w:ascii="Arial" w:eastAsia="Arial" w:hAnsi="Arial" w:cs="Arial"/>
          <w:spacing w:val="-1"/>
          <w:sz w:val="24"/>
          <w:szCs w:val="24"/>
        </w:rPr>
        <w:t>р</w:t>
      </w:r>
      <w:r w:rsidRPr="00452335">
        <w:rPr>
          <w:rFonts w:ascii="Arial" w:eastAsia="Arial" w:hAnsi="Arial" w:cs="Arial"/>
          <w:sz w:val="24"/>
          <w:szCs w:val="24"/>
        </w:rPr>
        <w:t>а</w:t>
      </w:r>
      <w:r w:rsidRPr="00452335">
        <w:rPr>
          <w:rFonts w:ascii="Arial" w:eastAsia="Arial" w:hAnsi="Arial" w:cs="Arial"/>
          <w:spacing w:val="4"/>
          <w:sz w:val="24"/>
          <w:szCs w:val="24"/>
        </w:rPr>
        <w:t xml:space="preserve"> </w:t>
      </w:r>
      <w:r w:rsidRPr="00452335">
        <w:rPr>
          <w:rFonts w:ascii="Arial" w:eastAsia="Arial" w:hAnsi="Arial" w:cs="Arial"/>
          <w:spacing w:val="-1"/>
          <w:sz w:val="24"/>
          <w:szCs w:val="24"/>
        </w:rPr>
        <w:t>б</w:t>
      </w:r>
      <w:r w:rsidRPr="00452335">
        <w:rPr>
          <w:rFonts w:ascii="Arial" w:eastAsia="Arial" w:hAnsi="Arial" w:cs="Arial"/>
          <w:sz w:val="24"/>
          <w:szCs w:val="24"/>
        </w:rPr>
        <w:t>ити</w:t>
      </w:r>
      <w:r w:rsidRPr="00452335">
        <w:rPr>
          <w:rFonts w:ascii="Arial" w:eastAsia="Arial" w:hAnsi="Arial" w:cs="Arial"/>
          <w:spacing w:val="3"/>
          <w:sz w:val="24"/>
          <w:szCs w:val="24"/>
        </w:rPr>
        <w:t xml:space="preserve"> </w:t>
      </w:r>
      <w:r w:rsidRPr="00452335">
        <w:rPr>
          <w:rFonts w:ascii="Arial" w:eastAsia="Arial" w:hAnsi="Arial" w:cs="Arial"/>
          <w:sz w:val="24"/>
          <w:szCs w:val="24"/>
        </w:rPr>
        <w:t>у по</w:t>
      </w:r>
      <w:r w:rsidRPr="00452335">
        <w:rPr>
          <w:rFonts w:ascii="Arial" w:eastAsia="Arial" w:hAnsi="Arial" w:cs="Arial"/>
          <w:spacing w:val="-1"/>
          <w:sz w:val="24"/>
          <w:szCs w:val="24"/>
        </w:rPr>
        <w:t>г</w:t>
      </w:r>
      <w:r w:rsidRPr="00452335">
        <w:rPr>
          <w:rFonts w:ascii="Arial" w:eastAsia="Arial" w:hAnsi="Arial" w:cs="Arial"/>
          <w:spacing w:val="1"/>
          <w:sz w:val="24"/>
          <w:szCs w:val="24"/>
        </w:rPr>
        <w:t>о</w:t>
      </w:r>
      <w:r w:rsidRPr="00452335">
        <w:rPr>
          <w:rFonts w:ascii="Arial" w:eastAsia="Arial" w:hAnsi="Arial" w:cs="Arial"/>
          <w:spacing w:val="2"/>
          <w:sz w:val="24"/>
          <w:szCs w:val="24"/>
        </w:rPr>
        <w:t>н</w:t>
      </w:r>
      <w:r w:rsidRPr="00452335">
        <w:rPr>
          <w:rFonts w:ascii="Arial" w:eastAsia="Arial" w:hAnsi="Arial" w:cs="Arial"/>
          <w:sz w:val="24"/>
          <w:szCs w:val="24"/>
        </w:rPr>
        <w:t>у</w:t>
      </w:r>
      <w:r w:rsidRPr="00452335">
        <w:rPr>
          <w:rFonts w:ascii="Arial" w:eastAsia="Arial" w:hAnsi="Arial" w:cs="Arial"/>
          <w:spacing w:val="3"/>
          <w:sz w:val="24"/>
          <w:szCs w:val="24"/>
        </w:rPr>
        <w:t xml:space="preserve"> </w:t>
      </w:r>
      <w:r w:rsidRPr="00452335">
        <w:rPr>
          <w:rFonts w:ascii="Arial" w:eastAsia="Arial" w:hAnsi="Arial" w:cs="Arial"/>
          <w:spacing w:val="1"/>
          <w:sz w:val="24"/>
          <w:szCs w:val="24"/>
        </w:rPr>
        <w:t>36</w:t>
      </w:r>
      <w:r w:rsidRPr="00452335">
        <w:rPr>
          <w:rFonts w:ascii="Arial" w:eastAsia="Arial" w:hAnsi="Arial" w:cs="Arial"/>
          <w:sz w:val="24"/>
          <w:szCs w:val="24"/>
        </w:rPr>
        <w:t>5</w:t>
      </w:r>
      <w:r w:rsidRPr="00452335">
        <w:rPr>
          <w:rFonts w:ascii="Arial" w:eastAsia="Arial" w:hAnsi="Arial" w:cs="Arial"/>
          <w:sz w:val="24"/>
          <w:szCs w:val="24"/>
          <w:lang w:val="sr-Cyrl-RS"/>
        </w:rPr>
        <w:t>/24</w:t>
      </w:r>
      <w:r w:rsidRPr="00452335">
        <w:rPr>
          <w:rFonts w:ascii="Arial" w:eastAsia="Arial" w:hAnsi="Arial" w:cs="Arial"/>
          <w:spacing w:val="4"/>
          <w:sz w:val="24"/>
          <w:szCs w:val="24"/>
        </w:rPr>
        <w:t xml:space="preserve"> </w:t>
      </w:r>
      <w:r w:rsidRPr="00452335">
        <w:rPr>
          <w:rFonts w:ascii="Arial" w:eastAsia="Arial" w:hAnsi="Arial" w:cs="Arial"/>
          <w:spacing w:val="-1"/>
          <w:sz w:val="24"/>
          <w:szCs w:val="24"/>
        </w:rPr>
        <w:t>д</w:t>
      </w:r>
      <w:r w:rsidRPr="00452335">
        <w:rPr>
          <w:rFonts w:ascii="Arial" w:eastAsia="Arial" w:hAnsi="Arial" w:cs="Arial"/>
          <w:spacing w:val="1"/>
          <w:sz w:val="24"/>
          <w:szCs w:val="24"/>
        </w:rPr>
        <w:t>а</w:t>
      </w:r>
      <w:r w:rsidRPr="00452335">
        <w:rPr>
          <w:rFonts w:ascii="Arial" w:eastAsia="Arial" w:hAnsi="Arial" w:cs="Arial"/>
          <w:sz w:val="24"/>
          <w:szCs w:val="24"/>
        </w:rPr>
        <w:t>на</w:t>
      </w:r>
      <w:r w:rsidRPr="00452335">
        <w:rPr>
          <w:rFonts w:ascii="Arial" w:eastAsia="Arial" w:hAnsi="Arial" w:cs="Arial"/>
          <w:spacing w:val="3"/>
          <w:sz w:val="24"/>
          <w:szCs w:val="24"/>
        </w:rPr>
        <w:t xml:space="preserve"> </w:t>
      </w:r>
      <w:r w:rsidRPr="00452335">
        <w:rPr>
          <w:rFonts w:ascii="Arial" w:eastAsia="Arial" w:hAnsi="Arial" w:cs="Arial"/>
          <w:sz w:val="24"/>
          <w:szCs w:val="24"/>
        </w:rPr>
        <w:t>и</w:t>
      </w:r>
      <w:r w:rsidRPr="00452335">
        <w:rPr>
          <w:rFonts w:ascii="Arial" w:eastAsia="Arial" w:hAnsi="Arial" w:cs="Arial"/>
          <w:spacing w:val="3"/>
          <w:sz w:val="24"/>
          <w:szCs w:val="24"/>
        </w:rPr>
        <w:t xml:space="preserve"> </w:t>
      </w:r>
      <w:r w:rsidRPr="00452335">
        <w:rPr>
          <w:rFonts w:ascii="Arial" w:eastAsia="Arial" w:hAnsi="Arial" w:cs="Arial"/>
          <w:spacing w:val="-1"/>
          <w:sz w:val="24"/>
          <w:szCs w:val="24"/>
        </w:rPr>
        <w:t>р</w:t>
      </w:r>
      <w:r w:rsidRPr="00452335">
        <w:rPr>
          <w:rFonts w:ascii="Arial" w:eastAsia="Arial" w:hAnsi="Arial" w:cs="Arial"/>
          <w:spacing w:val="1"/>
          <w:sz w:val="24"/>
          <w:szCs w:val="24"/>
        </w:rPr>
        <w:t>а</w:t>
      </w:r>
      <w:r w:rsidRPr="00452335">
        <w:rPr>
          <w:rFonts w:ascii="Arial" w:eastAsia="Arial" w:hAnsi="Arial" w:cs="Arial"/>
          <w:spacing w:val="-1"/>
          <w:sz w:val="24"/>
          <w:szCs w:val="24"/>
        </w:rPr>
        <w:t>д</w:t>
      </w:r>
      <w:r w:rsidRPr="00452335">
        <w:rPr>
          <w:rFonts w:ascii="Arial" w:eastAsia="Arial" w:hAnsi="Arial" w:cs="Arial"/>
          <w:sz w:val="24"/>
          <w:szCs w:val="24"/>
        </w:rPr>
        <w:t>ити</w:t>
      </w:r>
      <w:r w:rsidRPr="00452335">
        <w:rPr>
          <w:rFonts w:ascii="Arial" w:eastAsia="Arial" w:hAnsi="Arial" w:cs="Arial"/>
          <w:spacing w:val="3"/>
          <w:sz w:val="24"/>
          <w:szCs w:val="24"/>
        </w:rPr>
        <w:t xml:space="preserve"> </w:t>
      </w:r>
      <w:r w:rsidRPr="00452335">
        <w:rPr>
          <w:rFonts w:ascii="Arial" w:eastAsia="Arial" w:hAnsi="Arial" w:cs="Arial"/>
          <w:sz w:val="24"/>
          <w:szCs w:val="24"/>
        </w:rPr>
        <w:t xml:space="preserve">у </w:t>
      </w:r>
      <w:r w:rsidRPr="00452335">
        <w:rPr>
          <w:rFonts w:ascii="Arial" w:eastAsia="Arial" w:hAnsi="Arial" w:cs="Arial"/>
          <w:spacing w:val="1"/>
          <w:sz w:val="24"/>
          <w:szCs w:val="24"/>
        </w:rPr>
        <w:t>о</w:t>
      </w:r>
      <w:r w:rsidRPr="00452335">
        <w:rPr>
          <w:rFonts w:ascii="Arial" w:eastAsia="Arial" w:hAnsi="Arial" w:cs="Arial"/>
          <w:sz w:val="24"/>
          <w:szCs w:val="24"/>
        </w:rPr>
        <w:t>псе</w:t>
      </w:r>
      <w:r w:rsidRPr="00452335">
        <w:rPr>
          <w:rFonts w:ascii="Arial" w:eastAsia="Arial" w:hAnsi="Arial" w:cs="Arial"/>
          <w:spacing w:val="-1"/>
          <w:sz w:val="24"/>
          <w:szCs w:val="24"/>
        </w:rPr>
        <w:t>г</w:t>
      </w:r>
      <w:r w:rsidRPr="00452335">
        <w:rPr>
          <w:rFonts w:ascii="Arial" w:eastAsia="Arial" w:hAnsi="Arial" w:cs="Arial"/>
          <w:sz w:val="24"/>
          <w:szCs w:val="24"/>
        </w:rPr>
        <w:t>у спо</w:t>
      </w:r>
      <w:r w:rsidRPr="00452335">
        <w:rPr>
          <w:rFonts w:ascii="Arial" w:eastAsia="Arial" w:hAnsi="Arial" w:cs="Arial"/>
          <w:spacing w:val="1"/>
          <w:sz w:val="24"/>
          <w:szCs w:val="24"/>
        </w:rPr>
        <w:t>љ</w:t>
      </w:r>
      <w:r w:rsidRPr="00452335">
        <w:rPr>
          <w:rFonts w:ascii="Arial" w:eastAsia="Arial" w:hAnsi="Arial" w:cs="Arial"/>
          <w:sz w:val="24"/>
          <w:szCs w:val="24"/>
        </w:rPr>
        <w:t>н</w:t>
      </w:r>
      <w:r w:rsidRPr="00452335">
        <w:rPr>
          <w:rFonts w:ascii="Arial" w:eastAsia="Arial" w:hAnsi="Arial" w:cs="Arial"/>
          <w:spacing w:val="2"/>
          <w:sz w:val="24"/>
          <w:szCs w:val="24"/>
        </w:rPr>
        <w:t>и</w:t>
      </w:r>
      <w:r w:rsidRPr="00452335">
        <w:rPr>
          <w:rFonts w:ascii="Arial" w:eastAsia="Arial" w:hAnsi="Arial" w:cs="Arial"/>
          <w:sz w:val="24"/>
          <w:szCs w:val="24"/>
        </w:rPr>
        <w:t>х т</w:t>
      </w:r>
      <w:r w:rsidRPr="00452335">
        <w:rPr>
          <w:rFonts w:ascii="Arial" w:eastAsia="Arial" w:hAnsi="Arial" w:cs="Arial"/>
          <w:spacing w:val="1"/>
          <w:sz w:val="24"/>
          <w:szCs w:val="24"/>
        </w:rPr>
        <w:t>е</w:t>
      </w:r>
      <w:r w:rsidRPr="00452335">
        <w:rPr>
          <w:rFonts w:ascii="Arial" w:eastAsia="Arial" w:hAnsi="Arial" w:cs="Arial"/>
          <w:sz w:val="24"/>
          <w:szCs w:val="24"/>
        </w:rPr>
        <w:t>мп</w:t>
      </w:r>
      <w:r w:rsidRPr="00452335">
        <w:rPr>
          <w:rFonts w:ascii="Arial" w:eastAsia="Arial" w:hAnsi="Arial" w:cs="Arial"/>
          <w:spacing w:val="1"/>
          <w:sz w:val="24"/>
          <w:szCs w:val="24"/>
        </w:rPr>
        <w:t>е</w:t>
      </w:r>
      <w:r w:rsidRPr="00452335">
        <w:rPr>
          <w:rFonts w:ascii="Arial" w:eastAsia="Arial" w:hAnsi="Arial" w:cs="Arial"/>
          <w:spacing w:val="-1"/>
          <w:sz w:val="24"/>
          <w:szCs w:val="24"/>
        </w:rPr>
        <w:t>р</w:t>
      </w:r>
      <w:r w:rsidRPr="00452335">
        <w:rPr>
          <w:rFonts w:ascii="Arial" w:eastAsia="Arial" w:hAnsi="Arial" w:cs="Arial"/>
          <w:spacing w:val="1"/>
          <w:sz w:val="24"/>
          <w:szCs w:val="24"/>
        </w:rPr>
        <w:t>а</w:t>
      </w:r>
      <w:r w:rsidRPr="00452335">
        <w:rPr>
          <w:rFonts w:ascii="Arial" w:eastAsia="Arial" w:hAnsi="Arial" w:cs="Arial"/>
          <w:sz w:val="24"/>
          <w:szCs w:val="24"/>
        </w:rPr>
        <w:t>т</w:t>
      </w:r>
      <w:r w:rsidRPr="00452335">
        <w:rPr>
          <w:rFonts w:ascii="Arial" w:eastAsia="Arial" w:hAnsi="Arial" w:cs="Arial"/>
          <w:spacing w:val="-2"/>
          <w:sz w:val="24"/>
          <w:szCs w:val="24"/>
        </w:rPr>
        <w:t>у</w:t>
      </w:r>
      <w:r w:rsidRPr="00452335">
        <w:rPr>
          <w:rFonts w:ascii="Arial" w:eastAsia="Arial" w:hAnsi="Arial" w:cs="Arial"/>
          <w:spacing w:val="1"/>
          <w:sz w:val="24"/>
          <w:szCs w:val="24"/>
        </w:rPr>
        <w:t>р</w:t>
      </w:r>
      <w:r w:rsidRPr="00452335">
        <w:rPr>
          <w:rFonts w:ascii="Arial" w:eastAsia="Arial" w:hAnsi="Arial" w:cs="Arial"/>
          <w:sz w:val="24"/>
          <w:szCs w:val="24"/>
        </w:rPr>
        <w:t>е</w:t>
      </w:r>
      <w:r w:rsidRPr="00452335">
        <w:rPr>
          <w:rFonts w:ascii="Arial" w:eastAsia="Arial" w:hAnsi="Arial" w:cs="Arial"/>
          <w:spacing w:val="1"/>
          <w:sz w:val="24"/>
          <w:szCs w:val="24"/>
        </w:rPr>
        <w:t xml:space="preserve"> о</w:t>
      </w:r>
      <w:r w:rsidRPr="00452335">
        <w:rPr>
          <w:rFonts w:ascii="Arial" w:eastAsia="Arial" w:hAnsi="Arial" w:cs="Arial"/>
          <w:sz w:val="24"/>
          <w:szCs w:val="24"/>
        </w:rPr>
        <w:t>д</w:t>
      </w:r>
      <w:r w:rsidRPr="00452335">
        <w:rPr>
          <w:rFonts w:ascii="Arial" w:eastAsia="Arial" w:hAnsi="Arial" w:cs="Arial"/>
          <w:spacing w:val="1"/>
          <w:sz w:val="24"/>
          <w:szCs w:val="24"/>
        </w:rPr>
        <w:t xml:space="preserve"> </w:t>
      </w:r>
      <w:r w:rsidRPr="00452335">
        <w:rPr>
          <w:rFonts w:ascii="Arial" w:eastAsia="Arial" w:hAnsi="Arial" w:cs="Arial"/>
          <w:spacing w:val="-1"/>
          <w:sz w:val="24"/>
          <w:szCs w:val="24"/>
        </w:rPr>
        <w:t>-2</w:t>
      </w:r>
      <w:r w:rsidRPr="00452335">
        <w:rPr>
          <w:rFonts w:ascii="Arial" w:eastAsia="Arial" w:hAnsi="Arial" w:cs="Arial"/>
          <w:sz w:val="24"/>
          <w:szCs w:val="24"/>
        </w:rPr>
        <w:t>0</w:t>
      </w:r>
      <w:r w:rsidRPr="00452335">
        <w:rPr>
          <w:rFonts w:ascii="Arial" w:eastAsia="Arial" w:hAnsi="Arial" w:cs="Arial"/>
          <w:spacing w:val="-20"/>
          <w:sz w:val="24"/>
          <w:szCs w:val="24"/>
        </w:rPr>
        <w:t xml:space="preserve"> </w:t>
      </w:r>
      <w:r w:rsidRPr="00452335">
        <w:rPr>
          <w:rFonts w:ascii="Arial" w:eastAsia="Arial" w:hAnsi="Arial" w:cs="Arial"/>
          <w:spacing w:val="-3"/>
          <w:position w:val="11"/>
          <w:sz w:val="16"/>
          <w:szCs w:val="16"/>
        </w:rPr>
        <w:t>o</w:t>
      </w:r>
      <w:r w:rsidRPr="00452335">
        <w:rPr>
          <w:rFonts w:ascii="Arial" w:eastAsia="Arial" w:hAnsi="Arial" w:cs="Arial"/>
          <w:sz w:val="24"/>
          <w:szCs w:val="24"/>
        </w:rPr>
        <w:t xml:space="preserve">C </w:t>
      </w:r>
      <w:r w:rsidRPr="00452335">
        <w:rPr>
          <w:rFonts w:ascii="Arial" w:eastAsia="Arial" w:hAnsi="Arial" w:cs="Arial"/>
          <w:spacing w:val="-1"/>
          <w:sz w:val="24"/>
          <w:szCs w:val="24"/>
        </w:rPr>
        <w:t>д</w:t>
      </w:r>
      <w:r w:rsidRPr="00452335">
        <w:rPr>
          <w:rFonts w:ascii="Arial" w:eastAsia="Arial" w:hAnsi="Arial" w:cs="Arial"/>
          <w:sz w:val="24"/>
          <w:szCs w:val="24"/>
        </w:rPr>
        <w:t>о</w:t>
      </w:r>
      <w:r w:rsidRPr="00452335">
        <w:rPr>
          <w:rFonts w:ascii="Arial" w:eastAsia="Arial" w:hAnsi="Arial" w:cs="Arial"/>
          <w:spacing w:val="1"/>
          <w:sz w:val="24"/>
          <w:szCs w:val="24"/>
        </w:rPr>
        <w:t xml:space="preserve"> </w:t>
      </w:r>
      <w:r w:rsidRPr="00452335">
        <w:rPr>
          <w:rFonts w:ascii="Arial" w:eastAsia="Arial" w:hAnsi="Arial" w:cs="Arial"/>
          <w:sz w:val="24"/>
          <w:szCs w:val="24"/>
        </w:rPr>
        <w:t>+45</w:t>
      </w:r>
      <w:r w:rsidRPr="00452335">
        <w:rPr>
          <w:rFonts w:ascii="Arial" w:eastAsia="Arial" w:hAnsi="Arial" w:cs="Arial"/>
          <w:spacing w:val="-19"/>
          <w:sz w:val="24"/>
          <w:szCs w:val="24"/>
        </w:rPr>
        <w:t xml:space="preserve"> </w:t>
      </w:r>
      <w:r w:rsidRPr="00452335">
        <w:rPr>
          <w:rFonts w:ascii="Arial" w:eastAsia="Arial" w:hAnsi="Arial" w:cs="Arial"/>
          <w:spacing w:val="-1"/>
          <w:position w:val="11"/>
          <w:sz w:val="16"/>
          <w:szCs w:val="16"/>
        </w:rPr>
        <w:t>o</w:t>
      </w:r>
      <w:r w:rsidRPr="00452335">
        <w:rPr>
          <w:rFonts w:ascii="Arial" w:eastAsia="Arial" w:hAnsi="Arial" w:cs="Arial"/>
          <w:sz w:val="24"/>
          <w:szCs w:val="24"/>
        </w:rPr>
        <w:t>C.</w:t>
      </w:r>
    </w:p>
    <w:p w14:paraId="0D1EA97B" w14:textId="77777777" w:rsidR="003B399A" w:rsidRPr="006D6499" w:rsidRDefault="003B399A" w:rsidP="003B399A">
      <w:pPr>
        <w:spacing w:line="260" w:lineRule="exact"/>
        <w:ind w:left="90" w:right="4751"/>
        <w:jc w:val="both"/>
        <w:rPr>
          <w:rFonts w:ascii="Arial" w:eastAsia="Arial" w:hAnsi="Arial" w:cs="Arial"/>
          <w:sz w:val="24"/>
          <w:szCs w:val="24"/>
        </w:rPr>
      </w:pPr>
      <w:r w:rsidRPr="006D6499">
        <w:rPr>
          <w:rFonts w:ascii="Arial" w:eastAsia="Arial" w:hAnsi="Arial" w:cs="Arial"/>
          <w:sz w:val="24"/>
          <w:szCs w:val="24"/>
        </w:rPr>
        <w:t>Ј</w:t>
      </w:r>
      <w:r w:rsidRPr="006D6499">
        <w:rPr>
          <w:rFonts w:ascii="Arial" w:eastAsia="Arial" w:hAnsi="Arial" w:cs="Arial"/>
          <w:spacing w:val="1"/>
          <w:sz w:val="24"/>
          <w:szCs w:val="24"/>
        </w:rPr>
        <w:t>е</w:t>
      </w:r>
      <w:r w:rsidRPr="006D6499">
        <w:rPr>
          <w:rFonts w:ascii="Arial" w:eastAsia="Arial" w:hAnsi="Arial" w:cs="Arial"/>
          <w:spacing w:val="-1"/>
          <w:sz w:val="24"/>
          <w:szCs w:val="24"/>
        </w:rPr>
        <w:t>д</w:t>
      </w:r>
      <w:r w:rsidRPr="006D6499">
        <w:rPr>
          <w:rFonts w:ascii="Arial" w:eastAsia="Arial" w:hAnsi="Arial" w:cs="Arial"/>
          <w:sz w:val="24"/>
          <w:szCs w:val="24"/>
        </w:rPr>
        <w:t>ини</w:t>
      </w:r>
      <w:r w:rsidRPr="006D6499">
        <w:rPr>
          <w:rFonts w:ascii="Arial" w:eastAsia="Arial" w:hAnsi="Arial" w:cs="Arial"/>
          <w:spacing w:val="-1"/>
          <w:sz w:val="24"/>
          <w:szCs w:val="24"/>
        </w:rPr>
        <w:t>ц</w:t>
      </w:r>
      <w:r w:rsidRPr="006D6499">
        <w:rPr>
          <w:rFonts w:ascii="Arial" w:eastAsia="Arial" w:hAnsi="Arial" w:cs="Arial"/>
          <w:sz w:val="24"/>
          <w:szCs w:val="24"/>
        </w:rPr>
        <w:t>а</w:t>
      </w:r>
      <w:r w:rsidRPr="006D6499">
        <w:rPr>
          <w:rFonts w:ascii="Arial" w:eastAsia="Arial" w:hAnsi="Arial" w:cs="Arial"/>
          <w:spacing w:val="1"/>
          <w:sz w:val="24"/>
          <w:szCs w:val="24"/>
        </w:rPr>
        <w:t xml:space="preserve"> мо</w:t>
      </w:r>
      <w:r w:rsidRPr="006D6499">
        <w:rPr>
          <w:rFonts w:ascii="Arial" w:eastAsia="Arial" w:hAnsi="Arial" w:cs="Arial"/>
          <w:spacing w:val="-1"/>
          <w:sz w:val="24"/>
          <w:szCs w:val="24"/>
        </w:rPr>
        <w:t>р</w:t>
      </w:r>
      <w:r w:rsidRPr="006D6499">
        <w:rPr>
          <w:rFonts w:ascii="Arial" w:eastAsia="Arial" w:hAnsi="Arial" w:cs="Arial"/>
          <w:sz w:val="24"/>
          <w:szCs w:val="24"/>
        </w:rPr>
        <w:t>а</w:t>
      </w:r>
      <w:r w:rsidRPr="006D6499">
        <w:rPr>
          <w:rFonts w:ascii="Arial" w:eastAsia="Arial" w:hAnsi="Arial" w:cs="Arial"/>
          <w:spacing w:val="1"/>
          <w:sz w:val="24"/>
          <w:szCs w:val="24"/>
        </w:rPr>
        <w:t xml:space="preserve"> </w:t>
      </w:r>
      <w:r w:rsidRPr="006D6499">
        <w:rPr>
          <w:rFonts w:ascii="Arial" w:eastAsia="Arial" w:hAnsi="Arial" w:cs="Arial"/>
          <w:sz w:val="24"/>
          <w:szCs w:val="24"/>
        </w:rPr>
        <w:t>да</w:t>
      </w:r>
      <w:r w:rsidRPr="006D6499">
        <w:rPr>
          <w:rFonts w:ascii="Arial" w:eastAsia="Arial" w:hAnsi="Arial" w:cs="Arial"/>
          <w:spacing w:val="1"/>
          <w:sz w:val="24"/>
          <w:szCs w:val="24"/>
        </w:rPr>
        <w:t xml:space="preserve"> </w:t>
      </w:r>
      <w:r w:rsidRPr="006D6499">
        <w:rPr>
          <w:rFonts w:ascii="Arial" w:eastAsia="Arial" w:hAnsi="Arial" w:cs="Arial"/>
          <w:sz w:val="24"/>
          <w:szCs w:val="24"/>
        </w:rPr>
        <w:t>б</w:t>
      </w:r>
      <w:r w:rsidRPr="006D6499">
        <w:rPr>
          <w:rFonts w:ascii="Arial" w:eastAsia="Arial" w:hAnsi="Arial" w:cs="Arial"/>
          <w:spacing w:val="-3"/>
          <w:sz w:val="24"/>
          <w:szCs w:val="24"/>
        </w:rPr>
        <w:t>у</w:t>
      </w:r>
      <w:r w:rsidRPr="006D6499">
        <w:rPr>
          <w:rFonts w:ascii="Arial" w:eastAsia="Arial" w:hAnsi="Arial" w:cs="Arial"/>
          <w:spacing w:val="-1"/>
          <w:sz w:val="24"/>
          <w:szCs w:val="24"/>
        </w:rPr>
        <w:t>д</w:t>
      </w:r>
      <w:r w:rsidRPr="006D6499">
        <w:rPr>
          <w:rFonts w:ascii="Arial" w:eastAsia="Arial" w:hAnsi="Arial" w:cs="Arial"/>
          <w:sz w:val="24"/>
          <w:szCs w:val="24"/>
        </w:rPr>
        <w:t>е</w:t>
      </w:r>
      <w:r w:rsidRPr="006D6499">
        <w:rPr>
          <w:rFonts w:ascii="Arial" w:eastAsia="Arial" w:hAnsi="Arial" w:cs="Arial"/>
          <w:spacing w:val="1"/>
          <w:sz w:val="24"/>
          <w:szCs w:val="24"/>
        </w:rPr>
        <w:t xml:space="preserve"> о</w:t>
      </w:r>
      <w:r w:rsidRPr="006D6499">
        <w:rPr>
          <w:rFonts w:ascii="Arial" w:eastAsia="Arial" w:hAnsi="Arial" w:cs="Arial"/>
          <w:sz w:val="24"/>
          <w:szCs w:val="24"/>
        </w:rPr>
        <w:t>пр</w:t>
      </w:r>
      <w:r w:rsidRPr="006D6499">
        <w:rPr>
          <w:rFonts w:ascii="Arial" w:eastAsia="Arial" w:hAnsi="Arial" w:cs="Arial"/>
          <w:spacing w:val="1"/>
          <w:sz w:val="24"/>
          <w:szCs w:val="24"/>
        </w:rPr>
        <w:t>е</w:t>
      </w:r>
      <w:r w:rsidRPr="006D6499">
        <w:rPr>
          <w:rFonts w:ascii="Arial" w:eastAsia="Arial" w:hAnsi="Arial" w:cs="Arial"/>
          <w:spacing w:val="-2"/>
          <w:sz w:val="24"/>
          <w:szCs w:val="24"/>
        </w:rPr>
        <w:t>м</w:t>
      </w:r>
      <w:r w:rsidRPr="006D6499">
        <w:rPr>
          <w:rFonts w:ascii="Arial" w:eastAsia="Arial" w:hAnsi="Arial" w:cs="Arial"/>
          <w:spacing w:val="1"/>
          <w:sz w:val="24"/>
          <w:szCs w:val="24"/>
        </w:rPr>
        <w:t>ље</w:t>
      </w:r>
      <w:r w:rsidRPr="006D6499">
        <w:rPr>
          <w:rFonts w:ascii="Arial" w:eastAsia="Arial" w:hAnsi="Arial" w:cs="Arial"/>
          <w:sz w:val="24"/>
          <w:szCs w:val="24"/>
        </w:rPr>
        <w:t>на</w:t>
      </w:r>
      <w:r w:rsidRPr="006D6499">
        <w:rPr>
          <w:rFonts w:ascii="Arial" w:eastAsia="Arial" w:hAnsi="Arial" w:cs="Arial"/>
          <w:spacing w:val="-2"/>
          <w:sz w:val="24"/>
          <w:szCs w:val="24"/>
        </w:rPr>
        <w:t xml:space="preserve"> </w:t>
      </w:r>
      <w:r w:rsidRPr="006D6499">
        <w:rPr>
          <w:rFonts w:ascii="Arial" w:eastAsia="Arial" w:hAnsi="Arial" w:cs="Arial"/>
          <w:sz w:val="24"/>
          <w:szCs w:val="24"/>
        </w:rPr>
        <w:t>с</w:t>
      </w:r>
      <w:r w:rsidRPr="006D6499">
        <w:rPr>
          <w:rFonts w:ascii="Arial" w:eastAsia="Arial" w:hAnsi="Arial" w:cs="Arial"/>
          <w:spacing w:val="1"/>
          <w:sz w:val="24"/>
          <w:szCs w:val="24"/>
        </w:rPr>
        <w:t>а</w:t>
      </w:r>
      <w:r w:rsidRPr="006D6499">
        <w:rPr>
          <w:rFonts w:ascii="Arial" w:eastAsia="Arial" w:hAnsi="Arial" w:cs="Arial"/>
          <w:sz w:val="24"/>
          <w:szCs w:val="24"/>
        </w:rPr>
        <w:t>:</w:t>
      </w:r>
    </w:p>
    <w:p w14:paraId="6C5882A9"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Електронским експанзионим вентилом</w:t>
      </w:r>
    </w:p>
    <w:p w14:paraId="1A998954"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Детекциојом и алармом цурења фреона</w:t>
      </w:r>
    </w:p>
    <w:p w14:paraId="0F361FC7"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Пумпом за кондезат интегрисаном у јединици.</w:t>
      </w:r>
    </w:p>
    <w:p w14:paraId="2A6DDAFA"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Дисплејом са приказом параметара.</w:t>
      </w:r>
    </w:p>
    <w:p w14:paraId="53767FD0"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Моторизованим дампером за затварање протока ваздуха кроз уређај који је у StandBy моду.</w:t>
      </w:r>
    </w:p>
    <w:p w14:paraId="041223FC"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Мрежна картица за надзор и управљање TCP/IP, SNMP.</w:t>
      </w:r>
    </w:p>
    <w:p w14:paraId="46FB30B8" w14:textId="77777777" w:rsidR="003B399A" w:rsidRPr="006D6499" w:rsidRDefault="003B399A" w:rsidP="003B399A">
      <w:pPr>
        <w:pStyle w:val="ListParagraph"/>
        <w:numPr>
          <w:ilvl w:val="0"/>
          <w:numId w:val="41"/>
        </w:numPr>
        <w:spacing w:line="260" w:lineRule="exact"/>
        <w:ind w:right="66"/>
        <w:jc w:val="both"/>
        <w:rPr>
          <w:rFonts w:ascii="Arial" w:eastAsia="Arial" w:hAnsi="Arial" w:cs="Arial"/>
          <w:sz w:val="24"/>
          <w:szCs w:val="24"/>
        </w:rPr>
      </w:pPr>
      <w:r w:rsidRPr="006D6499">
        <w:rPr>
          <w:rFonts w:ascii="Arial" w:eastAsia="Arial" w:hAnsi="Arial" w:cs="Arial"/>
          <w:sz w:val="24"/>
          <w:szCs w:val="24"/>
        </w:rPr>
        <w:t>Алармни безнапонски релејни излаз.</w:t>
      </w:r>
    </w:p>
    <w:p w14:paraId="2D88E932" w14:textId="77777777" w:rsidR="003B399A" w:rsidRDefault="003B399A" w:rsidP="003B399A">
      <w:pPr>
        <w:spacing w:line="280" w:lineRule="exact"/>
        <w:rPr>
          <w:rFonts w:ascii="Arial" w:eastAsia="Arial" w:hAnsi="Arial" w:cs="Arial"/>
          <w:sz w:val="24"/>
          <w:szCs w:val="24"/>
          <w:lang w:val="sr-Cyrl-RS"/>
        </w:rPr>
      </w:pPr>
    </w:p>
    <w:p w14:paraId="786701A5" w14:textId="77777777" w:rsidR="003B399A" w:rsidRPr="00596AC7" w:rsidRDefault="003B399A" w:rsidP="003B399A">
      <w:pPr>
        <w:spacing w:line="260" w:lineRule="exact"/>
        <w:ind w:left="119" w:right="66"/>
        <w:jc w:val="both"/>
        <w:rPr>
          <w:rFonts w:ascii="Arial" w:eastAsia="Arial" w:hAnsi="Arial" w:cs="Arial"/>
          <w:spacing w:val="-1"/>
          <w:sz w:val="24"/>
          <w:szCs w:val="24"/>
        </w:rPr>
      </w:pPr>
      <w:r w:rsidRPr="00596AC7">
        <w:rPr>
          <w:rFonts w:ascii="Arial" w:eastAsia="Arial" w:hAnsi="Arial" w:cs="Arial"/>
          <w:spacing w:val="-1"/>
          <w:sz w:val="24"/>
          <w:szCs w:val="24"/>
        </w:rPr>
        <w:t>У случају потребе за проширивањем система, исто се мора извести без прекида рада сервер сале и система климатизације. Систем климатизације сервер сале мора бити тако пројектован да се одржавање истог може обављати без прекида рада.</w:t>
      </w:r>
    </w:p>
    <w:p w14:paraId="22B71905" w14:textId="77777777" w:rsidR="003B399A" w:rsidRPr="00596AC7" w:rsidRDefault="003B399A" w:rsidP="003B399A">
      <w:pPr>
        <w:spacing w:line="260" w:lineRule="exact"/>
        <w:ind w:left="119" w:right="66"/>
        <w:jc w:val="both"/>
        <w:rPr>
          <w:rFonts w:ascii="Arial" w:eastAsia="Arial" w:hAnsi="Arial" w:cs="Arial"/>
          <w:spacing w:val="-1"/>
          <w:sz w:val="24"/>
          <w:szCs w:val="24"/>
        </w:rPr>
      </w:pPr>
      <w:r w:rsidRPr="00452335">
        <w:rPr>
          <w:rFonts w:ascii="Arial" w:eastAsia="Arial" w:hAnsi="Arial" w:cs="Arial"/>
          <w:spacing w:val="-1"/>
          <w:sz w:val="24"/>
          <w:szCs w:val="24"/>
        </w:rPr>
        <w:t>Систем климатизације пројектовати  у складу са пројектом  заштите од пожара и предвидети резерно напајање преко дизел електричног</w:t>
      </w:r>
      <w:r w:rsidRPr="00452335">
        <w:rPr>
          <w:rFonts w:ascii="Arial" w:eastAsia="Arial" w:hAnsi="Arial" w:cs="Arial"/>
          <w:spacing w:val="-1"/>
          <w:sz w:val="24"/>
          <w:szCs w:val="24"/>
          <w:lang w:val="sr-Cyrl-RS"/>
        </w:rPr>
        <w:t xml:space="preserve"> агрегата</w:t>
      </w:r>
      <w:r w:rsidRPr="00452335">
        <w:rPr>
          <w:rFonts w:ascii="Arial" w:eastAsia="Arial" w:hAnsi="Arial" w:cs="Arial"/>
          <w:spacing w:val="-1"/>
          <w:sz w:val="24"/>
          <w:szCs w:val="24"/>
        </w:rPr>
        <w:t>.</w:t>
      </w:r>
    </w:p>
    <w:p w14:paraId="28265D6E" w14:textId="77777777" w:rsidR="00DF7D25" w:rsidRPr="003706F6" w:rsidRDefault="00DF7D25" w:rsidP="003706F6">
      <w:pPr>
        <w:spacing w:line="280" w:lineRule="exact"/>
        <w:ind w:left="479"/>
        <w:rPr>
          <w:rFonts w:ascii="Arial" w:eastAsia="Arial" w:hAnsi="Arial" w:cs="Arial"/>
          <w:sz w:val="24"/>
          <w:szCs w:val="24"/>
        </w:rPr>
      </w:pPr>
    </w:p>
    <w:p w14:paraId="62DB0F37" w14:textId="77777777" w:rsidR="00DF7D25" w:rsidRPr="003706F6" w:rsidRDefault="00DF7D25" w:rsidP="003706F6">
      <w:pPr>
        <w:ind w:left="479"/>
        <w:rPr>
          <w:rFonts w:ascii="Arial" w:eastAsia="Arial" w:hAnsi="Arial" w:cs="Arial"/>
          <w:b/>
          <w:spacing w:val="1"/>
          <w:sz w:val="24"/>
          <w:szCs w:val="24"/>
        </w:rPr>
      </w:pPr>
      <w:r w:rsidRPr="003706F6">
        <w:rPr>
          <w:rFonts w:ascii="Arial" w:eastAsia="Arial" w:hAnsi="Arial" w:cs="Arial"/>
          <w:b/>
          <w:spacing w:val="1"/>
          <w:sz w:val="24"/>
          <w:szCs w:val="24"/>
        </w:rPr>
        <w:t>5.</w:t>
      </w:r>
      <w:r w:rsidR="00161E32" w:rsidRPr="003706F6">
        <w:rPr>
          <w:rFonts w:ascii="Arial" w:eastAsia="Arial" w:hAnsi="Arial" w:cs="Arial"/>
          <w:b/>
          <w:spacing w:val="1"/>
          <w:sz w:val="24"/>
          <w:szCs w:val="24"/>
        </w:rPr>
        <w:t>5</w:t>
      </w:r>
      <w:r w:rsidRPr="003706F6">
        <w:rPr>
          <w:rFonts w:ascii="Arial" w:eastAsia="Arial" w:hAnsi="Arial" w:cs="Arial"/>
          <w:b/>
          <w:spacing w:val="1"/>
          <w:sz w:val="24"/>
          <w:szCs w:val="24"/>
        </w:rPr>
        <w:t>.3. Климатизација ТК сале – захтеване карактеристике</w:t>
      </w:r>
    </w:p>
    <w:p w14:paraId="08E38B0C" w14:textId="77777777" w:rsidR="00DF7D25" w:rsidRPr="00DF7D25" w:rsidRDefault="00DF7D25" w:rsidP="00DF7D25">
      <w:pPr>
        <w:ind w:left="479"/>
        <w:rPr>
          <w:rFonts w:ascii="Arial" w:eastAsia="Arial" w:hAnsi="Arial" w:cs="Arial"/>
          <w:sz w:val="24"/>
          <w:szCs w:val="24"/>
        </w:rPr>
      </w:pPr>
    </w:p>
    <w:p w14:paraId="6392A923" w14:textId="77777777" w:rsidR="003B399A" w:rsidRPr="00DF7D25" w:rsidRDefault="003B399A" w:rsidP="003B399A">
      <w:pPr>
        <w:spacing w:line="260" w:lineRule="exact"/>
        <w:ind w:left="119" w:right="77"/>
        <w:jc w:val="both"/>
        <w:rPr>
          <w:rFonts w:ascii="Arial" w:eastAsia="Arial" w:hAnsi="Arial" w:cs="Arial"/>
          <w:spacing w:val="1"/>
          <w:sz w:val="24"/>
          <w:szCs w:val="24"/>
        </w:rPr>
      </w:pPr>
      <w:r w:rsidRPr="00DF7D25">
        <w:rPr>
          <w:rFonts w:ascii="Arial" w:eastAsia="Arial" w:hAnsi="Arial" w:cs="Arial"/>
          <w:spacing w:val="1"/>
          <w:sz w:val="24"/>
          <w:szCs w:val="24"/>
        </w:rPr>
        <w:t>Систем климатизације треба извести са инвертерским каналским клима уређајима са директном експанзијом у Н+1 конфигурацији.</w:t>
      </w:r>
    </w:p>
    <w:p w14:paraId="0C6F9250" w14:textId="77777777" w:rsidR="003B399A" w:rsidRPr="00DF7D25" w:rsidRDefault="003B399A" w:rsidP="003B399A">
      <w:pPr>
        <w:spacing w:line="260" w:lineRule="exact"/>
        <w:ind w:left="119" w:right="77"/>
        <w:jc w:val="both"/>
        <w:rPr>
          <w:rFonts w:ascii="Arial" w:eastAsia="Arial" w:hAnsi="Arial" w:cs="Arial"/>
          <w:spacing w:val="1"/>
          <w:sz w:val="24"/>
          <w:szCs w:val="24"/>
        </w:rPr>
      </w:pPr>
      <w:r w:rsidRPr="00DF7D25">
        <w:rPr>
          <w:rFonts w:ascii="Arial" w:eastAsia="Arial" w:hAnsi="Arial" w:cs="Arial"/>
          <w:spacing w:val="1"/>
          <w:sz w:val="24"/>
          <w:szCs w:val="24"/>
        </w:rPr>
        <w:t xml:space="preserve">Кондензатори се монтирају на дворишној фасади објекта. </w:t>
      </w:r>
    </w:p>
    <w:p w14:paraId="2F4CBE70" w14:textId="77777777" w:rsidR="003B399A" w:rsidRDefault="003B399A" w:rsidP="003B399A">
      <w:pPr>
        <w:spacing w:line="260" w:lineRule="exact"/>
        <w:ind w:left="119" w:right="77"/>
        <w:jc w:val="both"/>
        <w:rPr>
          <w:rFonts w:ascii="Arial" w:eastAsia="Arial" w:hAnsi="Arial" w:cs="Arial"/>
          <w:spacing w:val="1"/>
          <w:sz w:val="24"/>
          <w:szCs w:val="24"/>
          <w:lang w:val="sr-Cyrl-RS"/>
        </w:rPr>
      </w:pPr>
      <w:r w:rsidRPr="00DF7D25">
        <w:rPr>
          <w:rFonts w:ascii="Arial" w:eastAsia="Arial" w:hAnsi="Arial" w:cs="Arial"/>
          <w:spacing w:val="1"/>
          <w:sz w:val="24"/>
          <w:szCs w:val="24"/>
        </w:rPr>
        <w:t>Каналски клима уређаји се монтирају на плафон у топлој зони климатизације - иза рекова, хладна ваздух се диструбуира преко рекова у хладну зону климатизације.</w:t>
      </w:r>
    </w:p>
    <w:p w14:paraId="2E328B15" w14:textId="77777777" w:rsidR="003B399A" w:rsidRDefault="003B399A" w:rsidP="003B399A">
      <w:pPr>
        <w:spacing w:line="260" w:lineRule="exact"/>
        <w:ind w:left="119" w:right="77"/>
        <w:jc w:val="both"/>
        <w:rPr>
          <w:rFonts w:ascii="Arial" w:eastAsia="Arial" w:hAnsi="Arial" w:cs="Arial"/>
          <w:spacing w:val="1"/>
          <w:sz w:val="24"/>
          <w:szCs w:val="24"/>
          <w:lang w:val="sr-Cyrl-RS"/>
        </w:rPr>
      </w:pPr>
      <w:r>
        <w:rPr>
          <w:rFonts w:ascii="Arial" w:eastAsia="Arial" w:hAnsi="Arial" w:cs="Arial"/>
          <w:sz w:val="24"/>
          <w:szCs w:val="24"/>
          <w:lang w:val="sr-Cyrl-RS"/>
        </w:rPr>
        <w:t>Температура у хладној зони мора да буде</w:t>
      </w:r>
      <w:r>
        <w:rPr>
          <w:rFonts w:ascii="Arial" w:eastAsia="Arial" w:hAnsi="Arial" w:cs="Arial"/>
          <w:sz w:val="24"/>
          <w:szCs w:val="24"/>
        </w:rPr>
        <w:t xml:space="preserve"> 22</w:t>
      </w:r>
      <w:r w:rsidRPr="00452335">
        <w:rPr>
          <w:rFonts w:ascii="Arial" w:eastAsia="Arial" w:hAnsi="Arial" w:cs="Arial"/>
          <w:spacing w:val="-3"/>
          <w:position w:val="11"/>
          <w:sz w:val="16"/>
          <w:szCs w:val="16"/>
        </w:rPr>
        <w:t xml:space="preserve"> </w:t>
      </w:r>
      <w:r w:rsidRPr="00DF7D25">
        <w:rPr>
          <w:rFonts w:ascii="Arial" w:eastAsia="Arial" w:hAnsi="Arial" w:cs="Arial"/>
          <w:spacing w:val="-3"/>
          <w:position w:val="11"/>
          <w:sz w:val="16"/>
          <w:szCs w:val="16"/>
        </w:rPr>
        <w:t>o</w:t>
      </w:r>
      <w:r w:rsidRPr="00DF7D25">
        <w:rPr>
          <w:rFonts w:ascii="Arial" w:eastAsia="Arial" w:hAnsi="Arial" w:cs="Arial"/>
          <w:sz w:val="24"/>
          <w:szCs w:val="24"/>
        </w:rPr>
        <w:t>C</w:t>
      </w:r>
      <w:r>
        <w:rPr>
          <w:rFonts w:ascii="Arial" w:eastAsia="Arial" w:hAnsi="Arial" w:cs="Arial"/>
          <w:sz w:val="24"/>
          <w:szCs w:val="24"/>
        </w:rPr>
        <w:t xml:space="preserve"> +</w:t>
      </w:r>
      <w:r>
        <w:rPr>
          <w:rFonts w:ascii="Arial" w:eastAsia="Arial" w:hAnsi="Arial" w:cs="Arial"/>
          <w:sz w:val="24"/>
          <w:szCs w:val="24"/>
          <w:lang w:val="sr-Cyrl-RS"/>
        </w:rPr>
        <w:t>/</w:t>
      </w:r>
      <w:r>
        <w:rPr>
          <w:rFonts w:ascii="Arial" w:eastAsia="Arial" w:hAnsi="Arial" w:cs="Arial"/>
          <w:sz w:val="24"/>
          <w:szCs w:val="24"/>
        </w:rPr>
        <w:t>- 2</w:t>
      </w:r>
      <w:r w:rsidRPr="00452335">
        <w:rPr>
          <w:rFonts w:ascii="Arial" w:eastAsia="Arial" w:hAnsi="Arial" w:cs="Arial"/>
          <w:spacing w:val="-3"/>
          <w:position w:val="11"/>
          <w:sz w:val="16"/>
          <w:szCs w:val="16"/>
        </w:rPr>
        <w:t xml:space="preserve"> </w:t>
      </w:r>
      <w:r w:rsidRPr="00DF7D25">
        <w:rPr>
          <w:rFonts w:ascii="Arial" w:eastAsia="Arial" w:hAnsi="Arial" w:cs="Arial"/>
          <w:spacing w:val="-3"/>
          <w:position w:val="11"/>
          <w:sz w:val="16"/>
          <w:szCs w:val="16"/>
        </w:rPr>
        <w:t>o</w:t>
      </w:r>
      <w:r w:rsidRPr="00DF7D25">
        <w:rPr>
          <w:rFonts w:ascii="Arial" w:eastAsia="Arial" w:hAnsi="Arial" w:cs="Arial"/>
          <w:sz w:val="24"/>
          <w:szCs w:val="24"/>
        </w:rPr>
        <w:t>C</w:t>
      </w:r>
    </w:p>
    <w:p w14:paraId="640E678A" w14:textId="77777777" w:rsidR="003B399A" w:rsidRPr="00D31483" w:rsidRDefault="003B399A" w:rsidP="003B399A">
      <w:pPr>
        <w:spacing w:line="260" w:lineRule="exact"/>
        <w:ind w:left="119" w:right="77"/>
        <w:jc w:val="both"/>
        <w:rPr>
          <w:rFonts w:ascii="Arial" w:eastAsia="Arial" w:hAnsi="Arial" w:cs="Arial"/>
          <w:spacing w:val="1"/>
          <w:sz w:val="24"/>
          <w:szCs w:val="24"/>
          <w:lang w:val="sr-Cyrl-RS"/>
        </w:rPr>
      </w:pPr>
    </w:p>
    <w:p w14:paraId="17A6FAD8" w14:textId="77777777" w:rsidR="003B399A" w:rsidRPr="00452335" w:rsidRDefault="003B399A" w:rsidP="003B399A">
      <w:pPr>
        <w:spacing w:line="260" w:lineRule="exact"/>
        <w:ind w:left="119" w:right="66"/>
        <w:jc w:val="both"/>
        <w:rPr>
          <w:rFonts w:ascii="Arial" w:eastAsia="Arial" w:hAnsi="Arial" w:cs="Arial"/>
          <w:sz w:val="24"/>
          <w:szCs w:val="24"/>
        </w:rPr>
      </w:pPr>
      <w:r w:rsidRPr="00452335">
        <w:rPr>
          <w:rFonts w:ascii="Arial" w:eastAsia="Arial" w:hAnsi="Arial" w:cs="Arial"/>
          <w:spacing w:val="-1"/>
          <w:sz w:val="24"/>
          <w:szCs w:val="24"/>
        </w:rPr>
        <w:t>К</w:t>
      </w:r>
      <w:r w:rsidRPr="00452335">
        <w:rPr>
          <w:rFonts w:ascii="Arial" w:eastAsia="Arial" w:hAnsi="Arial" w:cs="Arial"/>
          <w:spacing w:val="1"/>
          <w:sz w:val="24"/>
          <w:szCs w:val="24"/>
        </w:rPr>
        <w:t>а</w:t>
      </w:r>
      <w:r w:rsidRPr="00452335">
        <w:rPr>
          <w:rFonts w:ascii="Arial" w:eastAsia="Arial" w:hAnsi="Arial" w:cs="Arial"/>
          <w:sz w:val="24"/>
          <w:szCs w:val="24"/>
        </w:rPr>
        <w:t>пацит</w:t>
      </w:r>
      <w:r w:rsidRPr="00452335">
        <w:rPr>
          <w:rFonts w:ascii="Arial" w:eastAsia="Arial" w:hAnsi="Arial" w:cs="Arial"/>
          <w:spacing w:val="1"/>
          <w:sz w:val="24"/>
          <w:szCs w:val="24"/>
        </w:rPr>
        <w:t>е</w:t>
      </w:r>
      <w:r w:rsidRPr="00452335">
        <w:rPr>
          <w:rFonts w:ascii="Arial" w:eastAsia="Arial" w:hAnsi="Arial" w:cs="Arial"/>
          <w:sz w:val="24"/>
          <w:szCs w:val="24"/>
        </w:rPr>
        <w:t xml:space="preserve">т </w:t>
      </w:r>
      <w:r w:rsidRPr="00452335">
        <w:rPr>
          <w:rFonts w:ascii="Arial" w:eastAsia="Arial" w:hAnsi="Arial" w:cs="Arial"/>
          <w:spacing w:val="3"/>
          <w:sz w:val="24"/>
          <w:szCs w:val="24"/>
        </w:rPr>
        <w:t xml:space="preserve"> </w:t>
      </w:r>
      <w:r w:rsidRPr="00452335">
        <w:rPr>
          <w:rFonts w:ascii="Arial" w:eastAsia="Arial" w:hAnsi="Arial" w:cs="Arial"/>
          <w:spacing w:val="-2"/>
          <w:sz w:val="24"/>
          <w:szCs w:val="24"/>
        </w:rPr>
        <w:t>х</w:t>
      </w:r>
      <w:r w:rsidRPr="00452335">
        <w:rPr>
          <w:rFonts w:ascii="Arial" w:eastAsia="Arial" w:hAnsi="Arial" w:cs="Arial"/>
          <w:spacing w:val="-1"/>
          <w:sz w:val="24"/>
          <w:szCs w:val="24"/>
        </w:rPr>
        <w:t>л</w:t>
      </w:r>
      <w:r w:rsidRPr="00452335">
        <w:rPr>
          <w:rFonts w:ascii="Arial" w:eastAsia="Arial" w:hAnsi="Arial" w:cs="Arial"/>
          <w:spacing w:val="1"/>
          <w:sz w:val="24"/>
          <w:szCs w:val="24"/>
        </w:rPr>
        <w:t>ађе</w:t>
      </w:r>
      <w:r w:rsidRPr="00452335">
        <w:rPr>
          <w:rFonts w:ascii="Arial" w:eastAsia="Arial" w:hAnsi="Arial" w:cs="Arial"/>
          <w:spacing w:val="-1"/>
          <w:sz w:val="24"/>
          <w:szCs w:val="24"/>
        </w:rPr>
        <w:t>њ</w:t>
      </w:r>
      <w:r w:rsidRPr="00452335">
        <w:rPr>
          <w:rFonts w:ascii="Arial" w:eastAsia="Arial" w:hAnsi="Arial" w:cs="Arial"/>
          <w:sz w:val="24"/>
          <w:szCs w:val="24"/>
        </w:rPr>
        <w:t xml:space="preserve">а </w:t>
      </w:r>
      <w:r w:rsidRPr="00452335">
        <w:rPr>
          <w:rFonts w:ascii="Arial" w:eastAsia="Arial" w:hAnsi="Arial" w:cs="Arial"/>
          <w:spacing w:val="3"/>
          <w:sz w:val="24"/>
          <w:szCs w:val="24"/>
        </w:rPr>
        <w:t xml:space="preserve"> </w:t>
      </w:r>
      <w:r w:rsidRPr="00452335">
        <w:rPr>
          <w:rFonts w:ascii="Arial" w:eastAsia="Arial" w:hAnsi="Arial" w:cs="Arial"/>
          <w:sz w:val="24"/>
          <w:szCs w:val="24"/>
        </w:rPr>
        <w:t>јед</w:t>
      </w:r>
      <w:r w:rsidRPr="00452335">
        <w:rPr>
          <w:rFonts w:ascii="Arial" w:eastAsia="Arial" w:hAnsi="Arial" w:cs="Arial"/>
          <w:spacing w:val="-1"/>
          <w:sz w:val="24"/>
          <w:szCs w:val="24"/>
        </w:rPr>
        <w:t>н</w:t>
      </w:r>
      <w:r w:rsidRPr="00452335">
        <w:rPr>
          <w:rFonts w:ascii="Arial" w:eastAsia="Arial" w:hAnsi="Arial" w:cs="Arial"/>
          <w:sz w:val="24"/>
          <w:szCs w:val="24"/>
        </w:rPr>
        <w:t>е једини</w:t>
      </w:r>
      <w:r w:rsidRPr="00452335">
        <w:rPr>
          <w:rFonts w:ascii="Arial" w:eastAsia="Arial" w:hAnsi="Arial" w:cs="Arial"/>
          <w:spacing w:val="-1"/>
          <w:sz w:val="24"/>
          <w:szCs w:val="24"/>
        </w:rPr>
        <w:t>ц</w:t>
      </w:r>
      <w:r w:rsidRPr="00452335">
        <w:rPr>
          <w:rFonts w:ascii="Arial" w:eastAsia="Arial" w:hAnsi="Arial" w:cs="Arial"/>
          <w:sz w:val="24"/>
          <w:szCs w:val="24"/>
        </w:rPr>
        <w:t>е</w:t>
      </w:r>
      <w:r w:rsidRPr="00452335">
        <w:rPr>
          <w:rFonts w:ascii="Arial" w:eastAsia="Arial" w:hAnsi="Arial" w:cs="Arial"/>
          <w:spacing w:val="5"/>
          <w:sz w:val="24"/>
          <w:szCs w:val="24"/>
        </w:rPr>
        <w:t xml:space="preserve"> </w:t>
      </w:r>
      <w:r w:rsidRPr="00452335">
        <w:rPr>
          <w:rFonts w:ascii="Arial" w:eastAsia="Arial" w:hAnsi="Arial" w:cs="Arial"/>
          <w:sz w:val="24"/>
          <w:szCs w:val="24"/>
        </w:rPr>
        <w:t>је</w:t>
      </w:r>
      <w:r w:rsidRPr="00452335">
        <w:rPr>
          <w:rFonts w:ascii="Arial" w:eastAsia="Arial" w:hAnsi="Arial" w:cs="Arial"/>
          <w:spacing w:val="5"/>
          <w:sz w:val="24"/>
          <w:szCs w:val="24"/>
        </w:rPr>
        <w:t xml:space="preserve"> </w:t>
      </w:r>
      <w:r w:rsidRPr="00452335">
        <w:rPr>
          <w:rFonts w:ascii="Arial" w:eastAsia="Arial" w:hAnsi="Arial" w:cs="Arial"/>
          <w:spacing w:val="5"/>
          <w:sz w:val="24"/>
          <w:szCs w:val="24"/>
          <w:lang w:val="sr-Cyrl-RS"/>
        </w:rPr>
        <w:t xml:space="preserve">минимално </w:t>
      </w:r>
      <w:r w:rsidRPr="00452335">
        <w:rPr>
          <w:rFonts w:ascii="Arial" w:eastAsia="Arial" w:hAnsi="Arial" w:cs="Arial"/>
          <w:spacing w:val="1"/>
          <w:sz w:val="24"/>
          <w:szCs w:val="24"/>
        </w:rPr>
        <w:t>7</w:t>
      </w:r>
      <w:r w:rsidRPr="00452335">
        <w:rPr>
          <w:rFonts w:ascii="Arial" w:eastAsia="Arial" w:hAnsi="Arial" w:cs="Arial"/>
          <w:spacing w:val="-4"/>
          <w:sz w:val="24"/>
          <w:szCs w:val="24"/>
        </w:rPr>
        <w:t>к</w:t>
      </w:r>
      <w:r w:rsidRPr="00452335">
        <w:rPr>
          <w:rFonts w:ascii="Arial" w:eastAsia="Arial" w:hAnsi="Arial" w:cs="Arial"/>
          <w:sz w:val="24"/>
          <w:szCs w:val="24"/>
        </w:rPr>
        <w:t>W</w:t>
      </w:r>
      <w:r w:rsidRPr="00452335">
        <w:rPr>
          <w:rFonts w:ascii="Arial" w:eastAsia="Arial" w:hAnsi="Arial" w:cs="Arial"/>
          <w:sz w:val="24"/>
          <w:szCs w:val="24"/>
          <w:lang w:val="sr-Cyrl-RS"/>
        </w:rPr>
        <w:t xml:space="preserve"> а у складу са предвиђеном дисипацијом телекомуникационе опреме и прорачуном топлотних добитака</w:t>
      </w:r>
      <w:r w:rsidRPr="00452335">
        <w:rPr>
          <w:rFonts w:ascii="Arial" w:eastAsia="Arial" w:hAnsi="Arial" w:cs="Arial"/>
          <w:spacing w:val="10"/>
          <w:sz w:val="24"/>
          <w:szCs w:val="24"/>
        </w:rPr>
        <w:t xml:space="preserve"> </w:t>
      </w:r>
    </w:p>
    <w:p w14:paraId="7BF1DE8C" w14:textId="77777777" w:rsidR="003B399A" w:rsidRPr="00DF7D25" w:rsidRDefault="003B399A" w:rsidP="003B399A">
      <w:pPr>
        <w:spacing w:line="260" w:lineRule="exact"/>
        <w:ind w:left="119" w:right="66"/>
        <w:jc w:val="both"/>
        <w:rPr>
          <w:rFonts w:ascii="Arial" w:eastAsia="Arial" w:hAnsi="Arial" w:cs="Arial"/>
          <w:sz w:val="24"/>
          <w:szCs w:val="24"/>
        </w:rPr>
      </w:pPr>
      <w:r w:rsidRPr="00452335">
        <w:rPr>
          <w:rFonts w:ascii="Arial" w:eastAsia="Arial" w:hAnsi="Arial" w:cs="Arial"/>
          <w:sz w:val="24"/>
          <w:szCs w:val="24"/>
        </w:rPr>
        <w:t>Сист</w:t>
      </w:r>
      <w:r w:rsidRPr="00452335">
        <w:rPr>
          <w:rFonts w:ascii="Arial" w:eastAsia="Arial" w:hAnsi="Arial" w:cs="Arial"/>
          <w:spacing w:val="1"/>
          <w:sz w:val="24"/>
          <w:szCs w:val="24"/>
        </w:rPr>
        <w:t>е</w:t>
      </w:r>
      <w:r w:rsidRPr="00452335">
        <w:rPr>
          <w:rFonts w:ascii="Arial" w:eastAsia="Arial" w:hAnsi="Arial" w:cs="Arial"/>
          <w:sz w:val="24"/>
          <w:szCs w:val="24"/>
        </w:rPr>
        <w:t>м</w:t>
      </w:r>
      <w:r w:rsidRPr="00452335">
        <w:rPr>
          <w:rFonts w:ascii="Arial" w:eastAsia="Arial" w:hAnsi="Arial" w:cs="Arial"/>
          <w:spacing w:val="3"/>
          <w:sz w:val="24"/>
          <w:szCs w:val="24"/>
        </w:rPr>
        <w:t xml:space="preserve"> </w:t>
      </w:r>
      <w:r w:rsidRPr="00452335">
        <w:rPr>
          <w:rFonts w:ascii="Arial" w:eastAsia="Arial" w:hAnsi="Arial" w:cs="Arial"/>
          <w:sz w:val="24"/>
          <w:szCs w:val="24"/>
        </w:rPr>
        <w:t>клим</w:t>
      </w:r>
      <w:r w:rsidRPr="00452335">
        <w:rPr>
          <w:rFonts w:ascii="Arial" w:eastAsia="Arial" w:hAnsi="Arial" w:cs="Arial"/>
          <w:spacing w:val="1"/>
          <w:sz w:val="24"/>
          <w:szCs w:val="24"/>
        </w:rPr>
        <w:t>а</w:t>
      </w:r>
      <w:r w:rsidRPr="00452335">
        <w:rPr>
          <w:rFonts w:ascii="Arial" w:eastAsia="Arial" w:hAnsi="Arial" w:cs="Arial"/>
          <w:spacing w:val="-2"/>
          <w:sz w:val="24"/>
          <w:szCs w:val="24"/>
        </w:rPr>
        <w:t>т</w:t>
      </w:r>
      <w:r w:rsidRPr="00452335">
        <w:rPr>
          <w:rFonts w:ascii="Arial" w:eastAsia="Arial" w:hAnsi="Arial" w:cs="Arial"/>
          <w:sz w:val="24"/>
          <w:szCs w:val="24"/>
        </w:rPr>
        <w:t>из</w:t>
      </w:r>
      <w:r w:rsidRPr="00452335">
        <w:rPr>
          <w:rFonts w:ascii="Arial" w:eastAsia="Arial" w:hAnsi="Arial" w:cs="Arial"/>
          <w:spacing w:val="1"/>
          <w:sz w:val="24"/>
          <w:szCs w:val="24"/>
        </w:rPr>
        <w:t>а</w:t>
      </w:r>
      <w:r w:rsidRPr="00452335">
        <w:rPr>
          <w:rFonts w:ascii="Arial" w:eastAsia="Arial" w:hAnsi="Arial" w:cs="Arial"/>
          <w:spacing w:val="-1"/>
          <w:sz w:val="24"/>
          <w:szCs w:val="24"/>
        </w:rPr>
        <w:t>ц</w:t>
      </w:r>
      <w:r w:rsidRPr="00452335">
        <w:rPr>
          <w:rFonts w:ascii="Arial" w:eastAsia="Arial" w:hAnsi="Arial" w:cs="Arial"/>
          <w:sz w:val="24"/>
          <w:szCs w:val="24"/>
        </w:rPr>
        <w:t>и</w:t>
      </w:r>
      <w:r w:rsidRPr="00452335">
        <w:rPr>
          <w:rFonts w:ascii="Arial" w:eastAsia="Arial" w:hAnsi="Arial" w:cs="Arial"/>
          <w:spacing w:val="-3"/>
          <w:sz w:val="24"/>
          <w:szCs w:val="24"/>
        </w:rPr>
        <w:t>ј</w:t>
      </w:r>
      <w:r w:rsidRPr="00452335">
        <w:rPr>
          <w:rFonts w:ascii="Arial" w:eastAsia="Arial" w:hAnsi="Arial" w:cs="Arial"/>
          <w:sz w:val="24"/>
          <w:szCs w:val="24"/>
        </w:rPr>
        <w:t>е</w:t>
      </w:r>
      <w:r w:rsidRPr="00452335">
        <w:rPr>
          <w:rFonts w:ascii="Arial" w:eastAsia="Arial" w:hAnsi="Arial" w:cs="Arial"/>
          <w:spacing w:val="4"/>
          <w:sz w:val="24"/>
          <w:szCs w:val="24"/>
        </w:rPr>
        <w:t xml:space="preserve"> </w:t>
      </w:r>
      <w:r w:rsidRPr="00452335">
        <w:rPr>
          <w:rFonts w:ascii="Arial" w:eastAsia="Arial" w:hAnsi="Arial" w:cs="Arial"/>
          <w:sz w:val="24"/>
          <w:szCs w:val="24"/>
        </w:rPr>
        <w:t>м</w:t>
      </w:r>
      <w:r w:rsidRPr="00452335">
        <w:rPr>
          <w:rFonts w:ascii="Arial" w:eastAsia="Arial" w:hAnsi="Arial" w:cs="Arial"/>
          <w:spacing w:val="1"/>
          <w:sz w:val="24"/>
          <w:szCs w:val="24"/>
        </w:rPr>
        <w:t>о</w:t>
      </w:r>
      <w:r w:rsidRPr="00452335">
        <w:rPr>
          <w:rFonts w:ascii="Arial" w:eastAsia="Arial" w:hAnsi="Arial" w:cs="Arial"/>
          <w:spacing w:val="-1"/>
          <w:sz w:val="24"/>
          <w:szCs w:val="24"/>
        </w:rPr>
        <w:t>р</w:t>
      </w:r>
      <w:r w:rsidRPr="00452335">
        <w:rPr>
          <w:rFonts w:ascii="Arial" w:eastAsia="Arial" w:hAnsi="Arial" w:cs="Arial"/>
          <w:sz w:val="24"/>
          <w:szCs w:val="24"/>
        </w:rPr>
        <w:t>а</w:t>
      </w:r>
      <w:r w:rsidRPr="00452335">
        <w:rPr>
          <w:rFonts w:ascii="Arial" w:eastAsia="Arial" w:hAnsi="Arial" w:cs="Arial"/>
          <w:spacing w:val="4"/>
          <w:sz w:val="24"/>
          <w:szCs w:val="24"/>
        </w:rPr>
        <w:t xml:space="preserve"> </w:t>
      </w:r>
      <w:r w:rsidRPr="00452335">
        <w:rPr>
          <w:rFonts w:ascii="Arial" w:eastAsia="Arial" w:hAnsi="Arial" w:cs="Arial"/>
          <w:spacing w:val="-1"/>
          <w:sz w:val="24"/>
          <w:szCs w:val="24"/>
        </w:rPr>
        <w:t>б</w:t>
      </w:r>
      <w:r w:rsidRPr="00452335">
        <w:rPr>
          <w:rFonts w:ascii="Arial" w:eastAsia="Arial" w:hAnsi="Arial" w:cs="Arial"/>
          <w:sz w:val="24"/>
          <w:szCs w:val="24"/>
        </w:rPr>
        <w:t>ити</w:t>
      </w:r>
      <w:r w:rsidRPr="00452335">
        <w:rPr>
          <w:rFonts w:ascii="Arial" w:eastAsia="Arial" w:hAnsi="Arial" w:cs="Arial"/>
          <w:spacing w:val="3"/>
          <w:sz w:val="24"/>
          <w:szCs w:val="24"/>
        </w:rPr>
        <w:t xml:space="preserve"> </w:t>
      </w:r>
      <w:r w:rsidRPr="00452335">
        <w:rPr>
          <w:rFonts w:ascii="Arial" w:eastAsia="Arial" w:hAnsi="Arial" w:cs="Arial"/>
          <w:sz w:val="24"/>
          <w:szCs w:val="24"/>
        </w:rPr>
        <w:t>у по</w:t>
      </w:r>
      <w:r w:rsidRPr="00452335">
        <w:rPr>
          <w:rFonts w:ascii="Arial" w:eastAsia="Arial" w:hAnsi="Arial" w:cs="Arial"/>
          <w:spacing w:val="-1"/>
          <w:sz w:val="24"/>
          <w:szCs w:val="24"/>
        </w:rPr>
        <w:t>г</w:t>
      </w:r>
      <w:r w:rsidRPr="00452335">
        <w:rPr>
          <w:rFonts w:ascii="Arial" w:eastAsia="Arial" w:hAnsi="Arial" w:cs="Arial"/>
          <w:spacing w:val="1"/>
          <w:sz w:val="24"/>
          <w:szCs w:val="24"/>
        </w:rPr>
        <w:t>о</w:t>
      </w:r>
      <w:r w:rsidRPr="00452335">
        <w:rPr>
          <w:rFonts w:ascii="Arial" w:eastAsia="Arial" w:hAnsi="Arial" w:cs="Arial"/>
          <w:spacing w:val="2"/>
          <w:sz w:val="24"/>
          <w:szCs w:val="24"/>
        </w:rPr>
        <w:t>н</w:t>
      </w:r>
      <w:r w:rsidRPr="00452335">
        <w:rPr>
          <w:rFonts w:ascii="Arial" w:eastAsia="Arial" w:hAnsi="Arial" w:cs="Arial"/>
          <w:sz w:val="24"/>
          <w:szCs w:val="24"/>
        </w:rPr>
        <w:t>у</w:t>
      </w:r>
      <w:r w:rsidRPr="00452335">
        <w:rPr>
          <w:rFonts w:ascii="Arial" w:eastAsia="Arial" w:hAnsi="Arial" w:cs="Arial"/>
          <w:spacing w:val="3"/>
          <w:sz w:val="24"/>
          <w:szCs w:val="24"/>
        </w:rPr>
        <w:t xml:space="preserve"> </w:t>
      </w:r>
      <w:r w:rsidRPr="00452335">
        <w:rPr>
          <w:rFonts w:ascii="Arial" w:eastAsia="Arial" w:hAnsi="Arial" w:cs="Arial"/>
          <w:spacing w:val="1"/>
          <w:sz w:val="24"/>
          <w:szCs w:val="24"/>
        </w:rPr>
        <w:t>36</w:t>
      </w:r>
      <w:r w:rsidRPr="00452335">
        <w:rPr>
          <w:rFonts w:ascii="Arial" w:eastAsia="Arial" w:hAnsi="Arial" w:cs="Arial"/>
          <w:sz w:val="24"/>
          <w:szCs w:val="24"/>
        </w:rPr>
        <w:t>5</w:t>
      </w:r>
      <w:r w:rsidRPr="00452335">
        <w:rPr>
          <w:rFonts w:ascii="Arial" w:eastAsia="Arial" w:hAnsi="Arial" w:cs="Arial"/>
          <w:sz w:val="24"/>
          <w:szCs w:val="24"/>
          <w:lang w:val="sr-Cyrl-RS"/>
        </w:rPr>
        <w:t>/24</w:t>
      </w:r>
      <w:r w:rsidRPr="00452335">
        <w:rPr>
          <w:rFonts w:ascii="Arial" w:eastAsia="Arial" w:hAnsi="Arial" w:cs="Arial"/>
          <w:spacing w:val="4"/>
          <w:sz w:val="24"/>
          <w:szCs w:val="24"/>
        </w:rPr>
        <w:t xml:space="preserve"> </w:t>
      </w:r>
      <w:r w:rsidRPr="00452335">
        <w:rPr>
          <w:rFonts w:ascii="Arial" w:eastAsia="Arial" w:hAnsi="Arial" w:cs="Arial"/>
          <w:spacing w:val="-1"/>
          <w:sz w:val="24"/>
          <w:szCs w:val="24"/>
        </w:rPr>
        <w:t>д</w:t>
      </w:r>
      <w:r w:rsidRPr="00452335">
        <w:rPr>
          <w:rFonts w:ascii="Arial" w:eastAsia="Arial" w:hAnsi="Arial" w:cs="Arial"/>
          <w:spacing w:val="1"/>
          <w:sz w:val="24"/>
          <w:szCs w:val="24"/>
        </w:rPr>
        <w:t>а</w:t>
      </w:r>
      <w:r w:rsidRPr="00452335">
        <w:rPr>
          <w:rFonts w:ascii="Arial" w:eastAsia="Arial" w:hAnsi="Arial" w:cs="Arial"/>
          <w:sz w:val="24"/>
          <w:szCs w:val="24"/>
        </w:rPr>
        <w:t>на</w:t>
      </w:r>
      <w:r w:rsidRPr="00452335">
        <w:rPr>
          <w:rFonts w:ascii="Arial" w:eastAsia="Arial" w:hAnsi="Arial" w:cs="Arial"/>
          <w:spacing w:val="3"/>
          <w:sz w:val="24"/>
          <w:szCs w:val="24"/>
        </w:rPr>
        <w:t xml:space="preserve"> </w:t>
      </w:r>
      <w:r w:rsidRPr="00452335">
        <w:rPr>
          <w:rFonts w:ascii="Arial" w:eastAsia="Arial" w:hAnsi="Arial" w:cs="Arial"/>
          <w:sz w:val="24"/>
          <w:szCs w:val="24"/>
        </w:rPr>
        <w:t>и</w:t>
      </w:r>
      <w:r w:rsidRPr="00452335">
        <w:rPr>
          <w:rFonts w:ascii="Arial" w:eastAsia="Arial" w:hAnsi="Arial" w:cs="Arial"/>
          <w:spacing w:val="3"/>
          <w:sz w:val="24"/>
          <w:szCs w:val="24"/>
        </w:rPr>
        <w:t xml:space="preserve"> </w:t>
      </w:r>
      <w:r w:rsidRPr="00452335">
        <w:rPr>
          <w:rFonts w:ascii="Arial" w:eastAsia="Arial" w:hAnsi="Arial" w:cs="Arial"/>
          <w:spacing w:val="-1"/>
          <w:sz w:val="24"/>
          <w:szCs w:val="24"/>
        </w:rPr>
        <w:t>р</w:t>
      </w:r>
      <w:r w:rsidRPr="00452335">
        <w:rPr>
          <w:rFonts w:ascii="Arial" w:eastAsia="Arial" w:hAnsi="Arial" w:cs="Arial"/>
          <w:spacing w:val="1"/>
          <w:sz w:val="24"/>
          <w:szCs w:val="24"/>
        </w:rPr>
        <w:t>а</w:t>
      </w:r>
      <w:r w:rsidRPr="00452335">
        <w:rPr>
          <w:rFonts w:ascii="Arial" w:eastAsia="Arial" w:hAnsi="Arial" w:cs="Arial"/>
          <w:spacing w:val="-1"/>
          <w:sz w:val="24"/>
          <w:szCs w:val="24"/>
        </w:rPr>
        <w:t>д</w:t>
      </w:r>
      <w:r w:rsidRPr="00452335">
        <w:rPr>
          <w:rFonts w:ascii="Arial" w:eastAsia="Arial" w:hAnsi="Arial" w:cs="Arial"/>
          <w:sz w:val="24"/>
          <w:szCs w:val="24"/>
        </w:rPr>
        <w:t>ити</w:t>
      </w:r>
      <w:r w:rsidRPr="00452335">
        <w:rPr>
          <w:rFonts w:ascii="Arial" w:eastAsia="Arial" w:hAnsi="Arial" w:cs="Arial"/>
          <w:spacing w:val="3"/>
          <w:sz w:val="24"/>
          <w:szCs w:val="24"/>
        </w:rPr>
        <w:t xml:space="preserve"> </w:t>
      </w:r>
      <w:r w:rsidRPr="00452335">
        <w:rPr>
          <w:rFonts w:ascii="Arial" w:eastAsia="Arial" w:hAnsi="Arial" w:cs="Arial"/>
          <w:sz w:val="24"/>
          <w:szCs w:val="24"/>
        </w:rPr>
        <w:t xml:space="preserve">у </w:t>
      </w:r>
      <w:r w:rsidRPr="00452335">
        <w:rPr>
          <w:rFonts w:ascii="Arial" w:eastAsia="Arial" w:hAnsi="Arial" w:cs="Arial"/>
          <w:spacing w:val="1"/>
          <w:sz w:val="24"/>
          <w:szCs w:val="24"/>
        </w:rPr>
        <w:t>о</w:t>
      </w:r>
      <w:r w:rsidRPr="00452335">
        <w:rPr>
          <w:rFonts w:ascii="Arial" w:eastAsia="Arial" w:hAnsi="Arial" w:cs="Arial"/>
          <w:sz w:val="24"/>
          <w:szCs w:val="24"/>
        </w:rPr>
        <w:t>псе</w:t>
      </w:r>
      <w:r w:rsidRPr="00452335">
        <w:rPr>
          <w:rFonts w:ascii="Arial" w:eastAsia="Arial" w:hAnsi="Arial" w:cs="Arial"/>
          <w:spacing w:val="-1"/>
          <w:sz w:val="24"/>
          <w:szCs w:val="24"/>
        </w:rPr>
        <w:t>г</w:t>
      </w:r>
      <w:r w:rsidRPr="00452335">
        <w:rPr>
          <w:rFonts w:ascii="Arial" w:eastAsia="Arial" w:hAnsi="Arial" w:cs="Arial"/>
          <w:sz w:val="24"/>
          <w:szCs w:val="24"/>
        </w:rPr>
        <w:t>у спо</w:t>
      </w:r>
      <w:r w:rsidRPr="00452335">
        <w:rPr>
          <w:rFonts w:ascii="Arial" w:eastAsia="Arial" w:hAnsi="Arial" w:cs="Arial"/>
          <w:spacing w:val="1"/>
          <w:sz w:val="24"/>
          <w:szCs w:val="24"/>
        </w:rPr>
        <w:t>љ</w:t>
      </w:r>
      <w:r w:rsidRPr="00452335">
        <w:rPr>
          <w:rFonts w:ascii="Arial" w:eastAsia="Arial" w:hAnsi="Arial" w:cs="Arial"/>
          <w:sz w:val="24"/>
          <w:szCs w:val="24"/>
        </w:rPr>
        <w:t>н</w:t>
      </w:r>
      <w:r w:rsidRPr="00452335">
        <w:rPr>
          <w:rFonts w:ascii="Arial" w:eastAsia="Arial" w:hAnsi="Arial" w:cs="Arial"/>
          <w:spacing w:val="2"/>
          <w:sz w:val="24"/>
          <w:szCs w:val="24"/>
        </w:rPr>
        <w:t>и</w:t>
      </w:r>
      <w:r w:rsidRPr="00452335">
        <w:rPr>
          <w:rFonts w:ascii="Arial" w:eastAsia="Arial" w:hAnsi="Arial" w:cs="Arial"/>
          <w:sz w:val="24"/>
          <w:szCs w:val="24"/>
        </w:rPr>
        <w:t>х т</w:t>
      </w:r>
      <w:r w:rsidRPr="00452335">
        <w:rPr>
          <w:rFonts w:ascii="Arial" w:eastAsia="Arial" w:hAnsi="Arial" w:cs="Arial"/>
          <w:spacing w:val="1"/>
          <w:sz w:val="24"/>
          <w:szCs w:val="24"/>
        </w:rPr>
        <w:t>е</w:t>
      </w:r>
      <w:r w:rsidRPr="00452335">
        <w:rPr>
          <w:rFonts w:ascii="Arial" w:eastAsia="Arial" w:hAnsi="Arial" w:cs="Arial"/>
          <w:sz w:val="24"/>
          <w:szCs w:val="24"/>
        </w:rPr>
        <w:t>мп</w:t>
      </w:r>
      <w:r w:rsidRPr="00452335">
        <w:rPr>
          <w:rFonts w:ascii="Arial" w:eastAsia="Arial" w:hAnsi="Arial" w:cs="Arial"/>
          <w:spacing w:val="1"/>
          <w:sz w:val="24"/>
          <w:szCs w:val="24"/>
        </w:rPr>
        <w:t>е</w:t>
      </w:r>
      <w:r w:rsidRPr="00452335">
        <w:rPr>
          <w:rFonts w:ascii="Arial" w:eastAsia="Arial" w:hAnsi="Arial" w:cs="Arial"/>
          <w:spacing w:val="-1"/>
          <w:sz w:val="24"/>
          <w:szCs w:val="24"/>
        </w:rPr>
        <w:t>р</w:t>
      </w:r>
      <w:r w:rsidRPr="00452335">
        <w:rPr>
          <w:rFonts w:ascii="Arial" w:eastAsia="Arial" w:hAnsi="Arial" w:cs="Arial"/>
          <w:spacing w:val="1"/>
          <w:sz w:val="24"/>
          <w:szCs w:val="24"/>
        </w:rPr>
        <w:t>а</w:t>
      </w:r>
      <w:r w:rsidRPr="00452335">
        <w:rPr>
          <w:rFonts w:ascii="Arial" w:eastAsia="Arial" w:hAnsi="Arial" w:cs="Arial"/>
          <w:sz w:val="24"/>
          <w:szCs w:val="24"/>
        </w:rPr>
        <w:t>т</w:t>
      </w:r>
      <w:r w:rsidRPr="00452335">
        <w:rPr>
          <w:rFonts w:ascii="Arial" w:eastAsia="Arial" w:hAnsi="Arial" w:cs="Arial"/>
          <w:spacing w:val="-2"/>
          <w:sz w:val="24"/>
          <w:szCs w:val="24"/>
        </w:rPr>
        <w:t>у</w:t>
      </w:r>
      <w:r w:rsidRPr="00452335">
        <w:rPr>
          <w:rFonts w:ascii="Arial" w:eastAsia="Arial" w:hAnsi="Arial" w:cs="Arial"/>
          <w:spacing w:val="1"/>
          <w:sz w:val="24"/>
          <w:szCs w:val="24"/>
        </w:rPr>
        <w:t>р</w:t>
      </w:r>
      <w:r w:rsidRPr="00452335">
        <w:rPr>
          <w:rFonts w:ascii="Arial" w:eastAsia="Arial" w:hAnsi="Arial" w:cs="Arial"/>
          <w:sz w:val="24"/>
          <w:szCs w:val="24"/>
        </w:rPr>
        <w:t>е</w:t>
      </w:r>
      <w:r w:rsidRPr="00452335">
        <w:rPr>
          <w:rFonts w:ascii="Arial" w:eastAsia="Arial" w:hAnsi="Arial" w:cs="Arial"/>
          <w:spacing w:val="1"/>
          <w:sz w:val="24"/>
          <w:szCs w:val="24"/>
        </w:rPr>
        <w:t xml:space="preserve"> о</w:t>
      </w:r>
      <w:r w:rsidRPr="00452335">
        <w:rPr>
          <w:rFonts w:ascii="Arial" w:eastAsia="Arial" w:hAnsi="Arial" w:cs="Arial"/>
          <w:sz w:val="24"/>
          <w:szCs w:val="24"/>
        </w:rPr>
        <w:t>д</w:t>
      </w:r>
      <w:r w:rsidRPr="00452335">
        <w:rPr>
          <w:rFonts w:ascii="Arial" w:eastAsia="Arial" w:hAnsi="Arial" w:cs="Arial"/>
          <w:spacing w:val="1"/>
          <w:sz w:val="24"/>
          <w:szCs w:val="24"/>
        </w:rPr>
        <w:t xml:space="preserve"> </w:t>
      </w:r>
      <w:r w:rsidRPr="00452335">
        <w:rPr>
          <w:rFonts w:ascii="Arial" w:eastAsia="Arial" w:hAnsi="Arial" w:cs="Arial"/>
          <w:spacing w:val="-1"/>
          <w:sz w:val="24"/>
          <w:szCs w:val="24"/>
        </w:rPr>
        <w:t>-15</w:t>
      </w:r>
      <w:r w:rsidRPr="00452335">
        <w:rPr>
          <w:rFonts w:ascii="Arial" w:eastAsia="Arial" w:hAnsi="Arial" w:cs="Arial"/>
          <w:spacing w:val="-20"/>
          <w:sz w:val="24"/>
          <w:szCs w:val="24"/>
        </w:rPr>
        <w:t xml:space="preserve"> </w:t>
      </w:r>
      <w:r w:rsidRPr="00452335">
        <w:rPr>
          <w:rFonts w:ascii="Arial" w:eastAsia="Arial" w:hAnsi="Arial" w:cs="Arial"/>
          <w:spacing w:val="-3"/>
          <w:position w:val="11"/>
          <w:sz w:val="16"/>
          <w:szCs w:val="16"/>
        </w:rPr>
        <w:t>o</w:t>
      </w:r>
      <w:r w:rsidRPr="00452335">
        <w:rPr>
          <w:rFonts w:ascii="Arial" w:eastAsia="Arial" w:hAnsi="Arial" w:cs="Arial"/>
          <w:sz w:val="24"/>
          <w:szCs w:val="24"/>
        </w:rPr>
        <w:t xml:space="preserve">C </w:t>
      </w:r>
      <w:r w:rsidRPr="00452335">
        <w:rPr>
          <w:rFonts w:ascii="Arial" w:eastAsia="Arial" w:hAnsi="Arial" w:cs="Arial"/>
          <w:spacing w:val="-1"/>
          <w:sz w:val="24"/>
          <w:szCs w:val="24"/>
        </w:rPr>
        <w:t>д</w:t>
      </w:r>
      <w:r w:rsidRPr="00452335">
        <w:rPr>
          <w:rFonts w:ascii="Arial" w:eastAsia="Arial" w:hAnsi="Arial" w:cs="Arial"/>
          <w:sz w:val="24"/>
          <w:szCs w:val="24"/>
        </w:rPr>
        <w:t>о</w:t>
      </w:r>
      <w:r w:rsidRPr="00452335">
        <w:rPr>
          <w:rFonts w:ascii="Arial" w:eastAsia="Arial" w:hAnsi="Arial" w:cs="Arial"/>
          <w:spacing w:val="1"/>
          <w:sz w:val="24"/>
          <w:szCs w:val="24"/>
        </w:rPr>
        <w:t xml:space="preserve"> </w:t>
      </w:r>
      <w:r w:rsidRPr="00452335">
        <w:rPr>
          <w:rFonts w:ascii="Arial" w:eastAsia="Arial" w:hAnsi="Arial" w:cs="Arial"/>
          <w:sz w:val="24"/>
          <w:szCs w:val="24"/>
        </w:rPr>
        <w:t>+50</w:t>
      </w:r>
      <w:r w:rsidRPr="00452335">
        <w:rPr>
          <w:rFonts w:ascii="Arial" w:eastAsia="Arial" w:hAnsi="Arial" w:cs="Arial"/>
          <w:spacing w:val="-19"/>
          <w:sz w:val="24"/>
          <w:szCs w:val="24"/>
        </w:rPr>
        <w:t xml:space="preserve"> </w:t>
      </w:r>
      <w:r w:rsidRPr="00452335">
        <w:rPr>
          <w:rFonts w:ascii="Arial" w:eastAsia="Arial" w:hAnsi="Arial" w:cs="Arial"/>
          <w:spacing w:val="-1"/>
          <w:position w:val="11"/>
          <w:sz w:val="16"/>
          <w:szCs w:val="16"/>
        </w:rPr>
        <w:t>o</w:t>
      </w:r>
      <w:r w:rsidRPr="00452335">
        <w:rPr>
          <w:rFonts w:ascii="Arial" w:eastAsia="Arial" w:hAnsi="Arial" w:cs="Arial"/>
          <w:sz w:val="24"/>
          <w:szCs w:val="24"/>
        </w:rPr>
        <w:t>C.</w:t>
      </w:r>
    </w:p>
    <w:p w14:paraId="08F395E7" w14:textId="77777777" w:rsidR="003B399A" w:rsidRPr="00DF7D25" w:rsidRDefault="003B399A" w:rsidP="003B399A">
      <w:pPr>
        <w:spacing w:line="260" w:lineRule="exact"/>
        <w:ind w:left="119" w:right="4751"/>
        <w:jc w:val="both"/>
        <w:rPr>
          <w:rFonts w:ascii="Arial" w:eastAsia="Arial" w:hAnsi="Arial" w:cs="Arial"/>
          <w:sz w:val="24"/>
          <w:szCs w:val="24"/>
        </w:rPr>
      </w:pPr>
      <w:r w:rsidRPr="00DF7D25">
        <w:rPr>
          <w:rFonts w:ascii="Arial" w:eastAsia="Arial" w:hAnsi="Arial" w:cs="Arial"/>
          <w:sz w:val="24"/>
          <w:szCs w:val="24"/>
        </w:rPr>
        <w:t>Ј</w:t>
      </w:r>
      <w:r w:rsidRPr="00DF7D25">
        <w:rPr>
          <w:rFonts w:ascii="Arial" w:eastAsia="Arial" w:hAnsi="Arial" w:cs="Arial"/>
          <w:spacing w:val="1"/>
          <w:sz w:val="24"/>
          <w:szCs w:val="24"/>
        </w:rPr>
        <w:t>е</w:t>
      </w:r>
      <w:r w:rsidRPr="00DF7D25">
        <w:rPr>
          <w:rFonts w:ascii="Arial" w:eastAsia="Arial" w:hAnsi="Arial" w:cs="Arial"/>
          <w:spacing w:val="-1"/>
          <w:sz w:val="24"/>
          <w:szCs w:val="24"/>
        </w:rPr>
        <w:t>д</w:t>
      </w:r>
      <w:r w:rsidRPr="00DF7D25">
        <w:rPr>
          <w:rFonts w:ascii="Arial" w:eastAsia="Arial" w:hAnsi="Arial" w:cs="Arial"/>
          <w:sz w:val="24"/>
          <w:szCs w:val="24"/>
        </w:rPr>
        <w:t>ини</w:t>
      </w:r>
      <w:r w:rsidRPr="00DF7D25">
        <w:rPr>
          <w:rFonts w:ascii="Arial" w:eastAsia="Arial" w:hAnsi="Arial" w:cs="Arial"/>
          <w:spacing w:val="-1"/>
          <w:sz w:val="24"/>
          <w:szCs w:val="24"/>
        </w:rPr>
        <w:t>ц</w:t>
      </w:r>
      <w:r w:rsidRPr="00DF7D25">
        <w:rPr>
          <w:rFonts w:ascii="Arial" w:eastAsia="Arial" w:hAnsi="Arial" w:cs="Arial"/>
          <w:sz w:val="24"/>
          <w:szCs w:val="24"/>
        </w:rPr>
        <w:t>а</w:t>
      </w:r>
      <w:r w:rsidRPr="00DF7D25">
        <w:rPr>
          <w:rFonts w:ascii="Arial" w:eastAsia="Arial" w:hAnsi="Arial" w:cs="Arial"/>
          <w:spacing w:val="1"/>
          <w:sz w:val="24"/>
          <w:szCs w:val="24"/>
        </w:rPr>
        <w:t xml:space="preserve"> мо</w:t>
      </w:r>
      <w:r w:rsidRPr="00DF7D25">
        <w:rPr>
          <w:rFonts w:ascii="Arial" w:eastAsia="Arial" w:hAnsi="Arial" w:cs="Arial"/>
          <w:spacing w:val="-1"/>
          <w:sz w:val="24"/>
          <w:szCs w:val="24"/>
        </w:rPr>
        <w:t>р</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да</w:t>
      </w:r>
      <w:r w:rsidRPr="00DF7D25">
        <w:rPr>
          <w:rFonts w:ascii="Arial" w:eastAsia="Arial" w:hAnsi="Arial" w:cs="Arial"/>
          <w:spacing w:val="1"/>
          <w:sz w:val="24"/>
          <w:szCs w:val="24"/>
        </w:rPr>
        <w:t xml:space="preserve"> </w:t>
      </w:r>
      <w:r w:rsidRPr="00DF7D25">
        <w:rPr>
          <w:rFonts w:ascii="Arial" w:eastAsia="Arial" w:hAnsi="Arial" w:cs="Arial"/>
          <w:sz w:val="24"/>
          <w:szCs w:val="24"/>
        </w:rPr>
        <w:t>б</w:t>
      </w:r>
      <w:r w:rsidRPr="00DF7D25">
        <w:rPr>
          <w:rFonts w:ascii="Arial" w:eastAsia="Arial" w:hAnsi="Arial" w:cs="Arial"/>
          <w:spacing w:val="-3"/>
          <w:sz w:val="24"/>
          <w:szCs w:val="24"/>
        </w:rPr>
        <w:t>у</w:t>
      </w:r>
      <w:r w:rsidRPr="00DF7D25">
        <w:rPr>
          <w:rFonts w:ascii="Arial" w:eastAsia="Arial" w:hAnsi="Arial" w:cs="Arial"/>
          <w:spacing w:val="-1"/>
          <w:sz w:val="24"/>
          <w:szCs w:val="24"/>
        </w:rPr>
        <w:t>д</w:t>
      </w:r>
      <w:r w:rsidRPr="00DF7D25">
        <w:rPr>
          <w:rFonts w:ascii="Arial" w:eastAsia="Arial" w:hAnsi="Arial" w:cs="Arial"/>
          <w:sz w:val="24"/>
          <w:szCs w:val="24"/>
        </w:rPr>
        <w:t>е</w:t>
      </w:r>
      <w:r w:rsidRPr="00DF7D25">
        <w:rPr>
          <w:rFonts w:ascii="Arial" w:eastAsia="Arial" w:hAnsi="Arial" w:cs="Arial"/>
          <w:spacing w:val="1"/>
          <w:sz w:val="24"/>
          <w:szCs w:val="24"/>
        </w:rPr>
        <w:t xml:space="preserve"> о</w:t>
      </w:r>
      <w:r w:rsidRPr="00DF7D25">
        <w:rPr>
          <w:rFonts w:ascii="Arial" w:eastAsia="Arial" w:hAnsi="Arial" w:cs="Arial"/>
          <w:sz w:val="24"/>
          <w:szCs w:val="24"/>
        </w:rPr>
        <w:t>пр</w:t>
      </w:r>
      <w:r w:rsidRPr="00DF7D25">
        <w:rPr>
          <w:rFonts w:ascii="Arial" w:eastAsia="Arial" w:hAnsi="Arial" w:cs="Arial"/>
          <w:spacing w:val="1"/>
          <w:sz w:val="24"/>
          <w:szCs w:val="24"/>
        </w:rPr>
        <w:t>е</w:t>
      </w:r>
      <w:r w:rsidRPr="00DF7D25">
        <w:rPr>
          <w:rFonts w:ascii="Arial" w:eastAsia="Arial" w:hAnsi="Arial" w:cs="Arial"/>
          <w:spacing w:val="-2"/>
          <w:sz w:val="24"/>
          <w:szCs w:val="24"/>
        </w:rPr>
        <w:t>м</w:t>
      </w:r>
      <w:r w:rsidRPr="00DF7D25">
        <w:rPr>
          <w:rFonts w:ascii="Arial" w:eastAsia="Arial" w:hAnsi="Arial" w:cs="Arial"/>
          <w:spacing w:val="1"/>
          <w:sz w:val="24"/>
          <w:szCs w:val="24"/>
        </w:rPr>
        <w:t>ље</w:t>
      </w:r>
      <w:r w:rsidRPr="00DF7D25">
        <w:rPr>
          <w:rFonts w:ascii="Arial" w:eastAsia="Arial" w:hAnsi="Arial" w:cs="Arial"/>
          <w:sz w:val="24"/>
          <w:szCs w:val="24"/>
        </w:rPr>
        <w:t>на</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z w:val="24"/>
          <w:szCs w:val="24"/>
        </w:rPr>
        <w:t>:</w:t>
      </w:r>
    </w:p>
    <w:p w14:paraId="03CA67E8" w14:textId="77777777" w:rsidR="003B399A" w:rsidRPr="00DF7D25" w:rsidRDefault="003B399A" w:rsidP="003B399A">
      <w:pPr>
        <w:pStyle w:val="ListParagraph"/>
        <w:numPr>
          <w:ilvl w:val="0"/>
          <w:numId w:val="41"/>
        </w:numPr>
        <w:spacing w:line="260" w:lineRule="exact"/>
        <w:ind w:right="66"/>
        <w:jc w:val="both"/>
        <w:rPr>
          <w:rFonts w:ascii="Arial" w:eastAsia="Arial" w:hAnsi="Arial" w:cs="Arial"/>
          <w:sz w:val="24"/>
          <w:szCs w:val="24"/>
        </w:rPr>
      </w:pPr>
      <w:r w:rsidRPr="00DF7D25">
        <w:rPr>
          <w:rFonts w:ascii="Arial" w:eastAsia="Arial" w:hAnsi="Arial" w:cs="Arial"/>
          <w:sz w:val="24"/>
          <w:szCs w:val="24"/>
        </w:rPr>
        <w:t>П</w:t>
      </w:r>
      <w:r w:rsidRPr="00596AC7">
        <w:rPr>
          <w:rFonts w:ascii="Arial" w:eastAsia="Arial" w:hAnsi="Arial" w:cs="Arial"/>
          <w:sz w:val="24"/>
          <w:szCs w:val="24"/>
        </w:rPr>
        <w:t>у</w:t>
      </w:r>
      <w:r w:rsidRPr="00DF7D25">
        <w:rPr>
          <w:rFonts w:ascii="Arial" w:eastAsia="Arial" w:hAnsi="Arial" w:cs="Arial"/>
          <w:sz w:val="24"/>
          <w:szCs w:val="24"/>
        </w:rPr>
        <w:t>мп</w:t>
      </w:r>
      <w:r w:rsidRPr="00596AC7">
        <w:rPr>
          <w:rFonts w:ascii="Arial" w:eastAsia="Arial" w:hAnsi="Arial" w:cs="Arial"/>
          <w:sz w:val="24"/>
          <w:szCs w:val="24"/>
        </w:rPr>
        <w:t>о</w:t>
      </w:r>
      <w:r w:rsidRPr="00DF7D25">
        <w:rPr>
          <w:rFonts w:ascii="Arial" w:eastAsia="Arial" w:hAnsi="Arial" w:cs="Arial"/>
          <w:sz w:val="24"/>
          <w:szCs w:val="24"/>
        </w:rPr>
        <w:t>м за к</w:t>
      </w:r>
      <w:r w:rsidRPr="00596AC7">
        <w:rPr>
          <w:rFonts w:ascii="Arial" w:eastAsia="Arial" w:hAnsi="Arial" w:cs="Arial"/>
          <w:sz w:val="24"/>
          <w:szCs w:val="24"/>
        </w:rPr>
        <w:t>о</w:t>
      </w:r>
      <w:r w:rsidRPr="00DF7D25">
        <w:rPr>
          <w:rFonts w:ascii="Arial" w:eastAsia="Arial" w:hAnsi="Arial" w:cs="Arial"/>
          <w:sz w:val="24"/>
          <w:szCs w:val="24"/>
        </w:rPr>
        <w:t>н</w:t>
      </w:r>
      <w:r w:rsidRPr="00596AC7">
        <w:rPr>
          <w:rFonts w:ascii="Arial" w:eastAsia="Arial" w:hAnsi="Arial" w:cs="Arial"/>
          <w:sz w:val="24"/>
          <w:szCs w:val="24"/>
        </w:rPr>
        <w:t>де</w:t>
      </w:r>
      <w:r w:rsidRPr="00DF7D25">
        <w:rPr>
          <w:rFonts w:ascii="Arial" w:eastAsia="Arial" w:hAnsi="Arial" w:cs="Arial"/>
          <w:sz w:val="24"/>
          <w:szCs w:val="24"/>
        </w:rPr>
        <w:t>з</w:t>
      </w:r>
      <w:r w:rsidRPr="00596AC7">
        <w:rPr>
          <w:rFonts w:ascii="Arial" w:eastAsia="Arial" w:hAnsi="Arial" w:cs="Arial"/>
          <w:sz w:val="24"/>
          <w:szCs w:val="24"/>
        </w:rPr>
        <w:t>а</w:t>
      </w:r>
      <w:r w:rsidRPr="00DF7D25">
        <w:rPr>
          <w:rFonts w:ascii="Arial" w:eastAsia="Arial" w:hAnsi="Arial" w:cs="Arial"/>
          <w:sz w:val="24"/>
          <w:szCs w:val="24"/>
        </w:rPr>
        <w:t>т инт</w:t>
      </w:r>
      <w:r w:rsidRPr="00596AC7">
        <w:rPr>
          <w:rFonts w:ascii="Arial" w:eastAsia="Arial" w:hAnsi="Arial" w:cs="Arial"/>
          <w:sz w:val="24"/>
          <w:szCs w:val="24"/>
        </w:rPr>
        <w:t>егр</w:t>
      </w:r>
      <w:r w:rsidRPr="00DF7D25">
        <w:rPr>
          <w:rFonts w:ascii="Arial" w:eastAsia="Arial" w:hAnsi="Arial" w:cs="Arial"/>
          <w:sz w:val="24"/>
          <w:szCs w:val="24"/>
        </w:rPr>
        <w:t>и</w:t>
      </w:r>
      <w:r w:rsidRPr="00596AC7">
        <w:rPr>
          <w:rFonts w:ascii="Arial" w:eastAsia="Arial" w:hAnsi="Arial" w:cs="Arial"/>
          <w:sz w:val="24"/>
          <w:szCs w:val="24"/>
        </w:rPr>
        <w:t>са</w:t>
      </w:r>
      <w:r w:rsidRPr="00DF7D25">
        <w:rPr>
          <w:rFonts w:ascii="Arial" w:eastAsia="Arial" w:hAnsi="Arial" w:cs="Arial"/>
          <w:sz w:val="24"/>
          <w:szCs w:val="24"/>
        </w:rPr>
        <w:t xml:space="preserve">ном у </w:t>
      </w:r>
      <w:r w:rsidRPr="00596AC7">
        <w:rPr>
          <w:rFonts w:ascii="Arial" w:eastAsia="Arial" w:hAnsi="Arial" w:cs="Arial"/>
          <w:sz w:val="24"/>
          <w:szCs w:val="24"/>
        </w:rPr>
        <w:t>јед</w:t>
      </w:r>
      <w:r w:rsidRPr="00DF7D25">
        <w:rPr>
          <w:rFonts w:ascii="Arial" w:eastAsia="Arial" w:hAnsi="Arial" w:cs="Arial"/>
          <w:sz w:val="24"/>
          <w:szCs w:val="24"/>
        </w:rPr>
        <w:t>ини</w:t>
      </w:r>
      <w:r w:rsidRPr="00596AC7">
        <w:rPr>
          <w:rFonts w:ascii="Arial" w:eastAsia="Arial" w:hAnsi="Arial" w:cs="Arial"/>
          <w:sz w:val="24"/>
          <w:szCs w:val="24"/>
        </w:rPr>
        <w:t>ц</w:t>
      </w:r>
      <w:r w:rsidRPr="00DF7D25">
        <w:rPr>
          <w:rFonts w:ascii="Arial" w:eastAsia="Arial" w:hAnsi="Arial" w:cs="Arial"/>
          <w:sz w:val="24"/>
          <w:szCs w:val="24"/>
        </w:rPr>
        <w:t>и.</w:t>
      </w:r>
    </w:p>
    <w:p w14:paraId="0700F079" w14:textId="77777777" w:rsidR="003B399A" w:rsidRPr="00DF7D25" w:rsidRDefault="003B399A" w:rsidP="003B399A">
      <w:pPr>
        <w:pStyle w:val="ListParagraph"/>
        <w:numPr>
          <w:ilvl w:val="0"/>
          <w:numId w:val="41"/>
        </w:numPr>
        <w:spacing w:line="260" w:lineRule="exact"/>
        <w:ind w:right="66"/>
        <w:jc w:val="both"/>
        <w:rPr>
          <w:rFonts w:ascii="Arial" w:eastAsia="Arial" w:hAnsi="Arial" w:cs="Arial"/>
          <w:sz w:val="24"/>
          <w:szCs w:val="24"/>
        </w:rPr>
      </w:pPr>
      <w:r>
        <w:rPr>
          <w:rFonts w:ascii="Arial" w:eastAsia="Arial" w:hAnsi="Arial" w:cs="Arial"/>
          <w:sz w:val="24"/>
          <w:szCs w:val="24"/>
        </w:rPr>
        <w:t>Жичани даљ</w:t>
      </w:r>
      <w:r w:rsidRPr="00DF7D25">
        <w:rPr>
          <w:rFonts w:ascii="Arial" w:eastAsia="Arial" w:hAnsi="Arial" w:cs="Arial"/>
          <w:sz w:val="24"/>
          <w:szCs w:val="24"/>
        </w:rPr>
        <w:t>ински контролер</w:t>
      </w:r>
    </w:p>
    <w:p w14:paraId="4A16067B" w14:textId="77777777" w:rsidR="003B399A" w:rsidRPr="00DF7D25" w:rsidRDefault="003B399A" w:rsidP="003B399A">
      <w:pPr>
        <w:pStyle w:val="ListParagraph"/>
        <w:numPr>
          <w:ilvl w:val="0"/>
          <w:numId w:val="41"/>
        </w:numPr>
        <w:spacing w:line="260" w:lineRule="exact"/>
        <w:ind w:right="66"/>
        <w:jc w:val="both"/>
        <w:rPr>
          <w:rFonts w:ascii="Arial" w:eastAsia="Arial" w:hAnsi="Arial" w:cs="Arial"/>
          <w:sz w:val="24"/>
          <w:szCs w:val="24"/>
        </w:rPr>
      </w:pPr>
      <w:r w:rsidRPr="00DF7D25">
        <w:rPr>
          <w:rFonts w:ascii="Arial" w:eastAsia="Arial" w:hAnsi="Arial" w:cs="Arial"/>
          <w:sz w:val="24"/>
          <w:szCs w:val="24"/>
        </w:rPr>
        <w:t>Аутоматски рестарт</w:t>
      </w:r>
    </w:p>
    <w:p w14:paraId="4A03832F" w14:textId="77777777" w:rsidR="003B399A" w:rsidRPr="00DF7D25" w:rsidRDefault="003B399A" w:rsidP="003B399A">
      <w:pPr>
        <w:spacing w:line="280" w:lineRule="exact"/>
        <w:ind w:left="479"/>
        <w:rPr>
          <w:rFonts w:ascii="Arial" w:eastAsia="Arial" w:hAnsi="Arial" w:cs="Arial"/>
          <w:sz w:val="24"/>
          <w:szCs w:val="24"/>
        </w:rPr>
      </w:pPr>
    </w:p>
    <w:p w14:paraId="03CC8E80" w14:textId="77777777" w:rsidR="003B399A" w:rsidRPr="00DF7D25" w:rsidRDefault="003B399A" w:rsidP="003B399A">
      <w:pPr>
        <w:spacing w:line="260" w:lineRule="exact"/>
        <w:ind w:left="119" w:right="80"/>
        <w:jc w:val="both"/>
        <w:rPr>
          <w:rFonts w:ascii="Arial" w:eastAsia="Arial" w:hAnsi="Arial" w:cs="Arial"/>
          <w:sz w:val="24"/>
          <w:szCs w:val="24"/>
        </w:rPr>
      </w:pPr>
      <w:r w:rsidRPr="00DF7D25">
        <w:rPr>
          <w:rFonts w:ascii="Arial" w:eastAsia="Arial" w:hAnsi="Arial" w:cs="Arial"/>
          <w:sz w:val="24"/>
          <w:szCs w:val="24"/>
        </w:rPr>
        <w:lastRenderedPageBreak/>
        <w:t>У</w:t>
      </w:r>
      <w:r w:rsidRPr="00DF7D25">
        <w:rPr>
          <w:rFonts w:ascii="Arial" w:eastAsia="Arial" w:hAnsi="Arial" w:cs="Arial"/>
          <w:spacing w:val="4"/>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л</w:t>
      </w:r>
      <w:r w:rsidRPr="00DF7D25">
        <w:rPr>
          <w:rFonts w:ascii="Arial" w:eastAsia="Arial" w:hAnsi="Arial" w:cs="Arial"/>
          <w:spacing w:val="-2"/>
          <w:sz w:val="24"/>
          <w:szCs w:val="24"/>
        </w:rPr>
        <w:t>у</w:t>
      </w:r>
      <w:r w:rsidRPr="00DF7D25">
        <w:rPr>
          <w:rFonts w:ascii="Arial" w:eastAsia="Arial" w:hAnsi="Arial" w:cs="Arial"/>
          <w:sz w:val="24"/>
          <w:szCs w:val="24"/>
        </w:rPr>
        <w:t>ча</w:t>
      </w:r>
      <w:r w:rsidRPr="00DF7D25">
        <w:rPr>
          <w:rFonts w:ascii="Arial" w:eastAsia="Arial" w:hAnsi="Arial" w:cs="Arial"/>
          <w:spacing w:val="2"/>
          <w:sz w:val="24"/>
          <w:szCs w:val="24"/>
        </w:rPr>
        <w:t>ј</w:t>
      </w:r>
      <w:r w:rsidRPr="00DF7D25">
        <w:rPr>
          <w:rFonts w:ascii="Arial" w:eastAsia="Arial" w:hAnsi="Arial" w:cs="Arial"/>
          <w:sz w:val="24"/>
          <w:szCs w:val="24"/>
        </w:rPr>
        <w:t>у по</w:t>
      </w:r>
      <w:r w:rsidRPr="00DF7D25">
        <w:rPr>
          <w:rFonts w:ascii="Arial" w:eastAsia="Arial" w:hAnsi="Arial" w:cs="Arial"/>
          <w:spacing w:val="1"/>
          <w:sz w:val="24"/>
          <w:szCs w:val="24"/>
        </w:rPr>
        <w:t>тре</w:t>
      </w:r>
      <w:r w:rsidRPr="00DF7D25">
        <w:rPr>
          <w:rFonts w:ascii="Arial" w:eastAsia="Arial" w:hAnsi="Arial" w:cs="Arial"/>
          <w:spacing w:val="-1"/>
          <w:sz w:val="24"/>
          <w:szCs w:val="24"/>
        </w:rPr>
        <w:t>б</w:t>
      </w:r>
      <w:r w:rsidRPr="00DF7D25">
        <w:rPr>
          <w:rFonts w:ascii="Arial" w:eastAsia="Arial" w:hAnsi="Arial" w:cs="Arial"/>
          <w:sz w:val="24"/>
          <w:szCs w:val="24"/>
        </w:rPr>
        <w:t>е</w:t>
      </w:r>
      <w:r w:rsidRPr="00DF7D25">
        <w:rPr>
          <w:rFonts w:ascii="Arial" w:eastAsia="Arial" w:hAnsi="Arial" w:cs="Arial"/>
          <w:spacing w:val="4"/>
          <w:sz w:val="24"/>
          <w:szCs w:val="24"/>
        </w:rPr>
        <w:t xml:space="preserve"> </w:t>
      </w:r>
      <w:r w:rsidRPr="00DF7D25">
        <w:rPr>
          <w:rFonts w:ascii="Arial" w:eastAsia="Arial" w:hAnsi="Arial" w:cs="Arial"/>
          <w:sz w:val="24"/>
          <w:szCs w:val="24"/>
        </w:rPr>
        <w:t>за</w:t>
      </w:r>
      <w:r w:rsidRPr="00DF7D25">
        <w:rPr>
          <w:rFonts w:ascii="Arial" w:eastAsia="Arial" w:hAnsi="Arial" w:cs="Arial"/>
          <w:spacing w:val="2"/>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о</w:t>
      </w:r>
      <w:r w:rsidRPr="00DF7D25">
        <w:rPr>
          <w:rFonts w:ascii="Arial" w:eastAsia="Arial" w:hAnsi="Arial" w:cs="Arial"/>
          <w:sz w:val="24"/>
          <w:szCs w:val="24"/>
        </w:rPr>
        <w:t>ширив</w:t>
      </w:r>
      <w:r w:rsidRPr="00DF7D25">
        <w:rPr>
          <w:rFonts w:ascii="Arial" w:eastAsia="Arial" w:hAnsi="Arial" w:cs="Arial"/>
          <w:spacing w:val="1"/>
          <w:sz w:val="24"/>
          <w:szCs w:val="24"/>
        </w:rPr>
        <w:t>а</w:t>
      </w:r>
      <w:r w:rsidRPr="00DF7D25">
        <w:rPr>
          <w:rFonts w:ascii="Arial" w:eastAsia="Arial" w:hAnsi="Arial" w:cs="Arial"/>
          <w:spacing w:val="-1"/>
          <w:sz w:val="24"/>
          <w:szCs w:val="24"/>
        </w:rPr>
        <w:t>ње</w:t>
      </w:r>
      <w:r w:rsidRPr="00DF7D25">
        <w:rPr>
          <w:rFonts w:ascii="Arial" w:eastAsia="Arial" w:hAnsi="Arial" w:cs="Arial"/>
          <w:sz w:val="24"/>
          <w:szCs w:val="24"/>
        </w:rPr>
        <w:t>м</w:t>
      </w:r>
      <w:r w:rsidRPr="00DF7D25">
        <w:rPr>
          <w:rFonts w:ascii="Arial" w:eastAsia="Arial" w:hAnsi="Arial" w:cs="Arial"/>
          <w:spacing w:val="3"/>
          <w:sz w:val="24"/>
          <w:szCs w:val="24"/>
        </w:rPr>
        <w:t xml:space="preserve"> </w:t>
      </w:r>
      <w:r w:rsidRPr="00DF7D25">
        <w:rPr>
          <w:rFonts w:ascii="Arial" w:eastAsia="Arial" w:hAnsi="Arial" w:cs="Arial"/>
          <w:sz w:val="24"/>
          <w:szCs w:val="24"/>
        </w:rPr>
        <w:t>сис</w:t>
      </w: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1"/>
          <w:sz w:val="24"/>
          <w:szCs w:val="24"/>
        </w:rPr>
        <w:t>а</w:t>
      </w:r>
      <w:r w:rsidRPr="00DF7D25">
        <w:rPr>
          <w:rFonts w:ascii="Arial" w:eastAsia="Arial" w:hAnsi="Arial" w:cs="Arial"/>
          <w:sz w:val="24"/>
          <w:szCs w:val="24"/>
        </w:rPr>
        <w:t>,</w:t>
      </w:r>
      <w:r w:rsidRPr="00DF7D25">
        <w:rPr>
          <w:rFonts w:ascii="Arial" w:eastAsia="Arial" w:hAnsi="Arial" w:cs="Arial"/>
          <w:spacing w:val="3"/>
          <w:sz w:val="24"/>
          <w:szCs w:val="24"/>
        </w:rPr>
        <w:t xml:space="preserve"> </w:t>
      </w:r>
      <w:r w:rsidRPr="00DF7D25">
        <w:rPr>
          <w:rFonts w:ascii="Arial" w:eastAsia="Arial" w:hAnsi="Arial" w:cs="Arial"/>
          <w:sz w:val="24"/>
          <w:szCs w:val="24"/>
        </w:rPr>
        <w:t>ис</w:t>
      </w:r>
      <w:r w:rsidRPr="00DF7D25">
        <w:rPr>
          <w:rFonts w:ascii="Arial" w:eastAsia="Arial" w:hAnsi="Arial" w:cs="Arial"/>
          <w:spacing w:val="-2"/>
          <w:sz w:val="24"/>
          <w:szCs w:val="24"/>
        </w:rPr>
        <w:t>т</w:t>
      </w:r>
      <w:r w:rsidRPr="00DF7D25">
        <w:rPr>
          <w:rFonts w:ascii="Arial" w:eastAsia="Arial" w:hAnsi="Arial" w:cs="Arial"/>
          <w:sz w:val="24"/>
          <w:szCs w:val="24"/>
        </w:rPr>
        <w:t>о</w:t>
      </w:r>
      <w:r w:rsidRPr="00DF7D25">
        <w:rPr>
          <w:rFonts w:ascii="Arial" w:eastAsia="Arial" w:hAnsi="Arial" w:cs="Arial"/>
          <w:spacing w:val="4"/>
          <w:sz w:val="24"/>
          <w:szCs w:val="24"/>
        </w:rPr>
        <w:t xml:space="preserve"> </w:t>
      </w:r>
      <w:r w:rsidRPr="00DF7D25">
        <w:rPr>
          <w:rFonts w:ascii="Arial" w:eastAsia="Arial" w:hAnsi="Arial" w:cs="Arial"/>
          <w:sz w:val="24"/>
          <w:szCs w:val="24"/>
        </w:rPr>
        <w:t>се</w:t>
      </w:r>
      <w:r w:rsidRPr="00DF7D25">
        <w:rPr>
          <w:rFonts w:ascii="Arial" w:eastAsia="Arial" w:hAnsi="Arial" w:cs="Arial"/>
          <w:spacing w:val="4"/>
          <w:sz w:val="24"/>
          <w:szCs w:val="24"/>
        </w:rPr>
        <w:t xml:space="preserve"> </w:t>
      </w:r>
      <w:r w:rsidRPr="00DF7D25">
        <w:rPr>
          <w:rFonts w:ascii="Arial" w:eastAsia="Arial" w:hAnsi="Arial" w:cs="Arial"/>
          <w:spacing w:val="-2"/>
          <w:sz w:val="24"/>
          <w:szCs w:val="24"/>
        </w:rPr>
        <w:t>м</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а</w:t>
      </w:r>
      <w:r w:rsidRPr="00DF7D25">
        <w:rPr>
          <w:rFonts w:ascii="Arial" w:eastAsia="Arial" w:hAnsi="Arial" w:cs="Arial"/>
          <w:spacing w:val="4"/>
          <w:sz w:val="24"/>
          <w:szCs w:val="24"/>
        </w:rPr>
        <w:t xml:space="preserve"> </w:t>
      </w:r>
      <w:r w:rsidRPr="00DF7D25">
        <w:rPr>
          <w:rFonts w:ascii="Arial" w:eastAsia="Arial" w:hAnsi="Arial" w:cs="Arial"/>
          <w:sz w:val="24"/>
          <w:szCs w:val="24"/>
        </w:rPr>
        <w:t>и</w:t>
      </w:r>
      <w:r w:rsidRPr="00DF7D25">
        <w:rPr>
          <w:rFonts w:ascii="Arial" w:eastAsia="Arial" w:hAnsi="Arial" w:cs="Arial"/>
          <w:spacing w:val="-2"/>
          <w:sz w:val="24"/>
          <w:szCs w:val="24"/>
        </w:rPr>
        <w:t>з</w:t>
      </w:r>
      <w:r w:rsidRPr="00DF7D25">
        <w:rPr>
          <w:rFonts w:ascii="Arial" w:eastAsia="Arial" w:hAnsi="Arial" w:cs="Arial"/>
          <w:sz w:val="24"/>
          <w:szCs w:val="24"/>
        </w:rPr>
        <w:t>вес</w:t>
      </w:r>
      <w:r w:rsidRPr="00DF7D25">
        <w:rPr>
          <w:rFonts w:ascii="Arial" w:eastAsia="Arial" w:hAnsi="Arial" w:cs="Arial"/>
          <w:spacing w:val="1"/>
          <w:sz w:val="24"/>
          <w:szCs w:val="24"/>
        </w:rPr>
        <w:t>т</w:t>
      </w:r>
      <w:r w:rsidRPr="00DF7D25">
        <w:rPr>
          <w:rFonts w:ascii="Arial" w:eastAsia="Arial" w:hAnsi="Arial" w:cs="Arial"/>
          <w:sz w:val="24"/>
          <w:szCs w:val="24"/>
        </w:rPr>
        <w:t>и</w:t>
      </w:r>
      <w:r w:rsidRPr="00DF7D25">
        <w:rPr>
          <w:rFonts w:ascii="Arial" w:eastAsia="Arial" w:hAnsi="Arial" w:cs="Arial"/>
          <w:spacing w:val="3"/>
          <w:sz w:val="24"/>
          <w:szCs w:val="24"/>
        </w:rPr>
        <w:t xml:space="preserve"> </w:t>
      </w:r>
      <w:r w:rsidRPr="00DF7D25">
        <w:rPr>
          <w:rFonts w:ascii="Arial" w:eastAsia="Arial" w:hAnsi="Arial" w:cs="Arial"/>
          <w:spacing w:val="-1"/>
          <w:sz w:val="24"/>
          <w:szCs w:val="24"/>
        </w:rPr>
        <w:t>б</w:t>
      </w:r>
      <w:r w:rsidRPr="00DF7D25">
        <w:rPr>
          <w:rFonts w:ascii="Arial" w:eastAsia="Arial" w:hAnsi="Arial" w:cs="Arial"/>
          <w:spacing w:val="1"/>
          <w:sz w:val="24"/>
          <w:szCs w:val="24"/>
        </w:rPr>
        <w:t>е</w:t>
      </w:r>
      <w:r w:rsidRPr="00DF7D25">
        <w:rPr>
          <w:rFonts w:ascii="Arial" w:eastAsia="Arial" w:hAnsi="Arial" w:cs="Arial"/>
          <w:sz w:val="24"/>
          <w:szCs w:val="24"/>
        </w:rPr>
        <w:t>з пр</w:t>
      </w:r>
      <w:r w:rsidRPr="00DF7D25">
        <w:rPr>
          <w:rFonts w:ascii="Arial" w:eastAsia="Arial" w:hAnsi="Arial" w:cs="Arial"/>
          <w:spacing w:val="1"/>
          <w:sz w:val="24"/>
          <w:szCs w:val="24"/>
        </w:rPr>
        <w:t>е</w:t>
      </w:r>
      <w:r w:rsidRPr="00DF7D25">
        <w:rPr>
          <w:rFonts w:ascii="Arial" w:eastAsia="Arial" w:hAnsi="Arial" w:cs="Arial"/>
          <w:sz w:val="24"/>
          <w:szCs w:val="24"/>
        </w:rPr>
        <w:t>ки</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р</w:t>
      </w:r>
      <w:r w:rsidRPr="00DF7D25">
        <w:rPr>
          <w:rFonts w:ascii="Arial" w:eastAsia="Arial" w:hAnsi="Arial" w:cs="Arial"/>
          <w:spacing w:val="1"/>
          <w:sz w:val="24"/>
          <w:szCs w:val="24"/>
        </w:rPr>
        <w:t>а</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2"/>
          <w:sz w:val="24"/>
          <w:szCs w:val="24"/>
        </w:rPr>
        <w:t xml:space="preserve"> </w:t>
      </w:r>
      <w:r w:rsidRPr="00DF7D25">
        <w:rPr>
          <w:rFonts w:ascii="Arial" w:eastAsia="Arial" w:hAnsi="Arial" w:cs="Arial"/>
          <w:sz w:val="24"/>
          <w:szCs w:val="24"/>
        </w:rPr>
        <w:t>ТК</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е</w:t>
      </w:r>
      <w:r w:rsidRPr="00DF7D25">
        <w:rPr>
          <w:rFonts w:ascii="Arial" w:eastAsia="Arial" w:hAnsi="Arial" w:cs="Arial"/>
          <w:spacing w:val="2"/>
          <w:sz w:val="24"/>
          <w:szCs w:val="24"/>
        </w:rPr>
        <w:t xml:space="preserve"> </w:t>
      </w:r>
      <w:r w:rsidRPr="00DF7D25">
        <w:rPr>
          <w:rFonts w:ascii="Arial" w:eastAsia="Arial" w:hAnsi="Arial" w:cs="Arial"/>
          <w:sz w:val="24"/>
          <w:szCs w:val="24"/>
        </w:rPr>
        <w:t>и</w:t>
      </w:r>
      <w:r w:rsidRPr="00DF7D25">
        <w:rPr>
          <w:rFonts w:ascii="Arial" w:eastAsia="Arial" w:hAnsi="Arial" w:cs="Arial"/>
          <w:spacing w:val="1"/>
          <w:sz w:val="24"/>
          <w:szCs w:val="24"/>
        </w:rPr>
        <w:t xml:space="preserve"> </w:t>
      </w:r>
      <w:r w:rsidRPr="00DF7D25">
        <w:rPr>
          <w:rFonts w:ascii="Arial" w:eastAsia="Arial" w:hAnsi="Arial" w:cs="Arial"/>
          <w:sz w:val="24"/>
          <w:szCs w:val="24"/>
        </w:rPr>
        <w:t>сис</w:t>
      </w:r>
      <w:r w:rsidRPr="00DF7D25">
        <w:rPr>
          <w:rFonts w:ascii="Arial" w:eastAsia="Arial" w:hAnsi="Arial" w:cs="Arial"/>
          <w:spacing w:val="-2"/>
          <w:sz w:val="24"/>
          <w:szCs w:val="24"/>
        </w:rPr>
        <w:t>т</w:t>
      </w:r>
      <w:r w:rsidRPr="00DF7D25">
        <w:rPr>
          <w:rFonts w:ascii="Arial" w:eastAsia="Arial" w:hAnsi="Arial" w:cs="Arial"/>
          <w:spacing w:val="1"/>
          <w:sz w:val="24"/>
          <w:szCs w:val="24"/>
        </w:rPr>
        <w:t>е</w:t>
      </w:r>
      <w:r w:rsidRPr="00DF7D25">
        <w:rPr>
          <w:rFonts w:ascii="Arial" w:eastAsia="Arial" w:hAnsi="Arial" w:cs="Arial"/>
          <w:sz w:val="24"/>
          <w:szCs w:val="24"/>
        </w:rPr>
        <w:t xml:space="preserve">ма </w:t>
      </w:r>
      <w:r w:rsidRPr="00DF7D25">
        <w:rPr>
          <w:rFonts w:ascii="Arial" w:eastAsia="Arial" w:hAnsi="Arial" w:cs="Arial"/>
          <w:spacing w:val="-2"/>
          <w:sz w:val="24"/>
          <w:szCs w:val="24"/>
        </w:rPr>
        <w:t>к</w:t>
      </w:r>
      <w:r w:rsidRPr="00DF7D25">
        <w:rPr>
          <w:rFonts w:ascii="Arial" w:eastAsia="Arial" w:hAnsi="Arial" w:cs="Arial"/>
          <w:spacing w:val="-1"/>
          <w:sz w:val="24"/>
          <w:szCs w:val="24"/>
        </w:rPr>
        <w:t>л</w:t>
      </w:r>
      <w:r w:rsidRPr="00DF7D25">
        <w:rPr>
          <w:rFonts w:ascii="Arial" w:eastAsia="Arial" w:hAnsi="Arial" w:cs="Arial"/>
          <w:sz w:val="24"/>
          <w:szCs w:val="24"/>
        </w:rPr>
        <w:t>им</w:t>
      </w:r>
      <w:r w:rsidRPr="00DF7D25">
        <w:rPr>
          <w:rFonts w:ascii="Arial" w:eastAsia="Arial" w:hAnsi="Arial" w:cs="Arial"/>
          <w:spacing w:val="1"/>
          <w:sz w:val="24"/>
          <w:szCs w:val="24"/>
        </w:rPr>
        <w:t>а</w:t>
      </w:r>
      <w:r w:rsidRPr="00DF7D25">
        <w:rPr>
          <w:rFonts w:ascii="Arial" w:eastAsia="Arial" w:hAnsi="Arial" w:cs="Arial"/>
          <w:sz w:val="24"/>
          <w:szCs w:val="24"/>
        </w:rPr>
        <w:t>тиз</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ије. Сист</w:t>
      </w:r>
      <w:r w:rsidRPr="00DF7D25">
        <w:rPr>
          <w:rFonts w:ascii="Arial" w:eastAsia="Arial" w:hAnsi="Arial" w:cs="Arial"/>
          <w:spacing w:val="-1"/>
          <w:sz w:val="24"/>
          <w:szCs w:val="24"/>
        </w:rPr>
        <w:t>е</w:t>
      </w:r>
      <w:r w:rsidRPr="00DF7D25">
        <w:rPr>
          <w:rFonts w:ascii="Arial" w:eastAsia="Arial" w:hAnsi="Arial" w:cs="Arial"/>
          <w:sz w:val="24"/>
          <w:szCs w:val="24"/>
        </w:rPr>
        <w:t>м</w:t>
      </w:r>
      <w:r w:rsidRPr="00DF7D25">
        <w:rPr>
          <w:rFonts w:ascii="Arial" w:eastAsia="Arial" w:hAnsi="Arial" w:cs="Arial"/>
          <w:spacing w:val="1"/>
          <w:sz w:val="24"/>
          <w:szCs w:val="24"/>
        </w:rPr>
        <w:t xml:space="preserve"> </w:t>
      </w:r>
      <w:r w:rsidRPr="00DF7D25">
        <w:rPr>
          <w:rFonts w:ascii="Arial" w:eastAsia="Arial" w:hAnsi="Arial" w:cs="Arial"/>
          <w:sz w:val="24"/>
          <w:szCs w:val="24"/>
        </w:rPr>
        <w:t>клим</w:t>
      </w:r>
      <w:r w:rsidRPr="00DF7D25">
        <w:rPr>
          <w:rFonts w:ascii="Arial" w:eastAsia="Arial" w:hAnsi="Arial" w:cs="Arial"/>
          <w:spacing w:val="1"/>
          <w:sz w:val="24"/>
          <w:szCs w:val="24"/>
        </w:rPr>
        <w:t>а</w:t>
      </w:r>
      <w:r w:rsidRPr="00DF7D25">
        <w:rPr>
          <w:rFonts w:ascii="Arial" w:eastAsia="Arial" w:hAnsi="Arial" w:cs="Arial"/>
          <w:sz w:val="24"/>
          <w:szCs w:val="24"/>
        </w:rPr>
        <w:t>ти</w:t>
      </w:r>
      <w:r w:rsidRPr="00DF7D25">
        <w:rPr>
          <w:rFonts w:ascii="Arial" w:eastAsia="Arial" w:hAnsi="Arial" w:cs="Arial"/>
          <w:spacing w:val="-2"/>
          <w:sz w:val="24"/>
          <w:szCs w:val="24"/>
        </w:rPr>
        <w:t>з</w:t>
      </w:r>
      <w:r w:rsidRPr="00DF7D25">
        <w:rPr>
          <w:rFonts w:ascii="Arial" w:eastAsia="Arial" w:hAnsi="Arial" w:cs="Arial"/>
          <w:spacing w:val="1"/>
          <w:sz w:val="24"/>
          <w:szCs w:val="24"/>
        </w:rPr>
        <w:t>а</w:t>
      </w:r>
      <w:r w:rsidRPr="00DF7D25">
        <w:rPr>
          <w:rFonts w:ascii="Arial" w:eastAsia="Arial" w:hAnsi="Arial" w:cs="Arial"/>
          <w:spacing w:val="-1"/>
          <w:sz w:val="24"/>
          <w:szCs w:val="24"/>
        </w:rPr>
        <w:t>ц</w:t>
      </w:r>
      <w:r w:rsidRPr="00DF7D25">
        <w:rPr>
          <w:rFonts w:ascii="Arial" w:eastAsia="Arial" w:hAnsi="Arial" w:cs="Arial"/>
          <w:sz w:val="24"/>
          <w:szCs w:val="24"/>
        </w:rPr>
        <w:t>ије ТК</w:t>
      </w:r>
      <w:r w:rsidRPr="00DF7D25">
        <w:rPr>
          <w:rFonts w:ascii="Arial" w:eastAsia="Arial" w:hAnsi="Arial" w:cs="Arial"/>
          <w:spacing w:val="2"/>
          <w:sz w:val="24"/>
          <w:szCs w:val="24"/>
        </w:rPr>
        <w:t xml:space="preserve"> </w:t>
      </w:r>
      <w:r w:rsidRPr="00DF7D25">
        <w:rPr>
          <w:rFonts w:ascii="Arial" w:eastAsia="Arial" w:hAnsi="Arial" w:cs="Arial"/>
          <w:sz w:val="24"/>
          <w:szCs w:val="24"/>
        </w:rPr>
        <w:t>с</w:t>
      </w:r>
      <w:r w:rsidRPr="00DF7D25">
        <w:rPr>
          <w:rFonts w:ascii="Arial" w:eastAsia="Arial" w:hAnsi="Arial" w:cs="Arial"/>
          <w:spacing w:val="1"/>
          <w:sz w:val="24"/>
          <w:szCs w:val="24"/>
        </w:rPr>
        <w:t>а</w:t>
      </w:r>
      <w:r w:rsidRPr="00DF7D25">
        <w:rPr>
          <w:rFonts w:ascii="Arial" w:eastAsia="Arial" w:hAnsi="Arial" w:cs="Arial"/>
          <w:spacing w:val="-1"/>
          <w:sz w:val="24"/>
          <w:szCs w:val="24"/>
        </w:rPr>
        <w:t>л</w:t>
      </w:r>
      <w:r w:rsidRPr="00DF7D25">
        <w:rPr>
          <w:rFonts w:ascii="Arial" w:eastAsia="Arial" w:hAnsi="Arial" w:cs="Arial"/>
          <w:sz w:val="24"/>
          <w:szCs w:val="24"/>
        </w:rPr>
        <w:t>е</w:t>
      </w:r>
      <w:r w:rsidRPr="00DF7D25">
        <w:rPr>
          <w:rFonts w:ascii="Arial" w:eastAsia="Arial" w:hAnsi="Arial" w:cs="Arial"/>
          <w:spacing w:val="1"/>
          <w:sz w:val="24"/>
          <w:szCs w:val="24"/>
        </w:rPr>
        <w:t xml:space="preserve"> м</w:t>
      </w:r>
      <w:r w:rsidRPr="00DF7D25">
        <w:rPr>
          <w:rFonts w:ascii="Arial" w:eastAsia="Arial" w:hAnsi="Arial" w:cs="Arial"/>
          <w:spacing w:val="-1"/>
          <w:sz w:val="24"/>
          <w:szCs w:val="24"/>
        </w:rPr>
        <w:t>о</w:t>
      </w:r>
      <w:r w:rsidRPr="00DF7D25">
        <w:rPr>
          <w:rFonts w:ascii="Arial" w:eastAsia="Arial" w:hAnsi="Arial" w:cs="Arial"/>
          <w:spacing w:val="1"/>
          <w:sz w:val="24"/>
          <w:szCs w:val="24"/>
        </w:rPr>
        <w:t>р</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б</w:t>
      </w:r>
      <w:r w:rsidRPr="00DF7D25">
        <w:rPr>
          <w:rFonts w:ascii="Arial" w:eastAsia="Arial" w:hAnsi="Arial" w:cs="Arial"/>
          <w:spacing w:val="-2"/>
          <w:sz w:val="24"/>
          <w:szCs w:val="24"/>
        </w:rPr>
        <w:t>и</w:t>
      </w:r>
      <w:r w:rsidRPr="00DF7D25">
        <w:rPr>
          <w:rFonts w:ascii="Arial" w:eastAsia="Arial" w:hAnsi="Arial" w:cs="Arial"/>
          <w:sz w:val="24"/>
          <w:szCs w:val="24"/>
        </w:rPr>
        <w:t>ти</w:t>
      </w:r>
      <w:r w:rsidRPr="00DF7D25">
        <w:rPr>
          <w:rFonts w:ascii="Arial" w:eastAsia="Arial" w:hAnsi="Arial" w:cs="Arial"/>
          <w:spacing w:val="1"/>
          <w:sz w:val="24"/>
          <w:szCs w:val="24"/>
        </w:rPr>
        <w:t xml:space="preserve"> та</w:t>
      </w:r>
      <w:r w:rsidRPr="00DF7D25">
        <w:rPr>
          <w:rFonts w:ascii="Arial" w:eastAsia="Arial" w:hAnsi="Arial" w:cs="Arial"/>
          <w:sz w:val="24"/>
          <w:szCs w:val="24"/>
        </w:rPr>
        <w:t>ко</w:t>
      </w:r>
      <w:r w:rsidRPr="00DF7D25">
        <w:rPr>
          <w:rFonts w:ascii="Arial" w:eastAsia="Arial" w:hAnsi="Arial" w:cs="Arial"/>
          <w:spacing w:val="1"/>
          <w:sz w:val="24"/>
          <w:szCs w:val="24"/>
        </w:rPr>
        <w:t xml:space="preserve"> </w:t>
      </w:r>
      <w:r w:rsidRPr="00DF7D25">
        <w:rPr>
          <w:rFonts w:ascii="Arial" w:eastAsia="Arial" w:hAnsi="Arial" w:cs="Arial"/>
          <w:sz w:val="24"/>
          <w:szCs w:val="24"/>
        </w:rPr>
        <w:t>п</w:t>
      </w:r>
      <w:r w:rsidRPr="00DF7D25">
        <w:rPr>
          <w:rFonts w:ascii="Arial" w:eastAsia="Arial" w:hAnsi="Arial" w:cs="Arial"/>
          <w:spacing w:val="1"/>
          <w:sz w:val="24"/>
          <w:szCs w:val="24"/>
        </w:rPr>
        <w:t>ро</w:t>
      </w:r>
      <w:r w:rsidRPr="00DF7D25">
        <w:rPr>
          <w:rFonts w:ascii="Arial" w:eastAsia="Arial" w:hAnsi="Arial" w:cs="Arial"/>
          <w:sz w:val="24"/>
          <w:szCs w:val="24"/>
        </w:rPr>
        <w:t>ј</w:t>
      </w:r>
      <w:r w:rsidRPr="00DF7D25">
        <w:rPr>
          <w:rFonts w:ascii="Arial" w:eastAsia="Arial" w:hAnsi="Arial" w:cs="Arial"/>
          <w:spacing w:val="-2"/>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то</w:t>
      </w:r>
      <w:r w:rsidRPr="00DF7D25">
        <w:rPr>
          <w:rFonts w:ascii="Arial" w:eastAsia="Arial" w:hAnsi="Arial" w:cs="Arial"/>
          <w:sz w:val="24"/>
          <w:szCs w:val="24"/>
        </w:rPr>
        <w:t>ван да</w:t>
      </w:r>
      <w:r w:rsidRPr="00DF7D25">
        <w:rPr>
          <w:rFonts w:ascii="Arial" w:eastAsia="Arial" w:hAnsi="Arial" w:cs="Arial"/>
          <w:spacing w:val="1"/>
          <w:sz w:val="24"/>
          <w:szCs w:val="24"/>
        </w:rPr>
        <w:t xml:space="preserve"> </w:t>
      </w:r>
      <w:r w:rsidRPr="00DF7D25">
        <w:rPr>
          <w:rFonts w:ascii="Arial" w:eastAsia="Arial" w:hAnsi="Arial" w:cs="Arial"/>
          <w:sz w:val="24"/>
          <w:szCs w:val="24"/>
        </w:rPr>
        <w:t>се</w:t>
      </w:r>
      <w:r w:rsidRPr="00DF7D25">
        <w:rPr>
          <w:rFonts w:ascii="Arial" w:eastAsia="Arial" w:hAnsi="Arial" w:cs="Arial"/>
          <w:spacing w:val="1"/>
          <w:sz w:val="24"/>
          <w:szCs w:val="24"/>
        </w:rPr>
        <w:t xml:space="preserve"> о</w:t>
      </w:r>
      <w:r w:rsidRPr="00DF7D25">
        <w:rPr>
          <w:rFonts w:ascii="Arial" w:eastAsia="Arial" w:hAnsi="Arial" w:cs="Arial"/>
          <w:spacing w:val="-1"/>
          <w:sz w:val="24"/>
          <w:szCs w:val="24"/>
        </w:rPr>
        <w:t>д</w:t>
      </w:r>
      <w:r w:rsidRPr="00DF7D25">
        <w:rPr>
          <w:rFonts w:ascii="Arial" w:eastAsia="Arial" w:hAnsi="Arial" w:cs="Arial"/>
          <w:spacing w:val="1"/>
          <w:sz w:val="24"/>
          <w:szCs w:val="24"/>
        </w:rPr>
        <w:t>р</w:t>
      </w:r>
      <w:r w:rsidRPr="00DF7D25">
        <w:rPr>
          <w:rFonts w:ascii="Arial" w:eastAsia="Arial" w:hAnsi="Arial" w:cs="Arial"/>
          <w:sz w:val="24"/>
          <w:szCs w:val="24"/>
        </w:rPr>
        <w:t>ж</w:t>
      </w:r>
      <w:r w:rsidRPr="00DF7D25">
        <w:rPr>
          <w:rFonts w:ascii="Arial" w:eastAsia="Arial" w:hAnsi="Arial" w:cs="Arial"/>
          <w:spacing w:val="1"/>
          <w:sz w:val="24"/>
          <w:szCs w:val="24"/>
        </w:rPr>
        <w:t>а</w:t>
      </w:r>
      <w:r w:rsidRPr="00DF7D25">
        <w:rPr>
          <w:rFonts w:ascii="Arial" w:eastAsia="Arial" w:hAnsi="Arial" w:cs="Arial"/>
          <w:sz w:val="24"/>
          <w:szCs w:val="24"/>
        </w:rPr>
        <w:t>вање</w:t>
      </w:r>
      <w:r w:rsidRPr="00DF7D25">
        <w:rPr>
          <w:rFonts w:ascii="Arial" w:eastAsia="Arial" w:hAnsi="Arial" w:cs="Arial"/>
          <w:spacing w:val="1"/>
          <w:sz w:val="24"/>
          <w:szCs w:val="24"/>
        </w:rPr>
        <w:t xml:space="preserve"> </w:t>
      </w:r>
      <w:r w:rsidRPr="00DF7D25">
        <w:rPr>
          <w:rFonts w:ascii="Arial" w:eastAsia="Arial" w:hAnsi="Arial" w:cs="Arial"/>
          <w:sz w:val="24"/>
          <w:szCs w:val="24"/>
        </w:rPr>
        <w:t>ист</w:t>
      </w:r>
      <w:r w:rsidRPr="00DF7D25">
        <w:rPr>
          <w:rFonts w:ascii="Arial" w:eastAsia="Arial" w:hAnsi="Arial" w:cs="Arial"/>
          <w:spacing w:val="-1"/>
          <w:sz w:val="24"/>
          <w:szCs w:val="24"/>
        </w:rPr>
        <w:t>о</w:t>
      </w:r>
      <w:r w:rsidRPr="00DF7D25">
        <w:rPr>
          <w:rFonts w:ascii="Arial" w:eastAsia="Arial" w:hAnsi="Arial" w:cs="Arial"/>
          <w:sz w:val="24"/>
          <w:szCs w:val="24"/>
        </w:rPr>
        <w:t>г</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мо</w:t>
      </w:r>
      <w:r w:rsidRPr="00DF7D25">
        <w:rPr>
          <w:rFonts w:ascii="Arial" w:eastAsia="Arial" w:hAnsi="Arial" w:cs="Arial"/>
          <w:sz w:val="24"/>
          <w:szCs w:val="24"/>
        </w:rPr>
        <w:t>же</w:t>
      </w:r>
      <w:r w:rsidRPr="00DF7D25">
        <w:rPr>
          <w:rFonts w:ascii="Arial" w:eastAsia="Arial" w:hAnsi="Arial" w:cs="Arial"/>
          <w:spacing w:val="1"/>
          <w:sz w:val="24"/>
          <w:szCs w:val="24"/>
        </w:rPr>
        <w:t xml:space="preserve"> о</w:t>
      </w:r>
      <w:r w:rsidRPr="00DF7D25">
        <w:rPr>
          <w:rFonts w:ascii="Arial" w:eastAsia="Arial" w:hAnsi="Arial" w:cs="Arial"/>
          <w:spacing w:val="-1"/>
          <w:sz w:val="24"/>
          <w:szCs w:val="24"/>
        </w:rPr>
        <w:t>б</w:t>
      </w:r>
      <w:r w:rsidRPr="00DF7D25">
        <w:rPr>
          <w:rFonts w:ascii="Arial" w:eastAsia="Arial" w:hAnsi="Arial" w:cs="Arial"/>
          <w:spacing w:val="1"/>
          <w:sz w:val="24"/>
          <w:szCs w:val="24"/>
        </w:rPr>
        <w:t>а</w:t>
      </w:r>
      <w:r w:rsidRPr="00DF7D25">
        <w:rPr>
          <w:rFonts w:ascii="Arial" w:eastAsia="Arial" w:hAnsi="Arial" w:cs="Arial"/>
          <w:sz w:val="24"/>
          <w:szCs w:val="24"/>
        </w:rPr>
        <w:t>вљ</w:t>
      </w:r>
      <w:r w:rsidRPr="00DF7D25">
        <w:rPr>
          <w:rFonts w:ascii="Arial" w:eastAsia="Arial" w:hAnsi="Arial" w:cs="Arial"/>
          <w:spacing w:val="1"/>
          <w:sz w:val="24"/>
          <w:szCs w:val="24"/>
        </w:rPr>
        <w:t>а</w:t>
      </w:r>
      <w:r w:rsidRPr="00DF7D25">
        <w:rPr>
          <w:rFonts w:ascii="Arial" w:eastAsia="Arial" w:hAnsi="Arial" w:cs="Arial"/>
          <w:sz w:val="24"/>
          <w:szCs w:val="24"/>
        </w:rPr>
        <w:t xml:space="preserve">ти </w:t>
      </w:r>
      <w:r w:rsidRPr="00DF7D25">
        <w:rPr>
          <w:rFonts w:ascii="Arial" w:eastAsia="Arial" w:hAnsi="Arial" w:cs="Arial"/>
          <w:spacing w:val="-1"/>
          <w:sz w:val="24"/>
          <w:szCs w:val="24"/>
        </w:rPr>
        <w:t>б</w:t>
      </w:r>
      <w:r w:rsidRPr="00DF7D25">
        <w:rPr>
          <w:rFonts w:ascii="Arial" w:eastAsia="Arial" w:hAnsi="Arial" w:cs="Arial"/>
          <w:spacing w:val="1"/>
          <w:sz w:val="24"/>
          <w:szCs w:val="24"/>
        </w:rPr>
        <w:t>е</w:t>
      </w:r>
      <w:r w:rsidRPr="00DF7D25">
        <w:rPr>
          <w:rFonts w:ascii="Arial" w:eastAsia="Arial" w:hAnsi="Arial" w:cs="Arial"/>
          <w:sz w:val="24"/>
          <w:szCs w:val="24"/>
        </w:rPr>
        <w:t>з</w:t>
      </w:r>
      <w:r w:rsidRPr="00DF7D25">
        <w:rPr>
          <w:rFonts w:ascii="Arial" w:eastAsia="Arial" w:hAnsi="Arial" w:cs="Arial"/>
          <w:spacing w:val="1"/>
          <w:sz w:val="24"/>
          <w:szCs w:val="24"/>
        </w:rPr>
        <w:t xml:space="preserve"> </w:t>
      </w:r>
      <w:r w:rsidRPr="00DF7D25">
        <w:rPr>
          <w:rFonts w:ascii="Arial" w:eastAsia="Arial" w:hAnsi="Arial" w:cs="Arial"/>
          <w:sz w:val="24"/>
          <w:szCs w:val="24"/>
        </w:rPr>
        <w:t>пр</w:t>
      </w:r>
      <w:r w:rsidRPr="00DF7D25">
        <w:rPr>
          <w:rFonts w:ascii="Arial" w:eastAsia="Arial" w:hAnsi="Arial" w:cs="Arial"/>
          <w:spacing w:val="1"/>
          <w:sz w:val="24"/>
          <w:szCs w:val="24"/>
        </w:rPr>
        <w:t>е</w:t>
      </w:r>
      <w:r w:rsidRPr="00DF7D25">
        <w:rPr>
          <w:rFonts w:ascii="Arial" w:eastAsia="Arial" w:hAnsi="Arial" w:cs="Arial"/>
          <w:sz w:val="24"/>
          <w:szCs w:val="24"/>
        </w:rPr>
        <w:t>ки</w:t>
      </w:r>
      <w:r w:rsidRPr="00DF7D25">
        <w:rPr>
          <w:rFonts w:ascii="Arial" w:eastAsia="Arial" w:hAnsi="Arial" w:cs="Arial"/>
          <w:spacing w:val="-1"/>
          <w:sz w:val="24"/>
          <w:szCs w:val="24"/>
        </w:rPr>
        <w:t>д</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pacing w:val="1"/>
          <w:sz w:val="24"/>
          <w:szCs w:val="24"/>
        </w:rPr>
        <w:t>ра</w:t>
      </w:r>
      <w:r w:rsidRPr="00DF7D25">
        <w:rPr>
          <w:rFonts w:ascii="Arial" w:eastAsia="Arial" w:hAnsi="Arial" w:cs="Arial"/>
          <w:spacing w:val="-1"/>
          <w:sz w:val="24"/>
          <w:szCs w:val="24"/>
        </w:rPr>
        <w:t>да</w:t>
      </w:r>
      <w:r w:rsidRPr="00DF7D25">
        <w:rPr>
          <w:rFonts w:ascii="Arial" w:eastAsia="Arial" w:hAnsi="Arial" w:cs="Arial"/>
          <w:sz w:val="24"/>
          <w:szCs w:val="24"/>
        </w:rPr>
        <w:t>.</w:t>
      </w:r>
    </w:p>
    <w:p w14:paraId="5983719B" w14:textId="77777777" w:rsidR="003B399A" w:rsidRPr="00DF7D25" w:rsidRDefault="003B399A" w:rsidP="003B399A">
      <w:pPr>
        <w:spacing w:line="260" w:lineRule="exact"/>
        <w:ind w:left="119" w:right="1309"/>
        <w:jc w:val="both"/>
        <w:rPr>
          <w:rFonts w:ascii="Arial" w:eastAsia="Arial" w:hAnsi="Arial" w:cs="Arial"/>
          <w:sz w:val="24"/>
          <w:szCs w:val="24"/>
        </w:rPr>
      </w:pPr>
      <w:r w:rsidRPr="00DF7D25">
        <w:rPr>
          <w:rFonts w:ascii="Arial" w:eastAsia="Arial" w:hAnsi="Arial" w:cs="Arial"/>
          <w:sz w:val="24"/>
          <w:szCs w:val="24"/>
        </w:rPr>
        <w:t>П</w:t>
      </w:r>
      <w:r w:rsidRPr="00DF7D25">
        <w:rPr>
          <w:rFonts w:ascii="Arial" w:eastAsia="Arial" w:hAnsi="Arial" w:cs="Arial"/>
          <w:spacing w:val="1"/>
          <w:sz w:val="24"/>
          <w:szCs w:val="24"/>
        </w:rPr>
        <w:t>ре</w:t>
      </w:r>
      <w:r w:rsidRPr="00DF7D25">
        <w:rPr>
          <w:rFonts w:ascii="Arial" w:eastAsia="Arial" w:hAnsi="Arial" w:cs="Arial"/>
          <w:spacing w:val="-1"/>
          <w:sz w:val="24"/>
          <w:szCs w:val="24"/>
        </w:rPr>
        <w:t>д</w:t>
      </w:r>
      <w:r w:rsidRPr="00DF7D25">
        <w:rPr>
          <w:rFonts w:ascii="Arial" w:eastAsia="Arial" w:hAnsi="Arial" w:cs="Arial"/>
          <w:sz w:val="24"/>
          <w:szCs w:val="24"/>
        </w:rPr>
        <w:t>ви</w:t>
      </w:r>
      <w:r w:rsidRPr="00DF7D25">
        <w:rPr>
          <w:rFonts w:ascii="Arial" w:eastAsia="Arial" w:hAnsi="Arial" w:cs="Arial"/>
          <w:spacing w:val="-1"/>
          <w:sz w:val="24"/>
          <w:szCs w:val="24"/>
        </w:rPr>
        <w:t>д</w:t>
      </w:r>
      <w:r w:rsidRPr="00DF7D25">
        <w:rPr>
          <w:rFonts w:ascii="Arial" w:eastAsia="Arial" w:hAnsi="Arial" w:cs="Arial"/>
          <w:spacing w:val="1"/>
          <w:sz w:val="24"/>
          <w:szCs w:val="24"/>
        </w:rPr>
        <w:t>ет</w:t>
      </w:r>
      <w:r w:rsidRPr="00DF7D25">
        <w:rPr>
          <w:rFonts w:ascii="Arial" w:eastAsia="Arial" w:hAnsi="Arial" w:cs="Arial"/>
          <w:sz w:val="24"/>
          <w:szCs w:val="24"/>
        </w:rPr>
        <w:t>и</w:t>
      </w:r>
      <w:r w:rsidRPr="00DF7D25">
        <w:rPr>
          <w:rFonts w:ascii="Arial" w:eastAsia="Arial" w:hAnsi="Arial" w:cs="Arial"/>
          <w:spacing w:val="1"/>
          <w:sz w:val="24"/>
          <w:szCs w:val="24"/>
        </w:rPr>
        <w:t xml:space="preserve"> </w:t>
      </w:r>
      <w:r w:rsidRPr="00DF7D25">
        <w:rPr>
          <w:rFonts w:ascii="Arial" w:eastAsia="Arial" w:hAnsi="Arial" w:cs="Arial"/>
          <w:sz w:val="24"/>
          <w:szCs w:val="24"/>
        </w:rPr>
        <w:t>по</w:t>
      </w:r>
      <w:r w:rsidRPr="00DF7D25">
        <w:rPr>
          <w:rFonts w:ascii="Arial" w:eastAsia="Arial" w:hAnsi="Arial" w:cs="Arial"/>
          <w:spacing w:val="-2"/>
          <w:sz w:val="24"/>
          <w:szCs w:val="24"/>
        </w:rPr>
        <w:t>в</w:t>
      </w:r>
      <w:r w:rsidRPr="00DF7D25">
        <w:rPr>
          <w:rFonts w:ascii="Arial" w:eastAsia="Arial" w:hAnsi="Arial" w:cs="Arial"/>
          <w:spacing w:val="1"/>
          <w:sz w:val="24"/>
          <w:szCs w:val="24"/>
        </w:rPr>
        <w:t>е</w:t>
      </w:r>
      <w:r w:rsidRPr="00DF7D25">
        <w:rPr>
          <w:rFonts w:ascii="Arial" w:eastAsia="Arial" w:hAnsi="Arial" w:cs="Arial"/>
          <w:sz w:val="24"/>
          <w:szCs w:val="24"/>
        </w:rPr>
        <w:t>зив</w:t>
      </w:r>
      <w:r w:rsidRPr="00DF7D25">
        <w:rPr>
          <w:rFonts w:ascii="Arial" w:eastAsia="Arial" w:hAnsi="Arial" w:cs="Arial"/>
          <w:spacing w:val="-2"/>
          <w:sz w:val="24"/>
          <w:szCs w:val="24"/>
        </w:rPr>
        <w:t>а</w:t>
      </w:r>
      <w:r w:rsidRPr="00DF7D25">
        <w:rPr>
          <w:rFonts w:ascii="Arial" w:eastAsia="Arial" w:hAnsi="Arial" w:cs="Arial"/>
          <w:spacing w:val="-1"/>
          <w:sz w:val="24"/>
          <w:szCs w:val="24"/>
        </w:rPr>
        <w:t>њ</w:t>
      </w:r>
      <w:r w:rsidRPr="00DF7D25">
        <w:rPr>
          <w:rFonts w:ascii="Arial" w:eastAsia="Arial" w:hAnsi="Arial" w:cs="Arial"/>
          <w:sz w:val="24"/>
          <w:szCs w:val="24"/>
        </w:rPr>
        <w:t>е</w:t>
      </w:r>
      <w:r w:rsidRPr="00DF7D25">
        <w:rPr>
          <w:rFonts w:ascii="Arial" w:eastAsia="Arial" w:hAnsi="Arial" w:cs="Arial"/>
          <w:spacing w:val="1"/>
          <w:sz w:val="24"/>
          <w:szCs w:val="24"/>
        </w:rPr>
        <w:t xml:space="preserve"> </w:t>
      </w:r>
      <w:r w:rsidRPr="00DF7D25">
        <w:rPr>
          <w:rFonts w:ascii="Arial" w:eastAsia="Arial" w:hAnsi="Arial" w:cs="Arial"/>
          <w:sz w:val="24"/>
          <w:szCs w:val="24"/>
        </w:rPr>
        <w:t>сис</w:t>
      </w:r>
      <w:r w:rsidRPr="00DF7D25">
        <w:rPr>
          <w:rFonts w:ascii="Arial" w:eastAsia="Arial" w:hAnsi="Arial" w:cs="Arial"/>
          <w:spacing w:val="1"/>
          <w:sz w:val="24"/>
          <w:szCs w:val="24"/>
        </w:rPr>
        <w:t>те</w:t>
      </w:r>
      <w:r w:rsidRPr="00DF7D25">
        <w:rPr>
          <w:rFonts w:ascii="Arial" w:eastAsia="Arial" w:hAnsi="Arial" w:cs="Arial"/>
          <w:spacing w:val="-2"/>
          <w:sz w:val="24"/>
          <w:szCs w:val="24"/>
        </w:rPr>
        <w:t>м</w:t>
      </w:r>
      <w:r w:rsidRPr="00DF7D25">
        <w:rPr>
          <w:rFonts w:ascii="Arial" w:eastAsia="Arial" w:hAnsi="Arial" w:cs="Arial"/>
          <w:sz w:val="24"/>
          <w:szCs w:val="24"/>
        </w:rPr>
        <w:t>а</w:t>
      </w:r>
      <w:r w:rsidRPr="00DF7D25">
        <w:rPr>
          <w:rFonts w:ascii="Arial" w:eastAsia="Arial" w:hAnsi="Arial" w:cs="Arial"/>
          <w:spacing w:val="1"/>
          <w:sz w:val="24"/>
          <w:szCs w:val="24"/>
        </w:rPr>
        <w:t xml:space="preserve"> </w:t>
      </w:r>
      <w:r w:rsidRPr="00DF7D25">
        <w:rPr>
          <w:rFonts w:ascii="Arial" w:eastAsia="Arial" w:hAnsi="Arial" w:cs="Arial"/>
          <w:sz w:val="24"/>
          <w:szCs w:val="24"/>
        </w:rPr>
        <w:t>на</w:t>
      </w:r>
      <w:r w:rsidRPr="00DF7D25">
        <w:rPr>
          <w:rFonts w:ascii="Arial" w:eastAsia="Arial" w:hAnsi="Arial" w:cs="Arial"/>
          <w:spacing w:val="1"/>
          <w:sz w:val="24"/>
          <w:szCs w:val="24"/>
        </w:rPr>
        <w:t xml:space="preserve"> </w:t>
      </w:r>
      <w:r w:rsidRPr="00DF7D25">
        <w:rPr>
          <w:rFonts w:ascii="Arial" w:eastAsia="Arial" w:hAnsi="Arial" w:cs="Arial"/>
          <w:sz w:val="24"/>
          <w:szCs w:val="24"/>
        </w:rPr>
        <w:t>ди</w:t>
      </w:r>
      <w:r w:rsidRPr="00DF7D25">
        <w:rPr>
          <w:rFonts w:ascii="Arial" w:eastAsia="Arial" w:hAnsi="Arial" w:cs="Arial"/>
          <w:spacing w:val="-2"/>
          <w:sz w:val="24"/>
          <w:szCs w:val="24"/>
        </w:rPr>
        <w:t>з</w:t>
      </w:r>
      <w:r w:rsidRPr="00DF7D25">
        <w:rPr>
          <w:rFonts w:ascii="Arial" w:eastAsia="Arial" w:hAnsi="Arial" w:cs="Arial"/>
          <w:spacing w:val="1"/>
          <w:sz w:val="24"/>
          <w:szCs w:val="24"/>
        </w:rPr>
        <w:t>е</w:t>
      </w:r>
      <w:r w:rsidRPr="00DF7D25">
        <w:rPr>
          <w:rFonts w:ascii="Arial" w:eastAsia="Arial" w:hAnsi="Arial" w:cs="Arial"/>
          <w:sz w:val="24"/>
          <w:szCs w:val="24"/>
        </w:rPr>
        <w:t xml:space="preserve">л </w:t>
      </w:r>
      <w:r w:rsidRPr="00DF7D25">
        <w:rPr>
          <w:rFonts w:ascii="Arial" w:eastAsia="Arial" w:hAnsi="Arial" w:cs="Arial"/>
          <w:spacing w:val="1"/>
          <w:sz w:val="24"/>
          <w:szCs w:val="24"/>
        </w:rPr>
        <w:t>е</w:t>
      </w:r>
      <w:r w:rsidRPr="00DF7D25">
        <w:rPr>
          <w:rFonts w:ascii="Arial" w:eastAsia="Arial" w:hAnsi="Arial" w:cs="Arial"/>
          <w:spacing w:val="-1"/>
          <w:sz w:val="24"/>
          <w:szCs w:val="24"/>
        </w:rPr>
        <w:t>л</w:t>
      </w:r>
      <w:r w:rsidRPr="00DF7D25">
        <w:rPr>
          <w:rFonts w:ascii="Arial" w:eastAsia="Arial" w:hAnsi="Arial" w:cs="Arial"/>
          <w:spacing w:val="1"/>
          <w:sz w:val="24"/>
          <w:szCs w:val="24"/>
        </w:rPr>
        <w:t>е</w:t>
      </w:r>
      <w:r w:rsidRPr="00DF7D25">
        <w:rPr>
          <w:rFonts w:ascii="Arial" w:eastAsia="Arial" w:hAnsi="Arial" w:cs="Arial"/>
          <w:sz w:val="24"/>
          <w:szCs w:val="24"/>
        </w:rPr>
        <w:t>к</w:t>
      </w:r>
      <w:r w:rsidRPr="00DF7D25">
        <w:rPr>
          <w:rFonts w:ascii="Arial" w:eastAsia="Arial" w:hAnsi="Arial" w:cs="Arial"/>
          <w:spacing w:val="1"/>
          <w:sz w:val="24"/>
          <w:szCs w:val="24"/>
        </w:rPr>
        <w:t>тр</w:t>
      </w:r>
      <w:r w:rsidRPr="00DF7D25">
        <w:rPr>
          <w:rFonts w:ascii="Arial" w:eastAsia="Arial" w:hAnsi="Arial" w:cs="Arial"/>
          <w:sz w:val="24"/>
          <w:szCs w:val="24"/>
        </w:rPr>
        <w:t>ични</w:t>
      </w:r>
      <w:r w:rsidRPr="00DF7D25">
        <w:rPr>
          <w:rFonts w:ascii="Arial" w:eastAsia="Arial" w:hAnsi="Arial" w:cs="Arial"/>
          <w:spacing w:val="-2"/>
          <w:sz w:val="24"/>
          <w:szCs w:val="24"/>
        </w:rPr>
        <w:t xml:space="preserve"> </w:t>
      </w:r>
      <w:r w:rsidRPr="00DF7D25">
        <w:rPr>
          <w:rFonts w:ascii="Arial" w:eastAsia="Arial" w:hAnsi="Arial" w:cs="Arial"/>
          <w:spacing w:val="1"/>
          <w:sz w:val="24"/>
          <w:szCs w:val="24"/>
        </w:rPr>
        <w:t>а</w:t>
      </w:r>
      <w:r w:rsidRPr="00DF7D25">
        <w:rPr>
          <w:rFonts w:ascii="Arial" w:eastAsia="Arial" w:hAnsi="Arial" w:cs="Arial"/>
          <w:spacing w:val="-1"/>
          <w:sz w:val="24"/>
          <w:szCs w:val="24"/>
        </w:rPr>
        <w:t>г</w:t>
      </w:r>
      <w:r w:rsidRPr="00DF7D25">
        <w:rPr>
          <w:rFonts w:ascii="Arial" w:eastAsia="Arial" w:hAnsi="Arial" w:cs="Arial"/>
          <w:spacing w:val="1"/>
          <w:sz w:val="24"/>
          <w:szCs w:val="24"/>
        </w:rPr>
        <w:t>ре</w:t>
      </w:r>
      <w:r w:rsidRPr="00DF7D25">
        <w:rPr>
          <w:rFonts w:ascii="Arial" w:eastAsia="Arial" w:hAnsi="Arial" w:cs="Arial"/>
          <w:spacing w:val="-1"/>
          <w:sz w:val="24"/>
          <w:szCs w:val="24"/>
        </w:rPr>
        <w:t>г</w:t>
      </w:r>
      <w:r w:rsidRPr="00DF7D25">
        <w:rPr>
          <w:rFonts w:ascii="Arial" w:eastAsia="Arial" w:hAnsi="Arial" w:cs="Arial"/>
          <w:spacing w:val="1"/>
          <w:sz w:val="24"/>
          <w:szCs w:val="24"/>
        </w:rPr>
        <w:t>а</w:t>
      </w:r>
      <w:r w:rsidRPr="00DF7D25">
        <w:rPr>
          <w:rFonts w:ascii="Arial" w:eastAsia="Arial" w:hAnsi="Arial" w:cs="Arial"/>
          <w:sz w:val="24"/>
          <w:szCs w:val="24"/>
        </w:rPr>
        <w:t>т.</w:t>
      </w:r>
    </w:p>
    <w:p w14:paraId="5332315C" w14:textId="77777777" w:rsidR="00DF7D25" w:rsidRPr="000A78C0" w:rsidRDefault="00DF7D25" w:rsidP="000A78C0">
      <w:pPr>
        <w:spacing w:line="280" w:lineRule="exact"/>
        <w:ind w:left="479"/>
        <w:rPr>
          <w:rFonts w:ascii="Arial" w:eastAsia="Arial" w:hAnsi="Arial" w:cs="Arial"/>
          <w:sz w:val="24"/>
          <w:szCs w:val="24"/>
        </w:rPr>
      </w:pPr>
    </w:p>
    <w:p w14:paraId="479C74D5"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pacing w:val="1"/>
          <w:sz w:val="24"/>
          <w:szCs w:val="24"/>
        </w:rPr>
        <w:t>6</w:t>
      </w:r>
      <w:r w:rsidRPr="00DF7D25">
        <w:rPr>
          <w:rFonts w:ascii="Arial" w:eastAsia="Arial" w:hAnsi="Arial" w:cs="Arial"/>
          <w:b/>
          <w:sz w:val="24"/>
          <w:szCs w:val="24"/>
        </w:rPr>
        <w:t>.</w:t>
      </w:r>
      <w:r w:rsidRPr="00DF7D25">
        <w:rPr>
          <w:rFonts w:ascii="Arial" w:eastAsia="Arial" w:hAnsi="Arial" w:cs="Arial"/>
          <w:b/>
          <w:spacing w:val="51"/>
          <w:sz w:val="24"/>
          <w:szCs w:val="24"/>
        </w:rPr>
        <w:t xml:space="preserve"> </w:t>
      </w:r>
      <w:r w:rsidRPr="00DF7D25">
        <w:rPr>
          <w:rFonts w:ascii="Arial" w:eastAsia="Arial" w:hAnsi="Arial" w:cs="Arial"/>
          <w:b/>
          <w:sz w:val="24"/>
          <w:szCs w:val="24"/>
        </w:rPr>
        <w:t>СИГУРНОС</w:t>
      </w:r>
      <w:r w:rsidRPr="00DF7D25">
        <w:rPr>
          <w:rFonts w:ascii="Arial" w:eastAsia="Arial" w:hAnsi="Arial" w:cs="Arial"/>
          <w:b/>
          <w:spacing w:val="-1"/>
          <w:sz w:val="24"/>
          <w:szCs w:val="24"/>
        </w:rPr>
        <w:t>Н</w:t>
      </w:r>
      <w:r w:rsidRPr="00DF7D25">
        <w:rPr>
          <w:rFonts w:ascii="Arial" w:eastAsia="Arial" w:hAnsi="Arial" w:cs="Arial"/>
          <w:b/>
          <w:sz w:val="24"/>
          <w:szCs w:val="24"/>
        </w:rPr>
        <w:t>И</w:t>
      </w:r>
      <w:r w:rsidRPr="00DF7D25">
        <w:rPr>
          <w:rFonts w:ascii="Arial" w:eastAsia="Arial" w:hAnsi="Arial" w:cs="Arial"/>
          <w:b/>
          <w:spacing w:val="1"/>
          <w:sz w:val="24"/>
          <w:szCs w:val="24"/>
        </w:rPr>
        <w:t xml:space="preserve"> </w:t>
      </w:r>
      <w:r w:rsidRPr="00DF7D25">
        <w:rPr>
          <w:rFonts w:ascii="Arial" w:eastAsia="Arial" w:hAnsi="Arial" w:cs="Arial"/>
          <w:b/>
          <w:sz w:val="24"/>
          <w:szCs w:val="24"/>
        </w:rPr>
        <w:t>СИ</w:t>
      </w:r>
      <w:r w:rsidRPr="00DF7D25">
        <w:rPr>
          <w:rFonts w:ascii="Arial" w:eastAsia="Arial" w:hAnsi="Arial" w:cs="Arial"/>
          <w:b/>
          <w:spacing w:val="-1"/>
          <w:sz w:val="24"/>
          <w:szCs w:val="24"/>
        </w:rPr>
        <w:t>С</w:t>
      </w:r>
      <w:r w:rsidRPr="00DF7D25">
        <w:rPr>
          <w:rFonts w:ascii="Arial" w:eastAsia="Arial" w:hAnsi="Arial" w:cs="Arial"/>
          <w:b/>
          <w:sz w:val="24"/>
          <w:szCs w:val="24"/>
        </w:rPr>
        <w:t xml:space="preserve">ТЕМИ </w:t>
      </w:r>
      <w:r w:rsidR="00161E32">
        <w:rPr>
          <w:rFonts w:ascii="Arial" w:eastAsia="Arial" w:hAnsi="Arial" w:cs="Arial"/>
          <w:b/>
          <w:sz w:val="24"/>
          <w:szCs w:val="24"/>
        </w:rPr>
        <w:t xml:space="preserve">И НАДЗОР </w:t>
      </w:r>
      <w:r w:rsidRPr="00DF7D25">
        <w:rPr>
          <w:rFonts w:ascii="Arial" w:eastAsia="Arial" w:hAnsi="Arial" w:cs="Arial"/>
          <w:b/>
          <w:sz w:val="24"/>
          <w:szCs w:val="24"/>
        </w:rPr>
        <w:t>СЕ</w:t>
      </w:r>
      <w:r w:rsidRPr="00DF7D25">
        <w:rPr>
          <w:rFonts w:ascii="Arial" w:eastAsia="Arial" w:hAnsi="Arial" w:cs="Arial"/>
          <w:b/>
          <w:spacing w:val="1"/>
          <w:sz w:val="24"/>
          <w:szCs w:val="24"/>
        </w:rPr>
        <w:t>Р</w:t>
      </w:r>
      <w:r w:rsidRPr="00DF7D25">
        <w:rPr>
          <w:rFonts w:ascii="Arial" w:eastAsia="Arial" w:hAnsi="Arial" w:cs="Arial"/>
          <w:b/>
          <w:sz w:val="24"/>
          <w:szCs w:val="24"/>
        </w:rPr>
        <w:t>ВЕР</w:t>
      </w:r>
      <w:r w:rsidRPr="00DF7D25">
        <w:rPr>
          <w:rFonts w:ascii="Arial" w:eastAsia="Arial" w:hAnsi="Arial" w:cs="Arial"/>
          <w:b/>
          <w:spacing w:val="1"/>
          <w:sz w:val="24"/>
          <w:szCs w:val="24"/>
        </w:rPr>
        <w:t xml:space="preserve"> </w:t>
      </w:r>
      <w:r w:rsidRPr="00DF7D25">
        <w:rPr>
          <w:rFonts w:ascii="Arial" w:eastAsia="Arial" w:hAnsi="Arial" w:cs="Arial"/>
          <w:b/>
          <w:spacing w:val="2"/>
          <w:sz w:val="24"/>
          <w:szCs w:val="24"/>
        </w:rPr>
        <w:t>С</w:t>
      </w:r>
      <w:r w:rsidRPr="00DF7D25">
        <w:rPr>
          <w:rFonts w:ascii="Arial" w:eastAsia="Arial" w:hAnsi="Arial" w:cs="Arial"/>
          <w:b/>
          <w:spacing w:val="-5"/>
          <w:sz w:val="24"/>
          <w:szCs w:val="24"/>
        </w:rPr>
        <w:t>А</w:t>
      </w:r>
      <w:r w:rsidRPr="00DF7D25">
        <w:rPr>
          <w:rFonts w:ascii="Arial" w:eastAsia="Arial" w:hAnsi="Arial" w:cs="Arial"/>
          <w:b/>
          <w:sz w:val="24"/>
          <w:szCs w:val="24"/>
        </w:rPr>
        <w:t>ЛЕ</w:t>
      </w:r>
    </w:p>
    <w:p w14:paraId="583AE41F" w14:textId="77777777" w:rsidR="00DF7D25" w:rsidRPr="000A78C0" w:rsidRDefault="00DF7D25" w:rsidP="000A78C0">
      <w:pPr>
        <w:spacing w:line="280" w:lineRule="exact"/>
        <w:ind w:left="479"/>
        <w:rPr>
          <w:rFonts w:ascii="Arial" w:eastAsia="Arial" w:hAnsi="Arial" w:cs="Arial"/>
          <w:sz w:val="24"/>
          <w:szCs w:val="24"/>
        </w:rPr>
      </w:pPr>
    </w:p>
    <w:p w14:paraId="664E63CF" w14:textId="77777777" w:rsidR="00DF7D25" w:rsidRPr="00DF7D25" w:rsidRDefault="00DF7D25" w:rsidP="00DF7D25">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sidR="00161E32">
        <w:rPr>
          <w:rFonts w:ascii="Arial" w:eastAsia="Arial" w:hAnsi="Arial" w:cs="Arial"/>
          <w:b/>
          <w:spacing w:val="1"/>
          <w:sz w:val="24"/>
          <w:szCs w:val="24"/>
        </w:rPr>
        <w:t>6</w:t>
      </w:r>
      <w:r w:rsidRPr="00DF7D25">
        <w:rPr>
          <w:rFonts w:ascii="Arial" w:eastAsia="Arial" w:hAnsi="Arial" w:cs="Arial"/>
          <w:b/>
          <w:spacing w:val="-2"/>
          <w:sz w:val="24"/>
          <w:szCs w:val="24"/>
        </w:rPr>
        <w:t>.</w:t>
      </w:r>
      <w:r w:rsidRPr="00DF7D25">
        <w:rPr>
          <w:rFonts w:ascii="Arial" w:eastAsia="Arial" w:hAnsi="Arial" w:cs="Arial"/>
          <w:b/>
          <w:spacing w:val="1"/>
          <w:sz w:val="24"/>
          <w:szCs w:val="24"/>
        </w:rPr>
        <w:t>1</w:t>
      </w:r>
      <w:r w:rsidRPr="00DF7D25">
        <w:rPr>
          <w:rFonts w:ascii="Arial" w:eastAsia="Arial" w:hAnsi="Arial" w:cs="Arial"/>
          <w:b/>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С</w:t>
      </w:r>
      <w:r w:rsidRPr="00DF7D25">
        <w:rPr>
          <w:rFonts w:ascii="Arial" w:eastAsia="Arial" w:hAnsi="Arial" w:cs="Arial"/>
          <w:b/>
          <w:spacing w:val="-2"/>
          <w:sz w:val="24"/>
          <w:szCs w:val="24"/>
        </w:rPr>
        <w:t>и</w:t>
      </w:r>
      <w:r w:rsidRPr="00DF7D25">
        <w:rPr>
          <w:rFonts w:ascii="Arial" w:eastAsia="Arial" w:hAnsi="Arial" w:cs="Arial"/>
          <w:b/>
          <w:spacing w:val="1"/>
          <w:sz w:val="24"/>
          <w:szCs w:val="24"/>
        </w:rPr>
        <w:t>с</w:t>
      </w:r>
      <w:r w:rsidRPr="00DF7D25">
        <w:rPr>
          <w:rFonts w:ascii="Arial" w:eastAsia="Arial" w:hAnsi="Arial" w:cs="Arial"/>
          <w:b/>
          <w:spacing w:val="-2"/>
          <w:sz w:val="24"/>
          <w:szCs w:val="24"/>
        </w:rPr>
        <w:t>т</w:t>
      </w:r>
      <w:r w:rsidRPr="00DF7D25">
        <w:rPr>
          <w:rFonts w:ascii="Arial" w:eastAsia="Arial" w:hAnsi="Arial" w:cs="Arial"/>
          <w:b/>
          <w:spacing w:val="3"/>
          <w:sz w:val="24"/>
          <w:szCs w:val="24"/>
        </w:rPr>
        <w:t>е</w:t>
      </w:r>
      <w:r w:rsidRPr="00DF7D25">
        <w:rPr>
          <w:rFonts w:ascii="Arial" w:eastAsia="Arial" w:hAnsi="Arial" w:cs="Arial"/>
          <w:b/>
          <w:sz w:val="24"/>
          <w:szCs w:val="24"/>
        </w:rPr>
        <w:t>м</w:t>
      </w:r>
      <w:r w:rsidRPr="00DF7D25">
        <w:rPr>
          <w:rFonts w:ascii="Arial" w:eastAsia="Arial" w:hAnsi="Arial" w:cs="Arial"/>
          <w:b/>
          <w:spacing w:val="-2"/>
          <w:sz w:val="24"/>
          <w:szCs w:val="24"/>
        </w:rPr>
        <w:t xml:space="preserve"> </w:t>
      </w:r>
      <w:r w:rsidRPr="00DF7D25">
        <w:rPr>
          <w:rFonts w:ascii="Arial" w:eastAsia="Arial" w:hAnsi="Arial" w:cs="Arial"/>
          <w:b/>
          <w:sz w:val="24"/>
          <w:szCs w:val="24"/>
        </w:rPr>
        <w:t>надзора</w:t>
      </w:r>
      <w:r w:rsidRPr="00DF7D25">
        <w:rPr>
          <w:rFonts w:ascii="Arial" w:eastAsia="Arial" w:hAnsi="Arial" w:cs="Arial"/>
          <w:b/>
          <w:spacing w:val="1"/>
          <w:sz w:val="24"/>
          <w:szCs w:val="24"/>
        </w:rPr>
        <w:t xml:space="preserve"> </w:t>
      </w:r>
      <w:r w:rsidRPr="00DF7D25">
        <w:rPr>
          <w:rFonts w:ascii="Arial" w:eastAsia="Arial" w:hAnsi="Arial" w:cs="Arial"/>
          <w:b/>
          <w:sz w:val="24"/>
          <w:szCs w:val="24"/>
        </w:rPr>
        <w:t>ок</w:t>
      </w:r>
      <w:r w:rsidRPr="00DF7D25">
        <w:rPr>
          <w:rFonts w:ascii="Arial" w:eastAsia="Arial" w:hAnsi="Arial" w:cs="Arial"/>
          <w:b/>
          <w:spacing w:val="2"/>
          <w:sz w:val="24"/>
          <w:szCs w:val="24"/>
        </w:rPr>
        <w:t>о</w:t>
      </w:r>
      <w:r w:rsidRPr="00DF7D25">
        <w:rPr>
          <w:rFonts w:ascii="Arial" w:eastAsia="Arial" w:hAnsi="Arial" w:cs="Arial"/>
          <w:b/>
          <w:spacing w:val="1"/>
          <w:sz w:val="24"/>
          <w:szCs w:val="24"/>
        </w:rPr>
        <w:t>л</w:t>
      </w:r>
      <w:r w:rsidRPr="00DF7D25">
        <w:rPr>
          <w:rFonts w:ascii="Arial" w:eastAsia="Arial" w:hAnsi="Arial" w:cs="Arial"/>
          <w:b/>
          <w:spacing w:val="-1"/>
          <w:sz w:val="24"/>
          <w:szCs w:val="24"/>
        </w:rPr>
        <w:t>ин</w:t>
      </w:r>
      <w:r w:rsidRPr="00DF7D25">
        <w:rPr>
          <w:rFonts w:ascii="Arial" w:eastAsia="Arial" w:hAnsi="Arial" w:cs="Arial"/>
          <w:b/>
          <w:sz w:val="24"/>
          <w:szCs w:val="24"/>
        </w:rPr>
        <w:t>е</w:t>
      </w:r>
    </w:p>
    <w:p w14:paraId="6857E146" w14:textId="77777777" w:rsidR="00DF7D25" w:rsidRPr="000A78C0" w:rsidRDefault="00DF7D25" w:rsidP="000A78C0">
      <w:pPr>
        <w:spacing w:line="280" w:lineRule="exact"/>
        <w:ind w:left="479"/>
        <w:rPr>
          <w:rFonts w:ascii="Arial" w:eastAsia="Arial" w:hAnsi="Arial" w:cs="Arial"/>
          <w:sz w:val="24"/>
          <w:szCs w:val="24"/>
        </w:rPr>
      </w:pPr>
    </w:p>
    <w:p w14:paraId="58697C6C" w14:textId="435BDD49" w:rsidR="003B399A" w:rsidRPr="00DF7D25" w:rsidRDefault="003B399A" w:rsidP="003B399A">
      <w:pPr>
        <w:pStyle w:val="ListParagraph"/>
        <w:numPr>
          <w:ilvl w:val="0"/>
          <w:numId w:val="3"/>
        </w:numPr>
        <w:ind w:right="69"/>
        <w:jc w:val="both"/>
        <w:rPr>
          <w:rFonts w:ascii="Arial" w:eastAsia="Arial" w:hAnsi="Arial" w:cs="Arial"/>
          <w:sz w:val="24"/>
          <w:szCs w:val="24"/>
        </w:rPr>
      </w:pPr>
      <w:r w:rsidRPr="00632280">
        <w:rPr>
          <w:rFonts w:ascii="Arial" w:eastAsia="Arial" w:hAnsi="Arial" w:cs="Arial"/>
          <w:sz w:val="24"/>
          <w:szCs w:val="24"/>
        </w:rPr>
        <w:t>З</w:t>
      </w:r>
      <w:r w:rsidRPr="00DF7D25">
        <w:rPr>
          <w:rFonts w:ascii="Arial" w:eastAsia="Arial" w:hAnsi="Arial" w:cs="Arial"/>
          <w:sz w:val="24"/>
          <w:szCs w:val="24"/>
        </w:rPr>
        <w:t>а надз</w:t>
      </w:r>
      <w:r w:rsidRPr="00632280">
        <w:rPr>
          <w:rFonts w:ascii="Arial" w:eastAsia="Arial" w:hAnsi="Arial" w:cs="Arial"/>
          <w:sz w:val="24"/>
          <w:szCs w:val="24"/>
        </w:rPr>
        <w:t>о</w:t>
      </w:r>
      <w:r w:rsidRPr="00DF7D25">
        <w:rPr>
          <w:rFonts w:ascii="Arial" w:eastAsia="Arial" w:hAnsi="Arial" w:cs="Arial"/>
          <w:sz w:val="24"/>
          <w:szCs w:val="24"/>
        </w:rPr>
        <w:t xml:space="preserve">р </w:t>
      </w:r>
      <w:r w:rsidRPr="00632280">
        <w:rPr>
          <w:rFonts w:ascii="Arial" w:eastAsia="Arial" w:hAnsi="Arial" w:cs="Arial"/>
          <w:sz w:val="24"/>
          <w:szCs w:val="24"/>
        </w:rPr>
        <w:t>ф</w:t>
      </w:r>
      <w:r w:rsidRPr="00DF7D25">
        <w:rPr>
          <w:rFonts w:ascii="Arial" w:eastAsia="Arial" w:hAnsi="Arial" w:cs="Arial"/>
          <w:sz w:val="24"/>
          <w:szCs w:val="24"/>
        </w:rPr>
        <w:t>изичк</w:t>
      </w:r>
      <w:r w:rsidRPr="00632280">
        <w:rPr>
          <w:rFonts w:ascii="Arial" w:eastAsia="Arial" w:hAnsi="Arial" w:cs="Arial"/>
          <w:sz w:val="24"/>
          <w:szCs w:val="24"/>
        </w:rPr>
        <w:t>о</w:t>
      </w:r>
      <w:r w:rsidRPr="00DF7D25">
        <w:rPr>
          <w:rFonts w:ascii="Arial" w:eastAsia="Arial" w:hAnsi="Arial" w:cs="Arial"/>
          <w:sz w:val="24"/>
          <w:szCs w:val="24"/>
        </w:rPr>
        <w:t>г прист</w:t>
      </w:r>
      <w:r w:rsidRPr="00632280">
        <w:rPr>
          <w:rFonts w:ascii="Arial" w:eastAsia="Arial" w:hAnsi="Arial" w:cs="Arial"/>
          <w:sz w:val="24"/>
          <w:szCs w:val="24"/>
        </w:rPr>
        <w:t>у</w:t>
      </w:r>
      <w:r w:rsidRPr="00DF7D25">
        <w:rPr>
          <w:rFonts w:ascii="Arial" w:eastAsia="Arial" w:hAnsi="Arial" w:cs="Arial"/>
          <w:sz w:val="24"/>
          <w:szCs w:val="24"/>
        </w:rPr>
        <w:t>па,</w:t>
      </w:r>
      <w:r w:rsidRPr="00632280">
        <w:rPr>
          <w:rFonts w:ascii="Arial" w:eastAsia="Arial" w:hAnsi="Arial" w:cs="Arial"/>
          <w:sz w:val="24"/>
          <w:szCs w:val="24"/>
        </w:rPr>
        <w:t xml:space="preserve"> интегрисани </w:t>
      </w:r>
      <w:r w:rsidRPr="00DF7D25">
        <w:rPr>
          <w:rFonts w:ascii="Arial" w:eastAsia="Arial" w:hAnsi="Arial" w:cs="Arial"/>
          <w:sz w:val="24"/>
          <w:szCs w:val="24"/>
        </w:rPr>
        <w:t>ви</w:t>
      </w:r>
      <w:r w:rsidRPr="00632280">
        <w:rPr>
          <w:rFonts w:ascii="Arial" w:eastAsia="Arial" w:hAnsi="Arial" w:cs="Arial"/>
          <w:sz w:val="24"/>
          <w:szCs w:val="24"/>
        </w:rPr>
        <w:t>де</w:t>
      </w:r>
      <w:r w:rsidRPr="00DF7D25">
        <w:rPr>
          <w:rFonts w:ascii="Arial" w:eastAsia="Arial" w:hAnsi="Arial" w:cs="Arial"/>
          <w:sz w:val="24"/>
          <w:szCs w:val="24"/>
        </w:rPr>
        <w:t>о надз</w:t>
      </w:r>
      <w:r w:rsidRPr="00632280">
        <w:rPr>
          <w:rFonts w:ascii="Arial" w:eastAsia="Arial" w:hAnsi="Arial" w:cs="Arial"/>
          <w:sz w:val="24"/>
          <w:szCs w:val="24"/>
        </w:rPr>
        <w:t>о</w:t>
      </w:r>
      <w:r w:rsidRPr="00DF7D25">
        <w:rPr>
          <w:rFonts w:ascii="Arial" w:eastAsia="Arial" w:hAnsi="Arial" w:cs="Arial"/>
          <w:sz w:val="24"/>
          <w:szCs w:val="24"/>
        </w:rPr>
        <w:t>р и надз</w:t>
      </w:r>
      <w:r w:rsidRPr="00632280">
        <w:rPr>
          <w:rFonts w:ascii="Arial" w:eastAsia="Arial" w:hAnsi="Arial" w:cs="Arial"/>
          <w:sz w:val="24"/>
          <w:szCs w:val="24"/>
        </w:rPr>
        <w:t>о</w:t>
      </w:r>
      <w:r w:rsidRPr="00DF7D25">
        <w:rPr>
          <w:rFonts w:ascii="Arial" w:eastAsia="Arial" w:hAnsi="Arial" w:cs="Arial"/>
          <w:sz w:val="24"/>
          <w:szCs w:val="24"/>
        </w:rPr>
        <w:t>р</w:t>
      </w:r>
      <w:r w:rsidRPr="00632280">
        <w:rPr>
          <w:rFonts w:ascii="Arial" w:eastAsia="Arial" w:hAnsi="Arial" w:cs="Arial"/>
          <w:sz w:val="24"/>
          <w:szCs w:val="24"/>
        </w:rPr>
        <w:t xml:space="preserve"> а</w:t>
      </w:r>
      <w:r w:rsidRPr="00DF7D25">
        <w:rPr>
          <w:rFonts w:ascii="Arial" w:eastAsia="Arial" w:hAnsi="Arial" w:cs="Arial"/>
          <w:sz w:val="24"/>
          <w:szCs w:val="24"/>
        </w:rPr>
        <w:t>мб</w:t>
      </w:r>
      <w:r w:rsidRPr="00632280">
        <w:rPr>
          <w:rFonts w:ascii="Arial" w:eastAsia="Arial" w:hAnsi="Arial" w:cs="Arial"/>
          <w:sz w:val="24"/>
          <w:szCs w:val="24"/>
        </w:rPr>
        <w:t>и</w:t>
      </w:r>
      <w:r w:rsidRPr="00DF7D25">
        <w:rPr>
          <w:rFonts w:ascii="Arial" w:eastAsia="Arial" w:hAnsi="Arial" w:cs="Arial"/>
          <w:sz w:val="24"/>
          <w:szCs w:val="24"/>
        </w:rPr>
        <w:t>јент</w:t>
      </w:r>
      <w:r w:rsidRPr="00632280">
        <w:rPr>
          <w:rFonts w:ascii="Arial" w:eastAsia="Arial" w:hAnsi="Arial" w:cs="Arial"/>
          <w:sz w:val="24"/>
          <w:szCs w:val="24"/>
        </w:rPr>
        <w:t>ал</w:t>
      </w:r>
      <w:r w:rsidRPr="00DF7D25">
        <w:rPr>
          <w:rFonts w:ascii="Arial" w:eastAsia="Arial" w:hAnsi="Arial" w:cs="Arial"/>
          <w:sz w:val="24"/>
          <w:szCs w:val="24"/>
        </w:rPr>
        <w:t xml:space="preserve">них </w:t>
      </w:r>
      <w:r w:rsidRPr="00632280">
        <w:rPr>
          <w:rFonts w:ascii="Arial" w:eastAsia="Arial" w:hAnsi="Arial" w:cs="Arial"/>
          <w:sz w:val="24"/>
          <w:szCs w:val="24"/>
        </w:rPr>
        <w:t>у</w:t>
      </w:r>
      <w:r w:rsidRPr="00DF7D25">
        <w:rPr>
          <w:rFonts w:ascii="Arial" w:eastAsia="Arial" w:hAnsi="Arial" w:cs="Arial"/>
          <w:sz w:val="24"/>
          <w:szCs w:val="24"/>
        </w:rPr>
        <w:t>с</w:t>
      </w:r>
      <w:r w:rsidRPr="00632280">
        <w:rPr>
          <w:rFonts w:ascii="Arial" w:eastAsia="Arial" w:hAnsi="Arial" w:cs="Arial"/>
          <w:sz w:val="24"/>
          <w:szCs w:val="24"/>
        </w:rPr>
        <w:t>ло</w:t>
      </w:r>
      <w:r w:rsidRPr="00DF7D25">
        <w:rPr>
          <w:rFonts w:ascii="Arial" w:eastAsia="Arial" w:hAnsi="Arial" w:cs="Arial"/>
          <w:sz w:val="24"/>
          <w:szCs w:val="24"/>
        </w:rPr>
        <w:t>ва</w:t>
      </w:r>
      <w:r w:rsidRPr="00632280">
        <w:rPr>
          <w:rFonts w:ascii="Arial" w:eastAsia="Arial" w:hAnsi="Arial" w:cs="Arial"/>
          <w:sz w:val="24"/>
          <w:szCs w:val="24"/>
        </w:rPr>
        <w:t xml:space="preserve"> </w:t>
      </w:r>
      <w:r w:rsidRPr="00DF7D25">
        <w:rPr>
          <w:rFonts w:ascii="Arial" w:eastAsia="Arial" w:hAnsi="Arial" w:cs="Arial"/>
          <w:sz w:val="24"/>
          <w:szCs w:val="24"/>
        </w:rPr>
        <w:t>м</w:t>
      </w:r>
      <w:r w:rsidRPr="00632280">
        <w:rPr>
          <w:rFonts w:ascii="Arial" w:eastAsia="Arial" w:hAnsi="Arial" w:cs="Arial"/>
          <w:sz w:val="24"/>
          <w:szCs w:val="24"/>
        </w:rPr>
        <w:t>одулар</w:t>
      </w:r>
      <w:r w:rsidRPr="00DF7D25">
        <w:rPr>
          <w:rFonts w:ascii="Arial" w:eastAsia="Arial" w:hAnsi="Arial" w:cs="Arial"/>
          <w:sz w:val="24"/>
          <w:szCs w:val="24"/>
        </w:rPr>
        <w:t>не</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ер</w:t>
      </w:r>
      <w:r w:rsidRPr="00DF7D25">
        <w:rPr>
          <w:rFonts w:ascii="Arial" w:eastAsia="Arial" w:hAnsi="Arial" w:cs="Arial"/>
          <w:sz w:val="24"/>
          <w:szCs w:val="24"/>
        </w:rPr>
        <w:t>вер</w:t>
      </w:r>
      <w:r w:rsidRPr="00632280">
        <w:rPr>
          <w:rFonts w:ascii="Arial" w:eastAsia="Arial" w:hAnsi="Arial" w:cs="Arial"/>
          <w:sz w:val="24"/>
          <w:szCs w:val="24"/>
        </w:rPr>
        <w:t xml:space="preserve"> сал</w:t>
      </w:r>
      <w:r w:rsidRPr="00DF7D25">
        <w:rPr>
          <w:rFonts w:ascii="Arial" w:eastAsia="Arial" w:hAnsi="Arial" w:cs="Arial"/>
          <w:sz w:val="24"/>
          <w:szCs w:val="24"/>
        </w:rPr>
        <w:t>е</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едв</w:t>
      </w:r>
      <w:r w:rsidRPr="00DF7D25">
        <w:rPr>
          <w:rFonts w:ascii="Arial" w:eastAsia="Arial" w:hAnsi="Arial" w:cs="Arial"/>
          <w:sz w:val="24"/>
          <w:szCs w:val="24"/>
        </w:rPr>
        <w:t>иде</w:t>
      </w:r>
      <w:r w:rsidRPr="00632280">
        <w:rPr>
          <w:rFonts w:ascii="Arial" w:eastAsia="Arial" w:hAnsi="Arial" w:cs="Arial"/>
          <w:sz w:val="24"/>
          <w:szCs w:val="24"/>
        </w:rPr>
        <w:t>т</w:t>
      </w:r>
      <w:r w:rsidRPr="00DF7D25">
        <w:rPr>
          <w:rFonts w:ascii="Arial" w:eastAsia="Arial" w:hAnsi="Arial" w:cs="Arial"/>
          <w:sz w:val="24"/>
          <w:szCs w:val="24"/>
        </w:rPr>
        <w:t>и не</w:t>
      </w:r>
      <w:r w:rsidRPr="00632280">
        <w:rPr>
          <w:rFonts w:ascii="Arial" w:eastAsia="Arial" w:hAnsi="Arial" w:cs="Arial"/>
          <w:sz w:val="24"/>
          <w:szCs w:val="24"/>
        </w:rPr>
        <w:t>за</w:t>
      </w:r>
      <w:r w:rsidRPr="00DF7D25">
        <w:rPr>
          <w:rFonts w:ascii="Arial" w:eastAsia="Arial" w:hAnsi="Arial" w:cs="Arial"/>
          <w:sz w:val="24"/>
          <w:szCs w:val="24"/>
        </w:rPr>
        <w:t>висни с</w:t>
      </w:r>
      <w:r w:rsidRPr="00632280">
        <w:rPr>
          <w:rFonts w:ascii="Arial" w:eastAsia="Arial" w:hAnsi="Arial" w:cs="Arial"/>
          <w:sz w:val="24"/>
          <w:szCs w:val="24"/>
        </w:rPr>
        <w:t>и</w:t>
      </w:r>
      <w:r w:rsidRPr="00DF7D25">
        <w:rPr>
          <w:rFonts w:ascii="Arial" w:eastAsia="Arial" w:hAnsi="Arial" w:cs="Arial"/>
          <w:sz w:val="24"/>
          <w:szCs w:val="24"/>
        </w:rPr>
        <w:t>ст</w:t>
      </w:r>
      <w:r w:rsidRPr="00632280">
        <w:rPr>
          <w:rFonts w:ascii="Arial" w:eastAsia="Arial" w:hAnsi="Arial" w:cs="Arial"/>
          <w:sz w:val="24"/>
          <w:szCs w:val="24"/>
        </w:rPr>
        <w:t>е</w:t>
      </w:r>
      <w:r w:rsidRPr="00DF7D25">
        <w:rPr>
          <w:rFonts w:ascii="Arial" w:eastAsia="Arial" w:hAnsi="Arial" w:cs="Arial"/>
          <w:sz w:val="24"/>
          <w:szCs w:val="24"/>
        </w:rPr>
        <w:t>м</w:t>
      </w:r>
      <w:r w:rsidRPr="00632280">
        <w:rPr>
          <w:rFonts w:ascii="Arial" w:eastAsia="Arial" w:hAnsi="Arial" w:cs="Arial"/>
          <w:sz w:val="24"/>
          <w:szCs w:val="24"/>
        </w:rPr>
        <w:t xml:space="preserve"> даљ</w:t>
      </w:r>
      <w:r w:rsidRPr="00DF7D25">
        <w:rPr>
          <w:rFonts w:ascii="Arial" w:eastAsia="Arial" w:hAnsi="Arial" w:cs="Arial"/>
          <w:sz w:val="24"/>
          <w:szCs w:val="24"/>
        </w:rPr>
        <w:t>инс</w:t>
      </w:r>
      <w:r w:rsidRPr="00632280">
        <w:rPr>
          <w:rFonts w:ascii="Arial" w:eastAsia="Arial" w:hAnsi="Arial" w:cs="Arial"/>
          <w:sz w:val="24"/>
          <w:szCs w:val="24"/>
        </w:rPr>
        <w:t>ко</w:t>
      </w:r>
      <w:r w:rsidRPr="00DF7D25">
        <w:rPr>
          <w:rFonts w:ascii="Arial" w:eastAsia="Arial" w:hAnsi="Arial" w:cs="Arial"/>
          <w:sz w:val="24"/>
          <w:szCs w:val="24"/>
        </w:rPr>
        <w:t>г надз</w:t>
      </w:r>
      <w:r w:rsidRPr="00632280">
        <w:rPr>
          <w:rFonts w:ascii="Arial" w:eastAsia="Arial" w:hAnsi="Arial" w:cs="Arial"/>
          <w:sz w:val="24"/>
          <w:szCs w:val="24"/>
        </w:rPr>
        <w:t>ора</w:t>
      </w:r>
      <w:r w:rsidRPr="00DF7D25">
        <w:rPr>
          <w:rFonts w:ascii="Arial" w:eastAsia="Arial" w:hAnsi="Arial" w:cs="Arial"/>
          <w:sz w:val="24"/>
          <w:szCs w:val="24"/>
        </w:rPr>
        <w:t>.</w:t>
      </w:r>
      <w:r w:rsidRPr="00632280">
        <w:rPr>
          <w:rFonts w:ascii="Arial" w:eastAsia="Arial" w:hAnsi="Arial" w:cs="Arial"/>
          <w:sz w:val="24"/>
          <w:szCs w:val="24"/>
        </w:rPr>
        <w:t xml:space="preserve"> </w:t>
      </w:r>
      <w:r w:rsidRPr="00DF7D25">
        <w:rPr>
          <w:rFonts w:ascii="Arial" w:eastAsia="Arial" w:hAnsi="Arial" w:cs="Arial"/>
          <w:sz w:val="24"/>
          <w:szCs w:val="24"/>
        </w:rPr>
        <w:t>Сист</w:t>
      </w:r>
      <w:r w:rsidRPr="00632280">
        <w:rPr>
          <w:rFonts w:ascii="Arial" w:eastAsia="Arial" w:hAnsi="Arial" w:cs="Arial"/>
          <w:sz w:val="24"/>
          <w:szCs w:val="24"/>
        </w:rPr>
        <w:t>е</w:t>
      </w:r>
      <w:r w:rsidRPr="00DF7D25">
        <w:rPr>
          <w:rFonts w:ascii="Arial" w:eastAsia="Arial" w:hAnsi="Arial" w:cs="Arial"/>
          <w:sz w:val="24"/>
          <w:szCs w:val="24"/>
        </w:rPr>
        <w:t>ми</w:t>
      </w:r>
      <w:r w:rsidRPr="00632280">
        <w:rPr>
          <w:rFonts w:ascii="Arial" w:eastAsia="Arial" w:hAnsi="Arial" w:cs="Arial"/>
          <w:sz w:val="24"/>
          <w:szCs w:val="24"/>
        </w:rPr>
        <w:t xml:space="preserve"> </w:t>
      </w:r>
      <w:r w:rsidRPr="00DF7D25">
        <w:rPr>
          <w:rFonts w:ascii="Arial" w:eastAsia="Arial" w:hAnsi="Arial" w:cs="Arial"/>
          <w:sz w:val="24"/>
          <w:szCs w:val="24"/>
        </w:rPr>
        <w:t>н</w:t>
      </w:r>
      <w:r w:rsidRPr="00632280">
        <w:rPr>
          <w:rFonts w:ascii="Arial" w:eastAsia="Arial" w:hAnsi="Arial" w:cs="Arial"/>
          <w:sz w:val="24"/>
          <w:szCs w:val="24"/>
        </w:rPr>
        <w:t>ад</w:t>
      </w:r>
      <w:r w:rsidRPr="00DF7D25">
        <w:rPr>
          <w:rFonts w:ascii="Arial" w:eastAsia="Arial" w:hAnsi="Arial" w:cs="Arial"/>
          <w:sz w:val="24"/>
          <w:szCs w:val="24"/>
        </w:rPr>
        <w:t>з</w:t>
      </w:r>
      <w:r w:rsidRPr="00632280">
        <w:rPr>
          <w:rFonts w:ascii="Arial" w:eastAsia="Arial" w:hAnsi="Arial" w:cs="Arial"/>
          <w:sz w:val="24"/>
          <w:szCs w:val="24"/>
        </w:rPr>
        <w:t>ор</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м</w:t>
      </w:r>
      <w:r w:rsidRPr="00632280">
        <w:rPr>
          <w:rFonts w:ascii="Arial" w:eastAsia="Arial" w:hAnsi="Arial" w:cs="Arial"/>
          <w:sz w:val="24"/>
          <w:szCs w:val="24"/>
        </w:rPr>
        <w:t>ора</w:t>
      </w:r>
      <w:r w:rsidRPr="00DF7D25">
        <w:rPr>
          <w:rFonts w:ascii="Arial" w:eastAsia="Arial" w:hAnsi="Arial" w:cs="Arial"/>
          <w:sz w:val="24"/>
          <w:szCs w:val="24"/>
        </w:rPr>
        <w:t xml:space="preserve">ју </w:t>
      </w:r>
      <w:r w:rsidRPr="00632280">
        <w:rPr>
          <w:rFonts w:ascii="Arial" w:eastAsia="Arial" w:hAnsi="Arial" w:cs="Arial"/>
          <w:sz w:val="24"/>
          <w:szCs w:val="24"/>
        </w:rPr>
        <w:t>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се</w:t>
      </w:r>
      <w:r w:rsidRPr="00632280">
        <w:rPr>
          <w:rFonts w:ascii="Arial" w:eastAsia="Arial" w:hAnsi="Arial" w:cs="Arial"/>
          <w:sz w:val="24"/>
          <w:szCs w:val="24"/>
        </w:rPr>
        <w:t xml:space="preserve"> и</w:t>
      </w:r>
      <w:r w:rsidRPr="00DF7D25">
        <w:rPr>
          <w:rFonts w:ascii="Arial" w:eastAsia="Arial" w:hAnsi="Arial" w:cs="Arial"/>
          <w:sz w:val="24"/>
          <w:szCs w:val="24"/>
        </w:rPr>
        <w:t>нт</w:t>
      </w:r>
      <w:r w:rsidRPr="00632280">
        <w:rPr>
          <w:rFonts w:ascii="Arial" w:eastAsia="Arial" w:hAnsi="Arial" w:cs="Arial"/>
          <w:sz w:val="24"/>
          <w:szCs w:val="24"/>
        </w:rPr>
        <w:t>егр</w:t>
      </w:r>
      <w:r w:rsidRPr="00DF7D25">
        <w:rPr>
          <w:rFonts w:ascii="Arial" w:eastAsia="Arial" w:hAnsi="Arial" w:cs="Arial"/>
          <w:sz w:val="24"/>
          <w:szCs w:val="24"/>
        </w:rPr>
        <w:t>ишу</w:t>
      </w:r>
      <w:r w:rsidRPr="00632280">
        <w:rPr>
          <w:rFonts w:ascii="Arial" w:eastAsia="Arial" w:hAnsi="Arial" w:cs="Arial"/>
          <w:sz w:val="24"/>
          <w:szCs w:val="24"/>
        </w:rPr>
        <w:t xml:space="preserve"> </w:t>
      </w:r>
      <w:r w:rsidRPr="00DF7D25">
        <w:rPr>
          <w:rFonts w:ascii="Arial" w:eastAsia="Arial" w:hAnsi="Arial" w:cs="Arial"/>
          <w:sz w:val="24"/>
          <w:szCs w:val="24"/>
        </w:rPr>
        <w:t>у</w:t>
      </w:r>
      <w:r w:rsidRPr="00632280">
        <w:rPr>
          <w:rFonts w:ascii="Arial" w:eastAsia="Arial" w:hAnsi="Arial" w:cs="Arial"/>
          <w:sz w:val="24"/>
          <w:szCs w:val="24"/>
        </w:rPr>
        <w:t xml:space="preserve"> це</w:t>
      </w:r>
      <w:r w:rsidRPr="00DF7D25">
        <w:rPr>
          <w:rFonts w:ascii="Arial" w:eastAsia="Arial" w:hAnsi="Arial" w:cs="Arial"/>
          <w:sz w:val="24"/>
          <w:szCs w:val="24"/>
        </w:rPr>
        <w:t>нт</w:t>
      </w:r>
      <w:r w:rsidRPr="00632280">
        <w:rPr>
          <w:rFonts w:ascii="Arial" w:eastAsia="Arial" w:hAnsi="Arial" w:cs="Arial"/>
          <w:sz w:val="24"/>
          <w:szCs w:val="24"/>
        </w:rPr>
        <w:t>рал</w:t>
      </w:r>
      <w:r w:rsidRPr="00DF7D25">
        <w:rPr>
          <w:rFonts w:ascii="Arial" w:eastAsia="Arial" w:hAnsi="Arial" w:cs="Arial"/>
          <w:sz w:val="24"/>
          <w:szCs w:val="24"/>
        </w:rPr>
        <w:t>ни</w:t>
      </w:r>
      <w:r w:rsidRPr="00632280">
        <w:rPr>
          <w:rFonts w:ascii="Arial" w:eastAsia="Arial" w:hAnsi="Arial" w:cs="Arial"/>
          <w:sz w:val="24"/>
          <w:szCs w:val="24"/>
        </w:rPr>
        <w:t xml:space="preserve"> </w:t>
      </w:r>
      <w:r w:rsidRPr="00DF7D25">
        <w:rPr>
          <w:rFonts w:ascii="Arial" w:eastAsia="Arial" w:hAnsi="Arial" w:cs="Arial"/>
          <w:sz w:val="24"/>
          <w:szCs w:val="24"/>
        </w:rPr>
        <w:t>сист</w:t>
      </w:r>
      <w:r w:rsidRPr="00632280">
        <w:rPr>
          <w:rFonts w:ascii="Arial" w:eastAsia="Arial" w:hAnsi="Arial" w:cs="Arial"/>
          <w:sz w:val="24"/>
          <w:szCs w:val="24"/>
        </w:rPr>
        <w:t>е</w:t>
      </w:r>
      <w:r w:rsidRPr="00DF7D25">
        <w:rPr>
          <w:rFonts w:ascii="Arial" w:eastAsia="Arial" w:hAnsi="Arial" w:cs="Arial"/>
          <w:sz w:val="24"/>
          <w:szCs w:val="24"/>
        </w:rPr>
        <w:t>м</w:t>
      </w:r>
      <w:r w:rsidRPr="00632280">
        <w:rPr>
          <w:rFonts w:ascii="Arial" w:eastAsia="Arial" w:hAnsi="Arial" w:cs="Arial"/>
          <w:sz w:val="24"/>
          <w:szCs w:val="24"/>
        </w:rPr>
        <w:t xml:space="preserve"> </w:t>
      </w:r>
      <w:r w:rsidRPr="00DF7D25">
        <w:rPr>
          <w:rFonts w:ascii="Arial" w:eastAsia="Arial" w:hAnsi="Arial" w:cs="Arial"/>
          <w:sz w:val="24"/>
          <w:szCs w:val="24"/>
        </w:rPr>
        <w:t>надз</w:t>
      </w:r>
      <w:r w:rsidRPr="00632280">
        <w:rPr>
          <w:rFonts w:ascii="Arial" w:eastAsia="Arial" w:hAnsi="Arial" w:cs="Arial"/>
          <w:sz w:val="24"/>
          <w:szCs w:val="24"/>
        </w:rPr>
        <w:t>ор</w:t>
      </w:r>
      <w:r w:rsidRPr="00DF7D25">
        <w:rPr>
          <w:rFonts w:ascii="Arial" w:eastAsia="Arial" w:hAnsi="Arial" w:cs="Arial"/>
          <w:sz w:val="24"/>
          <w:szCs w:val="24"/>
        </w:rPr>
        <w:t>а ин</w:t>
      </w:r>
      <w:r w:rsidRPr="00632280">
        <w:rPr>
          <w:rFonts w:ascii="Arial" w:eastAsia="Arial" w:hAnsi="Arial" w:cs="Arial"/>
          <w:sz w:val="24"/>
          <w:szCs w:val="24"/>
        </w:rPr>
        <w:t>фра</w:t>
      </w:r>
      <w:r w:rsidRPr="00DF7D25">
        <w:rPr>
          <w:rFonts w:ascii="Arial" w:eastAsia="Arial" w:hAnsi="Arial" w:cs="Arial"/>
          <w:sz w:val="24"/>
          <w:szCs w:val="24"/>
        </w:rPr>
        <w:t>ст</w:t>
      </w:r>
      <w:r w:rsidRPr="00632280">
        <w:rPr>
          <w:rFonts w:ascii="Arial" w:eastAsia="Arial" w:hAnsi="Arial" w:cs="Arial"/>
          <w:sz w:val="24"/>
          <w:szCs w:val="24"/>
        </w:rPr>
        <w:t>ру</w:t>
      </w:r>
      <w:r w:rsidRPr="00DF7D25">
        <w:rPr>
          <w:rFonts w:ascii="Arial" w:eastAsia="Arial" w:hAnsi="Arial" w:cs="Arial"/>
          <w:sz w:val="24"/>
          <w:szCs w:val="24"/>
        </w:rPr>
        <w:t>к</w:t>
      </w:r>
      <w:r w:rsidRPr="00632280">
        <w:rPr>
          <w:rFonts w:ascii="Arial" w:eastAsia="Arial" w:hAnsi="Arial" w:cs="Arial"/>
          <w:sz w:val="24"/>
          <w:szCs w:val="24"/>
        </w:rPr>
        <w:t>туре</w:t>
      </w:r>
      <w:r w:rsidRPr="00DF7D25">
        <w:rPr>
          <w:rFonts w:ascii="Arial" w:eastAsia="Arial" w:hAnsi="Arial" w:cs="Arial"/>
          <w:sz w:val="24"/>
          <w:szCs w:val="24"/>
        </w:rPr>
        <w:t>.</w:t>
      </w:r>
    </w:p>
    <w:p w14:paraId="61D710A7"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632280">
        <w:rPr>
          <w:rFonts w:ascii="Arial" w:eastAsia="Arial" w:hAnsi="Arial" w:cs="Arial"/>
          <w:sz w:val="24"/>
          <w:szCs w:val="24"/>
        </w:rPr>
        <w:t>Уређа</w:t>
      </w:r>
      <w:r w:rsidRPr="00DF7D25">
        <w:rPr>
          <w:rFonts w:ascii="Arial" w:eastAsia="Arial" w:hAnsi="Arial" w:cs="Arial"/>
          <w:sz w:val="24"/>
          <w:szCs w:val="24"/>
        </w:rPr>
        <w:t>ј</w:t>
      </w:r>
      <w:r w:rsidRPr="00632280">
        <w:rPr>
          <w:rFonts w:ascii="Arial" w:eastAsia="Arial" w:hAnsi="Arial" w:cs="Arial"/>
          <w:sz w:val="24"/>
          <w:szCs w:val="24"/>
        </w:rPr>
        <w:t xml:space="preserve"> </w:t>
      </w:r>
      <w:r w:rsidRPr="00DF7D25">
        <w:rPr>
          <w:rFonts w:ascii="Arial" w:eastAsia="Arial" w:hAnsi="Arial" w:cs="Arial"/>
          <w:sz w:val="24"/>
          <w:szCs w:val="24"/>
        </w:rPr>
        <w:t>за</w:t>
      </w:r>
      <w:r w:rsidRPr="00632280">
        <w:rPr>
          <w:rFonts w:ascii="Arial" w:eastAsia="Arial" w:hAnsi="Arial" w:cs="Arial"/>
          <w:sz w:val="24"/>
          <w:szCs w:val="24"/>
        </w:rPr>
        <w:t xml:space="preserve"> </w:t>
      </w:r>
      <w:r w:rsidRPr="00DF7D25">
        <w:rPr>
          <w:rFonts w:ascii="Arial" w:eastAsia="Arial" w:hAnsi="Arial" w:cs="Arial"/>
          <w:sz w:val="24"/>
          <w:szCs w:val="24"/>
        </w:rPr>
        <w:t>сис</w:t>
      </w:r>
      <w:r w:rsidRPr="00632280">
        <w:rPr>
          <w:rFonts w:ascii="Arial" w:eastAsia="Arial" w:hAnsi="Arial" w:cs="Arial"/>
          <w:sz w:val="24"/>
          <w:szCs w:val="24"/>
        </w:rPr>
        <w:t>те</w:t>
      </w:r>
      <w:r w:rsidRPr="00DF7D25">
        <w:rPr>
          <w:rFonts w:ascii="Arial" w:eastAsia="Arial" w:hAnsi="Arial" w:cs="Arial"/>
          <w:sz w:val="24"/>
          <w:szCs w:val="24"/>
        </w:rPr>
        <w:t>м</w:t>
      </w:r>
      <w:r w:rsidRPr="00632280">
        <w:rPr>
          <w:rFonts w:ascii="Arial" w:eastAsia="Arial" w:hAnsi="Arial" w:cs="Arial"/>
          <w:sz w:val="24"/>
          <w:szCs w:val="24"/>
        </w:rPr>
        <w:t xml:space="preserve"> даљ</w:t>
      </w:r>
      <w:r w:rsidRPr="00DF7D25">
        <w:rPr>
          <w:rFonts w:ascii="Arial" w:eastAsia="Arial" w:hAnsi="Arial" w:cs="Arial"/>
          <w:sz w:val="24"/>
          <w:szCs w:val="24"/>
        </w:rPr>
        <w:t>инск</w:t>
      </w:r>
      <w:r w:rsidRPr="00632280">
        <w:rPr>
          <w:rFonts w:ascii="Arial" w:eastAsia="Arial" w:hAnsi="Arial" w:cs="Arial"/>
          <w:sz w:val="24"/>
          <w:szCs w:val="24"/>
        </w:rPr>
        <w:t>о</w:t>
      </w:r>
      <w:r w:rsidRPr="00DF7D25">
        <w:rPr>
          <w:rFonts w:ascii="Arial" w:eastAsia="Arial" w:hAnsi="Arial" w:cs="Arial"/>
          <w:sz w:val="24"/>
          <w:szCs w:val="24"/>
        </w:rPr>
        <w:t>г</w:t>
      </w:r>
      <w:r w:rsidRPr="00632280">
        <w:rPr>
          <w:rFonts w:ascii="Arial" w:eastAsia="Arial" w:hAnsi="Arial" w:cs="Arial"/>
          <w:sz w:val="24"/>
          <w:szCs w:val="24"/>
        </w:rPr>
        <w:t xml:space="preserve"> </w:t>
      </w:r>
      <w:r w:rsidRPr="00DF7D25">
        <w:rPr>
          <w:rFonts w:ascii="Arial" w:eastAsia="Arial" w:hAnsi="Arial" w:cs="Arial"/>
          <w:sz w:val="24"/>
          <w:szCs w:val="24"/>
        </w:rPr>
        <w:t>надз</w:t>
      </w:r>
      <w:r w:rsidRPr="00632280">
        <w:rPr>
          <w:rFonts w:ascii="Arial" w:eastAsia="Arial" w:hAnsi="Arial" w:cs="Arial"/>
          <w:sz w:val="24"/>
          <w:szCs w:val="24"/>
        </w:rPr>
        <w:t>ор</w:t>
      </w:r>
      <w:r w:rsidRPr="00DF7D25">
        <w:rPr>
          <w:rFonts w:ascii="Arial" w:eastAsia="Arial" w:hAnsi="Arial" w:cs="Arial"/>
          <w:sz w:val="24"/>
          <w:szCs w:val="24"/>
        </w:rPr>
        <w:t>а м</w:t>
      </w:r>
      <w:r w:rsidRPr="00632280">
        <w:rPr>
          <w:rFonts w:ascii="Arial" w:eastAsia="Arial" w:hAnsi="Arial" w:cs="Arial"/>
          <w:sz w:val="24"/>
          <w:szCs w:val="24"/>
        </w:rPr>
        <w:t>ор</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има</w:t>
      </w:r>
      <w:r w:rsidRPr="00632280">
        <w:rPr>
          <w:rFonts w:ascii="Arial" w:eastAsia="Arial" w:hAnsi="Arial" w:cs="Arial"/>
          <w:sz w:val="24"/>
          <w:szCs w:val="24"/>
        </w:rPr>
        <w:t xml:space="preserve"> </w:t>
      </w:r>
      <w:r w:rsidRPr="00DF7D25">
        <w:rPr>
          <w:rFonts w:ascii="Arial" w:eastAsia="Arial" w:hAnsi="Arial" w:cs="Arial"/>
          <w:sz w:val="24"/>
          <w:szCs w:val="24"/>
        </w:rPr>
        <w:t>миним</w:t>
      </w:r>
      <w:r w:rsidRPr="00632280">
        <w:rPr>
          <w:rFonts w:ascii="Arial" w:eastAsia="Arial" w:hAnsi="Arial" w:cs="Arial"/>
          <w:sz w:val="24"/>
          <w:szCs w:val="24"/>
        </w:rPr>
        <w:t>у</w:t>
      </w:r>
      <w:r w:rsidRPr="00DF7D25">
        <w:rPr>
          <w:rFonts w:ascii="Arial" w:eastAsia="Arial" w:hAnsi="Arial" w:cs="Arial"/>
          <w:sz w:val="24"/>
          <w:szCs w:val="24"/>
        </w:rPr>
        <w:t>м</w:t>
      </w:r>
      <w:r w:rsidRPr="00632280">
        <w:rPr>
          <w:rFonts w:ascii="Arial" w:eastAsia="Arial" w:hAnsi="Arial" w:cs="Arial"/>
          <w:sz w:val="24"/>
          <w:szCs w:val="24"/>
        </w:rPr>
        <w:t xml:space="preserve"> </w:t>
      </w:r>
      <w:r w:rsidRPr="00DF7D25">
        <w:rPr>
          <w:rFonts w:ascii="Arial" w:eastAsia="Arial" w:hAnsi="Arial" w:cs="Arial"/>
          <w:sz w:val="24"/>
          <w:szCs w:val="24"/>
        </w:rPr>
        <w:t>6 по</w:t>
      </w:r>
      <w:r w:rsidRPr="00632280">
        <w:rPr>
          <w:rFonts w:ascii="Arial" w:eastAsia="Arial" w:hAnsi="Arial" w:cs="Arial"/>
          <w:sz w:val="24"/>
          <w:szCs w:val="24"/>
        </w:rPr>
        <w:t>р</w:t>
      </w:r>
      <w:r w:rsidRPr="00DF7D25">
        <w:rPr>
          <w:rFonts w:ascii="Arial" w:eastAsia="Arial" w:hAnsi="Arial" w:cs="Arial"/>
          <w:sz w:val="24"/>
          <w:szCs w:val="24"/>
        </w:rPr>
        <w:t>т</w:t>
      </w:r>
      <w:r w:rsidRPr="00632280">
        <w:rPr>
          <w:rFonts w:ascii="Arial" w:eastAsia="Arial" w:hAnsi="Arial" w:cs="Arial"/>
          <w:sz w:val="24"/>
          <w:szCs w:val="24"/>
        </w:rPr>
        <w:t>о</w:t>
      </w:r>
      <w:r w:rsidRPr="00DF7D25">
        <w:rPr>
          <w:rFonts w:ascii="Arial" w:eastAsia="Arial" w:hAnsi="Arial" w:cs="Arial"/>
          <w:sz w:val="24"/>
          <w:szCs w:val="24"/>
        </w:rPr>
        <w:t>ва</w:t>
      </w:r>
      <w:r w:rsidRPr="00632280">
        <w:rPr>
          <w:rFonts w:ascii="Arial" w:eastAsia="Arial" w:hAnsi="Arial" w:cs="Arial"/>
          <w:sz w:val="24"/>
          <w:szCs w:val="24"/>
        </w:rPr>
        <w:t xml:space="preserve"> з</w:t>
      </w:r>
      <w:r w:rsidRPr="00DF7D25">
        <w:rPr>
          <w:rFonts w:ascii="Arial" w:eastAsia="Arial" w:hAnsi="Arial" w:cs="Arial"/>
          <w:sz w:val="24"/>
          <w:szCs w:val="24"/>
        </w:rPr>
        <w:t xml:space="preserve">а </w:t>
      </w:r>
      <w:r w:rsidRPr="00632280">
        <w:rPr>
          <w:rFonts w:ascii="Arial" w:eastAsia="Arial" w:hAnsi="Arial" w:cs="Arial"/>
          <w:sz w:val="24"/>
          <w:szCs w:val="24"/>
        </w:rPr>
        <w:t>у</w:t>
      </w:r>
      <w:r w:rsidRPr="00DF7D25">
        <w:rPr>
          <w:rFonts w:ascii="Arial" w:eastAsia="Arial" w:hAnsi="Arial" w:cs="Arial"/>
          <w:sz w:val="24"/>
          <w:szCs w:val="24"/>
        </w:rPr>
        <w:t>ниве</w:t>
      </w:r>
      <w:r w:rsidRPr="00632280">
        <w:rPr>
          <w:rFonts w:ascii="Arial" w:eastAsia="Arial" w:hAnsi="Arial" w:cs="Arial"/>
          <w:sz w:val="24"/>
          <w:szCs w:val="24"/>
        </w:rPr>
        <w:t>р</w:t>
      </w:r>
      <w:r w:rsidRPr="00DF7D25">
        <w:rPr>
          <w:rFonts w:ascii="Arial" w:eastAsia="Arial" w:hAnsi="Arial" w:cs="Arial"/>
          <w:sz w:val="24"/>
          <w:szCs w:val="24"/>
        </w:rPr>
        <w:t>з</w:t>
      </w:r>
      <w:r w:rsidRPr="00632280">
        <w:rPr>
          <w:rFonts w:ascii="Arial" w:eastAsia="Arial" w:hAnsi="Arial" w:cs="Arial"/>
          <w:sz w:val="24"/>
          <w:szCs w:val="24"/>
        </w:rPr>
        <w:t>ал</w:t>
      </w:r>
      <w:r w:rsidRPr="00DF7D25">
        <w:rPr>
          <w:rFonts w:ascii="Arial" w:eastAsia="Arial" w:hAnsi="Arial" w:cs="Arial"/>
          <w:sz w:val="24"/>
          <w:szCs w:val="24"/>
        </w:rPr>
        <w:t>не</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е</w:t>
      </w:r>
      <w:r w:rsidRPr="00DF7D25">
        <w:rPr>
          <w:rFonts w:ascii="Arial" w:eastAsia="Arial" w:hAnsi="Arial" w:cs="Arial"/>
          <w:sz w:val="24"/>
          <w:szCs w:val="24"/>
        </w:rPr>
        <w:t>нз</w:t>
      </w:r>
      <w:r w:rsidRPr="00632280">
        <w:rPr>
          <w:rFonts w:ascii="Arial" w:eastAsia="Arial" w:hAnsi="Arial" w:cs="Arial"/>
          <w:sz w:val="24"/>
          <w:szCs w:val="24"/>
        </w:rPr>
        <w:t>ор</w:t>
      </w:r>
      <w:r w:rsidRPr="00DF7D25">
        <w:rPr>
          <w:rFonts w:ascii="Arial" w:eastAsia="Arial" w:hAnsi="Arial" w:cs="Arial"/>
          <w:sz w:val="24"/>
          <w:szCs w:val="24"/>
        </w:rPr>
        <w:t>е (темп</w:t>
      </w:r>
      <w:r w:rsidRPr="00632280">
        <w:rPr>
          <w:rFonts w:ascii="Arial" w:eastAsia="Arial" w:hAnsi="Arial" w:cs="Arial"/>
          <w:sz w:val="24"/>
          <w:szCs w:val="24"/>
        </w:rPr>
        <w:t>ера</w:t>
      </w:r>
      <w:r w:rsidRPr="00DF7D25">
        <w:rPr>
          <w:rFonts w:ascii="Arial" w:eastAsia="Arial" w:hAnsi="Arial" w:cs="Arial"/>
          <w:sz w:val="24"/>
          <w:szCs w:val="24"/>
        </w:rPr>
        <w:t>т</w:t>
      </w:r>
      <w:r w:rsidRPr="00632280">
        <w:rPr>
          <w:rFonts w:ascii="Arial" w:eastAsia="Arial" w:hAnsi="Arial" w:cs="Arial"/>
          <w:sz w:val="24"/>
          <w:szCs w:val="24"/>
        </w:rPr>
        <w:t>ура</w:t>
      </w:r>
      <w:r w:rsidRPr="00DF7D25">
        <w:rPr>
          <w:rFonts w:ascii="Arial" w:eastAsia="Arial" w:hAnsi="Arial" w:cs="Arial"/>
          <w:sz w:val="24"/>
          <w:szCs w:val="24"/>
        </w:rPr>
        <w:t>,</w:t>
      </w:r>
      <w:r w:rsidRPr="00632280">
        <w:rPr>
          <w:rFonts w:ascii="Arial" w:eastAsia="Arial" w:hAnsi="Arial" w:cs="Arial"/>
          <w:sz w:val="24"/>
          <w:szCs w:val="24"/>
        </w:rPr>
        <w:t xml:space="preserve"> вла</w:t>
      </w:r>
      <w:r w:rsidRPr="00DF7D25">
        <w:rPr>
          <w:rFonts w:ascii="Arial" w:eastAsia="Arial" w:hAnsi="Arial" w:cs="Arial"/>
          <w:sz w:val="24"/>
          <w:szCs w:val="24"/>
        </w:rPr>
        <w:t>ж</w:t>
      </w:r>
      <w:r w:rsidRPr="00632280">
        <w:rPr>
          <w:rFonts w:ascii="Arial" w:eastAsia="Arial" w:hAnsi="Arial" w:cs="Arial"/>
          <w:sz w:val="24"/>
          <w:szCs w:val="24"/>
        </w:rPr>
        <w:t>но</w:t>
      </w:r>
      <w:r w:rsidRPr="00DF7D25">
        <w:rPr>
          <w:rFonts w:ascii="Arial" w:eastAsia="Arial" w:hAnsi="Arial" w:cs="Arial"/>
          <w:sz w:val="24"/>
          <w:szCs w:val="24"/>
        </w:rPr>
        <w:t>ст</w:t>
      </w:r>
      <w:r w:rsidRPr="00632280">
        <w:rPr>
          <w:rFonts w:ascii="Arial" w:eastAsia="Arial" w:hAnsi="Arial" w:cs="Arial"/>
          <w:sz w:val="24"/>
          <w:szCs w:val="24"/>
        </w:rPr>
        <w:t xml:space="preserve"> </w:t>
      </w:r>
      <w:r w:rsidRPr="00DF7D25">
        <w:rPr>
          <w:rFonts w:ascii="Arial" w:eastAsia="Arial" w:hAnsi="Arial" w:cs="Arial"/>
          <w:sz w:val="24"/>
          <w:szCs w:val="24"/>
        </w:rPr>
        <w:t>ва</w:t>
      </w:r>
      <w:r w:rsidRPr="00632280">
        <w:rPr>
          <w:rFonts w:ascii="Arial" w:eastAsia="Arial" w:hAnsi="Arial" w:cs="Arial"/>
          <w:sz w:val="24"/>
          <w:szCs w:val="24"/>
        </w:rPr>
        <w:t>здуха</w:t>
      </w:r>
      <w:r w:rsidRPr="00DF7D25">
        <w:rPr>
          <w:rFonts w:ascii="Arial" w:eastAsia="Arial" w:hAnsi="Arial" w:cs="Arial"/>
          <w:sz w:val="24"/>
          <w:szCs w:val="24"/>
        </w:rPr>
        <w:t>,</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е</w:t>
      </w:r>
      <w:r w:rsidRPr="00DF7D25">
        <w:rPr>
          <w:rFonts w:ascii="Arial" w:eastAsia="Arial" w:hAnsi="Arial" w:cs="Arial"/>
          <w:sz w:val="24"/>
          <w:szCs w:val="24"/>
        </w:rPr>
        <w:t>нз</w:t>
      </w:r>
      <w:r w:rsidRPr="00632280">
        <w:rPr>
          <w:rFonts w:ascii="Arial" w:eastAsia="Arial" w:hAnsi="Arial" w:cs="Arial"/>
          <w:sz w:val="24"/>
          <w:szCs w:val="24"/>
        </w:rPr>
        <w:t>о</w:t>
      </w:r>
      <w:r w:rsidRPr="00DF7D25">
        <w:rPr>
          <w:rFonts w:ascii="Arial" w:eastAsia="Arial" w:hAnsi="Arial" w:cs="Arial"/>
          <w:sz w:val="24"/>
          <w:szCs w:val="24"/>
        </w:rPr>
        <w:t xml:space="preserve">р </w:t>
      </w:r>
      <w:r w:rsidRPr="00632280">
        <w:rPr>
          <w:rFonts w:ascii="Arial" w:eastAsia="Arial" w:hAnsi="Arial" w:cs="Arial"/>
          <w:sz w:val="24"/>
          <w:szCs w:val="24"/>
        </w:rPr>
        <w:t>о</w:t>
      </w:r>
      <w:r w:rsidRPr="00DF7D25">
        <w:rPr>
          <w:rFonts w:ascii="Arial" w:eastAsia="Arial" w:hAnsi="Arial" w:cs="Arial"/>
          <w:sz w:val="24"/>
          <w:szCs w:val="24"/>
        </w:rPr>
        <w:t>тв</w:t>
      </w:r>
      <w:r w:rsidRPr="00632280">
        <w:rPr>
          <w:rFonts w:ascii="Arial" w:eastAsia="Arial" w:hAnsi="Arial" w:cs="Arial"/>
          <w:sz w:val="24"/>
          <w:szCs w:val="24"/>
        </w:rPr>
        <w:t>арањ</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вр</w:t>
      </w:r>
      <w:r w:rsidRPr="00632280">
        <w:rPr>
          <w:rFonts w:ascii="Arial" w:eastAsia="Arial" w:hAnsi="Arial" w:cs="Arial"/>
          <w:sz w:val="24"/>
          <w:szCs w:val="24"/>
        </w:rPr>
        <w:t>а</w:t>
      </w:r>
      <w:r w:rsidRPr="00DF7D25">
        <w:rPr>
          <w:rFonts w:ascii="Arial" w:eastAsia="Arial" w:hAnsi="Arial" w:cs="Arial"/>
          <w:sz w:val="24"/>
          <w:szCs w:val="24"/>
        </w:rPr>
        <w:t>т</w:t>
      </w:r>
      <w:r w:rsidRPr="00632280">
        <w:rPr>
          <w:rFonts w:ascii="Arial" w:eastAsia="Arial" w:hAnsi="Arial" w:cs="Arial"/>
          <w:sz w:val="24"/>
          <w:szCs w:val="24"/>
        </w:rPr>
        <w:t>а</w:t>
      </w:r>
      <w:r w:rsidRPr="00DF7D25">
        <w:rPr>
          <w:rFonts w:ascii="Arial" w:eastAsia="Arial" w:hAnsi="Arial" w:cs="Arial"/>
          <w:sz w:val="24"/>
          <w:szCs w:val="24"/>
        </w:rPr>
        <w:t xml:space="preserve">, </w:t>
      </w:r>
      <w:r w:rsidRPr="00632280">
        <w:rPr>
          <w:rFonts w:ascii="Arial" w:eastAsia="Arial" w:hAnsi="Arial" w:cs="Arial"/>
          <w:sz w:val="24"/>
          <w:szCs w:val="24"/>
        </w:rPr>
        <w:t>бе</w:t>
      </w:r>
      <w:r w:rsidRPr="00DF7D25">
        <w:rPr>
          <w:rFonts w:ascii="Arial" w:eastAsia="Arial" w:hAnsi="Arial" w:cs="Arial"/>
          <w:sz w:val="24"/>
          <w:szCs w:val="24"/>
        </w:rPr>
        <w:t>зн</w:t>
      </w:r>
      <w:r w:rsidRPr="00632280">
        <w:rPr>
          <w:rFonts w:ascii="Arial" w:eastAsia="Arial" w:hAnsi="Arial" w:cs="Arial"/>
          <w:sz w:val="24"/>
          <w:szCs w:val="24"/>
        </w:rPr>
        <w:t>а</w:t>
      </w:r>
      <w:r w:rsidRPr="00DF7D25">
        <w:rPr>
          <w:rFonts w:ascii="Arial" w:eastAsia="Arial" w:hAnsi="Arial" w:cs="Arial"/>
          <w:sz w:val="24"/>
          <w:szCs w:val="24"/>
        </w:rPr>
        <w:t>понски</w:t>
      </w:r>
      <w:r w:rsidRPr="00632280">
        <w:rPr>
          <w:rFonts w:ascii="Arial" w:eastAsia="Arial" w:hAnsi="Arial" w:cs="Arial"/>
          <w:sz w:val="24"/>
          <w:szCs w:val="24"/>
        </w:rPr>
        <w:t xml:space="preserve"> </w:t>
      </w:r>
      <w:r w:rsidRPr="00DF7D25">
        <w:rPr>
          <w:rFonts w:ascii="Arial" w:eastAsia="Arial" w:hAnsi="Arial" w:cs="Arial"/>
          <w:sz w:val="24"/>
          <w:szCs w:val="24"/>
        </w:rPr>
        <w:t>к</w:t>
      </w:r>
      <w:r w:rsidRPr="00632280">
        <w:rPr>
          <w:rFonts w:ascii="Arial" w:eastAsia="Arial" w:hAnsi="Arial" w:cs="Arial"/>
          <w:sz w:val="24"/>
          <w:szCs w:val="24"/>
        </w:rPr>
        <w:t>о</w:t>
      </w:r>
      <w:r w:rsidRPr="00DF7D25">
        <w:rPr>
          <w:rFonts w:ascii="Arial" w:eastAsia="Arial" w:hAnsi="Arial" w:cs="Arial"/>
          <w:sz w:val="24"/>
          <w:szCs w:val="24"/>
        </w:rPr>
        <w:t>н</w:t>
      </w:r>
      <w:r w:rsidRPr="00632280">
        <w:rPr>
          <w:rFonts w:ascii="Arial" w:eastAsia="Arial" w:hAnsi="Arial" w:cs="Arial"/>
          <w:sz w:val="24"/>
          <w:szCs w:val="24"/>
        </w:rPr>
        <w:t>та</w:t>
      </w:r>
      <w:r w:rsidRPr="00DF7D25">
        <w:rPr>
          <w:rFonts w:ascii="Arial" w:eastAsia="Arial" w:hAnsi="Arial" w:cs="Arial"/>
          <w:sz w:val="24"/>
          <w:szCs w:val="24"/>
        </w:rPr>
        <w:t>к</w:t>
      </w:r>
      <w:r w:rsidRPr="00632280">
        <w:rPr>
          <w:rFonts w:ascii="Arial" w:eastAsia="Arial" w:hAnsi="Arial" w:cs="Arial"/>
          <w:sz w:val="24"/>
          <w:szCs w:val="24"/>
        </w:rPr>
        <w:t>т</w:t>
      </w:r>
      <w:r w:rsidRPr="00DF7D25">
        <w:rPr>
          <w:rFonts w:ascii="Arial" w:eastAsia="Arial" w:hAnsi="Arial" w:cs="Arial"/>
          <w:sz w:val="24"/>
          <w:szCs w:val="24"/>
        </w:rPr>
        <w:t>…)</w:t>
      </w:r>
      <w:r w:rsidRPr="00632280">
        <w:rPr>
          <w:rFonts w:ascii="Arial" w:eastAsia="Arial" w:hAnsi="Arial" w:cs="Arial"/>
          <w:sz w:val="24"/>
          <w:szCs w:val="24"/>
        </w:rPr>
        <w:t xml:space="preserve"> у</w:t>
      </w:r>
      <w:r w:rsidRPr="00DF7D25">
        <w:rPr>
          <w:rFonts w:ascii="Arial" w:eastAsia="Arial" w:hAnsi="Arial" w:cs="Arial"/>
          <w:sz w:val="24"/>
          <w:szCs w:val="24"/>
        </w:rPr>
        <w:t>з</w:t>
      </w:r>
      <w:r w:rsidRPr="00632280">
        <w:rPr>
          <w:rFonts w:ascii="Arial" w:eastAsia="Arial" w:hAnsi="Arial" w:cs="Arial"/>
          <w:sz w:val="24"/>
          <w:szCs w:val="24"/>
        </w:rPr>
        <w:t xml:space="preserve"> </w:t>
      </w:r>
      <w:r w:rsidRPr="00DF7D25">
        <w:rPr>
          <w:rFonts w:ascii="Arial" w:eastAsia="Arial" w:hAnsi="Arial" w:cs="Arial"/>
          <w:sz w:val="24"/>
          <w:szCs w:val="24"/>
        </w:rPr>
        <w:t>м</w:t>
      </w:r>
      <w:r w:rsidRPr="00632280">
        <w:rPr>
          <w:rFonts w:ascii="Arial" w:eastAsia="Arial" w:hAnsi="Arial" w:cs="Arial"/>
          <w:sz w:val="24"/>
          <w:szCs w:val="24"/>
        </w:rPr>
        <w:t>огућ</w:t>
      </w:r>
      <w:r w:rsidRPr="00DF7D25">
        <w:rPr>
          <w:rFonts w:ascii="Arial" w:eastAsia="Arial" w:hAnsi="Arial" w:cs="Arial"/>
          <w:sz w:val="24"/>
          <w:szCs w:val="24"/>
        </w:rPr>
        <w:t>ност</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о</w:t>
      </w:r>
      <w:r w:rsidRPr="00DF7D25">
        <w:rPr>
          <w:rFonts w:ascii="Arial" w:eastAsia="Arial" w:hAnsi="Arial" w:cs="Arial"/>
          <w:sz w:val="24"/>
          <w:szCs w:val="24"/>
        </w:rPr>
        <w:t>шир</w:t>
      </w:r>
      <w:r w:rsidRPr="00632280">
        <w:rPr>
          <w:rFonts w:ascii="Arial" w:eastAsia="Arial" w:hAnsi="Arial" w:cs="Arial"/>
          <w:sz w:val="24"/>
          <w:szCs w:val="24"/>
        </w:rPr>
        <w:t>ењ</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к</w:t>
      </w:r>
      <w:r w:rsidRPr="00632280">
        <w:rPr>
          <w:rFonts w:ascii="Arial" w:eastAsia="Arial" w:hAnsi="Arial" w:cs="Arial"/>
          <w:sz w:val="24"/>
          <w:szCs w:val="24"/>
        </w:rPr>
        <w:t>ас</w:t>
      </w:r>
      <w:r w:rsidRPr="00DF7D25">
        <w:rPr>
          <w:rFonts w:ascii="Arial" w:eastAsia="Arial" w:hAnsi="Arial" w:cs="Arial"/>
          <w:sz w:val="24"/>
          <w:szCs w:val="24"/>
        </w:rPr>
        <w:t>к</w:t>
      </w:r>
      <w:r w:rsidRPr="00632280">
        <w:rPr>
          <w:rFonts w:ascii="Arial" w:eastAsia="Arial" w:hAnsi="Arial" w:cs="Arial"/>
          <w:sz w:val="24"/>
          <w:szCs w:val="24"/>
        </w:rPr>
        <w:t>ад</w:t>
      </w:r>
      <w:r w:rsidRPr="00DF7D25">
        <w:rPr>
          <w:rFonts w:ascii="Arial" w:eastAsia="Arial" w:hAnsi="Arial" w:cs="Arial"/>
          <w:sz w:val="24"/>
          <w:szCs w:val="24"/>
        </w:rPr>
        <w:t>ним</w:t>
      </w:r>
      <w:r w:rsidRPr="00632280">
        <w:rPr>
          <w:rFonts w:ascii="Arial" w:eastAsia="Arial" w:hAnsi="Arial" w:cs="Arial"/>
          <w:sz w:val="24"/>
          <w:szCs w:val="24"/>
        </w:rPr>
        <w:t xml:space="preserve"> ве</w:t>
      </w:r>
      <w:r w:rsidRPr="00DF7D25">
        <w:rPr>
          <w:rFonts w:ascii="Arial" w:eastAsia="Arial" w:hAnsi="Arial" w:cs="Arial"/>
          <w:sz w:val="24"/>
          <w:szCs w:val="24"/>
        </w:rPr>
        <w:t>зивање</w:t>
      </w:r>
      <w:r w:rsidRPr="00632280">
        <w:rPr>
          <w:rFonts w:ascii="Arial" w:eastAsia="Arial" w:hAnsi="Arial" w:cs="Arial"/>
          <w:sz w:val="24"/>
          <w:szCs w:val="24"/>
        </w:rPr>
        <w:t xml:space="preserve"> модул</w:t>
      </w:r>
      <w:r w:rsidRPr="00DF7D25">
        <w:rPr>
          <w:rFonts w:ascii="Arial" w:eastAsia="Arial" w:hAnsi="Arial" w:cs="Arial"/>
          <w:sz w:val="24"/>
          <w:szCs w:val="24"/>
        </w:rPr>
        <w:t>а са</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ледећ</w:t>
      </w:r>
      <w:r w:rsidRPr="00DF7D25">
        <w:rPr>
          <w:rFonts w:ascii="Arial" w:eastAsia="Arial" w:hAnsi="Arial" w:cs="Arial"/>
          <w:sz w:val="24"/>
          <w:szCs w:val="24"/>
        </w:rPr>
        <w:t>их</w:t>
      </w:r>
      <w:r w:rsidRPr="00632280">
        <w:rPr>
          <w:rFonts w:ascii="Arial" w:eastAsia="Arial" w:hAnsi="Arial" w:cs="Arial"/>
          <w:sz w:val="24"/>
          <w:szCs w:val="24"/>
        </w:rPr>
        <w:t xml:space="preserve"> </w:t>
      </w:r>
      <w:r w:rsidRPr="00DF7D25">
        <w:rPr>
          <w:rFonts w:ascii="Arial" w:eastAsia="Arial" w:hAnsi="Arial" w:cs="Arial"/>
          <w:sz w:val="24"/>
          <w:szCs w:val="24"/>
        </w:rPr>
        <w:t>6</w:t>
      </w:r>
      <w:r w:rsidRPr="00632280">
        <w:rPr>
          <w:rFonts w:ascii="Arial" w:eastAsia="Arial" w:hAnsi="Arial" w:cs="Arial"/>
          <w:sz w:val="24"/>
          <w:szCs w:val="24"/>
        </w:rPr>
        <w:t xml:space="preserve"> у</w:t>
      </w:r>
      <w:r w:rsidRPr="00DF7D25">
        <w:rPr>
          <w:rFonts w:ascii="Arial" w:eastAsia="Arial" w:hAnsi="Arial" w:cs="Arial"/>
          <w:sz w:val="24"/>
          <w:szCs w:val="24"/>
        </w:rPr>
        <w:t>нив</w:t>
      </w:r>
      <w:r w:rsidRPr="00632280">
        <w:rPr>
          <w:rFonts w:ascii="Arial" w:eastAsia="Arial" w:hAnsi="Arial" w:cs="Arial"/>
          <w:sz w:val="24"/>
          <w:szCs w:val="24"/>
        </w:rPr>
        <w:t>ер</w:t>
      </w:r>
      <w:r w:rsidRPr="00DF7D25">
        <w:rPr>
          <w:rFonts w:ascii="Arial" w:eastAsia="Arial" w:hAnsi="Arial" w:cs="Arial"/>
          <w:sz w:val="24"/>
          <w:szCs w:val="24"/>
        </w:rPr>
        <w:t>з</w:t>
      </w:r>
      <w:r w:rsidRPr="00632280">
        <w:rPr>
          <w:rFonts w:ascii="Arial" w:eastAsia="Arial" w:hAnsi="Arial" w:cs="Arial"/>
          <w:sz w:val="24"/>
          <w:szCs w:val="24"/>
        </w:rPr>
        <w:t>ал</w:t>
      </w:r>
      <w:r w:rsidRPr="00DF7D25">
        <w:rPr>
          <w:rFonts w:ascii="Arial" w:eastAsia="Arial" w:hAnsi="Arial" w:cs="Arial"/>
          <w:sz w:val="24"/>
          <w:szCs w:val="24"/>
        </w:rPr>
        <w:t>них с</w:t>
      </w:r>
      <w:r w:rsidRPr="00632280">
        <w:rPr>
          <w:rFonts w:ascii="Arial" w:eastAsia="Arial" w:hAnsi="Arial" w:cs="Arial"/>
          <w:sz w:val="24"/>
          <w:szCs w:val="24"/>
        </w:rPr>
        <w:t>е</w:t>
      </w:r>
      <w:r w:rsidRPr="00DF7D25">
        <w:rPr>
          <w:rFonts w:ascii="Arial" w:eastAsia="Arial" w:hAnsi="Arial" w:cs="Arial"/>
          <w:sz w:val="24"/>
          <w:szCs w:val="24"/>
        </w:rPr>
        <w:t>нз</w:t>
      </w:r>
      <w:r w:rsidRPr="00632280">
        <w:rPr>
          <w:rFonts w:ascii="Arial" w:eastAsia="Arial" w:hAnsi="Arial" w:cs="Arial"/>
          <w:sz w:val="24"/>
          <w:szCs w:val="24"/>
        </w:rPr>
        <w:t>ора</w:t>
      </w:r>
      <w:r w:rsidRPr="00DF7D25">
        <w:rPr>
          <w:rFonts w:ascii="Arial" w:eastAsia="Arial" w:hAnsi="Arial" w:cs="Arial"/>
          <w:sz w:val="24"/>
          <w:szCs w:val="24"/>
        </w:rPr>
        <w:t>.</w:t>
      </w:r>
      <w:r w:rsidRPr="00632280">
        <w:rPr>
          <w:rFonts w:ascii="Arial" w:eastAsia="Arial" w:hAnsi="Arial" w:cs="Arial"/>
          <w:sz w:val="24"/>
          <w:szCs w:val="24"/>
        </w:rPr>
        <w:t xml:space="preserve"> М</w:t>
      </w:r>
      <w:r w:rsidRPr="00DF7D25">
        <w:rPr>
          <w:rFonts w:ascii="Arial" w:eastAsia="Arial" w:hAnsi="Arial" w:cs="Arial"/>
          <w:sz w:val="24"/>
          <w:szCs w:val="24"/>
        </w:rPr>
        <w:t>иним</w:t>
      </w:r>
      <w:r w:rsidRPr="00632280">
        <w:rPr>
          <w:rFonts w:ascii="Arial" w:eastAsia="Arial" w:hAnsi="Arial" w:cs="Arial"/>
          <w:sz w:val="24"/>
          <w:szCs w:val="24"/>
        </w:rPr>
        <w:t>ала</w:t>
      </w:r>
      <w:r w:rsidRPr="00DF7D25">
        <w:rPr>
          <w:rFonts w:ascii="Arial" w:eastAsia="Arial" w:hAnsi="Arial" w:cs="Arial"/>
          <w:sz w:val="24"/>
          <w:szCs w:val="24"/>
        </w:rPr>
        <w:t>н</w:t>
      </w:r>
      <w:r w:rsidRPr="00632280">
        <w:rPr>
          <w:rFonts w:ascii="Arial" w:eastAsia="Arial" w:hAnsi="Arial" w:cs="Arial"/>
          <w:sz w:val="24"/>
          <w:szCs w:val="24"/>
        </w:rPr>
        <w:t xml:space="preserve"> бро</w:t>
      </w:r>
      <w:r w:rsidRPr="00DF7D25">
        <w:rPr>
          <w:rFonts w:ascii="Arial" w:eastAsia="Arial" w:hAnsi="Arial" w:cs="Arial"/>
          <w:sz w:val="24"/>
          <w:szCs w:val="24"/>
        </w:rPr>
        <w:t>ј</w:t>
      </w:r>
      <w:r w:rsidRPr="00632280">
        <w:rPr>
          <w:rFonts w:ascii="Arial" w:eastAsia="Arial" w:hAnsi="Arial" w:cs="Arial"/>
          <w:sz w:val="24"/>
          <w:szCs w:val="24"/>
        </w:rPr>
        <w:t xml:space="preserve"> </w:t>
      </w:r>
      <w:r w:rsidRPr="00DF7D25">
        <w:rPr>
          <w:rFonts w:ascii="Arial" w:eastAsia="Arial" w:hAnsi="Arial" w:cs="Arial"/>
          <w:sz w:val="24"/>
          <w:szCs w:val="24"/>
        </w:rPr>
        <w:t>подрж</w:t>
      </w:r>
      <w:r w:rsidRPr="00632280">
        <w:rPr>
          <w:rFonts w:ascii="Arial" w:eastAsia="Arial" w:hAnsi="Arial" w:cs="Arial"/>
          <w:sz w:val="24"/>
          <w:szCs w:val="24"/>
        </w:rPr>
        <w:t>а</w:t>
      </w:r>
      <w:r w:rsidRPr="00DF7D25">
        <w:rPr>
          <w:rFonts w:ascii="Arial" w:eastAsia="Arial" w:hAnsi="Arial" w:cs="Arial"/>
          <w:sz w:val="24"/>
          <w:szCs w:val="24"/>
        </w:rPr>
        <w:t>них</w:t>
      </w:r>
      <w:r w:rsidRPr="00632280">
        <w:rPr>
          <w:rFonts w:ascii="Arial" w:eastAsia="Arial" w:hAnsi="Arial" w:cs="Arial"/>
          <w:sz w:val="24"/>
          <w:szCs w:val="24"/>
        </w:rPr>
        <w:t xml:space="preserve"> </w:t>
      </w:r>
      <w:r w:rsidRPr="00DF7D25">
        <w:rPr>
          <w:rFonts w:ascii="Arial" w:eastAsia="Arial" w:hAnsi="Arial" w:cs="Arial"/>
          <w:sz w:val="24"/>
          <w:szCs w:val="24"/>
        </w:rPr>
        <w:t>униве</w:t>
      </w:r>
      <w:r w:rsidRPr="00632280">
        <w:rPr>
          <w:rFonts w:ascii="Arial" w:eastAsia="Arial" w:hAnsi="Arial" w:cs="Arial"/>
          <w:sz w:val="24"/>
          <w:szCs w:val="24"/>
        </w:rPr>
        <w:t>зал</w:t>
      </w:r>
      <w:r w:rsidRPr="00DF7D25">
        <w:rPr>
          <w:rFonts w:ascii="Arial" w:eastAsia="Arial" w:hAnsi="Arial" w:cs="Arial"/>
          <w:sz w:val="24"/>
          <w:szCs w:val="24"/>
        </w:rPr>
        <w:t>них с</w:t>
      </w:r>
      <w:r w:rsidRPr="00632280">
        <w:rPr>
          <w:rFonts w:ascii="Arial" w:eastAsia="Arial" w:hAnsi="Arial" w:cs="Arial"/>
          <w:sz w:val="24"/>
          <w:szCs w:val="24"/>
        </w:rPr>
        <w:t>е</w:t>
      </w:r>
      <w:r w:rsidRPr="00DF7D25">
        <w:rPr>
          <w:rFonts w:ascii="Arial" w:eastAsia="Arial" w:hAnsi="Arial" w:cs="Arial"/>
          <w:sz w:val="24"/>
          <w:szCs w:val="24"/>
        </w:rPr>
        <w:t>нз</w:t>
      </w:r>
      <w:r w:rsidRPr="00632280">
        <w:rPr>
          <w:rFonts w:ascii="Arial" w:eastAsia="Arial" w:hAnsi="Arial" w:cs="Arial"/>
          <w:sz w:val="24"/>
          <w:szCs w:val="24"/>
        </w:rPr>
        <w:t>ор</w:t>
      </w:r>
      <w:r w:rsidRPr="00DF7D25">
        <w:rPr>
          <w:rFonts w:ascii="Arial" w:eastAsia="Arial" w:hAnsi="Arial" w:cs="Arial"/>
          <w:sz w:val="24"/>
          <w:szCs w:val="24"/>
        </w:rPr>
        <w:t>а</w:t>
      </w:r>
      <w:r w:rsidRPr="00632280">
        <w:rPr>
          <w:rFonts w:ascii="Arial" w:eastAsia="Arial" w:hAnsi="Arial" w:cs="Arial"/>
          <w:sz w:val="24"/>
          <w:szCs w:val="24"/>
        </w:rPr>
        <w:t xml:space="preserve"> мор</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буд</w:t>
      </w:r>
      <w:r w:rsidRPr="00DF7D25">
        <w:rPr>
          <w:rFonts w:ascii="Arial" w:eastAsia="Arial" w:hAnsi="Arial" w:cs="Arial"/>
          <w:sz w:val="24"/>
          <w:szCs w:val="24"/>
        </w:rPr>
        <w:t>е</w:t>
      </w:r>
      <w:r w:rsidRPr="00632280">
        <w:rPr>
          <w:rFonts w:ascii="Arial" w:eastAsia="Arial" w:hAnsi="Arial" w:cs="Arial"/>
          <w:sz w:val="24"/>
          <w:szCs w:val="24"/>
        </w:rPr>
        <w:t xml:space="preserve"> 20</w:t>
      </w:r>
      <w:r w:rsidRPr="00DF7D25">
        <w:rPr>
          <w:rFonts w:ascii="Arial" w:eastAsia="Arial" w:hAnsi="Arial" w:cs="Arial"/>
          <w:sz w:val="24"/>
          <w:szCs w:val="24"/>
        </w:rPr>
        <w:t>.</w:t>
      </w:r>
      <w:r w:rsidRPr="00632280">
        <w:rPr>
          <w:rFonts w:ascii="Arial" w:eastAsia="Arial" w:hAnsi="Arial" w:cs="Arial"/>
          <w:sz w:val="24"/>
          <w:szCs w:val="24"/>
        </w:rPr>
        <w:t xml:space="preserve"> Уређа</w:t>
      </w:r>
      <w:r w:rsidRPr="00DF7D25">
        <w:rPr>
          <w:rFonts w:ascii="Arial" w:eastAsia="Arial" w:hAnsi="Arial" w:cs="Arial"/>
          <w:sz w:val="24"/>
          <w:szCs w:val="24"/>
        </w:rPr>
        <w:t>ј</w:t>
      </w:r>
      <w:r w:rsidRPr="00632280">
        <w:rPr>
          <w:rFonts w:ascii="Arial" w:eastAsia="Arial" w:hAnsi="Arial" w:cs="Arial"/>
          <w:sz w:val="24"/>
          <w:szCs w:val="24"/>
        </w:rPr>
        <w:t xml:space="preserve"> та</w:t>
      </w:r>
      <w:r w:rsidRPr="00DF7D25">
        <w:rPr>
          <w:rFonts w:ascii="Arial" w:eastAsia="Arial" w:hAnsi="Arial" w:cs="Arial"/>
          <w:sz w:val="24"/>
          <w:szCs w:val="24"/>
        </w:rPr>
        <w:t>к</w:t>
      </w:r>
      <w:r w:rsidRPr="00632280">
        <w:rPr>
          <w:rFonts w:ascii="Arial" w:eastAsia="Arial" w:hAnsi="Arial" w:cs="Arial"/>
          <w:sz w:val="24"/>
          <w:szCs w:val="24"/>
        </w:rPr>
        <w:t>ођ</w:t>
      </w:r>
      <w:r w:rsidRPr="00DF7D25">
        <w:rPr>
          <w:rFonts w:ascii="Arial" w:eastAsia="Arial" w:hAnsi="Arial" w:cs="Arial"/>
          <w:sz w:val="24"/>
          <w:szCs w:val="24"/>
        </w:rPr>
        <w:t>е</w:t>
      </w:r>
      <w:r w:rsidRPr="00632280">
        <w:rPr>
          <w:rFonts w:ascii="Arial" w:eastAsia="Arial" w:hAnsi="Arial" w:cs="Arial"/>
          <w:sz w:val="24"/>
          <w:szCs w:val="24"/>
        </w:rPr>
        <w:t xml:space="preserve"> </w:t>
      </w:r>
      <w:r w:rsidRPr="00DF7D25">
        <w:rPr>
          <w:rFonts w:ascii="Arial" w:eastAsia="Arial" w:hAnsi="Arial" w:cs="Arial"/>
          <w:sz w:val="24"/>
          <w:szCs w:val="24"/>
        </w:rPr>
        <w:t>т</w:t>
      </w:r>
      <w:r w:rsidRPr="00632280">
        <w:rPr>
          <w:rFonts w:ascii="Arial" w:eastAsia="Arial" w:hAnsi="Arial" w:cs="Arial"/>
          <w:sz w:val="24"/>
          <w:szCs w:val="24"/>
        </w:rPr>
        <w:t>реб</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по</w:t>
      </w:r>
      <w:r w:rsidRPr="00632280">
        <w:rPr>
          <w:rFonts w:ascii="Arial" w:eastAsia="Arial" w:hAnsi="Arial" w:cs="Arial"/>
          <w:sz w:val="24"/>
          <w:szCs w:val="24"/>
        </w:rPr>
        <w:t>седу</w:t>
      </w:r>
      <w:r w:rsidRPr="00DF7D25">
        <w:rPr>
          <w:rFonts w:ascii="Arial" w:eastAsia="Arial" w:hAnsi="Arial" w:cs="Arial"/>
          <w:sz w:val="24"/>
          <w:szCs w:val="24"/>
        </w:rPr>
        <w:t>је</w:t>
      </w:r>
      <w:r w:rsidRPr="00632280">
        <w:rPr>
          <w:rFonts w:ascii="Arial" w:eastAsia="Arial" w:hAnsi="Arial" w:cs="Arial"/>
          <w:sz w:val="24"/>
          <w:szCs w:val="24"/>
        </w:rPr>
        <w:t xml:space="preserve"> </w:t>
      </w:r>
      <w:r w:rsidRPr="00DF7D25">
        <w:rPr>
          <w:rFonts w:ascii="Arial" w:eastAsia="Arial" w:hAnsi="Arial" w:cs="Arial"/>
          <w:sz w:val="24"/>
          <w:szCs w:val="24"/>
        </w:rPr>
        <w:t>миним</w:t>
      </w:r>
      <w:r w:rsidRPr="00632280">
        <w:rPr>
          <w:rFonts w:ascii="Arial" w:eastAsia="Arial" w:hAnsi="Arial" w:cs="Arial"/>
          <w:sz w:val="24"/>
          <w:szCs w:val="24"/>
        </w:rPr>
        <w:t>у</w:t>
      </w:r>
      <w:r w:rsidRPr="00DF7D25">
        <w:rPr>
          <w:rFonts w:ascii="Arial" w:eastAsia="Arial" w:hAnsi="Arial" w:cs="Arial"/>
          <w:sz w:val="24"/>
          <w:szCs w:val="24"/>
        </w:rPr>
        <w:t>м</w:t>
      </w:r>
      <w:r w:rsidRPr="00632280">
        <w:rPr>
          <w:rFonts w:ascii="Arial" w:eastAsia="Arial" w:hAnsi="Arial" w:cs="Arial"/>
          <w:sz w:val="24"/>
          <w:szCs w:val="24"/>
        </w:rPr>
        <w:t xml:space="preserve"> </w:t>
      </w:r>
      <w:r w:rsidRPr="00DF7D25">
        <w:rPr>
          <w:rFonts w:ascii="Arial" w:eastAsia="Arial" w:hAnsi="Arial" w:cs="Arial"/>
          <w:sz w:val="24"/>
          <w:szCs w:val="24"/>
        </w:rPr>
        <w:t>4</w:t>
      </w:r>
      <w:r w:rsidRPr="00632280">
        <w:rPr>
          <w:rFonts w:ascii="Arial" w:eastAsia="Arial" w:hAnsi="Arial" w:cs="Arial"/>
          <w:sz w:val="24"/>
          <w:szCs w:val="24"/>
        </w:rPr>
        <w:t xml:space="preserve"> </w:t>
      </w:r>
      <w:r w:rsidRPr="00DF7D25">
        <w:rPr>
          <w:rFonts w:ascii="Arial" w:eastAsia="Arial" w:hAnsi="Arial" w:cs="Arial"/>
          <w:sz w:val="24"/>
          <w:szCs w:val="24"/>
        </w:rPr>
        <w:t xml:space="preserve">USB </w:t>
      </w:r>
      <w:r w:rsidRPr="00632280">
        <w:rPr>
          <w:rFonts w:ascii="Arial" w:eastAsia="Arial" w:hAnsi="Arial" w:cs="Arial"/>
          <w:sz w:val="24"/>
          <w:szCs w:val="24"/>
        </w:rPr>
        <w:t>ула</w:t>
      </w:r>
      <w:r w:rsidRPr="00DF7D25">
        <w:rPr>
          <w:rFonts w:ascii="Arial" w:eastAsia="Arial" w:hAnsi="Arial" w:cs="Arial"/>
          <w:sz w:val="24"/>
          <w:szCs w:val="24"/>
        </w:rPr>
        <w:t>за</w:t>
      </w:r>
      <w:r w:rsidRPr="00632280">
        <w:rPr>
          <w:rFonts w:ascii="Arial" w:eastAsia="Arial" w:hAnsi="Arial" w:cs="Arial"/>
          <w:sz w:val="24"/>
          <w:szCs w:val="24"/>
        </w:rPr>
        <w:t xml:space="preserve"> </w:t>
      </w:r>
      <w:r w:rsidRPr="00DF7D25">
        <w:rPr>
          <w:rFonts w:ascii="Arial" w:eastAsia="Arial" w:hAnsi="Arial" w:cs="Arial"/>
          <w:sz w:val="24"/>
          <w:szCs w:val="24"/>
        </w:rPr>
        <w:t>за</w:t>
      </w:r>
      <w:r w:rsidRPr="00632280">
        <w:rPr>
          <w:rFonts w:ascii="Arial" w:eastAsia="Arial" w:hAnsi="Arial" w:cs="Arial"/>
          <w:sz w:val="24"/>
          <w:szCs w:val="24"/>
        </w:rPr>
        <w:t xml:space="preserve"> </w:t>
      </w:r>
      <w:r w:rsidRPr="00DF7D25">
        <w:rPr>
          <w:rFonts w:ascii="Arial" w:eastAsia="Arial" w:hAnsi="Arial" w:cs="Arial"/>
          <w:sz w:val="24"/>
          <w:szCs w:val="24"/>
        </w:rPr>
        <w:t>пов</w:t>
      </w:r>
      <w:r w:rsidRPr="00632280">
        <w:rPr>
          <w:rFonts w:ascii="Arial" w:eastAsia="Arial" w:hAnsi="Arial" w:cs="Arial"/>
          <w:sz w:val="24"/>
          <w:szCs w:val="24"/>
        </w:rPr>
        <w:t>е</w:t>
      </w:r>
      <w:r w:rsidRPr="00DF7D25">
        <w:rPr>
          <w:rFonts w:ascii="Arial" w:eastAsia="Arial" w:hAnsi="Arial" w:cs="Arial"/>
          <w:sz w:val="24"/>
          <w:szCs w:val="24"/>
        </w:rPr>
        <w:t>зивање</w:t>
      </w:r>
      <w:r w:rsidRPr="00632280">
        <w:rPr>
          <w:rFonts w:ascii="Arial" w:eastAsia="Arial" w:hAnsi="Arial" w:cs="Arial"/>
          <w:sz w:val="24"/>
          <w:szCs w:val="24"/>
        </w:rPr>
        <w:t xml:space="preserve"> </w:t>
      </w:r>
      <w:r w:rsidRPr="00DF7D25">
        <w:rPr>
          <w:rFonts w:ascii="Arial" w:eastAsia="Arial" w:hAnsi="Arial" w:cs="Arial"/>
          <w:sz w:val="24"/>
          <w:szCs w:val="24"/>
        </w:rPr>
        <w:t>IP</w:t>
      </w:r>
      <w:r w:rsidRPr="00632280">
        <w:rPr>
          <w:rFonts w:ascii="Arial" w:eastAsia="Arial" w:hAnsi="Arial" w:cs="Arial"/>
          <w:sz w:val="24"/>
          <w:szCs w:val="24"/>
        </w:rPr>
        <w:t xml:space="preserve"> </w:t>
      </w:r>
      <w:r w:rsidRPr="00DF7D25">
        <w:rPr>
          <w:rFonts w:ascii="Arial" w:eastAsia="Arial" w:hAnsi="Arial" w:cs="Arial"/>
          <w:sz w:val="24"/>
          <w:szCs w:val="24"/>
        </w:rPr>
        <w:t>к</w:t>
      </w:r>
      <w:r w:rsidRPr="00632280">
        <w:rPr>
          <w:rFonts w:ascii="Arial" w:eastAsia="Arial" w:hAnsi="Arial" w:cs="Arial"/>
          <w:sz w:val="24"/>
          <w:szCs w:val="24"/>
        </w:rPr>
        <w:t>амер</w:t>
      </w:r>
      <w:r w:rsidRPr="00DF7D25">
        <w:rPr>
          <w:rFonts w:ascii="Arial" w:eastAsia="Arial" w:hAnsi="Arial" w:cs="Arial"/>
          <w:sz w:val="24"/>
          <w:szCs w:val="24"/>
        </w:rPr>
        <w:t>а</w:t>
      </w:r>
      <w:r w:rsidRPr="00632280">
        <w:rPr>
          <w:rFonts w:ascii="Arial" w:eastAsia="Arial" w:hAnsi="Arial" w:cs="Arial"/>
          <w:sz w:val="24"/>
          <w:szCs w:val="24"/>
        </w:rPr>
        <w:t xml:space="preserve"> з</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ви</w:t>
      </w:r>
      <w:r w:rsidRPr="00632280">
        <w:rPr>
          <w:rFonts w:ascii="Arial" w:eastAsia="Arial" w:hAnsi="Arial" w:cs="Arial"/>
          <w:sz w:val="24"/>
          <w:szCs w:val="24"/>
        </w:rPr>
        <w:t>де</w:t>
      </w:r>
      <w:r w:rsidRPr="00DF7D25">
        <w:rPr>
          <w:rFonts w:ascii="Arial" w:eastAsia="Arial" w:hAnsi="Arial" w:cs="Arial"/>
          <w:sz w:val="24"/>
          <w:szCs w:val="24"/>
        </w:rPr>
        <w:t>о надз</w:t>
      </w:r>
      <w:r w:rsidRPr="00632280">
        <w:rPr>
          <w:rFonts w:ascii="Arial" w:eastAsia="Arial" w:hAnsi="Arial" w:cs="Arial"/>
          <w:sz w:val="24"/>
          <w:szCs w:val="24"/>
        </w:rPr>
        <w:t>о</w:t>
      </w:r>
      <w:r w:rsidRPr="00DF7D25">
        <w:rPr>
          <w:rFonts w:ascii="Arial" w:eastAsia="Arial" w:hAnsi="Arial" w:cs="Arial"/>
          <w:sz w:val="24"/>
          <w:szCs w:val="24"/>
        </w:rPr>
        <w:t>р</w:t>
      </w:r>
      <w:r w:rsidRPr="00632280">
        <w:rPr>
          <w:rFonts w:ascii="Arial" w:eastAsia="Arial" w:hAnsi="Arial" w:cs="Arial"/>
          <w:sz w:val="24"/>
          <w:szCs w:val="24"/>
        </w:rPr>
        <w:t xml:space="preserve"> </w:t>
      </w:r>
      <w:r w:rsidRPr="00DF7D25">
        <w:rPr>
          <w:rFonts w:ascii="Arial" w:eastAsia="Arial" w:hAnsi="Arial" w:cs="Arial"/>
          <w:sz w:val="24"/>
          <w:szCs w:val="24"/>
        </w:rPr>
        <w:t>у пр</w:t>
      </w:r>
      <w:r w:rsidRPr="00632280">
        <w:rPr>
          <w:rFonts w:ascii="Arial" w:eastAsia="Arial" w:hAnsi="Arial" w:cs="Arial"/>
          <w:sz w:val="24"/>
          <w:szCs w:val="24"/>
        </w:rPr>
        <w:t>о</w:t>
      </w:r>
      <w:r w:rsidRPr="00DF7D25">
        <w:rPr>
          <w:rFonts w:ascii="Arial" w:eastAsia="Arial" w:hAnsi="Arial" w:cs="Arial"/>
          <w:sz w:val="24"/>
          <w:szCs w:val="24"/>
        </w:rPr>
        <w:t>ст</w:t>
      </w:r>
      <w:r w:rsidRPr="00632280">
        <w:rPr>
          <w:rFonts w:ascii="Arial" w:eastAsia="Arial" w:hAnsi="Arial" w:cs="Arial"/>
          <w:sz w:val="24"/>
          <w:szCs w:val="24"/>
        </w:rPr>
        <w:t>ор</w:t>
      </w:r>
      <w:r w:rsidRPr="00DF7D25">
        <w:rPr>
          <w:rFonts w:ascii="Arial" w:eastAsia="Arial" w:hAnsi="Arial" w:cs="Arial"/>
          <w:sz w:val="24"/>
          <w:szCs w:val="24"/>
        </w:rPr>
        <w:t>ији. IP</w:t>
      </w:r>
      <w:r w:rsidRPr="00632280">
        <w:rPr>
          <w:rFonts w:ascii="Arial" w:eastAsia="Arial" w:hAnsi="Arial" w:cs="Arial"/>
          <w:sz w:val="24"/>
          <w:szCs w:val="24"/>
        </w:rPr>
        <w:t xml:space="preserve"> </w:t>
      </w:r>
      <w:r w:rsidRPr="00DF7D25">
        <w:rPr>
          <w:rFonts w:ascii="Arial" w:eastAsia="Arial" w:hAnsi="Arial" w:cs="Arial"/>
          <w:sz w:val="24"/>
          <w:szCs w:val="24"/>
        </w:rPr>
        <w:t>к</w:t>
      </w:r>
      <w:r w:rsidRPr="00632280">
        <w:rPr>
          <w:rFonts w:ascii="Arial" w:eastAsia="Arial" w:hAnsi="Arial" w:cs="Arial"/>
          <w:sz w:val="24"/>
          <w:szCs w:val="24"/>
        </w:rPr>
        <w:t>амер</w:t>
      </w:r>
      <w:r w:rsidRPr="00DF7D25">
        <w:rPr>
          <w:rFonts w:ascii="Arial" w:eastAsia="Arial" w:hAnsi="Arial" w:cs="Arial"/>
          <w:sz w:val="24"/>
          <w:szCs w:val="24"/>
        </w:rPr>
        <w:t>е</w:t>
      </w:r>
      <w:r w:rsidRPr="00632280">
        <w:rPr>
          <w:rFonts w:ascii="Arial" w:eastAsia="Arial" w:hAnsi="Arial" w:cs="Arial"/>
          <w:sz w:val="24"/>
          <w:szCs w:val="24"/>
        </w:rPr>
        <w:t xml:space="preserve"> и</w:t>
      </w:r>
      <w:r w:rsidRPr="00DF7D25">
        <w:rPr>
          <w:rFonts w:ascii="Arial" w:eastAsia="Arial" w:hAnsi="Arial" w:cs="Arial"/>
          <w:sz w:val="24"/>
          <w:szCs w:val="24"/>
        </w:rPr>
        <w:t>м</w:t>
      </w:r>
      <w:r w:rsidRPr="00632280">
        <w:rPr>
          <w:rFonts w:ascii="Arial" w:eastAsia="Arial" w:hAnsi="Arial" w:cs="Arial"/>
          <w:sz w:val="24"/>
          <w:szCs w:val="24"/>
        </w:rPr>
        <w:t>а</w:t>
      </w:r>
      <w:r w:rsidRPr="00DF7D25">
        <w:rPr>
          <w:rFonts w:ascii="Arial" w:eastAsia="Arial" w:hAnsi="Arial" w:cs="Arial"/>
          <w:sz w:val="24"/>
          <w:szCs w:val="24"/>
        </w:rPr>
        <w:t>ју миним</w:t>
      </w:r>
      <w:r w:rsidRPr="00632280">
        <w:rPr>
          <w:rFonts w:ascii="Arial" w:eastAsia="Arial" w:hAnsi="Arial" w:cs="Arial"/>
          <w:sz w:val="24"/>
          <w:szCs w:val="24"/>
        </w:rPr>
        <w:t>ал</w:t>
      </w:r>
      <w:r w:rsidRPr="00DF7D25">
        <w:rPr>
          <w:rFonts w:ascii="Arial" w:eastAsia="Arial" w:hAnsi="Arial" w:cs="Arial"/>
          <w:sz w:val="24"/>
          <w:szCs w:val="24"/>
        </w:rPr>
        <w:t>ну</w:t>
      </w:r>
      <w:r w:rsidRPr="00632280">
        <w:rPr>
          <w:rFonts w:ascii="Arial" w:eastAsia="Arial" w:hAnsi="Arial" w:cs="Arial"/>
          <w:sz w:val="24"/>
          <w:szCs w:val="24"/>
        </w:rPr>
        <w:t xml:space="preserve"> ре</w:t>
      </w:r>
      <w:r w:rsidRPr="00DF7D25">
        <w:rPr>
          <w:rFonts w:ascii="Arial" w:eastAsia="Arial" w:hAnsi="Arial" w:cs="Arial"/>
          <w:sz w:val="24"/>
          <w:szCs w:val="24"/>
        </w:rPr>
        <w:t>з</w:t>
      </w:r>
      <w:r w:rsidRPr="00632280">
        <w:rPr>
          <w:rFonts w:ascii="Arial" w:eastAsia="Arial" w:hAnsi="Arial" w:cs="Arial"/>
          <w:sz w:val="24"/>
          <w:szCs w:val="24"/>
        </w:rPr>
        <w:t>олуц</w:t>
      </w:r>
      <w:r w:rsidRPr="00DF7D25">
        <w:rPr>
          <w:rFonts w:ascii="Arial" w:eastAsia="Arial" w:hAnsi="Arial" w:cs="Arial"/>
          <w:sz w:val="24"/>
          <w:szCs w:val="24"/>
        </w:rPr>
        <w:t>и</w:t>
      </w:r>
      <w:r w:rsidRPr="00632280">
        <w:rPr>
          <w:rFonts w:ascii="Arial" w:eastAsia="Arial" w:hAnsi="Arial" w:cs="Arial"/>
          <w:sz w:val="24"/>
          <w:szCs w:val="24"/>
        </w:rPr>
        <w:t>ј</w:t>
      </w:r>
      <w:r w:rsidRPr="00DF7D25">
        <w:rPr>
          <w:rFonts w:ascii="Arial" w:eastAsia="Arial" w:hAnsi="Arial" w:cs="Arial"/>
          <w:sz w:val="24"/>
          <w:szCs w:val="24"/>
        </w:rPr>
        <w:t>у</w:t>
      </w:r>
      <w:r w:rsidRPr="00632280">
        <w:rPr>
          <w:rFonts w:ascii="Arial" w:eastAsia="Arial" w:hAnsi="Arial" w:cs="Arial"/>
          <w:sz w:val="24"/>
          <w:szCs w:val="24"/>
        </w:rPr>
        <w:t xml:space="preserve"> 1280x1024</w:t>
      </w:r>
      <w:r w:rsidRPr="00DF7D25">
        <w:rPr>
          <w:rFonts w:ascii="Arial" w:eastAsia="Arial" w:hAnsi="Arial" w:cs="Arial"/>
          <w:sz w:val="24"/>
          <w:szCs w:val="24"/>
        </w:rPr>
        <w:t>.</w:t>
      </w:r>
    </w:p>
    <w:p w14:paraId="12A6B335"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Сист</w:t>
      </w:r>
      <w:r w:rsidRPr="00632280">
        <w:rPr>
          <w:rFonts w:ascii="Arial" w:eastAsia="Arial" w:hAnsi="Arial" w:cs="Arial"/>
          <w:sz w:val="24"/>
          <w:szCs w:val="24"/>
        </w:rPr>
        <w:t>е</w:t>
      </w:r>
      <w:r w:rsidRPr="00DF7D25">
        <w:rPr>
          <w:rFonts w:ascii="Arial" w:eastAsia="Arial" w:hAnsi="Arial" w:cs="Arial"/>
          <w:sz w:val="24"/>
          <w:szCs w:val="24"/>
        </w:rPr>
        <w:t>м</w:t>
      </w:r>
      <w:r w:rsidRPr="00632280">
        <w:rPr>
          <w:rFonts w:ascii="Arial" w:eastAsia="Arial" w:hAnsi="Arial" w:cs="Arial"/>
          <w:sz w:val="24"/>
          <w:szCs w:val="24"/>
        </w:rPr>
        <w:t xml:space="preserve"> </w:t>
      </w:r>
      <w:r w:rsidRPr="00DF7D25">
        <w:rPr>
          <w:rFonts w:ascii="Arial" w:eastAsia="Arial" w:hAnsi="Arial" w:cs="Arial"/>
          <w:sz w:val="24"/>
          <w:szCs w:val="24"/>
        </w:rPr>
        <w:t>надз</w:t>
      </w:r>
      <w:r w:rsidRPr="00632280">
        <w:rPr>
          <w:rFonts w:ascii="Arial" w:eastAsia="Arial" w:hAnsi="Arial" w:cs="Arial"/>
          <w:sz w:val="24"/>
          <w:szCs w:val="24"/>
        </w:rPr>
        <w:t>ор</w:t>
      </w:r>
      <w:r w:rsidRPr="00DF7D25">
        <w:rPr>
          <w:rFonts w:ascii="Arial" w:eastAsia="Arial" w:hAnsi="Arial" w:cs="Arial"/>
          <w:sz w:val="24"/>
          <w:szCs w:val="24"/>
        </w:rPr>
        <w:t>а</w:t>
      </w:r>
      <w:r w:rsidRPr="00632280">
        <w:rPr>
          <w:rFonts w:ascii="Arial" w:eastAsia="Arial" w:hAnsi="Arial" w:cs="Arial"/>
          <w:sz w:val="24"/>
          <w:szCs w:val="24"/>
        </w:rPr>
        <w:t xml:space="preserve"> треб</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има</w:t>
      </w:r>
      <w:r w:rsidRPr="00632280">
        <w:rPr>
          <w:rFonts w:ascii="Arial" w:eastAsia="Arial" w:hAnsi="Arial" w:cs="Arial"/>
          <w:sz w:val="24"/>
          <w:szCs w:val="24"/>
        </w:rPr>
        <w:t xml:space="preserve"> </w:t>
      </w:r>
      <w:r w:rsidRPr="00DF7D25">
        <w:rPr>
          <w:rFonts w:ascii="Arial" w:eastAsia="Arial" w:hAnsi="Arial" w:cs="Arial"/>
          <w:sz w:val="24"/>
          <w:szCs w:val="24"/>
        </w:rPr>
        <w:t>м</w:t>
      </w:r>
      <w:r w:rsidRPr="00632280">
        <w:rPr>
          <w:rFonts w:ascii="Arial" w:eastAsia="Arial" w:hAnsi="Arial" w:cs="Arial"/>
          <w:sz w:val="24"/>
          <w:szCs w:val="24"/>
        </w:rPr>
        <w:t>огућ</w:t>
      </w:r>
      <w:r w:rsidRPr="00DF7D25">
        <w:rPr>
          <w:rFonts w:ascii="Arial" w:eastAsia="Arial" w:hAnsi="Arial" w:cs="Arial"/>
          <w:sz w:val="24"/>
          <w:szCs w:val="24"/>
        </w:rPr>
        <w:t>ност</w:t>
      </w:r>
      <w:r w:rsidRPr="00632280">
        <w:rPr>
          <w:rFonts w:ascii="Arial" w:eastAsia="Arial" w:hAnsi="Arial" w:cs="Arial"/>
          <w:sz w:val="24"/>
          <w:szCs w:val="24"/>
        </w:rPr>
        <w:t xml:space="preserve"> </w:t>
      </w:r>
      <w:r w:rsidRPr="00DF7D25">
        <w:rPr>
          <w:rFonts w:ascii="Arial" w:eastAsia="Arial" w:hAnsi="Arial" w:cs="Arial"/>
          <w:sz w:val="24"/>
          <w:szCs w:val="24"/>
        </w:rPr>
        <w:t>подешав</w:t>
      </w:r>
      <w:r w:rsidRPr="00632280">
        <w:rPr>
          <w:rFonts w:ascii="Arial" w:eastAsia="Arial" w:hAnsi="Arial" w:cs="Arial"/>
          <w:sz w:val="24"/>
          <w:szCs w:val="24"/>
        </w:rPr>
        <w:t>ањ</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п</w:t>
      </w:r>
      <w:r w:rsidRPr="00632280">
        <w:rPr>
          <w:rFonts w:ascii="Arial" w:eastAsia="Arial" w:hAnsi="Arial" w:cs="Arial"/>
          <w:sz w:val="24"/>
          <w:szCs w:val="24"/>
        </w:rPr>
        <w:t>ра</w:t>
      </w:r>
      <w:r w:rsidRPr="00DF7D25">
        <w:rPr>
          <w:rFonts w:ascii="Arial" w:eastAsia="Arial" w:hAnsi="Arial" w:cs="Arial"/>
          <w:sz w:val="24"/>
          <w:szCs w:val="24"/>
        </w:rPr>
        <w:t>т</w:t>
      </w:r>
      <w:r w:rsidRPr="00632280">
        <w:rPr>
          <w:rFonts w:ascii="Arial" w:eastAsia="Arial" w:hAnsi="Arial" w:cs="Arial"/>
          <w:sz w:val="24"/>
          <w:szCs w:val="24"/>
        </w:rPr>
        <w:t>еће</w:t>
      </w:r>
      <w:r w:rsidRPr="00DF7D25">
        <w:rPr>
          <w:rFonts w:ascii="Arial" w:eastAsia="Arial" w:hAnsi="Arial" w:cs="Arial"/>
          <w:sz w:val="24"/>
          <w:szCs w:val="24"/>
        </w:rPr>
        <w:t>г</w:t>
      </w:r>
      <w:r w:rsidRPr="00632280">
        <w:rPr>
          <w:rFonts w:ascii="Arial" w:eastAsia="Arial" w:hAnsi="Arial" w:cs="Arial"/>
          <w:sz w:val="24"/>
          <w:szCs w:val="24"/>
        </w:rPr>
        <w:t xml:space="preserve"> </w:t>
      </w:r>
      <w:r w:rsidRPr="00DF7D25">
        <w:rPr>
          <w:rFonts w:ascii="Arial" w:eastAsia="Arial" w:hAnsi="Arial" w:cs="Arial"/>
          <w:sz w:val="24"/>
          <w:szCs w:val="24"/>
        </w:rPr>
        <w:t>т</w:t>
      </w:r>
      <w:r w:rsidRPr="00632280">
        <w:rPr>
          <w:rFonts w:ascii="Arial" w:eastAsia="Arial" w:hAnsi="Arial" w:cs="Arial"/>
          <w:sz w:val="24"/>
          <w:szCs w:val="24"/>
        </w:rPr>
        <w:t>ре</w:t>
      </w:r>
      <w:r w:rsidRPr="00DF7D25">
        <w:rPr>
          <w:rFonts w:ascii="Arial" w:eastAsia="Arial" w:hAnsi="Arial" w:cs="Arial"/>
          <w:sz w:val="24"/>
          <w:szCs w:val="24"/>
        </w:rPr>
        <w:t>н</w:t>
      </w:r>
      <w:r w:rsidRPr="00632280">
        <w:rPr>
          <w:rFonts w:ascii="Arial" w:eastAsia="Arial" w:hAnsi="Arial" w:cs="Arial"/>
          <w:sz w:val="24"/>
          <w:szCs w:val="24"/>
        </w:rPr>
        <w:t>д</w:t>
      </w:r>
      <w:r w:rsidRPr="00DF7D25">
        <w:rPr>
          <w:rFonts w:ascii="Arial" w:eastAsia="Arial" w:hAnsi="Arial" w:cs="Arial"/>
          <w:sz w:val="24"/>
          <w:szCs w:val="24"/>
        </w:rPr>
        <w:t>а по</w:t>
      </w:r>
      <w:r w:rsidRPr="00632280">
        <w:rPr>
          <w:rFonts w:ascii="Arial" w:eastAsia="Arial" w:hAnsi="Arial" w:cs="Arial"/>
          <w:sz w:val="24"/>
          <w:szCs w:val="24"/>
        </w:rPr>
        <w:t>ра</w:t>
      </w:r>
      <w:r w:rsidRPr="00DF7D25">
        <w:rPr>
          <w:rFonts w:ascii="Arial" w:eastAsia="Arial" w:hAnsi="Arial" w:cs="Arial"/>
          <w:sz w:val="24"/>
          <w:szCs w:val="24"/>
        </w:rPr>
        <w:t>с</w:t>
      </w:r>
      <w:r w:rsidRPr="00632280">
        <w:rPr>
          <w:rFonts w:ascii="Arial" w:eastAsia="Arial" w:hAnsi="Arial" w:cs="Arial"/>
          <w:sz w:val="24"/>
          <w:szCs w:val="24"/>
        </w:rPr>
        <w:t>т</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или</w:t>
      </w:r>
      <w:r w:rsidRPr="00632280">
        <w:rPr>
          <w:rFonts w:ascii="Arial" w:eastAsia="Arial" w:hAnsi="Arial" w:cs="Arial"/>
          <w:sz w:val="24"/>
          <w:szCs w:val="24"/>
        </w:rPr>
        <w:t xml:space="preserve"> </w:t>
      </w:r>
      <w:r w:rsidRPr="00DF7D25">
        <w:rPr>
          <w:rFonts w:ascii="Arial" w:eastAsia="Arial" w:hAnsi="Arial" w:cs="Arial"/>
          <w:sz w:val="24"/>
          <w:szCs w:val="24"/>
        </w:rPr>
        <w:t>см</w:t>
      </w:r>
      <w:r w:rsidRPr="00632280">
        <w:rPr>
          <w:rFonts w:ascii="Arial" w:eastAsia="Arial" w:hAnsi="Arial" w:cs="Arial"/>
          <w:sz w:val="24"/>
          <w:szCs w:val="24"/>
        </w:rPr>
        <w:t>ањењ</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вр</w:t>
      </w:r>
      <w:r w:rsidRPr="00632280">
        <w:rPr>
          <w:rFonts w:ascii="Arial" w:eastAsia="Arial" w:hAnsi="Arial" w:cs="Arial"/>
          <w:sz w:val="24"/>
          <w:szCs w:val="24"/>
        </w:rPr>
        <w:t>ед</w:t>
      </w:r>
      <w:r w:rsidRPr="00DF7D25">
        <w:rPr>
          <w:rFonts w:ascii="Arial" w:eastAsia="Arial" w:hAnsi="Arial" w:cs="Arial"/>
          <w:sz w:val="24"/>
          <w:szCs w:val="24"/>
        </w:rPr>
        <w:t>нос</w:t>
      </w:r>
      <w:r w:rsidRPr="00632280">
        <w:rPr>
          <w:rFonts w:ascii="Arial" w:eastAsia="Arial" w:hAnsi="Arial" w:cs="Arial"/>
          <w:sz w:val="24"/>
          <w:szCs w:val="24"/>
        </w:rPr>
        <w:t>т</w:t>
      </w:r>
      <w:r w:rsidRPr="00DF7D25">
        <w:rPr>
          <w:rFonts w:ascii="Arial" w:eastAsia="Arial" w:hAnsi="Arial" w:cs="Arial"/>
          <w:sz w:val="24"/>
          <w:szCs w:val="24"/>
        </w:rPr>
        <w:t>и</w:t>
      </w:r>
      <w:r w:rsidRPr="00632280">
        <w:rPr>
          <w:rFonts w:ascii="Arial" w:eastAsia="Arial" w:hAnsi="Arial" w:cs="Arial"/>
          <w:sz w:val="24"/>
          <w:szCs w:val="24"/>
        </w:rPr>
        <w:t xml:space="preserve"> </w:t>
      </w:r>
      <w:r w:rsidRPr="00DF7D25">
        <w:rPr>
          <w:rFonts w:ascii="Arial" w:eastAsia="Arial" w:hAnsi="Arial" w:cs="Arial"/>
          <w:sz w:val="24"/>
          <w:szCs w:val="24"/>
        </w:rPr>
        <w:t xml:space="preserve">у </w:t>
      </w:r>
      <w:r w:rsidRPr="00632280">
        <w:rPr>
          <w:rFonts w:ascii="Arial" w:eastAsia="Arial" w:hAnsi="Arial" w:cs="Arial"/>
          <w:sz w:val="24"/>
          <w:szCs w:val="24"/>
        </w:rPr>
        <w:t>реал</w:t>
      </w:r>
      <w:r w:rsidRPr="00DF7D25">
        <w:rPr>
          <w:rFonts w:ascii="Arial" w:eastAsia="Arial" w:hAnsi="Arial" w:cs="Arial"/>
          <w:sz w:val="24"/>
          <w:szCs w:val="24"/>
        </w:rPr>
        <w:t>ном</w:t>
      </w:r>
      <w:r w:rsidRPr="00632280">
        <w:rPr>
          <w:rFonts w:ascii="Arial" w:eastAsia="Arial" w:hAnsi="Arial" w:cs="Arial"/>
          <w:sz w:val="24"/>
          <w:szCs w:val="24"/>
        </w:rPr>
        <w:t xml:space="preserve"> </w:t>
      </w:r>
      <w:r w:rsidRPr="00DF7D25">
        <w:rPr>
          <w:rFonts w:ascii="Arial" w:eastAsia="Arial" w:hAnsi="Arial" w:cs="Arial"/>
          <w:sz w:val="24"/>
          <w:szCs w:val="24"/>
        </w:rPr>
        <w:t>вр</w:t>
      </w:r>
      <w:r w:rsidRPr="00632280">
        <w:rPr>
          <w:rFonts w:ascii="Arial" w:eastAsia="Arial" w:hAnsi="Arial" w:cs="Arial"/>
          <w:sz w:val="24"/>
          <w:szCs w:val="24"/>
        </w:rPr>
        <w:t>еме</w:t>
      </w:r>
      <w:r w:rsidRPr="00DF7D25">
        <w:rPr>
          <w:rFonts w:ascii="Arial" w:eastAsia="Arial" w:hAnsi="Arial" w:cs="Arial"/>
          <w:sz w:val="24"/>
          <w:szCs w:val="24"/>
        </w:rPr>
        <w:t>ну са</w:t>
      </w:r>
      <w:r w:rsidRPr="00632280">
        <w:rPr>
          <w:rFonts w:ascii="Arial" w:eastAsia="Arial" w:hAnsi="Arial" w:cs="Arial"/>
          <w:sz w:val="24"/>
          <w:szCs w:val="24"/>
        </w:rPr>
        <w:t xml:space="preserve"> </w:t>
      </w:r>
      <w:r w:rsidRPr="00DF7D25">
        <w:rPr>
          <w:rFonts w:ascii="Arial" w:eastAsia="Arial" w:hAnsi="Arial" w:cs="Arial"/>
          <w:sz w:val="24"/>
          <w:szCs w:val="24"/>
        </w:rPr>
        <w:t>м</w:t>
      </w:r>
      <w:r w:rsidRPr="00632280">
        <w:rPr>
          <w:rFonts w:ascii="Arial" w:eastAsia="Arial" w:hAnsi="Arial" w:cs="Arial"/>
          <w:sz w:val="24"/>
          <w:szCs w:val="24"/>
        </w:rPr>
        <w:t>а</w:t>
      </w:r>
      <w:r w:rsidRPr="00DF7D25">
        <w:rPr>
          <w:rFonts w:ascii="Arial" w:eastAsia="Arial" w:hAnsi="Arial" w:cs="Arial"/>
          <w:sz w:val="24"/>
          <w:szCs w:val="24"/>
        </w:rPr>
        <w:t>пи</w:t>
      </w:r>
      <w:r w:rsidRPr="00632280">
        <w:rPr>
          <w:rFonts w:ascii="Arial" w:eastAsia="Arial" w:hAnsi="Arial" w:cs="Arial"/>
          <w:sz w:val="24"/>
          <w:szCs w:val="24"/>
        </w:rPr>
        <w:t>ра</w:t>
      </w:r>
      <w:r w:rsidRPr="00DF7D25">
        <w:rPr>
          <w:rFonts w:ascii="Arial" w:eastAsia="Arial" w:hAnsi="Arial" w:cs="Arial"/>
          <w:sz w:val="24"/>
          <w:szCs w:val="24"/>
        </w:rPr>
        <w:t>ним</w:t>
      </w:r>
      <w:r w:rsidRPr="00632280">
        <w:rPr>
          <w:rFonts w:ascii="Arial" w:eastAsia="Arial" w:hAnsi="Arial" w:cs="Arial"/>
          <w:sz w:val="24"/>
          <w:szCs w:val="24"/>
        </w:rPr>
        <w:t xml:space="preserve"> реа</w:t>
      </w:r>
      <w:r w:rsidRPr="00DF7D25">
        <w:rPr>
          <w:rFonts w:ascii="Arial" w:eastAsia="Arial" w:hAnsi="Arial" w:cs="Arial"/>
          <w:sz w:val="24"/>
          <w:szCs w:val="24"/>
        </w:rPr>
        <w:t>кција</w:t>
      </w:r>
      <w:r w:rsidRPr="00632280">
        <w:rPr>
          <w:rFonts w:ascii="Arial" w:eastAsia="Arial" w:hAnsi="Arial" w:cs="Arial"/>
          <w:sz w:val="24"/>
          <w:szCs w:val="24"/>
        </w:rPr>
        <w:t>м</w:t>
      </w:r>
      <w:r w:rsidRPr="00DF7D25">
        <w:rPr>
          <w:rFonts w:ascii="Arial" w:eastAsia="Arial" w:hAnsi="Arial" w:cs="Arial"/>
          <w:sz w:val="24"/>
          <w:szCs w:val="24"/>
        </w:rPr>
        <w:t>а на</w:t>
      </w:r>
      <w:r w:rsidRPr="00632280">
        <w:rPr>
          <w:rFonts w:ascii="Arial" w:eastAsia="Arial" w:hAnsi="Arial" w:cs="Arial"/>
          <w:sz w:val="24"/>
          <w:szCs w:val="24"/>
        </w:rPr>
        <w:t xml:space="preserve"> </w:t>
      </w:r>
      <w:r w:rsidRPr="00DF7D25">
        <w:rPr>
          <w:rFonts w:ascii="Arial" w:eastAsia="Arial" w:hAnsi="Arial" w:cs="Arial"/>
          <w:sz w:val="24"/>
          <w:szCs w:val="24"/>
        </w:rPr>
        <w:t>пој</w:t>
      </w:r>
      <w:r w:rsidRPr="00632280">
        <w:rPr>
          <w:rFonts w:ascii="Arial" w:eastAsia="Arial" w:hAnsi="Arial" w:cs="Arial"/>
          <w:sz w:val="24"/>
          <w:szCs w:val="24"/>
        </w:rPr>
        <w:t>а</w:t>
      </w:r>
      <w:r w:rsidRPr="00DF7D25">
        <w:rPr>
          <w:rFonts w:ascii="Arial" w:eastAsia="Arial" w:hAnsi="Arial" w:cs="Arial"/>
          <w:sz w:val="24"/>
          <w:szCs w:val="24"/>
        </w:rPr>
        <w:t>ву</w:t>
      </w:r>
      <w:r w:rsidRPr="00632280">
        <w:rPr>
          <w:rFonts w:ascii="Arial" w:eastAsia="Arial" w:hAnsi="Arial" w:cs="Arial"/>
          <w:sz w:val="24"/>
          <w:szCs w:val="24"/>
        </w:rPr>
        <w:t xml:space="preserve"> одрећено</w:t>
      </w:r>
      <w:r w:rsidRPr="00DF7D25">
        <w:rPr>
          <w:rFonts w:ascii="Arial" w:eastAsia="Arial" w:hAnsi="Arial" w:cs="Arial"/>
          <w:sz w:val="24"/>
          <w:szCs w:val="24"/>
        </w:rPr>
        <w:t>г</w:t>
      </w:r>
      <w:r w:rsidRPr="00632280">
        <w:rPr>
          <w:rFonts w:ascii="Arial" w:eastAsia="Arial" w:hAnsi="Arial" w:cs="Arial"/>
          <w:sz w:val="24"/>
          <w:szCs w:val="24"/>
        </w:rPr>
        <w:t xml:space="preserve"> аб</w:t>
      </w:r>
      <w:r w:rsidRPr="00DF7D25">
        <w:rPr>
          <w:rFonts w:ascii="Arial" w:eastAsia="Arial" w:hAnsi="Arial" w:cs="Arial"/>
          <w:sz w:val="24"/>
          <w:szCs w:val="24"/>
        </w:rPr>
        <w:t>но</w:t>
      </w:r>
      <w:r w:rsidRPr="00632280">
        <w:rPr>
          <w:rFonts w:ascii="Arial" w:eastAsia="Arial" w:hAnsi="Arial" w:cs="Arial"/>
          <w:sz w:val="24"/>
          <w:szCs w:val="24"/>
        </w:rPr>
        <w:t>р</w:t>
      </w:r>
      <w:r w:rsidRPr="00DF7D25">
        <w:rPr>
          <w:rFonts w:ascii="Arial" w:eastAsia="Arial" w:hAnsi="Arial" w:cs="Arial"/>
          <w:sz w:val="24"/>
          <w:szCs w:val="24"/>
        </w:rPr>
        <w:t>м</w:t>
      </w:r>
      <w:r w:rsidRPr="00632280">
        <w:rPr>
          <w:rFonts w:ascii="Arial" w:eastAsia="Arial" w:hAnsi="Arial" w:cs="Arial"/>
          <w:sz w:val="24"/>
          <w:szCs w:val="24"/>
        </w:rPr>
        <w:t>ал</w:t>
      </w:r>
      <w:r w:rsidRPr="00DF7D25">
        <w:rPr>
          <w:rFonts w:ascii="Arial" w:eastAsia="Arial" w:hAnsi="Arial" w:cs="Arial"/>
          <w:sz w:val="24"/>
          <w:szCs w:val="24"/>
        </w:rPr>
        <w:t>ног с</w:t>
      </w:r>
      <w:r w:rsidRPr="00632280">
        <w:rPr>
          <w:rFonts w:ascii="Arial" w:eastAsia="Arial" w:hAnsi="Arial" w:cs="Arial"/>
          <w:sz w:val="24"/>
          <w:szCs w:val="24"/>
        </w:rPr>
        <w:t>тања</w:t>
      </w:r>
      <w:r w:rsidRPr="00DF7D25">
        <w:rPr>
          <w:rFonts w:ascii="Arial" w:eastAsia="Arial" w:hAnsi="Arial" w:cs="Arial"/>
          <w:sz w:val="24"/>
          <w:szCs w:val="24"/>
        </w:rPr>
        <w:t>.</w:t>
      </w:r>
    </w:p>
    <w:p w14:paraId="2035B83F"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632280">
        <w:rPr>
          <w:rFonts w:ascii="Arial" w:eastAsia="Arial" w:hAnsi="Arial" w:cs="Arial"/>
          <w:sz w:val="24"/>
          <w:szCs w:val="24"/>
        </w:rPr>
        <w:t>о</w:t>
      </w:r>
      <w:r w:rsidRPr="00DF7D25">
        <w:rPr>
          <w:rFonts w:ascii="Arial" w:eastAsia="Arial" w:hAnsi="Arial" w:cs="Arial"/>
          <w:sz w:val="24"/>
          <w:szCs w:val="24"/>
        </w:rPr>
        <w:t>т</w:t>
      </w:r>
      <w:r w:rsidRPr="00632280">
        <w:rPr>
          <w:rFonts w:ascii="Arial" w:eastAsia="Arial" w:hAnsi="Arial" w:cs="Arial"/>
          <w:sz w:val="24"/>
          <w:szCs w:val="24"/>
        </w:rPr>
        <w:t>реб</w:t>
      </w:r>
      <w:r w:rsidRPr="00DF7D25">
        <w:rPr>
          <w:rFonts w:ascii="Arial" w:eastAsia="Arial" w:hAnsi="Arial" w:cs="Arial"/>
          <w:sz w:val="24"/>
          <w:szCs w:val="24"/>
        </w:rPr>
        <w:t>но је</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на</w:t>
      </w:r>
      <w:r w:rsidRPr="00632280">
        <w:rPr>
          <w:rFonts w:ascii="Arial" w:eastAsia="Arial" w:hAnsi="Arial" w:cs="Arial"/>
          <w:sz w:val="24"/>
          <w:szCs w:val="24"/>
        </w:rPr>
        <w:t>д</w:t>
      </w:r>
      <w:r w:rsidRPr="00DF7D25">
        <w:rPr>
          <w:rFonts w:ascii="Arial" w:eastAsia="Arial" w:hAnsi="Arial" w:cs="Arial"/>
          <w:sz w:val="24"/>
          <w:szCs w:val="24"/>
        </w:rPr>
        <w:t>з</w:t>
      </w:r>
      <w:r w:rsidRPr="00632280">
        <w:rPr>
          <w:rFonts w:ascii="Arial" w:eastAsia="Arial" w:hAnsi="Arial" w:cs="Arial"/>
          <w:sz w:val="24"/>
          <w:szCs w:val="24"/>
        </w:rPr>
        <w:t>ор</w:t>
      </w:r>
      <w:r w:rsidRPr="00DF7D25">
        <w:rPr>
          <w:rFonts w:ascii="Arial" w:eastAsia="Arial" w:hAnsi="Arial" w:cs="Arial"/>
          <w:sz w:val="24"/>
          <w:szCs w:val="24"/>
        </w:rPr>
        <w:t xml:space="preserve">ни </w:t>
      </w:r>
      <w:r w:rsidRPr="00632280">
        <w:rPr>
          <w:rFonts w:ascii="Arial" w:eastAsia="Arial" w:hAnsi="Arial" w:cs="Arial"/>
          <w:sz w:val="24"/>
          <w:szCs w:val="24"/>
        </w:rPr>
        <w:t>уређа</w:t>
      </w:r>
      <w:r w:rsidRPr="00DF7D25">
        <w:rPr>
          <w:rFonts w:ascii="Arial" w:eastAsia="Arial" w:hAnsi="Arial" w:cs="Arial"/>
          <w:sz w:val="24"/>
          <w:szCs w:val="24"/>
        </w:rPr>
        <w:t>ј и</w:t>
      </w:r>
      <w:r w:rsidRPr="00632280">
        <w:rPr>
          <w:rFonts w:ascii="Arial" w:eastAsia="Arial" w:hAnsi="Arial" w:cs="Arial"/>
          <w:sz w:val="24"/>
          <w:szCs w:val="24"/>
        </w:rPr>
        <w:t>м</w:t>
      </w:r>
      <w:r w:rsidRPr="00DF7D25">
        <w:rPr>
          <w:rFonts w:ascii="Arial" w:eastAsia="Arial" w:hAnsi="Arial" w:cs="Arial"/>
          <w:sz w:val="24"/>
          <w:szCs w:val="24"/>
        </w:rPr>
        <w:t xml:space="preserve">а </w:t>
      </w:r>
      <w:r w:rsidRPr="00632280">
        <w:rPr>
          <w:rFonts w:ascii="Arial" w:eastAsia="Arial" w:hAnsi="Arial" w:cs="Arial"/>
          <w:sz w:val="24"/>
          <w:szCs w:val="24"/>
        </w:rPr>
        <w:t>могућ</w:t>
      </w:r>
      <w:r w:rsidRPr="00DF7D25">
        <w:rPr>
          <w:rFonts w:ascii="Arial" w:eastAsia="Arial" w:hAnsi="Arial" w:cs="Arial"/>
          <w:sz w:val="24"/>
          <w:szCs w:val="24"/>
        </w:rPr>
        <w:t>ност к</w:t>
      </w:r>
      <w:r w:rsidRPr="00632280">
        <w:rPr>
          <w:rFonts w:ascii="Arial" w:eastAsia="Arial" w:hAnsi="Arial" w:cs="Arial"/>
          <w:sz w:val="24"/>
          <w:szCs w:val="24"/>
        </w:rPr>
        <w:t>о</w:t>
      </w:r>
      <w:r w:rsidRPr="00DF7D25">
        <w:rPr>
          <w:rFonts w:ascii="Arial" w:eastAsia="Arial" w:hAnsi="Arial" w:cs="Arial"/>
          <w:sz w:val="24"/>
          <w:szCs w:val="24"/>
        </w:rPr>
        <w:t>м</w:t>
      </w:r>
      <w:r w:rsidRPr="00632280">
        <w:rPr>
          <w:rFonts w:ascii="Arial" w:eastAsia="Arial" w:hAnsi="Arial" w:cs="Arial"/>
          <w:sz w:val="24"/>
          <w:szCs w:val="24"/>
        </w:rPr>
        <w:t>у</w:t>
      </w:r>
      <w:r w:rsidRPr="00DF7D25">
        <w:rPr>
          <w:rFonts w:ascii="Arial" w:eastAsia="Arial" w:hAnsi="Arial" w:cs="Arial"/>
          <w:sz w:val="24"/>
          <w:szCs w:val="24"/>
        </w:rPr>
        <w:t>ник</w:t>
      </w:r>
      <w:r w:rsidRPr="00632280">
        <w:rPr>
          <w:rFonts w:ascii="Arial" w:eastAsia="Arial" w:hAnsi="Arial" w:cs="Arial"/>
          <w:sz w:val="24"/>
          <w:szCs w:val="24"/>
        </w:rPr>
        <w:t>аци</w:t>
      </w:r>
      <w:r w:rsidRPr="00DF7D25">
        <w:rPr>
          <w:rFonts w:ascii="Arial" w:eastAsia="Arial" w:hAnsi="Arial" w:cs="Arial"/>
          <w:sz w:val="24"/>
          <w:szCs w:val="24"/>
        </w:rPr>
        <w:t>је п</w:t>
      </w:r>
      <w:r w:rsidRPr="00632280">
        <w:rPr>
          <w:rFonts w:ascii="Arial" w:eastAsia="Arial" w:hAnsi="Arial" w:cs="Arial"/>
          <w:sz w:val="24"/>
          <w:szCs w:val="24"/>
        </w:rPr>
        <w:t>у</w:t>
      </w:r>
      <w:r w:rsidRPr="00DF7D25">
        <w:rPr>
          <w:rFonts w:ascii="Arial" w:eastAsia="Arial" w:hAnsi="Arial" w:cs="Arial"/>
          <w:sz w:val="24"/>
          <w:szCs w:val="24"/>
        </w:rPr>
        <w:t>т</w:t>
      </w:r>
      <w:r w:rsidRPr="00632280">
        <w:rPr>
          <w:rFonts w:ascii="Arial" w:eastAsia="Arial" w:hAnsi="Arial" w:cs="Arial"/>
          <w:sz w:val="24"/>
          <w:szCs w:val="24"/>
        </w:rPr>
        <w:t>е</w:t>
      </w:r>
      <w:r w:rsidRPr="00DF7D25">
        <w:rPr>
          <w:rFonts w:ascii="Arial" w:eastAsia="Arial" w:hAnsi="Arial" w:cs="Arial"/>
          <w:sz w:val="24"/>
          <w:szCs w:val="24"/>
        </w:rPr>
        <w:t>м с</w:t>
      </w:r>
      <w:r w:rsidRPr="00632280">
        <w:rPr>
          <w:rFonts w:ascii="Arial" w:eastAsia="Arial" w:hAnsi="Arial" w:cs="Arial"/>
          <w:sz w:val="24"/>
          <w:szCs w:val="24"/>
        </w:rPr>
        <w:t>ледећ</w:t>
      </w:r>
      <w:r w:rsidRPr="00DF7D25">
        <w:rPr>
          <w:rFonts w:ascii="Arial" w:eastAsia="Arial" w:hAnsi="Arial" w:cs="Arial"/>
          <w:sz w:val="24"/>
          <w:szCs w:val="24"/>
        </w:rPr>
        <w:t>их пр</w:t>
      </w:r>
      <w:r w:rsidRPr="00632280">
        <w:rPr>
          <w:rFonts w:ascii="Arial" w:eastAsia="Arial" w:hAnsi="Arial" w:cs="Arial"/>
          <w:sz w:val="24"/>
          <w:szCs w:val="24"/>
        </w:rPr>
        <w:t>о</w:t>
      </w:r>
      <w:r w:rsidRPr="00DF7D25">
        <w:rPr>
          <w:rFonts w:ascii="Arial" w:eastAsia="Arial" w:hAnsi="Arial" w:cs="Arial"/>
          <w:sz w:val="24"/>
          <w:szCs w:val="24"/>
        </w:rPr>
        <w:t>т</w:t>
      </w:r>
      <w:r w:rsidRPr="00632280">
        <w:rPr>
          <w:rFonts w:ascii="Arial" w:eastAsia="Arial" w:hAnsi="Arial" w:cs="Arial"/>
          <w:sz w:val="24"/>
          <w:szCs w:val="24"/>
        </w:rPr>
        <w:t>о</w:t>
      </w:r>
      <w:r w:rsidRPr="00DF7D25">
        <w:rPr>
          <w:rFonts w:ascii="Arial" w:eastAsia="Arial" w:hAnsi="Arial" w:cs="Arial"/>
          <w:sz w:val="24"/>
          <w:szCs w:val="24"/>
        </w:rPr>
        <w:t>к</w:t>
      </w:r>
      <w:r w:rsidRPr="00632280">
        <w:rPr>
          <w:rFonts w:ascii="Arial" w:eastAsia="Arial" w:hAnsi="Arial" w:cs="Arial"/>
          <w:sz w:val="24"/>
          <w:szCs w:val="24"/>
        </w:rPr>
        <w:t>ола</w:t>
      </w:r>
      <w:r w:rsidRPr="00DF7D25">
        <w:rPr>
          <w:rFonts w:ascii="Arial" w:eastAsia="Arial" w:hAnsi="Arial" w:cs="Arial"/>
          <w:sz w:val="24"/>
          <w:szCs w:val="24"/>
        </w:rPr>
        <w:t>: D</w:t>
      </w:r>
      <w:r w:rsidRPr="00632280">
        <w:rPr>
          <w:rFonts w:ascii="Arial" w:eastAsia="Arial" w:hAnsi="Arial" w:cs="Arial"/>
          <w:sz w:val="24"/>
          <w:szCs w:val="24"/>
        </w:rPr>
        <w:t>H</w:t>
      </w:r>
      <w:r w:rsidRPr="00DF7D25">
        <w:rPr>
          <w:rFonts w:ascii="Arial" w:eastAsia="Arial" w:hAnsi="Arial" w:cs="Arial"/>
          <w:sz w:val="24"/>
          <w:szCs w:val="24"/>
        </w:rPr>
        <w:t>CP,</w:t>
      </w:r>
      <w:r w:rsidRPr="00632280">
        <w:rPr>
          <w:rFonts w:ascii="Arial" w:eastAsia="Arial" w:hAnsi="Arial" w:cs="Arial"/>
          <w:sz w:val="24"/>
          <w:szCs w:val="24"/>
        </w:rPr>
        <w:t xml:space="preserve"> </w:t>
      </w:r>
      <w:r w:rsidRPr="00DF7D25">
        <w:rPr>
          <w:rFonts w:ascii="Arial" w:eastAsia="Arial" w:hAnsi="Arial" w:cs="Arial"/>
          <w:sz w:val="24"/>
          <w:szCs w:val="24"/>
        </w:rPr>
        <w:t>D</w:t>
      </w:r>
      <w:r w:rsidRPr="00632280">
        <w:rPr>
          <w:rFonts w:ascii="Arial" w:eastAsia="Arial" w:hAnsi="Arial" w:cs="Arial"/>
          <w:sz w:val="24"/>
          <w:szCs w:val="24"/>
        </w:rPr>
        <w:t>N</w:t>
      </w:r>
      <w:r w:rsidRPr="00DF7D25">
        <w:rPr>
          <w:rFonts w:ascii="Arial" w:eastAsia="Arial" w:hAnsi="Arial" w:cs="Arial"/>
          <w:sz w:val="24"/>
          <w:szCs w:val="24"/>
        </w:rPr>
        <w:t>S,</w:t>
      </w:r>
      <w:r w:rsidRPr="00632280">
        <w:rPr>
          <w:rFonts w:ascii="Arial" w:eastAsia="Arial" w:hAnsi="Arial" w:cs="Arial"/>
          <w:sz w:val="24"/>
          <w:szCs w:val="24"/>
        </w:rPr>
        <w:t xml:space="preserve"> </w:t>
      </w:r>
      <w:r w:rsidRPr="00DF7D25">
        <w:rPr>
          <w:rFonts w:ascii="Arial" w:eastAsia="Arial" w:hAnsi="Arial" w:cs="Arial"/>
          <w:sz w:val="24"/>
          <w:szCs w:val="24"/>
        </w:rPr>
        <w:t>H</w:t>
      </w:r>
      <w:r w:rsidRPr="00632280">
        <w:rPr>
          <w:rFonts w:ascii="Arial" w:eastAsia="Arial" w:hAnsi="Arial" w:cs="Arial"/>
          <w:sz w:val="24"/>
          <w:szCs w:val="24"/>
        </w:rPr>
        <w:t>T</w:t>
      </w:r>
      <w:r w:rsidRPr="00DF7D25">
        <w:rPr>
          <w:rFonts w:ascii="Arial" w:eastAsia="Arial" w:hAnsi="Arial" w:cs="Arial"/>
          <w:sz w:val="24"/>
          <w:szCs w:val="24"/>
        </w:rPr>
        <w:t>T</w:t>
      </w:r>
      <w:r w:rsidRPr="00632280">
        <w:rPr>
          <w:rFonts w:ascii="Arial" w:eastAsia="Arial" w:hAnsi="Arial" w:cs="Arial"/>
          <w:sz w:val="24"/>
          <w:szCs w:val="24"/>
        </w:rPr>
        <w:t>P</w:t>
      </w:r>
      <w:r w:rsidRPr="00DF7D25">
        <w:rPr>
          <w:rFonts w:ascii="Arial" w:eastAsia="Arial" w:hAnsi="Arial" w:cs="Arial"/>
          <w:sz w:val="24"/>
          <w:szCs w:val="24"/>
        </w:rPr>
        <w:t>,</w:t>
      </w:r>
      <w:r w:rsidRPr="00632280">
        <w:rPr>
          <w:rFonts w:ascii="Arial" w:eastAsia="Arial" w:hAnsi="Arial" w:cs="Arial"/>
          <w:sz w:val="24"/>
          <w:szCs w:val="24"/>
        </w:rPr>
        <w:t xml:space="preserve"> </w:t>
      </w:r>
      <w:r w:rsidRPr="00DF7D25">
        <w:rPr>
          <w:rFonts w:ascii="Arial" w:eastAsia="Arial" w:hAnsi="Arial" w:cs="Arial"/>
          <w:sz w:val="24"/>
          <w:szCs w:val="24"/>
        </w:rPr>
        <w:t>H</w:t>
      </w:r>
      <w:r w:rsidRPr="00632280">
        <w:rPr>
          <w:rFonts w:ascii="Arial" w:eastAsia="Arial" w:hAnsi="Arial" w:cs="Arial"/>
          <w:sz w:val="24"/>
          <w:szCs w:val="24"/>
        </w:rPr>
        <w:t>TT</w:t>
      </w:r>
      <w:r w:rsidRPr="00DF7D25">
        <w:rPr>
          <w:rFonts w:ascii="Arial" w:eastAsia="Arial" w:hAnsi="Arial" w:cs="Arial"/>
          <w:sz w:val="24"/>
          <w:szCs w:val="24"/>
        </w:rPr>
        <w:t>P</w:t>
      </w:r>
      <w:r w:rsidRPr="00632280">
        <w:rPr>
          <w:rFonts w:ascii="Arial" w:eastAsia="Arial" w:hAnsi="Arial" w:cs="Arial"/>
          <w:sz w:val="24"/>
          <w:szCs w:val="24"/>
        </w:rPr>
        <w:t>S</w:t>
      </w:r>
      <w:r w:rsidRPr="00DF7D25">
        <w:rPr>
          <w:rFonts w:ascii="Arial" w:eastAsia="Arial" w:hAnsi="Arial" w:cs="Arial"/>
          <w:sz w:val="24"/>
          <w:szCs w:val="24"/>
        </w:rPr>
        <w:t>,</w:t>
      </w:r>
      <w:r w:rsidRPr="00632280">
        <w:rPr>
          <w:rFonts w:ascii="Arial" w:eastAsia="Arial" w:hAnsi="Arial" w:cs="Arial"/>
          <w:sz w:val="24"/>
          <w:szCs w:val="24"/>
        </w:rPr>
        <w:t xml:space="preserve"> </w:t>
      </w:r>
      <w:r w:rsidRPr="00DF7D25">
        <w:rPr>
          <w:rFonts w:ascii="Arial" w:eastAsia="Arial" w:hAnsi="Arial" w:cs="Arial"/>
          <w:sz w:val="24"/>
          <w:szCs w:val="24"/>
        </w:rPr>
        <w:t>S</w:t>
      </w:r>
      <w:r w:rsidRPr="00632280">
        <w:rPr>
          <w:rFonts w:ascii="Arial" w:eastAsia="Arial" w:hAnsi="Arial" w:cs="Arial"/>
          <w:sz w:val="24"/>
          <w:szCs w:val="24"/>
        </w:rPr>
        <w:t>M</w:t>
      </w:r>
      <w:r w:rsidRPr="00DF7D25">
        <w:rPr>
          <w:rFonts w:ascii="Arial" w:eastAsia="Arial" w:hAnsi="Arial" w:cs="Arial"/>
          <w:sz w:val="24"/>
          <w:szCs w:val="24"/>
        </w:rPr>
        <w:t>TP,</w:t>
      </w:r>
      <w:r w:rsidRPr="00632280">
        <w:rPr>
          <w:rFonts w:ascii="Arial" w:eastAsia="Arial" w:hAnsi="Arial" w:cs="Arial"/>
          <w:sz w:val="24"/>
          <w:szCs w:val="24"/>
        </w:rPr>
        <w:t xml:space="preserve"> S</w:t>
      </w:r>
      <w:r w:rsidRPr="00DF7D25">
        <w:rPr>
          <w:rFonts w:ascii="Arial" w:eastAsia="Arial" w:hAnsi="Arial" w:cs="Arial"/>
          <w:sz w:val="24"/>
          <w:szCs w:val="24"/>
        </w:rPr>
        <w:t>OCKS</w:t>
      </w:r>
      <w:r w:rsidRPr="00632280">
        <w:rPr>
          <w:rFonts w:ascii="Arial" w:eastAsia="Arial" w:hAnsi="Arial" w:cs="Arial"/>
          <w:sz w:val="24"/>
          <w:szCs w:val="24"/>
        </w:rPr>
        <w:t xml:space="preserve"> </w:t>
      </w:r>
      <w:r w:rsidRPr="00DF7D25">
        <w:rPr>
          <w:rFonts w:ascii="Arial" w:eastAsia="Arial" w:hAnsi="Arial" w:cs="Arial"/>
          <w:sz w:val="24"/>
          <w:szCs w:val="24"/>
        </w:rPr>
        <w:t xml:space="preserve">и </w:t>
      </w:r>
      <w:r w:rsidRPr="00632280">
        <w:rPr>
          <w:rFonts w:ascii="Arial" w:eastAsia="Arial" w:hAnsi="Arial" w:cs="Arial"/>
          <w:sz w:val="24"/>
          <w:szCs w:val="24"/>
        </w:rPr>
        <w:t>T</w:t>
      </w:r>
      <w:r w:rsidRPr="00DF7D25">
        <w:rPr>
          <w:rFonts w:ascii="Arial" w:eastAsia="Arial" w:hAnsi="Arial" w:cs="Arial"/>
          <w:sz w:val="24"/>
          <w:szCs w:val="24"/>
        </w:rPr>
        <w:t>CP/I</w:t>
      </w:r>
      <w:r w:rsidRPr="00632280">
        <w:rPr>
          <w:rFonts w:ascii="Arial" w:eastAsia="Arial" w:hAnsi="Arial" w:cs="Arial"/>
          <w:sz w:val="24"/>
          <w:szCs w:val="24"/>
        </w:rPr>
        <w:t>P</w:t>
      </w:r>
      <w:r w:rsidRPr="00DF7D25">
        <w:rPr>
          <w:rFonts w:ascii="Arial" w:eastAsia="Arial" w:hAnsi="Arial" w:cs="Arial"/>
          <w:sz w:val="24"/>
          <w:szCs w:val="24"/>
        </w:rPr>
        <w:t>. П</w:t>
      </w:r>
      <w:r w:rsidRPr="00632280">
        <w:rPr>
          <w:rFonts w:ascii="Arial" w:eastAsia="Arial" w:hAnsi="Arial" w:cs="Arial"/>
          <w:sz w:val="24"/>
          <w:szCs w:val="24"/>
        </w:rPr>
        <w:t>р</w:t>
      </w:r>
      <w:r w:rsidRPr="00DF7D25">
        <w:rPr>
          <w:rFonts w:ascii="Arial" w:eastAsia="Arial" w:hAnsi="Arial" w:cs="Arial"/>
          <w:sz w:val="24"/>
          <w:szCs w:val="24"/>
        </w:rPr>
        <w:t>ист</w:t>
      </w:r>
      <w:r w:rsidRPr="00632280">
        <w:rPr>
          <w:rFonts w:ascii="Arial" w:eastAsia="Arial" w:hAnsi="Arial" w:cs="Arial"/>
          <w:sz w:val="24"/>
          <w:szCs w:val="24"/>
        </w:rPr>
        <w:t>у</w:t>
      </w:r>
      <w:r w:rsidRPr="00DF7D25">
        <w:rPr>
          <w:rFonts w:ascii="Arial" w:eastAsia="Arial" w:hAnsi="Arial" w:cs="Arial"/>
          <w:sz w:val="24"/>
          <w:szCs w:val="24"/>
        </w:rPr>
        <w:t>п</w:t>
      </w:r>
      <w:r w:rsidRPr="00632280">
        <w:rPr>
          <w:rFonts w:ascii="Arial" w:eastAsia="Arial" w:hAnsi="Arial" w:cs="Arial"/>
          <w:sz w:val="24"/>
          <w:szCs w:val="24"/>
        </w:rPr>
        <w:t xml:space="preserve"> уређа</w:t>
      </w:r>
      <w:r w:rsidRPr="00DF7D25">
        <w:rPr>
          <w:rFonts w:ascii="Arial" w:eastAsia="Arial" w:hAnsi="Arial" w:cs="Arial"/>
          <w:sz w:val="24"/>
          <w:szCs w:val="24"/>
        </w:rPr>
        <w:t>ју т</w:t>
      </w:r>
      <w:r w:rsidRPr="00632280">
        <w:rPr>
          <w:rFonts w:ascii="Arial" w:eastAsia="Arial" w:hAnsi="Arial" w:cs="Arial"/>
          <w:sz w:val="24"/>
          <w:szCs w:val="24"/>
        </w:rPr>
        <w:t>реб</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буд</w:t>
      </w:r>
      <w:r w:rsidRPr="00DF7D25">
        <w:rPr>
          <w:rFonts w:ascii="Arial" w:eastAsia="Arial" w:hAnsi="Arial" w:cs="Arial"/>
          <w:sz w:val="24"/>
          <w:szCs w:val="24"/>
        </w:rPr>
        <w:t>е</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w:t>
      </w:r>
      <w:r w:rsidRPr="00DF7D25">
        <w:rPr>
          <w:rFonts w:ascii="Arial" w:eastAsia="Arial" w:hAnsi="Arial" w:cs="Arial"/>
          <w:sz w:val="24"/>
          <w:szCs w:val="24"/>
        </w:rPr>
        <w:t>ко</w:t>
      </w:r>
      <w:r w:rsidRPr="00632280">
        <w:rPr>
          <w:rFonts w:ascii="Arial" w:eastAsia="Arial" w:hAnsi="Arial" w:cs="Arial"/>
          <w:sz w:val="24"/>
          <w:szCs w:val="24"/>
        </w:rPr>
        <w:t xml:space="preserve"> </w:t>
      </w:r>
      <w:r w:rsidRPr="00DF7D25">
        <w:rPr>
          <w:rFonts w:ascii="Arial" w:eastAsia="Arial" w:hAnsi="Arial" w:cs="Arial"/>
          <w:sz w:val="24"/>
          <w:szCs w:val="24"/>
        </w:rPr>
        <w:t>ст</w:t>
      </w:r>
      <w:r w:rsidRPr="00632280">
        <w:rPr>
          <w:rFonts w:ascii="Arial" w:eastAsia="Arial" w:hAnsi="Arial" w:cs="Arial"/>
          <w:sz w:val="24"/>
          <w:szCs w:val="24"/>
        </w:rPr>
        <w:t>андард</w:t>
      </w:r>
      <w:r w:rsidRPr="00DF7D25">
        <w:rPr>
          <w:rFonts w:ascii="Arial" w:eastAsia="Arial" w:hAnsi="Arial" w:cs="Arial"/>
          <w:sz w:val="24"/>
          <w:szCs w:val="24"/>
        </w:rPr>
        <w:t>них инт</w:t>
      </w:r>
      <w:r w:rsidRPr="00632280">
        <w:rPr>
          <w:rFonts w:ascii="Arial" w:eastAsia="Arial" w:hAnsi="Arial" w:cs="Arial"/>
          <w:sz w:val="24"/>
          <w:szCs w:val="24"/>
        </w:rPr>
        <w:t>ер</w:t>
      </w:r>
      <w:r w:rsidRPr="00DF7D25">
        <w:rPr>
          <w:rFonts w:ascii="Arial" w:eastAsia="Arial" w:hAnsi="Arial" w:cs="Arial"/>
          <w:sz w:val="24"/>
          <w:szCs w:val="24"/>
        </w:rPr>
        <w:t>нет</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w:t>
      </w:r>
      <w:r w:rsidRPr="00DF7D25">
        <w:rPr>
          <w:rFonts w:ascii="Arial" w:eastAsia="Arial" w:hAnsi="Arial" w:cs="Arial"/>
          <w:sz w:val="24"/>
          <w:szCs w:val="24"/>
        </w:rPr>
        <w:t>т</w:t>
      </w:r>
      <w:r w:rsidRPr="00632280">
        <w:rPr>
          <w:rFonts w:ascii="Arial" w:eastAsia="Arial" w:hAnsi="Arial" w:cs="Arial"/>
          <w:sz w:val="24"/>
          <w:szCs w:val="24"/>
        </w:rPr>
        <w:t>раж</w:t>
      </w:r>
      <w:r w:rsidRPr="00DF7D25">
        <w:rPr>
          <w:rFonts w:ascii="Arial" w:eastAsia="Arial" w:hAnsi="Arial" w:cs="Arial"/>
          <w:sz w:val="24"/>
          <w:szCs w:val="24"/>
        </w:rPr>
        <w:t>ив</w:t>
      </w:r>
      <w:r w:rsidRPr="00632280">
        <w:rPr>
          <w:rFonts w:ascii="Arial" w:eastAsia="Arial" w:hAnsi="Arial" w:cs="Arial"/>
          <w:sz w:val="24"/>
          <w:szCs w:val="24"/>
        </w:rPr>
        <w:t>а</w:t>
      </w:r>
      <w:r w:rsidRPr="00DF7D25">
        <w:rPr>
          <w:rFonts w:ascii="Arial" w:eastAsia="Arial" w:hAnsi="Arial" w:cs="Arial"/>
          <w:sz w:val="24"/>
          <w:szCs w:val="24"/>
        </w:rPr>
        <w:t>ча</w:t>
      </w:r>
      <w:r w:rsidRPr="00632280">
        <w:rPr>
          <w:rFonts w:ascii="Arial" w:eastAsia="Arial" w:hAnsi="Arial" w:cs="Arial"/>
          <w:sz w:val="24"/>
          <w:szCs w:val="24"/>
        </w:rPr>
        <w:t xml:space="preserve"> </w:t>
      </w:r>
      <w:r w:rsidRPr="00DF7D25">
        <w:rPr>
          <w:rFonts w:ascii="Arial" w:eastAsia="Arial" w:hAnsi="Arial" w:cs="Arial"/>
          <w:sz w:val="24"/>
          <w:szCs w:val="24"/>
        </w:rPr>
        <w:t>ти</w:t>
      </w:r>
      <w:r w:rsidRPr="00632280">
        <w:rPr>
          <w:rFonts w:ascii="Arial" w:eastAsia="Arial" w:hAnsi="Arial" w:cs="Arial"/>
          <w:sz w:val="24"/>
          <w:szCs w:val="24"/>
        </w:rPr>
        <w:t>п</w:t>
      </w:r>
      <w:r w:rsidRPr="00DF7D25">
        <w:rPr>
          <w:rFonts w:ascii="Arial" w:eastAsia="Arial" w:hAnsi="Arial" w:cs="Arial"/>
          <w:sz w:val="24"/>
          <w:szCs w:val="24"/>
        </w:rPr>
        <w:t>а I</w:t>
      </w:r>
      <w:r w:rsidRPr="00632280">
        <w:rPr>
          <w:rFonts w:ascii="Arial" w:eastAsia="Arial" w:hAnsi="Arial" w:cs="Arial"/>
          <w:sz w:val="24"/>
          <w:szCs w:val="24"/>
        </w:rPr>
        <w:t>E</w:t>
      </w:r>
      <w:r w:rsidRPr="00DF7D25">
        <w:rPr>
          <w:rFonts w:ascii="Arial" w:eastAsia="Arial" w:hAnsi="Arial" w:cs="Arial"/>
          <w:sz w:val="24"/>
          <w:szCs w:val="24"/>
        </w:rPr>
        <w:t>,</w:t>
      </w:r>
      <w:r w:rsidRPr="00632280">
        <w:rPr>
          <w:rFonts w:ascii="Arial" w:eastAsia="Arial" w:hAnsi="Arial" w:cs="Arial"/>
          <w:sz w:val="24"/>
          <w:szCs w:val="24"/>
        </w:rPr>
        <w:t xml:space="preserve"> </w:t>
      </w:r>
      <w:r w:rsidRPr="00DF7D25">
        <w:rPr>
          <w:rFonts w:ascii="Arial" w:eastAsia="Arial" w:hAnsi="Arial" w:cs="Arial"/>
          <w:sz w:val="24"/>
          <w:szCs w:val="24"/>
        </w:rPr>
        <w:t>F</w:t>
      </w:r>
      <w:r w:rsidRPr="00632280">
        <w:rPr>
          <w:rFonts w:ascii="Arial" w:eastAsia="Arial" w:hAnsi="Arial" w:cs="Arial"/>
          <w:sz w:val="24"/>
          <w:szCs w:val="24"/>
        </w:rPr>
        <w:t>i</w:t>
      </w:r>
      <w:r w:rsidRPr="00DF7D25">
        <w:rPr>
          <w:rFonts w:ascii="Arial" w:eastAsia="Arial" w:hAnsi="Arial" w:cs="Arial"/>
          <w:sz w:val="24"/>
          <w:szCs w:val="24"/>
        </w:rPr>
        <w:t>r</w:t>
      </w:r>
      <w:r w:rsidRPr="00632280">
        <w:rPr>
          <w:rFonts w:ascii="Arial" w:eastAsia="Arial" w:hAnsi="Arial" w:cs="Arial"/>
          <w:sz w:val="24"/>
          <w:szCs w:val="24"/>
        </w:rPr>
        <w:t>efo</w:t>
      </w:r>
      <w:r w:rsidRPr="00DF7D25">
        <w:rPr>
          <w:rFonts w:ascii="Arial" w:eastAsia="Arial" w:hAnsi="Arial" w:cs="Arial"/>
          <w:sz w:val="24"/>
          <w:szCs w:val="24"/>
        </w:rPr>
        <w:t>x</w:t>
      </w:r>
      <w:r w:rsidRPr="00632280">
        <w:rPr>
          <w:rFonts w:ascii="Arial" w:eastAsia="Arial" w:hAnsi="Arial" w:cs="Arial"/>
          <w:sz w:val="24"/>
          <w:szCs w:val="24"/>
        </w:rPr>
        <w:t xml:space="preserve"> </w:t>
      </w:r>
      <w:r w:rsidRPr="00DF7D25">
        <w:rPr>
          <w:rFonts w:ascii="Arial" w:eastAsia="Arial" w:hAnsi="Arial" w:cs="Arial"/>
          <w:sz w:val="24"/>
          <w:szCs w:val="24"/>
        </w:rPr>
        <w:t>и</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л</w:t>
      </w:r>
      <w:r w:rsidRPr="00DF7D25">
        <w:rPr>
          <w:rFonts w:ascii="Arial" w:eastAsia="Arial" w:hAnsi="Arial" w:cs="Arial"/>
          <w:sz w:val="24"/>
          <w:szCs w:val="24"/>
        </w:rPr>
        <w:t>.</w:t>
      </w:r>
      <w:r w:rsidRPr="00632280">
        <w:rPr>
          <w:rFonts w:ascii="Arial" w:eastAsia="Arial" w:hAnsi="Arial" w:cs="Arial"/>
          <w:sz w:val="24"/>
          <w:szCs w:val="24"/>
        </w:rPr>
        <w:t xml:space="preserve"> у</w:t>
      </w:r>
      <w:r w:rsidRPr="00DF7D25">
        <w:rPr>
          <w:rFonts w:ascii="Arial" w:eastAsia="Arial" w:hAnsi="Arial" w:cs="Arial"/>
          <w:sz w:val="24"/>
          <w:szCs w:val="24"/>
        </w:rPr>
        <w:t>з</w:t>
      </w:r>
      <w:r w:rsidRPr="00632280">
        <w:rPr>
          <w:rFonts w:ascii="Arial" w:eastAsia="Arial" w:hAnsi="Arial" w:cs="Arial"/>
          <w:sz w:val="24"/>
          <w:szCs w:val="24"/>
        </w:rPr>
        <w:t xml:space="preserve"> </w:t>
      </w:r>
      <w:r w:rsidRPr="00DF7D25">
        <w:rPr>
          <w:rFonts w:ascii="Arial" w:eastAsia="Arial" w:hAnsi="Arial" w:cs="Arial"/>
          <w:sz w:val="24"/>
          <w:szCs w:val="24"/>
        </w:rPr>
        <w:t>с</w:t>
      </w:r>
      <w:r w:rsidRPr="00632280">
        <w:rPr>
          <w:rFonts w:ascii="Arial" w:eastAsia="Arial" w:hAnsi="Arial" w:cs="Arial"/>
          <w:sz w:val="24"/>
          <w:szCs w:val="24"/>
        </w:rPr>
        <w:t>еле</w:t>
      </w:r>
      <w:r w:rsidRPr="00DF7D25">
        <w:rPr>
          <w:rFonts w:ascii="Arial" w:eastAsia="Arial" w:hAnsi="Arial" w:cs="Arial"/>
          <w:sz w:val="24"/>
          <w:szCs w:val="24"/>
        </w:rPr>
        <w:t>к</w:t>
      </w:r>
      <w:r w:rsidRPr="00632280">
        <w:rPr>
          <w:rFonts w:ascii="Arial" w:eastAsia="Arial" w:hAnsi="Arial" w:cs="Arial"/>
          <w:sz w:val="24"/>
          <w:szCs w:val="24"/>
        </w:rPr>
        <w:t>т</w:t>
      </w:r>
      <w:r w:rsidRPr="00DF7D25">
        <w:rPr>
          <w:rFonts w:ascii="Arial" w:eastAsia="Arial" w:hAnsi="Arial" w:cs="Arial"/>
          <w:sz w:val="24"/>
          <w:szCs w:val="24"/>
        </w:rPr>
        <w:t>ив</w:t>
      </w:r>
      <w:r w:rsidRPr="00632280">
        <w:rPr>
          <w:rFonts w:ascii="Arial" w:eastAsia="Arial" w:hAnsi="Arial" w:cs="Arial"/>
          <w:sz w:val="24"/>
          <w:szCs w:val="24"/>
        </w:rPr>
        <w:t>а</w:t>
      </w:r>
      <w:r w:rsidRPr="00DF7D25">
        <w:rPr>
          <w:rFonts w:ascii="Arial" w:eastAsia="Arial" w:hAnsi="Arial" w:cs="Arial"/>
          <w:sz w:val="24"/>
          <w:szCs w:val="24"/>
        </w:rPr>
        <w:t>н</w:t>
      </w:r>
      <w:r w:rsidRPr="00632280">
        <w:rPr>
          <w:rFonts w:ascii="Arial" w:eastAsia="Arial" w:hAnsi="Arial" w:cs="Arial"/>
          <w:sz w:val="24"/>
          <w:szCs w:val="24"/>
        </w:rPr>
        <w:t xml:space="preserve"> </w:t>
      </w:r>
      <w:r w:rsidRPr="00DF7D25">
        <w:rPr>
          <w:rFonts w:ascii="Arial" w:eastAsia="Arial" w:hAnsi="Arial" w:cs="Arial"/>
          <w:sz w:val="24"/>
          <w:szCs w:val="24"/>
        </w:rPr>
        <w:t>ниво</w:t>
      </w:r>
      <w:r w:rsidRPr="00632280">
        <w:rPr>
          <w:rFonts w:ascii="Arial" w:eastAsia="Arial" w:hAnsi="Arial" w:cs="Arial"/>
          <w:sz w:val="24"/>
          <w:szCs w:val="24"/>
        </w:rPr>
        <w:t xml:space="preserve"> пр</w:t>
      </w:r>
      <w:r w:rsidRPr="00DF7D25">
        <w:rPr>
          <w:rFonts w:ascii="Arial" w:eastAsia="Arial" w:hAnsi="Arial" w:cs="Arial"/>
          <w:sz w:val="24"/>
          <w:szCs w:val="24"/>
        </w:rPr>
        <w:t>ист</w:t>
      </w:r>
      <w:r w:rsidRPr="00632280">
        <w:rPr>
          <w:rFonts w:ascii="Arial" w:eastAsia="Arial" w:hAnsi="Arial" w:cs="Arial"/>
          <w:sz w:val="24"/>
          <w:szCs w:val="24"/>
        </w:rPr>
        <w:t>у</w:t>
      </w:r>
      <w:r w:rsidRPr="00DF7D25">
        <w:rPr>
          <w:rFonts w:ascii="Arial" w:eastAsia="Arial" w:hAnsi="Arial" w:cs="Arial"/>
          <w:sz w:val="24"/>
          <w:szCs w:val="24"/>
        </w:rPr>
        <w:t>па</w:t>
      </w:r>
      <w:r w:rsidRPr="00632280">
        <w:rPr>
          <w:rFonts w:ascii="Arial" w:eastAsia="Arial" w:hAnsi="Arial" w:cs="Arial"/>
          <w:sz w:val="24"/>
          <w:szCs w:val="24"/>
        </w:rPr>
        <w:t xml:space="preserve"> </w:t>
      </w:r>
      <w:r w:rsidRPr="00DF7D25">
        <w:rPr>
          <w:rFonts w:ascii="Arial" w:eastAsia="Arial" w:hAnsi="Arial" w:cs="Arial"/>
          <w:sz w:val="24"/>
          <w:szCs w:val="24"/>
        </w:rPr>
        <w:t>(a</w:t>
      </w:r>
      <w:r w:rsidRPr="00632280">
        <w:rPr>
          <w:rFonts w:ascii="Arial" w:eastAsia="Arial" w:hAnsi="Arial" w:cs="Arial"/>
          <w:sz w:val="24"/>
          <w:szCs w:val="24"/>
        </w:rPr>
        <w:t>dm</w:t>
      </w:r>
      <w:r w:rsidRPr="00DF7D25">
        <w:rPr>
          <w:rFonts w:ascii="Arial" w:eastAsia="Arial" w:hAnsi="Arial" w:cs="Arial"/>
          <w:sz w:val="24"/>
          <w:szCs w:val="24"/>
        </w:rPr>
        <w:t>in</w:t>
      </w:r>
      <w:r w:rsidRPr="00632280">
        <w:rPr>
          <w:rFonts w:ascii="Arial" w:eastAsia="Arial" w:hAnsi="Arial" w:cs="Arial"/>
          <w:sz w:val="24"/>
          <w:szCs w:val="24"/>
        </w:rPr>
        <w:t xml:space="preserve"> </w:t>
      </w:r>
      <w:r w:rsidRPr="00DF7D25">
        <w:rPr>
          <w:rFonts w:ascii="Arial" w:eastAsia="Arial" w:hAnsi="Arial" w:cs="Arial"/>
          <w:sz w:val="24"/>
          <w:szCs w:val="24"/>
        </w:rPr>
        <w:t>&amp;</w:t>
      </w:r>
      <w:r w:rsidRPr="00632280">
        <w:rPr>
          <w:rFonts w:ascii="Arial" w:eastAsia="Arial" w:hAnsi="Arial" w:cs="Arial"/>
          <w:sz w:val="24"/>
          <w:szCs w:val="24"/>
        </w:rPr>
        <w:t xml:space="preserve"> rea</w:t>
      </w:r>
      <w:r w:rsidRPr="00DF7D25">
        <w:rPr>
          <w:rFonts w:ascii="Arial" w:eastAsia="Arial" w:hAnsi="Arial" w:cs="Arial"/>
          <w:sz w:val="24"/>
          <w:szCs w:val="24"/>
        </w:rPr>
        <w:t xml:space="preserve">d  </w:t>
      </w:r>
      <w:r w:rsidRPr="00632280">
        <w:rPr>
          <w:rFonts w:ascii="Arial" w:eastAsia="Arial" w:hAnsi="Arial" w:cs="Arial"/>
          <w:sz w:val="24"/>
          <w:szCs w:val="24"/>
        </w:rPr>
        <w:t>on</w:t>
      </w:r>
      <w:r w:rsidRPr="00DF7D25">
        <w:rPr>
          <w:rFonts w:ascii="Arial" w:eastAsia="Arial" w:hAnsi="Arial" w:cs="Arial"/>
          <w:sz w:val="24"/>
          <w:szCs w:val="24"/>
        </w:rPr>
        <w:t>l</w:t>
      </w:r>
      <w:r w:rsidRPr="00632280">
        <w:rPr>
          <w:rFonts w:ascii="Arial" w:eastAsia="Arial" w:hAnsi="Arial" w:cs="Arial"/>
          <w:sz w:val="24"/>
          <w:szCs w:val="24"/>
        </w:rPr>
        <w:t>y</w:t>
      </w:r>
      <w:r w:rsidRPr="00DF7D25">
        <w:rPr>
          <w:rFonts w:ascii="Arial" w:eastAsia="Arial" w:hAnsi="Arial" w:cs="Arial"/>
          <w:sz w:val="24"/>
          <w:szCs w:val="24"/>
        </w:rPr>
        <w:t>).</w:t>
      </w:r>
      <w:r w:rsidRPr="00632280">
        <w:rPr>
          <w:rFonts w:ascii="Arial" w:eastAsia="Arial" w:hAnsi="Arial" w:cs="Arial"/>
          <w:sz w:val="24"/>
          <w:szCs w:val="24"/>
        </w:rPr>
        <w:t xml:space="preserve"> Мо</w:t>
      </w:r>
      <w:r w:rsidRPr="00DF7D25">
        <w:rPr>
          <w:rFonts w:ascii="Arial" w:eastAsia="Arial" w:hAnsi="Arial" w:cs="Arial"/>
          <w:sz w:val="24"/>
          <w:szCs w:val="24"/>
        </w:rPr>
        <w:t>нт</w:t>
      </w:r>
      <w:r w:rsidRPr="00632280">
        <w:rPr>
          <w:rFonts w:ascii="Arial" w:eastAsia="Arial" w:hAnsi="Arial" w:cs="Arial"/>
          <w:sz w:val="24"/>
          <w:szCs w:val="24"/>
        </w:rPr>
        <w:t>а</w:t>
      </w:r>
      <w:r w:rsidRPr="00DF7D25">
        <w:rPr>
          <w:rFonts w:ascii="Arial" w:eastAsia="Arial" w:hAnsi="Arial" w:cs="Arial"/>
          <w:sz w:val="24"/>
          <w:szCs w:val="24"/>
        </w:rPr>
        <w:t xml:space="preserve">жа </w:t>
      </w:r>
      <w:r w:rsidRPr="00632280">
        <w:rPr>
          <w:rFonts w:ascii="Arial" w:eastAsia="Arial" w:hAnsi="Arial" w:cs="Arial"/>
          <w:sz w:val="24"/>
          <w:szCs w:val="24"/>
        </w:rPr>
        <w:t>уређа</w:t>
      </w:r>
      <w:r w:rsidRPr="00DF7D25">
        <w:rPr>
          <w:rFonts w:ascii="Arial" w:eastAsia="Arial" w:hAnsi="Arial" w:cs="Arial"/>
          <w:sz w:val="24"/>
          <w:szCs w:val="24"/>
        </w:rPr>
        <w:t>ја</w:t>
      </w:r>
      <w:r w:rsidRPr="00632280">
        <w:rPr>
          <w:rFonts w:ascii="Arial" w:eastAsia="Arial" w:hAnsi="Arial" w:cs="Arial"/>
          <w:sz w:val="24"/>
          <w:szCs w:val="24"/>
        </w:rPr>
        <w:t xml:space="preserve"> </w:t>
      </w:r>
      <w:r w:rsidRPr="00DF7D25">
        <w:rPr>
          <w:rFonts w:ascii="Arial" w:eastAsia="Arial" w:hAnsi="Arial" w:cs="Arial"/>
          <w:sz w:val="24"/>
          <w:szCs w:val="24"/>
        </w:rPr>
        <w:t>је</w:t>
      </w:r>
      <w:r w:rsidRPr="00632280">
        <w:rPr>
          <w:rFonts w:ascii="Arial" w:eastAsia="Arial" w:hAnsi="Arial" w:cs="Arial"/>
          <w:sz w:val="24"/>
          <w:szCs w:val="24"/>
        </w:rPr>
        <w:t xml:space="preserve"> пред</w:t>
      </w:r>
      <w:r w:rsidRPr="00DF7D25">
        <w:rPr>
          <w:rFonts w:ascii="Arial" w:eastAsia="Arial" w:hAnsi="Arial" w:cs="Arial"/>
          <w:sz w:val="24"/>
          <w:szCs w:val="24"/>
        </w:rPr>
        <w:t>ви</w:t>
      </w:r>
      <w:r w:rsidRPr="00632280">
        <w:rPr>
          <w:rFonts w:ascii="Arial" w:eastAsia="Arial" w:hAnsi="Arial" w:cs="Arial"/>
          <w:sz w:val="24"/>
          <w:szCs w:val="24"/>
        </w:rPr>
        <w:t>ђе</w:t>
      </w:r>
      <w:r w:rsidRPr="00DF7D25">
        <w:rPr>
          <w:rFonts w:ascii="Arial" w:eastAsia="Arial" w:hAnsi="Arial" w:cs="Arial"/>
          <w:sz w:val="24"/>
          <w:szCs w:val="24"/>
        </w:rPr>
        <w:t>на</w:t>
      </w:r>
      <w:r w:rsidRPr="00632280">
        <w:rPr>
          <w:rFonts w:ascii="Arial" w:eastAsia="Arial" w:hAnsi="Arial" w:cs="Arial"/>
          <w:sz w:val="24"/>
          <w:szCs w:val="24"/>
        </w:rPr>
        <w:t xml:space="preserve"> </w:t>
      </w:r>
      <w:r w:rsidRPr="00DF7D25">
        <w:rPr>
          <w:rFonts w:ascii="Arial" w:eastAsia="Arial" w:hAnsi="Arial" w:cs="Arial"/>
          <w:sz w:val="24"/>
          <w:szCs w:val="24"/>
        </w:rPr>
        <w:t>у ст</w:t>
      </w:r>
      <w:r w:rsidRPr="00632280">
        <w:rPr>
          <w:rFonts w:ascii="Arial" w:eastAsia="Arial" w:hAnsi="Arial" w:cs="Arial"/>
          <w:sz w:val="24"/>
          <w:szCs w:val="24"/>
        </w:rPr>
        <w:t>а</w:t>
      </w:r>
      <w:r w:rsidRPr="00DF7D25">
        <w:rPr>
          <w:rFonts w:ascii="Arial" w:eastAsia="Arial" w:hAnsi="Arial" w:cs="Arial"/>
          <w:sz w:val="24"/>
          <w:szCs w:val="24"/>
        </w:rPr>
        <w:t>н</w:t>
      </w:r>
      <w:r w:rsidRPr="00632280">
        <w:rPr>
          <w:rFonts w:ascii="Arial" w:eastAsia="Arial" w:hAnsi="Arial" w:cs="Arial"/>
          <w:sz w:val="24"/>
          <w:szCs w:val="24"/>
        </w:rPr>
        <w:t>дард</w:t>
      </w:r>
      <w:r w:rsidRPr="00DF7D25">
        <w:rPr>
          <w:rFonts w:ascii="Arial" w:eastAsia="Arial" w:hAnsi="Arial" w:cs="Arial"/>
          <w:sz w:val="24"/>
          <w:szCs w:val="24"/>
        </w:rPr>
        <w:t>ном</w:t>
      </w:r>
      <w:r w:rsidRPr="00632280">
        <w:rPr>
          <w:rFonts w:ascii="Arial" w:eastAsia="Arial" w:hAnsi="Arial" w:cs="Arial"/>
          <w:sz w:val="24"/>
          <w:szCs w:val="24"/>
        </w:rPr>
        <w:t xml:space="preserve"> 19</w:t>
      </w:r>
      <w:r w:rsidRPr="00DF7D25">
        <w:rPr>
          <w:rFonts w:ascii="Arial" w:eastAsia="Arial" w:hAnsi="Arial" w:cs="Arial"/>
          <w:sz w:val="24"/>
          <w:szCs w:val="24"/>
        </w:rPr>
        <w:t>”</w:t>
      </w:r>
      <w:r w:rsidRPr="00632280">
        <w:rPr>
          <w:rFonts w:ascii="Arial" w:eastAsia="Arial" w:hAnsi="Arial" w:cs="Arial"/>
          <w:sz w:val="24"/>
          <w:szCs w:val="24"/>
        </w:rPr>
        <w:t xml:space="preserve"> каб</w:t>
      </w:r>
      <w:r w:rsidRPr="00DF7D25">
        <w:rPr>
          <w:rFonts w:ascii="Arial" w:eastAsia="Arial" w:hAnsi="Arial" w:cs="Arial"/>
          <w:sz w:val="24"/>
          <w:szCs w:val="24"/>
        </w:rPr>
        <w:t>инету</w:t>
      </w:r>
      <w:r w:rsidRPr="00632280">
        <w:rPr>
          <w:rFonts w:ascii="Arial" w:eastAsia="Arial" w:hAnsi="Arial" w:cs="Arial"/>
          <w:sz w:val="24"/>
          <w:szCs w:val="24"/>
        </w:rPr>
        <w:t xml:space="preserve"> </w:t>
      </w:r>
      <w:r w:rsidRPr="00DF7D25">
        <w:rPr>
          <w:rFonts w:ascii="Arial" w:eastAsia="Arial" w:hAnsi="Arial" w:cs="Arial"/>
          <w:sz w:val="24"/>
          <w:szCs w:val="24"/>
        </w:rPr>
        <w:t>и</w:t>
      </w:r>
      <w:r w:rsidRPr="00632280">
        <w:rPr>
          <w:rFonts w:ascii="Arial" w:eastAsia="Arial" w:hAnsi="Arial" w:cs="Arial"/>
          <w:sz w:val="24"/>
          <w:szCs w:val="24"/>
        </w:rPr>
        <w:t xml:space="preserve"> треб</w:t>
      </w:r>
      <w:r w:rsidRPr="00DF7D25">
        <w:rPr>
          <w:rFonts w:ascii="Arial" w:eastAsia="Arial" w:hAnsi="Arial" w:cs="Arial"/>
          <w:sz w:val="24"/>
          <w:szCs w:val="24"/>
        </w:rPr>
        <w:t>а</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з</w:t>
      </w:r>
      <w:r w:rsidRPr="00632280">
        <w:rPr>
          <w:rFonts w:ascii="Arial" w:eastAsia="Arial" w:hAnsi="Arial" w:cs="Arial"/>
          <w:sz w:val="24"/>
          <w:szCs w:val="24"/>
        </w:rPr>
        <w:t>ау</w:t>
      </w:r>
      <w:r w:rsidRPr="00DF7D25">
        <w:rPr>
          <w:rFonts w:ascii="Arial" w:eastAsia="Arial" w:hAnsi="Arial" w:cs="Arial"/>
          <w:sz w:val="24"/>
          <w:szCs w:val="24"/>
        </w:rPr>
        <w:t>з</w:t>
      </w:r>
      <w:r w:rsidRPr="00632280">
        <w:rPr>
          <w:rFonts w:ascii="Arial" w:eastAsia="Arial" w:hAnsi="Arial" w:cs="Arial"/>
          <w:sz w:val="24"/>
          <w:szCs w:val="24"/>
        </w:rPr>
        <w:t>м</w:t>
      </w:r>
      <w:r w:rsidRPr="00DF7D25">
        <w:rPr>
          <w:rFonts w:ascii="Arial" w:eastAsia="Arial" w:hAnsi="Arial" w:cs="Arial"/>
          <w:sz w:val="24"/>
          <w:szCs w:val="24"/>
        </w:rPr>
        <w:t>е м</w:t>
      </w:r>
      <w:r w:rsidRPr="00632280">
        <w:rPr>
          <w:rFonts w:ascii="Arial" w:eastAsia="Arial" w:hAnsi="Arial" w:cs="Arial"/>
          <w:sz w:val="24"/>
          <w:szCs w:val="24"/>
        </w:rPr>
        <w:t>а</w:t>
      </w:r>
      <w:r w:rsidRPr="00DF7D25">
        <w:rPr>
          <w:rFonts w:ascii="Arial" w:eastAsia="Arial" w:hAnsi="Arial" w:cs="Arial"/>
          <w:sz w:val="24"/>
          <w:szCs w:val="24"/>
        </w:rPr>
        <w:t>кси</w:t>
      </w:r>
      <w:r w:rsidRPr="00632280">
        <w:rPr>
          <w:rFonts w:ascii="Arial" w:eastAsia="Arial" w:hAnsi="Arial" w:cs="Arial"/>
          <w:sz w:val="24"/>
          <w:szCs w:val="24"/>
        </w:rPr>
        <w:t>мал</w:t>
      </w:r>
      <w:r w:rsidRPr="00DF7D25">
        <w:rPr>
          <w:rFonts w:ascii="Arial" w:eastAsia="Arial" w:hAnsi="Arial" w:cs="Arial"/>
          <w:sz w:val="24"/>
          <w:szCs w:val="24"/>
        </w:rPr>
        <w:t>но</w:t>
      </w:r>
      <w:r w:rsidRPr="00632280">
        <w:rPr>
          <w:rFonts w:ascii="Arial" w:eastAsia="Arial" w:hAnsi="Arial" w:cs="Arial"/>
          <w:sz w:val="24"/>
          <w:szCs w:val="24"/>
        </w:rPr>
        <w:t xml:space="preserve"> 2</w:t>
      </w:r>
      <w:r w:rsidRPr="00DF7D25">
        <w:rPr>
          <w:rFonts w:ascii="Arial" w:eastAsia="Arial" w:hAnsi="Arial" w:cs="Arial"/>
          <w:sz w:val="24"/>
          <w:szCs w:val="24"/>
        </w:rPr>
        <w:t>U п</w:t>
      </w:r>
      <w:r w:rsidRPr="00632280">
        <w:rPr>
          <w:rFonts w:ascii="Arial" w:eastAsia="Arial" w:hAnsi="Arial" w:cs="Arial"/>
          <w:sz w:val="24"/>
          <w:szCs w:val="24"/>
        </w:rPr>
        <w:t>ро</w:t>
      </w:r>
      <w:r w:rsidRPr="00DF7D25">
        <w:rPr>
          <w:rFonts w:ascii="Arial" w:eastAsia="Arial" w:hAnsi="Arial" w:cs="Arial"/>
          <w:sz w:val="24"/>
          <w:szCs w:val="24"/>
        </w:rPr>
        <w:t>с</w:t>
      </w:r>
      <w:r w:rsidRPr="00632280">
        <w:rPr>
          <w:rFonts w:ascii="Arial" w:eastAsia="Arial" w:hAnsi="Arial" w:cs="Arial"/>
          <w:sz w:val="24"/>
          <w:szCs w:val="24"/>
        </w:rPr>
        <w:t>тор</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(ос</w:t>
      </w:r>
      <w:r w:rsidRPr="00632280">
        <w:rPr>
          <w:rFonts w:ascii="Arial" w:eastAsia="Arial" w:hAnsi="Arial" w:cs="Arial"/>
          <w:sz w:val="24"/>
          <w:szCs w:val="24"/>
        </w:rPr>
        <w:t>но</w:t>
      </w:r>
      <w:r w:rsidRPr="00DF7D25">
        <w:rPr>
          <w:rFonts w:ascii="Arial" w:eastAsia="Arial" w:hAnsi="Arial" w:cs="Arial"/>
          <w:sz w:val="24"/>
          <w:szCs w:val="24"/>
        </w:rPr>
        <w:t>в</w:t>
      </w:r>
      <w:r w:rsidRPr="00632280">
        <w:rPr>
          <w:rFonts w:ascii="Arial" w:eastAsia="Arial" w:hAnsi="Arial" w:cs="Arial"/>
          <w:sz w:val="24"/>
          <w:szCs w:val="24"/>
        </w:rPr>
        <w:t>н</w:t>
      </w:r>
      <w:r w:rsidRPr="00DF7D25">
        <w:rPr>
          <w:rFonts w:ascii="Arial" w:eastAsia="Arial" w:hAnsi="Arial" w:cs="Arial"/>
          <w:sz w:val="24"/>
          <w:szCs w:val="24"/>
        </w:rPr>
        <w:t>и</w:t>
      </w:r>
      <w:r w:rsidRPr="00632280">
        <w:rPr>
          <w:rFonts w:ascii="Arial" w:eastAsia="Arial" w:hAnsi="Arial" w:cs="Arial"/>
          <w:sz w:val="24"/>
          <w:szCs w:val="24"/>
        </w:rPr>
        <w:t xml:space="preserve"> уређа</w:t>
      </w:r>
      <w:r w:rsidRPr="00DF7D25">
        <w:rPr>
          <w:rFonts w:ascii="Arial" w:eastAsia="Arial" w:hAnsi="Arial" w:cs="Arial"/>
          <w:sz w:val="24"/>
          <w:szCs w:val="24"/>
        </w:rPr>
        <w:t xml:space="preserve">ј </w:t>
      </w:r>
      <w:r w:rsidRPr="00632280">
        <w:rPr>
          <w:rFonts w:ascii="Arial" w:eastAsia="Arial" w:hAnsi="Arial" w:cs="Arial"/>
          <w:sz w:val="24"/>
          <w:szCs w:val="24"/>
        </w:rPr>
        <w:t>с</w:t>
      </w:r>
      <w:r w:rsidRPr="00DF7D25">
        <w:rPr>
          <w:rFonts w:ascii="Arial" w:eastAsia="Arial" w:hAnsi="Arial" w:cs="Arial"/>
          <w:sz w:val="24"/>
          <w:szCs w:val="24"/>
        </w:rPr>
        <w:t>а</w:t>
      </w:r>
      <w:r w:rsidRPr="00632280">
        <w:rPr>
          <w:rFonts w:ascii="Arial" w:eastAsia="Arial" w:hAnsi="Arial" w:cs="Arial"/>
          <w:sz w:val="24"/>
          <w:szCs w:val="24"/>
        </w:rPr>
        <w:t xml:space="preserve"> ка</w:t>
      </w:r>
      <w:r w:rsidRPr="00DF7D25">
        <w:rPr>
          <w:rFonts w:ascii="Arial" w:eastAsia="Arial" w:hAnsi="Arial" w:cs="Arial"/>
          <w:sz w:val="24"/>
          <w:szCs w:val="24"/>
        </w:rPr>
        <w:t>с</w:t>
      </w:r>
      <w:r w:rsidRPr="00632280">
        <w:rPr>
          <w:rFonts w:ascii="Arial" w:eastAsia="Arial" w:hAnsi="Arial" w:cs="Arial"/>
          <w:sz w:val="24"/>
          <w:szCs w:val="24"/>
        </w:rPr>
        <w:t>кад</w:t>
      </w:r>
      <w:r w:rsidRPr="00DF7D25">
        <w:rPr>
          <w:rFonts w:ascii="Arial" w:eastAsia="Arial" w:hAnsi="Arial" w:cs="Arial"/>
          <w:sz w:val="24"/>
          <w:szCs w:val="24"/>
        </w:rPr>
        <w:t>но</w:t>
      </w:r>
      <w:r w:rsidRPr="00632280">
        <w:rPr>
          <w:rFonts w:ascii="Arial" w:eastAsia="Arial" w:hAnsi="Arial" w:cs="Arial"/>
          <w:sz w:val="24"/>
          <w:szCs w:val="24"/>
        </w:rPr>
        <w:t xml:space="preserve"> </w:t>
      </w:r>
      <w:r w:rsidRPr="00DF7D25">
        <w:rPr>
          <w:rFonts w:ascii="Arial" w:eastAsia="Arial" w:hAnsi="Arial" w:cs="Arial"/>
          <w:sz w:val="24"/>
          <w:szCs w:val="24"/>
        </w:rPr>
        <w:t>ве</w:t>
      </w:r>
      <w:r w:rsidRPr="00632280">
        <w:rPr>
          <w:rFonts w:ascii="Arial" w:eastAsia="Arial" w:hAnsi="Arial" w:cs="Arial"/>
          <w:sz w:val="24"/>
          <w:szCs w:val="24"/>
        </w:rPr>
        <w:t>за</w:t>
      </w:r>
      <w:r w:rsidRPr="00DF7D25">
        <w:rPr>
          <w:rFonts w:ascii="Arial" w:eastAsia="Arial" w:hAnsi="Arial" w:cs="Arial"/>
          <w:sz w:val="24"/>
          <w:szCs w:val="24"/>
        </w:rPr>
        <w:t xml:space="preserve">ним </w:t>
      </w:r>
      <w:r w:rsidRPr="00632280">
        <w:rPr>
          <w:rFonts w:ascii="Arial" w:eastAsia="Arial" w:hAnsi="Arial" w:cs="Arial"/>
          <w:sz w:val="24"/>
          <w:szCs w:val="24"/>
        </w:rPr>
        <w:t>модуло</w:t>
      </w:r>
      <w:r w:rsidRPr="00DF7D25">
        <w:rPr>
          <w:rFonts w:ascii="Arial" w:eastAsia="Arial" w:hAnsi="Arial" w:cs="Arial"/>
          <w:sz w:val="24"/>
          <w:szCs w:val="24"/>
        </w:rPr>
        <w:t>м).</w:t>
      </w:r>
    </w:p>
    <w:p w14:paraId="47EA0102"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632280">
        <w:rPr>
          <w:rFonts w:ascii="Arial" w:eastAsia="Arial" w:hAnsi="Arial" w:cs="Arial"/>
          <w:sz w:val="24"/>
          <w:szCs w:val="24"/>
        </w:rPr>
        <w:t>ро</w:t>
      </w:r>
      <w:r w:rsidRPr="00DF7D25">
        <w:rPr>
          <w:rFonts w:ascii="Arial" w:eastAsia="Arial" w:hAnsi="Arial" w:cs="Arial"/>
          <w:sz w:val="24"/>
          <w:szCs w:val="24"/>
        </w:rPr>
        <w:t>је</w:t>
      </w:r>
      <w:r w:rsidRPr="00632280">
        <w:rPr>
          <w:rFonts w:ascii="Arial" w:eastAsia="Arial" w:hAnsi="Arial" w:cs="Arial"/>
          <w:sz w:val="24"/>
          <w:szCs w:val="24"/>
        </w:rPr>
        <w:t>кто</w:t>
      </w:r>
      <w:r w:rsidRPr="00DF7D25">
        <w:rPr>
          <w:rFonts w:ascii="Arial" w:eastAsia="Arial" w:hAnsi="Arial" w:cs="Arial"/>
          <w:sz w:val="24"/>
          <w:szCs w:val="24"/>
        </w:rPr>
        <w:t>м пр</w:t>
      </w:r>
      <w:r w:rsidRPr="00632280">
        <w:rPr>
          <w:rFonts w:ascii="Arial" w:eastAsia="Arial" w:hAnsi="Arial" w:cs="Arial"/>
          <w:sz w:val="24"/>
          <w:szCs w:val="24"/>
        </w:rPr>
        <w:t>ед</w:t>
      </w:r>
      <w:r w:rsidRPr="00DF7D25">
        <w:rPr>
          <w:rFonts w:ascii="Arial" w:eastAsia="Arial" w:hAnsi="Arial" w:cs="Arial"/>
          <w:sz w:val="24"/>
          <w:szCs w:val="24"/>
        </w:rPr>
        <w:t>ви</w:t>
      </w:r>
      <w:r w:rsidRPr="00632280">
        <w:rPr>
          <w:rFonts w:ascii="Arial" w:eastAsia="Arial" w:hAnsi="Arial" w:cs="Arial"/>
          <w:sz w:val="24"/>
          <w:szCs w:val="24"/>
        </w:rPr>
        <w:t>де</w:t>
      </w:r>
      <w:r w:rsidRPr="00DF7D25">
        <w:rPr>
          <w:rFonts w:ascii="Arial" w:eastAsia="Arial" w:hAnsi="Arial" w:cs="Arial"/>
          <w:sz w:val="24"/>
          <w:szCs w:val="24"/>
        </w:rPr>
        <w:t xml:space="preserve">ти </w:t>
      </w:r>
      <w:r w:rsidRPr="00632280">
        <w:rPr>
          <w:rFonts w:ascii="Arial" w:eastAsia="Arial" w:hAnsi="Arial" w:cs="Arial"/>
          <w:sz w:val="24"/>
          <w:szCs w:val="24"/>
        </w:rPr>
        <w:t>д</w:t>
      </w:r>
      <w:r w:rsidRPr="00DF7D25">
        <w:rPr>
          <w:rFonts w:ascii="Arial" w:eastAsia="Arial" w:hAnsi="Arial" w:cs="Arial"/>
          <w:sz w:val="24"/>
          <w:szCs w:val="24"/>
        </w:rPr>
        <w:t>а с</w:t>
      </w:r>
      <w:r w:rsidRPr="00632280">
        <w:rPr>
          <w:rFonts w:ascii="Arial" w:eastAsia="Arial" w:hAnsi="Arial" w:cs="Arial"/>
          <w:sz w:val="24"/>
          <w:szCs w:val="24"/>
        </w:rPr>
        <w:t>ер</w:t>
      </w:r>
      <w:r w:rsidRPr="00DF7D25">
        <w:rPr>
          <w:rFonts w:ascii="Arial" w:eastAsia="Arial" w:hAnsi="Arial" w:cs="Arial"/>
          <w:sz w:val="24"/>
          <w:szCs w:val="24"/>
        </w:rPr>
        <w:t>вер с</w:t>
      </w:r>
      <w:r w:rsidRPr="00632280">
        <w:rPr>
          <w:rFonts w:ascii="Arial" w:eastAsia="Arial" w:hAnsi="Arial" w:cs="Arial"/>
          <w:sz w:val="24"/>
          <w:szCs w:val="24"/>
        </w:rPr>
        <w:t>ал</w:t>
      </w:r>
      <w:r w:rsidRPr="00DF7D25">
        <w:rPr>
          <w:rFonts w:ascii="Arial" w:eastAsia="Arial" w:hAnsi="Arial" w:cs="Arial"/>
          <w:sz w:val="24"/>
          <w:szCs w:val="24"/>
        </w:rPr>
        <w:t>а исп</w:t>
      </w:r>
      <w:r w:rsidRPr="00632280">
        <w:rPr>
          <w:rFonts w:ascii="Arial" w:eastAsia="Arial" w:hAnsi="Arial" w:cs="Arial"/>
          <w:sz w:val="24"/>
          <w:szCs w:val="24"/>
        </w:rPr>
        <w:t>уња</w:t>
      </w:r>
      <w:r w:rsidRPr="00DF7D25">
        <w:rPr>
          <w:rFonts w:ascii="Arial" w:eastAsia="Arial" w:hAnsi="Arial" w:cs="Arial"/>
          <w:sz w:val="24"/>
          <w:szCs w:val="24"/>
        </w:rPr>
        <w:t xml:space="preserve">ва све </w:t>
      </w:r>
      <w:r w:rsidRPr="00632280">
        <w:rPr>
          <w:rFonts w:ascii="Arial" w:eastAsia="Arial" w:hAnsi="Arial" w:cs="Arial"/>
          <w:sz w:val="24"/>
          <w:szCs w:val="24"/>
        </w:rPr>
        <w:t>нео</w:t>
      </w:r>
      <w:r w:rsidRPr="00DF7D25">
        <w:rPr>
          <w:rFonts w:ascii="Arial" w:eastAsia="Arial" w:hAnsi="Arial" w:cs="Arial"/>
          <w:sz w:val="24"/>
          <w:szCs w:val="24"/>
        </w:rPr>
        <w:t>п</w:t>
      </w:r>
      <w:r w:rsidRPr="00632280">
        <w:rPr>
          <w:rFonts w:ascii="Arial" w:eastAsia="Arial" w:hAnsi="Arial" w:cs="Arial"/>
          <w:sz w:val="24"/>
          <w:szCs w:val="24"/>
        </w:rPr>
        <w:t>ход</w:t>
      </w:r>
      <w:r w:rsidRPr="00DF7D25">
        <w:rPr>
          <w:rFonts w:ascii="Arial" w:eastAsia="Arial" w:hAnsi="Arial" w:cs="Arial"/>
          <w:sz w:val="24"/>
          <w:szCs w:val="24"/>
        </w:rPr>
        <w:t xml:space="preserve">не </w:t>
      </w:r>
      <w:r w:rsidRPr="00632280">
        <w:rPr>
          <w:rFonts w:ascii="Arial" w:eastAsia="Arial" w:hAnsi="Arial" w:cs="Arial"/>
          <w:sz w:val="24"/>
          <w:szCs w:val="24"/>
        </w:rPr>
        <w:t>безбед</w:t>
      </w:r>
      <w:r w:rsidRPr="00DF7D25">
        <w:rPr>
          <w:rFonts w:ascii="Arial" w:eastAsia="Arial" w:hAnsi="Arial" w:cs="Arial"/>
          <w:sz w:val="24"/>
          <w:szCs w:val="24"/>
        </w:rPr>
        <w:t>носне</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еду</w:t>
      </w:r>
      <w:r w:rsidRPr="00DF7D25">
        <w:rPr>
          <w:rFonts w:ascii="Arial" w:eastAsia="Arial" w:hAnsi="Arial" w:cs="Arial"/>
          <w:sz w:val="24"/>
          <w:szCs w:val="24"/>
        </w:rPr>
        <w:t>с</w:t>
      </w:r>
      <w:r w:rsidRPr="00632280">
        <w:rPr>
          <w:rFonts w:ascii="Arial" w:eastAsia="Arial" w:hAnsi="Arial" w:cs="Arial"/>
          <w:sz w:val="24"/>
          <w:szCs w:val="24"/>
        </w:rPr>
        <w:t>ло</w:t>
      </w:r>
      <w:r w:rsidRPr="00DF7D25">
        <w:rPr>
          <w:rFonts w:ascii="Arial" w:eastAsia="Arial" w:hAnsi="Arial" w:cs="Arial"/>
          <w:sz w:val="24"/>
          <w:szCs w:val="24"/>
        </w:rPr>
        <w:t>ве</w:t>
      </w:r>
      <w:r w:rsidRPr="00632280">
        <w:rPr>
          <w:rFonts w:ascii="Arial" w:eastAsia="Arial" w:hAnsi="Arial" w:cs="Arial"/>
          <w:sz w:val="24"/>
          <w:szCs w:val="24"/>
        </w:rPr>
        <w:t xml:space="preserve"> </w:t>
      </w:r>
      <w:r w:rsidRPr="00DF7D25">
        <w:rPr>
          <w:rFonts w:ascii="Arial" w:eastAsia="Arial" w:hAnsi="Arial" w:cs="Arial"/>
          <w:sz w:val="24"/>
          <w:szCs w:val="24"/>
        </w:rPr>
        <w:t>за</w:t>
      </w:r>
      <w:r w:rsidRPr="00632280">
        <w:rPr>
          <w:rFonts w:ascii="Arial" w:eastAsia="Arial" w:hAnsi="Arial" w:cs="Arial"/>
          <w:sz w:val="24"/>
          <w:szCs w:val="24"/>
        </w:rPr>
        <w:t xml:space="preserve"> </w:t>
      </w:r>
      <w:r w:rsidRPr="00DF7D25">
        <w:rPr>
          <w:rFonts w:ascii="Arial" w:eastAsia="Arial" w:hAnsi="Arial" w:cs="Arial"/>
          <w:sz w:val="24"/>
          <w:szCs w:val="24"/>
        </w:rPr>
        <w:t>си</w:t>
      </w:r>
      <w:r w:rsidRPr="00632280">
        <w:rPr>
          <w:rFonts w:ascii="Arial" w:eastAsia="Arial" w:hAnsi="Arial" w:cs="Arial"/>
          <w:sz w:val="24"/>
          <w:szCs w:val="24"/>
        </w:rPr>
        <w:t>гура</w:t>
      </w:r>
      <w:r w:rsidRPr="00DF7D25">
        <w:rPr>
          <w:rFonts w:ascii="Arial" w:eastAsia="Arial" w:hAnsi="Arial" w:cs="Arial"/>
          <w:sz w:val="24"/>
          <w:szCs w:val="24"/>
        </w:rPr>
        <w:t>н</w:t>
      </w:r>
      <w:r w:rsidRPr="00632280">
        <w:rPr>
          <w:rFonts w:ascii="Arial" w:eastAsia="Arial" w:hAnsi="Arial" w:cs="Arial"/>
          <w:sz w:val="24"/>
          <w:szCs w:val="24"/>
        </w:rPr>
        <w:t xml:space="preserve"> </w:t>
      </w:r>
      <w:r w:rsidRPr="00DF7D25">
        <w:rPr>
          <w:rFonts w:ascii="Arial" w:eastAsia="Arial" w:hAnsi="Arial" w:cs="Arial"/>
          <w:sz w:val="24"/>
          <w:szCs w:val="24"/>
        </w:rPr>
        <w:t>и</w:t>
      </w:r>
      <w:r w:rsidRPr="00632280">
        <w:rPr>
          <w:rFonts w:ascii="Arial" w:eastAsia="Arial" w:hAnsi="Arial" w:cs="Arial"/>
          <w:sz w:val="24"/>
          <w:szCs w:val="24"/>
        </w:rPr>
        <w:t xml:space="preserve"> </w:t>
      </w:r>
      <w:r w:rsidRPr="00DF7D25">
        <w:rPr>
          <w:rFonts w:ascii="Arial" w:eastAsia="Arial" w:hAnsi="Arial" w:cs="Arial"/>
          <w:sz w:val="24"/>
          <w:szCs w:val="24"/>
        </w:rPr>
        <w:t>по</w:t>
      </w:r>
      <w:r w:rsidRPr="00632280">
        <w:rPr>
          <w:rFonts w:ascii="Arial" w:eastAsia="Arial" w:hAnsi="Arial" w:cs="Arial"/>
          <w:sz w:val="24"/>
          <w:szCs w:val="24"/>
        </w:rPr>
        <w:t>узда</w:t>
      </w:r>
      <w:r w:rsidRPr="00DF7D25">
        <w:rPr>
          <w:rFonts w:ascii="Arial" w:eastAsia="Arial" w:hAnsi="Arial" w:cs="Arial"/>
          <w:sz w:val="24"/>
          <w:szCs w:val="24"/>
        </w:rPr>
        <w:t>н</w:t>
      </w:r>
      <w:r w:rsidRPr="00632280">
        <w:rPr>
          <w:rFonts w:ascii="Arial" w:eastAsia="Arial" w:hAnsi="Arial" w:cs="Arial"/>
          <w:sz w:val="24"/>
          <w:szCs w:val="24"/>
        </w:rPr>
        <w:t xml:space="preserve"> ра</w:t>
      </w:r>
      <w:r w:rsidRPr="00DF7D25">
        <w:rPr>
          <w:rFonts w:ascii="Arial" w:eastAsia="Arial" w:hAnsi="Arial" w:cs="Arial"/>
          <w:sz w:val="24"/>
          <w:szCs w:val="24"/>
        </w:rPr>
        <w:t>д</w:t>
      </w:r>
      <w:r w:rsidRPr="00632280">
        <w:rPr>
          <w:rFonts w:ascii="Arial" w:eastAsia="Arial" w:hAnsi="Arial" w:cs="Arial"/>
          <w:sz w:val="24"/>
          <w:szCs w:val="24"/>
        </w:rPr>
        <w:t xml:space="preserve"> о</w:t>
      </w:r>
      <w:r w:rsidRPr="00DF7D25">
        <w:rPr>
          <w:rFonts w:ascii="Arial" w:eastAsia="Arial" w:hAnsi="Arial" w:cs="Arial"/>
          <w:sz w:val="24"/>
          <w:szCs w:val="24"/>
        </w:rPr>
        <w:t>пр</w:t>
      </w:r>
      <w:r w:rsidRPr="00632280">
        <w:rPr>
          <w:rFonts w:ascii="Arial" w:eastAsia="Arial" w:hAnsi="Arial" w:cs="Arial"/>
          <w:sz w:val="24"/>
          <w:szCs w:val="24"/>
        </w:rPr>
        <w:t>е</w:t>
      </w:r>
      <w:r w:rsidRPr="00DF7D25">
        <w:rPr>
          <w:rFonts w:ascii="Arial" w:eastAsia="Arial" w:hAnsi="Arial" w:cs="Arial"/>
          <w:sz w:val="24"/>
          <w:szCs w:val="24"/>
        </w:rPr>
        <w:t>ме</w:t>
      </w:r>
      <w:r w:rsidRPr="00632280">
        <w:rPr>
          <w:rFonts w:ascii="Arial" w:eastAsia="Arial" w:hAnsi="Arial" w:cs="Arial"/>
          <w:sz w:val="24"/>
          <w:szCs w:val="24"/>
        </w:rPr>
        <w:t xml:space="preserve"> ко</w:t>
      </w:r>
      <w:r w:rsidRPr="00DF7D25">
        <w:rPr>
          <w:rFonts w:ascii="Arial" w:eastAsia="Arial" w:hAnsi="Arial" w:cs="Arial"/>
          <w:sz w:val="24"/>
          <w:szCs w:val="24"/>
        </w:rPr>
        <w:t>ја</w:t>
      </w:r>
      <w:r w:rsidRPr="00632280">
        <w:rPr>
          <w:rFonts w:ascii="Arial" w:eastAsia="Arial" w:hAnsi="Arial" w:cs="Arial"/>
          <w:sz w:val="24"/>
          <w:szCs w:val="24"/>
        </w:rPr>
        <w:t xml:space="preserve"> ћ</w:t>
      </w:r>
      <w:r w:rsidRPr="00DF7D25">
        <w:rPr>
          <w:rFonts w:ascii="Arial" w:eastAsia="Arial" w:hAnsi="Arial" w:cs="Arial"/>
          <w:sz w:val="24"/>
          <w:szCs w:val="24"/>
        </w:rPr>
        <w:t>е</w:t>
      </w:r>
      <w:r w:rsidRPr="00632280">
        <w:rPr>
          <w:rFonts w:ascii="Arial" w:eastAsia="Arial" w:hAnsi="Arial" w:cs="Arial"/>
          <w:sz w:val="24"/>
          <w:szCs w:val="24"/>
        </w:rPr>
        <w:t xml:space="preserve"> б</w:t>
      </w:r>
      <w:r w:rsidRPr="00DF7D25">
        <w:rPr>
          <w:rFonts w:ascii="Arial" w:eastAsia="Arial" w:hAnsi="Arial" w:cs="Arial"/>
          <w:sz w:val="24"/>
          <w:szCs w:val="24"/>
        </w:rPr>
        <w:t>ити</w:t>
      </w:r>
      <w:r w:rsidRPr="00632280">
        <w:rPr>
          <w:rFonts w:ascii="Arial" w:eastAsia="Arial" w:hAnsi="Arial" w:cs="Arial"/>
          <w:sz w:val="24"/>
          <w:szCs w:val="24"/>
        </w:rPr>
        <w:t xml:space="preserve"> </w:t>
      </w:r>
      <w:r w:rsidRPr="00DF7D25">
        <w:rPr>
          <w:rFonts w:ascii="Arial" w:eastAsia="Arial" w:hAnsi="Arial" w:cs="Arial"/>
          <w:sz w:val="24"/>
          <w:szCs w:val="24"/>
        </w:rPr>
        <w:t xml:space="preserve">у </w:t>
      </w:r>
      <w:r w:rsidRPr="00632280">
        <w:rPr>
          <w:rFonts w:ascii="Arial" w:eastAsia="Arial" w:hAnsi="Arial" w:cs="Arial"/>
          <w:sz w:val="24"/>
          <w:szCs w:val="24"/>
        </w:rPr>
        <w:t>њ</w:t>
      </w:r>
      <w:r w:rsidRPr="00DF7D25">
        <w:rPr>
          <w:rFonts w:ascii="Arial" w:eastAsia="Arial" w:hAnsi="Arial" w:cs="Arial"/>
          <w:sz w:val="24"/>
          <w:szCs w:val="24"/>
        </w:rPr>
        <w:t>има инст</w:t>
      </w:r>
      <w:r w:rsidRPr="00632280">
        <w:rPr>
          <w:rFonts w:ascii="Arial" w:eastAsia="Arial" w:hAnsi="Arial" w:cs="Arial"/>
          <w:sz w:val="24"/>
          <w:szCs w:val="24"/>
        </w:rPr>
        <w:t>ал</w:t>
      </w:r>
      <w:r w:rsidRPr="00DF7D25">
        <w:rPr>
          <w:rFonts w:ascii="Arial" w:eastAsia="Arial" w:hAnsi="Arial" w:cs="Arial"/>
          <w:sz w:val="24"/>
          <w:szCs w:val="24"/>
        </w:rPr>
        <w:t>и</w:t>
      </w:r>
      <w:r w:rsidRPr="00632280">
        <w:rPr>
          <w:rFonts w:ascii="Arial" w:eastAsia="Arial" w:hAnsi="Arial" w:cs="Arial"/>
          <w:sz w:val="24"/>
          <w:szCs w:val="24"/>
        </w:rPr>
        <w:t>ра</w:t>
      </w:r>
      <w:r w:rsidRPr="00DF7D25">
        <w:rPr>
          <w:rFonts w:ascii="Arial" w:eastAsia="Arial" w:hAnsi="Arial" w:cs="Arial"/>
          <w:sz w:val="24"/>
          <w:szCs w:val="24"/>
        </w:rPr>
        <w:t>на.</w:t>
      </w:r>
      <w:r w:rsidRPr="00632280">
        <w:rPr>
          <w:rFonts w:ascii="Arial" w:eastAsia="Arial" w:hAnsi="Arial" w:cs="Arial"/>
          <w:sz w:val="24"/>
          <w:szCs w:val="24"/>
        </w:rPr>
        <w:t xml:space="preserve"> </w:t>
      </w:r>
      <w:r w:rsidRPr="00DF7D25">
        <w:rPr>
          <w:rFonts w:ascii="Arial" w:eastAsia="Arial" w:hAnsi="Arial" w:cs="Arial"/>
          <w:sz w:val="24"/>
          <w:szCs w:val="24"/>
        </w:rPr>
        <w:t>С тим у ве</w:t>
      </w:r>
      <w:r w:rsidRPr="00632280">
        <w:rPr>
          <w:rFonts w:ascii="Arial" w:eastAsia="Arial" w:hAnsi="Arial" w:cs="Arial"/>
          <w:sz w:val="24"/>
          <w:szCs w:val="24"/>
        </w:rPr>
        <w:t>з</w:t>
      </w:r>
      <w:r w:rsidRPr="00DF7D25">
        <w:rPr>
          <w:rFonts w:ascii="Arial" w:eastAsia="Arial" w:hAnsi="Arial" w:cs="Arial"/>
          <w:sz w:val="24"/>
          <w:szCs w:val="24"/>
        </w:rPr>
        <w:t>и не</w:t>
      </w:r>
      <w:r w:rsidRPr="00632280">
        <w:rPr>
          <w:rFonts w:ascii="Arial" w:eastAsia="Arial" w:hAnsi="Arial" w:cs="Arial"/>
          <w:sz w:val="24"/>
          <w:szCs w:val="24"/>
        </w:rPr>
        <w:t>о</w:t>
      </w:r>
      <w:r w:rsidRPr="00DF7D25">
        <w:rPr>
          <w:rFonts w:ascii="Arial" w:eastAsia="Arial" w:hAnsi="Arial" w:cs="Arial"/>
          <w:sz w:val="24"/>
          <w:szCs w:val="24"/>
        </w:rPr>
        <w:t>п</w:t>
      </w:r>
      <w:r w:rsidRPr="00632280">
        <w:rPr>
          <w:rFonts w:ascii="Arial" w:eastAsia="Arial" w:hAnsi="Arial" w:cs="Arial"/>
          <w:sz w:val="24"/>
          <w:szCs w:val="24"/>
        </w:rPr>
        <w:t>ход</w:t>
      </w:r>
      <w:r w:rsidRPr="00DF7D25">
        <w:rPr>
          <w:rFonts w:ascii="Arial" w:eastAsia="Arial" w:hAnsi="Arial" w:cs="Arial"/>
          <w:sz w:val="24"/>
          <w:szCs w:val="24"/>
        </w:rPr>
        <w:t>но је</w:t>
      </w:r>
      <w:r w:rsidRPr="00632280">
        <w:rPr>
          <w:rFonts w:ascii="Arial" w:eastAsia="Arial" w:hAnsi="Arial" w:cs="Arial"/>
          <w:sz w:val="24"/>
          <w:szCs w:val="24"/>
        </w:rPr>
        <w:t xml:space="preserve"> д</w:t>
      </w:r>
      <w:r w:rsidRPr="00DF7D25">
        <w:rPr>
          <w:rFonts w:ascii="Arial" w:eastAsia="Arial" w:hAnsi="Arial" w:cs="Arial"/>
          <w:sz w:val="24"/>
          <w:szCs w:val="24"/>
        </w:rPr>
        <w:t>а</w:t>
      </w:r>
      <w:r w:rsidRPr="00632280">
        <w:rPr>
          <w:rFonts w:ascii="Arial" w:eastAsia="Arial" w:hAnsi="Arial" w:cs="Arial"/>
          <w:sz w:val="24"/>
          <w:szCs w:val="24"/>
        </w:rPr>
        <w:t xml:space="preserve"> </w:t>
      </w:r>
      <w:r w:rsidRPr="00DF7D25">
        <w:rPr>
          <w:rFonts w:ascii="Arial" w:eastAsia="Arial" w:hAnsi="Arial" w:cs="Arial"/>
          <w:sz w:val="24"/>
          <w:szCs w:val="24"/>
        </w:rPr>
        <w:t>се</w:t>
      </w:r>
      <w:r w:rsidRPr="00632280">
        <w:rPr>
          <w:rFonts w:ascii="Arial" w:eastAsia="Arial" w:hAnsi="Arial" w:cs="Arial"/>
          <w:sz w:val="24"/>
          <w:szCs w:val="24"/>
        </w:rPr>
        <w:t xml:space="preserve"> </w:t>
      </w:r>
      <w:r w:rsidRPr="00DF7D25">
        <w:rPr>
          <w:rFonts w:ascii="Arial" w:eastAsia="Arial" w:hAnsi="Arial" w:cs="Arial"/>
          <w:sz w:val="24"/>
          <w:szCs w:val="24"/>
        </w:rPr>
        <w:t>ис</w:t>
      </w:r>
      <w:r w:rsidRPr="00632280">
        <w:rPr>
          <w:rFonts w:ascii="Arial" w:eastAsia="Arial" w:hAnsi="Arial" w:cs="Arial"/>
          <w:sz w:val="24"/>
          <w:szCs w:val="24"/>
        </w:rPr>
        <w:t>пу</w:t>
      </w:r>
      <w:r w:rsidRPr="00DF7D25">
        <w:rPr>
          <w:rFonts w:ascii="Arial" w:eastAsia="Arial" w:hAnsi="Arial" w:cs="Arial"/>
          <w:sz w:val="24"/>
          <w:szCs w:val="24"/>
        </w:rPr>
        <w:t>не пр</w:t>
      </w:r>
      <w:r w:rsidRPr="00632280">
        <w:rPr>
          <w:rFonts w:ascii="Arial" w:eastAsia="Arial" w:hAnsi="Arial" w:cs="Arial"/>
          <w:sz w:val="24"/>
          <w:szCs w:val="24"/>
        </w:rPr>
        <w:t>о</w:t>
      </w:r>
      <w:r w:rsidRPr="00DF7D25">
        <w:rPr>
          <w:rFonts w:ascii="Arial" w:eastAsia="Arial" w:hAnsi="Arial" w:cs="Arial"/>
          <w:sz w:val="24"/>
          <w:szCs w:val="24"/>
        </w:rPr>
        <w:t>п</w:t>
      </w:r>
      <w:r w:rsidRPr="00632280">
        <w:rPr>
          <w:rFonts w:ascii="Arial" w:eastAsia="Arial" w:hAnsi="Arial" w:cs="Arial"/>
          <w:sz w:val="24"/>
          <w:szCs w:val="24"/>
        </w:rPr>
        <w:t>и</w:t>
      </w:r>
      <w:r w:rsidRPr="00DF7D25">
        <w:rPr>
          <w:rFonts w:ascii="Arial" w:eastAsia="Arial" w:hAnsi="Arial" w:cs="Arial"/>
          <w:sz w:val="24"/>
          <w:szCs w:val="24"/>
        </w:rPr>
        <w:t>си,</w:t>
      </w:r>
      <w:r w:rsidRPr="00632280">
        <w:rPr>
          <w:rFonts w:ascii="Arial" w:eastAsia="Arial" w:hAnsi="Arial" w:cs="Arial"/>
          <w:sz w:val="24"/>
          <w:szCs w:val="24"/>
        </w:rPr>
        <w:t xml:space="preserve"> </w:t>
      </w:r>
      <w:r w:rsidRPr="00DF7D25">
        <w:rPr>
          <w:rFonts w:ascii="Arial" w:eastAsia="Arial" w:hAnsi="Arial" w:cs="Arial"/>
          <w:sz w:val="24"/>
          <w:szCs w:val="24"/>
        </w:rPr>
        <w:t>ст</w:t>
      </w:r>
      <w:r w:rsidRPr="00632280">
        <w:rPr>
          <w:rFonts w:ascii="Arial" w:eastAsia="Arial" w:hAnsi="Arial" w:cs="Arial"/>
          <w:sz w:val="24"/>
          <w:szCs w:val="24"/>
        </w:rPr>
        <w:t>а</w:t>
      </w:r>
      <w:r w:rsidRPr="00DF7D25">
        <w:rPr>
          <w:rFonts w:ascii="Arial" w:eastAsia="Arial" w:hAnsi="Arial" w:cs="Arial"/>
          <w:sz w:val="24"/>
          <w:szCs w:val="24"/>
        </w:rPr>
        <w:t>н</w:t>
      </w:r>
      <w:r w:rsidRPr="00632280">
        <w:rPr>
          <w:rFonts w:ascii="Arial" w:eastAsia="Arial" w:hAnsi="Arial" w:cs="Arial"/>
          <w:sz w:val="24"/>
          <w:szCs w:val="24"/>
        </w:rPr>
        <w:t>дард</w:t>
      </w:r>
      <w:r w:rsidRPr="00DF7D25">
        <w:rPr>
          <w:rFonts w:ascii="Arial" w:eastAsia="Arial" w:hAnsi="Arial" w:cs="Arial"/>
          <w:sz w:val="24"/>
          <w:szCs w:val="24"/>
        </w:rPr>
        <w:t>и и т</w:t>
      </w:r>
      <w:r w:rsidRPr="00632280">
        <w:rPr>
          <w:rFonts w:ascii="Arial" w:eastAsia="Arial" w:hAnsi="Arial" w:cs="Arial"/>
          <w:sz w:val="24"/>
          <w:szCs w:val="24"/>
        </w:rPr>
        <w:t>ех</w:t>
      </w:r>
      <w:r w:rsidRPr="00DF7D25">
        <w:rPr>
          <w:rFonts w:ascii="Arial" w:eastAsia="Arial" w:hAnsi="Arial" w:cs="Arial"/>
          <w:sz w:val="24"/>
          <w:szCs w:val="24"/>
        </w:rPr>
        <w:t>ничке</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w:t>
      </w:r>
      <w:r w:rsidRPr="00DF7D25">
        <w:rPr>
          <w:rFonts w:ascii="Arial" w:eastAsia="Arial" w:hAnsi="Arial" w:cs="Arial"/>
          <w:sz w:val="24"/>
          <w:szCs w:val="24"/>
        </w:rPr>
        <w:t>по</w:t>
      </w:r>
      <w:r w:rsidRPr="00632280">
        <w:rPr>
          <w:rFonts w:ascii="Arial" w:eastAsia="Arial" w:hAnsi="Arial" w:cs="Arial"/>
          <w:sz w:val="24"/>
          <w:szCs w:val="24"/>
        </w:rPr>
        <w:t>ру</w:t>
      </w:r>
      <w:r w:rsidRPr="00DF7D25">
        <w:rPr>
          <w:rFonts w:ascii="Arial" w:eastAsia="Arial" w:hAnsi="Arial" w:cs="Arial"/>
          <w:sz w:val="24"/>
          <w:szCs w:val="24"/>
        </w:rPr>
        <w:t>ке</w:t>
      </w:r>
      <w:r w:rsidRPr="00632280">
        <w:rPr>
          <w:rFonts w:ascii="Arial" w:eastAsia="Arial" w:hAnsi="Arial" w:cs="Arial"/>
          <w:sz w:val="24"/>
          <w:szCs w:val="24"/>
        </w:rPr>
        <w:t xml:space="preserve"> ко</w:t>
      </w:r>
      <w:r w:rsidRPr="00DF7D25">
        <w:rPr>
          <w:rFonts w:ascii="Arial" w:eastAsia="Arial" w:hAnsi="Arial" w:cs="Arial"/>
          <w:sz w:val="24"/>
          <w:szCs w:val="24"/>
        </w:rPr>
        <w:t>је</w:t>
      </w:r>
      <w:r w:rsidRPr="00632280">
        <w:rPr>
          <w:rFonts w:ascii="Arial" w:eastAsia="Arial" w:hAnsi="Arial" w:cs="Arial"/>
          <w:sz w:val="24"/>
          <w:szCs w:val="24"/>
        </w:rPr>
        <w:t xml:space="preserve"> </w:t>
      </w:r>
      <w:r w:rsidRPr="00DF7D25">
        <w:rPr>
          <w:rFonts w:ascii="Arial" w:eastAsia="Arial" w:hAnsi="Arial" w:cs="Arial"/>
          <w:sz w:val="24"/>
          <w:szCs w:val="24"/>
        </w:rPr>
        <w:t>пр</w:t>
      </w:r>
      <w:r w:rsidRPr="00632280">
        <w:rPr>
          <w:rFonts w:ascii="Arial" w:eastAsia="Arial" w:hAnsi="Arial" w:cs="Arial"/>
          <w:sz w:val="24"/>
          <w:szCs w:val="24"/>
        </w:rPr>
        <w:t>ед</w:t>
      </w:r>
      <w:r w:rsidRPr="00DF7D25">
        <w:rPr>
          <w:rFonts w:ascii="Arial" w:eastAsia="Arial" w:hAnsi="Arial" w:cs="Arial"/>
          <w:sz w:val="24"/>
          <w:szCs w:val="24"/>
        </w:rPr>
        <w:t>ви</w:t>
      </w:r>
      <w:r w:rsidRPr="00632280">
        <w:rPr>
          <w:rFonts w:ascii="Arial" w:eastAsia="Arial" w:hAnsi="Arial" w:cs="Arial"/>
          <w:sz w:val="24"/>
          <w:szCs w:val="24"/>
        </w:rPr>
        <w:t>ђа</w:t>
      </w:r>
      <w:r w:rsidRPr="00DF7D25">
        <w:rPr>
          <w:rFonts w:ascii="Arial" w:eastAsia="Arial" w:hAnsi="Arial" w:cs="Arial"/>
          <w:sz w:val="24"/>
          <w:szCs w:val="24"/>
        </w:rPr>
        <w:t xml:space="preserve">ју </w:t>
      </w:r>
      <w:r w:rsidRPr="00632280">
        <w:rPr>
          <w:rFonts w:ascii="Arial" w:eastAsia="Arial" w:hAnsi="Arial" w:cs="Arial"/>
          <w:sz w:val="24"/>
          <w:szCs w:val="24"/>
        </w:rPr>
        <w:t>уређењ</w:t>
      </w:r>
      <w:r w:rsidRPr="00DF7D25">
        <w:rPr>
          <w:rFonts w:ascii="Arial" w:eastAsia="Arial" w:hAnsi="Arial" w:cs="Arial"/>
          <w:sz w:val="24"/>
          <w:szCs w:val="24"/>
        </w:rPr>
        <w:t>е</w:t>
      </w:r>
      <w:r w:rsidRPr="00632280">
        <w:rPr>
          <w:rFonts w:ascii="Arial" w:eastAsia="Arial" w:hAnsi="Arial" w:cs="Arial"/>
          <w:sz w:val="24"/>
          <w:szCs w:val="24"/>
        </w:rPr>
        <w:t xml:space="preserve"> </w:t>
      </w:r>
      <w:r w:rsidRPr="00DF7D25">
        <w:rPr>
          <w:rFonts w:ascii="Arial" w:eastAsia="Arial" w:hAnsi="Arial" w:cs="Arial"/>
          <w:sz w:val="24"/>
          <w:szCs w:val="24"/>
        </w:rPr>
        <w:t>и</w:t>
      </w:r>
      <w:r w:rsidRPr="00632280">
        <w:rPr>
          <w:rFonts w:ascii="Arial" w:eastAsia="Arial" w:hAnsi="Arial" w:cs="Arial"/>
          <w:sz w:val="24"/>
          <w:szCs w:val="24"/>
        </w:rPr>
        <w:t xml:space="preserve"> бе</w:t>
      </w:r>
      <w:r w:rsidRPr="00DF7D25">
        <w:rPr>
          <w:rFonts w:ascii="Arial" w:eastAsia="Arial" w:hAnsi="Arial" w:cs="Arial"/>
          <w:sz w:val="24"/>
          <w:szCs w:val="24"/>
        </w:rPr>
        <w:t>збедност</w:t>
      </w:r>
      <w:r w:rsidRPr="00632280">
        <w:rPr>
          <w:rFonts w:ascii="Arial" w:eastAsia="Arial" w:hAnsi="Arial" w:cs="Arial"/>
          <w:sz w:val="24"/>
          <w:szCs w:val="24"/>
        </w:rPr>
        <w:t xml:space="preserve"> </w:t>
      </w:r>
      <w:r w:rsidRPr="00DF7D25">
        <w:rPr>
          <w:rFonts w:ascii="Arial" w:eastAsia="Arial" w:hAnsi="Arial" w:cs="Arial"/>
          <w:sz w:val="24"/>
          <w:szCs w:val="24"/>
        </w:rPr>
        <w:t>у</w:t>
      </w:r>
      <w:r w:rsidRPr="00632280">
        <w:rPr>
          <w:rFonts w:ascii="Arial" w:eastAsia="Arial" w:hAnsi="Arial" w:cs="Arial"/>
          <w:sz w:val="24"/>
          <w:szCs w:val="24"/>
        </w:rPr>
        <w:t xml:space="preserve"> </w:t>
      </w:r>
      <w:r w:rsidRPr="00DF7D25">
        <w:rPr>
          <w:rFonts w:ascii="Arial" w:eastAsia="Arial" w:hAnsi="Arial" w:cs="Arial"/>
          <w:sz w:val="24"/>
          <w:szCs w:val="24"/>
        </w:rPr>
        <w:t>по</w:t>
      </w:r>
      <w:r w:rsidRPr="00632280">
        <w:rPr>
          <w:rFonts w:ascii="Arial" w:eastAsia="Arial" w:hAnsi="Arial" w:cs="Arial"/>
          <w:sz w:val="24"/>
          <w:szCs w:val="24"/>
        </w:rPr>
        <w:t>глед</w:t>
      </w:r>
      <w:r w:rsidRPr="00DF7D25">
        <w:rPr>
          <w:rFonts w:ascii="Arial" w:eastAsia="Arial" w:hAnsi="Arial" w:cs="Arial"/>
          <w:sz w:val="24"/>
          <w:szCs w:val="24"/>
        </w:rPr>
        <w:t>у</w:t>
      </w:r>
      <w:r w:rsidRPr="00632280">
        <w:rPr>
          <w:rFonts w:ascii="Arial" w:eastAsia="Arial" w:hAnsi="Arial" w:cs="Arial"/>
          <w:sz w:val="24"/>
          <w:szCs w:val="24"/>
        </w:rPr>
        <w:t xml:space="preserve"> </w:t>
      </w:r>
      <w:r w:rsidRPr="00DF7D25">
        <w:rPr>
          <w:rFonts w:ascii="Arial" w:eastAsia="Arial" w:hAnsi="Arial" w:cs="Arial"/>
          <w:sz w:val="24"/>
          <w:szCs w:val="24"/>
        </w:rPr>
        <w:t>т</w:t>
      </w:r>
      <w:r w:rsidRPr="00632280">
        <w:rPr>
          <w:rFonts w:ascii="Arial" w:eastAsia="Arial" w:hAnsi="Arial" w:cs="Arial"/>
          <w:sz w:val="24"/>
          <w:szCs w:val="24"/>
        </w:rPr>
        <w:t>ех</w:t>
      </w:r>
      <w:r w:rsidRPr="00DF7D25">
        <w:rPr>
          <w:rFonts w:ascii="Arial" w:eastAsia="Arial" w:hAnsi="Arial" w:cs="Arial"/>
          <w:sz w:val="24"/>
          <w:szCs w:val="24"/>
        </w:rPr>
        <w:t>ничке з</w:t>
      </w:r>
      <w:r w:rsidRPr="00632280">
        <w:rPr>
          <w:rFonts w:ascii="Arial" w:eastAsia="Arial" w:hAnsi="Arial" w:cs="Arial"/>
          <w:sz w:val="24"/>
          <w:szCs w:val="24"/>
        </w:rPr>
        <w:t>а</w:t>
      </w:r>
      <w:r w:rsidRPr="00DF7D25">
        <w:rPr>
          <w:rFonts w:ascii="Arial" w:eastAsia="Arial" w:hAnsi="Arial" w:cs="Arial"/>
          <w:sz w:val="24"/>
          <w:szCs w:val="24"/>
        </w:rPr>
        <w:t>штит</w:t>
      </w:r>
      <w:r w:rsidRPr="00632280">
        <w:rPr>
          <w:rFonts w:ascii="Arial" w:eastAsia="Arial" w:hAnsi="Arial" w:cs="Arial"/>
          <w:sz w:val="24"/>
          <w:szCs w:val="24"/>
        </w:rPr>
        <w:t>е</w:t>
      </w:r>
      <w:r w:rsidRPr="00DF7D25">
        <w:rPr>
          <w:rFonts w:ascii="Arial" w:eastAsia="Arial" w:hAnsi="Arial" w:cs="Arial"/>
          <w:sz w:val="24"/>
          <w:szCs w:val="24"/>
        </w:rPr>
        <w:t>.</w:t>
      </w:r>
    </w:p>
    <w:p w14:paraId="03A9A665" w14:textId="77777777" w:rsidR="00DF7D25" w:rsidRPr="0001717E" w:rsidRDefault="00DF7D25" w:rsidP="00DF7D25">
      <w:pPr>
        <w:spacing w:before="16" w:line="260" w:lineRule="exact"/>
        <w:rPr>
          <w:rFonts w:ascii="Arial" w:hAnsi="Arial" w:cs="Arial"/>
          <w:sz w:val="26"/>
          <w:szCs w:val="26"/>
        </w:rPr>
      </w:pPr>
    </w:p>
    <w:p w14:paraId="1E6124B2" w14:textId="77777777" w:rsidR="00DF7D25" w:rsidRPr="0001717E" w:rsidRDefault="00DF7D25" w:rsidP="00DF7D25">
      <w:pPr>
        <w:ind w:left="479"/>
        <w:rPr>
          <w:rFonts w:ascii="Arial" w:eastAsia="Arial" w:hAnsi="Arial" w:cs="Arial"/>
          <w:sz w:val="24"/>
          <w:szCs w:val="24"/>
        </w:rPr>
      </w:pPr>
      <w:r w:rsidRPr="0001717E">
        <w:rPr>
          <w:rFonts w:ascii="Arial" w:eastAsia="Arial" w:hAnsi="Arial" w:cs="Arial"/>
          <w:b/>
          <w:spacing w:val="1"/>
          <w:sz w:val="24"/>
          <w:szCs w:val="24"/>
        </w:rPr>
        <w:t>5</w:t>
      </w:r>
      <w:r w:rsidRPr="0001717E">
        <w:rPr>
          <w:rFonts w:ascii="Arial" w:eastAsia="Arial" w:hAnsi="Arial" w:cs="Arial"/>
          <w:b/>
          <w:sz w:val="24"/>
          <w:szCs w:val="24"/>
        </w:rPr>
        <w:t>.</w:t>
      </w:r>
      <w:r w:rsidR="00161E32" w:rsidRPr="0001717E">
        <w:rPr>
          <w:rFonts w:ascii="Arial" w:eastAsia="Arial" w:hAnsi="Arial" w:cs="Arial"/>
          <w:b/>
          <w:spacing w:val="1"/>
          <w:sz w:val="24"/>
          <w:szCs w:val="24"/>
        </w:rPr>
        <w:t>6</w:t>
      </w:r>
      <w:r w:rsidRPr="0001717E">
        <w:rPr>
          <w:rFonts w:ascii="Arial" w:eastAsia="Arial" w:hAnsi="Arial" w:cs="Arial"/>
          <w:b/>
          <w:spacing w:val="-2"/>
          <w:sz w:val="24"/>
          <w:szCs w:val="24"/>
        </w:rPr>
        <w:t>.</w:t>
      </w:r>
      <w:r w:rsidRPr="0001717E">
        <w:rPr>
          <w:rFonts w:ascii="Arial" w:eastAsia="Arial" w:hAnsi="Arial" w:cs="Arial"/>
          <w:b/>
          <w:spacing w:val="1"/>
          <w:sz w:val="24"/>
          <w:szCs w:val="24"/>
        </w:rPr>
        <w:t>2</w:t>
      </w:r>
      <w:r w:rsidRPr="0001717E">
        <w:rPr>
          <w:rFonts w:ascii="Arial" w:eastAsia="Arial" w:hAnsi="Arial" w:cs="Arial"/>
          <w:b/>
          <w:sz w:val="24"/>
          <w:szCs w:val="24"/>
        </w:rPr>
        <w:t>.</w:t>
      </w:r>
      <w:r w:rsidRPr="0001717E">
        <w:rPr>
          <w:rFonts w:ascii="Arial" w:eastAsia="Arial" w:hAnsi="Arial" w:cs="Arial"/>
          <w:b/>
          <w:spacing w:val="52"/>
          <w:sz w:val="24"/>
          <w:szCs w:val="24"/>
        </w:rPr>
        <w:t xml:space="preserve"> </w:t>
      </w:r>
      <w:r w:rsidRPr="0001717E">
        <w:rPr>
          <w:rFonts w:ascii="Arial" w:eastAsia="Arial" w:hAnsi="Arial" w:cs="Arial"/>
          <w:b/>
          <w:sz w:val="24"/>
          <w:szCs w:val="24"/>
        </w:rPr>
        <w:t>Ко</w:t>
      </w:r>
      <w:r w:rsidRPr="0001717E">
        <w:rPr>
          <w:rFonts w:ascii="Arial" w:eastAsia="Arial" w:hAnsi="Arial" w:cs="Arial"/>
          <w:b/>
          <w:spacing w:val="1"/>
          <w:sz w:val="24"/>
          <w:szCs w:val="24"/>
        </w:rPr>
        <w:t>н</w:t>
      </w:r>
      <w:r w:rsidRPr="0001717E">
        <w:rPr>
          <w:rFonts w:ascii="Arial" w:eastAsia="Arial" w:hAnsi="Arial" w:cs="Arial"/>
          <w:b/>
          <w:spacing w:val="-2"/>
          <w:sz w:val="24"/>
          <w:szCs w:val="24"/>
        </w:rPr>
        <w:t>т</w:t>
      </w:r>
      <w:r w:rsidRPr="0001717E">
        <w:rPr>
          <w:rFonts w:ascii="Arial" w:eastAsia="Arial" w:hAnsi="Arial" w:cs="Arial"/>
          <w:b/>
          <w:sz w:val="24"/>
          <w:szCs w:val="24"/>
        </w:rPr>
        <w:t>рола</w:t>
      </w:r>
      <w:r w:rsidRPr="0001717E">
        <w:rPr>
          <w:rFonts w:ascii="Arial" w:eastAsia="Arial" w:hAnsi="Arial" w:cs="Arial"/>
          <w:b/>
          <w:spacing w:val="1"/>
          <w:sz w:val="24"/>
          <w:szCs w:val="24"/>
        </w:rPr>
        <w:t xml:space="preserve"> </w:t>
      </w:r>
      <w:r w:rsidRPr="0001717E">
        <w:rPr>
          <w:rFonts w:ascii="Arial" w:eastAsia="Arial" w:hAnsi="Arial" w:cs="Arial"/>
          <w:b/>
          <w:sz w:val="24"/>
          <w:szCs w:val="24"/>
        </w:rPr>
        <w:t>п</w:t>
      </w:r>
      <w:r w:rsidRPr="0001717E">
        <w:rPr>
          <w:rFonts w:ascii="Arial" w:eastAsia="Arial" w:hAnsi="Arial" w:cs="Arial"/>
          <w:b/>
          <w:spacing w:val="-1"/>
          <w:sz w:val="24"/>
          <w:szCs w:val="24"/>
        </w:rPr>
        <w:t>ри</w:t>
      </w:r>
      <w:r w:rsidRPr="0001717E">
        <w:rPr>
          <w:rFonts w:ascii="Arial" w:eastAsia="Arial" w:hAnsi="Arial" w:cs="Arial"/>
          <w:b/>
          <w:spacing w:val="1"/>
          <w:sz w:val="24"/>
          <w:szCs w:val="24"/>
        </w:rPr>
        <w:t>с</w:t>
      </w:r>
      <w:r w:rsidRPr="0001717E">
        <w:rPr>
          <w:rFonts w:ascii="Arial" w:eastAsia="Arial" w:hAnsi="Arial" w:cs="Arial"/>
          <w:b/>
          <w:spacing w:val="2"/>
          <w:sz w:val="24"/>
          <w:szCs w:val="24"/>
        </w:rPr>
        <w:t>т</w:t>
      </w:r>
      <w:r w:rsidRPr="0001717E">
        <w:rPr>
          <w:rFonts w:ascii="Arial" w:eastAsia="Arial" w:hAnsi="Arial" w:cs="Arial"/>
          <w:b/>
          <w:spacing w:val="-4"/>
          <w:sz w:val="24"/>
          <w:szCs w:val="24"/>
        </w:rPr>
        <w:t>у</w:t>
      </w:r>
      <w:r w:rsidRPr="0001717E">
        <w:rPr>
          <w:rFonts w:ascii="Arial" w:eastAsia="Arial" w:hAnsi="Arial" w:cs="Arial"/>
          <w:b/>
          <w:spacing w:val="-1"/>
          <w:sz w:val="24"/>
          <w:szCs w:val="24"/>
        </w:rPr>
        <w:t>п</w:t>
      </w:r>
      <w:r w:rsidRPr="0001717E">
        <w:rPr>
          <w:rFonts w:ascii="Arial" w:eastAsia="Arial" w:hAnsi="Arial" w:cs="Arial"/>
          <w:b/>
          <w:sz w:val="24"/>
          <w:szCs w:val="24"/>
        </w:rPr>
        <w:t>а</w:t>
      </w:r>
      <w:r w:rsidRPr="0001717E">
        <w:rPr>
          <w:rFonts w:ascii="Arial" w:eastAsia="Arial" w:hAnsi="Arial" w:cs="Arial"/>
          <w:b/>
          <w:spacing w:val="4"/>
          <w:sz w:val="24"/>
          <w:szCs w:val="24"/>
        </w:rPr>
        <w:t xml:space="preserve"> </w:t>
      </w:r>
      <w:r w:rsidRPr="0001717E">
        <w:rPr>
          <w:rFonts w:ascii="Arial" w:eastAsia="Arial" w:hAnsi="Arial" w:cs="Arial"/>
          <w:b/>
          <w:sz w:val="24"/>
          <w:szCs w:val="24"/>
        </w:rPr>
        <w:t>и</w:t>
      </w:r>
      <w:r w:rsidRPr="0001717E">
        <w:rPr>
          <w:rFonts w:ascii="Arial" w:eastAsia="Arial" w:hAnsi="Arial" w:cs="Arial"/>
          <w:b/>
          <w:spacing w:val="-1"/>
          <w:sz w:val="24"/>
          <w:szCs w:val="24"/>
        </w:rPr>
        <w:t xml:space="preserve"> </w:t>
      </w:r>
      <w:r w:rsidRPr="0001717E">
        <w:rPr>
          <w:rFonts w:ascii="Arial" w:eastAsia="Arial" w:hAnsi="Arial" w:cs="Arial"/>
          <w:b/>
          <w:sz w:val="24"/>
          <w:szCs w:val="24"/>
        </w:rPr>
        <w:t>п</w:t>
      </w:r>
      <w:r w:rsidRPr="0001717E">
        <w:rPr>
          <w:rFonts w:ascii="Arial" w:eastAsia="Arial" w:hAnsi="Arial" w:cs="Arial"/>
          <w:b/>
          <w:spacing w:val="-1"/>
          <w:sz w:val="24"/>
          <w:szCs w:val="24"/>
        </w:rPr>
        <w:t>р</w:t>
      </w:r>
      <w:r w:rsidRPr="0001717E">
        <w:rPr>
          <w:rFonts w:ascii="Arial" w:eastAsia="Arial" w:hAnsi="Arial" w:cs="Arial"/>
          <w:b/>
          <w:spacing w:val="2"/>
          <w:sz w:val="24"/>
          <w:szCs w:val="24"/>
        </w:rPr>
        <w:t>о</w:t>
      </w:r>
      <w:r w:rsidRPr="0001717E">
        <w:rPr>
          <w:rFonts w:ascii="Arial" w:eastAsia="Arial" w:hAnsi="Arial" w:cs="Arial"/>
          <w:b/>
          <w:spacing w:val="-2"/>
          <w:sz w:val="24"/>
          <w:szCs w:val="24"/>
        </w:rPr>
        <w:t>т</w:t>
      </w:r>
      <w:r w:rsidRPr="0001717E">
        <w:rPr>
          <w:rFonts w:ascii="Arial" w:eastAsia="Arial" w:hAnsi="Arial" w:cs="Arial"/>
          <w:b/>
          <w:spacing w:val="1"/>
          <w:sz w:val="24"/>
          <w:szCs w:val="24"/>
        </w:rPr>
        <w:t>и</w:t>
      </w:r>
      <w:r w:rsidRPr="0001717E">
        <w:rPr>
          <w:rFonts w:ascii="Arial" w:eastAsia="Arial" w:hAnsi="Arial" w:cs="Arial"/>
          <w:b/>
          <w:spacing w:val="2"/>
          <w:sz w:val="24"/>
          <w:szCs w:val="24"/>
        </w:rPr>
        <w:t>в</w:t>
      </w:r>
      <w:r w:rsidRPr="0001717E">
        <w:rPr>
          <w:rFonts w:ascii="Arial" w:eastAsia="Arial" w:hAnsi="Arial" w:cs="Arial"/>
          <w:b/>
          <w:spacing w:val="-1"/>
          <w:sz w:val="24"/>
          <w:szCs w:val="24"/>
        </w:rPr>
        <w:t>п</w:t>
      </w:r>
      <w:r w:rsidRPr="0001717E">
        <w:rPr>
          <w:rFonts w:ascii="Arial" w:eastAsia="Arial" w:hAnsi="Arial" w:cs="Arial"/>
          <w:b/>
          <w:sz w:val="24"/>
          <w:szCs w:val="24"/>
        </w:rPr>
        <w:t>р</w:t>
      </w:r>
      <w:r w:rsidRPr="0001717E">
        <w:rPr>
          <w:rFonts w:ascii="Arial" w:eastAsia="Arial" w:hAnsi="Arial" w:cs="Arial"/>
          <w:b/>
          <w:spacing w:val="2"/>
          <w:sz w:val="24"/>
          <w:szCs w:val="24"/>
        </w:rPr>
        <w:t>о</w:t>
      </w:r>
      <w:r w:rsidRPr="0001717E">
        <w:rPr>
          <w:rFonts w:ascii="Arial" w:eastAsia="Arial" w:hAnsi="Arial" w:cs="Arial"/>
          <w:b/>
          <w:spacing w:val="-1"/>
          <w:sz w:val="24"/>
          <w:szCs w:val="24"/>
        </w:rPr>
        <w:t>в</w:t>
      </w:r>
      <w:r w:rsidRPr="0001717E">
        <w:rPr>
          <w:rFonts w:ascii="Arial" w:eastAsia="Arial" w:hAnsi="Arial" w:cs="Arial"/>
          <w:b/>
          <w:spacing w:val="1"/>
          <w:sz w:val="24"/>
          <w:szCs w:val="24"/>
        </w:rPr>
        <w:t>ал</w:t>
      </w:r>
      <w:r w:rsidRPr="0001717E">
        <w:rPr>
          <w:rFonts w:ascii="Arial" w:eastAsia="Arial" w:hAnsi="Arial" w:cs="Arial"/>
          <w:b/>
          <w:spacing w:val="-1"/>
          <w:sz w:val="24"/>
          <w:szCs w:val="24"/>
        </w:rPr>
        <w:t>н</w:t>
      </w:r>
      <w:r w:rsidRPr="0001717E">
        <w:rPr>
          <w:rFonts w:ascii="Arial" w:eastAsia="Arial" w:hAnsi="Arial" w:cs="Arial"/>
          <w:b/>
          <w:sz w:val="24"/>
          <w:szCs w:val="24"/>
        </w:rPr>
        <w:t>а</w:t>
      </w:r>
      <w:r w:rsidRPr="0001717E">
        <w:rPr>
          <w:rFonts w:ascii="Arial" w:eastAsia="Arial" w:hAnsi="Arial" w:cs="Arial"/>
          <w:b/>
          <w:spacing w:val="1"/>
          <w:sz w:val="24"/>
          <w:szCs w:val="24"/>
        </w:rPr>
        <w:t xml:space="preserve"> за</w:t>
      </w:r>
      <w:r w:rsidRPr="0001717E">
        <w:rPr>
          <w:rFonts w:ascii="Arial" w:eastAsia="Arial" w:hAnsi="Arial" w:cs="Arial"/>
          <w:b/>
          <w:spacing w:val="-1"/>
          <w:sz w:val="24"/>
          <w:szCs w:val="24"/>
        </w:rPr>
        <w:t>ш</w:t>
      </w:r>
      <w:r w:rsidRPr="0001717E">
        <w:rPr>
          <w:rFonts w:ascii="Arial" w:eastAsia="Arial" w:hAnsi="Arial" w:cs="Arial"/>
          <w:b/>
          <w:spacing w:val="-2"/>
          <w:sz w:val="24"/>
          <w:szCs w:val="24"/>
        </w:rPr>
        <w:t>т</w:t>
      </w:r>
      <w:r w:rsidRPr="0001717E">
        <w:rPr>
          <w:rFonts w:ascii="Arial" w:eastAsia="Arial" w:hAnsi="Arial" w:cs="Arial"/>
          <w:b/>
          <w:spacing w:val="1"/>
          <w:sz w:val="24"/>
          <w:szCs w:val="24"/>
        </w:rPr>
        <w:t>и</w:t>
      </w:r>
      <w:r w:rsidRPr="0001717E">
        <w:rPr>
          <w:rFonts w:ascii="Arial" w:eastAsia="Arial" w:hAnsi="Arial" w:cs="Arial"/>
          <w:b/>
          <w:spacing w:val="-2"/>
          <w:sz w:val="24"/>
          <w:szCs w:val="24"/>
        </w:rPr>
        <w:t>т</w:t>
      </w:r>
      <w:r w:rsidRPr="0001717E">
        <w:rPr>
          <w:rFonts w:ascii="Arial" w:eastAsia="Arial" w:hAnsi="Arial" w:cs="Arial"/>
          <w:b/>
          <w:sz w:val="24"/>
          <w:szCs w:val="24"/>
        </w:rPr>
        <w:t>а</w:t>
      </w:r>
    </w:p>
    <w:p w14:paraId="0FC97664" w14:textId="77777777" w:rsidR="00DF7D25" w:rsidRPr="0001717E" w:rsidRDefault="00DF7D25" w:rsidP="00DF7D25">
      <w:pPr>
        <w:spacing w:before="16" w:line="260" w:lineRule="exact"/>
        <w:rPr>
          <w:rFonts w:ascii="Arial" w:hAnsi="Arial" w:cs="Arial"/>
          <w:sz w:val="26"/>
          <w:szCs w:val="26"/>
        </w:rPr>
      </w:pPr>
    </w:p>
    <w:p w14:paraId="511287B7" w14:textId="77777777" w:rsidR="003B399A" w:rsidRPr="0001717E"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t>Контролише се улаз у сервер салу.</w:t>
      </w:r>
    </w:p>
    <w:p w14:paraId="4EED512B" w14:textId="77777777" w:rsidR="003B399A" w:rsidRPr="0001717E"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t>На улазним вратима сервер сале предвидети читач са интегрисаним шифратором ради веће безбедности простора (интегрисани део модуларне сервер сале).</w:t>
      </w:r>
    </w:p>
    <w:p w14:paraId="014FC8B9" w14:textId="77777777" w:rsidR="003B399A" w:rsidRPr="0001717E"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t>На вратим сваког рек ормана предвидети сензоре за детекцију отварања врата који ће бити повезани на систем даљинског надзора.</w:t>
      </w:r>
    </w:p>
    <w:p w14:paraId="4EDFD928" w14:textId="77777777" w:rsidR="00DF7D25" w:rsidRPr="0001717E" w:rsidRDefault="00DF7D25" w:rsidP="00DF7D25">
      <w:pPr>
        <w:spacing w:before="15" w:line="260" w:lineRule="exact"/>
        <w:rPr>
          <w:rFonts w:ascii="Arial" w:hAnsi="Arial" w:cs="Arial"/>
          <w:sz w:val="26"/>
          <w:szCs w:val="26"/>
        </w:rPr>
      </w:pPr>
    </w:p>
    <w:p w14:paraId="7C9AC186" w14:textId="77777777" w:rsidR="00DF7D25" w:rsidRPr="0001717E" w:rsidRDefault="00DF7D25" w:rsidP="00DF7D25">
      <w:pPr>
        <w:ind w:left="479"/>
        <w:rPr>
          <w:rFonts w:ascii="Arial" w:eastAsia="Arial" w:hAnsi="Arial" w:cs="Arial"/>
          <w:sz w:val="24"/>
          <w:szCs w:val="24"/>
        </w:rPr>
      </w:pPr>
      <w:r w:rsidRPr="0001717E">
        <w:rPr>
          <w:rFonts w:ascii="Arial" w:eastAsia="Arial" w:hAnsi="Arial" w:cs="Arial"/>
          <w:b/>
          <w:spacing w:val="1"/>
          <w:sz w:val="24"/>
          <w:szCs w:val="24"/>
        </w:rPr>
        <w:t>5</w:t>
      </w:r>
      <w:r w:rsidRPr="0001717E">
        <w:rPr>
          <w:rFonts w:ascii="Arial" w:eastAsia="Arial" w:hAnsi="Arial" w:cs="Arial"/>
          <w:b/>
          <w:sz w:val="24"/>
          <w:szCs w:val="24"/>
        </w:rPr>
        <w:t>.</w:t>
      </w:r>
      <w:r w:rsidR="00161E32" w:rsidRPr="0001717E">
        <w:rPr>
          <w:rFonts w:ascii="Arial" w:eastAsia="Arial" w:hAnsi="Arial" w:cs="Arial"/>
          <w:b/>
          <w:spacing w:val="1"/>
          <w:sz w:val="24"/>
          <w:szCs w:val="24"/>
        </w:rPr>
        <w:t>6</w:t>
      </w:r>
      <w:r w:rsidRPr="0001717E">
        <w:rPr>
          <w:rFonts w:ascii="Arial" w:eastAsia="Arial" w:hAnsi="Arial" w:cs="Arial"/>
          <w:b/>
          <w:spacing w:val="-2"/>
          <w:sz w:val="24"/>
          <w:szCs w:val="24"/>
        </w:rPr>
        <w:t>.</w:t>
      </w:r>
      <w:r w:rsidRPr="0001717E">
        <w:rPr>
          <w:rFonts w:ascii="Arial" w:eastAsia="Arial" w:hAnsi="Arial" w:cs="Arial"/>
          <w:b/>
          <w:spacing w:val="1"/>
          <w:sz w:val="24"/>
          <w:szCs w:val="24"/>
        </w:rPr>
        <w:t>3</w:t>
      </w:r>
      <w:r w:rsidRPr="0001717E">
        <w:rPr>
          <w:rFonts w:ascii="Arial" w:eastAsia="Arial" w:hAnsi="Arial" w:cs="Arial"/>
          <w:b/>
          <w:sz w:val="24"/>
          <w:szCs w:val="24"/>
        </w:rPr>
        <w:t>.</w:t>
      </w:r>
      <w:r w:rsidRPr="0001717E">
        <w:rPr>
          <w:rFonts w:ascii="Arial" w:eastAsia="Arial" w:hAnsi="Arial" w:cs="Arial"/>
          <w:b/>
          <w:spacing w:val="52"/>
          <w:sz w:val="24"/>
          <w:szCs w:val="24"/>
        </w:rPr>
        <w:t xml:space="preserve"> </w:t>
      </w:r>
      <w:r w:rsidRPr="0001717E">
        <w:rPr>
          <w:rFonts w:ascii="Arial" w:eastAsia="Arial" w:hAnsi="Arial" w:cs="Arial"/>
          <w:b/>
          <w:sz w:val="24"/>
          <w:szCs w:val="24"/>
        </w:rPr>
        <w:t>Д</w:t>
      </w:r>
      <w:r w:rsidRPr="0001717E">
        <w:rPr>
          <w:rFonts w:ascii="Arial" w:eastAsia="Arial" w:hAnsi="Arial" w:cs="Arial"/>
          <w:b/>
          <w:spacing w:val="-1"/>
          <w:sz w:val="24"/>
          <w:szCs w:val="24"/>
        </w:rPr>
        <w:t>о</w:t>
      </w:r>
      <w:r w:rsidRPr="0001717E">
        <w:rPr>
          <w:rFonts w:ascii="Arial" w:eastAsia="Arial" w:hAnsi="Arial" w:cs="Arial"/>
          <w:b/>
          <w:spacing w:val="-2"/>
          <w:sz w:val="24"/>
          <w:szCs w:val="24"/>
        </w:rPr>
        <w:t>ј</w:t>
      </w:r>
      <w:r w:rsidRPr="0001717E">
        <w:rPr>
          <w:rFonts w:ascii="Arial" w:eastAsia="Arial" w:hAnsi="Arial" w:cs="Arial"/>
          <w:b/>
          <w:spacing w:val="1"/>
          <w:sz w:val="24"/>
          <w:szCs w:val="24"/>
        </w:rPr>
        <w:t>а</w:t>
      </w:r>
      <w:r w:rsidRPr="0001717E">
        <w:rPr>
          <w:rFonts w:ascii="Arial" w:eastAsia="Arial" w:hAnsi="Arial" w:cs="Arial"/>
          <w:b/>
          <w:spacing w:val="-1"/>
          <w:sz w:val="24"/>
          <w:szCs w:val="24"/>
        </w:rPr>
        <w:t>в</w:t>
      </w:r>
      <w:r w:rsidRPr="0001717E">
        <w:rPr>
          <w:rFonts w:ascii="Arial" w:eastAsia="Arial" w:hAnsi="Arial" w:cs="Arial"/>
          <w:b/>
          <w:sz w:val="24"/>
          <w:szCs w:val="24"/>
        </w:rPr>
        <w:t>а</w:t>
      </w:r>
      <w:r w:rsidRPr="0001717E">
        <w:rPr>
          <w:rFonts w:ascii="Arial" w:eastAsia="Arial" w:hAnsi="Arial" w:cs="Arial"/>
          <w:b/>
          <w:spacing w:val="1"/>
          <w:sz w:val="24"/>
          <w:szCs w:val="24"/>
        </w:rPr>
        <w:t xml:space="preserve"> </w:t>
      </w:r>
      <w:r w:rsidRPr="0001717E">
        <w:rPr>
          <w:rFonts w:ascii="Arial" w:eastAsia="Arial" w:hAnsi="Arial" w:cs="Arial"/>
          <w:b/>
          <w:sz w:val="24"/>
          <w:szCs w:val="24"/>
        </w:rPr>
        <w:t xml:space="preserve">и </w:t>
      </w:r>
      <w:r w:rsidRPr="0001717E">
        <w:rPr>
          <w:rFonts w:ascii="Arial" w:eastAsia="Arial" w:hAnsi="Arial" w:cs="Arial"/>
          <w:b/>
          <w:spacing w:val="1"/>
          <w:sz w:val="24"/>
          <w:szCs w:val="24"/>
        </w:rPr>
        <w:t>г</w:t>
      </w:r>
      <w:r w:rsidRPr="0001717E">
        <w:rPr>
          <w:rFonts w:ascii="Arial" w:eastAsia="Arial" w:hAnsi="Arial" w:cs="Arial"/>
          <w:b/>
          <w:spacing w:val="3"/>
          <w:sz w:val="24"/>
          <w:szCs w:val="24"/>
        </w:rPr>
        <w:t>а</w:t>
      </w:r>
      <w:r w:rsidRPr="0001717E">
        <w:rPr>
          <w:rFonts w:ascii="Arial" w:eastAsia="Arial" w:hAnsi="Arial" w:cs="Arial"/>
          <w:b/>
          <w:spacing w:val="-3"/>
          <w:sz w:val="24"/>
          <w:szCs w:val="24"/>
        </w:rPr>
        <w:t>ш</w:t>
      </w:r>
      <w:r w:rsidRPr="0001717E">
        <w:rPr>
          <w:rFonts w:ascii="Arial" w:eastAsia="Arial" w:hAnsi="Arial" w:cs="Arial"/>
          <w:b/>
          <w:spacing w:val="1"/>
          <w:sz w:val="24"/>
          <w:szCs w:val="24"/>
        </w:rPr>
        <w:t>ењ</w:t>
      </w:r>
      <w:r w:rsidRPr="0001717E">
        <w:rPr>
          <w:rFonts w:ascii="Arial" w:eastAsia="Arial" w:hAnsi="Arial" w:cs="Arial"/>
          <w:b/>
          <w:sz w:val="24"/>
          <w:szCs w:val="24"/>
        </w:rPr>
        <w:t>е</w:t>
      </w:r>
      <w:r w:rsidRPr="0001717E">
        <w:rPr>
          <w:rFonts w:ascii="Arial" w:eastAsia="Arial" w:hAnsi="Arial" w:cs="Arial"/>
          <w:b/>
          <w:spacing w:val="1"/>
          <w:sz w:val="24"/>
          <w:szCs w:val="24"/>
        </w:rPr>
        <w:t xml:space="preserve"> </w:t>
      </w:r>
      <w:r w:rsidRPr="0001717E">
        <w:rPr>
          <w:rFonts w:ascii="Arial" w:eastAsia="Arial" w:hAnsi="Arial" w:cs="Arial"/>
          <w:b/>
          <w:sz w:val="24"/>
          <w:szCs w:val="24"/>
        </w:rPr>
        <w:t>п</w:t>
      </w:r>
      <w:r w:rsidRPr="0001717E">
        <w:rPr>
          <w:rFonts w:ascii="Arial" w:eastAsia="Arial" w:hAnsi="Arial" w:cs="Arial"/>
          <w:b/>
          <w:spacing w:val="-1"/>
          <w:sz w:val="24"/>
          <w:szCs w:val="24"/>
        </w:rPr>
        <w:t>о</w:t>
      </w:r>
      <w:r w:rsidRPr="0001717E">
        <w:rPr>
          <w:rFonts w:ascii="Arial" w:eastAsia="Arial" w:hAnsi="Arial" w:cs="Arial"/>
          <w:b/>
          <w:spacing w:val="2"/>
          <w:sz w:val="24"/>
          <w:szCs w:val="24"/>
        </w:rPr>
        <w:t>ж</w:t>
      </w:r>
      <w:r w:rsidRPr="0001717E">
        <w:rPr>
          <w:rFonts w:ascii="Arial" w:eastAsia="Arial" w:hAnsi="Arial" w:cs="Arial"/>
          <w:b/>
          <w:spacing w:val="1"/>
          <w:sz w:val="24"/>
          <w:szCs w:val="24"/>
        </w:rPr>
        <w:t>а</w:t>
      </w:r>
      <w:r w:rsidRPr="0001717E">
        <w:rPr>
          <w:rFonts w:ascii="Arial" w:eastAsia="Arial" w:hAnsi="Arial" w:cs="Arial"/>
          <w:b/>
          <w:spacing w:val="-3"/>
          <w:sz w:val="24"/>
          <w:szCs w:val="24"/>
        </w:rPr>
        <w:t>р</w:t>
      </w:r>
      <w:r w:rsidRPr="0001717E">
        <w:rPr>
          <w:rFonts w:ascii="Arial" w:eastAsia="Arial" w:hAnsi="Arial" w:cs="Arial"/>
          <w:b/>
          <w:sz w:val="24"/>
          <w:szCs w:val="24"/>
        </w:rPr>
        <w:t>а</w:t>
      </w:r>
    </w:p>
    <w:p w14:paraId="57FF2465" w14:textId="77777777" w:rsidR="00DF7D25" w:rsidRPr="0001717E" w:rsidRDefault="00DF7D25" w:rsidP="00DF7D25">
      <w:pPr>
        <w:spacing w:before="16" w:line="260" w:lineRule="exact"/>
        <w:rPr>
          <w:rFonts w:ascii="Arial" w:hAnsi="Arial" w:cs="Arial"/>
          <w:sz w:val="26"/>
          <w:szCs w:val="26"/>
        </w:rPr>
      </w:pPr>
    </w:p>
    <w:p w14:paraId="50E45485" w14:textId="77777777" w:rsidR="003B399A" w:rsidRPr="0001717E"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t>Сервер сала треба да поседује сопствени систем за дојаву пожара са системом за аутоматско гашење пожара за који пројектом треба предвидети и повезање на постојећи систем за дојаву пожара објекта (рипитер за паралелно управљање противпожарном централом).</w:t>
      </w:r>
    </w:p>
    <w:p w14:paraId="628B5CCA" w14:textId="77777777" w:rsidR="003B399A" w:rsidRPr="0001717E"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lastRenderedPageBreak/>
        <w:t>Систем гашења мора да користи савремена средства, типа гас FM200 или NOVEC 1230, и методе које у случају примене не оштећују осетљиву ИКТ опрему.</w:t>
      </w:r>
    </w:p>
    <w:p w14:paraId="17738F7F" w14:textId="77777777" w:rsidR="003B399A" w:rsidRPr="007F2E4D" w:rsidRDefault="003B399A" w:rsidP="003B399A">
      <w:pPr>
        <w:pStyle w:val="ListParagraph"/>
        <w:numPr>
          <w:ilvl w:val="0"/>
          <w:numId w:val="3"/>
        </w:numPr>
        <w:ind w:right="69"/>
        <w:jc w:val="both"/>
        <w:rPr>
          <w:rFonts w:ascii="Arial" w:eastAsia="Arial" w:hAnsi="Arial" w:cs="Arial"/>
          <w:sz w:val="24"/>
          <w:szCs w:val="24"/>
        </w:rPr>
      </w:pPr>
      <w:r w:rsidRPr="0001717E">
        <w:rPr>
          <w:rFonts w:ascii="Arial" w:eastAsia="Arial" w:hAnsi="Arial" w:cs="Arial"/>
          <w:sz w:val="24"/>
          <w:szCs w:val="24"/>
        </w:rPr>
        <w:t>За одимљавање просторије после испуцавања гаса предвидети систем хаваријске вентилације.</w:t>
      </w:r>
    </w:p>
    <w:p w14:paraId="4754B402" w14:textId="77777777" w:rsidR="003B399A" w:rsidRPr="00452335" w:rsidRDefault="003B399A" w:rsidP="003B399A">
      <w:pPr>
        <w:pStyle w:val="ListParagraph"/>
        <w:numPr>
          <w:ilvl w:val="0"/>
          <w:numId w:val="3"/>
        </w:numPr>
        <w:ind w:right="69"/>
        <w:jc w:val="both"/>
        <w:rPr>
          <w:rFonts w:ascii="Arial" w:eastAsia="Arial" w:hAnsi="Arial" w:cs="Arial"/>
          <w:sz w:val="24"/>
          <w:szCs w:val="24"/>
        </w:rPr>
      </w:pPr>
      <w:r w:rsidRPr="00452335">
        <w:rPr>
          <w:rFonts w:ascii="Arial" w:eastAsia="Arial" w:hAnsi="Arial" w:cs="Arial"/>
          <w:sz w:val="24"/>
          <w:szCs w:val="24"/>
          <w:lang w:val="sr-Cyrl-RS"/>
        </w:rPr>
        <w:t>Предвидети паралалну индикацију стања ПП централе Дата центра (паралелни табло) у простору ФТО објекта.</w:t>
      </w:r>
    </w:p>
    <w:p w14:paraId="5C3897CE" w14:textId="77777777" w:rsidR="00DF7D25" w:rsidRPr="0001717E" w:rsidRDefault="00DF7D25" w:rsidP="00DF7D25">
      <w:pPr>
        <w:spacing w:before="14" w:line="260" w:lineRule="exact"/>
        <w:rPr>
          <w:rFonts w:ascii="Arial" w:hAnsi="Arial" w:cs="Arial"/>
          <w:sz w:val="26"/>
          <w:szCs w:val="26"/>
        </w:rPr>
      </w:pPr>
    </w:p>
    <w:p w14:paraId="02249B19" w14:textId="77777777" w:rsidR="00DF7D25" w:rsidRPr="0001717E" w:rsidRDefault="00DF7D25" w:rsidP="00DF7D25">
      <w:pPr>
        <w:ind w:left="479"/>
        <w:rPr>
          <w:rFonts w:ascii="Arial" w:eastAsia="Arial" w:hAnsi="Arial" w:cs="Arial"/>
          <w:sz w:val="24"/>
          <w:szCs w:val="24"/>
        </w:rPr>
      </w:pPr>
      <w:r w:rsidRPr="0001717E">
        <w:rPr>
          <w:rFonts w:ascii="Arial" w:eastAsia="Arial" w:hAnsi="Arial" w:cs="Arial"/>
          <w:b/>
          <w:spacing w:val="1"/>
          <w:sz w:val="24"/>
          <w:szCs w:val="24"/>
        </w:rPr>
        <w:t>5</w:t>
      </w:r>
      <w:r w:rsidRPr="0001717E">
        <w:rPr>
          <w:rFonts w:ascii="Arial" w:eastAsia="Arial" w:hAnsi="Arial" w:cs="Arial"/>
          <w:b/>
          <w:sz w:val="24"/>
          <w:szCs w:val="24"/>
        </w:rPr>
        <w:t>.</w:t>
      </w:r>
      <w:r w:rsidR="00161E32" w:rsidRPr="0001717E">
        <w:rPr>
          <w:rFonts w:ascii="Arial" w:eastAsia="Arial" w:hAnsi="Arial" w:cs="Arial"/>
          <w:b/>
          <w:spacing w:val="1"/>
          <w:sz w:val="24"/>
          <w:szCs w:val="24"/>
        </w:rPr>
        <w:t>6</w:t>
      </w:r>
      <w:r w:rsidRPr="0001717E">
        <w:rPr>
          <w:rFonts w:ascii="Arial" w:eastAsia="Arial" w:hAnsi="Arial" w:cs="Arial"/>
          <w:b/>
          <w:spacing w:val="-2"/>
          <w:sz w:val="24"/>
          <w:szCs w:val="24"/>
        </w:rPr>
        <w:t>.</w:t>
      </w:r>
      <w:r w:rsidRPr="0001717E">
        <w:rPr>
          <w:rFonts w:ascii="Arial" w:eastAsia="Arial" w:hAnsi="Arial" w:cs="Arial"/>
          <w:b/>
          <w:spacing w:val="1"/>
          <w:sz w:val="24"/>
          <w:szCs w:val="24"/>
        </w:rPr>
        <w:t>4</w:t>
      </w:r>
      <w:r w:rsidRPr="0001717E">
        <w:rPr>
          <w:rFonts w:ascii="Arial" w:eastAsia="Arial" w:hAnsi="Arial" w:cs="Arial"/>
          <w:b/>
          <w:sz w:val="24"/>
          <w:szCs w:val="24"/>
        </w:rPr>
        <w:t>.</w:t>
      </w:r>
      <w:r w:rsidRPr="0001717E">
        <w:rPr>
          <w:rFonts w:ascii="Arial" w:eastAsia="Arial" w:hAnsi="Arial" w:cs="Arial"/>
          <w:b/>
          <w:spacing w:val="52"/>
          <w:sz w:val="24"/>
          <w:szCs w:val="24"/>
        </w:rPr>
        <w:t xml:space="preserve"> </w:t>
      </w:r>
      <w:r w:rsidRPr="0001717E">
        <w:rPr>
          <w:rFonts w:ascii="Arial" w:eastAsia="Arial" w:hAnsi="Arial" w:cs="Arial"/>
          <w:b/>
          <w:sz w:val="24"/>
          <w:szCs w:val="24"/>
        </w:rPr>
        <w:t>И</w:t>
      </w:r>
      <w:r w:rsidRPr="0001717E">
        <w:rPr>
          <w:rFonts w:ascii="Arial" w:eastAsia="Arial" w:hAnsi="Arial" w:cs="Arial"/>
          <w:b/>
          <w:spacing w:val="-1"/>
          <w:sz w:val="24"/>
          <w:szCs w:val="24"/>
        </w:rPr>
        <w:t>н</w:t>
      </w:r>
      <w:r w:rsidRPr="0001717E">
        <w:rPr>
          <w:rFonts w:ascii="Arial" w:eastAsia="Arial" w:hAnsi="Arial" w:cs="Arial"/>
          <w:b/>
          <w:spacing w:val="-2"/>
          <w:sz w:val="24"/>
          <w:szCs w:val="24"/>
        </w:rPr>
        <w:t>т</w:t>
      </w:r>
      <w:r w:rsidRPr="0001717E">
        <w:rPr>
          <w:rFonts w:ascii="Arial" w:eastAsia="Arial" w:hAnsi="Arial" w:cs="Arial"/>
          <w:b/>
          <w:spacing w:val="1"/>
          <w:sz w:val="24"/>
          <w:szCs w:val="24"/>
        </w:rPr>
        <w:t>е</w:t>
      </w:r>
      <w:r w:rsidRPr="0001717E">
        <w:rPr>
          <w:rFonts w:ascii="Arial" w:eastAsia="Arial" w:hAnsi="Arial" w:cs="Arial"/>
          <w:b/>
          <w:sz w:val="24"/>
          <w:szCs w:val="24"/>
        </w:rPr>
        <w:t>гр</w:t>
      </w:r>
      <w:r w:rsidRPr="0001717E">
        <w:rPr>
          <w:rFonts w:ascii="Arial" w:eastAsia="Arial" w:hAnsi="Arial" w:cs="Arial"/>
          <w:b/>
          <w:spacing w:val="-1"/>
          <w:sz w:val="24"/>
          <w:szCs w:val="24"/>
        </w:rPr>
        <w:t>и</w:t>
      </w:r>
      <w:r w:rsidRPr="0001717E">
        <w:rPr>
          <w:rFonts w:ascii="Arial" w:eastAsia="Arial" w:hAnsi="Arial" w:cs="Arial"/>
          <w:b/>
          <w:spacing w:val="1"/>
          <w:sz w:val="24"/>
          <w:szCs w:val="24"/>
        </w:rPr>
        <w:t>са</w:t>
      </w:r>
      <w:r w:rsidRPr="0001717E">
        <w:rPr>
          <w:rFonts w:ascii="Arial" w:eastAsia="Arial" w:hAnsi="Arial" w:cs="Arial"/>
          <w:b/>
          <w:spacing w:val="-1"/>
          <w:sz w:val="24"/>
          <w:szCs w:val="24"/>
        </w:rPr>
        <w:t>н</w:t>
      </w:r>
      <w:r w:rsidRPr="0001717E">
        <w:rPr>
          <w:rFonts w:ascii="Arial" w:eastAsia="Arial" w:hAnsi="Arial" w:cs="Arial"/>
          <w:b/>
          <w:sz w:val="24"/>
          <w:szCs w:val="24"/>
        </w:rPr>
        <w:t>и</w:t>
      </w:r>
      <w:r w:rsidRPr="0001717E">
        <w:rPr>
          <w:rFonts w:ascii="Arial" w:eastAsia="Arial" w:hAnsi="Arial" w:cs="Arial"/>
          <w:b/>
          <w:spacing w:val="-1"/>
          <w:sz w:val="24"/>
          <w:szCs w:val="24"/>
        </w:rPr>
        <w:t xml:space="preserve"> </w:t>
      </w:r>
      <w:r w:rsidRPr="0001717E">
        <w:rPr>
          <w:rFonts w:ascii="Arial" w:eastAsia="Arial" w:hAnsi="Arial" w:cs="Arial"/>
          <w:b/>
          <w:spacing w:val="1"/>
          <w:sz w:val="24"/>
          <w:szCs w:val="24"/>
        </w:rPr>
        <w:t>с</w:t>
      </w:r>
      <w:r w:rsidRPr="0001717E">
        <w:rPr>
          <w:rFonts w:ascii="Arial" w:eastAsia="Arial" w:hAnsi="Arial" w:cs="Arial"/>
          <w:b/>
          <w:spacing w:val="-1"/>
          <w:sz w:val="24"/>
          <w:szCs w:val="24"/>
        </w:rPr>
        <w:t>и</w:t>
      </w:r>
      <w:r w:rsidRPr="0001717E">
        <w:rPr>
          <w:rFonts w:ascii="Arial" w:eastAsia="Arial" w:hAnsi="Arial" w:cs="Arial"/>
          <w:b/>
          <w:spacing w:val="3"/>
          <w:sz w:val="24"/>
          <w:szCs w:val="24"/>
        </w:rPr>
        <w:t>с</w:t>
      </w:r>
      <w:r w:rsidRPr="0001717E">
        <w:rPr>
          <w:rFonts w:ascii="Arial" w:eastAsia="Arial" w:hAnsi="Arial" w:cs="Arial"/>
          <w:b/>
          <w:spacing w:val="-2"/>
          <w:sz w:val="24"/>
          <w:szCs w:val="24"/>
        </w:rPr>
        <w:t>т</w:t>
      </w:r>
      <w:r w:rsidRPr="0001717E">
        <w:rPr>
          <w:rFonts w:ascii="Arial" w:eastAsia="Arial" w:hAnsi="Arial" w:cs="Arial"/>
          <w:b/>
          <w:spacing w:val="1"/>
          <w:sz w:val="24"/>
          <w:szCs w:val="24"/>
        </w:rPr>
        <w:t>е</w:t>
      </w:r>
      <w:r w:rsidRPr="0001717E">
        <w:rPr>
          <w:rFonts w:ascii="Arial" w:eastAsia="Arial" w:hAnsi="Arial" w:cs="Arial"/>
          <w:b/>
          <w:sz w:val="24"/>
          <w:szCs w:val="24"/>
        </w:rPr>
        <w:t xml:space="preserve">м </w:t>
      </w:r>
      <w:r w:rsidRPr="0001717E">
        <w:rPr>
          <w:rFonts w:ascii="Arial" w:eastAsia="Arial" w:hAnsi="Arial" w:cs="Arial"/>
          <w:b/>
          <w:spacing w:val="-1"/>
          <w:sz w:val="24"/>
          <w:szCs w:val="24"/>
        </w:rPr>
        <w:t>ц</w:t>
      </w:r>
      <w:r w:rsidRPr="0001717E">
        <w:rPr>
          <w:rFonts w:ascii="Arial" w:eastAsia="Arial" w:hAnsi="Arial" w:cs="Arial"/>
          <w:b/>
          <w:spacing w:val="1"/>
          <w:sz w:val="24"/>
          <w:szCs w:val="24"/>
        </w:rPr>
        <w:t>е</w:t>
      </w:r>
      <w:r w:rsidRPr="0001717E">
        <w:rPr>
          <w:rFonts w:ascii="Arial" w:eastAsia="Arial" w:hAnsi="Arial" w:cs="Arial"/>
          <w:b/>
          <w:spacing w:val="-1"/>
          <w:sz w:val="24"/>
          <w:szCs w:val="24"/>
        </w:rPr>
        <w:t>н</w:t>
      </w:r>
      <w:r w:rsidRPr="0001717E">
        <w:rPr>
          <w:rFonts w:ascii="Arial" w:eastAsia="Arial" w:hAnsi="Arial" w:cs="Arial"/>
          <w:b/>
          <w:spacing w:val="-2"/>
          <w:sz w:val="24"/>
          <w:szCs w:val="24"/>
        </w:rPr>
        <w:t>т</w:t>
      </w:r>
      <w:r w:rsidRPr="0001717E">
        <w:rPr>
          <w:rFonts w:ascii="Arial" w:eastAsia="Arial" w:hAnsi="Arial" w:cs="Arial"/>
          <w:b/>
          <w:sz w:val="24"/>
          <w:szCs w:val="24"/>
        </w:rPr>
        <w:t>ра</w:t>
      </w:r>
      <w:r w:rsidRPr="0001717E">
        <w:rPr>
          <w:rFonts w:ascii="Arial" w:eastAsia="Arial" w:hAnsi="Arial" w:cs="Arial"/>
          <w:b/>
          <w:spacing w:val="1"/>
          <w:sz w:val="24"/>
          <w:szCs w:val="24"/>
        </w:rPr>
        <w:t>л</w:t>
      </w:r>
      <w:r w:rsidRPr="0001717E">
        <w:rPr>
          <w:rFonts w:ascii="Arial" w:eastAsia="Arial" w:hAnsi="Arial" w:cs="Arial"/>
          <w:b/>
          <w:spacing w:val="-1"/>
          <w:sz w:val="24"/>
          <w:szCs w:val="24"/>
        </w:rPr>
        <w:t>и</w:t>
      </w:r>
      <w:r w:rsidRPr="0001717E">
        <w:rPr>
          <w:rFonts w:ascii="Arial" w:eastAsia="Arial" w:hAnsi="Arial" w:cs="Arial"/>
          <w:b/>
          <w:sz w:val="24"/>
          <w:szCs w:val="24"/>
        </w:rPr>
        <w:t>зо</w:t>
      </w:r>
      <w:r w:rsidRPr="0001717E">
        <w:rPr>
          <w:rFonts w:ascii="Arial" w:eastAsia="Arial" w:hAnsi="Arial" w:cs="Arial"/>
          <w:b/>
          <w:spacing w:val="-1"/>
          <w:sz w:val="24"/>
          <w:szCs w:val="24"/>
        </w:rPr>
        <w:t>в</w:t>
      </w:r>
      <w:r w:rsidRPr="0001717E">
        <w:rPr>
          <w:rFonts w:ascii="Arial" w:eastAsia="Arial" w:hAnsi="Arial" w:cs="Arial"/>
          <w:b/>
          <w:spacing w:val="1"/>
          <w:sz w:val="24"/>
          <w:szCs w:val="24"/>
        </w:rPr>
        <w:t>а</w:t>
      </w:r>
      <w:r w:rsidRPr="0001717E">
        <w:rPr>
          <w:rFonts w:ascii="Arial" w:eastAsia="Arial" w:hAnsi="Arial" w:cs="Arial"/>
          <w:b/>
          <w:spacing w:val="-1"/>
          <w:sz w:val="24"/>
          <w:szCs w:val="24"/>
        </w:rPr>
        <w:t>н</w:t>
      </w:r>
      <w:r w:rsidRPr="0001717E">
        <w:rPr>
          <w:rFonts w:ascii="Arial" w:eastAsia="Arial" w:hAnsi="Arial" w:cs="Arial"/>
          <w:b/>
          <w:sz w:val="24"/>
          <w:szCs w:val="24"/>
        </w:rPr>
        <w:t>ог</w:t>
      </w:r>
      <w:r w:rsidRPr="0001717E">
        <w:rPr>
          <w:rFonts w:ascii="Arial" w:eastAsia="Arial" w:hAnsi="Arial" w:cs="Arial"/>
          <w:b/>
          <w:spacing w:val="1"/>
          <w:sz w:val="24"/>
          <w:szCs w:val="24"/>
        </w:rPr>
        <w:t xml:space="preserve"> на</w:t>
      </w:r>
      <w:r w:rsidRPr="0001717E">
        <w:rPr>
          <w:rFonts w:ascii="Arial" w:eastAsia="Arial" w:hAnsi="Arial" w:cs="Arial"/>
          <w:b/>
          <w:spacing w:val="-1"/>
          <w:sz w:val="24"/>
          <w:szCs w:val="24"/>
        </w:rPr>
        <w:t>д</w:t>
      </w:r>
      <w:r w:rsidRPr="0001717E">
        <w:rPr>
          <w:rFonts w:ascii="Arial" w:eastAsia="Arial" w:hAnsi="Arial" w:cs="Arial"/>
          <w:b/>
          <w:sz w:val="24"/>
          <w:szCs w:val="24"/>
        </w:rPr>
        <w:t>зорa</w:t>
      </w:r>
    </w:p>
    <w:p w14:paraId="515EB8B7" w14:textId="77777777" w:rsidR="00DF7D25" w:rsidRPr="0001717E" w:rsidRDefault="00DF7D25" w:rsidP="00DF7D25">
      <w:pPr>
        <w:spacing w:before="16" w:line="260" w:lineRule="exact"/>
        <w:rPr>
          <w:rFonts w:ascii="Arial" w:hAnsi="Arial" w:cs="Arial"/>
          <w:sz w:val="26"/>
          <w:szCs w:val="26"/>
        </w:rPr>
      </w:pPr>
    </w:p>
    <w:p w14:paraId="16FD7FC2"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Повезива</w:t>
      </w:r>
      <w:r>
        <w:rPr>
          <w:rFonts w:ascii="Arial" w:eastAsia="Arial" w:hAnsi="Arial" w:cs="Arial"/>
          <w:sz w:val="24"/>
          <w:szCs w:val="24"/>
        </w:rPr>
        <w:t>њ</w:t>
      </w:r>
      <w:r w:rsidRPr="00DF7D25">
        <w:rPr>
          <w:rFonts w:ascii="Arial" w:eastAsia="Arial" w:hAnsi="Arial" w:cs="Arial"/>
          <w:sz w:val="24"/>
          <w:szCs w:val="24"/>
        </w:rPr>
        <w:t>е на постојећу с</w:t>
      </w:r>
      <w:r w:rsidRPr="009D5296">
        <w:rPr>
          <w:rFonts w:ascii="Arial" w:eastAsia="Arial" w:hAnsi="Arial" w:cs="Arial"/>
          <w:sz w:val="24"/>
          <w:szCs w:val="24"/>
        </w:rPr>
        <w:t>оф</w:t>
      </w:r>
      <w:r w:rsidRPr="00DF7D25">
        <w:rPr>
          <w:rFonts w:ascii="Arial" w:eastAsia="Arial" w:hAnsi="Arial" w:cs="Arial"/>
          <w:sz w:val="24"/>
          <w:szCs w:val="24"/>
        </w:rPr>
        <w:t>тв</w:t>
      </w:r>
      <w:r w:rsidRPr="009D5296">
        <w:rPr>
          <w:rFonts w:ascii="Arial" w:eastAsia="Arial" w:hAnsi="Arial" w:cs="Arial"/>
          <w:sz w:val="24"/>
          <w:szCs w:val="24"/>
        </w:rPr>
        <w:t>ер</w:t>
      </w:r>
      <w:r w:rsidRPr="00DF7D25">
        <w:rPr>
          <w:rFonts w:ascii="Arial" w:eastAsia="Arial" w:hAnsi="Arial" w:cs="Arial"/>
          <w:sz w:val="24"/>
          <w:szCs w:val="24"/>
        </w:rPr>
        <w:t>ску</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ла</w:t>
      </w:r>
      <w:r w:rsidRPr="00DF7D25">
        <w:rPr>
          <w:rFonts w:ascii="Arial" w:eastAsia="Arial" w:hAnsi="Arial" w:cs="Arial"/>
          <w:sz w:val="24"/>
          <w:szCs w:val="24"/>
        </w:rPr>
        <w:t>тфо</w:t>
      </w:r>
      <w:r w:rsidRPr="009D5296">
        <w:rPr>
          <w:rFonts w:ascii="Arial" w:eastAsia="Arial" w:hAnsi="Arial" w:cs="Arial"/>
          <w:sz w:val="24"/>
          <w:szCs w:val="24"/>
        </w:rPr>
        <w:t>р</w:t>
      </w:r>
      <w:r w:rsidRPr="00DF7D25">
        <w:rPr>
          <w:rFonts w:ascii="Arial" w:eastAsia="Arial" w:hAnsi="Arial" w:cs="Arial"/>
          <w:sz w:val="24"/>
          <w:szCs w:val="24"/>
        </w:rPr>
        <w:t>му</w:t>
      </w:r>
      <w:r w:rsidRPr="009D5296">
        <w:rPr>
          <w:rFonts w:ascii="Arial" w:eastAsia="Arial" w:hAnsi="Arial" w:cs="Arial"/>
          <w:sz w:val="24"/>
          <w:szCs w:val="24"/>
        </w:rPr>
        <w:t xml:space="preserve"> </w:t>
      </w:r>
      <w:r w:rsidRPr="00DF7D25">
        <w:rPr>
          <w:rFonts w:ascii="Arial" w:eastAsia="Arial" w:hAnsi="Arial" w:cs="Arial"/>
          <w:sz w:val="24"/>
          <w:szCs w:val="24"/>
        </w:rPr>
        <w:t>за</w:t>
      </w:r>
      <w:r w:rsidRPr="009D5296">
        <w:rPr>
          <w:rFonts w:ascii="Arial" w:eastAsia="Arial" w:hAnsi="Arial" w:cs="Arial"/>
          <w:sz w:val="24"/>
          <w:szCs w:val="24"/>
        </w:rPr>
        <w:t xml:space="preserve"> це</w:t>
      </w:r>
      <w:r w:rsidRPr="00DF7D25">
        <w:rPr>
          <w:rFonts w:ascii="Arial" w:eastAsia="Arial" w:hAnsi="Arial" w:cs="Arial"/>
          <w:sz w:val="24"/>
          <w:szCs w:val="24"/>
        </w:rPr>
        <w:t>нт</w:t>
      </w:r>
      <w:r w:rsidRPr="009D5296">
        <w:rPr>
          <w:rFonts w:ascii="Arial" w:eastAsia="Arial" w:hAnsi="Arial" w:cs="Arial"/>
          <w:sz w:val="24"/>
          <w:szCs w:val="24"/>
        </w:rPr>
        <w:t>рал</w:t>
      </w:r>
      <w:r w:rsidRPr="00DF7D25">
        <w:rPr>
          <w:rFonts w:ascii="Arial" w:eastAsia="Arial" w:hAnsi="Arial" w:cs="Arial"/>
          <w:sz w:val="24"/>
          <w:szCs w:val="24"/>
        </w:rPr>
        <w:t>из</w:t>
      </w:r>
      <w:r w:rsidRPr="009D5296">
        <w:rPr>
          <w:rFonts w:ascii="Arial" w:eastAsia="Arial" w:hAnsi="Arial" w:cs="Arial"/>
          <w:sz w:val="24"/>
          <w:szCs w:val="24"/>
        </w:rPr>
        <w:t>ова</w:t>
      </w:r>
      <w:r w:rsidRPr="00DF7D25">
        <w:rPr>
          <w:rFonts w:ascii="Arial" w:eastAsia="Arial" w:hAnsi="Arial" w:cs="Arial"/>
          <w:sz w:val="24"/>
          <w:szCs w:val="24"/>
        </w:rPr>
        <w:t>но</w:t>
      </w:r>
      <w:r w:rsidRPr="009D5296">
        <w:rPr>
          <w:rFonts w:ascii="Arial" w:eastAsia="Arial" w:hAnsi="Arial" w:cs="Arial"/>
          <w:sz w:val="24"/>
          <w:szCs w:val="24"/>
        </w:rPr>
        <w:t xml:space="preserve"> </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к</w:t>
      </w:r>
      <w:r w:rsidRPr="009D5296">
        <w:rPr>
          <w:rFonts w:ascii="Arial" w:eastAsia="Arial" w:hAnsi="Arial" w:cs="Arial"/>
          <w:sz w:val="24"/>
          <w:szCs w:val="24"/>
        </w:rPr>
        <w:t>он</w:t>
      </w:r>
      <w:r w:rsidRPr="00DF7D25">
        <w:rPr>
          <w:rFonts w:ascii="Arial" w:eastAsia="Arial" w:hAnsi="Arial" w:cs="Arial"/>
          <w:sz w:val="24"/>
          <w:szCs w:val="24"/>
        </w:rPr>
        <w:t>тин</w:t>
      </w:r>
      <w:r w:rsidRPr="009D5296">
        <w:rPr>
          <w:rFonts w:ascii="Arial" w:eastAsia="Arial" w:hAnsi="Arial" w:cs="Arial"/>
          <w:sz w:val="24"/>
          <w:szCs w:val="24"/>
        </w:rPr>
        <w:t>у</w:t>
      </w:r>
      <w:r w:rsidRPr="00DF7D25">
        <w:rPr>
          <w:rFonts w:ascii="Arial" w:eastAsia="Arial" w:hAnsi="Arial" w:cs="Arial"/>
          <w:sz w:val="24"/>
          <w:szCs w:val="24"/>
        </w:rPr>
        <w:t>и</w:t>
      </w:r>
      <w:r w:rsidRPr="009D5296">
        <w:rPr>
          <w:rFonts w:ascii="Arial" w:eastAsia="Arial" w:hAnsi="Arial" w:cs="Arial"/>
          <w:sz w:val="24"/>
          <w:szCs w:val="24"/>
        </w:rPr>
        <w:t>ра</w:t>
      </w:r>
      <w:r w:rsidRPr="00DF7D25">
        <w:rPr>
          <w:rFonts w:ascii="Arial" w:eastAsia="Arial" w:hAnsi="Arial" w:cs="Arial"/>
          <w:sz w:val="24"/>
          <w:szCs w:val="24"/>
        </w:rPr>
        <w:t>но над</w:t>
      </w:r>
      <w:r w:rsidRPr="009D5296">
        <w:rPr>
          <w:rFonts w:ascii="Arial" w:eastAsia="Arial" w:hAnsi="Arial" w:cs="Arial"/>
          <w:sz w:val="24"/>
          <w:szCs w:val="24"/>
        </w:rPr>
        <w:t>гледањ</w:t>
      </w:r>
      <w:r w:rsidRPr="00DF7D25">
        <w:rPr>
          <w:rFonts w:ascii="Arial" w:eastAsia="Arial" w:hAnsi="Arial" w:cs="Arial"/>
          <w:sz w:val="24"/>
          <w:szCs w:val="24"/>
        </w:rPr>
        <w:t>е</w:t>
      </w:r>
      <w:r w:rsidRPr="009D5296">
        <w:rPr>
          <w:rFonts w:ascii="Arial" w:eastAsia="Arial" w:hAnsi="Arial" w:cs="Arial"/>
          <w:sz w:val="24"/>
          <w:szCs w:val="24"/>
        </w:rPr>
        <w:t xml:space="preserve"> а</w:t>
      </w:r>
      <w:r w:rsidRPr="00DF7D25">
        <w:rPr>
          <w:rFonts w:ascii="Arial" w:eastAsia="Arial" w:hAnsi="Arial" w:cs="Arial"/>
          <w:sz w:val="24"/>
          <w:szCs w:val="24"/>
        </w:rPr>
        <w:t>к</w:t>
      </w:r>
      <w:r w:rsidRPr="009D5296">
        <w:rPr>
          <w:rFonts w:ascii="Arial" w:eastAsia="Arial" w:hAnsi="Arial" w:cs="Arial"/>
          <w:sz w:val="24"/>
          <w:szCs w:val="24"/>
        </w:rPr>
        <w:t>т</w:t>
      </w:r>
      <w:r w:rsidRPr="00DF7D25">
        <w:rPr>
          <w:rFonts w:ascii="Arial" w:eastAsia="Arial" w:hAnsi="Arial" w:cs="Arial"/>
          <w:sz w:val="24"/>
          <w:szCs w:val="24"/>
        </w:rPr>
        <w:t>ивних</w:t>
      </w:r>
      <w:r w:rsidRPr="009D5296">
        <w:rPr>
          <w:rFonts w:ascii="Arial" w:eastAsia="Arial" w:hAnsi="Arial" w:cs="Arial"/>
          <w:sz w:val="24"/>
          <w:szCs w:val="24"/>
        </w:rPr>
        <w:t xml:space="preserve"> уређа</w:t>
      </w:r>
      <w:r w:rsidRPr="00DF7D25">
        <w:rPr>
          <w:rFonts w:ascii="Arial" w:eastAsia="Arial" w:hAnsi="Arial" w:cs="Arial"/>
          <w:sz w:val="24"/>
          <w:szCs w:val="24"/>
        </w:rPr>
        <w:t>ја</w:t>
      </w:r>
      <w:r w:rsidRPr="009D5296">
        <w:rPr>
          <w:rFonts w:ascii="Arial" w:eastAsia="Arial" w:hAnsi="Arial" w:cs="Arial"/>
          <w:sz w:val="24"/>
          <w:szCs w:val="24"/>
        </w:rPr>
        <w:t xml:space="preserve"> ф</w:t>
      </w:r>
      <w:r w:rsidRPr="00DF7D25">
        <w:rPr>
          <w:rFonts w:ascii="Arial" w:eastAsia="Arial" w:hAnsi="Arial" w:cs="Arial"/>
          <w:sz w:val="24"/>
          <w:szCs w:val="24"/>
        </w:rPr>
        <w:t>изичке ин</w:t>
      </w:r>
      <w:r w:rsidRPr="009D5296">
        <w:rPr>
          <w:rFonts w:ascii="Arial" w:eastAsia="Arial" w:hAnsi="Arial" w:cs="Arial"/>
          <w:sz w:val="24"/>
          <w:szCs w:val="24"/>
        </w:rPr>
        <w:t>фра</w:t>
      </w:r>
      <w:r w:rsidRPr="00DF7D25">
        <w:rPr>
          <w:rFonts w:ascii="Arial" w:eastAsia="Arial" w:hAnsi="Arial" w:cs="Arial"/>
          <w:sz w:val="24"/>
          <w:szCs w:val="24"/>
        </w:rPr>
        <w:t>ст</w:t>
      </w:r>
      <w:r w:rsidRPr="009D5296">
        <w:rPr>
          <w:rFonts w:ascii="Arial" w:eastAsia="Arial" w:hAnsi="Arial" w:cs="Arial"/>
          <w:sz w:val="24"/>
          <w:szCs w:val="24"/>
        </w:rPr>
        <w:t>ру</w:t>
      </w:r>
      <w:r w:rsidRPr="00DF7D25">
        <w:rPr>
          <w:rFonts w:ascii="Arial" w:eastAsia="Arial" w:hAnsi="Arial" w:cs="Arial"/>
          <w:sz w:val="24"/>
          <w:szCs w:val="24"/>
        </w:rPr>
        <w:t>к</w:t>
      </w:r>
      <w:r w:rsidRPr="009D5296">
        <w:rPr>
          <w:rFonts w:ascii="Arial" w:eastAsia="Arial" w:hAnsi="Arial" w:cs="Arial"/>
          <w:sz w:val="24"/>
          <w:szCs w:val="24"/>
        </w:rPr>
        <w:t>тур</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ер</w:t>
      </w:r>
      <w:r w:rsidRPr="00DF7D25">
        <w:rPr>
          <w:rFonts w:ascii="Arial" w:eastAsia="Arial" w:hAnsi="Arial" w:cs="Arial"/>
          <w:sz w:val="24"/>
          <w:szCs w:val="24"/>
        </w:rPr>
        <w:t>вер</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ал</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w:t>
      </w:r>
      <w:r w:rsidRPr="009D5296">
        <w:rPr>
          <w:rFonts w:ascii="Arial" w:eastAsia="Arial" w:hAnsi="Arial" w:cs="Arial"/>
          <w:sz w:val="24"/>
          <w:szCs w:val="24"/>
        </w:rPr>
        <w:t>U</w:t>
      </w:r>
      <w:r w:rsidRPr="00DF7D25">
        <w:rPr>
          <w:rFonts w:ascii="Arial" w:eastAsia="Arial" w:hAnsi="Arial" w:cs="Arial"/>
          <w:sz w:val="24"/>
          <w:szCs w:val="24"/>
        </w:rPr>
        <w:t xml:space="preserve">PS </w:t>
      </w:r>
      <w:r w:rsidRPr="009D5296">
        <w:rPr>
          <w:rFonts w:ascii="Arial" w:eastAsia="Arial" w:hAnsi="Arial" w:cs="Arial"/>
          <w:sz w:val="24"/>
          <w:szCs w:val="24"/>
        </w:rPr>
        <w:t>уређа</w:t>
      </w:r>
      <w:r w:rsidRPr="00DF7D25">
        <w:rPr>
          <w:rFonts w:ascii="Arial" w:eastAsia="Arial" w:hAnsi="Arial" w:cs="Arial"/>
          <w:sz w:val="24"/>
          <w:szCs w:val="24"/>
        </w:rPr>
        <w:t>ји,</w:t>
      </w:r>
      <w:r w:rsidRPr="009D5296">
        <w:rPr>
          <w:rFonts w:ascii="Arial" w:eastAsia="Arial" w:hAnsi="Arial" w:cs="Arial"/>
          <w:sz w:val="24"/>
          <w:szCs w:val="24"/>
        </w:rPr>
        <w:t xml:space="preserve"> </w:t>
      </w:r>
      <w:r w:rsidRPr="00DF7D25">
        <w:rPr>
          <w:rFonts w:ascii="Arial" w:eastAsia="Arial" w:hAnsi="Arial" w:cs="Arial"/>
          <w:sz w:val="24"/>
          <w:szCs w:val="24"/>
        </w:rPr>
        <w:t>клима ормани,</w:t>
      </w:r>
      <w:r w:rsidRPr="009D5296">
        <w:rPr>
          <w:rFonts w:ascii="Arial" w:eastAsia="Arial" w:hAnsi="Arial" w:cs="Arial"/>
          <w:sz w:val="24"/>
          <w:szCs w:val="24"/>
        </w:rPr>
        <w:t xml:space="preserve"> се</w:t>
      </w:r>
      <w:r w:rsidRPr="00DF7D25">
        <w:rPr>
          <w:rFonts w:ascii="Arial" w:eastAsia="Arial" w:hAnsi="Arial" w:cs="Arial"/>
          <w:sz w:val="24"/>
          <w:szCs w:val="24"/>
        </w:rPr>
        <w:t>нз</w:t>
      </w:r>
      <w:r w:rsidRPr="009D5296">
        <w:rPr>
          <w:rFonts w:ascii="Arial" w:eastAsia="Arial" w:hAnsi="Arial" w:cs="Arial"/>
          <w:sz w:val="24"/>
          <w:szCs w:val="24"/>
        </w:rPr>
        <w:t>ор</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па</w:t>
      </w:r>
      <w:r w:rsidRPr="009D5296">
        <w:rPr>
          <w:rFonts w:ascii="Arial" w:eastAsia="Arial" w:hAnsi="Arial" w:cs="Arial"/>
          <w:sz w:val="24"/>
          <w:szCs w:val="24"/>
        </w:rPr>
        <w:t>раме</w:t>
      </w:r>
      <w:r w:rsidRPr="00DF7D25">
        <w:rPr>
          <w:rFonts w:ascii="Arial" w:eastAsia="Arial" w:hAnsi="Arial" w:cs="Arial"/>
          <w:sz w:val="24"/>
          <w:szCs w:val="24"/>
        </w:rPr>
        <w:t>т</w:t>
      </w:r>
      <w:r w:rsidRPr="009D5296">
        <w:rPr>
          <w:rFonts w:ascii="Arial" w:eastAsia="Arial" w:hAnsi="Arial" w:cs="Arial"/>
          <w:sz w:val="24"/>
          <w:szCs w:val="24"/>
        </w:rPr>
        <w:t>ар</w:t>
      </w:r>
      <w:r w:rsidRPr="00DF7D25">
        <w:rPr>
          <w:rFonts w:ascii="Arial" w:eastAsia="Arial" w:hAnsi="Arial" w:cs="Arial"/>
          <w:sz w:val="24"/>
          <w:szCs w:val="24"/>
        </w:rPr>
        <w:t>а</w:t>
      </w:r>
      <w:r w:rsidRPr="009D5296">
        <w:rPr>
          <w:rFonts w:ascii="Arial" w:eastAsia="Arial" w:hAnsi="Arial" w:cs="Arial"/>
          <w:sz w:val="24"/>
          <w:szCs w:val="24"/>
        </w:rPr>
        <w:t xml:space="preserve"> окол</w:t>
      </w:r>
      <w:r w:rsidRPr="00DF7D25">
        <w:rPr>
          <w:rFonts w:ascii="Arial" w:eastAsia="Arial" w:hAnsi="Arial" w:cs="Arial"/>
          <w:sz w:val="24"/>
          <w:szCs w:val="24"/>
        </w:rPr>
        <w:t>ин</w:t>
      </w:r>
      <w:r w:rsidRPr="009D5296">
        <w:rPr>
          <w:rFonts w:ascii="Arial" w:eastAsia="Arial" w:hAnsi="Arial" w:cs="Arial"/>
          <w:sz w:val="24"/>
          <w:szCs w:val="24"/>
        </w:rPr>
        <w:t>е</w:t>
      </w:r>
      <w:r w:rsidRPr="00DF7D25">
        <w:rPr>
          <w:rFonts w:ascii="Arial" w:eastAsia="Arial" w:hAnsi="Arial" w:cs="Arial"/>
          <w:sz w:val="24"/>
          <w:szCs w:val="24"/>
        </w:rPr>
        <w:t>…)</w:t>
      </w:r>
      <w:r w:rsidRPr="009D5296">
        <w:rPr>
          <w:rFonts w:ascii="Arial" w:eastAsia="Arial" w:hAnsi="Arial" w:cs="Arial"/>
          <w:sz w:val="24"/>
          <w:szCs w:val="24"/>
        </w:rPr>
        <w:t xml:space="preserve"> </w:t>
      </w:r>
      <w:r w:rsidRPr="00DF7D25">
        <w:rPr>
          <w:rFonts w:ascii="Arial" w:eastAsia="Arial" w:hAnsi="Arial" w:cs="Arial"/>
          <w:sz w:val="24"/>
          <w:szCs w:val="24"/>
        </w:rPr>
        <w:t>на</w:t>
      </w:r>
      <w:r w:rsidRPr="009D5296">
        <w:rPr>
          <w:rFonts w:ascii="Arial" w:eastAsia="Arial" w:hAnsi="Arial" w:cs="Arial"/>
          <w:sz w:val="24"/>
          <w:szCs w:val="24"/>
        </w:rPr>
        <w:t xml:space="preserve"> ба</w:t>
      </w:r>
      <w:r w:rsidRPr="00DF7D25">
        <w:rPr>
          <w:rFonts w:ascii="Arial" w:eastAsia="Arial" w:hAnsi="Arial" w:cs="Arial"/>
          <w:sz w:val="24"/>
          <w:szCs w:val="24"/>
        </w:rPr>
        <w:t>зи</w:t>
      </w:r>
      <w:r w:rsidRPr="009D5296">
        <w:rPr>
          <w:rFonts w:ascii="Arial" w:eastAsia="Arial" w:hAnsi="Arial" w:cs="Arial"/>
          <w:sz w:val="24"/>
          <w:szCs w:val="24"/>
        </w:rPr>
        <w:t xml:space="preserve"> </w:t>
      </w:r>
      <w:r w:rsidRPr="00DF7D25">
        <w:rPr>
          <w:rFonts w:ascii="Arial" w:eastAsia="Arial" w:hAnsi="Arial" w:cs="Arial"/>
          <w:sz w:val="24"/>
          <w:szCs w:val="24"/>
        </w:rPr>
        <w:t>SN</w:t>
      </w:r>
      <w:r w:rsidRPr="009D5296">
        <w:rPr>
          <w:rFonts w:ascii="Arial" w:eastAsia="Arial" w:hAnsi="Arial" w:cs="Arial"/>
          <w:sz w:val="24"/>
          <w:szCs w:val="24"/>
        </w:rPr>
        <w:t>M</w:t>
      </w:r>
      <w:r w:rsidRPr="00DF7D25">
        <w:rPr>
          <w:rFonts w:ascii="Arial" w:eastAsia="Arial" w:hAnsi="Arial" w:cs="Arial"/>
          <w:sz w:val="24"/>
          <w:szCs w:val="24"/>
        </w:rPr>
        <w:t>P пр</w:t>
      </w:r>
      <w:r w:rsidRPr="009D5296">
        <w:rPr>
          <w:rFonts w:ascii="Arial" w:eastAsia="Arial" w:hAnsi="Arial" w:cs="Arial"/>
          <w:sz w:val="24"/>
          <w:szCs w:val="24"/>
        </w:rPr>
        <w:t>о</w:t>
      </w:r>
      <w:r w:rsidRPr="00DF7D25">
        <w:rPr>
          <w:rFonts w:ascii="Arial" w:eastAsia="Arial" w:hAnsi="Arial" w:cs="Arial"/>
          <w:sz w:val="24"/>
          <w:szCs w:val="24"/>
        </w:rPr>
        <w:t>т</w:t>
      </w:r>
      <w:r w:rsidRPr="009D5296">
        <w:rPr>
          <w:rFonts w:ascii="Arial" w:eastAsia="Arial" w:hAnsi="Arial" w:cs="Arial"/>
          <w:sz w:val="24"/>
          <w:szCs w:val="24"/>
        </w:rPr>
        <w:t>окола</w:t>
      </w:r>
      <w:r w:rsidRPr="00DF7D25">
        <w:rPr>
          <w:rFonts w:ascii="Arial" w:eastAsia="Arial" w:hAnsi="Arial" w:cs="Arial"/>
          <w:sz w:val="24"/>
          <w:szCs w:val="24"/>
        </w:rPr>
        <w:t>.</w:t>
      </w:r>
      <w:r w:rsidRPr="009D5296">
        <w:rPr>
          <w:rFonts w:ascii="Arial" w:eastAsia="Arial" w:hAnsi="Arial" w:cs="Arial"/>
          <w:sz w:val="24"/>
          <w:szCs w:val="24"/>
        </w:rPr>
        <w:t xml:space="preserve"> </w:t>
      </w:r>
    </w:p>
    <w:p w14:paraId="161AF039"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Интеграција активних уређаја физчке инфраструктуре на постојећи систем централизованог надзора</w:t>
      </w:r>
      <w:r w:rsidRPr="009D5296">
        <w:rPr>
          <w:rFonts w:ascii="Arial" w:eastAsia="Arial" w:hAnsi="Arial" w:cs="Arial"/>
          <w:sz w:val="24"/>
          <w:szCs w:val="24"/>
        </w:rPr>
        <w:t xml:space="preserve"> мор</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да</w:t>
      </w:r>
      <w:r w:rsidRPr="009D5296">
        <w:rPr>
          <w:rFonts w:ascii="Arial" w:eastAsia="Arial" w:hAnsi="Arial" w:cs="Arial"/>
          <w:sz w:val="24"/>
          <w:szCs w:val="24"/>
        </w:rPr>
        <w:t xml:space="preserve"> задо</w:t>
      </w:r>
      <w:r w:rsidRPr="00DF7D25">
        <w:rPr>
          <w:rFonts w:ascii="Arial" w:eastAsia="Arial" w:hAnsi="Arial" w:cs="Arial"/>
          <w:sz w:val="24"/>
          <w:szCs w:val="24"/>
        </w:rPr>
        <w:t>в</w:t>
      </w:r>
      <w:r w:rsidRPr="009D5296">
        <w:rPr>
          <w:rFonts w:ascii="Arial" w:eastAsia="Arial" w:hAnsi="Arial" w:cs="Arial"/>
          <w:sz w:val="24"/>
          <w:szCs w:val="24"/>
        </w:rPr>
        <w:t>оља</w:t>
      </w:r>
      <w:r w:rsidRPr="00DF7D25">
        <w:rPr>
          <w:rFonts w:ascii="Arial" w:eastAsia="Arial" w:hAnsi="Arial" w:cs="Arial"/>
          <w:sz w:val="24"/>
          <w:szCs w:val="24"/>
        </w:rPr>
        <w:t>ва</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ледећ</w:t>
      </w:r>
      <w:r w:rsidRPr="00DF7D25">
        <w:rPr>
          <w:rFonts w:ascii="Arial" w:eastAsia="Arial" w:hAnsi="Arial" w:cs="Arial"/>
          <w:sz w:val="24"/>
          <w:szCs w:val="24"/>
        </w:rPr>
        <w:t>е</w:t>
      </w:r>
      <w:r w:rsidRPr="009D5296">
        <w:rPr>
          <w:rFonts w:ascii="Arial" w:eastAsia="Arial" w:hAnsi="Arial" w:cs="Arial"/>
          <w:sz w:val="24"/>
          <w:szCs w:val="24"/>
        </w:rPr>
        <w:t xml:space="preserve"> кара</w:t>
      </w:r>
      <w:r w:rsidRPr="00DF7D25">
        <w:rPr>
          <w:rFonts w:ascii="Arial" w:eastAsia="Arial" w:hAnsi="Arial" w:cs="Arial"/>
          <w:sz w:val="24"/>
          <w:szCs w:val="24"/>
        </w:rPr>
        <w:t>к</w:t>
      </w:r>
      <w:r w:rsidRPr="009D5296">
        <w:rPr>
          <w:rFonts w:ascii="Arial" w:eastAsia="Arial" w:hAnsi="Arial" w:cs="Arial"/>
          <w:sz w:val="24"/>
          <w:szCs w:val="24"/>
        </w:rPr>
        <w:t>тер</w:t>
      </w:r>
      <w:r w:rsidRPr="00DF7D25">
        <w:rPr>
          <w:rFonts w:ascii="Arial" w:eastAsia="Arial" w:hAnsi="Arial" w:cs="Arial"/>
          <w:sz w:val="24"/>
          <w:szCs w:val="24"/>
        </w:rPr>
        <w:t>истик</w:t>
      </w:r>
      <w:r w:rsidRPr="009D5296">
        <w:rPr>
          <w:rFonts w:ascii="Arial" w:eastAsia="Arial" w:hAnsi="Arial" w:cs="Arial"/>
          <w:sz w:val="24"/>
          <w:szCs w:val="24"/>
        </w:rPr>
        <w:t>е</w:t>
      </w:r>
      <w:r w:rsidRPr="00DF7D25">
        <w:rPr>
          <w:rFonts w:ascii="Arial" w:eastAsia="Arial" w:hAnsi="Arial" w:cs="Arial"/>
          <w:sz w:val="24"/>
          <w:szCs w:val="24"/>
        </w:rPr>
        <w:t>: Гр</w:t>
      </w:r>
      <w:r w:rsidRPr="009D5296">
        <w:rPr>
          <w:rFonts w:ascii="Arial" w:eastAsia="Arial" w:hAnsi="Arial" w:cs="Arial"/>
          <w:sz w:val="24"/>
          <w:szCs w:val="24"/>
        </w:rPr>
        <w:t>аф</w:t>
      </w:r>
      <w:r w:rsidRPr="00DF7D25">
        <w:rPr>
          <w:rFonts w:ascii="Arial" w:eastAsia="Arial" w:hAnsi="Arial" w:cs="Arial"/>
          <w:sz w:val="24"/>
          <w:szCs w:val="24"/>
        </w:rPr>
        <w:t>ички</w:t>
      </w:r>
      <w:r w:rsidRPr="009D5296">
        <w:rPr>
          <w:rFonts w:ascii="Arial" w:eastAsia="Arial" w:hAnsi="Arial" w:cs="Arial"/>
          <w:sz w:val="24"/>
          <w:szCs w:val="24"/>
        </w:rPr>
        <w:t xml:space="preserve"> </w:t>
      </w:r>
      <w:r w:rsidRPr="00DF7D25">
        <w:rPr>
          <w:rFonts w:ascii="Arial" w:eastAsia="Arial" w:hAnsi="Arial" w:cs="Arial"/>
          <w:sz w:val="24"/>
          <w:szCs w:val="24"/>
        </w:rPr>
        <w:t>прик</w:t>
      </w:r>
      <w:r w:rsidRPr="009D5296">
        <w:rPr>
          <w:rFonts w:ascii="Arial" w:eastAsia="Arial" w:hAnsi="Arial" w:cs="Arial"/>
          <w:sz w:val="24"/>
          <w:szCs w:val="24"/>
        </w:rPr>
        <w:t>а</w:t>
      </w:r>
      <w:r w:rsidRPr="00DF7D25">
        <w:rPr>
          <w:rFonts w:ascii="Arial" w:eastAsia="Arial" w:hAnsi="Arial" w:cs="Arial"/>
          <w:sz w:val="24"/>
          <w:szCs w:val="24"/>
        </w:rPr>
        <w:t>з</w:t>
      </w:r>
      <w:r w:rsidRPr="009D5296">
        <w:rPr>
          <w:rFonts w:ascii="Arial" w:eastAsia="Arial" w:hAnsi="Arial" w:cs="Arial"/>
          <w:sz w:val="24"/>
          <w:szCs w:val="24"/>
        </w:rPr>
        <w:t xml:space="preserve"> о</w:t>
      </w:r>
      <w:r w:rsidRPr="00DF7D25">
        <w:rPr>
          <w:rFonts w:ascii="Arial" w:eastAsia="Arial" w:hAnsi="Arial" w:cs="Arial"/>
          <w:sz w:val="24"/>
          <w:szCs w:val="24"/>
        </w:rPr>
        <w:t>ч</w:t>
      </w:r>
      <w:r w:rsidRPr="009D5296">
        <w:rPr>
          <w:rFonts w:ascii="Arial" w:eastAsia="Arial" w:hAnsi="Arial" w:cs="Arial"/>
          <w:sz w:val="24"/>
          <w:szCs w:val="24"/>
        </w:rPr>
        <w:t>и</w:t>
      </w:r>
      <w:r w:rsidRPr="00DF7D25">
        <w:rPr>
          <w:rFonts w:ascii="Arial" w:eastAsia="Arial" w:hAnsi="Arial" w:cs="Arial"/>
          <w:sz w:val="24"/>
          <w:szCs w:val="24"/>
        </w:rPr>
        <w:t>т</w:t>
      </w:r>
      <w:r w:rsidRPr="009D5296">
        <w:rPr>
          <w:rFonts w:ascii="Arial" w:eastAsia="Arial" w:hAnsi="Arial" w:cs="Arial"/>
          <w:sz w:val="24"/>
          <w:szCs w:val="24"/>
        </w:rPr>
        <w:t>а</w:t>
      </w:r>
      <w:r w:rsidRPr="00DF7D25">
        <w:rPr>
          <w:rFonts w:ascii="Arial" w:eastAsia="Arial" w:hAnsi="Arial" w:cs="Arial"/>
          <w:sz w:val="24"/>
          <w:szCs w:val="24"/>
        </w:rPr>
        <w:t>них</w:t>
      </w:r>
      <w:r w:rsidRPr="009D5296">
        <w:rPr>
          <w:rFonts w:ascii="Arial" w:eastAsia="Arial" w:hAnsi="Arial" w:cs="Arial"/>
          <w:sz w:val="24"/>
          <w:szCs w:val="24"/>
        </w:rPr>
        <w:t xml:space="preserve"> </w:t>
      </w:r>
      <w:r w:rsidRPr="00DF7D25">
        <w:rPr>
          <w:rFonts w:ascii="Arial" w:eastAsia="Arial" w:hAnsi="Arial" w:cs="Arial"/>
          <w:sz w:val="24"/>
          <w:szCs w:val="24"/>
        </w:rPr>
        <w:t>вр</w:t>
      </w:r>
      <w:r w:rsidRPr="009D5296">
        <w:rPr>
          <w:rFonts w:ascii="Arial" w:eastAsia="Arial" w:hAnsi="Arial" w:cs="Arial"/>
          <w:sz w:val="24"/>
          <w:szCs w:val="24"/>
        </w:rPr>
        <w:t>ед</w:t>
      </w:r>
      <w:r w:rsidRPr="00DF7D25">
        <w:rPr>
          <w:rFonts w:ascii="Arial" w:eastAsia="Arial" w:hAnsi="Arial" w:cs="Arial"/>
          <w:sz w:val="24"/>
          <w:szCs w:val="24"/>
        </w:rPr>
        <w:t>нос</w:t>
      </w:r>
      <w:r w:rsidRPr="009D5296">
        <w:rPr>
          <w:rFonts w:ascii="Arial" w:eastAsia="Arial" w:hAnsi="Arial" w:cs="Arial"/>
          <w:sz w:val="24"/>
          <w:szCs w:val="24"/>
        </w:rPr>
        <w:t>т</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т</w:t>
      </w:r>
      <w:r w:rsidRPr="009D5296">
        <w:rPr>
          <w:rFonts w:ascii="Arial" w:eastAsia="Arial" w:hAnsi="Arial" w:cs="Arial"/>
          <w:sz w:val="24"/>
          <w:szCs w:val="24"/>
        </w:rPr>
        <w:t>о</w:t>
      </w:r>
      <w:r w:rsidRPr="00DF7D25">
        <w:rPr>
          <w:rFonts w:ascii="Arial" w:eastAsia="Arial" w:hAnsi="Arial" w:cs="Arial"/>
          <w:sz w:val="24"/>
          <w:szCs w:val="24"/>
        </w:rPr>
        <w:t>к</w:t>
      </w:r>
      <w:r w:rsidRPr="009D5296">
        <w:rPr>
          <w:rFonts w:ascii="Arial" w:eastAsia="Arial" w:hAnsi="Arial" w:cs="Arial"/>
          <w:sz w:val="24"/>
          <w:szCs w:val="24"/>
        </w:rPr>
        <w:t>о</w:t>
      </w:r>
      <w:r w:rsidRPr="00DF7D25">
        <w:rPr>
          <w:rFonts w:ascii="Arial" w:eastAsia="Arial" w:hAnsi="Arial" w:cs="Arial"/>
          <w:sz w:val="24"/>
          <w:szCs w:val="24"/>
        </w:rPr>
        <w:t>м</w:t>
      </w:r>
      <w:r w:rsidRPr="009D5296">
        <w:rPr>
          <w:rFonts w:ascii="Arial" w:eastAsia="Arial" w:hAnsi="Arial" w:cs="Arial"/>
          <w:sz w:val="24"/>
          <w:szCs w:val="24"/>
        </w:rPr>
        <w:t xml:space="preserve"> </w:t>
      </w:r>
      <w:r w:rsidRPr="00DF7D25">
        <w:rPr>
          <w:rFonts w:ascii="Arial" w:eastAsia="Arial" w:hAnsi="Arial" w:cs="Arial"/>
          <w:sz w:val="24"/>
          <w:szCs w:val="24"/>
        </w:rPr>
        <w:t>вр</w:t>
      </w:r>
      <w:r w:rsidRPr="009D5296">
        <w:rPr>
          <w:rFonts w:ascii="Arial" w:eastAsia="Arial" w:hAnsi="Arial" w:cs="Arial"/>
          <w:sz w:val="24"/>
          <w:szCs w:val="24"/>
        </w:rPr>
        <w:t>е</w:t>
      </w:r>
      <w:r w:rsidRPr="00DF7D25">
        <w:rPr>
          <w:rFonts w:ascii="Arial" w:eastAsia="Arial" w:hAnsi="Arial" w:cs="Arial"/>
          <w:sz w:val="24"/>
          <w:szCs w:val="24"/>
        </w:rPr>
        <w:t>м</w:t>
      </w:r>
      <w:r w:rsidRPr="009D5296">
        <w:rPr>
          <w:rFonts w:ascii="Arial" w:eastAsia="Arial" w:hAnsi="Arial" w:cs="Arial"/>
          <w:sz w:val="24"/>
          <w:szCs w:val="24"/>
        </w:rPr>
        <w:t>ен</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у</w:t>
      </w:r>
      <w:r w:rsidRPr="009D5296">
        <w:rPr>
          <w:rFonts w:ascii="Arial" w:eastAsia="Arial" w:hAnsi="Arial" w:cs="Arial"/>
          <w:sz w:val="24"/>
          <w:szCs w:val="24"/>
        </w:rPr>
        <w:t xml:space="preserve"> </w:t>
      </w:r>
      <w:r w:rsidRPr="00DF7D25">
        <w:rPr>
          <w:rFonts w:ascii="Arial" w:eastAsia="Arial" w:hAnsi="Arial" w:cs="Arial"/>
          <w:sz w:val="24"/>
          <w:szCs w:val="24"/>
        </w:rPr>
        <w:t>из</w:t>
      </w:r>
      <w:r w:rsidRPr="009D5296">
        <w:rPr>
          <w:rFonts w:ascii="Arial" w:eastAsia="Arial" w:hAnsi="Arial" w:cs="Arial"/>
          <w:sz w:val="24"/>
          <w:szCs w:val="24"/>
        </w:rPr>
        <w:t>абра</w:t>
      </w:r>
      <w:r w:rsidRPr="00DF7D25">
        <w:rPr>
          <w:rFonts w:ascii="Arial" w:eastAsia="Arial" w:hAnsi="Arial" w:cs="Arial"/>
          <w:sz w:val="24"/>
          <w:szCs w:val="24"/>
        </w:rPr>
        <w:t>ном</w:t>
      </w:r>
      <w:r w:rsidRPr="009D5296">
        <w:rPr>
          <w:rFonts w:ascii="Arial" w:eastAsia="Arial" w:hAnsi="Arial" w:cs="Arial"/>
          <w:sz w:val="24"/>
          <w:szCs w:val="24"/>
        </w:rPr>
        <w:t xml:space="preserve"> </w:t>
      </w:r>
      <w:r w:rsidRPr="00DF7D25">
        <w:rPr>
          <w:rFonts w:ascii="Arial" w:eastAsia="Arial" w:hAnsi="Arial" w:cs="Arial"/>
          <w:sz w:val="24"/>
          <w:szCs w:val="24"/>
        </w:rPr>
        <w:t>вр</w:t>
      </w:r>
      <w:r w:rsidRPr="009D5296">
        <w:rPr>
          <w:rFonts w:ascii="Arial" w:eastAsia="Arial" w:hAnsi="Arial" w:cs="Arial"/>
          <w:sz w:val="24"/>
          <w:szCs w:val="24"/>
        </w:rPr>
        <w:t>е</w:t>
      </w:r>
      <w:r w:rsidRPr="00DF7D25">
        <w:rPr>
          <w:rFonts w:ascii="Arial" w:eastAsia="Arial" w:hAnsi="Arial" w:cs="Arial"/>
          <w:sz w:val="24"/>
          <w:szCs w:val="24"/>
        </w:rPr>
        <w:t>м</w:t>
      </w:r>
      <w:r w:rsidRPr="009D5296">
        <w:rPr>
          <w:rFonts w:ascii="Arial" w:eastAsia="Arial" w:hAnsi="Arial" w:cs="Arial"/>
          <w:sz w:val="24"/>
          <w:szCs w:val="24"/>
        </w:rPr>
        <w:t>е</w:t>
      </w:r>
      <w:r w:rsidRPr="00DF7D25">
        <w:rPr>
          <w:rFonts w:ascii="Arial" w:eastAsia="Arial" w:hAnsi="Arial" w:cs="Arial"/>
          <w:sz w:val="24"/>
          <w:szCs w:val="24"/>
        </w:rPr>
        <w:t>нс</w:t>
      </w:r>
      <w:r w:rsidRPr="009D5296">
        <w:rPr>
          <w:rFonts w:ascii="Arial" w:eastAsia="Arial" w:hAnsi="Arial" w:cs="Arial"/>
          <w:sz w:val="24"/>
          <w:szCs w:val="24"/>
        </w:rPr>
        <w:t>ко</w:t>
      </w:r>
      <w:r w:rsidRPr="00DF7D25">
        <w:rPr>
          <w:rFonts w:ascii="Arial" w:eastAsia="Arial" w:hAnsi="Arial" w:cs="Arial"/>
          <w:sz w:val="24"/>
          <w:szCs w:val="24"/>
        </w:rPr>
        <w:t>м инт</w:t>
      </w:r>
      <w:r w:rsidRPr="009D5296">
        <w:rPr>
          <w:rFonts w:ascii="Arial" w:eastAsia="Arial" w:hAnsi="Arial" w:cs="Arial"/>
          <w:sz w:val="24"/>
          <w:szCs w:val="24"/>
        </w:rPr>
        <w:t>ер</w:t>
      </w:r>
      <w:r w:rsidRPr="00DF7D25">
        <w:rPr>
          <w:rFonts w:ascii="Arial" w:eastAsia="Arial" w:hAnsi="Arial" w:cs="Arial"/>
          <w:sz w:val="24"/>
          <w:szCs w:val="24"/>
        </w:rPr>
        <w:t>вал</w:t>
      </w:r>
      <w:r w:rsidRPr="009D5296">
        <w:rPr>
          <w:rFonts w:ascii="Arial" w:eastAsia="Arial" w:hAnsi="Arial" w:cs="Arial"/>
          <w:sz w:val="24"/>
          <w:szCs w:val="24"/>
        </w:rPr>
        <w:t>у</w:t>
      </w:r>
      <w:r w:rsidRPr="00DF7D25">
        <w:rPr>
          <w:rFonts w:ascii="Arial" w:eastAsia="Arial" w:hAnsi="Arial" w:cs="Arial"/>
          <w:sz w:val="24"/>
          <w:szCs w:val="24"/>
        </w:rPr>
        <w:t>;</w:t>
      </w:r>
      <w:r w:rsidRPr="009D5296">
        <w:rPr>
          <w:rFonts w:ascii="Arial" w:eastAsia="Arial" w:hAnsi="Arial" w:cs="Arial"/>
          <w:sz w:val="24"/>
          <w:szCs w:val="24"/>
        </w:rPr>
        <w:t xml:space="preserve"> ре</w:t>
      </w:r>
      <w:r w:rsidRPr="00DF7D25">
        <w:rPr>
          <w:rFonts w:ascii="Arial" w:eastAsia="Arial" w:hAnsi="Arial" w:cs="Arial"/>
          <w:sz w:val="24"/>
          <w:szCs w:val="24"/>
        </w:rPr>
        <w:t>з</w:t>
      </w:r>
      <w:r w:rsidRPr="009D5296">
        <w:rPr>
          <w:rFonts w:ascii="Arial" w:eastAsia="Arial" w:hAnsi="Arial" w:cs="Arial"/>
          <w:sz w:val="24"/>
          <w:szCs w:val="24"/>
        </w:rPr>
        <w:t>олуц</w:t>
      </w:r>
      <w:r w:rsidRPr="00DF7D25">
        <w:rPr>
          <w:rFonts w:ascii="Arial" w:eastAsia="Arial" w:hAnsi="Arial" w:cs="Arial"/>
          <w:sz w:val="24"/>
          <w:szCs w:val="24"/>
        </w:rPr>
        <w:t>ија</w:t>
      </w:r>
      <w:r w:rsidRPr="009D5296">
        <w:rPr>
          <w:rFonts w:ascii="Arial" w:eastAsia="Arial" w:hAnsi="Arial" w:cs="Arial"/>
          <w:sz w:val="24"/>
          <w:szCs w:val="24"/>
        </w:rPr>
        <w:t xml:space="preserve"> </w:t>
      </w:r>
      <w:r w:rsidRPr="00DF7D25">
        <w:rPr>
          <w:rFonts w:ascii="Arial" w:eastAsia="Arial" w:hAnsi="Arial" w:cs="Arial"/>
          <w:sz w:val="24"/>
          <w:szCs w:val="24"/>
        </w:rPr>
        <w:t>прик</w:t>
      </w:r>
      <w:r w:rsidRPr="009D5296">
        <w:rPr>
          <w:rFonts w:ascii="Arial" w:eastAsia="Arial" w:hAnsi="Arial" w:cs="Arial"/>
          <w:sz w:val="24"/>
          <w:szCs w:val="24"/>
        </w:rPr>
        <w:t>а</w:t>
      </w:r>
      <w:r w:rsidRPr="00DF7D25">
        <w:rPr>
          <w:rFonts w:ascii="Arial" w:eastAsia="Arial" w:hAnsi="Arial" w:cs="Arial"/>
          <w:sz w:val="24"/>
          <w:szCs w:val="24"/>
        </w:rPr>
        <w:t>з</w:t>
      </w:r>
      <w:r w:rsidRPr="009D5296">
        <w:rPr>
          <w:rFonts w:ascii="Arial" w:eastAsia="Arial" w:hAnsi="Arial" w:cs="Arial"/>
          <w:sz w:val="24"/>
          <w:szCs w:val="24"/>
        </w:rPr>
        <w:t>а</w:t>
      </w:r>
      <w:r w:rsidRPr="00DF7D25">
        <w:rPr>
          <w:rFonts w:ascii="Arial" w:eastAsia="Arial" w:hAnsi="Arial" w:cs="Arial"/>
          <w:sz w:val="24"/>
          <w:szCs w:val="24"/>
        </w:rPr>
        <w:t>них</w:t>
      </w:r>
      <w:r w:rsidRPr="009D5296">
        <w:rPr>
          <w:rFonts w:ascii="Arial" w:eastAsia="Arial" w:hAnsi="Arial" w:cs="Arial"/>
          <w:sz w:val="24"/>
          <w:szCs w:val="24"/>
        </w:rPr>
        <w:t xml:space="preserve"> </w:t>
      </w:r>
      <w:r w:rsidRPr="00DF7D25">
        <w:rPr>
          <w:rFonts w:ascii="Arial" w:eastAsia="Arial" w:hAnsi="Arial" w:cs="Arial"/>
          <w:sz w:val="24"/>
          <w:szCs w:val="24"/>
        </w:rPr>
        <w:t>па</w:t>
      </w:r>
      <w:r w:rsidRPr="009D5296">
        <w:rPr>
          <w:rFonts w:ascii="Arial" w:eastAsia="Arial" w:hAnsi="Arial" w:cs="Arial"/>
          <w:sz w:val="24"/>
          <w:szCs w:val="24"/>
        </w:rPr>
        <w:t>раме</w:t>
      </w:r>
      <w:r w:rsidRPr="00DF7D25">
        <w:rPr>
          <w:rFonts w:ascii="Arial" w:eastAsia="Arial" w:hAnsi="Arial" w:cs="Arial"/>
          <w:sz w:val="24"/>
          <w:szCs w:val="24"/>
        </w:rPr>
        <w:t>т</w:t>
      </w:r>
      <w:r w:rsidRPr="009D5296">
        <w:rPr>
          <w:rFonts w:ascii="Arial" w:eastAsia="Arial" w:hAnsi="Arial" w:cs="Arial"/>
          <w:sz w:val="24"/>
          <w:szCs w:val="24"/>
        </w:rPr>
        <w:t>ар</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на</w:t>
      </w:r>
      <w:r w:rsidRPr="009D5296">
        <w:rPr>
          <w:rFonts w:ascii="Arial" w:eastAsia="Arial" w:hAnsi="Arial" w:cs="Arial"/>
          <w:sz w:val="24"/>
          <w:szCs w:val="24"/>
        </w:rPr>
        <w:t xml:space="preserve"> граф</w:t>
      </w:r>
      <w:r w:rsidRPr="00DF7D25">
        <w:rPr>
          <w:rFonts w:ascii="Arial" w:eastAsia="Arial" w:hAnsi="Arial" w:cs="Arial"/>
          <w:sz w:val="24"/>
          <w:szCs w:val="24"/>
        </w:rPr>
        <w:t>и</w:t>
      </w:r>
      <w:r w:rsidRPr="009D5296">
        <w:rPr>
          <w:rFonts w:ascii="Arial" w:eastAsia="Arial" w:hAnsi="Arial" w:cs="Arial"/>
          <w:sz w:val="24"/>
          <w:szCs w:val="24"/>
        </w:rPr>
        <w:t>ко</w:t>
      </w:r>
      <w:r w:rsidRPr="00DF7D25">
        <w:rPr>
          <w:rFonts w:ascii="Arial" w:eastAsia="Arial" w:hAnsi="Arial" w:cs="Arial"/>
          <w:sz w:val="24"/>
          <w:szCs w:val="24"/>
        </w:rPr>
        <w:t>ну</w:t>
      </w:r>
      <w:r w:rsidRPr="009D5296">
        <w:rPr>
          <w:rFonts w:ascii="Arial" w:eastAsia="Arial" w:hAnsi="Arial" w:cs="Arial"/>
          <w:sz w:val="24"/>
          <w:szCs w:val="24"/>
        </w:rPr>
        <w:t xml:space="preserve"> </w:t>
      </w:r>
      <w:r w:rsidRPr="00DF7D25">
        <w:rPr>
          <w:rFonts w:ascii="Arial" w:eastAsia="Arial" w:hAnsi="Arial" w:cs="Arial"/>
          <w:sz w:val="24"/>
          <w:szCs w:val="24"/>
        </w:rPr>
        <w:t>у</w:t>
      </w:r>
      <w:r w:rsidRPr="009D5296">
        <w:rPr>
          <w:rFonts w:ascii="Arial" w:eastAsia="Arial" w:hAnsi="Arial" w:cs="Arial"/>
          <w:sz w:val="24"/>
          <w:szCs w:val="24"/>
        </w:rPr>
        <w:t xml:space="preserve"> одб</w:t>
      </w:r>
      <w:r w:rsidRPr="00DF7D25">
        <w:rPr>
          <w:rFonts w:ascii="Arial" w:eastAsia="Arial" w:hAnsi="Arial" w:cs="Arial"/>
          <w:sz w:val="24"/>
          <w:szCs w:val="24"/>
        </w:rPr>
        <w:t>и</w:t>
      </w:r>
      <w:r w:rsidRPr="009D5296">
        <w:rPr>
          <w:rFonts w:ascii="Arial" w:eastAsia="Arial" w:hAnsi="Arial" w:cs="Arial"/>
          <w:sz w:val="24"/>
          <w:szCs w:val="24"/>
        </w:rPr>
        <w:t>рц</w:t>
      </w:r>
      <w:r w:rsidRPr="00DF7D25">
        <w:rPr>
          <w:rFonts w:ascii="Arial" w:eastAsia="Arial" w:hAnsi="Arial" w:cs="Arial"/>
          <w:sz w:val="24"/>
          <w:szCs w:val="24"/>
        </w:rPr>
        <w:t>има</w:t>
      </w:r>
      <w:r w:rsidRPr="009D5296">
        <w:rPr>
          <w:rFonts w:ascii="Arial" w:eastAsia="Arial" w:hAnsi="Arial" w:cs="Arial"/>
          <w:sz w:val="24"/>
          <w:szCs w:val="24"/>
        </w:rPr>
        <w:t xml:space="preserve"> о</w:t>
      </w:r>
      <w:r w:rsidRPr="00DF7D25">
        <w:rPr>
          <w:rFonts w:ascii="Arial" w:eastAsia="Arial" w:hAnsi="Arial" w:cs="Arial"/>
          <w:sz w:val="24"/>
          <w:szCs w:val="24"/>
        </w:rPr>
        <w:t>д највише</w:t>
      </w:r>
      <w:r w:rsidRPr="009D5296">
        <w:rPr>
          <w:rFonts w:ascii="Arial" w:eastAsia="Arial" w:hAnsi="Arial" w:cs="Arial"/>
          <w:sz w:val="24"/>
          <w:szCs w:val="24"/>
        </w:rPr>
        <w:t xml:space="preserve"> </w:t>
      </w:r>
      <w:r w:rsidRPr="00DF7D25">
        <w:rPr>
          <w:rFonts w:ascii="Arial" w:eastAsia="Arial" w:hAnsi="Arial" w:cs="Arial"/>
          <w:sz w:val="24"/>
          <w:szCs w:val="24"/>
        </w:rPr>
        <w:t>5</w:t>
      </w:r>
      <w:r w:rsidRPr="009D5296">
        <w:rPr>
          <w:rFonts w:ascii="Arial" w:eastAsia="Arial" w:hAnsi="Arial" w:cs="Arial"/>
          <w:sz w:val="24"/>
          <w:szCs w:val="24"/>
        </w:rPr>
        <w:t xml:space="preserve"> м</w:t>
      </w:r>
      <w:r w:rsidRPr="00DF7D25">
        <w:rPr>
          <w:rFonts w:ascii="Arial" w:eastAsia="Arial" w:hAnsi="Arial" w:cs="Arial"/>
          <w:sz w:val="24"/>
          <w:szCs w:val="24"/>
        </w:rPr>
        <w:t>ин</w:t>
      </w:r>
      <w:r w:rsidRPr="009D5296">
        <w:rPr>
          <w:rFonts w:ascii="Arial" w:eastAsia="Arial" w:hAnsi="Arial" w:cs="Arial"/>
          <w:sz w:val="24"/>
          <w:szCs w:val="24"/>
        </w:rPr>
        <w:t>у</w:t>
      </w:r>
      <w:r w:rsidRPr="00DF7D25">
        <w:rPr>
          <w:rFonts w:ascii="Arial" w:eastAsia="Arial" w:hAnsi="Arial" w:cs="Arial"/>
          <w:sz w:val="24"/>
          <w:szCs w:val="24"/>
        </w:rPr>
        <w:t>т</w:t>
      </w:r>
      <w:r w:rsidRPr="009D5296">
        <w:rPr>
          <w:rFonts w:ascii="Arial" w:eastAsia="Arial" w:hAnsi="Arial" w:cs="Arial"/>
          <w:sz w:val="24"/>
          <w:szCs w:val="24"/>
        </w:rPr>
        <w:t>а</w:t>
      </w:r>
      <w:r w:rsidRPr="00DF7D25">
        <w:rPr>
          <w:rFonts w:ascii="Arial" w:eastAsia="Arial" w:hAnsi="Arial" w:cs="Arial"/>
          <w:sz w:val="24"/>
          <w:szCs w:val="24"/>
        </w:rPr>
        <w:t>,</w:t>
      </w:r>
      <w:r w:rsidRPr="009D5296">
        <w:rPr>
          <w:rFonts w:ascii="Arial" w:eastAsia="Arial" w:hAnsi="Arial" w:cs="Arial"/>
          <w:sz w:val="24"/>
          <w:szCs w:val="24"/>
        </w:rPr>
        <w:t xml:space="preserve"> </w:t>
      </w:r>
      <w:r w:rsidRPr="00DF7D25">
        <w:rPr>
          <w:rFonts w:ascii="Arial" w:eastAsia="Arial" w:hAnsi="Arial" w:cs="Arial"/>
          <w:sz w:val="24"/>
          <w:szCs w:val="24"/>
        </w:rPr>
        <w:t>са</w:t>
      </w:r>
      <w:r w:rsidRPr="009D5296">
        <w:rPr>
          <w:rFonts w:ascii="Arial" w:eastAsia="Arial" w:hAnsi="Arial" w:cs="Arial"/>
          <w:sz w:val="24"/>
          <w:szCs w:val="24"/>
        </w:rPr>
        <w:t xml:space="preserve"> </w:t>
      </w:r>
      <w:r w:rsidRPr="00DF7D25">
        <w:rPr>
          <w:rFonts w:ascii="Arial" w:eastAsia="Arial" w:hAnsi="Arial" w:cs="Arial"/>
          <w:sz w:val="24"/>
          <w:szCs w:val="24"/>
        </w:rPr>
        <w:t>м</w:t>
      </w:r>
      <w:r w:rsidRPr="009D5296">
        <w:rPr>
          <w:rFonts w:ascii="Arial" w:eastAsia="Arial" w:hAnsi="Arial" w:cs="Arial"/>
          <w:sz w:val="24"/>
          <w:szCs w:val="24"/>
        </w:rPr>
        <w:t>огућ</w:t>
      </w:r>
      <w:r w:rsidRPr="00DF7D25">
        <w:rPr>
          <w:rFonts w:ascii="Arial" w:eastAsia="Arial" w:hAnsi="Arial" w:cs="Arial"/>
          <w:sz w:val="24"/>
          <w:szCs w:val="24"/>
        </w:rPr>
        <w:t>нош</w:t>
      </w:r>
      <w:r w:rsidRPr="009D5296">
        <w:rPr>
          <w:rFonts w:ascii="Arial" w:eastAsia="Arial" w:hAnsi="Arial" w:cs="Arial"/>
          <w:sz w:val="24"/>
          <w:szCs w:val="24"/>
        </w:rPr>
        <w:t>ћ</w:t>
      </w:r>
      <w:r w:rsidRPr="00DF7D25">
        <w:rPr>
          <w:rFonts w:ascii="Arial" w:eastAsia="Arial" w:hAnsi="Arial" w:cs="Arial"/>
          <w:sz w:val="24"/>
          <w:szCs w:val="24"/>
        </w:rPr>
        <w:t>у</w:t>
      </w:r>
      <w:r w:rsidRPr="009D5296">
        <w:rPr>
          <w:rFonts w:ascii="Arial" w:eastAsia="Arial" w:hAnsi="Arial" w:cs="Arial"/>
          <w:sz w:val="24"/>
          <w:szCs w:val="24"/>
        </w:rPr>
        <w:t xml:space="preserve"> чу</w:t>
      </w:r>
      <w:r w:rsidRPr="00DF7D25">
        <w:rPr>
          <w:rFonts w:ascii="Arial" w:eastAsia="Arial" w:hAnsi="Arial" w:cs="Arial"/>
          <w:sz w:val="24"/>
          <w:szCs w:val="24"/>
        </w:rPr>
        <w:t>вања</w:t>
      </w:r>
      <w:r w:rsidRPr="009D5296">
        <w:rPr>
          <w:rFonts w:ascii="Arial" w:eastAsia="Arial" w:hAnsi="Arial" w:cs="Arial"/>
          <w:sz w:val="24"/>
          <w:szCs w:val="24"/>
        </w:rPr>
        <w:t xml:space="preserve"> одб</w:t>
      </w:r>
      <w:r w:rsidRPr="00DF7D25">
        <w:rPr>
          <w:rFonts w:ascii="Arial" w:eastAsia="Arial" w:hAnsi="Arial" w:cs="Arial"/>
          <w:sz w:val="24"/>
          <w:szCs w:val="24"/>
        </w:rPr>
        <w:t>и</w:t>
      </w:r>
      <w:r w:rsidRPr="009D5296">
        <w:rPr>
          <w:rFonts w:ascii="Arial" w:eastAsia="Arial" w:hAnsi="Arial" w:cs="Arial"/>
          <w:sz w:val="24"/>
          <w:szCs w:val="24"/>
        </w:rPr>
        <w:t>ра</w:t>
      </w:r>
      <w:r w:rsidRPr="00DF7D25">
        <w:rPr>
          <w:rFonts w:ascii="Arial" w:eastAsia="Arial" w:hAnsi="Arial" w:cs="Arial"/>
          <w:sz w:val="24"/>
          <w:szCs w:val="24"/>
        </w:rPr>
        <w:t>ка</w:t>
      </w:r>
      <w:r w:rsidRPr="009D5296">
        <w:rPr>
          <w:rFonts w:ascii="Arial" w:eastAsia="Arial" w:hAnsi="Arial" w:cs="Arial"/>
          <w:sz w:val="24"/>
          <w:szCs w:val="24"/>
        </w:rPr>
        <w:t xml:space="preserve"> </w:t>
      </w:r>
      <w:r w:rsidRPr="00DF7D25">
        <w:rPr>
          <w:rFonts w:ascii="Arial" w:eastAsia="Arial" w:hAnsi="Arial" w:cs="Arial"/>
          <w:sz w:val="24"/>
          <w:szCs w:val="24"/>
        </w:rPr>
        <w:t>н</w:t>
      </w:r>
      <w:r w:rsidRPr="009D5296">
        <w:rPr>
          <w:rFonts w:ascii="Arial" w:eastAsia="Arial" w:hAnsi="Arial" w:cs="Arial"/>
          <w:sz w:val="24"/>
          <w:szCs w:val="24"/>
        </w:rPr>
        <w:t>а</w:t>
      </w:r>
      <w:r w:rsidRPr="00DF7D25">
        <w:rPr>
          <w:rFonts w:ascii="Arial" w:eastAsia="Arial" w:hAnsi="Arial" w:cs="Arial"/>
          <w:sz w:val="24"/>
          <w:szCs w:val="24"/>
        </w:rPr>
        <w:t>ј</w:t>
      </w:r>
      <w:r w:rsidRPr="009D5296">
        <w:rPr>
          <w:rFonts w:ascii="Arial" w:eastAsia="Arial" w:hAnsi="Arial" w:cs="Arial"/>
          <w:sz w:val="24"/>
          <w:szCs w:val="24"/>
        </w:rPr>
        <w:t>мањ</w:t>
      </w:r>
      <w:r w:rsidRPr="00DF7D25">
        <w:rPr>
          <w:rFonts w:ascii="Arial" w:eastAsia="Arial" w:hAnsi="Arial" w:cs="Arial"/>
          <w:sz w:val="24"/>
          <w:szCs w:val="24"/>
        </w:rPr>
        <w:t>е</w:t>
      </w:r>
      <w:r w:rsidRPr="009D5296">
        <w:rPr>
          <w:rFonts w:ascii="Arial" w:eastAsia="Arial" w:hAnsi="Arial" w:cs="Arial"/>
          <w:sz w:val="24"/>
          <w:szCs w:val="24"/>
        </w:rPr>
        <w:t xml:space="preserve"> год</w:t>
      </w:r>
      <w:r w:rsidRPr="00DF7D25">
        <w:rPr>
          <w:rFonts w:ascii="Arial" w:eastAsia="Arial" w:hAnsi="Arial" w:cs="Arial"/>
          <w:sz w:val="24"/>
          <w:szCs w:val="24"/>
        </w:rPr>
        <w:t>ину</w:t>
      </w:r>
      <w:r w:rsidRPr="009D5296">
        <w:rPr>
          <w:rFonts w:ascii="Arial" w:eastAsia="Arial" w:hAnsi="Arial" w:cs="Arial"/>
          <w:sz w:val="24"/>
          <w:szCs w:val="24"/>
        </w:rPr>
        <w:t xml:space="preserve"> </w:t>
      </w:r>
      <w:r w:rsidRPr="00DF7D25">
        <w:rPr>
          <w:rFonts w:ascii="Arial" w:eastAsia="Arial" w:hAnsi="Arial" w:cs="Arial"/>
          <w:sz w:val="24"/>
          <w:szCs w:val="24"/>
        </w:rPr>
        <w:t>дана.</w:t>
      </w:r>
    </w:p>
    <w:p w14:paraId="227E7DC5"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Могућ</w:t>
      </w:r>
      <w:r w:rsidRPr="00DF7D25">
        <w:rPr>
          <w:rFonts w:ascii="Arial" w:eastAsia="Arial" w:hAnsi="Arial" w:cs="Arial"/>
          <w:sz w:val="24"/>
          <w:szCs w:val="24"/>
        </w:rPr>
        <w:t xml:space="preserve">ност </w:t>
      </w:r>
      <w:r w:rsidRPr="009D5296">
        <w:rPr>
          <w:rFonts w:ascii="Arial" w:eastAsia="Arial" w:hAnsi="Arial" w:cs="Arial"/>
          <w:sz w:val="24"/>
          <w:szCs w:val="24"/>
        </w:rPr>
        <w:t>деф</w:t>
      </w:r>
      <w:r w:rsidRPr="00DF7D25">
        <w:rPr>
          <w:rFonts w:ascii="Arial" w:eastAsia="Arial" w:hAnsi="Arial" w:cs="Arial"/>
          <w:sz w:val="24"/>
          <w:szCs w:val="24"/>
        </w:rPr>
        <w:t>инис</w:t>
      </w:r>
      <w:r w:rsidRPr="009D5296">
        <w:rPr>
          <w:rFonts w:ascii="Arial" w:eastAsia="Arial" w:hAnsi="Arial" w:cs="Arial"/>
          <w:sz w:val="24"/>
          <w:szCs w:val="24"/>
        </w:rPr>
        <w:t>ањ</w:t>
      </w:r>
      <w:r w:rsidRPr="00DF7D25">
        <w:rPr>
          <w:rFonts w:ascii="Arial" w:eastAsia="Arial" w:hAnsi="Arial" w:cs="Arial"/>
          <w:sz w:val="24"/>
          <w:szCs w:val="24"/>
        </w:rPr>
        <w:t>а</w:t>
      </w:r>
      <w:r w:rsidRPr="009D5296">
        <w:rPr>
          <w:rFonts w:ascii="Arial" w:eastAsia="Arial" w:hAnsi="Arial" w:cs="Arial"/>
          <w:sz w:val="24"/>
          <w:szCs w:val="24"/>
        </w:rPr>
        <w:t xml:space="preserve"> алар</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рем</w:t>
      </w:r>
      <w:r w:rsidRPr="00DF7D25">
        <w:rPr>
          <w:rFonts w:ascii="Arial" w:eastAsia="Arial" w:hAnsi="Arial" w:cs="Arial"/>
          <w:sz w:val="24"/>
          <w:szCs w:val="24"/>
        </w:rPr>
        <w:t>а</w:t>
      </w:r>
      <w:r w:rsidRPr="009D5296">
        <w:rPr>
          <w:rFonts w:ascii="Arial" w:eastAsia="Arial" w:hAnsi="Arial" w:cs="Arial"/>
          <w:sz w:val="24"/>
          <w:szCs w:val="24"/>
        </w:rPr>
        <w:t xml:space="preserve"> ра</w:t>
      </w:r>
      <w:r w:rsidRPr="00DF7D25">
        <w:rPr>
          <w:rFonts w:ascii="Arial" w:eastAsia="Arial" w:hAnsi="Arial" w:cs="Arial"/>
          <w:sz w:val="24"/>
          <w:szCs w:val="24"/>
        </w:rPr>
        <w:t>зличитим</w:t>
      </w:r>
      <w:r w:rsidRPr="009D5296">
        <w:rPr>
          <w:rFonts w:ascii="Arial" w:eastAsia="Arial" w:hAnsi="Arial" w:cs="Arial"/>
          <w:sz w:val="24"/>
          <w:szCs w:val="24"/>
        </w:rPr>
        <w:t xml:space="preserve"> </w:t>
      </w:r>
      <w:r w:rsidRPr="00DF7D25">
        <w:rPr>
          <w:rFonts w:ascii="Arial" w:eastAsia="Arial" w:hAnsi="Arial" w:cs="Arial"/>
          <w:sz w:val="24"/>
          <w:szCs w:val="24"/>
        </w:rPr>
        <w:t>к</w:t>
      </w:r>
      <w:r w:rsidRPr="009D5296">
        <w:rPr>
          <w:rFonts w:ascii="Arial" w:eastAsia="Arial" w:hAnsi="Arial" w:cs="Arial"/>
          <w:sz w:val="24"/>
          <w:szCs w:val="24"/>
        </w:rPr>
        <w:t>ом</w:t>
      </w:r>
      <w:r w:rsidRPr="00DF7D25">
        <w:rPr>
          <w:rFonts w:ascii="Arial" w:eastAsia="Arial" w:hAnsi="Arial" w:cs="Arial"/>
          <w:sz w:val="24"/>
          <w:szCs w:val="24"/>
        </w:rPr>
        <w:t>п</w:t>
      </w:r>
      <w:r w:rsidRPr="009D5296">
        <w:rPr>
          <w:rFonts w:ascii="Arial" w:eastAsia="Arial" w:hAnsi="Arial" w:cs="Arial"/>
          <w:sz w:val="24"/>
          <w:szCs w:val="24"/>
        </w:rPr>
        <w:t>ле</w:t>
      </w:r>
      <w:r w:rsidRPr="00DF7D25">
        <w:rPr>
          <w:rFonts w:ascii="Arial" w:eastAsia="Arial" w:hAnsi="Arial" w:cs="Arial"/>
          <w:sz w:val="24"/>
          <w:szCs w:val="24"/>
        </w:rPr>
        <w:t>ксним к</w:t>
      </w:r>
      <w:r w:rsidRPr="009D5296">
        <w:rPr>
          <w:rFonts w:ascii="Arial" w:eastAsia="Arial" w:hAnsi="Arial" w:cs="Arial"/>
          <w:sz w:val="24"/>
          <w:szCs w:val="24"/>
        </w:rPr>
        <w:t>р</w:t>
      </w:r>
      <w:r w:rsidRPr="00DF7D25">
        <w:rPr>
          <w:rFonts w:ascii="Arial" w:eastAsia="Arial" w:hAnsi="Arial" w:cs="Arial"/>
          <w:sz w:val="24"/>
          <w:szCs w:val="24"/>
        </w:rPr>
        <w:t>ит</w:t>
      </w:r>
      <w:r w:rsidRPr="009D5296">
        <w:rPr>
          <w:rFonts w:ascii="Arial" w:eastAsia="Arial" w:hAnsi="Arial" w:cs="Arial"/>
          <w:sz w:val="24"/>
          <w:szCs w:val="24"/>
        </w:rPr>
        <w:t>ер</w:t>
      </w:r>
      <w:r w:rsidRPr="00DF7D25">
        <w:rPr>
          <w:rFonts w:ascii="Arial" w:eastAsia="Arial" w:hAnsi="Arial" w:cs="Arial"/>
          <w:sz w:val="24"/>
          <w:szCs w:val="24"/>
        </w:rPr>
        <w:t>иј</w:t>
      </w:r>
      <w:r w:rsidRPr="009D5296">
        <w:rPr>
          <w:rFonts w:ascii="Arial" w:eastAsia="Arial" w:hAnsi="Arial" w:cs="Arial"/>
          <w:sz w:val="24"/>
          <w:szCs w:val="24"/>
        </w:rPr>
        <w:t>у</w:t>
      </w:r>
      <w:r w:rsidRPr="00DF7D25">
        <w:rPr>
          <w:rFonts w:ascii="Arial" w:eastAsia="Arial" w:hAnsi="Arial" w:cs="Arial"/>
          <w:sz w:val="24"/>
          <w:szCs w:val="24"/>
        </w:rPr>
        <w:t>мим</w:t>
      </w:r>
      <w:r w:rsidRPr="009D5296">
        <w:rPr>
          <w:rFonts w:ascii="Arial" w:eastAsia="Arial" w:hAnsi="Arial" w:cs="Arial"/>
          <w:sz w:val="24"/>
          <w:szCs w:val="24"/>
        </w:rPr>
        <w:t>а</w:t>
      </w:r>
      <w:r w:rsidRPr="00DF7D25">
        <w:rPr>
          <w:rFonts w:ascii="Arial" w:eastAsia="Arial" w:hAnsi="Arial" w:cs="Arial"/>
          <w:sz w:val="24"/>
          <w:szCs w:val="24"/>
        </w:rPr>
        <w:t>.</w:t>
      </w:r>
    </w:p>
    <w:p w14:paraId="69ABB7D8"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Кла</w:t>
      </w:r>
      <w:r w:rsidRPr="00DF7D25">
        <w:rPr>
          <w:rFonts w:ascii="Arial" w:eastAsia="Arial" w:hAnsi="Arial" w:cs="Arial"/>
          <w:sz w:val="24"/>
          <w:szCs w:val="24"/>
        </w:rPr>
        <w:t>сифик</w:t>
      </w:r>
      <w:r w:rsidRPr="009D5296">
        <w:rPr>
          <w:rFonts w:ascii="Arial" w:eastAsia="Arial" w:hAnsi="Arial" w:cs="Arial"/>
          <w:sz w:val="24"/>
          <w:szCs w:val="24"/>
        </w:rPr>
        <w:t>ац</w:t>
      </w:r>
      <w:r w:rsidRPr="00DF7D25">
        <w:rPr>
          <w:rFonts w:ascii="Arial" w:eastAsia="Arial" w:hAnsi="Arial" w:cs="Arial"/>
          <w:sz w:val="24"/>
          <w:szCs w:val="24"/>
        </w:rPr>
        <w:t>ија</w:t>
      </w:r>
      <w:r w:rsidRPr="009D5296">
        <w:rPr>
          <w:rFonts w:ascii="Arial" w:eastAsia="Arial" w:hAnsi="Arial" w:cs="Arial"/>
          <w:sz w:val="24"/>
          <w:szCs w:val="24"/>
        </w:rPr>
        <w:t xml:space="preserve"> алар</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ре</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нив</w:t>
      </w:r>
      <w:r w:rsidRPr="009D5296">
        <w:rPr>
          <w:rFonts w:ascii="Arial" w:eastAsia="Arial" w:hAnsi="Arial" w:cs="Arial"/>
          <w:sz w:val="24"/>
          <w:szCs w:val="24"/>
        </w:rPr>
        <w:t>о</w:t>
      </w:r>
      <w:r w:rsidRPr="00DF7D25">
        <w:rPr>
          <w:rFonts w:ascii="Arial" w:eastAsia="Arial" w:hAnsi="Arial" w:cs="Arial"/>
          <w:sz w:val="24"/>
          <w:szCs w:val="24"/>
        </w:rPr>
        <w:t>у</w:t>
      </w:r>
      <w:r w:rsidRPr="009D5296">
        <w:rPr>
          <w:rFonts w:ascii="Arial" w:eastAsia="Arial" w:hAnsi="Arial" w:cs="Arial"/>
          <w:sz w:val="24"/>
          <w:szCs w:val="24"/>
        </w:rPr>
        <w:t xml:space="preserve"> </w:t>
      </w:r>
      <w:r w:rsidRPr="00DF7D25">
        <w:rPr>
          <w:rFonts w:ascii="Arial" w:eastAsia="Arial" w:hAnsi="Arial" w:cs="Arial"/>
          <w:sz w:val="24"/>
          <w:szCs w:val="24"/>
        </w:rPr>
        <w:t>в</w:t>
      </w:r>
      <w:r w:rsidRPr="009D5296">
        <w:rPr>
          <w:rFonts w:ascii="Arial" w:eastAsia="Arial" w:hAnsi="Arial" w:cs="Arial"/>
          <w:sz w:val="24"/>
          <w:szCs w:val="24"/>
        </w:rPr>
        <w:t>а</w:t>
      </w:r>
      <w:r w:rsidRPr="00DF7D25">
        <w:rPr>
          <w:rFonts w:ascii="Arial" w:eastAsia="Arial" w:hAnsi="Arial" w:cs="Arial"/>
          <w:sz w:val="24"/>
          <w:szCs w:val="24"/>
        </w:rPr>
        <w:t>ж</w:t>
      </w:r>
      <w:r w:rsidRPr="009D5296">
        <w:rPr>
          <w:rFonts w:ascii="Arial" w:eastAsia="Arial" w:hAnsi="Arial" w:cs="Arial"/>
          <w:sz w:val="24"/>
          <w:szCs w:val="24"/>
        </w:rPr>
        <w:t>но</w:t>
      </w:r>
      <w:r w:rsidRPr="00DF7D25">
        <w:rPr>
          <w:rFonts w:ascii="Arial" w:eastAsia="Arial" w:hAnsi="Arial" w:cs="Arial"/>
          <w:sz w:val="24"/>
          <w:szCs w:val="24"/>
        </w:rPr>
        <w:t>сти.</w:t>
      </w:r>
    </w:p>
    <w:p w14:paraId="7BB8CC08"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Обав</w:t>
      </w:r>
      <w:r w:rsidRPr="009D5296">
        <w:rPr>
          <w:rFonts w:ascii="Arial" w:eastAsia="Arial" w:hAnsi="Arial" w:cs="Arial"/>
          <w:sz w:val="24"/>
          <w:szCs w:val="24"/>
        </w:rPr>
        <w:t>е</w:t>
      </w:r>
      <w:r w:rsidRPr="00DF7D25">
        <w:rPr>
          <w:rFonts w:ascii="Arial" w:eastAsia="Arial" w:hAnsi="Arial" w:cs="Arial"/>
          <w:sz w:val="24"/>
          <w:szCs w:val="24"/>
        </w:rPr>
        <w:t>шт</w:t>
      </w:r>
      <w:r w:rsidRPr="009D5296">
        <w:rPr>
          <w:rFonts w:ascii="Arial" w:eastAsia="Arial" w:hAnsi="Arial" w:cs="Arial"/>
          <w:sz w:val="24"/>
          <w:szCs w:val="24"/>
        </w:rPr>
        <w:t>а</w:t>
      </w:r>
      <w:r w:rsidRPr="00DF7D25">
        <w:rPr>
          <w:rFonts w:ascii="Arial" w:eastAsia="Arial" w:hAnsi="Arial" w:cs="Arial"/>
          <w:sz w:val="24"/>
          <w:szCs w:val="24"/>
        </w:rPr>
        <w:t>вање</w:t>
      </w:r>
      <w:r w:rsidRPr="009D5296">
        <w:rPr>
          <w:rFonts w:ascii="Arial" w:eastAsia="Arial" w:hAnsi="Arial" w:cs="Arial"/>
          <w:sz w:val="24"/>
          <w:szCs w:val="24"/>
        </w:rPr>
        <w:t xml:space="preserve"> </w:t>
      </w:r>
      <w:r w:rsidRPr="00DF7D25">
        <w:rPr>
          <w:rFonts w:ascii="Arial" w:eastAsia="Arial" w:hAnsi="Arial" w:cs="Arial"/>
          <w:sz w:val="24"/>
          <w:szCs w:val="24"/>
        </w:rPr>
        <w:t>јед</w:t>
      </w:r>
      <w:r w:rsidRPr="009D5296">
        <w:rPr>
          <w:rFonts w:ascii="Arial" w:eastAsia="Arial" w:hAnsi="Arial" w:cs="Arial"/>
          <w:sz w:val="24"/>
          <w:szCs w:val="24"/>
        </w:rPr>
        <w:t>но</w:t>
      </w:r>
      <w:r w:rsidRPr="00DF7D25">
        <w:rPr>
          <w:rFonts w:ascii="Arial" w:eastAsia="Arial" w:hAnsi="Arial" w:cs="Arial"/>
          <w:sz w:val="24"/>
          <w:szCs w:val="24"/>
        </w:rPr>
        <w:t>г</w:t>
      </w:r>
      <w:r w:rsidRPr="009D5296">
        <w:rPr>
          <w:rFonts w:ascii="Arial" w:eastAsia="Arial" w:hAnsi="Arial" w:cs="Arial"/>
          <w:sz w:val="24"/>
          <w:szCs w:val="24"/>
        </w:rPr>
        <w:t xml:space="preserve"> </w:t>
      </w:r>
      <w:r w:rsidRPr="00DF7D25">
        <w:rPr>
          <w:rFonts w:ascii="Arial" w:eastAsia="Arial" w:hAnsi="Arial" w:cs="Arial"/>
          <w:sz w:val="24"/>
          <w:szCs w:val="24"/>
        </w:rPr>
        <w:t>или</w:t>
      </w:r>
      <w:r w:rsidRPr="009D5296">
        <w:rPr>
          <w:rFonts w:ascii="Arial" w:eastAsia="Arial" w:hAnsi="Arial" w:cs="Arial"/>
          <w:sz w:val="24"/>
          <w:szCs w:val="24"/>
        </w:rPr>
        <w:t xml:space="preserve"> </w:t>
      </w:r>
      <w:r w:rsidRPr="00DF7D25">
        <w:rPr>
          <w:rFonts w:ascii="Arial" w:eastAsia="Arial" w:hAnsi="Arial" w:cs="Arial"/>
          <w:sz w:val="24"/>
          <w:szCs w:val="24"/>
        </w:rPr>
        <w:t>више</w:t>
      </w:r>
      <w:r w:rsidRPr="009D5296">
        <w:rPr>
          <w:rFonts w:ascii="Arial" w:eastAsia="Arial" w:hAnsi="Arial" w:cs="Arial"/>
          <w:sz w:val="24"/>
          <w:szCs w:val="24"/>
        </w:rPr>
        <w:t xml:space="preserve"> </w:t>
      </w:r>
      <w:r w:rsidRPr="00DF7D25">
        <w:rPr>
          <w:rFonts w:ascii="Arial" w:eastAsia="Arial" w:hAnsi="Arial" w:cs="Arial"/>
          <w:sz w:val="24"/>
          <w:szCs w:val="24"/>
        </w:rPr>
        <w:t>к</w:t>
      </w:r>
      <w:r w:rsidRPr="009D5296">
        <w:rPr>
          <w:rFonts w:ascii="Arial" w:eastAsia="Arial" w:hAnsi="Arial" w:cs="Arial"/>
          <w:sz w:val="24"/>
          <w:szCs w:val="24"/>
        </w:rPr>
        <w:t>ор</w:t>
      </w:r>
      <w:r w:rsidRPr="00DF7D25">
        <w:rPr>
          <w:rFonts w:ascii="Arial" w:eastAsia="Arial" w:hAnsi="Arial" w:cs="Arial"/>
          <w:sz w:val="24"/>
          <w:szCs w:val="24"/>
        </w:rPr>
        <w:t>исни</w:t>
      </w:r>
      <w:r w:rsidRPr="009D5296">
        <w:rPr>
          <w:rFonts w:ascii="Arial" w:eastAsia="Arial" w:hAnsi="Arial" w:cs="Arial"/>
          <w:sz w:val="24"/>
          <w:szCs w:val="24"/>
        </w:rPr>
        <w:t>к</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о</w:t>
      </w:r>
      <w:r w:rsidRPr="009D5296">
        <w:rPr>
          <w:rFonts w:ascii="Arial" w:eastAsia="Arial" w:hAnsi="Arial" w:cs="Arial"/>
          <w:sz w:val="24"/>
          <w:szCs w:val="24"/>
        </w:rPr>
        <w:t xml:space="preserve"> а</w:t>
      </w:r>
      <w:r w:rsidRPr="00DF7D25">
        <w:rPr>
          <w:rFonts w:ascii="Arial" w:eastAsia="Arial" w:hAnsi="Arial" w:cs="Arial"/>
          <w:sz w:val="24"/>
          <w:szCs w:val="24"/>
        </w:rPr>
        <w:t>к</w:t>
      </w:r>
      <w:r w:rsidRPr="009D5296">
        <w:rPr>
          <w:rFonts w:ascii="Arial" w:eastAsia="Arial" w:hAnsi="Arial" w:cs="Arial"/>
          <w:sz w:val="24"/>
          <w:szCs w:val="24"/>
        </w:rPr>
        <w:t>т</w:t>
      </w:r>
      <w:r w:rsidRPr="00DF7D25">
        <w:rPr>
          <w:rFonts w:ascii="Arial" w:eastAsia="Arial" w:hAnsi="Arial" w:cs="Arial"/>
          <w:sz w:val="24"/>
          <w:szCs w:val="24"/>
        </w:rPr>
        <w:t>иви</w:t>
      </w:r>
      <w:r w:rsidRPr="009D5296">
        <w:rPr>
          <w:rFonts w:ascii="Arial" w:eastAsia="Arial" w:hAnsi="Arial" w:cs="Arial"/>
          <w:sz w:val="24"/>
          <w:szCs w:val="24"/>
        </w:rPr>
        <w:t>рањ</w:t>
      </w:r>
      <w:r w:rsidRPr="00DF7D25">
        <w:rPr>
          <w:rFonts w:ascii="Arial" w:eastAsia="Arial" w:hAnsi="Arial" w:cs="Arial"/>
          <w:sz w:val="24"/>
          <w:szCs w:val="24"/>
        </w:rPr>
        <w:t>у</w:t>
      </w:r>
      <w:r w:rsidRPr="009D5296">
        <w:rPr>
          <w:rFonts w:ascii="Arial" w:eastAsia="Arial" w:hAnsi="Arial" w:cs="Arial"/>
          <w:sz w:val="24"/>
          <w:szCs w:val="24"/>
        </w:rPr>
        <w:t xml:space="preserve"> алар</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ре</w:t>
      </w:r>
      <w:r w:rsidRPr="00DF7D25">
        <w:rPr>
          <w:rFonts w:ascii="Arial" w:eastAsia="Arial" w:hAnsi="Arial" w:cs="Arial"/>
          <w:sz w:val="24"/>
          <w:szCs w:val="24"/>
        </w:rPr>
        <w:t xml:space="preserve">ко </w:t>
      </w:r>
      <w:r w:rsidRPr="009D5296">
        <w:rPr>
          <w:rFonts w:ascii="Arial" w:eastAsia="Arial" w:hAnsi="Arial" w:cs="Arial"/>
          <w:sz w:val="24"/>
          <w:szCs w:val="24"/>
        </w:rPr>
        <w:t>еле</w:t>
      </w:r>
      <w:r w:rsidRPr="00DF7D25">
        <w:rPr>
          <w:rFonts w:ascii="Arial" w:eastAsia="Arial" w:hAnsi="Arial" w:cs="Arial"/>
          <w:sz w:val="24"/>
          <w:szCs w:val="24"/>
        </w:rPr>
        <w:t>к</w:t>
      </w:r>
      <w:r w:rsidRPr="009D5296">
        <w:rPr>
          <w:rFonts w:ascii="Arial" w:eastAsia="Arial" w:hAnsi="Arial" w:cs="Arial"/>
          <w:sz w:val="24"/>
          <w:szCs w:val="24"/>
        </w:rPr>
        <w:t>тро</w:t>
      </w:r>
      <w:r w:rsidRPr="00DF7D25">
        <w:rPr>
          <w:rFonts w:ascii="Arial" w:eastAsia="Arial" w:hAnsi="Arial" w:cs="Arial"/>
          <w:sz w:val="24"/>
          <w:szCs w:val="24"/>
        </w:rPr>
        <w:t>нске</w:t>
      </w:r>
      <w:r w:rsidRPr="009D5296">
        <w:rPr>
          <w:rFonts w:ascii="Arial" w:eastAsia="Arial" w:hAnsi="Arial" w:cs="Arial"/>
          <w:sz w:val="24"/>
          <w:szCs w:val="24"/>
        </w:rPr>
        <w:t xml:space="preserve"> </w:t>
      </w:r>
      <w:r w:rsidRPr="00DF7D25">
        <w:rPr>
          <w:rFonts w:ascii="Arial" w:eastAsia="Arial" w:hAnsi="Arial" w:cs="Arial"/>
          <w:sz w:val="24"/>
          <w:szCs w:val="24"/>
        </w:rPr>
        <w:t>поште</w:t>
      </w:r>
      <w:r w:rsidRPr="009D5296">
        <w:rPr>
          <w:rFonts w:ascii="Arial" w:eastAsia="Arial" w:hAnsi="Arial" w:cs="Arial"/>
          <w:sz w:val="24"/>
          <w:szCs w:val="24"/>
        </w:rPr>
        <w:t xml:space="preserve"> </w:t>
      </w:r>
      <w:r w:rsidRPr="00DF7D25">
        <w:rPr>
          <w:rFonts w:ascii="Arial" w:eastAsia="Arial" w:hAnsi="Arial" w:cs="Arial"/>
          <w:sz w:val="24"/>
          <w:szCs w:val="24"/>
        </w:rPr>
        <w:t xml:space="preserve">и </w:t>
      </w:r>
      <w:r w:rsidRPr="009D5296">
        <w:rPr>
          <w:rFonts w:ascii="Arial" w:eastAsia="Arial" w:hAnsi="Arial" w:cs="Arial"/>
          <w:sz w:val="24"/>
          <w:szCs w:val="24"/>
        </w:rPr>
        <w:t>о</w:t>
      </w:r>
      <w:r w:rsidRPr="00DF7D25">
        <w:rPr>
          <w:rFonts w:ascii="Arial" w:eastAsia="Arial" w:hAnsi="Arial" w:cs="Arial"/>
          <w:sz w:val="24"/>
          <w:szCs w:val="24"/>
        </w:rPr>
        <w:t>п</w:t>
      </w:r>
      <w:r w:rsidRPr="009D5296">
        <w:rPr>
          <w:rFonts w:ascii="Arial" w:eastAsia="Arial" w:hAnsi="Arial" w:cs="Arial"/>
          <w:sz w:val="24"/>
          <w:szCs w:val="24"/>
        </w:rPr>
        <w:t>ц</w:t>
      </w:r>
      <w:r w:rsidRPr="00DF7D25">
        <w:rPr>
          <w:rFonts w:ascii="Arial" w:eastAsia="Arial" w:hAnsi="Arial" w:cs="Arial"/>
          <w:sz w:val="24"/>
          <w:szCs w:val="24"/>
        </w:rPr>
        <w:t>и</w:t>
      </w:r>
      <w:r w:rsidRPr="009D5296">
        <w:rPr>
          <w:rFonts w:ascii="Arial" w:eastAsia="Arial" w:hAnsi="Arial" w:cs="Arial"/>
          <w:sz w:val="24"/>
          <w:szCs w:val="24"/>
        </w:rPr>
        <w:t>о</w:t>
      </w:r>
      <w:r w:rsidRPr="00DF7D25">
        <w:rPr>
          <w:rFonts w:ascii="Arial" w:eastAsia="Arial" w:hAnsi="Arial" w:cs="Arial"/>
          <w:sz w:val="24"/>
          <w:szCs w:val="24"/>
        </w:rPr>
        <w:t>но</w:t>
      </w:r>
      <w:r w:rsidRPr="009D5296">
        <w:rPr>
          <w:rFonts w:ascii="Arial" w:eastAsia="Arial" w:hAnsi="Arial" w:cs="Arial"/>
          <w:sz w:val="24"/>
          <w:szCs w:val="24"/>
        </w:rPr>
        <w:t xml:space="preserve"> </w:t>
      </w:r>
      <w:r w:rsidRPr="00DF7D25">
        <w:rPr>
          <w:rFonts w:ascii="Arial" w:eastAsia="Arial" w:hAnsi="Arial" w:cs="Arial"/>
          <w:sz w:val="24"/>
          <w:szCs w:val="24"/>
        </w:rPr>
        <w:t>м</w:t>
      </w:r>
      <w:r w:rsidRPr="009D5296">
        <w:rPr>
          <w:rFonts w:ascii="Arial" w:eastAsia="Arial" w:hAnsi="Arial" w:cs="Arial"/>
          <w:sz w:val="24"/>
          <w:szCs w:val="24"/>
        </w:rPr>
        <w:t>огућ</w:t>
      </w:r>
      <w:r w:rsidRPr="00DF7D25">
        <w:rPr>
          <w:rFonts w:ascii="Arial" w:eastAsia="Arial" w:hAnsi="Arial" w:cs="Arial"/>
          <w:sz w:val="24"/>
          <w:szCs w:val="24"/>
        </w:rPr>
        <w:t>ност</w:t>
      </w:r>
      <w:r w:rsidRPr="009D5296">
        <w:rPr>
          <w:rFonts w:ascii="Arial" w:eastAsia="Arial" w:hAnsi="Arial" w:cs="Arial"/>
          <w:sz w:val="24"/>
          <w:szCs w:val="24"/>
        </w:rPr>
        <w:t xml:space="preserve"> </w:t>
      </w:r>
      <w:r w:rsidRPr="00DF7D25">
        <w:rPr>
          <w:rFonts w:ascii="Arial" w:eastAsia="Arial" w:hAnsi="Arial" w:cs="Arial"/>
          <w:sz w:val="24"/>
          <w:szCs w:val="24"/>
        </w:rPr>
        <w:t>S</w:t>
      </w:r>
      <w:r w:rsidRPr="009D5296">
        <w:rPr>
          <w:rFonts w:ascii="Arial" w:eastAsia="Arial" w:hAnsi="Arial" w:cs="Arial"/>
          <w:sz w:val="24"/>
          <w:szCs w:val="24"/>
        </w:rPr>
        <w:t>M</w:t>
      </w:r>
      <w:r w:rsidRPr="00DF7D25">
        <w:rPr>
          <w:rFonts w:ascii="Arial" w:eastAsia="Arial" w:hAnsi="Arial" w:cs="Arial"/>
          <w:sz w:val="24"/>
          <w:szCs w:val="24"/>
        </w:rPr>
        <w:t>S</w:t>
      </w:r>
      <w:r w:rsidRPr="009D5296">
        <w:rPr>
          <w:rFonts w:ascii="Arial" w:eastAsia="Arial" w:hAnsi="Arial" w:cs="Arial"/>
          <w:sz w:val="24"/>
          <w:szCs w:val="24"/>
        </w:rPr>
        <w:t xml:space="preserve"> </w:t>
      </w:r>
      <w:r w:rsidRPr="00DF7D25">
        <w:rPr>
          <w:rFonts w:ascii="Arial" w:eastAsia="Arial" w:hAnsi="Arial" w:cs="Arial"/>
          <w:sz w:val="24"/>
          <w:szCs w:val="24"/>
        </w:rPr>
        <w:t>по</w:t>
      </w:r>
      <w:r w:rsidRPr="009D5296">
        <w:rPr>
          <w:rFonts w:ascii="Arial" w:eastAsia="Arial" w:hAnsi="Arial" w:cs="Arial"/>
          <w:sz w:val="24"/>
          <w:szCs w:val="24"/>
        </w:rPr>
        <w:t>ру</w:t>
      </w:r>
      <w:r w:rsidRPr="00DF7D25">
        <w:rPr>
          <w:rFonts w:ascii="Arial" w:eastAsia="Arial" w:hAnsi="Arial" w:cs="Arial"/>
          <w:sz w:val="24"/>
          <w:szCs w:val="24"/>
        </w:rPr>
        <w:t>ка</w:t>
      </w:r>
      <w:r w:rsidRPr="009D5296">
        <w:rPr>
          <w:rFonts w:ascii="Arial" w:eastAsia="Arial" w:hAnsi="Arial" w:cs="Arial"/>
          <w:sz w:val="24"/>
          <w:szCs w:val="24"/>
        </w:rPr>
        <w:t xml:space="preserve"> </w:t>
      </w:r>
      <w:r w:rsidRPr="00DF7D25">
        <w:rPr>
          <w:rFonts w:ascii="Arial" w:eastAsia="Arial" w:hAnsi="Arial" w:cs="Arial"/>
          <w:sz w:val="24"/>
          <w:szCs w:val="24"/>
        </w:rPr>
        <w:t>(ко</w:t>
      </w:r>
      <w:r w:rsidRPr="009D5296">
        <w:rPr>
          <w:rFonts w:ascii="Arial" w:eastAsia="Arial" w:hAnsi="Arial" w:cs="Arial"/>
          <w:sz w:val="24"/>
          <w:szCs w:val="24"/>
        </w:rPr>
        <w:t>р</w:t>
      </w:r>
      <w:r w:rsidRPr="00DF7D25">
        <w:rPr>
          <w:rFonts w:ascii="Arial" w:eastAsia="Arial" w:hAnsi="Arial" w:cs="Arial"/>
          <w:sz w:val="24"/>
          <w:szCs w:val="24"/>
        </w:rPr>
        <w:t>иш</w:t>
      </w:r>
      <w:r w:rsidRPr="009D5296">
        <w:rPr>
          <w:rFonts w:ascii="Arial" w:eastAsia="Arial" w:hAnsi="Arial" w:cs="Arial"/>
          <w:sz w:val="24"/>
          <w:szCs w:val="24"/>
        </w:rPr>
        <w:t>ћење</w:t>
      </w:r>
      <w:r w:rsidRPr="00DF7D25">
        <w:rPr>
          <w:rFonts w:ascii="Arial" w:eastAsia="Arial" w:hAnsi="Arial" w:cs="Arial"/>
          <w:sz w:val="24"/>
          <w:szCs w:val="24"/>
        </w:rPr>
        <w:t>м</w:t>
      </w:r>
      <w:r w:rsidRPr="009D5296">
        <w:rPr>
          <w:rFonts w:ascii="Arial" w:eastAsia="Arial" w:hAnsi="Arial" w:cs="Arial"/>
          <w:sz w:val="24"/>
          <w:szCs w:val="24"/>
        </w:rPr>
        <w:t xml:space="preserve"> </w:t>
      </w:r>
      <w:r w:rsidRPr="00DF7D25">
        <w:rPr>
          <w:rFonts w:ascii="Arial" w:eastAsia="Arial" w:hAnsi="Arial" w:cs="Arial"/>
          <w:sz w:val="24"/>
          <w:szCs w:val="24"/>
        </w:rPr>
        <w:t>S</w:t>
      </w:r>
      <w:r w:rsidRPr="009D5296">
        <w:rPr>
          <w:rFonts w:ascii="Arial" w:eastAsia="Arial" w:hAnsi="Arial" w:cs="Arial"/>
          <w:sz w:val="24"/>
          <w:szCs w:val="24"/>
        </w:rPr>
        <w:t>M</w:t>
      </w:r>
      <w:r w:rsidRPr="00DF7D25">
        <w:rPr>
          <w:rFonts w:ascii="Arial" w:eastAsia="Arial" w:hAnsi="Arial" w:cs="Arial"/>
          <w:sz w:val="24"/>
          <w:szCs w:val="24"/>
        </w:rPr>
        <w:t xml:space="preserve">S </w:t>
      </w:r>
      <w:r w:rsidRPr="009D5296">
        <w:rPr>
          <w:rFonts w:ascii="Arial" w:eastAsia="Arial" w:hAnsi="Arial" w:cs="Arial"/>
          <w:sz w:val="24"/>
          <w:szCs w:val="24"/>
        </w:rPr>
        <w:t>ga</w:t>
      </w:r>
      <w:r w:rsidRPr="00DF7D25">
        <w:rPr>
          <w:rFonts w:ascii="Arial" w:eastAsia="Arial" w:hAnsi="Arial" w:cs="Arial"/>
          <w:sz w:val="24"/>
          <w:szCs w:val="24"/>
        </w:rPr>
        <w:t>t</w:t>
      </w:r>
      <w:r w:rsidRPr="009D5296">
        <w:rPr>
          <w:rFonts w:ascii="Arial" w:eastAsia="Arial" w:hAnsi="Arial" w:cs="Arial"/>
          <w:sz w:val="24"/>
          <w:szCs w:val="24"/>
        </w:rPr>
        <w:t>ewa</w:t>
      </w:r>
      <w:r w:rsidRPr="00DF7D25">
        <w:rPr>
          <w:rFonts w:ascii="Arial" w:eastAsia="Arial" w:hAnsi="Arial" w:cs="Arial"/>
          <w:sz w:val="24"/>
          <w:szCs w:val="24"/>
        </w:rPr>
        <w:t>y).</w:t>
      </w:r>
    </w:p>
    <w:p w14:paraId="7B7844B1"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9D5296">
        <w:rPr>
          <w:rFonts w:ascii="Arial" w:eastAsia="Arial" w:hAnsi="Arial" w:cs="Arial"/>
          <w:sz w:val="24"/>
          <w:szCs w:val="24"/>
        </w:rPr>
        <w:t>регле</w:t>
      </w:r>
      <w:r w:rsidRPr="00DF7D25">
        <w:rPr>
          <w:rFonts w:ascii="Arial" w:eastAsia="Arial" w:hAnsi="Arial" w:cs="Arial"/>
          <w:sz w:val="24"/>
          <w:szCs w:val="24"/>
        </w:rPr>
        <w:t>д</w:t>
      </w:r>
      <w:r w:rsidRPr="009D5296">
        <w:rPr>
          <w:rFonts w:ascii="Arial" w:eastAsia="Arial" w:hAnsi="Arial" w:cs="Arial"/>
          <w:sz w:val="24"/>
          <w:szCs w:val="24"/>
        </w:rPr>
        <w:t xml:space="preserve"> </w:t>
      </w:r>
      <w:r w:rsidRPr="00DF7D25">
        <w:rPr>
          <w:rFonts w:ascii="Arial" w:eastAsia="Arial" w:hAnsi="Arial" w:cs="Arial"/>
          <w:sz w:val="24"/>
          <w:szCs w:val="24"/>
        </w:rPr>
        <w:t>т</w:t>
      </w:r>
      <w:r w:rsidRPr="009D5296">
        <w:rPr>
          <w:rFonts w:ascii="Arial" w:eastAsia="Arial" w:hAnsi="Arial" w:cs="Arial"/>
          <w:sz w:val="24"/>
          <w:szCs w:val="24"/>
        </w:rPr>
        <w:t>ре</w:t>
      </w:r>
      <w:r w:rsidRPr="00DF7D25">
        <w:rPr>
          <w:rFonts w:ascii="Arial" w:eastAsia="Arial" w:hAnsi="Arial" w:cs="Arial"/>
          <w:sz w:val="24"/>
          <w:szCs w:val="24"/>
        </w:rPr>
        <w:t>н</w:t>
      </w:r>
      <w:r w:rsidRPr="009D5296">
        <w:rPr>
          <w:rFonts w:ascii="Arial" w:eastAsia="Arial" w:hAnsi="Arial" w:cs="Arial"/>
          <w:sz w:val="24"/>
          <w:szCs w:val="24"/>
        </w:rPr>
        <w:t>у</w:t>
      </w:r>
      <w:r w:rsidRPr="00DF7D25">
        <w:rPr>
          <w:rFonts w:ascii="Arial" w:eastAsia="Arial" w:hAnsi="Arial" w:cs="Arial"/>
          <w:sz w:val="24"/>
          <w:szCs w:val="24"/>
        </w:rPr>
        <w:t>тно</w:t>
      </w:r>
      <w:r w:rsidRPr="009D5296">
        <w:rPr>
          <w:rFonts w:ascii="Arial" w:eastAsia="Arial" w:hAnsi="Arial" w:cs="Arial"/>
          <w:sz w:val="24"/>
          <w:szCs w:val="24"/>
        </w:rPr>
        <w:t xml:space="preserve"> а</w:t>
      </w:r>
      <w:r w:rsidRPr="00DF7D25">
        <w:rPr>
          <w:rFonts w:ascii="Arial" w:eastAsia="Arial" w:hAnsi="Arial" w:cs="Arial"/>
          <w:sz w:val="24"/>
          <w:szCs w:val="24"/>
        </w:rPr>
        <w:t>к</w:t>
      </w:r>
      <w:r w:rsidRPr="009D5296">
        <w:rPr>
          <w:rFonts w:ascii="Arial" w:eastAsia="Arial" w:hAnsi="Arial" w:cs="Arial"/>
          <w:sz w:val="24"/>
          <w:szCs w:val="24"/>
        </w:rPr>
        <w:t>т</w:t>
      </w:r>
      <w:r w:rsidRPr="00DF7D25">
        <w:rPr>
          <w:rFonts w:ascii="Arial" w:eastAsia="Arial" w:hAnsi="Arial" w:cs="Arial"/>
          <w:sz w:val="24"/>
          <w:szCs w:val="24"/>
        </w:rPr>
        <w:t>ивних</w:t>
      </w:r>
      <w:r w:rsidRPr="009D5296">
        <w:rPr>
          <w:rFonts w:ascii="Arial" w:eastAsia="Arial" w:hAnsi="Arial" w:cs="Arial"/>
          <w:sz w:val="24"/>
          <w:szCs w:val="24"/>
        </w:rPr>
        <w:t xml:space="preserve"> алар</w:t>
      </w:r>
      <w:r w:rsidRPr="00DF7D25">
        <w:rPr>
          <w:rFonts w:ascii="Arial" w:eastAsia="Arial" w:hAnsi="Arial" w:cs="Arial"/>
          <w:sz w:val="24"/>
          <w:szCs w:val="24"/>
        </w:rPr>
        <w:t>м</w:t>
      </w:r>
      <w:r w:rsidRPr="009D5296">
        <w:rPr>
          <w:rFonts w:ascii="Arial" w:eastAsia="Arial" w:hAnsi="Arial" w:cs="Arial"/>
          <w:sz w:val="24"/>
          <w:szCs w:val="24"/>
        </w:rPr>
        <w:t>а</w:t>
      </w:r>
      <w:r w:rsidRPr="00DF7D25">
        <w:rPr>
          <w:rFonts w:ascii="Arial" w:eastAsia="Arial" w:hAnsi="Arial" w:cs="Arial"/>
          <w:sz w:val="24"/>
          <w:szCs w:val="24"/>
        </w:rPr>
        <w:t>,</w:t>
      </w:r>
      <w:r w:rsidRPr="009D5296">
        <w:rPr>
          <w:rFonts w:ascii="Arial" w:eastAsia="Arial" w:hAnsi="Arial" w:cs="Arial"/>
          <w:sz w:val="24"/>
          <w:szCs w:val="24"/>
        </w:rPr>
        <w:t xml:space="preserve"> </w:t>
      </w:r>
      <w:r w:rsidRPr="00DF7D25">
        <w:rPr>
          <w:rFonts w:ascii="Arial" w:eastAsia="Arial" w:hAnsi="Arial" w:cs="Arial"/>
          <w:sz w:val="24"/>
          <w:szCs w:val="24"/>
        </w:rPr>
        <w:t>к</w:t>
      </w:r>
      <w:r w:rsidRPr="009D5296">
        <w:rPr>
          <w:rFonts w:ascii="Arial" w:eastAsia="Arial" w:hAnsi="Arial" w:cs="Arial"/>
          <w:sz w:val="24"/>
          <w:szCs w:val="24"/>
        </w:rPr>
        <w:t>а</w:t>
      </w:r>
      <w:r w:rsidRPr="00DF7D25">
        <w:rPr>
          <w:rFonts w:ascii="Arial" w:eastAsia="Arial" w:hAnsi="Arial" w:cs="Arial"/>
          <w:sz w:val="24"/>
          <w:szCs w:val="24"/>
        </w:rPr>
        <w:t>о</w:t>
      </w:r>
      <w:r w:rsidRPr="009D5296">
        <w:rPr>
          <w:rFonts w:ascii="Arial" w:eastAsia="Arial" w:hAnsi="Arial" w:cs="Arial"/>
          <w:sz w:val="24"/>
          <w:szCs w:val="24"/>
        </w:rPr>
        <w:t xml:space="preserve"> </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ист</w:t>
      </w:r>
      <w:r w:rsidRPr="009D5296">
        <w:rPr>
          <w:rFonts w:ascii="Arial" w:eastAsia="Arial" w:hAnsi="Arial" w:cs="Arial"/>
          <w:sz w:val="24"/>
          <w:szCs w:val="24"/>
        </w:rPr>
        <w:t>ор</w:t>
      </w:r>
      <w:r w:rsidRPr="00DF7D25">
        <w:rPr>
          <w:rFonts w:ascii="Arial" w:eastAsia="Arial" w:hAnsi="Arial" w:cs="Arial"/>
          <w:sz w:val="24"/>
          <w:szCs w:val="24"/>
        </w:rPr>
        <w:t>ије</w:t>
      </w:r>
      <w:r w:rsidRPr="009D5296">
        <w:rPr>
          <w:rFonts w:ascii="Arial" w:eastAsia="Arial" w:hAnsi="Arial" w:cs="Arial"/>
          <w:sz w:val="24"/>
          <w:szCs w:val="24"/>
        </w:rPr>
        <w:t xml:space="preserve"> догађа</w:t>
      </w:r>
      <w:r w:rsidRPr="00DF7D25">
        <w:rPr>
          <w:rFonts w:ascii="Arial" w:eastAsia="Arial" w:hAnsi="Arial" w:cs="Arial"/>
          <w:sz w:val="24"/>
          <w:szCs w:val="24"/>
        </w:rPr>
        <w:t>ја</w:t>
      </w:r>
      <w:r w:rsidRPr="009D5296">
        <w:rPr>
          <w:rFonts w:ascii="Arial" w:eastAsia="Arial" w:hAnsi="Arial" w:cs="Arial"/>
          <w:sz w:val="24"/>
          <w:szCs w:val="24"/>
        </w:rPr>
        <w:t xml:space="preserve"> </w:t>
      </w:r>
      <w:r w:rsidRPr="00DF7D25">
        <w:rPr>
          <w:rFonts w:ascii="Arial" w:eastAsia="Arial" w:hAnsi="Arial" w:cs="Arial"/>
          <w:sz w:val="24"/>
          <w:szCs w:val="24"/>
        </w:rPr>
        <w:t>(ак</w:t>
      </w:r>
      <w:r w:rsidRPr="009D5296">
        <w:rPr>
          <w:rFonts w:ascii="Arial" w:eastAsia="Arial" w:hAnsi="Arial" w:cs="Arial"/>
          <w:sz w:val="24"/>
          <w:szCs w:val="24"/>
        </w:rPr>
        <w:t>т</w:t>
      </w:r>
      <w:r w:rsidRPr="00DF7D25">
        <w:rPr>
          <w:rFonts w:ascii="Arial" w:eastAsia="Arial" w:hAnsi="Arial" w:cs="Arial"/>
          <w:sz w:val="24"/>
          <w:szCs w:val="24"/>
        </w:rPr>
        <w:t>иви</w:t>
      </w:r>
      <w:r w:rsidRPr="009D5296">
        <w:rPr>
          <w:rFonts w:ascii="Arial" w:eastAsia="Arial" w:hAnsi="Arial" w:cs="Arial"/>
          <w:sz w:val="24"/>
          <w:szCs w:val="24"/>
        </w:rPr>
        <w:t>рањ</w:t>
      </w:r>
      <w:r w:rsidRPr="00DF7D25">
        <w:rPr>
          <w:rFonts w:ascii="Arial" w:eastAsia="Arial" w:hAnsi="Arial" w:cs="Arial"/>
          <w:sz w:val="24"/>
          <w:szCs w:val="24"/>
        </w:rPr>
        <w:t>е и</w:t>
      </w:r>
      <w:r w:rsidRPr="009D5296">
        <w:rPr>
          <w:rFonts w:ascii="Arial" w:eastAsia="Arial" w:hAnsi="Arial" w:cs="Arial"/>
          <w:sz w:val="24"/>
          <w:szCs w:val="24"/>
        </w:rPr>
        <w:t xml:space="preserve"> деа</w:t>
      </w:r>
      <w:r w:rsidRPr="00DF7D25">
        <w:rPr>
          <w:rFonts w:ascii="Arial" w:eastAsia="Arial" w:hAnsi="Arial" w:cs="Arial"/>
          <w:sz w:val="24"/>
          <w:szCs w:val="24"/>
        </w:rPr>
        <w:t>к</w:t>
      </w:r>
      <w:r w:rsidRPr="009D5296">
        <w:rPr>
          <w:rFonts w:ascii="Arial" w:eastAsia="Arial" w:hAnsi="Arial" w:cs="Arial"/>
          <w:sz w:val="24"/>
          <w:szCs w:val="24"/>
        </w:rPr>
        <w:t>т</w:t>
      </w:r>
      <w:r w:rsidRPr="00DF7D25">
        <w:rPr>
          <w:rFonts w:ascii="Arial" w:eastAsia="Arial" w:hAnsi="Arial" w:cs="Arial"/>
          <w:sz w:val="24"/>
          <w:szCs w:val="24"/>
        </w:rPr>
        <w:t>ив</w:t>
      </w:r>
      <w:r w:rsidRPr="009D5296">
        <w:rPr>
          <w:rFonts w:ascii="Arial" w:eastAsia="Arial" w:hAnsi="Arial" w:cs="Arial"/>
          <w:sz w:val="24"/>
          <w:szCs w:val="24"/>
        </w:rPr>
        <w:t>ирањ</w:t>
      </w:r>
      <w:r w:rsidRPr="00DF7D25">
        <w:rPr>
          <w:rFonts w:ascii="Arial" w:eastAsia="Arial" w:hAnsi="Arial" w:cs="Arial"/>
          <w:sz w:val="24"/>
          <w:szCs w:val="24"/>
        </w:rPr>
        <w:t>е</w:t>
      </w:r>
      <w:r w:rsidRPr="009D5296">
        <w:rPr>
          <w:rFonts w:ascii="Arial" w:eastAsia="Arial" w:hAnsi="Arial" w:cs="Arial"/>
          <w:sz w:val="24"/>
          <w:szCs w:val="24"/>
        </w:rPr>
        <w:t xml:space="preserve"> алар</w:t>
      </w:r>
      <w:r w:rsidRPr="00DF7D25">
        <w:rPr>
          <w:rFonts w:ascii="Arial" w:eastAsia="Arial" w:hAnsi="Arial" w:cs="Arial"/>
          <w:sz w:val="24"/>
          <w:szCs w:val="24"/>
        </w:rPr>
        <w:t>м</w:t>
      </w:r>
      <w:r w:rsidRPr="009D5296">
        <w:rPr>
          <w:rFonts w:ascii="Arial" w:eastAsia="Arial" w:hAnsi="Arial" w:cs="Arial"/>
          <w:sz w:val="24"/>
          <w:szCs w:val="24"/>
        </w:rPr>
        <w:t>а</w:t>
      </w:r>
      <w:r w:rsidRPr="00DF7D25">
        <w:rPr>
          <w:rFonts w:ascii="Arial" w:eastAsia="Arial" w:hAnsi="Arial" w:cs="Arial"/>
          <w:sz w:val="24"/>
          <w:szCs w:val="24"/>
        </w:rPr>
        <w:t>).</w:t>
      </w:r>
    </w:p>
    <w:p w14:paraId="4FF028D2"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Гр</w:t>
      </w:r>
      <w:r w:rsidRPr="009D5296">
        <w:rPr>
          <w:rFonts w:ascii="Arial" w:eastAsia="Arial" w:hAnsi="Arial" w:cs="Arial"/>
          <w:sz w:val="24"/>
          <w:szCs w:val="24"/>
        </w:rPr>
        <w:t>аф</w:t>
      </w:r>
      <w:r w:rsidRPr="00DF7D25">
        <w:rPr>
          <w:rFonts w:ascii="Arial" w:eastAsia="Arial" w:hAnsi="Arial" w:cs="Arial"/>
          <w:sz w:val="24"/>
          <w:szCs w:val="24"/>
        </w:rPr>
        <w:t>ичко</w:t>
      </w:r>
      <w:r w:rsidRPr="009D5296">
        <w:rPr>
          <w:rFonts w:ascii="Arial" w:eastAsia="Arial" w:hAnsi="Arial" w:cs="Arial"/>
          <w:sz w:val="24"/>
          <w:szCs w:val="24"/>
        </w:rPr>
        <w:t xml:space="preserve"> пр</w:t>
      </w:r>
      <w:r w:rsidRPr="00DF7D25">
        <w:rPr>
          <w:rFonts w:ascii="Arial" w:eastAsia="Arial" w:hAnsi="Arial" w:cs="Arial"/>
          <w:sz w:val="24"/>
          <w:szCs w:val="24"/>
        </w:rPr>
        <w:t>ик</w:t>
      </w:r>
      <w:r w:rsidRPr="009D5296">
        <w:rPr>
          <w:rFonts w:ascii="Arial" w:eastAsia="Arial" w:hAnsi="Arial" w:cs="Arial"/>
          <w:sz w:val="24"/>
          <w:szCs w:val="24"/>
        </w:rPr>
        <w:t>аз</w:t>
      </w:r>
      <w:r w:rsidRPr="00DF7D25">
        <w:rPr>
          <w:rFonts w:ascii="Arial" w:eastAsia="Arial" w:hAnsi="Arial" w:cs="Arial"/>
          <w:sz w:val="24"/>
          <w:szCs w:val="24"/>
        </w:rPr>
        <w:t>ив</w:t>
      </w:r>
      <w:r w:rsidRPr="009D5296">
        <w:rPr>
          <w:rFonts w:ascii="Arial" w:eastAsia="Arial" w:hAnsi="Arial" w:cs="Arial"/>
          <w:sz w:val="24"/>
          <w:szCs w:val="24"/>
        </w:rPr>
        <w:t>ањ</w:t>
      </w:r>
      <w:r w:rsidRPr="00DF7D25">
        <w:rPr>
          <w:rFonts w:ascii="Arial" w:eastAsia="Arial" w:hAnsi="Arial" w:cs="Arial"/>
          <w:sz w:val="24"/>
          <w:szCs w:val="24"/>
        </w:rPr>
        <w:t>е</w:t>
      </w:r>
      <w:r w:rsidRPr="009D5296">
        <w:rPr>
          <w:rFonts w:ascii="Arial" w:eastAsia="Arial" w:hAnsi="Arial" w:cs="Arial"/>
          <w:sz w:val="24"/>
          <w:szCs w:val="24"/>
        </w:rPr>
        <w:t xml:space="preserve"> ра</w:t>
      </w:r>
      <w:r w:rsidRPr="00DF7D25">
        <w:rPr>
          <w:rFonts w:ascii="Arial" w:eastAsia="Arial" w:hAnsi="Arial" w:cs="Arial"/>
          <w:sz w:val="24"/>
          <w:szCs w:val="24"/>
        </w:rPr>
        <w:t>сп</w:t>
      </w:r>
      <w:r w:rsidRPr="009D5296">
        <w:rPr>
          <w:rFonts w:ascii="Arial" w:eastAsia="Arial" w:hAnsi="Arial" w:cs="Arial"/>
          <w:sz w:val="24"/>
          <w:szCs w:val="24"/>
        </w:rPr>
        <w:t>оред</w:t>
      </w:r>
      <w:r w:rsidRPr="00DF7D25">
        <w:rPr>
          <w:rFonts w:ascii="Arial" w:eastAsia="Arial" w:hAnsi="Arial" w:cs="Arial"/>
          <w:sz w:val="24"/>
          <w:szCs w:val="24"/>
        </w:rPr>
        <w:t>а</w:t>
      </w:r>
      <w:r w:rsidRPr="009D5296">
        <w:rPr>
          <w:rFonts w:ascii="Arial" w:eastAsia="Arial" w:hAnsi="Arial" w:cs="Arial"/>
          <w:sz w:val="24"/>
          <w:szCs w:val="24"/>
        </w:rPr>
        <w:t xml:space="preserve"> уређај</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у</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ер</w:t>
      </w:r>
      <w:r w:rsidRPr="00DF7D25">
        <w:rPr>
          <w:rFonts w:ascii="Arial" w:eastAsia="Arial" w:hAnsi="Arial" w:cs="Arial"/>
          <w:sz w:val="24"/>
          <w:szCs w:val="24"/>
        </w:rPr>
        <w:t>в</w:t>
      </w:r>
      <w:r w:rsidRPr="009D5296">
        <w:rPr>
          <w:rFonts w:ascii="Arial" w:eastAsia="Arial" w:hAnsi="Arial" w:cs="Arial"/>
          <w:sz w:val="24"/>
          <w:szCs w:val="24"/>
        </w:rPr>
        <w:t>е</w:t>
      </w:r>
      <w:r w:rsidRPr="00DF7D25">
        <w:rPr>
          <w:rFonts w:ascii="Arial" w:eastAsia="Arial" w:hAnsi="Arial" w:cs="Arial"/>
          <w:sz w:val="24"/>
          <w:szCs w:val="24"/>
        </w:rPr>
        <w:t>р</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ал</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ро</w:t>
      </w:r>
      <w:r w:rsidRPr="00DF7D25">
        <w:rPr>
          <w:rFonts w:ascii="Arial" w:eastAsia="Arial" w:hAnsi="Arial" w:cs="Arial"/>
          <w:sz w:val="24"/>
          <w:szCs w:val="24"/>
        </w:rPr>
        <w:t>ст</w:t>
      </w:r>
      <w:r w:rsidRPr="009D5296">
        <w:rPr>
          <w:rFonts w:ascii="Arial" w:eastAsia="Arial" w:hAnsi="Arial" w:cs="Arial"/>
          <w:sz w:val="24"/>
          <w:szCs w:val="24"/>
        </w:rPr>
        <w:t>ор</w:t>
      </w:r>
      <w:r w:rsidRPr="00DF7D25">
        <w:rPr>
          <w:rFonts w:ascii="Arial" w:eastAsia="Arial" w:hAnsi="Arial" w:cs="Arial"/>
          <w:sz w:val="24"/>
          <w:szCs w:val="24"/>
        </w:rPr>
        <w:t>ији</w:t>
      </w:r>
      <w:r w:rsidRPr="009D5296">
        <w:rPr>
          <w:rFonts w:ascii="Arial" w:eastAsia="Arial" w:hAnsi="Arial" w:cs="Arial"/>
          <w:sz w:val="24"/>
          <w:szCs w:val="24"/>
        </w:rPr>
        <w:t xml:space="preserve"> </w:t>
      </w:r>
      <w:r w:rsidRPr="00DF7D25">
        <w:rPr>
          <w:rFonts w:ascii="Arial" w:eastAsia="Arial" w:hAnsi="Arial" w:cs="Arial"/>
          <w:sz w:val="24"/>
          <w:szCs w:val="24"/>
        </w:rPr>
        <w:t xml:space="preserve">са </w:t>
      </w:r>
      <w:r w:rsidRPr="009D5296">
        <w:rPr>
          <w:rFonts w:ascii="Arial" w:eastAsia="Arial" w:hAnsi="Arial" w:cs="Arial"/>
          <w:sz w:val="24"/>
          <w:szCs w:val="24"/>
        </w:rPr>
        <w:t>уређа</w:t>
      </w:r>
      <w:r w:rsidRPr="00DF7D25">
        <w:rPr>
          <w:rFonts w:ascii="Arial" w:eastAsia="Arial" w:hAnsi="Arial" w:cs="Arial"/>
          <w:sz w:val="24"/>
          <w:szCs w:val="24"/>
        </w:rPr>
        <w:t>ј</w:t>
      </w:r>
      <w:r w:rsidRPr="009D5296">
        <w:rPr>
          <w:rFonts w:ascii="Arial" w:eastAsia="Arial" w:hAnsi="Arial" w:cs="Arial"/>
          <w:sz w:val="24"/>
          <w:szCs w:val="24"/>
        </w:rPr>
        <w:t>и</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за</w:t>
      </w:r>
      <w:r w:rsidRPr="009D5296">
        <w:rPr>
          <w:rFonts w:ascii="Arial" w:eastAsia="Arial" w:hAnsi="Arial" w:cs="Arial"/>
          <w:sz w:val="24"/>
          <w:szCs w:val="24"/>
        </w:rPr>
        <w:t xml:space="preserve"> </w:t>
      </w:r>
      <w:r w:rsidRPr="00DF7D25">
        <w:rPr>
          <w:rFonts w:ascii="Arial" w:eastAsia="Arial" w:hAnsi="Arial" w:cs="Arial"/>
          <w:sz w:val="24"/>
          <w:szCs w:val="24"/>
        </w:rPr>
        <w:t>неп</w:t>
      </w:r>
      <w:r w:rsidRPr="009D5296">
        <w:rPr>
          <w:rFonts w:ascii="Arial" w:eastAsia="Arial" w:hAnsi="Arial" w:cs="Arial"/>
          <w:sz w:val="24"/>
          <w:szCs w:val="24"/>
        </w:rPr>
        <w:t>ре</w:t>
      </w:r>
      <w:r w:rsidRPr="00DF7D25">
        <w:rPr>
          <w:rFonts w:ascii="Arial" w:eastAsia="Arial" w:hAnsi="Arial" w:cs="Arial"/>
          <w:sz w:val="24"/>
          <w:szCs w:val="24"/>
        </w:rPr>
        <w:t>к</w:t>
      </w:r>
      <w:r w:rsidRPr="009D5296">
        <w:rPr>
          <w:rFonts w:ascii="Arial" w:eastAsia="Arial" w:hAnsi="Arial" w:cs="Arial"/>
          <w:sz w:val="24"/>
          <w:szCs w:val="24"/>
        </w:rPr>
        <w:t>ид</w:t>
      </w:r>
      <w:r w:rsidRPr="00DF7D25">
        <w:rPr>
          <w:rFonts w:ascii="Arial" w:eastAsia="Arial" w:hAnsi="Arial" w:cs="Arial"/>
          <w:sz w:val="24"/>
          <w:szCs w:val="24"/>
        </w:rPr>
        <w:t>но</w:t>
      </w:r>
      <w:r w:rsidRPr="009D5296">
        <w:rPr>
          <w:rFonts w:ascii="Arial" w:eastAsia="Arial" w:hAnsi="Arial" w:cs="Arial"/>
          <w:sz w:val="24"/>
          <w:szCs w:val="24"/>
        </w:rPr>
        <w:t xml:space="preserve"> </w:t>
      </w:r>
      <w:r w:rsidRPr="00DF7D25">
        <w:rPr>
          <w:rFonts w:ascii="Arial" w:eastAsia="Arial" w:hAnsi="Arial" w:cs="Arial"/>
          <w:sz w:val="24"/>
          <w:szCs w:val="24"/>
        </w:rPr>
        <w:t>нап</w:t>
      </w:r>
      <w:r w:rsidRPr="009D5296">
        <w:rPr>
          <w:rFonts w:ascii="Arial" w:eastAsia="Arial" w:hAnsi="Arial" w:cs="Arial"/>
          <w:sz w:val="24"/>
          <w:szCs w:val="24"/>
        </w:rPr>
        <w:t>а</w:t>
      </w:r>
      <w:r w:rsidRPr="00DF7D25">
        <w:rPr>
          <w:rFonts w:ascii="Arial" w:eastAsia="Arial" w:hAnsi="Arial" w:cs="Arial"/>
          <w:sz w:val="24"/>
          <w:szCs w:val="24"/>
        </w:rPr>
        <w:t>јање</w:t>
      </w:r>
      <w:r w:rsidRPr="009D5296">
        <w:rPr>
          <w:rFonts w:ascii="Arial" w:eastAsia="Arial" w:hAnsi="Arial" w:cs="Arial"/>
          <w:sz w:val="24"/>
          <w:szCs w:val="24"/>
        </w:rPr>
        <w:t xml:space="preserve"> </w:t>
      </w:r>
      <w:r w:rsidRPr="00DF7D25">
        <w:rPr>
          <w:rFonts w:ascii="Arial" w:eastAsia="Arial" w:hAnsi="Arial" w:cs="Arial"/>
          <w:sz w:val="24"/>
          <w:szCs w:val="24"/>
        </w:rPr>
        <w:t>са</w:t>
      </w:r>
      <w:r w:rsidRPr="009D5296">
        <w:rPr>
          <w:rFonts w:ascii="Arial" w:eastAsia="Arial" w:hAnsi="Arial" w:cs="Arial"/>
          <w:sz w:val="24"/>
          <w:szCs w:val="24"/>
        </w:rPr>
        <w:t xml:space="preserve"> </w:t>
      </w:r>
      <w:r w:rsidRPr="00DF7D25">
        <w:rPr>
          <w:rFonts w:ascii="Arial" w:eastAsia="Arial" w:hAnsi="Arial" w:cs="Arial"/>
          <w:sz w:val="24"/>
          <w:szCs w:val="24"/>
        </w:rPr>
        <w:t>м</w:t>
      </w:r>
      <w:r w:rsidRPr="009D5296">
        <w:rPr>
          <w:rFonts w:ascii="Arial" w:eastAsia="Arial" w:hAnsi="Arial" w:cs="Arial"/>
          <w:sz w:val="24"/>
          <w:szCs w:val="24"/>
        </w:rPr>
        <w:t>ог</w:t>
      </w:r>
      <w:r w:rsidRPr="00DF7D25">
        <w:rPr>
          <w:rFonts w:ascii="Arial" w:eastAsia="Arial" w:hAnsi="Arial" w:cs="Arial"/>
          <w:sz w:val="24"/>
          <w:szCs w:val="24"/>
        </w:rPr>
        <w:t>у</w:t>
      </w:r>
      <w:r w:rsidRPr="009D5296">
        <w:rPr>
          <w:rFonts w:ascii="Arial" w:eastAsia="Arial" w:hAnsi="Arial" w:cs="Arial"/>
          <w:sz w:val="24"/>
          <w:szCs w:val="24"/>
        </w:rPr>
        <w:t>ћ</w:t>
      </w:r>
      <w:r w:rsidRPr="00DF7D25">
        <w:rPr>
          <w:rFonts w:ascii="Arial" w:eastAsia="Arial" w:hAnsi="Arial" w:cs="Arial"/>
          <w:sz w:val="24"/>
          <w:szCs w:val="24"/>
        </w:rPr>
        <w:t>нош</w:t>
      </w:r>
      <w:r w:rsidRPr="009D5296">
        <w:rPr>
          <w:rFonts w:ascii="Arial" w:eastAsia="Arial" w:hAnsi="Arial" w:cs="Arial"/>
          <w:sz w:val="24"/>
          <w:szCs w:val="24"/>
        </w:rPr>
        <w:t>ћ</w:t>
      </w:r>
      <w:r w:rsidRPr="00DF7D25">
        <w:rPr>
          <w:rFonts w:ascii="Arial" w:eastAsia="Arial" w:hAnsi="Arial" w:cs="Arial"/>
          <w:sz w:val="24"/>
          <w:szCs w:val="24"/>
        </w:rPr>
        <w:t>у прик</w:t>
      </w:r>
      <w:r w:rsidRPr="009D5296">
        <w:rPr>
          <w:rFonts w:ascii="Arial" w:eastAsia="Arial" w:hAnsi="Arial" w:cs="Arial"/>
          <w:sz w:val="24"/>
          <w:szCs w:val="24"/>
        </w:rPr>
        <w:t>а</w:t>
      </w:r>
      <w:r w:rsidRPr="00DF7D25">
        <w:rPr>
          <w:rFonts w:ascii="Arial" w:eastAsia="Arial" w:hAnsi="Arial" w:cs="Arial"/>
          <w:sz w:val="24"/>
          <w:szCs w:val="24"/>
        </w:rPr>
        <w:t>за</w:t>
      </w:r>
      <w:r w:rsidRPr="009D5296">
        <w:rPr>
          <w:rFonts w:ascii="Arial" w:eastAsia="Arial" w:hAnsi="Arial" w:cs="Arial"/>
          <w:sz w:val="24"/>
          <w:szCs w:val="24"/>
        </w:rPr>
        <w:t xml:space="preserve"> </w:t>
      </w:r>
      <w:r w:rsidRPr="00DF7D25">
        <w:rPr>
          <w:rFonts w:ascii="Arial" w:eastAsia="Arial" w:hAnsi="Arial" w:cs="Arial"/>
          <w:sz w:val="24"/>
          <w:szCs w:val="24"/>
        </w:rPr>
        <w:t>ст</w:t>
      </w:r>
      <w:r w:rsidRPr="009D5296">
        <w:rPr>
          <w:rFonts w:ascii="Arial" w:eastAsia="Arial" w:hAnsi="Arial" w:cs="Arial"/>
          <w:sz w:val="24"/>
          <w:szCs w:val="24"/>
        </w:rPr>
        <w:t>ањ</w:t>
      </w:r>
      <w:r w:rsidRPr="00DF7D25">
        <w:rPr>
          <w:rFonts w:ascii="Arial" w:eastAsia="Arial" w:hAnsi="Arial" w:cs="Arial"/>
          <w:sz w:val="24"/>
          <w:szCs w:val="24"/>
        </w:rPr>
        <w:t>а</w:t>
      </w:r>
      <w:r w:rsidRPr="009D5296">
        <w:rPr>
          <w:rFonts w:ascii="Arial" w:eastAsia="Arial" w:hAnsi="Arial" w:cs="Arial"/>
          <w:sz w:val="24"/>
          <w:szCs w:val="24"/>
        </w:rPr>
        <w:t xml:space="preserve"> аларм</w:t>
      </w:r>
      <w:r w:rsidRPr="00DF7D25">
        <w:rPr>
          <w:rFonts w:ascii="Arial" w:eastAsia="Arial" w:hAnsi="Arial" w:cs="Arial"/>
          <w:sz w:val="24"/>
          <w:szCs w:val="24"/>
        </w:rPr>
        <w:t>а на</w:t>
      </w:r>
      <w:r w:rsidRPr="009D5296">
        <w:rPr>
          <w:rFonts w:ascii="Arial" w:eastAsia="Arial" w:hAnsi="Arial" w:cs="Arial"/>
          <w:sz w:val="24"/>
          <w:szCs w:val="24"/>
        </w:rPr>
        <w:t xml:space="preserve"> </w:t>
      </w:r>
      <w:r w:rsidRPr="00DF7D25">
        <w:rPr>
          <w:rFonts w:ascii="Arial" w:eastAsia="Arial" w:hAnsi="Arial" w:cs="Arial"/>
          <w:sz w:val="24"/>
          <w:szCs w:val="24"/>
        </w:rPr>
        <w:t>пој</w:t>
      </w:r>
      <w:r w:rsidRPr="009D5296">
        <w:rPr>
          <w:rFonts w:ascii="Arial" w:eastAsia="Arial" w:hAnsi="Arial" w:cs="Arial"/>
          <w:sz w:val="24"/>
          <w:szCs w:val="24"/>
        </w:rPr>
        <w:t>ед</w:t>
      </w:r>
      <w:r w:rsidRPr="00DF7D25">
        <w:rPr>
          <w:rFonts w:ascii="Arial" w:eastAsia="Arial" w:hAnsi="Arial" w:cs="Arial"/>
          <w:sz w:val="24"/>
          <w:szCs w:val="24"/>
        </w:rPr>
        <w:t>иним</w:t>
      </w:r>
      <w:r w:rsidRPr="009D5296">
        <w:rPr>
          <w:rFonts w:ascii="Arial" w:eastAsia="Arial" w:hAnsi="Arial" w:cs="Arial"/>
          <w:sz w:val="24"/>
          <w:szCs w:val="24"/>
        </w:rPr>
        <w:t xml:space="preserve"> еле</w:t>
      </w:r>
      <w:r w:rsidRPr="00DF7D25">
        <w:rPr>
          <w:rFonts w:ascii="Arial" w:eastAsia="Arial" w:hAnsi="Arial" w:cs="Arial"/>
          <w:sz w:val="24"/>
          <w:szCs w:val="24"/>
        </w:rPr>
        <w:t>м</w:t>
      </w:r>
      <w:r w:rsidRPr="009D5296">
        <w:rPr>
          <w:rFonts w:ascii="Arial" w:eastAsia="Arial" w:hAnsi="Arial" w:cs="Arial"/>
          <w:sz w:val="24"/>
          <w:szCs w:val="24"/>
        </w:rPr>
        <w:t>ен</w:t>
      </w:r>
      <w:r w:rsidRPr="00DF7D25">
        <w:rPr>
          <w:rFonts w:ascii="Arial" w:eastAsia="Arial" w:hAnsi="Arial" w:cs="Arial"/>
          <w:sz w:val="24"/>
          <w:szCs w:val="24"/>
        </w:rPr>
        <w:t>тим</w:t>
      </w:r>
      <w:r w:rsidRPr="009D5296">
        <w:rPr>
          <w:rFonts w:ascii="Arial" w:eastAsia="Arial" w:hAnsi="Arial" w:cs="Arial"/>
          <w:sz w:val="24"/>
          <w:szCs w:val="24"/>
        </w:rPr>
        <w:t>а</w:t>
      </w:r>
      <w:r w:rsidRPr="00DF7D25">
        <w:rPr>
          <w:rFonts w:ascii="Arial" w:eastAsia="Arial" w:hAnsi="Arial" w:cs="Arial"/>
          <w:sz w:val="24"/>
          <w:szCs w:val="24"/>
        </w:rPr>
        <w:t>.</w:t>
      </w:r>
    </w:p>
    <w:p w14:paraId="4B5AD721" w14:textId="77777777" w:rsidR="003B399A" w:rsidRPr="009D5296"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Вишекориснички рад са могућношћу дефинисања произвољног броја корисника и корисничких група са различитим привилегијама (read, write)</w:t>
      </w:r>
      <w:r>
        <w:rPr>
          <w:rFonts w:ascii="Arial" w:eastAsia="Arial" w:hAnsi="Arial" w:cs="Arial"/>
          <w:sz w:val="24"/>
          <w:szCs w:val="24"/>
        </w:rPr>
        <w:t xml:space="preserve"> </w:t>
      </w:r>
      <w:r w:rsidRPr="009D5296">
        <w:rPr>
          <w:rFonts w:ascii="Arial" w:eastAsia="Arial" w:hAnsi="Arial" w:cs="Arial"/>
          <w:sz w:val="24"/>
          <w:szCs w:val="24"/>
        </w:rPr>
        <w:t>за приступ одређеним информацијама у систему надгледања.</w:t>
      </w:r>
    </w:p>
    <w:p w14:paraId="76FBFAD5"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Кре</w:t>
      </w:r>
      <w:r w:rsidRPr="00DF7D25">
        <w:rPr>
          <w:rFonts w:ascii="Arial" w:eastAsia="Arial" w:hAnsi="Arial" w:cs="Arial"/>
          <w:sz w:val="24"/>
          <w:szCs w:val="24"/>
        </w:rPr>
        <w:t>и</w:t>
      </w:r>
      <w:r w:rsidRPr="009D5296">
        <w:rPr>
          <w:rFonts w:ascii="Arial" w:eastAsia="Arial" w:hAnsi="Arial" w:cs="Arial"/>
          <w:sz w:val="24"/>
          <w:szCs w:val="24"/>
        </w:rPr>
        <w:t>рањ</w:t>
      </w:r>
      <w:r w:rsidRPr="00DF7D25">
        <w:rPr>
          <w:rFonts w:ascii="Arial" w:eastAsia="Arial" w:hAnsi="Arial" w:cs="Arial"/>
          <w:sz w:val="24"/>
          <w:szCs w:val="24"/>
        </w:rPr>
        <w:t>е S</w:t>
      </w:r>
      <w:r w:rsidRPr="009D5296">
        <w:rPr>
          <w:rFonts w:ascii="Arial" w:eastAsia="Arial" w:hAnsi="Arial" w:cs="Arial"/>
          <w:sz w:val="24"/>
          <w:szCs w:val="24"/>
        </w:rPr>
        <w:t>L</w:t>
      </w:r>
      <w:r w:rsidRPr="00DF7D25">
        <w:rPr>
          <w:rFonts w:ascii="Arial" w:eastAsia="Arial" w:hAnsi="Arial" w:cs="Arial"/>
          <w:sz w:val="24"/>
          <w:szCs w:val="24"/>
        </w:rPr>
        <w:t>A</w:t>
      </w:r>
      <w:r w:rsidRPr="009D5296">
        <w:rPr>
          <w:rFonts w:ascii="Arial" w:eastAsia="Arial" w:hAnsi="Arial" w:cs="Arial"/>
          <w:sz w:val="24"/>
          <w:szCs w:val="24"/>
        </w:rPr>
        <w:t xml:space="preserve"> </w:t>
      </w:r>
      <w:r w:rsidRPr="00DF7D25">
        <w:rPr>
          <w:rFonts w:ascii="Arial" w:eastAsia="Arial" w:hAnsi="Arial" w:cs="Arial"/>
          <w:sz w:val="24"/>
          <w:szCs w:val="24"/>
        </w:rPr>
        <w:t>изв</w:t>
      </w:r>
      <w:r w:rsidRPr="009D5296">
        <w:rPr>
          <w:rFonts w:ascii="Arial" w:eastAsia="Arial" w:hAnsi="Arial" w:cs="Arial"/>
          <w:sz w:val="24"/>
          <w:szCs w:val="24"/>
        </w:rPr>
        <w:t>е</w:t>
      </w:r>
      <w:r w:rsidRPr="00DF7D25">
        <w:rPr>
          <w:rFonts w:ascii="Arial" w:eastAsia="Arial" w:hAnsi="Arial" w:cs="Arial"/>
          <w:sz w:val="24"/>
          <w:szCs w:val="24"/>
        </w:rPr>
        <w:t>шт</w:t>
      </w:r>
      <w:r w:rsidRPr="009D5296">
        <w:rPr>
          <w:rFonts w:ascii="Arial" w:eastAsia="Arial" w:hAnsi="Arial" w:cs="Arial"/>
          <w:sz w:val="24"/>
          <w:szCs w:val="24"/>
        </w:rPr>
        <w:t>а</w:t>
      </w:r>
      <w:r w:rsidRPr="00DF7D25">
        <w:rPr>
          <w:rFonts w:ascii="Arial" w:eastAsia="Arial" w:hAnsi="Arial" w:cs="Arial"/>
          <w:sz w:val="24"/>
          <w:szCs w:val="24"/>
        </w:rPr>
        <w:t>ја (S</w:t>
      </w:r>
      <w:r w:rsidRPr="009D5296">
        <w:rPr>
          <w:rFonts w:ascii="Arial" w:eastAsia="Arial" w:hAnsi="Arial" w:cs="Arial"/>
          <w:sz w:val="24"/>
          <w:szCs w:val="24"/>
        </w:rPr>
        <w:t>e</w:t>
      </w:r>
      <w:r w:rsidRPr="00DF7D25">
        <w:rPr>
          <w:rFonts w:ascii="Arial" w:eastAsia="Arial" w:hAnsi="Arial" w:cs="Arial"/>
          <w:sz w:val="24"/>
          <w:szCs w:val="24"/>
        </w:rPr>
        <w:t>r</w:t>
      </w:r>
      <w:r w:rsidRPr="009D5296">
        <w:rPr>
          <w:rFonts w:ascii="Arial" w:eastAsia="Arial" w:hAnsi="Arial" w:cs="Arial"/>
          <w:sz w:val="24"/>
          <w:szCs w:val="24"/>
        </w:rPr>
        <w:t>v</w:t>
      </w:r>
      <w:r w:rsidRPr="00DF7D25">
        <w:rPr>
          <w:rFonts w:ascii="Arial" w:eastAsia="Arial" w:hAnsi="Arial" w:cs="Arial"/>
          <w:sz w:val="24"/>
          <w:szCs w:val="24"/>
        </w:rPr>
        <w:t>ice</w:t>
      </w:r>
      <w:r w:rsidRPr="009D5296">
        <w:rPr>
          <w:rFonts w:ascii="Arial" w:eastAsia="Arial" w:hAnsi="Arial" w:cs="Arial"/>
          <w:sz w:val="24"/>
          <w:szCs w:val="24"/>
        </w:rPr>
        <w:t xml:space="preserve"> Leve</w:t>
      </w:r>
      <w:r w:rsidRPr="00DF7D25">
        <w:rPr>
          <w:rFonts w:ascii="Arial" w:eastAsia="Arial" w:hAnsi="Arial" w:cs="Arial"/>
          <w:sz w:val="24"/>
          <w:szCs w:val="24"/>
        </w:rPr>
        <w:t>l</w:t>
      </w:r>
      <w:r w:rsidRPr="009D5296">
        <w:rPr>
          <w:rFonts w:ascii="Arial" w:eastAsia="Arial" w:hAnsi="Arial" w:cs="Arial"/>
          <w:sz w:val="24"/>
          <w:szCs w:val="24"/>
        </w:rPr>
        <w:t xml:space="preserve"> </w:t>
      </w:r>
      <w:r w:rsidRPr="00DF7D25">
        <w:rPr>
          <w:rFonts w:ascii="Arial" w:eastAsia="Arial" w:hAnsi="Arial" w:cs="Arial"/>
          <w:sz w:val="24"/>
          <w:szCs w:val="24"/>
        </w:rPr>
        <w:t>A</w:t>
      </w:r>
      <w:r w:rsidRPr="009D5296">
        <w:rPr>
          <w:rFonts w:ascii="Arial" w:eastAsia="Arial" w:hAnsi="Arial" w:cs="Arial"/>
          <w:sz w:val="24"/>
          <w:szCs w:val="24"/>
        </w:rPr>
        <w:t>g</w:t>
      </w:r>
      <w:r w:rsidRPr="00DF7D25">
        <w:rPr>
          <w:rFonts w:ascii="Arial" w:eastAsia="Arial" w:hAnsi="Arial" w:cs="Arial"/>
          <w:sz w:val="24"/>
          <w:szCs w:val="24"/>
        </w:rPr>
        <w:t>re</w:t>
      </w:r>
      <w:r w:rsidRPr="009D5296">
        <w:rPr>
          <w:rFonts w:ascii="Arial" w:eastAsia="Arial" w:hAnsi="Arial" w:cs="Arial"/>
          <w:sz w:val="24"/>
          <w:szCs w:val="24"/>
        </w:rPr>
        <w:t>emen</w:t>
      </w:r>
      <w:r w:rsidRPr="00DF7D25">
        <w:rPr>
          <w:rFonts w:ascii="Arial" w:eastAsia="Arial" w:hAnsi="Arial" w:cs="Arial"/>
          <w:sz w:val="24"/>
          <w:szCs w:val="24"/>
        </w:rPr>
        <w:t>t)</w:t>
      </w:r>
      <w:r w:rsidRPr="009D5296">
        <w:rPr>
          <w:rFonts w:ascii="Arial" w:eastAsia="Arial" w:hAnsi="Arial" w:cs="Arial"/>
          <w:sz w:val="24"/>
          <w:szCs w:val="24"/>
        </w:rPr>
        <w:t xml:space="preserve"> </w:t>
      </w:r>
      <w:r w:rsidRPr="00DF7D25">
        <w:rPr>
          <w:rFonts w:ascii="Arial" w:eastAsia="Arial" w:hAnsi="Arial" w:cs="Arial"/>
          <w:sz w:val="24"/>
          <w:szCs w:val="24"/>
        </w:rPr>
        <w:t xml:space="preserve">о </w:t>
      </w:r>
      <w:r w:rsidRPr="009D5296">
        <w:rPr>
          <w:rFonts w:ascii="Arial" w:eastAsia="Arial" w:hAnsi="Arial" w:cs="Arial"/>
          <w:sz w:val="24"/>
          <w:szCs w:val="24"/>
        </w:rPr>
        <w:t>ра</w:t>
      </w:r>
      <w:r w:rsidRPr="00DF7D25">
        <w:rPr>
          <w:rFonts w:ascii="Arial" w:eastAsia="Arial" w:hAnsi="Arial" w:cs="Arial"/>
          <w:sz w:val="24"/>
          <w:szCs w:val="24"/>
        </w:rPr>
        <w:t>сп</w:t>
      </w:r>
      <w:r w:rsidRPr="009D5296">
        <w:rPr>
          <w:rFonts w:ascii="Arial" w:eastAsia="Arial" w:hAnsi="Arial" w:cs="Arial"/>
          <w:sz w:val="24"/>
          <w:szCs w:val="24"/>
        </w:rPr>
        <w:t>оло</w:t>
      </w:r>
      <w:r w:rsidRPr="00DF7D25">
        <w:rPr>
          <w:rFonts w:ascii="Arial" w:eastAsia="Arial" w:hAnsi="Arial" w:cs="Arial"/>
          <w:sz w:val="24"/>
          <w:szCs w:val="24"/>
        </w:rPr>
        <w:t>жив</w:t>
      </w:r>
      <w:r w:rsidRPr="009D5296">
        <w:rPr>
          <w:rFonts w:ascii="Arial" w:eastAsia="Arial" w:hAnsi="Arial" w:cs="Arial"/>
          <w:sz w:val="24"/>
          <w:szCs w:val="24"/>
        </w:rPr>
        <w:t>о</w:t>
      </w:r>
      <w:r w:rsidRPr="00DF7D25">
        <w:rPr>
          <w:rFonts w:ascii="Arial" w:eastAsia="Arial" w:hAnsi="Arial" w:cs="Arial"/>
          <w:sz w:val="24"/>
          <w:szCs w:val="24"/>
        </w:rPr>
        <w:t>сти над</w:t>
      </w:r>
      <w:r w:rsidRPr="009D5296">
        <w:rPr>
          <w:rFonts w:ascii="Arial" w:eastAsia="Arial" w:hAnsi="Arial" w:cs="Arial"/>
          <w:sz w:val="24"/>
          <w:szCs w:val="24"/>
        </w:rPr>
        <w:t>гледа</w:t>
      </w:r>
      <w:r w:rsidRPr="00DF7D25">
        <w:rPr>
          <w:rFonts w:ascii="Arial" w:eastAsia="Arial" w:hAnsi="Arial" w:cs="Arial"/>
          <w:sz w:val="24"/>
          <w:szCs w:val="24"/>
        </w:rPr>
        <w:t>ног</w:t>
      </w:r>
      <w:r w:rsidRPr="009D5296">
        <w:rPr>
          <w:rFonts w:ascii="Arial" w:eastAsia="Arial" w:hAnsi="Arial" w:cs="Arial"/>
          <w:sz w:val="24"/>
          <w:szCs w:val="24"/>
        </w:rPr>
        <w:t xml:space="preserve"> еле</w:t>
      </w:r>
      <w:r w:rsidRPr="00DF7D25">
        <w:rPr>
          <w:rFonts w:ascii="Arial" w:eastAsia="Arial" w:hAnsi="Arial" w:cs="Arial"/>
          <w:sz w:val="24"/>
          <w:szCs w:val="24"/>
        </w:rPr>
        <w:t>м</w:t>
      </w:r>
      <w:r w:rsidRPr="009D5296">
        <w:rPr>
          <w:rFonts w:ascii="Arial" w:eastAsia="Arial" w:hAnsi="Arial" w:cs="Arial"/>
          <w:sz w:val="24"/>
          <w:szCs w:val="24"/>
        </w:rPr>
        <w:t>е</w:t>
      </w:r>
      <w:r w:rsidRPr="00DF7D25">
        <w:rPr>
          <w:rFonts w:ascii="Arial" w:eastAsia="Arial" w:hAnsi="Arial" w:cs="Arial"/>
          <w:sz w:val="24"/>
          <w:szCs w:val="24"/>
        </w:rPr>
        <w:t>нта</w:t>
      </w:r>
      <w:r w:rsidRPr="009D5296">
        <w:rPr>
          <w:rFonts w:ascii="Arial" w:eastAsia="Arial" w:hAnsi="Arial" w:cs="Arial"/>
          <w:sz w:val="24"/>
          <w:szCs w:val="24"/>
        </w:rPr>
        <w:t xml:space="preserve"> </w:t>
      </w:r>
      <w:r w:rsidRPr="00DF7D25">
        <w:rPr>
          <w:rFonts w:ascii="Arial" w:eastAsia="Arial" w:hAnsi="Arial" w:cs="Arial"/>
          <w:sz w:val="24"/>
          <w:szCs w:val="24"/>
        </w:rPr>
        <w:t>у пр</w:t>
      </w:r>
      <w:r w:rsidRPr="009D5296">
        <w:rPr>
          <w:rFonts w:ascii="Arial" w:eastAsia="Arial" w:hAnsi="Arial" w:cs="Arial"/>
          <w:sz w:val="24"/>
          <w:szCs w:val="24"/>
        </w:rPr>
        <w:t>о</w:t>
      </w:r>
      <w:r w:rsidRPr="00DF7D25">
        <w:rPr>
          <w:rFonts w:ascii="Arial" w:eastAsia="Arial" w:hAnsi="Arial" w:cs="Arial"/>
          <w:sz w:val="24"/>
          <w:szCs w:val="24"/>
        </w:rPr>
        <w:t>изво</w:t>
      </w:r>
      <w:r w:rsidRPr="009D5296">
        <w:rPr>
          <w:rFonts w:ascii="Arial" w:eastAsia="Arial" w:hAnsi="Arial" w:cs="Arial"/>
          <w:sz w:val="24"/>
          <w:szCs w:val="24"/>
        </w:rPr>
        <w:t>љ</w:t>
      </w:r>
      <w:r w:rsidRPr="00DF7D25">
        <w:rPr>
          <w:rFonts w:ascii="Arial" w:eastAsia="Arial" w:hAnsi="Arial" w:cs="Arial"/>
          <w:sz w:val="24"/>
          <w:szCs w:val="24"/>
        </w:rPr>
        <w:t>н</w:t>
      </w:r>
      <w:r w:rsidRPr="009D5296">
        <w:rPr>
          <w:rFonts w:ascii="Arial" w:eastAsia="Arial" w:hAnsi="Arial" w:cs="Arial"/>
          <w:sz w:val="24"/>
          <w:szCs w:val="24"/>
        </w:rPr>
        <w:t>о</w:t>
      </w:r>
      <w:r w:rsidRPr="00DF7D25">
        <w:rPr>
          <w:rFonts w:ascii="Arial" w:eastAsia="Arial" w:hAnsi="Arial" w:cs="Arial"/>
          <w:sz w:val="24"/>
          <w:szCs w:val="24"/>
        </w:rPr>
        <w:t>м</w:t>
      </w:r>
      <w:r w:rsidRPr="009D5296">
        <w:rPr>
          <w:rFonts w:ascii="Arial" w:eastAsia="Arial" w:hAnsi="Arial" w:cs="Arial"/>
          <w:sz w:val="24"/>
          <w:szCs w:val="24"/>
        </w:rPr>
        <w:t xml:space="preserve"> </w:t>
      </w:r>
      <w:r w:rsidRPr="00DF7D25">
        <w:rPr>
          <w:rFonts w:ascii="Arial" w:eastAsia="Arial" w:hAnsi="Arial" w:cs="Arial"/>
          <w:sz w:val="24"/>
          <w:szCs w:val="24"/>
        </w:rPr>
        <w:t>вр</w:t>
      </w:r>
      <w:r w:rsidRPr="009D5296">
        <w:rPr>
          <w:rFonts w:ascii="Arial" w:eastAsia="Arial" w:hAnsi="Arial" w:cs="Arial"/>
          <w:sz w:val="24"/>
          <w:szCs w:val="24"/>
        </w:rPr>
        <w:t>еме</w:t>
      </w:r>
      <w:r w:rsidRPr="00DF7D25">
        <w:rPr>
          <w:rFonts w:ascii="Arial" w:eastAsia="Arial" w:hAnsi="Arial" w:cs="Arial"/>
          <w:sz w:val="24"/>
          <w:szCs w:val="24"/>
        </w:rPr>
        <w:t>нск</w:t>
      </w:r>
      <w:r w:rsidRPr="009D5296">
        <w:rPr>
          <w:rFonts w:ascii="Arial" w:eastAsia="Arial" w:hAnsi="Arial" w:cs="Arial"/>
          <w:sz w:val="24"/>
          <w:szCs w:val="24"/>
        </w:rPr>
        <w:t>о</w:t>
      </w:r>
      <w:r w:rsidRPr="00DF7D25">
        <w:rPr>
          <w:rFonts w:ascii="Arial" w:eastAsia="Arial" w:hAnsi="Arial" w:cs="Arial"/>
          <w:sz w:val="24"/>
          <w:szCs w:val="24"/>
        </w:rPr>
        <w:t>м</w:t>
      </w:r>
      <w:r w:rsidRPr="009D5296">
        <w:rPr>
          <w:rFonts w:ascii="Arial" w:eastAsia="Arial" w:hAnsi="Arial" w:cs="Arial"/>
          <w:sz w:val="24"/>
          <w:szCs w:val="24"/>
        </w:rPr>
        <w:t xml:space="preserve"> </w:t>
      </w:r>
      <w:r w:rsidRPr="00DF7D25">
        <w:rPr>
          <w:rFonts w:ascii="Arial" w:eastAsia="Arial" w:hAnsi="Arial" w:cs="Arial"/>
          <w:sz w:val="24"/>
          <w:szCs w:val="24"/>
        </w:rPr>
        <w:t>ин</w:t>
      </w:r>
      <w:r w:rsidRPr="009D5296">
        <w:rPr>
          <w:rFonts w:ascii="Arial" w:eastAsia="Arial" w:hAnsi="Arial" w:cs="Arial"/>
          <w:sz w:val="24"/>
          <w:szCs w:val="24"/>
        </w:rPr>
        <w:t>тер</w:t>
      </w:r>
      <w:r w:rsidRPr="00DF7D25">
        <w:rPr>
          <w:rFonts w:ascii="Arial" w:eastAsia="Arial" w:hAnsi="Arial" w:cs="Arial"/>
          <w:sz w:val="24"/>
          <w:szCs w:val="24"/>
        </w:rPr>
        <w:t>валу са ин</w:t>
      </w:r>
      <w:r w:rsidRPr="009D5296">
        <w:rPr>
          <w:rFonts w:ascii="Arial" w:eastAsia="Arial" w:hAnsi="Arial" w:cs="Arial"/>
          <w:sz w:val="24"/>
          <w:szCs w:val="24"/>
        </w:rPr>
        <w:t>фор</w:t>
      </w:r>
      <w:r w:rsidRPr="00DF7D25">
        <w:rPr>
          <w:rFonts w:ascii="Arial" w:eastAsia="Arial" w:hAnsi="Arial" w:cs="Arial"/>
          <w:sz w:val="24"/>
          <w:szCs w:val="24"/>
        </w:rPr>
        <w:t>м</w:t>
      </w:r>
      <w:r w:rsidRPr="009D5296">
        <w:rPr>
          <w:rFonts w:ascii="Arial" w:eastAsia="Arial" w:hAnsi="Arial" w:cs="Arial"/>
          <w:sz w:val="24"/>
          <w:szCs w:val="24"/>
        </w:rPr>
        <w:t>ац</w:t>
      </w:r>
      <w:r w:rsidRPr="00DF7D25">
        <w:rPr>
          <w:rFonts w:ascii="Arial" w:eastAsia="Arial" w:hAnsi="Arial" w:cs="Arial"/>
          <w:sz w:val="24"/>
          <w:szCs w:val="24"/>
        </w:rPr>
        <w:t>ија</w:t>
      </w:r>
      <w:r w:rsidRPr="009D5296">
        <w:rPr>
          <w:rFonts w:ascii="Arial" w:eastAsia="Arial" w:hAnsi="Arial" w:cs="Arial"/>
          <w:sz w:val="24"/>
          <w:szCs w:val="24"/>
        </w:rPr>
        <w:t>м</w:t>
      </w:r>
      <w:r w:rsidRPr="00DF7D25">
        <w:rPr>
          <w:rFonts w:ascii="Arial" w:eastAsia="Arial" w:hAnsi="Arial" w:cs="Arial"/>
          <w:sz w:val="24"/>
          <w:szCs w:val="24"/>
        </w:rPr>
        <w:t>а</w:t>
      </w:r>
      <w:r w:rsidRPr="009D5296">
        <w:rPr>
          <w:rFonts w:ascii="Arial" w:eastAsia="Arial" w:hAnsi="Arial" w:cs="Arial"/>
          <w:sz w:val="24"/>
          <w:szCs w:val="24"/>
        </w:rPr>
        <w:t xml:space="preserve"> ка</w:t>
      </w:r>
      <w:r w:rsidRPr="00DF7D25">
        <w:rPr>
          <w:rFonts w:ascii="Arial" w:eastAsia="Arial" w:hAnsi="Arial" w:cs="Arial"/>
          <w:sz w:val="24"/>
          <w:szCs w:val="24"/>
        </w:rPr>
        <w:t>о</w:t>
      </w:r>
      <w:r w:rsidRPr="009D5296">
        <w:rPr>
          <w:rFonts w:ascii="Arial" w:eastAsia="Arial" w:hAnsi="Arial" w:cs="Arial"/>
          <w:sz w:val="24"/>
          <w:szCs w:val="24"/>
        </w:rPr>
        <w:t xml:space="preserve"> </w:t>
      </w:r>
      <w:r w:rsidRPr="00DF7D25">
        <w:rPr>
          <w:rFonts w:ascii="Arial" w:eastAsia="Arial" w:hAnsi="Arial" w:cs="Arial"/>
          <w:sz w:val="24"/>
          <w:szCs w:val="24"/>
        </w:rPr>
        <w:t>што су</w:t>
      </w:r>
      <w:r w:rsidRPr="009D5296">
        <w:rPr>
          <w:rFonts w:ascii="Arial" w:eastAsia="Arial" w:hAnsi="Arial" w:cs="Arial"/>
          <w:sz w:val="24"/>
          <w:szCs w:val="24"/>
        </w:rPr>
        <w:t xml:space="preserve"> </w:t>
      </w:r>
      <w:r w:rsidRPr="00DF7D25">
        <w:rPr>
          <w:rFonts w:ascii="Arial" w:eastAsia="Arial" w:hAnsi="Arial" w:cs="Arial"/>
          <w:sz w:val="24"/>
          <w:szCs w:val="24"/>
        </w:rPr>
        <w:t>пр</w:t>
      </w:r>
      <w:r w:rsidRPr="009D5296">
        <w:rPr>
          <w:rFonts w:ascii="Arial" w:eastAsia="Arial" w:hAnsi="Arial" w:cs="Arial"/>
          <w:sz w:val="24"/>
          <w:szCs w:val="24"/>
        </w:rPr>
        <w:t>оце</w:t>
      </w:r>
      <w:r w:rsidRPr="00DF7D25">
        <w:rPr>
          <w:rFonts w:ascii="Arial" w:eastAsia="Arial" w:hAnsi="Arial" w:cs="Arial"/>
          <w:sz w:val="24"/>
          <w:szCs w:val="24"/>
        </w:rPr>
        <w:t xml:space="preserve">нат  </w:t>
      </w:r>
      <w:r w:rsidRPr="009D5296">
        <w:rPr>
          <w:rFonts w:ascii="Arial" w:eastAsia="Arial" w:hAnsi="Arial" w:cs="Arial"/>
          <w:sz w:val="24"/>
          <w:szCs w:val="24"/>
        </w:rPr>
        <w:t>ра</w:t>
      </w:r>
      <w:r w:rsidRPr="00DF7D25">
        <w:rPr>
          <w:rFonts w:ascii="Arial" w:eastAsia="Arial" w:hAnsi="Arial" w:cs="Arial"/>
          <w:sz w:val="24"/>
          <w:szCs w:val="24"/>
        </w:rPr>
        <w:t>споло</w:t>
      </w:r>
      <w:r w:rsidRPr="009D5296">
        <w:rPr>
          <w:rFonts w:ascii="Arial" w:eastAsia="Arial" w:hAnsi="Arial" w:cs="Arial"/>
          <w:sz w:val="24"/>
          <w:szCs w:val="24"/>
        </w:rPr>
        <w:t>ж</w:t>
      </w:r>
      <w:r w:rsidRPr="00DF7D25">
        <w:rPr>
          <w:rFonts w:ascii="Arial" w:eastAsia="Arial" w:hAnsi="Arial" w:cs="Arial"/>
          <w:sz w:val="24"/>
          <w:szCs w:val="24"/>
        </w:rPr>
        <w:t>ив</w:t>
      </w:r>
      <w:r w:rsidRPr="009D5296">
        <w:rPr>
          <w:rFonts w:ascii="Arial" w:eastAsia="Arial" w:hAnsi="Arial" w:cs="Arial"/>
          <w:sz w:val="24"/>
          <w:szCs w:val="24"/>
        </w:rPr>
        <w:t>о</w:t>
      </w:r>
      <w:r w:rsidRPr="00DF7D25">
        <w:rPr>
          <w:rFonts w:ascii="Arial" w:eastAsia="Arial" w:hAnsi="Arial" w:cs="Arial"/>
          <w:sz w:val="24"/>
          <w:szCs w:val="24"/>
        </w:rPr>
        <w:t>сти</w:t>
      </w:r>
      <w:r w:rsidRPr="009D5296">
        <w:rPr>
          <w:rFonts w:ascii="Arial" w:eastAsia="Arial" w:hAnsi="Arial" w:cs="Arial"/>
          <w:sz w:val="24"/>
          <w:szCs w:val="24"/>
        </w:rPr>
        <w:t xml:space="preserve"> сер</w:t>
      </w:r>
      <w:r w:rsidRPr="00DF7D25">
        <w:rPr>
          <w:rFonts w:ascii="Arial" w:eastAsia="Arial" w:hAnsi="Arial" w:cs="Arial"/>
          <w:sz w:val="24"/>
          <w:szCs w:val="24"/>
        </w:rPr>
        <w:t>в</w:t>
      </w:r>
      <w:r w:rsidRPr="009D5296">
        <w:rPr>
          <w:rFonts w:ascii="Arial" w:eastAsia="Arial" w:hAnsi="Arial" w:cs="Arial"/>
          <w:sz w:val="24"/>
          <w:szCs w:val="24"/>
        </w:rPr>
        <w:t>и</w:t>
      </w:r>
      <w:r w:rsidRPr="00DF7D25">
        <w:rPr>
          <w:rFonts w:ascii="Arial" w:eastAsia="Arial" w:hAnsi="Arial" w:cs="Arial"/>
          <w:sz w:val="24"/>
          <w:szCs w:val="24"/>
        </w:rPr>
        <w:t>с</w:t>
      </w:r>
      <w:r w:rsidRPr="009D5296">
        <w:rPr>
          <w:rFonts w:ascii="Arial" w:eastAsia="Arial" w:hAnsi="Arial" w:cs="Arial"/>
          <w:sz w:val="24"/>
          <w:szCs w:val="24"/>
        </w:rPr>
        <w:t>а</w:t>
      </w:r>
      <w:r w:rsidRPr="00DF7D25">
        <w:rPr>
          <w:rFonts w:ascii="Arial" w:eastAsia="Arial" w:hAnsi="Arial" w:cs="Arial"/>
          <w:sz w:val="24"/>
          <w:szCs w:val="24"/>
        </w:rPr>
        <w:t>,</w:t>
      </w:r>
      <w:r w:rsidRPr="009D5296">
        <w:rPr>
          <w:rFonts w:ascii="Arial" w:eastAsia="Arial" w:hAnsi="Arial" w:cs="Arial"/>
          <w:sz w:val="24"/>
          <w:szCs w:val="24"/>
        </w:rPr>
        <w:t xml:space="preserve"> у</w:t>
      </w:r>
      <w:r w:rsidRPr="00DF7D25">
        <w:rPr>
          <w:rFonts w:ascii="Arial" w:eastAsia="Arial" w:hAnsi="Arial" w:cs="Arial"/>
          <w:sz w:val="24"/>
          <w:szCs w:val="24"/>
        </w:rPr>
        <w:t>к</w:t>
      </w:r>
      <w:r w:rsidRPr="009D5296">
        <w:rPr>
          <w:rFonts w:ascii="Arial" w:eastAsia="Arial" w:hAnsi="Arial" w:cs="Arial"/>
          <w:sz w:val="24"/>
          <w:szCs w:val="24"/>
        </w:rPr>
        <w:t>у</w:t>
      </w:r>
      <w:r w:rsidRPr="00DF7D25">
        <w:rPr>
          <w:rFonts w:ascii="Arial" w:eastAsia="Arial" w:hAnsi="Arial" w:cs="Arial"/>
          <w:sz w:val="24"/>
          <w:szCs w:val="24"/>
        </w:rPr>
        <w:t>п</w:t>
      </w:r>
      <w:r w:rsidRPr="009D5296">
        <w:rPr>
          <w:rFonts w:ascii="Arial" w:eastAsia="Arial" w:hAnsi="Arial" w:cs="Arial"/>
          <w:sz w:val="24"/>
          <w:szCs w:val="24"/>
        </w:rPr>
        <w:t>н</w:t>
      </w:r>
      <w:r w:rsidRPr="00DF7D25">
        <w:rPr>
          <w:rFonts w:ascii="Arial" w:eastAsia="Arial" w:hAnsi="Arial" w:cs="Arial"/>
          <w:sz w:val="24"/>
          <w:szCs w:val="24"/>
        </w:rPr>
        <w:t>о т</w:t>
      </w:r>
      <w:r w:rsidRPr="009D5296">
        <w:rPr>
          <w:rFonts w:ascii="Arial" w:eastAsia="Arial" w:hAnsi="Arial" w:cs="Arial"/>
          <w:sz w:val="24"/>
          <w:szCs w:val="24"/>
        </w:rPr>
        <w:t>ра</w:t>
      </w:r>
      <w:r w:rsidRPr="00DF7D25">
        <w:rPr>
          <w:rFonts w:ascii="Arial" w:eastAsia="Arial" w:hAnsi="Arial" w:cs="Arial"/>
          <w:sz w:val="24"/>
          <w:szCs w:val="24"/>
        </w:rPr>
        <w:t>јање пр</w:t>
      </w:r>
      <w:r w:rsidRPr="009D5296">
        <w:rPr>
          <w:rFonts w:ascii="Arial" w:eastAsia="Arial" w:hAnsi="Arial" w:cs="Arial"/>
          <w:sz w:val="24"/>
          <w:szCs w:val="24"/>
        </w:rPr>
        <w:t>е</w:t>
      </w:r>
      <w:r w:rsidRPr="00DF7D25">
        <w:rPr>
          <w:rFonts w:ascii="Arial" w:eastAsia="Arial" w:hAnsi="Arial" w:cs="Arial"/>
          <w:sz w:val="24"/>
          <w:szCs w:val="24"/>
        </w:rPr>
        <w:t>ки</w:t>
      </w:r>
      <w:r w:rsidRPr="009D5296">
        <w:rPr>
          <w:rFonts w:ascii="Arial" w:eastAsia="Arial" w:hAnsi="Arial" w:cs="Arial"/>
          <w:sz w:val="24"/>
          <w:szCs w:val="24"/>
        </w:rPr>
        <w:t>д</w:t>
      </w:r>
      <w:r w:rsidRPr="00DF7D25">
        <w:rPr>
          <w:rFonts w:ascii="Arial" w:eastAsia="Arial" w:hAnsi="Arial" w:cs="Arial"/>
          <w:sz w:val="24"/>
          <w:szCs w:val="24"/>
        </w:rPr>
        <w:t xml:space="preserve">а у </w:t>
      </w:r>
      <w:r w:rsidRPr="009D5296">
        <w:rPr>
          <w:rFonts w:ascii="Arial" w:eastAsia="Arial" w:hAnsi="Arial" w:cs="Arial"/>
          <w:sz w:val="24"/>
          <w:szCs w:val="24"/>
        </w:rPr>
        <w:t>рад</w:t>
      </w:r>
      <w:r w:rsidRPr="00DF7D25">
        <w:rPr>
          <w:rFonts w:ascii="Arial" w:eastAsia="Arial" w:hAnsi="Arial" w:cs="Arial"/>
          <w:sz w:val="24"/>
          <w:szCs w:val="24"/>
        </w:rPr>
        <w:t xml:space="preserve">у </w:t>
      </w:r>
      <w:r w:rsidRPr="009D5296">
        <w:rPr>
          <w:rFonts w:ascii="Arial" w:eastAsia="Arial" w:hAnsi="Arial" w:cs="Arial"/>
          <w:sz w:val="24"/>
          <w:szCs w:val="24"/>
        </w:rPr>
        <w:t>уређа</w:t>
      </w:r>
      <w:r w:rsidRPr="00DF7D25">
        <w:rPr>
          <w:rFonts w:ascii="Arial" w:eastAsia="Arial" w:hAnsi="Arial" w:cs="Arial"/>
          <w:sz w:val="24"/>
          <w:szCs w:val="24"/>
        </w:rPr>
        <w:t>ја (</w:t>
      </w:r>
      <w:r w:rsidRPr="009D5296">
        <w:rPr>
          <w:rFonts w:ascii="Arial" w:eastAsia="Arial" w:hAnsi="Arial" w:cs="Arial"/>
          <w:sz w:val="24"/>
          <w:szCs w:val="24"/>
        </w:rPr>
        <w:t>на</w:t>
      </w:r>
      <w:r w:rsidRPr="00DF7D25">
        <w:rPr>
          <w:rFonts w:ascii="Arial" w:eastAsia="Arial" w:hAnsi="Arial" w:cs="Arial"/>
          <w:sz w:val="24"/>
          <w:szCs w:val="24"/>
        </w:rPr>
        <w:t>ст</w:t>
      </w:r>
      <w:r w:rsidRPr="009D5296">
        <w:rPr>
          <w:rFonts w:ascii="Arial" w:eastAsia="Arial" w:hAnsi="Arial" w:cs="Arial"/>
          <w:sz w:val="24"/>
          <w:szCs w:val="24"/>
        </w:rPr>
        <w:t>а</w:t>
      </w:r>
      <w:r w:rsidRPr="00DF7D25">
        <w:rPr>
          <w:rFonts w:ascii="Arial" w:eastAsia="Arial" w:hAnsi="Arial" w:cs="Arial"/>
          <w:sz w:val="24"/>
          <w:szCs w:val="24"/>
        </w:rPr>
        <w:t xml:space="preserve">нак </w:t>
      </w:r>
      <w:r w:rsidRPr="009D5296">
        <w:rPr>
          <w:rFonts w:ascii="Arial" w:eastAsia="Arial" w:hAnsi="Arial" w:cs="Arial"/>
          <w:sz w:val="24"/>
          <w:szCs w:val="24"/>
        </w:rPr>
        <w:t>алар</w:t>
      </w:r>
      <w:r w:rsidRPr="00DF7D25">
        <w:rPr>
          <w:rFonts w:ascii="Arial" w:eastAsia="Arial" w:hAnsi="Arial" w:cs="Arial"/>
          <w:sz w:val="24"/>
          <w:szCs w:val="24"/>
        </w:rPr>
        <w:t>м</w:t>
      </w:r>
      <w:r w:rsidRPr="009D5296">
        <w:rPr>
          <w:rFonts w:ascii="Arial" w:eastAsia="Arial" w:hAnsi="Arial" w:cs="Arial"/>
          <w:sz w:val="24"/>
          <w:szCs w:val="24"/>
        </w:rPr>
        <w:t>а</w:t>
      </w:r>
      <w:r w:rsidRPr="00DF7D25">
        <w:rPr>
          <w:rFonts w:ascii="Arial" w:eastAsia="Arial" w:hAnsi="Arial" w:cs="Arial"/>
          <w:sz w:val="24"/>
          <w:szCs w:val="24"/>
        </w:rPr>
        <w:t>), с</w:t>
      </w:r>
      <w:r w:rsidRPr="009D5296">
        <w:rPr>
          <w:rFonts w:ascii="Arial" w:eastAsia="Arial" w:hAnsi="Arial" w:cs="Arial"/>
          <w:sz w:val="24"/>
          <w:szCs w:val="24"/>
        </w:rPr>
        <w:t>редњ</w:t>
      </w:r>
      <w:r w:rsidRPr="00DF7D25">
        <w:rPr>
          <w:rFonts w:ascii="Arial" w:eastAsia="Arial" w:hAnsi="Arial" w:cs="Arial"/>
          <w:sz w:val="24"/>
          <w:szCs w:val="24"/>
        </w:rPr>
        <w:t>е вр</w:t>
      </w:r>
      <w:r w:rsidRPr="009D5296">
        <w:rPr>
          <w:rFonts w:ascii="Arial" w:eastAsia="Arial" w:hAnsi="Arial" w:cs="Arial"/>
          <w:sz w:val="24"/>
          <w:szCs w:val="24"/>
        </w:rPr>
        <w:t>е</w:t>
      </w:r>
      <w:r w:rsidRPr="00DF7D25">
        <w:rPr>
          <w:rFonts w:ascii="Arial" w:eastAsia="Arial" w:hAnsi="Arial" w:cs="Arial"/>
          <w:sz w:val="24"/>
          <w:szCs w:val="24"/>
        </w:rPr>
        <w:t>ме т</w:t>
      </w:r>
      <w:r w:rsidRPr="009D5296">
        <w:rPr>
          <w:rFonts w:ascii="Arial" w:eastAsia="Arial" w:hAnsi="Arial" w:cs="Arial"/>
          <w:sz w:val="24"/>
          <w:szCs w:val="24"/>
        </w:rPr>
        <w:t>ра</w:t>
      </w:r>
      <w:r w:rsidRPr="00DF7D25">
        <w:rPr>
          <w:rFonts w:ascii="Arial" w:eastAsia="Arial" w:hAnsi="Arial" w:cs="Arial"/>
          <w:sz w:val="24"/>
          <w:szCs w:val="24"/>
        </w:rPr>
        <w:t>јања</w:t>
      </w:r>
      <w:r w:rsidRPr="009D5296">
        <w:rPr>
          <w:rFonts w:ascii="Arial" w:eastAsia="Arial" w:hAnsi="Arial" w:cs="Arial"/>
          <w:sz w:val="24"/>
          <w:szCs w:val="24"/>
        </w:rPr>
        <w:t xml:space="preserve"> пре</w:t>
      </w:r>
      <w:r w:rsidRPr="00DF7D25">
        <w:rPr>
          <w:rFonts w:ascii="Arial" w:eastAsia="Arial" w:hAnsi="Arial" w:cs="Arial"/>
          <w:sz w:val="24"/>
          <w:szCs w:val="24"/>
        </w:rPr>
        <w:t>ки</w:t>
      </w:r>
      <w:r w:rsidRPr="009D5296">
        <w:rPr>
          <w:rFonts w:ascii="Arial" w:eastAsia="Arial" w:hAnsi="Arial" w:cs="Arial"/>
          <w:sz w:val="24"/>
          <w:szCs w:val="24"/>
        </w:rPr>
        <w:t>д</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и</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редњ</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в</w:t>
      </w:r>
      <w:r w:rsidRPr="009D5296">
        <w:rPr>
          <w:rFonts w:ascii="Arial" w:eastAsia="Arial" w:hAnsi="Arial" w:cs="Arial"/>
          <w:sz w:val="24"/>
          <w:szCs w:val="24"/>
        </w:rPr>
        <w:t>рем</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из</w:t>
      </w:r>
      <w:r w:rsidRPr="009D5296">
        <w:rPr>
          <w:rFonts w:ascii="Arial" w:eastAsia="Arial" w:hAnsi="Arial" w:cs="Arial"/>
          <w:sz w:val="24"/>
          <w:szCs w:val="24"/>
        </w:rPr>
        <w:t>међ</w:t>
      </w:r>
      <w:r w:rsidRPr="00DF7D25">
        <w:rPr>
          <w:rFonts w:ascii="Arial" w:eastAsia="Arial" w:hAnsi="Arial" w:cs="Arial"/>
          <w:sz w:val="24"/>
          <w:szCs w:val="24"/>
        </w:rPr>
        <w:t>у</w:t>
      </w:r>
      <w:r w:rsidRPr="009D5296">
        <w:rPr>
          <w:rFonts w:ascii="Arial" w:eastAsia="Arial" w:hAnsi="Arial" w:cs="Arial"/>
          <w:sz w:val="24"/>
          <w:szCs w:val="24"/>
        </w:rPr>
        <w:t xml:space="preserve"> </w:t>
      </w:r>
      <w:r w:rsidRPr="00DF7D25">
        <w:rPr>
          <w:rFonts w:ascii="Arial" w:eastAsia="Arial" w:hAnsi="Arial" w:cs="Arial"/>
          <w:sz w:val="24"/>
          <w:szCs w:val="24"/>
        </w:rPr>
        <w:t>п</w:t>
      </w:r>
      <w:r w:rsidRPr="009D5296">
        <w:rPr>
          <w:rFonts w:ascii="Arial" w:eastAsia="Arial" w:hAnsi="Arial" w:cs="Arial"/>
          <w:sz w:val="24"/>
          <w:szCs w:val="24"/>
        </w:rPr>
        <w:t>ре</w:t>
      </w:r>
      <w:r w:rsidRPr="00DF7D25">
        <w:rPr>
          <w:rFonts w:ascii="Arial" w:eastAsia="Arial" w:hAnsi="Arial" w:cs="Arial"/>
          <w:sz w:val="24"/>
          <w:szCs w:val="24"/>
        </w:rPr>
        <w:t>ки</w:t>
      </w:r>
      <w:r w:rsidRPr="009D5296">
        <w:rPr>
          <w:rFonts w:ascii="Arial" w:eastAsia="Arial" w:hAnsi="Arial" w:cs="Arial"/>
          <w:sz w:val="24"/>
          <w:szCs w:val="24"/>
        </w:rPr>
        <w:t>да</w:t>
      </w:r>
      <w:r w:rsidRPr="00DF7D25">
        <w:rPr>
          <w:rFonts w:ascii="Arial" w:eastAsia="Arial" w:hAnsi="Arial" w:cs="Arial"/>
          <w:sz w:val="24"/>
          <w:szCs w:val="24"/>
        </w:rPr>
        <w:t>.</w:t>
      </w:r>
    </w:p>
    <w:p w14:paraId="3BD2A228"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DF7D25">
        <w:rPr>
          <w:rFonts w:ascii="Arial" w:eastAsia="Arial" w:hAnsi="Arial" w:cs="Arial"/>
          <w:sz w:val="24"/>
          <w:szCs w:val="24"/>
        </w:rPr>
        <w:t>П</w:t>
      </w:r>
      <w:r w:rsidRPr="009D5296">
        <w:rPr>
          <w:rFonts w:ascii="Arial" w:eastAsia="Arial" w:hAnsi="Arial" w:cs="Arial"/>
          <w:sz w:val="24"/>
          <w:szCs w:val="24"/>
        </w:rPr>
        <w:t>раћењ</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по</w:t>
      </w:r>
      <w:r w:rsidRPr="009D5296">
        <w:rPr>
          <w:rFonts w:ascii="Arial" w:eastAsia="Arial" w:hAnsi="Arial" w:cs="Arial"/>
          <w:sz w:val="24"/>
          <w:szCs w:val="24"/>
        </w:rPr>
        <w:t>тро</w:t>
      </w:r>
      <w:r w:rsidRPr="00DF7D25">
        <w:rPr>
          <w:rFonts w:ascii="Arial" w:eastAsia="Arial" w:hAnsi="Arial" w:cs="Arial"/>
          <w:sz w:val="24"/>
          <w:szCs w:val="24"/>
        </w:rPr>
        <w:t>ш</w:t>
      </w:r>
      <w:r w:rsidRPr="009D5296">
        <w:rPr>
          <w:rFonts w:ascii="Arial" w:eastAsia="Arial" w:hAnsi="Arial" w:cs="Arial"/>
          <w:sz w:val="24"/>
          <w:szCs w:val="24"/>
        </w:rPr>
        <w:t>њ</w:t>
      </w:r>
      <w:r w:rsidRPr="00DF7D25">
        <w:rPr>
          <w:rFonts w:ascii="Arial" w:eastAsia="Arial" w:hAnsi="Arial" w:cs="Arial"/>
          <w:sz w:val="24"/>
          <w:szCs w:val="24"/>
        </w:rPr>
        <w:t>е</w:t>
      </w:r>
      <w:r w:rsidRPr="009D5296">
        <w:rPr>
          <w:rFonts w:ascii="Arial" w:eastAsia="Arial" w:hAnsi="Arial" w:cs="Arial"/>
          <w:sz w:val="24"/>
          <w:szCs w:val="24"/>
        </w:rPr>
        <w:t xml:space="preserve"> еле</w:t>
      </w:r>
      <w:r w:rsidRPr="00DF7D25">
        <w:rPr>
          <w:rFonts w:ascii="Arial" w:eastAsia="Arial" w:hAnsi="Arial" w:cs="Arial"/>
          <w:sz w:val="24"/>
          <w:szCs w:val="24"/>
        </w:rPr>
        <w:t>к</w:t>
      </w:r>
      <w:r w:rsidRPr="009D5296">
        <w:rPr>
          <w:rFonts w:ascii="Arial" w:eastAsia="Arial" w:hAnsi="Arial" w:cs="Arial"/>
          <w:sz w:val="24"/>
          <w:szCs w:val="24"/>
        </w:rPr>
        <w:t>тр</w:t>
      </w:r>
      <w:r w:rsidRPr="00DF7D25">
        <w:rPr>
          <w:rFonts w:ascii="Arial" w:eastAsia="Arial" w:hAnsi="Arial" w:cs="Arial"/>
          <w:sz w:val="24"/>
          <w:szCs w:val="24"/>
        </w:rPr>
        <w:t>ичне</w:t>
      </w:r>
      <w:r w:rsidRPr="009D5296">
        <w:rPr>
          <w:rFonts w:ascii="Arial" w:eastAsia="Arial" w:hAnsi="Arial" w:cs="Arial"/>
          <w:sz w:val="24"/>
          <w:szCs w:val="24"/>
        </w:rPr>
        <w:t xml:space="preserve"> е</w:t>
      </w:r>
      <w:r w:rsidRPr="00DF7D25">
        <w:rPr>
          <w:rFonts w:ascii="Arial" w:eastAsia="Arial" w:hAnsi="Arial" w:cs="Arial"/>
          <w:sz w:val="24"/>
          <w:szCs w:val="24"/>
        </w:rPr>
        <w:t>не</w:t>
      </w:r>
      <w:r w:rsidRPr="009D5296">
        <w:rPr>
          <w:rFonts w:ascii="Arial" w:eastAsia="Arial" w:hAnsi="Arial" w:cs="Arial"/>
          <w:sz w:val="24"/>
          <w:szCs w:val="24"/>
        </w:rPr>
        <w:t>рг</w:t>
      </w:r>
      <w:r w:rsidRPr="00DF7D25">
        <w:rPr>
          <w:rFonts w:ascii="Arial" w:eastAsia="Arial" w:hAnsi="Arial" w:cs="Arial"/>
          <w:sz w:val="24"/>
          <w:szCs w:val="24"/>
        </w:rPr>
        <w:t>и</w:t>
      </w:r>
      <w:r w:rsidRPr="009D5296">
        <w:rPr>
          <w:rFonts w:ascii="Arial" w:eastAsia="Arial" w:hAnsi="Arial" w:cs="Arial"/>
          <w:sz w:val="24"/>
          <w:szCs w:val="24"/>
        </w:rPr>
        <w:t>ј</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по</w:t>
      </w:r>
      <w:r w:rsidRPr="009D5296">
        <w:rPr>
          <w:rFonts w:ascii="Arial" w:eastAsia="Arial" w:hAnsi="Arial" w:cs="Arial"/>
          <w:sz w:val="24"/>
          <w:szCs w:val="24"/>
        </w:rPr>
        <w:t xml:space="preserve"> </w:t>
      </w:r>
      <w:r w:rsidRPr="00DF7D25">
        <w:rPr>
          <w:rFonts w:ascii="Arial" w:eastAsia="Arial" w:hAnsi="Arial" w:cs="Arial"/>
          <w:sz w:val="24"/>
          <w:szCs w:val="24"/>
        </w:rPr>
        <w:t>јед</w:t>
      </w:r>
      <w:r w:rsidRPr="009D5296">
        <w:rPr>
          <w:rFonts w:ascii="Arial" w:eastAsia="Arial" w:hAnsi="Arial" w:cs="Arial"/>
          <w:sz w:val="24"/>
          <w:szCs w:val="24"/>
        </w:rPr>
        <w:t>но</w:t>
      </w:r>
      <w:r w:rsidRPr="00DF7D25">
        <w:rPr>
          <w:rFonts w:ascii="Arial" w:eastAsia="Arial" w:hAnsi="Arial" w:cs="Arial"/>
          <w:sz w:val="24"/>
          <w:szCs w:val="24"/>
        </w:rPr>
        <w:t>ј</w:t>
      </w:r>
      <w:r w:rsidRPr="009D5296">
        <w:rPr>
          <w:rFonts w:ascii="Arial" w:eastAsia="Arial" w:hAnsi="Arial" w:cs="Arial"/>
          <w:sz w:val="24"/>
          <w:szCs w:val="24"/>
        </w:rPr>
        <w:t xml:space="preserve"> </w:t>
      </w:r>
      <w:r w:rsidRPr="00DF7D25">
        <w:rPr>
          <w:rFonts w:ascii="Arial" w:eastAsia="Arial" w:hAnsi="Arial" w:cs="Arial"/>
          <w:sz w:val="24"/>
          <w:szCs w:val="24"/>
        </w:rPr>
        <w:t>или</w:t>
      </w:r>
      <w:r w:rsidRPr="009D5296">
        <w:rPr>
          <w:rFonts w:ascii="Arial" w:eastAsia="Arial" w:hAnsi="Arial" w:cs="Arial"/>
          <w:sz w:val="24"/>
          <w:szCs w:val="24"/>
        </w:rPr>
        <w:t xml:space="preserve"> об</w:t>
      </w:r>
      <w:r w:rsidRPr="00DF7D25">
        <w:rPr>
          <w:rFonts w:ascii="Arial" w:eastAsia="Arial" w:hAnsi="Arial" w:cs="Arial"/>
          <w:sz w:val="24"/>
          <w:szCs w:val="24"/>
        </w:rPr>
        <w:t>једи</w:t>
      </w:r>
      <w:r w:rsidRPr="009D5296">
        <w:rPr>
          <w:rFonts w:ascii="Arial" w:eastAsia="Arial" w:hAnsi="Arial" w:cs="Arial"/>
          <w:sz w:val="24"/>
          <w:szCs w:val="24"/>
        </w:rPr>
        <w:t>ње</w:t>
      </w:r>
      <w:r w:rsidRPr="00DF7D25">
        <w:rPr>
          <w:rFonts w:ascii="Arial" w:eastAsia="Arial" w:hAnsi="Arial" w:cs="Arial"/>
          <w:sz w:val="24"/>
          <w:szCs w:val="24"/>
        </w:rPr>
        <w:t>но</w:t>
      </w:r>
      <w:r w:rsidRPr="009D5296">
        <w:rPr>
          <w:rFonts w:ascii="Arial" w:eastAsia="Arial" w:hAnsi="Arial" w:cs="Arial"/>
          <w:sz w:val="24"/>
          <w:szCs w:val="24"/>
        </w:rPr>
        <w:t xml:space="preserve"> </w:t>
      </w:r>
      <w:r w:rsidRPr="00DF7D25">
        <w:rPr>
          <w:rFonts w:ascii="Arial" w:eastAsia="Arial" w:hAnsi="Arial" w:cs="Arial"/>
          <w:sz w:val="24"/>
          <w:szCs w:val="24"/>
        </w:rPr>
        <w:t>за више</w:t>
      </w:r>
      <w:r w:rsidRPr="009D5296">
        <w:rPr>
          <w:rFonts w:ascii="Arial" w:eastAsia="Arial" w:hAnsi="Arial" w:cs="Arial"/>
          <w:sz w:val="24"/>
          <w:szCs w:val="24"/>
        </w:rPr>
        <w:t xml:space="preserve"> </w:t>
      </w:r>
      <w:r w:rsidRPr="00DF7D25">
        <w:rPr>
          <w:rFonts w:ascii="Arial" w:eastAsia="Arial" w:hAnsi="Arial" w:cs="Arial"/>
          <w:sz w:val="24"/>
          <w:szCs w:val="24"/>
        </w:rPr>
        <w:t>PDU</w:t>
      </w:r>
      <w:r w:rsidRPr="009D5296">
        <w:rPr>
          <w:rFonts w:ascii="Arial" w:eastAsia="Arial" w:hAnsi="Arial" w:cs="Arial"/>
          <w:sz w:val="24"/>
          <w:szCs w:val="24"/>
        </w:rPr>
        <w:t xml:space="preserve"> </w:t>
      </w:r>
      <w:r w:rsidRPr="00DF7D25">
        <w:rPr>
          <w:rFonts w:ascii="Arial" w:eastAsia="Arial" w:hAnsi="Arial" w:cs="Arial"/>
          <w:sz w:val="24"/>
          <w:szCs w:val="24"/>
        </w:rPr>
        <w:t>летви</w:t>
      </w:r>
      <w:r w:rsidRPr="009D5296">
        <w:rPr>
          <w:rFonts w:ascii="Arial" w:eastAsia="Arial" w:hAnsi="Arial" w:cs="Arial"/>
          <w:sz w:val="24"/>
          <w:szCs w:val="24"/>
        </w:rPr>
        <w:t>/</w:t>
      </w:r>
      <w:r w:rsidRPr="00DF7D25">
        <w:rPr>
          <w:rFonts w:ascii="Arial" w:eastAsia="Arial" w:hAnsi="Arial" w:cs="Arial"/>
          <w:sz w:val="24"/>
          <w:szCs w:val="24"/>
        </w:rPr>
        <w:t>UPS</w:t>
      </w:r>
      <w:r w:rsidRPr="009D5296">
        <w:rPr>
          <w:rFonts w:ascii="Arial" w:eastAsia="Arial" w:hAnsi="Arial" w:cs="Arial"/>
          <w:sz w:val="24"/>
          <w:szCs w:val="24"/>
        </w:rPr>
        <w:t xml:space="preserve"> уређа</w:t>
      </w:r>
      <w:r w:rsidRPr="00DF7D25">
        <w:rPr>
          <w:rFonts w:ascii="Arial" w:eastAsia="Arial" w:hAnsi="Arial" w:cs="Arial"/>
          <w:sz w:val="24"/>
          <w:szCs w:val="24"/>
        </w:rPr>
        <w:t>ја.</w:t>
      </w:r>
    </w:p>
    <w:p w14:paraId="1AA3BE36"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Л</w:t>
      </w:r>
      <w:r w:rsidRPr="00DF7D25">
        <w:rPr>
          <w:rFonts w:ascii="Arial" w:eastAsia="Arial" w:hAnsi="Arial" w:cs="Arial"/>
          <w:sz w:val="24"/>
          <w:szCs w:val="24"/>
        </w:rPr>
        <w:t>ицен</w:t>
      </w:r>
      <w:r w:rsidRPr="009D5296">
        <w:rPr>
          <w:rFonts w:ascii="Arial" w:eastAsia="Arial" w:hAnsi="Arial" w:cs="Arial"/>
          <w:sz w:val="24"/>
          <w:szCs w:val="24"/>
        </w:rPr>
        <w:t>ц</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за</w:t>
      </w:r>
      <w:r w:rsidRPr="009D5296">
        <w:rPr>
          <w:rFonts w:ascii="Arial" w:eastAsia="Arial" w:hAnsi="Arial" w:cs="Arial"/>
          <w:sz w:val="24"/>
          <w:szCs w:val="24"/>
        </w:rPr>
        <w:t xml:space="preserve"> </w:t>
      </w:r>
      <w:r w:rsidRPr="00DF7D25">
        <w:rPr>
          <w:rFonts w:ascii="Arial" w:eastAsia="Arial" w:hAnsi="Arial" w:cs="Arial"/>
          <w:sz w:val="24"/>
          <w:szCs w:val="24"/>
        </w:rPr>
        <w:t>к</w:t>
      </w:r>
      <w:r w:rsidRPr="009D5296">
        <w:rPr>
          <w:rFonts w:ascii="Arial" w:eastAsia="Arial" w:hAnsi="Arial" w:cs="Arial"/>
          <w:sz w:val="24"/>
          <w:szCs w:val="24"/>
        </w:rPr>
        <w:t>ор</w:t>
      </w:r>
      <w:r w:rsidRPr="00DF7D25">
        <w:rPr>
          <w:rFonts w:ascii="Arial" w:eastAsia="Arial" w:hAnsi="Arial" w:cs="Arial"/>
          <w:sz w:val="24"/>
          <w:szCs w:val="24"/>
        </w:rPr>
        <w:t>иш</w:t>
      </w:r>
      <w:r w:rsidRPr="009D5296">
        <w:rPr>
          <w:rFonts w:ascii="Arial" w:eastAsia="Arial" w:hAnsi="Arial" w:cs="Arial"/>
          <w:sz w:val="24"/>
          <w:szCs w:val="24"/>
        </w:rPr>
        <w:t>ћењ</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сист</w:t>
      </w:r>
      <w:r w:rsidRPr="009D5296">
        <w:rPr>
          <w:rFonts w:ascii="Arial" w:eastAsia="Arial" w:hAnsi="Arial" w:cs="Arial"/>
          <w:sz w:val="24"/>
          <w:szCs w:val="24"/>
        </w:rPr>
        <w:t>е</w:t>
      </w:r>
      <w:r w:rsidRPr="00DF7D25">
        <w:rPr>
          <w:rFonts w:ascii="Arial" w:eastAsia="Arial" w:hAnsi="Arial" w:cs="Arial"/>
          <w:sz w:val="24"/>
          <w:szCs w:val="24"/>
        </w:rPr>
        <w:t>ма</w:t>
      </w:r>
      <w:r w:rsidRPr="009D5296">
        <w:rPr>
          <w:rFonts w:ascii="Arial" w:eastAsia="Arial" w:hAnsi="Arial" w:cs="Arial"/>
          <w:sz w:val="24"/>
          <w:szCs w:val="24"/>
        </w:rPr>
        <w:t xml:space="preserve"> </w:t>
      </w:r>
      <w:r w:rsidRPr="00DF7D25">
        <w:rPr>
          <w:rFonts w:ascii="Arial" w:eastAsia="Arial" w:hAnsi="Arial" w:cs="Arial"/>
          <w:sz w:val="24"/>
          <w:szCs w:val="24"/>
        </w:rPr>
        <w:t>за</w:t>
      </w:r>
      <w:r w:rsidRPr="009D5296">
        <w:rPr>
          <w:rFonts w:ascii="Arial" w:eastAsia="Arial" w:hAnsi="Arial" w:cs="Arial"/>
          <w:sz w:val="24"/>
          <w:szCs w:val="24"/>
        </w:rPr>
        <w:t xml:space="preserve"> </w:t>
      </w:r>
      <w:r w:rsidRPr="00DF7D25">
        <w:rPr>
          <w:rFonts w:ascii="Arial" w:eastAsia="Arial" w:hAnsi="Arial" w:cs="Arial"/>
          <w:sz w:val="24"/>
          <w:szCs w:val="24"/>
        </w:rPr>
        <w:t>надз</w:t>
      </w:r>
      <w:r w:rsidRPr="009D5296">
        <w:rPr>
          <w:rFonts w:ascii="Arial" w:eastAsia="Arial" w:hAnsi="Arial" w:cs="Arial"/>
          <w:sz w:val="24"/>
          <w:szCs w:val="24"/>
        </w:rPr>
        <w:t>о</w:t>
      </w:r>
      <w:r w:rsidRPr="00DF7D25">
        <w:rPr>
          <w:rFonts w:ascii="Arial" w:eastAsia="Arial" w:hAnsi="Arial" w:cs="Arial"/>
          <w:sz w:val="24"/>
          <w:szCs w:val="24"/>
        </w:rPr>
        <w:t>р</w:t>
      </w:r>
      <w:r w:rsidRPr="009D5296">
        <w:rPr>
          <w:rFonts w:ascii="Arial" w:eastAsia="Arial" w:hAnsi="Arial" w:cs="Arial"/>
          <w:sz w:val="24"/>
          <w:szCs w:val="24"/>
        </w:rPr>
        <w:t xml:space="preserve"> </w:t>
      </w:r>
      <w:r w:rsidRPr="00DF7D25">
        <w:rPr>
          <w:rFonts w:ascii="Arial" w:eastAsia="Arial" w:hAnsi="Arial" w:cs="Arial"/>
          <w:sz w:val="24"/>
          <w:szCs w:val="24"/>
        </w:rPr>
        <w:t>т</w:t>
      </w:r>
      <w:r w:rsidRPr="009D5296">
        <w:rPr>
          <w:rFonts w:ascii="Arial" w:eastAsia="Arial" w:hAnsi="Arial" w:cs="Arial"/>
          <w:sz w:val="24"/>
          <w:szCs w:val="24"/>
        </w:rPr>
        <w:t>реб</w:t>
      </w:r>
      <w:r w:rsidRPr="00DF7D25">
        <w:rPr>
          <w:rFonts w:ascii="Arial" w:eastAsia="Arial" w:hAnsi="Arial" w:cs="Arial"/>
          <w:sz w:val="24"/>
          <w:szCs w:val="24"/>
        </w:rPr>
        <w:t>а</w:t>
      </w:r>
      <w:r w:rsidRPr="009D5296">
        <w:rPr>
          <w:rFonts w:ascii="Arial" w:eastAsia="Arial" w:hAnsi="Arial" w:cs="Arial"/>
          <w:sz w:val="24"/>
          <w:szCs w:val="24"/>
        </w:rPr>
        <w:t xml:space="preserve"> д</w:t>
      </w:r>
      <w:r w:rsidRPr="00DF7D25">
        <w:rPr>
          <w:rFonts w:ascii="Arial" w:eastAsia="Arial" w:hAnsi="Arial" w:cs="Arial"/>
          <w:sz w:val="24"/>
          <w:szCs w:val="24"/>
        </w:rPr>
        <w:t>а</w:t>
      </w:r>
      <w:r w:rsidRPr="009D5296">
        <w:rPr>
          <w:rFonts w:ascii="Arial" w:eastAsia="Arial" w:hAnsi="Arial" w:cs="Arial"/>
          <w:sz w:val="24"/>
          <w:szCs w:val="24"/>
        </w:rPr>
        <w:t xml:space="preserve"> буд</w:t>
      </w:r>
      <w:r w:rsidRPr="00DF7D25">
        <w:rPr>
          <w:rFonts w:ascii="Arial" w:eastAsia="Arial" w:hAnsi="Arial" w:cs="Arial"/>
          <w:sz w:val="24"/>
          <w:szCs w:val="24"/>
        </w:rPr>
        <w:t>е</w:t>
      </w:r>
      <w:r w:rsidRPr="009D5296">
        <w:rPr>
          <w:rFonts w:ascii="Arial" w:eastAsia="Arial" w:hAnsi="Arial" w:cs="Arial"/>
          <w:sz w:val="24"/>
          <w:szCs w:val="24"/>
        </w:rPr>
        <w:t xml:space="preserve"> бе</w:t>
      </w:r>
      <w:r w:rsidRPr="00DF7D25">
        <w:rPr>
          <w:rFonts w:ascii="Arial" w:eastAsia="Arial" w:hAnsi="Arial" w:cs="Arial"/>
          <w:sz w:val="24"/>
          <w:szCs w:val="24"/>
        </w:rPr>
        <w:t>з</w:t>
      </w:r>
      <w:r w:rsidRPr="009D5296">
        <w:rPr>
          <w:rFonts w:ascii="Arial" w:eastAsia="Arial" w:hAnsi="Arial" w:cs="Arial"/>
          <w:sz w:val="24"/>
          <w:szCs w:val="24"/>
        </w:rPr>
        <w:t xml:space="preserve"> огра</w:t>
      </w:r>
      <w:r w:rsidRPr="00DF7D25">
        <w:rPr>
          <w:rFonts w:ascii="Arial" w:eastAsia="Arial" w:hAnsi="Arial" w:cs="Arial"/>
          <w:sz w:val="24"/>
          <w:szCs w:val="24"/>
        </w:rPr>
        <w:t>ничења у т</w:t>
      </w:r>
      <w:r w:rsidRPr="009D5296">
        <w:rPr>
          <w:rFonts w:ascii="Arial" w:eastAsia="Arial" w:hAnsi="Arial" w:cs="Arial"/>
          <w:sz w:val="24"/>
          <w:szCs w:val="24"/>
        </w:rPr>
        <w:t>ра</w:t>
      </w:r>
      <w:r w:rsidRPr="00DF7D25">
        <w:rPr>
          <w:rFonts w:ascii="Arial" w:eastAsia="Arial" w:hAnsi="Arial" w:cs="Arial"/>
          <w:sz w:val="24"/>
          <w:szCs w:val="24"/>
        </w:rPr>
        <w:t>јању и</w:t>
      </w:r>
      <w:r w:rsidRPr="009D5296">
        <w:rPr>
          <w:rFonts w:ascii="Arial" w:eastAsia="Arial" w:hAnsi="Arial" w:cs="Arial"/>
          <w:sz w:val="24"/>
          <w:szCs w:val="24"/>
        </w:rPr>
        <w:t xml:space="preserve"> </w:t>
      </w:r>
      <w:r w:rsidRPr="00DF7D25">
        <w:rPr>
          <w:rFonts w:ascii="Arial" w:eastAsia="Arial" w:hAnsi="Arial" w:cs="Arial"/>
          <w:sz w:val="24"/>
          <w:szCs w:val="24"/>
        </w:rPr>
        <w:t>по</w:t>
      </w:r>
      <w:r w:rsidRPr="009D5296">
        <w:rPr>
          <w:rFonts w:ascii="Arial" w:eastAsia="Arial" w:hAnsi="Arial" w:cs="Arial"/>
          <w:sz w:val="24"/>
          <w:szCs w:val="24"/>
        </w:rPr>
        <w:t xml:space="preserve"> бро</w:t>
      </w:r>
      <w:r w:rsidRPr="00DF7D25">
        <w:rPr>
          <w:rFonts w:ascii="Arial" w:eastAsia="Arial" w:hAnsi="Arial" w:cs="Arial"/>
          <w:sz w:val="24"/>
          <w:szCs w:val="24"/>
        </w:rPr>
        <w:t>ју к</w:t>
      </w:r>
      <w:r w:rsidRPr="009D5296">
        <w:rPr>
          <w:rFonts w:ascii="Arial" w:eastAsia="Arial" w:hAnsi="Arial" w:cs="Arial"/>
          <w:sz w:val="24"/>
          <w:szCs w:val="24"/>
        </w:rPr>
        <w:t>ор</w:t>
      </w:r>
      <w:r w:rsidRPr="00DF7D25">
        <w:rPr>
          <w:rFonts w:ascii="Arial" w:eastAsia="Arial" w:hAnsi="Arial" w:cs="Arial"/>
          <w:sz w:val="24"/>
          <w:szCs w:val="24"/>
        </w:rPr>
        <w:t>исник</w:t>
      </w:r>
      <w:r w:rsidRPr="009D5296">
        <w:rPr>
          <w:rFonts w:ascii="Arial" w:eastAsia="Arial" w:hAnsi="Arial" w:cs="Arial"/>
          <w:sz w:val="24"/>
          <w:szCs w:val="24"/>
        </w:rPr>
        <w:t>а</w:t>
      </w:r>
      <w:r w:rsidRPr="00DF7D25">
        <w:rPr>
          <w:rFonts w:ascii="Arial" w:eastAsia="Arial" w:hAnsi="Arial" w:cs="Arial"/>
          <w:sz w:val="24"/>
          <w:szCs w:val="24"/>
        </w:rPr>
        <w:t>,</w:t>
      </w:r>
      <w:r w:rsidRPr="009D5296">
        <w:rPr>
          <w:rFonts w:ascii="Arial" w:eastAsia="Arial" w:hAnsi="Arial" w:cs="Arial"/>
          <w:sz w:val="24"/>
          <w:szCs w:val="24"/>
        </w:rPr>
        <w:t xml:space="preserve"> </w:t>
      </w:r>
      <w:r w:rsidRPr="00DF7D25">
        <w:rPr>
          <w:rFonts w:ascii="Arial" w:eastAsia="Arial" w:hAnsi="Arial" w:cs="Arial"/>
          <w:sz w:val="24"/>
          <w:szCs w:val="24"/>
        </w:rPr>
        <w:t>са</w:t>
      </w:r>
      <w:r w:rsidRPr="009D5296">
        <w:rPr>
          <w:rFonts w:ascii="Arial" w:eastAsia="Arial" w:hAnsi="Arial" w:cs="Arial"/>
          <w:sz w:val="24"/>
          <w:szCs w:val="24"/>
        </w:rPr>
        <w:t xml:space="preserve"> </w:t>
      </w:r>
      <w:r w:rsidRPr="00DF7D25">
        <w:rPr>
          <w:rFonts w:ascii="Arial" w:eastAsia="Arial" w:hAnsi="Arial" w:cs="Arial"/>
          <w:sz w:val="24"/>
          <w:szCs w:val="24"/>
        </w:rPr>
        <w:t>м</w:t>
      </w:r>
      <w:r w:rsidRPr="009D5296">
        <w:rPr>
          <w:rFonts w:ascii="Arial" w:eastAsia="Arial" w:hAnsi="Arial" w:cs="Arial"/>
          <w:sz w:val="24"/>
          <w:szCs w:val="24"/>
        </w:rPr>
        <w:t>огућ</w:t>
      </w:r>
      <w:r w:rsidRPr="00DF7D25">
        <w:rPr>
          <w:rFonts w:ascii="Arial" w:eastAsia="Arial" w:hAnsi="Arial" w:cs="Arial"/>
          <w:sz w:val="24"/>
          <w:szCs w:val="24"/>
        </w:rPr>
        <w:t>нош</w:t>
      </w:r>
      <w:r w:rsidRPr="009D5296">
        <w:rPr>
          <w:rFonts w:ascii="Arial" w:eastAsia="Arial" w:hAnsi="Arial" w:cs="Arial"/>
          <w:sz w:val="24"/>
          <w:szCs w:val="24"/>
        </w:rPr>
        <w:t>ћ</w:t>
      </w:r>
      <w:r w:rsidRPr="00DF7D25">
        <w:rPr>
          <w:rFonts w:ascii="Arial" w:eastAsia="Arial" w:hAnsi="Arial" w:cs="Arial"/>
          <w:sz w:val="24"/>
          <w:szCs w:val="24"/>
        </w:rPr>
        <w:t>у над</w:t>
      </w:r>
      <w:r w:rsidRPr="009D5296">
        <w:rPr>
          <w:rFonts w:ascii="Arial" w:eastAsia="Arial" w:hAnsi="Arial" w:cs="Arial"/>
          <w:sz w:val="24"/>
          <w:szCs w:val="24"/>
        </w:rPr>
        <w:t>гледањ</w:t>
      </w:r>
      <w:r w:rsidRPr="00DF7D25">
        <w:rPr>
          <w:rFonts w:ascii="Arial" w:eastAsia="Arial" w:hAnsi="Arial" w:cs="Arial"/>
          <w:sz w:val="24"/>
          <w:szCs w:val="24"/>
        </w:rPr>
        <w:t>а</w:t>
      </w:r>
      <w:r w:rsidRPr="009D5296">
        <w:rPr>
          <w:rFonts w:ascii="Arial" w:eastAsia="Arial" w:hAnsi="Arial" w:cs="Arial"/>
          <w:sz w:val="24"/>
          <w:szCs w:val="24"/>
        </w:rPr>
        <w:t xml:space="preserve"> д</w:t>
      </w:r>
      <w:r w:rsidRPr="00DF7D25">
        <w:rPr>
          <w:rFonts w:ascii="Arial" w:eastAsia="Arial" w:hAnsi="Arial" w:cs="Arial"/>
          <w:sz w:val="24"/>
          <w:szCs w:val="24"/>
        </w:rPr>
        <w:t>о</w:t>
      </w:r>
      <w:r w:rsidRPr="009D5296">
        <w:rPr>
          <w:rFonts w:ascii="Arial" w:eastAsia="Arial" w:hAnsi="Arial" w:cs="Arial"/>
          <w:sz w:val="24"/>
          <w:szCs w:val="24"/>
        </w:rPr>
        <w:t xml:space="preserve"> 20</w:t>
      </w:r>
      <w:r w:rsidRPr="00DF7D25">
        <w:rPr>
          <w:rFonts w:ascii="Arial" w:eastAsia="Arial" w:hAnsi="Arial" w:cs="Arial"/>
          <w:sz w:val="24"/>
          <w:szCs w:val="24"/>
        </w:rPr>
        <w:t xml:space="preserve">0 </w:t>
      </w:r>
      <w:r w:rsidRPr="009D5296">
        <w:rPr>
          <w:rFonts w:ascii="Arial" w:eastAsia="Arial" w:hAnsi="Arial" w:cs="Arial"/>
          <w:sz w:val="24"/>
          <w:szCs w:val="24"/>
        </w:rPr>
        <w:t>еле</w:t>
      </w:r>
      <w:r w:rsidRPr="00DF7D25">
        <w:rPr>
          <w:rFonts w:ascii="Arial" w:eastAsia="Arial" w:hAnsi="Arial" w:cs="Arial"/>
          <w:sz w:val="24"/>
          <w:szCs w:val="24"/>
        </w:rPr>
        <w:t>м</w:t>
      </w:r>
      <w:r w:rsidRPr="009D5296">
        <w:rPr>
          <w:rFonts w:ascii="Arial" w:eastAsia="Arial" w:hAnsi="Arial" w:cs="Arial"/>
          <w:sz w:val="24"/>
          <w:szCs w:val="24"/>
        </w:rPr>
        <w:t>е</w:t>
      </w:r>
      <w:r w:rsidRPr="00DF7D25">
        <w:rPr>
          <w:rFonts w:ascii="Arial" w:eastAsia="Arial" w:hAnsi="Arial" w:cs="Arial"/>
          <w:sz w:val="24"/>
          <w:szCs w:val="24"/>
        </w:rPr>
        <w:t>нта</w:t>
      </w:r>
      <w:r w:rsidRPr="009D5296">
        <w:rPr>
          <w:rFonts w:ascii="Arial" w:eastAsia="Arial" w:hAnsi="Arial" w:cs="Arial"/>
          <w:sz w:val="24"/>
          <w:szCs w:val="24"/>
        </w:rPr>
        <w:t xml:space="preserve"> з</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н</w:t>
      </w:r>
      <w:r w:rsidRPr="009D5296">
        <w:rPr>
          <w:rFonts w:ascii="Arial" w:eastAsia="Arial" w:hAnsi="Arial" w:cs="Arial"/>
          <w:sz w:val="24"/>
          <w:szCs w:val="24"/>
        </w:rPr>
        <w:t>адзо</w:t>
      </w:r>
      <w:r w:rsidRPr="00DF7D25">
        <w:rPr>
          <w:rFonts w:ascii="Arial" w:eastAsia="Arial" w:hAnsi="Arial" w:cs="Arial"/>
          <w:sz w:val="24"/>
          <w:szCs w:val="24"/>
        </w:rPr>
        <w:t>р</w:t>
      </w:r>
      <w:r w:rsidRPr="009D5296">
        <w:rPr>
          <w:rFonts w:ascii="Arial" w:eastAsia="Arial" w:hAnsi="Arial" w:cs="Arial"/>
          <w:sz w:val="24"/>
          <w:szCs w:val="24"/>
        </w:rPr>
        <w:t xml:space="preserve"> (</w:t>
      </w:r>
      <w:r w:rsidRPr="00DF7D25">
        <w:rPr>
          <w:rFonts w:ascii="Arial" w:eastAsia="Arial" w:hAnsi="Arial" w:cs="Arial"/>
          <w:sz w:val="24"/>
          <w:szCs w:val="24"/>
        </w:rPr>
        <w:t>м</w:t>
      </w:r>
      <w:r w:rsidRPr="009D5296">
        <w:rPr>
          <w:rFonts w:ascii="Arial" w:eastAsia="Arial" w:hAnsi="Arial" w:cs="Arial"/>
          <w:sz w:val="24"/>
          <w:szCs w:val="24"/>
        </w:rPr>
        <w:t>о</w:t>
      </w:r>
      <w:r w:rsidRPr="00DF7D25">
        <w:rPr>
          <w:rFonts w:ascii="Arial" w:eastAsia="Arial" w:hAnsi="Arial" w:cs="Arial"/>
          <w:sz w:val="24"/>
          <w:szCs w:val="24"/>
        </w:rPr>
        <w:t>нит</w:t>
      </w:r>
      <w:r w:rsidRPr="009D5296">
        <w:rPr>
          <w:rFonts w:ascii="Arial" w:eastAsia="Arial" w:hAnsi="Arial" w:cs="Arial"/>
          <w:sz w:val="24"/>
          <w:szCs w:val="24"/>
        </w:rPr>
        <w:t>ора</w:t>
      </w:r>
      <w:r w:rsidRPr="00DF7D25">
        <w:rPr>
          <w:rFonts w:ascii="Arial" w:eastAsia="Arial" w:hAnsi="Arial" w:cs="Arial"/>
          <w:sz w:val="24"/>
          <w:szCs w:val="24"/>
        </w:rPr>
        <w:t>).</w:t>
      </w:r>
    </w:p>
    <w:p w14:paraId="16C4E3C1"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Могућ</w:t>
      </w:r>
      <w:r w:rsidRPr="00DF7D25">
        <w:rPr>
          <w:rFonts w:ascii="Arial" w:eastAsia="Arial" w:hAnsi="Arial" w:cs="Arial"/>
          <w:sz w:val="24"/>
          <w:szCs w:val="24"/>
        </w:rPr>
        <w:t>ност</w:t>
      </w:r>
      <w:r w:rsidRPr="009D5296">
        <w:rPr>
          <w:rFonts w:ascii="Arial" w:eastAsia="Arial" w:hAnsi="Arial" w:cs="Arial"/>
          <w:sz w:val="24"/>
          <w:szCs w:val="24"/>
        </w:rPr>
        <w:t xml:space="preserve"> </w:t>
      </w:r>
      <w:r w:rsidRPr="00DF7D25">
        <w:rPr>
          <w:rFonts w:ascii="Arial" w:eastAsia="Arial" w:hAnsi="Arial" w:cs="Arial"/>
          <w:sz w:val="24"/>
          <w:szCs w:val="24"/>
        </w:rPr>
        <w:t>пр</w:t>
      </w:r>
      <w:r w:rsidRPr="009D5296">
        <w:rPr>
          <w:rFonts w:ascii="Arial" w:eastAsia="Arial" w:hAnsi="Arial" w:cs="Arial"/>
          <w:sz w:val="24"/>
          <w:szCs w:val="24"/>
        </w:rPr>
        <w:t>о</w:t>
      </w:r>
      <w:r w:rsidRPr="00DF7D25">
        <w:rPr>
          <w:rFonts w:ascii="Arial" w:eastAsia="Arial" w:hAnsi="Arial" w:cs="Arial"/>
          <w:sz w:val="24"/>
          <w:szCs w:val="24"/>
        </w:rPr>
        <w:t>шир</w:t>
      </w:r>
      <w:r w:rsidRPr="009D5296">
        <w:rPr>
          <w:rFonts w:ascii="Arial" w:eastAsia="Arial" w:hAnsi="Arial" w:cs="Arial"/>
          <w:sz w:val="24"/>
          <w:szCs w:val="24"/>
        </w:rPr>
        <w:t>ењ</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с</w:t>
      </w:r>
      <w:r w:rsidRPr="009D5296">
        <w:rPr>
          <w:rFonts w:ascii="Arial" w:eastAsia="Arial" w:hAnsi="Arial" w:cs="Arial"/>
          <w:sz w:val="24"/>
          <w:szCs w:val="24"/>
        </w:rPr>
        <w:t>оф</w:t>
      </w:r>
      <w:r w:rsidRPr="00DF7D25">
        <w:rPr>
          <w:rFonts w:ascii="Arial" w:eastAsia="Arial" w:hAnsi="Arial" w:cs="Arial"/>
          <w:sz w:val="24"/>
          <w:szCs w:val="24"/>
        </w:rPr>
        <w:t>тв</w:t>
      </w:r>
      <w:r w:rsidRPr="009D5296">
        <w:rPr>
          <w:rFonts w:ascii="Arial" w:eastAsia="Arial" w:hAnsi="Arial" w:cs="Arial"/>
          <w:sz w:val="24"/>
          <w:szCs w:val="24"/>
        </w:rPr>
        <w:t>ер</w:t>
      </w:r>
      <w:r w:rsidRPr="00DF7D25">
        <w:rPr>
          <w:rFonts w:ascii="Arial" w:eastAsia="Arial" w:hAnsi="Arial" w:cs="Arial"/>
          <w:sz w:val="24"/>
          <w:szCs w:val="24"/>
        </w:rPr>
        <w:t>а</w:t>
      </w:r>
      <w:r w:rsidRPr="009D5296">
        <w:rPr>
          <w:rFonts w:ascii="Arial" w:eastAsia="Arial" w:hAnsi="Arial" w:cs="Arial"/>
          <w:sz w:val="24"/>
          <w:szCs w:val="24"/>
        </w:rPr>
        <w:t xml:space="preserve"> </w:t>
      </w:r>
      <w:r w:rsidRPr="00DF7D25">
        <w:rPr>
          <w:rFonts w:ascii="Arial" w:eastAsia="Arial" w:hAnsi="Arial" w:cs="Arial"/>
          <w:sz w:val="24"/>
          <w:szCs w:val="24"/>
        </w:rPr>
        <w:t>на</w:t>
      </w:r>
      <w:r w:rsidRPr="009D5296">
        <w:rPr>
          <w:rFonts w:ascii="Arial" w:eastAsia="Arial" w:hAnsi="Arial" w:cs="Arial"/>
          <w:sz w:val="24"/>
          <w:szCs w:val="24"/>
        </w:rPr>
        <w:t xml:space="preserve"> еле</w:t>
      </w:r>
      <w:r w:rsidRPr="00DF7D25">
        <w:rPr>
          <w:rFonts w:ascii="Arial" w:eastAsia="Arial" w:hAnsi="Arial" w:cs="Arial"/>
          <w:sz w:val="24"/>
          <w:szCs w:val="24"/>
        </w:rPr>
        <w:t>м</w:t>
      </w:r>
      <w:r w:rsidRPr="009D5296">
        <w:rPr>
          <w:rFonts w:ascii="Arial" w:eastAsia="Arial" w:hAnsi="Arial" w:cs="Arial"/>
          <w:sz w:val="24"/>
          <w:szCs w:val="24"/>
        </w:rPr>
        <w:t>е</w:t>
      </w:r>
      <w:r w:rsidRPr="00DF7D25">
        <w:rPr>
          <w:rFonts w:ascii="Arial" w:eastAsia="Arial" w:hAnsi="Arial" w:cs="Arial"/>
          <w:sz w:val="24"/>
          <w:szCs w:val="24"/>
        </w:rPr>
        <w:t>нте</w:t>
      </w:r>
      <w:r w:rsidRPr="009D5296">
        <w:rPr>
          <w:rFonts w:ascii="Arial" w:eastAsia="Arial" w:hAnsi="Arial" w:cs="Arial"/>
          <w:sz w:val="24"/>
          <w:szCs w:val="24"/>
        </w:rPr>
        <w:t xml:space="preserve"> дода</w:t>
      </w:r>
      <w:r w:rsidRPr="00DF7D25">
        <w:rPr>
          <w:rFonts w:ascii="Arial" w:eastAsia="Arial" w:hAnsi="Arial" w:cs="Arial"/>
          <w:sz w:val="24"/>
          <w:szCs w:val="24"/>
        </w:rPr>
        <w:t>тне</w:t>
      </w:r>
      <w:r w:rsidRPr="009D5296">
        <w:rPr>
          <w:rFonts w:ascii="Arial" w:eastAsia="Arial" w:hAnsi="Arial" w:cs="Arial"/>
          <w:sz w:val="24"/>
          <w:szCs w:val="24"/>
        </w:rPr>
        <w:t xml:space="preserve"> </w:t>
      </w:r>
      <w:r w:rsidRPr="00DF7D25">
        <w:rPr>
          <w:rFonts w:ascii="Arial" w:eastAsia="Arial" w:hAnsi="Arial" w:cs="Arial"/>
          <w:sz w:val="24"/>
          <w:szCs w:val="24"/>
        </w:rPr>
        <w:t>ин</w:t>
      </w:r>
      <w:r w:rsidRPr="009D5296">
        <w:rPr>
          <w:rFonts w:ascii="Arial" w:eastAsia="Arial" w:hAnsi="Arial" w:cs="Arial"/>
          <w:sz w:val="24"/>
          <w:szCs w:val="24"/>
        </w:rPr>
        <w:t>фрастру</w:t>
      </w:r>
      <w:r w:rsidRPr="00DF7D25">
        <w:rPr>
          <w:rFonts w:ascii="Arial" w:eastAsia="Arial" w:hAnsi="Arial" w:cs="Arial"/>
          <w:sz w:val="24"/>
          <w:szCs w:val="24"/>
        </w:rPr>
        <w:t>к</w:t>
      </w:r>
      <w:r w:rsidRPr="009D5296">
        <w:rPr>
          <w:rFonts w:ascii="Arial" w:eastAsia="Arial" w:hAnsi="Arial" w:cs="Arial"/>
          <w:sz w:val="24"/>
          <w:szCs w:val="24"/>
        </w:rPr>
        <w:t>тур</w:t>
      </w:r>
      <w:r w:rsidRPr="00DF7D25">
        <w:rPr>
          <w:rFonts w:ascii="Arial" w:eastAsia="Arial" w:hAnsi="Arial" w:cs="Arial"/>
          <w:sz w:val="24"/>
          <w:szCs w:val="24"/>
        </w:rPr>
        <w:t>е</w:t>
      </w:r>
      <w:r w:rsidRPr="009D5296">
        <w:rPr>
          <w:rFonts w:ascii="Arial" w:eastAsia="Arial" w:hAnsi="Arial" w:cs="Arial"/>
          <w:sz w:val="24"/>
          <w:szCs w:val="24"/>
        </w:rPr>
        <w:t xml:space="preserve"> </w:t>
      </w:r>
      <w:r w:rsidRPr="00DF7D25">
        <w:rPr>
          <w:rFonts w:ascii="Arial" w:eastAsia="Arial" w:hAnsi="Arial" w:cs="Arial"/>
          <w:sz w:val="24"/>
          <w:szCs w:val="24"/>
        </w:rPr>
        <w:t xml:space="preserve">и </w:t>
      </w:r>
      <w:r w:rsidRPr="009D5296">
        <w:rPr>
          <w:rFonts w:ascii="Arial" w:eastAsia="Arial" w:hAnsi="Arial" w:cs="Arial"/>
          <w:sz w:val="24"/>
          <w:szCs w:val="24"/>
        </w:rPr>
        <w:t>ло</w:t>
      </w:r>
      <w:r w:rsidRPr="00DF7D25">
        <w:rPr>
          <w:rFonts w:ascii="Arial" w:eastAsia="Arial" w:hAnsi="Arial" w:cs="Arial"/>
          <w:sz w:val="24"/>
          <w:szCs w:val="24"/>
        </w:rPr>
        <w:t>к</w:t>
      </w:r>
      <w:r w:rsidRPr="009D5296">
        <w:rPr>
          <w:rFonts w:ascii="Arial" w:eastAsia="Arial" w:hAnsi="Arial" w:cs="Arial"/>
          <w:sz w:val="24"/>
          <w:szCs w:val="24"/>
        </w:rPr>
        <w:t>ац</w:t>
      </w:r>
      <w:r w:rsidRPr="00DF7D25">
        <w:rPr>
          <w:rFonts w:ascii="Arial" w:eastAsia="Arial" w:hAnsi="Arial" w:cs="Arial"/>
          <w:sz w:val="24"/>
          <w:szCs w:val="24"/>
        </w:rPr>
        <w:t>ије</w:t>
      </w:r>
      <w:r w:rsidRPr="009D5296">
        <w:rPr>
          <w:rFonts w:ascii="Arial" w:eastAsia="Arial" w:hAnsi="Arial" w:cs="Arial"/>
          <w:sz w:val="24"/>
          <w:szCs w:val="24"/>
        </w:rPr>
        <w:t xml:space="preserve"> друг</w:t>
      </w:r>
      <w:r w:rsidRPr="00DF7D25">
        <w:rPr>
          <w:rFonts w:ascii="Arial" w:eastAsia="Arial" w:hAnsi="Arial" w:cs="Arial"/>
          <w:sz w:val="24"/>
          <w:szCs w:val="24"/>
        </w:rPr>
        <w:t>их</w:t>
      </w:r>
      <w:r w:rsidRPr="009D5296">
        <w:rPr>
          <w:rFonts w:ascii="Arial" w:eastAsia="Arial" w:hAnsi="Arial" w:cs="Arial"/>
          <w:sz w:val="24"/>
          <w:szCs w:val="24"/>
        </w:rPr>
        <w:t xml:space="preserve"> </w:t>
      </w:r>
      <w:r w:rsidRPr="00DF7D25">
        <w:rPr>
          <w:rFonts w:ascii="Arial" w:eastAsia="Arial" w:hAnsi="Arial" w:cs="Arial"/>
          <w:sz w:val="24"/>
          <w:szCs w:val="24"/>
        </w:rPr>
        <w:t>Сис</w:t>
      </w:r>
      <w:r w:rsidRPr="009D5296">
        <w:rPr>
          <w:rFonts w:ascii="Arial" w:eastAsia="Arial" w:hAnsi="Arial" w:cs="Arial"/>
          <w:sz w:val="24"/>
          <w:szCs w:val="24"/>
        </w:rPr>
        <w:t>те</w:t>
      </w:r>
      <w:r w:rsidRPr="00DF7D25">
        <w:rPr>
          <w:rFonts w:ascii="Arial" w:eastAsia="Arial" w:hAnsi="Arial" w:cs="Arial"/>
          <w:sz w:val="24"/>
          <w:szCs w:val="24"/>
        </w:rPr>
        <w:t>м</w:t>
      </w:r>
      <w:r w:rsidRPr="009D5296">
        <w:rPr>
          <w:rFonts w:ascii="Arial" w:eastAsia="Arial" w:hAnsi="Arial" w:cs="Arial"/>
          <w:sz w:val="24"/>
          <w:szCs w:val="24"/>
        </w:rPr>
        <w:t xml:space="preserve"> </w:t>
      </w:r>
      <w:r w:rsidRPr="00DF7D25">
        <w:rPr>
          <w:rFonts w:ascii="Arial" w:eastAsia="Arial" w:hAnsi="Arial" w:cs="Arial"/>
          <w:sz w:val="24"/>
          <w:szCs w:val="24"/>
        </w:rPr>
        <w:t>Сала.</w:t>
      </w:r>
    </w:p>
    <w:p w14:paraId="1A621731" w14:textId="77777777" w:rsidR="003B399A" w:rsidRPr="00DF7D25" w:rsidRDefault="003B399A" w:rsidP="003B399A">
      <w:pPr>
        <w:pStyle w:val="ListParagraph"/>
        <w:numPr>
          <w:ilvl w:val="0"/>
          <w:numId w:val="3"/>
        </w:numPr>
        <w:ind w:right="69"/>
        <w:jc w:val="both"/>
        <w:rPr>
          <w:rFonts w:ascii="Arial" w:eastAsia="Arial" w:hAnsi="Arial" w:cs="Arial"/>
          <w:sz w:val="24"/>
          <w:szCs w:val="24"/>
        </w:rPr>
      </w:pPr>
      <w:r w:rsidRPr="009D5296">
        <w:rPr>
          <w:rFonts w:ascii="Arial" w:eastAsia="Arial" w:hAnsi="Arial" w:cs="Arial"/>
          <w:sz w:val="24"/>
          <w:szCs w:val="24"/>
        </w:rPr>
        <w:t>Web кориснички интерфејс за приказ података.</w:t>
      </w:r>
    </w:p>
    <w:p w14:paraId="027F422F" w14:textId="77777777" w:rsidR="00161E32" w:rsidRDefault="00161E32" w:rsidP="00DF7D25">
      <w:pPr>
        <w:spacing w:before="73"/>
        <w:ind w:left="839"/>
        <w:rPr>
          <w:rFonts w:ascii="Arial" w:eastAsia="Arial" w:hAnsi="Arial" w:cs="Arial"/>
          <w:b/>
          <w:sz w:val="22"/>
          <w:szCs w:val="22"/>
        </w:rPr>
      </w:pPr>
    </w:p>
    <w:p w14:paraId="3D0D3316" w14:textId="77777777" w:rsidR="00161E32" w:rsidRDefault="00161E32" w:rsidP="00DF7D25">
      <w:pPr>
        <w:spacing w:before="73"/>
        <w:ind w:left="839"/>
        <w:rPr>
          <w:rFonts w:ascii="Arial" w:eastAsia="Arial" w:hAnsi="Arial" w:cs="Arial"/>
          <w:b/>
          <w:sz w:val="22"/>
          <w:szCs w:val="22"/>
        </w:rPr>
      </w:pPr>
    </w:p>
    <w:p w14:paraId="3E6DAE08" w14:textId="77777777" w:rsidR="009D5296" w:rsidRDefault="009D5296">
      <w:pPr>
        <w:rPr>
          <w:rFonts w:ascii="Arial" w:eastAsia="Arial" w:hAnsi="Arial" w:cs="Arial"/>
          <w:b/>
          <w:sz w:val="22"/>
          <w:szCs w:val="22"/>
        </w:rPr>
      </w:pPr>
      <w:r>
        <w:rPr>
          <w:rFonts w:ascii="Arial" w:eastAsia="Arial" w:hAnsi="Arial" w:cs="Arial"/>
          <w:b/>
          <w:sz w:val="22"/>
          <w:szCs w:val="22"/>
        </w:rPr>
        <w:br w:type="page"/>
      </w:r>
    </w:p>
    <w:p w14:paraId="10BA36FC" w14:textId="77777777" w:rsidR="00DF7D25" w:rsidRPr="003B399A" w:rsidRDefault="00DF7D25" w:rsidP="00DF7D25">
      <w:pPr>
        <w:spacing w:before="73"/>
        <w:ind w:left="839"/>
        <w:rPr>
          <w:rFonts w:ascii="Arial" w:eastAsia="Arial" w:hAnsi="Arial" w:cs="Arial"/>
          <w:b/>
          <w:sz w:val="22"/>
          <w:szCs w:val="22"/>
        </w:rPr>
      </w:pPr>
      <w:r w:rsidRPr="00DF7D25">
        <w:rPr>
          <w:rFonts w:ascii="Arial" w:eastAsia="Arial" w:hAnsi="Arial" w:cs="Arial"/>
          <w:b/>
          <w:sz w:val="22"/>
          <w:szCs w:val="22"/>
        </w:rPr>
        <w:lastRenderedPageBreak/>
        <w:t>П</w:t>
      </w:r>
      <w:r w:rsidRPr="003B399A">
        <w:rPr>
          <w:rFonts w:ascii="Arial" w:eastAsia="Arial" w:hAnsi="Arial" w:cs="Arial"/>
          <w:b/>
          <w:sz w:val="22"/>
          <w:szCs w:val="22"/>
        </w:rPr>
        <w:t>Р</w:t>
      </w:r>
      <w:r w:rsidRPr="00DF7D25">
        <w:rPr>
          <w:rFonts w:ascii="Arial" w:eastAsia="Arial" w:hAnsi="Arial" w:cs="Arial"/>
          <w:b/>
          <w:sz w:val="22"/>
          <w:szCs w:val="22"/>
        </w:rPr>
        <w:t>ИЛ</w:t>
      </w:r>
      <w:r w:rsidRPr="003B399A">
        <w:rPr>
          <w:rFonts w:ascii="Arial" w:eastAsia="Arial" w:hAnsi="Arial" w:cs="Arial"/>
          <w:b/>
          <w:sz w:val="22"/>
          <w:szCs w:val="22"/>
        </w:rPr>
        <w:t>О</w:t>
      </w:r>
      <w:r w:rsidRPr="00DF7D25">
        <w:rPr>
          <w:rFonts w:ascii="Arial" w:eastAsia="Arial" w:hAnsi="Arial" w:cs="Arial"/>
          <w:b/>
          <w:sz w:val="22"/>
          <w:szCs w:val="22"/>
        </w:rPr>
        <w:t>Г</w:t>
      </w:r>
      <w:r w:rsidRPr="003B399A">
        <w:rPr>
          <w:rFonts w:ascii="Arial" w:eastAsia="Arial" w:hAnsi="Arial" w:cs="Arial"/>
          <w:b/>
          <w:sz w:val="22"/>
          <w:szCs w:val="22"/>
        </w:rPr>
        <w:t xml:space="preserve"> </w:t>
      </w:r>
      <w:r w:rsidRPr="00DF7D25">
        <w:rPr>
          <w:rFonts w:ascii="Arial" w:eastAsia="Arial" w:hAnsi="Arial" w:cs="Arial"/>
          <w:b/>
          <w:sz w:val="22"/>
          <w:szCs w:val="22"/>
        </w:rPr>
        <w:t>1</w:t>
      </w:r>
      <w:r w:rsidRPr="003B399A">
        <w:rPr>
          <w:rFonts w:ascii="Arial" w:eastAsia="Arial" w:hAnsi="Arial" w:cs="Arial"/>
          <w:b/>
          <w:sz w:val="22"/>
          <w:szCs w:val="22"/>
        </w:rPr>
        <w:t xml:space="preserve"> </w:t>
      </w:r>
      <w:r w:rsidRPr="00DF7D25">
        <w:rPr>
          <w:rFonts w:ascii="Arial" w:eastAsia="Arial" w:hAnsi="Arial" w:cs="Arial"/>
          <w:b/>
          <w:sz w:val="22"/>
          <w:szCs w:val="22"/>
        </w:rPr>
        <w:t>–</w:t>
      </w:r>
      <w:r w:rsidRPr="003B399A">
        <w:rPr>
          <w:rFonts w:ascii="Arial" w:eastAsia="Arial" w:hAnsi="Arial" w:cs="Arial"/>
          <w:b/>
          <w:sz w:val="22"/>
          <w:szCs w:val="22"/>
        </w:rPr>
        <w:t xml:space="preserve"> ОСНОВ</w:t>
      </w:r>
      <w:r w:rsidRPr="00DF7D25">
        <w:rPr>
          <w:rFonts w:ascii="Arial" w:eastAsia="Arial" w:hAnsi="Arial" w:cs="Arial"/>
          <w:b/>
          <w:sz w:val="22"/>
          <w:szCs w:val="22"/>
        </w:rPr>
        <w:t>А</w:t>
      </w:r>
      <w:r w:rsidRPr="003B399A">
        <w:rPr>
          <w:rFonts w:ascii="Arial" w:eastAsia="Arial" w:hAnsi="Arial" w:cs="Arial"/>
          <w:b/>
          <w:sz w:val="22"/>
          <w:szCs w:val="22"/>
        </w:rPr>
        <w:t xml:space="preserve"> ПРОСТОРА</w:t>
      </w:r>
      <w:r w:rsidRPr="00DF7D25">
        <w:rPr>
          <w:rFonts w:ascii="Arial" w:eastAsia="Arial" w:hAnsi="Arial" w:cs="Arial"/>
          <w:b/>
          <w:sz w:val="22"/>
          <w:szCs w:val="22"/>
        </w:rPr>
        <w:t xml:space="preserve"> - </w:t>
      </w:r>
      <w:r w:rsidRPr="003B399A">
        <w:rPr>
          <w:rFonts w:ascii="Arial" w:eastAsia="Arial" w:hAnsi="Arial" w:cs="Arial"/>
          <w:b/>
          <w:sz w:val="22"/>
          <w:szCs w:val="22"/>
        </w:rPr>
        <w:t>ТРЕНУТНО СТА</w:t>
      </w:r>
      <w:r w:rsidR="00647428" w:rsidRPr="003B399A">
        <w:rPr>
          <w:rFonts w:ascii="Arial" w:eastAsia="Arial" w:hAnsi="Arial" w:cs="Arial"/>
          <w:b/>
          <w:sz w:val="22"/>
          <w:szCs w:val="22"/>
        </w:rPr>
        <w:t>Њ</w:t>
      </w:r>
      <w:r w:rsidRPr="003B399A">
        <w:rPr>
          <w:rFonts w:ascii="Arial" w:eastAsia="Arial" w:hAnsi="Arial" w:cs="Arial"/>
          <w:b/>
          <w:sz w:val="22"/>
          <w:szCs w:val="22"/>
        </w:rPr>
        <w:t>Е</w:t>
      </w:r>
    </w:p>
    <w:p w14:paraId="52DC1F5D" w14:textId="77777777" w:rsidR="00DF7D25" w:rsidRPr="00DF7D25" w:rsidRDefault="00DF7D25" w:rsidP="00DF7D25">
      <w:pPr>
        <w:spacing w:before="73"/>
        <w:ind w:left="839"/>
        <w:rPr>
          <w:rFonts w:ascii="Arial" w:eastAsia="Arial" w:hAnsi="Arial" w:cs="Arial"/>
          <w:b/>
          <w:spacing w:val="4"/>
          <w:sz w:val="22"/>
          <w:szCs w:val="22"/>
        </w:rPr>
      </w:pPr>
    </w:p>
    <w:p w14:paraId="61AC0701" w14:textId="77777777" w:rsidR="00DF7D25" w:rsidRPr="00DF7D25" w:rsidRDefault="00DF7D25" w:rsidP="00DF7D25">
      <w:pPr>
        <w:spacing w:before="73"/>
        <w:ind w:left="839"/>
        <w:rPr>
          <w:rFonts w:ascii="Arial" w:eastAsia="Arial" w:hAnsi="Arial" w:cs="Arial"/>
          <w:b/>
          <w:spacing w:val="4"/>
          <w:sz w:val="22"/>
          <w:szCs w:val="22"/>
        </w:rPr>
      </w:pPr>
    </w:p>
    <w:p w14:paraId="1F959180" w14:textId="77777777" w:rsidR="00DF7D25" w:rsidRPr="00DF7D25" w:rsidRDefault="00DF7D25" w:rsidP="00DF7D25">
      <w:pPr>
        <w:spacing w:before="73"/>
        <w:ind w:left="839"/>
        <w:rPr>
          <w:rFonts w:ascii="Arial" w:eastAsia="Arial" w:hAnsi="Arial" w:cs="Arial"/>
          <w:b/>
          <w:spacing w:val="4"/>
          <w:sz w:val="22"/>
          <w:szCs w:val="22"/>
        </w:rPr>
      </w:pPr>
    </w:p>
    <w:p w14:paraId="47FB90B3" w14:textId="77777777" w:rsidR="00DF7D25" w:rsidRPr="00DF7D25" w:rsidRDefault="00DF7D25" w:rsidP="00DF7D25">
      <w:pPr>
        <w:spacing w:before="73"/>
        <w:ind w:left="839"/>
        <w:rPr>
          <w:rFonts w:ascii="Arial" w:eastAsia="Arial" w:hAnsi="Arial" w:cs="Arial"/>
          <w:b/>
          <w:spacing w:val="4"/>
          <w:sz w:val="22"/>
          <w:szCs w:val="22"/>
        </w:rPr>
      </w:pPr>
    </w:p>
    <w:p w14:paraId="18EAFB85" w14:textId="77777777" w:rsidR="00DF7D25" w:rsidRPr="00DF7D25" w:rsidRDefault="00DF7D25" w:rsidP="00DF7D25">
      <w:pPr>
        <w:spacing w:before="73"/>
        <w:ind w:left="839"/>
        <w:rPr>
          <w:rFonts w:ascii="Arial" w:eastAsia="Arial" w:hAnsi="Arial" w:cs="Arial"/>
          <w:b/>
          <w:sz w:val="22"/>
          <w:szCs w:val="22"/>
        </w:rPr>
      </w:pPr>
    </w:p>
    <w:p w14:paraId="09BFE4A7" w14:textId="77777777" w:rsidR="00DF7D25" w:rsidRPr="00DF7D25" w:rsidRDefault="00DF7D25" w:rsidP="00DF7D25">
      <w:pPr>
        <w:spacing w:before="73"/>
        <w:rPr>
          <w:rFonts w:ascii="Arial" w:eastAsia="Arial" w:hAnsi="Arial" w:cs="Arial"/>
          <w:sz w:val="22"/>
          <w:szCs w:val="22"/>
        </w:rPr>
      </w:pPr>
      <w:r w:rsidRPr="00DF7D25">
        <w:rPr>
          <w:noProof/>
        </w:rPr>
        <w:drawing>
          <wp:inline distT="0" distB="0" distL="0" distR="0" wp14:anchorId="68E44FF9" wp14:editId="19DCE29E">
            <wp:extent cx="6031893" cy="54864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034776" cy="5489023"/>
                    </a:xfrm>
                    <a:prstGeom prst="rect">
                      <a:avLst/>
                    </a:prstGeom>
                  </pic:spPr>
                </pic:pic>
              </a:graphicData>
            </a:graphic>
          </wp:inline>
        </w:drawing>
      </w:r>
    </w:p>
    <w:p w14:paraId="21B38B26" w14:textId="77777777" w:rsidR="00DF7D25" w:rsidRPr="00DF7D25" w:rsidRDefault="00DF7D25" w:rsidP="00DF7D25">
      <w:pPr>
        <w:spacing w:before="73"/>
        <w:ind w:left="839"/>
        <w:rPr>
          <w:rFonts w:ascii="Arial" w:eastAsia="Arial" w:hAnsi="Arial" w:cs="Arial"/>
          <w:sz w:val="22"/>
          <w:szCs w:val="22"/>
        </w:rPr>
      </w:pPr>
    </w:p>
    <w:p w14:paraId="7FEDF848" w14:textId="77777777" w:rsidR="00DF7D25" w:rsidRPr="00DF7D25" w:rsidRDefault="00DF7D25" w:rsidP="00DF7D25">
      <w:pPr>
        <w:ind w:left="838"/>
        <w:sectPr w:rsidR="00DF7D25" w:rsidRPr="00DF7D25">
          <w:footerReference w:type="default" r:id="rId15"/>
          <w:pgSz w:w="11920" w:h="16860"/>
          <w:pgMar w:top="1340" w:right="1240" w:bottom="280" w:left="1300" w:header="0" w:footer="535" w:gutter="0"/>
          <w:cols w:space="720"/>
        </w:sectPr>
      </w:pPr>
    </w:p>
    <w:p w14:paraId="675AED4C" w14:textId="77777777" w:rsidR="00DF7D25" w:rsidRPr="00DF7D25" w:rsidRDefault="00DF7D25" w:rsidP="00DF7D25">
      <w:pPr>
        <w:spacing w:before="73"/>
        <w:ind w:left="839"/>
        <w:rPr>
          <w:rFonts w:ascii="Arial" w:eastAsia="Arial" w:hAnsi="Arial" w:cs="Arial"/>
          <w:b/>
          <w:sz w:val="22"/>
          <w:szCs w:val="22"/>
        </w:rPr>
      </w:pPr>
      <w:r w:rsidRPr="00DF7D25">
        <w:rPr>
          <w:rFonts w:ascii="Arial" w:eastAsia="Arial" w:hAnsi="Arial" w:cs="Arial"/>
          <w:b/>
          <w:sz w:val="22"/>
          <w:szCs w:val="22"/>
        </w:rPr>
        <w:lastRenderedPageBreak/>
        <w:t>П</w:t>
      </w:r>
      <w:r w:rsidRPr="003B399A">
        <w:rPr>
          <w:rFonts w:ascii="Arial" w:eastAsia="Arial" w:hAnsi="Arial" w:cs="Arial"/>
          <w:b/>
          <w:sz w:val="22"/>
          <w:szCs w:val="22"/>
        </w:rPr>
        <w:t>Р</w:t>
      </w:r>
      <w:r w:rsidRPr="00DF7D25">
        <w:rPr>
          <w:rFonts w:ascii="Arial" w:eastAsia="Arial" w:hAnsi="Arial" w:cs="Arial"/>
          <w:b/>
          <w:sz w:val="22"/>
          <w:szCs w:val="22"/>
        </w:rPr>
        <w:t>ИЛ</w:t>
      </w:r>
      <w:r w:rsidRPr="003B399A">
        <w:rPr>
          <w:rFonts w:ascii="Arial" w:eastAsia="Arial" w:hAnsi="Arial" w:cs="Arial"/>
          <w:b/>
          <w:sz w:val="22"/>
          <w:szCs w:val="22"/>
        </w:rPr>
        <w:t>О</w:t>
      </w:r>
      <w:r w:rsidRPr="00DF7D25">
        <w:rPr>
          <w:rFonts w:ascii="Arial" w:eastAsia="Arial" w:hAnsi="Arial" w:cs="Arial"/>
          <w:b/>
          <w:sz w:val="22"/>
          <w:szCs w:val="22"/>
        </w:rPr>
        <w:t>Г</w:t>
      </w:r>
      <w:r w:rsidRPr="003B399A">
        <w:rPr>
          <w:rFonts w:ascii="Arial" w:eastAsia="Arial" w:hAnsi="Arial" w:cs="Arial"/>
          <w:b/>
          <w:sz w:val="22"/>
          <w:szCs w:val="22"/>
        </w:rPr>
        <w:t xml:space="preserve"> </w:t>
      </w:r>
      <w:r w:rsidRPr="00DF7D25">
        <w:rPr>
          <w:rFonts w:ascii="Arial" w:eastAsia="Arial" w:hAnsi="Arial" w:cs="Arial"/>
          <w:b/>
          <w:sz w:val="22"/>
          <w:szCs w:val="22"/>
        </w:rPr>
        <w:t>2</w:t>
      </w:r>
      <w:r w:rsidRPr="003B399A">
        <w:rPr>
          <w:rFonts w:ascii="Arial" w:eastAsia="Arial" w:hAnsi="Arial" w:cs="Arial"/>
          <w:b/>
          <w:sz w:val="22"/>
          <w:szCs w:val="22"/>
        </w:rPr>
        <w:t xml:space="preserve"> </w:t>
      </w:r>
      <w:r w:rsidRPr="00DF7D25">
        <w:rPr>
          <w:rFonts w:ascii="Arial" w:eastAsia="Arial" w:hAnsi="Arial" w:cs="Arial"/>
          <w:b/>
          <w:sz w:val="22"/>
          <w:szCs w:val="22"/>
        </w:rPr>
        <w:t>–</w:t>
      </w:r>
      <w:r w:rsidRPr="003B399A">
        <w:rPr>
          <w:rFonts w:ascii="Arial" w:eastAsia="Arial" w:hAnsi="Arial" w:cs="Arial"/>
          <w:b/>
          <w:sz w:val="22"/>
          <w:szCs w:val="22"/>
        </w:rPr>
        <w:t xml:space="preserve"> ОСНОВ</w:t>
      </w:r>
      <w:r w:rsidRPr="00DF7D25">
        <w:rPr>
          <w:rFonts w:ascii="Arial" w:eastAsia="Arial" w:hAnsi="Arial" w:cs="Arial"/>
          <w:b/>
          <w:sz w:val="22"/>
          <w:szCs w:val="22"/>
        </w:rPr>
        <w:t>А</w:t>
      </w:r>
      <w:r w:rsidRPr="003B399A">
        <w:rPr>
          <w:rFonts w:ascii="Arial" w:eastAsia="Arial" w:hAnsi="Arial" w:cs="Arial"/>
          <w:b/>
          <w:sz w:val="22"/>
          <w:szCs w:val="22"/>
        </w:rPr>
        <w:t xml:space="preserve"> ПРОСТОРА</w:t>
      </w:r>
      <w:r w:rsidRPr="00DF7D25">
        <w:rPr>
          <w:rFonts w:ascii="Arial" w:eastAsia="Arial" w:hAnsi="Arial" w:cs="Arial"/>
          <w:b/>
          <w:sz w:val="22"/>
          <w:szCs w:val="22"/>
        </w:rPr>
        <w:t xml:space="preserve"> </w:t>
      </w:r>
      <w:r w:rsidRPr="003B399A">
        <w:rPr>
          <w:rFonts w:ascii="Arial" w:eastAsia="Arial" w:hAnsi="Arial" w:cs="Arial"/>
          <w:b/>
          <w:sz w:val="22"/>
          <w:szCs w:val="22"/>
        </w:rPr>
        <w:t>С</w:t>
      </w:r>
      <w:r w:rsidRPr="00DF7D25">
        <w:rPr>
          <w:rFonts w:ascii="Arial" w:eastAsia="Arial" w:hAnsi="Arial" w:cs="Arial"/>
          <w:b/>
          <w:sz w:val="22"/>
          <w:szCs w:val="22"/>
        </w:rPr>
        <w:t>А</w:t>
      </w:r>
      <w:r w:rsidRPr="003B399A">
        <w:rPr>
          <w:rFonts w:ascii="Arial" w:eastAsia="Arial" w:hAnsi="Arial" w:cs="Arial"/>
          <w:b/>
          <w:sz w:val="22"/>
          <w:szCs w:val="22"/>
        </w:rPr>
        <w:t xml:space="preserve"> Д</w:t>
      </w:r>
      <w:r w:rsidRPr="00DF7D25">
        <w:rPr>
          <w:rFonts w:ascii="Arial" w:eastAsia="Arial" w:hAnsi="Arial" w:cs="Arial"/>
          <w:b/>
          <w:sz w:val="22"/>
          <w:szCs w:val="22"/>
        </w:rPr>
        <w:t>И</w:t>
      </w:r>
      <w:r w:rsidRPr="003B399A">
        <w:rPr>
          <w:rFonts w:ascii="Arial" w:eastAsia="Arial" w:hAnsi="Arial" w:cs="Arial"/>
          <w:b/>
          <w:sz w:val="22"/>
          <w:szCs w:val="22"/>
        </w:rPr>
        <w:t>С</w:t>
      </w:r>
      <w:r w:rsidRPr="00DF7D25">
        <w:rPr>
          <w:rFonts w:ascii="Arial" w:eastAsia="Arial" w:hAnsi="Arial" w:cs="Arial"/>
          <w:b/>
          <w:sz w:val="22"/>
          <w:szCs w:val="22"/>
        </w:rPr>
        <w:t>ПО</w:t>
      </w:r>
      <w:r w:rsidRPr="003B399A">
        <w:rPr>
          <w:rFonts w:ascii="Arial" w:eastAsia="Arial" w:hAnsi="Arial" w:cs="Arial"/>
          <w:b/>
          <w:sz w:val="22"/>
          <w:szCs w:val="22"/>
        </w:rPr>
        <w:t>З</w:t>
      </w:r>
      <w:r w:rsidRPr="00DF7D25">
        <w:rPr>
          <w:rFonts w:ascii="Arial" w:eastAsia="Arial" w:hAnsi="Arial" w:cs="Arial"/>
          <w:b/>
          <w:sz w:val="22"/>
          <w:szCs w:val="22"/>
        </w:rPr>
        <w:t>И</w:t>
      </w:r>
      <w:r w:rsidRPr="003B399A">
        <w:rPr>
          <w:rFonts w:ascii="Arial" w:eastAsia="Arial" w:hAnsi="Arial" w:cs="Arial"/>
          <w:b/>
          <w:sz w:val="22"/>
          <w:szCs w:val="22"/>
        </w:rPr>
        <w:t>Ц</w:t>
      </w:r>
      <w:r w:rsidRPr="00DF7D25">
        <w:rPr>
          <w:rFonts w:ascii="Arial" w:eastAsia="Arial" w:hAnsi="Arial" w:cs="Arial"/>
          <w:b/>
          <w:sz w:val="22"/>
          <w:szCs w:val="22"/>
        </w:rPr>
        <w:t>И</w:t>
      </w:r>
      <w:r w:rsidRPr="003B399A">
        <w:rPr>
          <w:rFonts w:ascii="Arial" w:eastAsia="Arial" w:hAnsi="Arial" w:cs="Arial"/>
          <w:b/>
          <w:sz w:val="22"/>
          <w:szCs w:val="22"/>
        </w:rPr>
        <w:t>ЈО</w:t>
      </w:r>
      <w:r w:rsidRPr="00DF7D25">
        <w:rPr>
          <w:rFonts w:ascii="Arial" w:eastAsia="Arial" w:hAnsi="Arial" w:cs="Arial"/>
          <w:b/>
          <w:sz w:val="22"/>
          <w:szCs w:val="22"/>
        </w:rPr>
        <w:t xml:space="preserve">М </w:t>
      </w:r>
      <w:r w:rsidRPr="003B399A">
        <w:rPr>
          <w:rFonts w:ascii="Arial" w:eastAsia="Arial" w:hAnsi="Arial" w:cs="Arial"/>
          <w:b/>
          <w:sz w:val="22"/>
          <w:szCs w:val="22"/>
        </w:rPr>
        <w:t>О</w:t>
      </w:r>
      <w:r w:rsidRPr="00DF7D25">
        <w:rPr>
          <w:rFonts w:ascii="Arial" w:eastAsia="Arial" w:hAnsi="Arial" w:cs="Arial"/>
          <w:b/>
          <w:sz w:val="22"/>
          <w:szCs w:val="22"/>
        </w:rPr>
        <w:t>П</w:t>
      </w:r>
      <w:r w:rsidRPr="003B399A">
        <w:rPr>
          <w:rFonts w:ascii="Arial" w:eastAsia="Arial" w:hAnsi="Arial" w:cs="Arial"/>
          <w:b/>
          <w:sz w:val="22"/>
          <w:szCs w:val="22"/>
        </w:rPr>
        <w:t>РЕМ</w:t>
      </w:r>
      <w:r w:rsidRPr="00DF7D25">
        <w:rPr>
          <w:rFonts w:ascii="Arial" w:eastAsia="Arial" w:hAnsi="Arial" w:cs="Arial"/>
          <w:b/>
          <w:sz w:val="22"/>
          <w:szCs w:val="22"/>
        </w:rPr>
        <w:t>Е</w:t>
      </w:r>
    </w:p>
    <w:p w14:paraId="264E624A" w14:textId="77777777" w:rsidR="00DF7D25" w:rsidRPr="00DF7D25" w:rsidRDefault="00DF7D25" w:rsidP="00DF7D25">
      <w:pPr>
        <w:spacing w:before="73"/>
        <w:ind w:left="839"/>
        <w:rPr>
          <w:rFonts w:ascii="Arial" w:eastAsia="Arial" w:hAnsi="Arial" w:cs="Arial"/>
          <w:b/>
          <w:sz w:val="22"/>
          <w:szCs w:val="22"/>
        </w:rPr>
      </w:pPr>
    </w:p>
    <w:p w14:paraId="281D7704" w14:textId="77777777" w:rsidR="00DF7D25" w:rsidRPr="00DF7D25" w:rsidRDefault="00DF7D25" w:rsidP="00DF7D25">
      <w:pPr>
        <w:spacing w:before="73"/>
        <w:ind w:left="839"/>
        <w:rPr>
          <w:rFonts w:ascii="Arial" w:eastAsia="Arial" w:hAnsi="Arial" w:cs="Arial"/>
          <w:b/>
          <w:sz w:val="22"/>
          <w:szCs w:val="22"/>
        </w:rPr>
      </w:pPr>
    </w:p>
    <w:p w14:paraId="0D6BAEE5" w14:textId="77777777" w:rsidR="00DF7D25" w:rsidRPr="00DF7D25" w:rsidRDefault="00DF7D25" w:rsidP="00DF7D25">
      <w:pPr>
        <w:spacing w:before="73"/>
        <w:ind w:left="839"/>
        <w:rPr>
          <w:rFonts w:ascii="Arial" w:eastAsia="Arial" w:hAnsi="Arial" w:cs="Arial"/>
          <w:b/>
          <w:sz w:val="22"/>
          <w:szCs w:val="22"/>
        </w:rPr>
      </w:pPr>
    </w:p>
    <w:p w14:paraId="772143E1" w14:textId="77777777" w:rsidR="00DF7D25" w:rsidRPr="00DF7D25" w:rsidRDefault="00DF7D25" w:rsidP="00DF7D25">
      <w:pPr>
        <w:spacing w:before="73"/>
        <w:ind w:left="839"/>
        <w:rPr>
          <w:rFonts w:ascii="Arial" w:eastAsia="Arial" w:hAnsi="Arial" w:cs="Arial"/>
          <w:b/>
          <w:sz w:val="22"/>
          <w:szCs w:val="22"/>
        </w:rPr>
      </w:pPr>
    </w:p>
    <w:p w14:paraId="523613E3" w14:textId="77777777" w:rsidR="00DF7D25" w:rsidRPr="00DF7D25" w:rsidRDefault="00DF7D25" w:rsidP="00DF7D25">
      <w:pPr>
        <w:spacing w:before="73"/>
        <w:ind w:left="839"/>
        <w:rPr>
          <w:rFonts w:ascii="Arial" w:eastAsia="Arial" w:hAnsi="Arial" w:cs="Arial"/>
          <w:b/>
          <w:sz w:val="22"/>
          <w:szCs w:val="22"/>
        </w:rPr>
      </w:pPr>
    </w:p>
    <w:p w14:paraId="7FA5BCC2" w14:textId="77777777" w:rsidR="00DF7D25" w:rsidRPr="00DF7D25" w:rsidRDefault="00DF7D25" w:rsidP="00DF7D25">
      <w:pPr>
        <w:spacing w:before="73"/>
        <w:ind w:left="839"/>
        <w:rPr>
          <w:rFonts w:ascii="Arial" w:eastAsia="Arial" w:hAnsi="Arial" w:cs="Arial"/>
          <w:b/>
          <w:sz w:val="22"/>
          <w:szCs w:val="22"/>
        </w:rPr>
      </w:pPr>
    </w:p>
    <w:p w14:paraId="144761C1" w14:textId="77777777" w:rsidR="00DF7D25" w:rsidRPr="00DF7D25" w:rsidRDefault="00DF7D25" w:rsidP="00DF7D25">
      <w:pPr>
        <w:spacing w:before="73"/>
        <w:jc w:val="center"/>
        <w:rPr>
          <w:rFonts w:ascii="Arial" w:eastAsia="Arial" w:hAnsi="Arial" w:cs="Arial"/>
          <w:b/>
          <w:sz w:val="22"/>
          <w:szCs w:val="22"/>
        </w:rPr>
      </w:pPr>
      <w:r w:rsidRPr="00DF7D25">
        <w:rPr>
          <w:noProof/>
        </w:rPr>
        <w:drawing>
          <wp:inline distT="0" distB="0" distL="0" distR="0" wp14:anchorId="49EE9519" wp14:editId="60DAC7C8">
            <wp:extent cx="6067969" cy="6315075"/>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071226" cy="6318465"/>
                    </a:xfrm>
                    <a:prstGeom prst="rect">
                      <a:avLst/>
                    </a:prstGeom>
                  </pic:spPr>
                </pic:pic>
              </a:graphicData>
            </a:graphic>
          </wp:inline>
        </w:drawing>
      </w:r>
    </w:p>
    <w:p w14:paraId="117DE595" w14:textId="77777777" w:rsidR="00DF7D25" w:rsidRPr="00DF7D25" w:rsidRDefault="00DF7D25" w:rsidP="00DF7D25">
      <w:pPr>
        <w:spacing w:before="73"/>
        <w:ind w:left="839"/>
        <w:rPr>
          <w:rFonts w:ascii="Arial" w:eastAsia="Arial" w:hAnsi="Arial" w:cs="Arial"/>
          <w:b/>
          <w:sz w:val="22"/>
          <w:szCs w:val="22"/>
        </w:rPr>
      </w:pPr>
    </w:p>
    <w:p w14:paraId="25DD4F03" w14:textId="77777777" w:rsidR="00DF7D25" w:rsidRPr="00DF7D25" w:rsidRDefault="00DF7D25" w:rsidP="00DF7D25">
      <w:pPr>
        <w:rPr>
          <w:rFonts w:ascii="Arial" w:eastAsia="Arial" w:hAnsi="Arial" w:cs="Arial"/>
          <w:b/>
          <w:sz w:val="22"/>
          <w:szCs w:val="22"/>
        </w:rPr>
      </w:pPr>
      <w:r w:rsidRPr="00DF7D25">
        <w:rPr>
          <w:rFonts w:ascii="Arial" w:eastAsia="Arial" w:hAnsi="Arial" w:cs="Arial"/>
          <w:b/>
          <w:sz w:val="22"/>
          <w:szCs w:val="22"/>
        </w:rPr>
        <w:br w:type="page"/>
      </w:r>
    </w:p>
    <w:p w14:paraId="362CDD50" w14:textId="77777777" w:rsidR="00DF7D25" w:rsidRPr="00DF7D25" w:rsidRDefault="00DF7D25" w:rsidP="00DF7D25">
      <w:pPr>
        <w:spacing w:before="73"/>
        <w:ind w:left="839"/>
        <w:rPr>
          <w:rFonts w:ascii="Arial" w:eastAsia="Arial" w:hAnsi="Arial" w:cs="Arial"/>
          <w:b/>
          <w:sz w:val="22"/>
          <w:szCs w:val="22"/>
        </w:rPr>
      </w:pPr>
    </w:p>
    <w:p w14:paraId="72331AE1" w14:textId="77777777" w:rsidR="00DF7D25" w:rsidRPr="00DF7D25" w:rsidRDefault="00DF7D25" w:rsidP="00DF7D25">
      <w:pPr>
        <w:spacing w:before="73"/>
        <w:ind w:left="839"/>
        <w:rPr>
          <w:rFonts w:ascii="Arial" w:eastAsia="Arial" w:hAnsi="Arial" w:cs="Arial"/>
          <w:b/>
          <w:sz w:val="22"/>
          <w:szCs w:val="22"/>
        </w:rPr>
      </w:pPr>
      <w:r w:rsidRPr="00DF7D25">
        <w:rPr>
          <w:rFonts w:ascii="Arial" w:eastAsia="Arial" w:hAnsi="Arial" w:cs="Arial"/>
          <w:b/>
          <w:sz w:val="22"/>
          <w:szCs w:val="22"/>
        </w:rPr>
        <w:t>П</w:t>
      </w:r>
      <w:r w:rsidRPr="003B399A">
        <w:rPr>
          <w:rFonts w:ascii="Arial" w:eastAsia="Arial" w:hAnsi="Arial" w:cs="Arial"/>
          <w:b/>
          <w:sz w:val="22"/>
          <w:szCs w:val="22"/>
        </w:rPr>
        <w:t>Р</w:t>
      </w:r>
      <w:r w:rsidRPr="00DF7D25">
        <w:rPr>
          <w:rFonts w:ascii="Arial" w:eastAsia="Arial" w:hAnsi="Arial" w:cs="Arial"/>
          <w:b/>
          <w:sz w:val="22"/>
          <w:szCs w:val="22"/>
        </w:rPr>
        <w:t>ИЛ</w:t>
      </w:r>
      <w:r w:rsidRPr="003B399A">
        <w:rPr>
          <w:rFonts w:ascii="Arial" w:eastAsia="Arial" w:hAnsi="Arial" w:cs="Arial"/>
          <w:b/>
          <w:sz w:val="22"/>
          <w:szCs w:val="22"/>
        </w:rPr>
        <w:t>О</w:t>
      </w:r>
      <w:r w:rsidRPr="00DF7D25">
        <w:rPr>
          <w:rFonts w:ascii="Arial" w:eastAsia="Arial" w:hAnsi="Arial" w:cs="Arial"/>
          <w:b/>
          <w:sz w:val="22"/>
          <w:szCs w:val="22"/>
        </w:rPr>
        <w:t>Г</w:t>
      </w:r>
      <w:r w:rsidRPr="003B399A">
        <w:rPr>
          <w:rFonts w:ascii="Arial" w:eastAsia="Arial" w:hAnsi="Arial" w:cs="Arial"/>
          <w:b/>
          <w:sz w:val="22"/>
          <w:szCs w:val="22"/>
        </w:rPr>
        <w:t xml:space="preserve"> </w:t>
      </w:r>
      <w:r w:rsidRPr="00DF7D25">
        <w:rPr>
          <w:rFonts w:ascii="Arial" w:eastAsia="Arial" w:hAnsi="Arial" w:cs="Arial"/>
          <w:b/>
          <w:sz w:val="22"/>
          <w:szCs w:val="22"/>
        </w:rPr>
        <w:t>3</w:t>
      </w:r>
      <w:r w:rsidRPr="003B399A">
        <w:rPr>
          <w:rFonts w:ascii="Arial" w:eastAsia="Arial" w:hAnsi="Arial" w:cs="Arial"/>
          <w:b/>
          <w:sz w:val="22"/>
          <w:szCs w:val="22"/>
        </w:rPr>
        <w:t xml:space="preserve"> </w:t>
      </w:r>
      <w:r w:rsidRPr="00DF7D25">
        <w:rPr>
          <w:rFonts w:ascii="Arial" w:eastAsia="Arial" w:hAnsi="Arial" w:cs="Arial"/>
          <w:b/>
          <w:sz w:val="22"/>
          <w:szCs w:val="22"/>
        </w:rPr>
        <w:t>–</w:t>
      </w:r>
      <w:r w:rsidRPr="003B399A">
        <w:rPr>
          <w:rFonts w:ascii="Arial" w:eastAsia="Arial" w:hAnsi="Arial" w:cs="Arial"/>
          <w:b/>
          <w:sz w:val="22"/>
          <w:szCs w:val="22"/>
        </w:rPr>
        <w:t xml:space="preserve"> ОСНОВ</w:t>
      </w:r>
      <w:r w:rsidRPr="00DF7D25">
        <w:rPr>
          <w:rFonts w:ascii="Arial" w:eastAsia="Arial" w:hAnsi="Arial" w:cs="Arial"/>
          <w:b/>
          <w:sz w:val="22"/>
          <w:szCs w:val="22"/>
        </w:rPr>
        <w:t>А</w:t>
      </w:r>
      <w:r w:rsidRPr="003B399A">
        <w:rPr>
          <w:rFonts w:ascii="Arial" w:eastAsia="Arial" w:hAnsi="Arial" w:cs="Arial"/>
          <w:b/>
          <w:sz w:val="22"/>
          <w:szCs w:val="22"/>
        </w:rPr>
        <w:t xml:space="preserve"> СЕРВЕ</w:t>
      </w:r>
      <w:r w:rsidRPr="00DF7D25">
        <w:rPr>
          <w:rFonts w:ascii="Arial" w:eastAsia="Arial" w:hAnsi="Arial" w:cs="Arial"/>
          <w:b/>
          <w:sz w:val="22"/>
          <w:szCs w:val="22"/>
        </w:rPr>
        <w:t xml:space="preserve">Р </w:t>
      </w:r>
      <w:r w:rsidRPr="003B399A">
        <w:rPr>
          <w:rFonts w:ascii="Arial" w:eastAsia="Arial" w:hAnsi="Arial" w:cs="Arial"/>
          <w:b/>
          <w:sz w:val="22"/>
          <w:szCs w:val="22"/>
        </w:rPr>
        <w:t>САЛ</w:t>
      </w:r>
      <w:r w:rsidRPr="00DF7D25">
        <w:rPr>
          <w:rFonts w:ascii="Arial" w:eastAsia="Arial" w:hAnsi="Arial" w:cs="Arial"/>
          <w:b/>
          <w:sz w:val="22"/>
          <w:szCs w:val="22"/>
        </w:rPr>
        <w:t xml:space="preserve">Е </w:t>
      </w:r>
      <w:r w:rsidRPr="003B399A">
        <w:rPr>
          <w:rFonts w:ascii="Arial" w:eastAsia="Arial" w:hAnsi="Arial" w:cs="Arial"/>
          <w:b/>
          <w:sz w:val="22"/>
          <w:szCs w:val="22"/>
        </w:rPr>
        <w:t>С</w:t>
      </w:r>
      <w:r w:rsidRPr="00DF7D25">
        <w:rPr>
          <w:rFonts w:ascii="Arial" w:eastAsia="Arial" w:hAnsi="Arial" w:cs="Arial"/>
          <w:b/>
          <w:sz w:val="22"/>
          <w:szCs w:val="22"/>
        </w:rPr>
        <w:t>А</w:t>
      </w:r>
      <w:r w:rsidRPr="003B399A">
        <w:rPr>
          <w:rFonts w:ascii="Arial" w:eastAsia="Arial" w:hAnsi="Arial" w:cs="Arial"/>
          <w:b/>
          <w:sz w:val="22"/>
          <w:szCs w:val="22"/>
        </w:rPr>
        <w:t xml:space="preserve"> Д</w:t>
      </w:r>
      <w:r w:rsidRPr="00DF7D25">
        <w:rPr>
          <w:rFonts w:ascii="Arial" w:eastAsia="Arial" w:hAnsi="Arial" w:cs="Arial"/>
          <w:b/>
          <w:sz w:val="22"/>
          <w:szCs w:val="22"/>
        </w:rPr>
        <w:t>И</w:t>
      </w:r>
      <w:r w:rsidRPr="003B399A">
        <w:rPr>
          <w:rFonts w:ascii="Arial" w:eastAsia="Arial" w:hAnsi="Arial" w:cs="Arial"/>
          <w:b/>
          <w:sz w:val="22"/>
          <w:szCs w:val="22"/>
        </w:rPr>
        <w:t>С</w:t>
      </w:r>
      <w:r w:rsidRPr="00DF7D25">
        <w:rPr>
          <w:rFonts w:ascii="Arial" w:eastAsia="Arial" w:hAnsi="Arial" w:cs="Arial"/>
          <w:b/>
          <w:sz w:val="22"/>
          <w:szCs w:val="22"/>
        </w:rPr>
        <w:t>ПО</w:t>
      </w:r>
      <w:r w:rsidRPr="003B399A">
        <w:rPr>
          <w:rFonts w:ascii="Arial" w:eastAsia="Arial" w:hAnsi="Arial" w:cs="Arial"/>
          <w:b/>
          <w:sz w:val="22"/>
          <w:szCs w:val="22"/>
        </w:rPr>
        <w:t>З</w:t>
      </w:r>
      <w:r w:rsidRPr="00DF7D25">
        <w:rPr>
          <w:rFonts w:ascii="Arial" w:eastAsia="Arial" w:hAnsi="Arial" w:cs="Arial"/>
          <w:b/>
          <w:sz w:val="22"/>
          <w:szCs w:val="22"/>
        </w:rPr>
        <w:t>И</w:t>
      </w:r>
      <w:r w:rsidRPr="003B399A">
        <w:rPr>
          <w:rFonts w:ascii="Arial" w:eastAsia="Arial" w:hAnsi="Arial" w:cs="Arial"/>
          <w:b/>
          <w:sz w:val="22"/>
          <w:szCs w:val="22"/>
        </w:rPr>
        <w:t>Ц</w:t>
      </w:r>
      <w:r w:rsidRPr="00DF7D25">
        <w:rPr>
          <w:rFonts w:ascii="Arial" w:eastAsia="Arial" w:hAnsi="Arial" w:cs="Arial"/>
          <w:b/>
          <w:sz w:val="22"/>
          <w:szCs w:val="22"/>
        </w:rPr>
        <w:t>И</w:t>
      </w:r>
      <w:r w:rsidRPr="003B399A">
        <w:rPr>
          <w:rFonts w:ascii="Arial" w:eastAsia="Arial" w:hAnsi="Arial" w:cs="Arial"/>
          <w:b/>
          <w:sz w:val="22"/>
          <w:szCs w:val="22"/>
        </w:rPr>
        <w:t>ЈО</w:t>
      </w:r>
      <w:r w:rsidRPr="00DF7D25">
        <w:rPr>
          <w:rFonts w:ascii="Arial" w:eastAsia="Arial" w:hAnsi="Arial" w:cs="Arial"/>
          <w:b/>
          <w:sz w:val="22"/>
          <w:szCs w:val="22"/>
        </w:rPr>
        <w:t xml:space="preserve">М </w:t>
      </w:r>
      <w:r w:rsidRPr="003B399A">
        <w:rPr>
          <w:rFonts w:ascii="Arial" w:eastAsia="Arial" w:hAnsi="Arial" w:cs="Arial"/>
          <w:b/>
          <w:sz w:val="22"/>
          <w:szCs w:val="22"/>
        </w:rPr>
        <w:t>О</w:t>
      </w:r>
      <w:r w:rsidRPr="00DF7D25">
        <w:rPr>
          <w:rFonts w:ascii="Arial" w:eastAsia="Arial" w:hAnsi="Arial" w:cs="Arial"/>
          <w:b/>
          <w:sz w:val="22"/>
          <w:szCs w:val="22"/>
        </w:rPr>
        <w:t>П</w:t>
      </w:r>
      <w:r w:rsidRPr="003B399A">
        <w:rPr>
          <w:rFonts w:ascii="Arial" w:eastAsia="Arial" w:hAnsi="Arial" w:cs="Arial"/>
          <w:b/>
          <w:sz w:val="22"/>
          <w:szCs w:val="22"/>
        </w:rPr>
        <w:t>РЕМ</w:t>
      </w:r>
      <w:r w:rsidRPr="00DF7D25">
        <w:rPr>
          <w:rFonts w:ascii="Arial" w:eastAsia="Arial" w:hAnsi="Arial" w:cs="Arial"/>
          <w:b/>
          <w:sz w:val="22"/>
          <w:szCs w:val="22"/>
        </w:rPr>
        <w:t>Е</w:t>
      </w:r>
    </w:p>
    <w:p w14:paraId="2D9B1B42" w14:textId="77777777" w:rsidR="00DF7D25" w:rsidRPr="00DF7D25" w:rsidRDefault="00DF7D25" w:rsidP="00DF7D25">
      <w:pPr>
        <w:spacing w:before="73"/>
        <w:ind w:left="839"/>
        <w:rPr>
          <w:rFonts w:ascii="Arial" w:eastAsia="Arial" w:hAnsi="Arial" w:cs="Arial"/>
          <w:b/>
          <w:sz w:val="22"/>
          <w:szCs w:val="22"/>
        </w:rPr>
      </w:pPr>
    </w:p>
    <w:p w14:paraId="32716DA6" w14:textId="77777777" w:rsidR="00DF7D25" w:rsidRPr="00DF7D25" w:rsidRDefault="00DF7D25" w:rsidP="00DF7D25">
      <w:pPr>
        <w:spacing w:before="73"/>
        <w:ind w:left="839"/>
        <w:rPr>
          <w:rFonts w:ascii="Arial" w:eastAsia="Arial" w:hAnsi="Arial" w:cs="Arial"/>
          <w:b/>
          <w:sz w:val="22"/>
          <w:szCs w:val="22"/>
        </w:rPr>
      </w:pPr>
    </w:p>
    <w:p w14:paraId="44883566" w14:textId="77777777" w:rsidR="00DF7D25" w:rsidRPr="00DF7D25" w:rsidRDefault="00DF7D25" w:rsidP="00DF7D25">
      <w:pPr>
        <w:spacing w:before="73"/>
        <w:ind w:left="839"/>
        <w:rPr>
          <w:rFonts w:ascii="Arial" w:eastAsia="Arial" w:hAnsi="Arial" w:cs="Arial"/>
          <w:b/>
          <w:sz w:val="22"/>
          <w:szCs w:val="22"/>
        </w:rPr>
      </w:pPr>
    </w:p>
    <w:p w14:paraId="38755775" w14:textId="77777777" w:rsidR="00DF7D25" w:rsidRPr="00DF7D25" w:rsidRDefault="00DF7D25" w:rsidP="00DF7D25">
      <w:pPr>
        <w:spacing w:before="73"/>
        <w:ind w:left="839"/>
        <w:rPr>
          <w:rFonts w:ascii="Arial" w:eastAsia="Arial" w:hAnsi="Arial" w:cs="Arial"/>
          <w:b/>
          <w:sz w:val="22"/>
          <w:szCs w:val="22"/>
        </w:rPr>
      </w:pPr>
    </w:p>
    <w:p w14:paraId="08A8EF56" w14:textId="77777777" w:rsidR="00DF7D25" w:rsidRPr="00DF7D25" w:rsidRDefault="00DF7D25" w:rsidP="00DF7D25">
      <w:pPr>
        <w:spacing w:before="73"/>
        <w:ind w:left="839"/>
        <w:rPr>
          <w:rFonts w:ascii="Arial" w:eastAsia="Arial" w:hAnsi="Arial" w:cs="Arial"/>
          <w:b/>
          <w:sz w:val="22"/>
          <w:szCs w:val="22"/>
        </w:rPr>
      </w:pPr>
    </w:p>
    <w:p w14:paraId="53F262D3" w14:textId="77777777" w:rsidR="00DF7D25" w:rsidRPr="00DF7D25" w:rsidRDefault="00DF7D25" w:rsidP="00DF7D25">
      <w:pPr>
        <w:spacing w:before="73"/>
        <w:ind w:left="839"/>
        <w:rPr>
          <w:rFonts w:ascii="Arial" w:eastAsia="Arial" w:hAnsi="Arial" w:cs="Arial"/>
          <w:b/>
          <w:sz w:val="22"/>
          <w:szCs w:val="22"/>
        </w:rPr>
      </w:pPr>
    </w:p>
    <w:p w14:paraId="14C6156B" w14:textId="77777777" w:rsidR="00DF7D25" w:rsidRPr="00DF7D25" w:rsidRDefault="00DF7D25" w:rsidP="00DF7D25">
      <w:pPr>
        <w:spacing w:before="73"/>
        <w:ind w:left="839"/>
        <w:rPr>
          <w:rFonts w:ascii="Arial" w:eastAsia="Arial" w:hAnsi="Arial" w:cs="Arial"/>
          <w:b/>
          <w:sz w:val="22"/>
          <w:szCs w:val="22"/>
        </w:rPr>
      </w:pPr>
    </w:p>
    <w:p w14:paraId="0E305868" w14:textId="77777777" w:rsidR="00DF7D25" w:rsidRPr="00DF7D25" w:rsidRDefault="00DF7D25" w:rsidP="00DF7D25">
      <w:pPr>
        <w:spacing w:before="6" w:line="140" w:lineRule="exact"/>
        <w:rPr>
          <w:sz w:val="14"/>
          <w:szCs w:val="14"/>
        </w:rPr>
      </w:pPr>
    </w:p>
    <w:p w14:paraId="6FBC3989" w14:textId="77777777" w:rsidR="00DF7D25" w:rsidRPr="00DF7D25" w:rsidRDefault="00DF7D25" w:rsidP="00DF7D25">
      <w:r w:rsidRPr="00DF7D25">
        <w:rPr>
          <w:noProof/>
        </w:rPr>
        <w:drawing>
          <wp:inline distT="0" distB="0" distL="0" distR="0" wp14:anchorId="442F2C7B" wp14:editId="60CA48F1">
            <wp:extent cx="6127760" cy="4676775"/>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31049" cy="4679285"/>
                    </a:xfrm>
                    <a:prstGeom prst="rect">
                      <a:avLst/>
                    </a:prstGeom>
                  </pic:spPr>
                </pic:pic>
              </a:graphicData>
            </a:graphic>
          </wp:inline>
        </w:drawing>
      </w:r>
    </w:p>
    <w:p w14:paraId="22F83FF9" w14:textId="77777777" w:rsidR="00DF7D25" w:rsidRPr="00DF7D25" w:rsidRDefault="00DF7D25" w:rsidP="00DF7D25">
      <w:pPr>
        <w:spacing w:line="200" w:lineRule="exact"/>
      </w:pPr>
    </w:p>
    <w:p w14:paraId="28BAE908" w14:textId="77777777" w:rsidR="00DF7D25" w:rsidRPr="00DF7D25" w:rsidRDefault="00DF7D25" w:rsidP="00DF7D25">
      <w:r w:rsidRPr="00DF7D25">
        <w:br w:type="page"/>
      </w:r>
    </w:p>
    <w:p w14:paraId="258AACE0" w14:textId="77777777" w:rsidR="00DF7D25" w:rsidRPr="00DF7D25" w:rsidRDefault="00DF7D25" w:rsidP="00DF7D25">
      <w:pPr>
        <w:spacing w:line="200" w:lineRule="exact"/>
      </w:pPr>
    </w:p>
    <w:p w14:paraId="5416E677" w14:textId="77777777" w:rsidR="00DF7D25" w:rsidRPr="00DF7D25" w:rsidRDefault="00DF7D25" w:rsidP="003B399A">
      <w:pPr>
        <w:spacing w:before="73"/>
        <w:ind w:left="839"/>
        <w:rPr>
          <w:rFonts w:ascii="Arial" w:eastAsia="Arial" w:hAnsi="Arial" w:cs="Arial"/>
          <w:b/>
          <w:sz w:val="22"/>
          <w:szCs w:val="22"/>
        </w:rPr>
      </w:pPr>
      <w:r w:rsidRPr="00DF7D25">
        <w:rPr>
          <w:rFonts w:ascii="Arial" w:eastAsia="Arial" w:hAnsi="Arial" w:cs="Arial"/>
          <w:b/>
          <w:sz w:val="22"/>
          <w:szCs w:val="22"/>
        </w:rPr>
        <w:t>П</w:t>
      </w:r>
      <w:r w:rsidRPr="003B399A">
        <w:rPr>
          <w:rFonts w:ascii="Arial" w:eastAsia="Arial" w:hAnsi="Arial" w:cs="Arial"/>
          <w:b/>
          <w:sz w:val="22"/>
          <w:szCs w:val="22"/>
        </w:rPr>
        <w:t>Р</w:t>
      </w:r>
      <w:r w:rsidRPr="00DF7D25">
        <w:rPr>
          <w:rFonts w:ascii="Arial" w:eastAsia="Arial" w:hAnsi="Arial" w:cs="Arial"/>
          <w:b/>
          <w:sz w:val="22"/>
          <w:szCs w:val="22"/>
        </w:rPr>
        <w:t>ИЛ</w:t>
      </w:r>
      <w:r w:rsidRPr="003B399A">
        <w:rPr>
          <w:rFonts w:ascii="Arial" w:eastAsia="Arial" w:hAnsi="Arial" w:cs="Arial"/>
          <w:b/>
          <w:sz w:val="22"/>
          <w:szCs w:val="22"/>
        </w:rPr>
        <w:t>О</w:t>
      </w:r>
      <w:r w:rsidRPr="00DF7D25">
        <w:rPr>
          <w:rFonts w:ascii="Arial" w:eastAsia="Arial" w:hAnsi="Arial" w:cs="Arial"/>
          <w:b/>
          <w:sz w:val="22"/>
          <w:szCs w:val="22"/>
        </w:rPr>
        <w:t>Г</w:t>
      </w:r>
      <w:r w:rsidRPr="003B399A">
        <w:rPr>
          <w:rFonts w:ascii="Arial" w:eastAsia="Arial" w:hAnsi="Arial" w:cs="Arial"/>
          <w:b/>
          <w:sz w:val="22"/>
          <w:szCs w:val="22"/>
        </w:rPr>
        <w:t xml:space="preserve"> </w:t>
      </w:r>
      <w:r w:rsidRPr="00DF7D25">
        <w:rPr>
          <w:rFonts w:ascii="Arial" w:eastAsia="Arial" w:hAnsi="Arial" w:cs="Arial"/>
          <w:b/>
          <w:sz w:val="22"/>
          <w:szCs w:val="22"/>
        </w:rPr>
        <w:t>4</w:t>
      </w:r>
      <w:r w:rsidRPr="003B399A">
        <w:rPr>
          <w:rFonts w:ascii="Arial" w:eastAsia="Arial" w:hAnsi="Arial" w:cs="Arial"/>
          <w:b/>
          <w:sz w:val="22"/>
          <w:szCs w:val="22"/>
        </w:rPr>
        <w:t xml:space="preserve"> </w:t>
      </w:r>
      <w:r w:rsidRPr="00DF7D25">
        <w:rPr>
          <w:rFonts w:ascii="Arial" w:eastAsia="Arial" w:hAnsi="Arial" w:cs="Arial"/>
          <w:b/>
          <w:sz w:val="22"/>
          <w:szCs w:val="22"/>
        </w:rPr>
        <w:t>–</w:t>
      </w:r>
      <w:r w:rsidRPr="003B399A">
        <w:rPr>
          <w:rFonts w:ascii="Arial" w:eastAsia="Arial" w:hAnsi="Arial" w:cs="Arial"/>
          <w:b/>
          <w:sz w:val="22"/>
          <w:szCs w:val="22"/>
        </w:rPr>
        <w:t xml:space="preserve"> ОСНОВ</w:t>
      </w:r>
      <w:r w:rsidRPr="00DF7D25">
        <w:rPr>
          <w:rFonts w:ascii="Arial" w:eastAsia="Arial" w:hAnsi="Arial" w:cs="Arial"/>
          <w:b/>
          <w:sz w:val="22"/>
          <w:szCs w:val="22"/>
        </w:rPr>
        <w:t>А</w:t>
      </w:r>
      <w:r w:rsidRPr="003B399A">
        <w:rPr>
          <w:rFonts w:ascii="Arial" w:eastAsia="Arial" w:hAnsi="Arial" w:cs="Arial"/>
          <w:b/>
          <w:sz w:val="22"/>
          <w:szCs w:val="22"/>
        </w:rPr>
        <w:t xml:space="preserve"> ТК САЛ</w:t>
      </w:r>
      <w:r w:rsidR="007B0142">
        <w:rPr>
          <w:rFonts w:ascii="Arial" w:eastAsia="Arial" w:hAnsi="Arial" w:cs="Arial"/>
          <w:b/>
          <w:sz w:val="22"/>
          <w:szCs w:val="22"/>
        </w:rPr>
        <w:t>Е, ЗАЈЕДНИЧКОГ ХОДНИКА И</w:t>
      </w:r>
      <w:r w:rsidR="007B0142" w:rsidRPr="003B399A">
        <w:rPr>
          <w:rFonts w:ascii="Arial" w:eastAsia="Arial" w:hAnsi="Arial" w:cs="Arial"/>
          <w:b/>
          <w:sz w:val="22"/>
          <w:szCs w:val="22"/>
        </w:rPr>
        <w:t xml:space="preserve"> </w:t>
      </w:r>
      <w:r w:rsidRPr="00DF7D25">
        <w:rPr>
          <w:rFonts w:ascii="Arial" w:eastAsia="Arial" w:hAnsi="Arial" w:cs="Arial"/>
          <w:b/>
          <w:sz w:val="22"/>
          <w:szCs w:val="22"/>
        </w:rPr>
        <w:t xml:space="preserve">КАНЦЕЛАРИЈЕ СА ШТАМПАЧЕМ </w:t>
      </w:r>
      <w:r w:rsidRPr="003B399A">
        <w:rPr>
          <w:rFonts w:ascii="Arial" w:eastAsia="Arial" w:hAnsi="Arial" w:cs="Arial"/>
          <w:b/>
          <w:sz w:val="22"/>
          <w:szCs w:val="22"/>
        </w:rPr>
        <w:t>С</w:t>
      </w:r>
      <w:r w:rsidRPr="00DF7D25">
        <w:rPr>
          <w:rFonts w:ascii="Arial" w:eastAsia="Arial" w:hAnsi="Arial" w:cs="Arial"/>
          <w:b/>
          <w:sz w:val="22"/>
          <w:szCs w:val="22"/>
        </w:rPr>
        <w:t>А</w:t>
      </w:r>
      <w:r w:rsidRPr="003B399A">
        <w:rPr>
          <w:rFonts w:ascii="Arial" w:eastAsia="Arial" w:hAnsi="Arial" w:cs="Arial"/>
          <w:b/>
          <w:sz w:val="22"/>
          <w:szCs w:val="22"/>
        </w:rPr>
        <w:t xml:space="preserve"> Д</w:t>
      </w:r>
      <w:r w:rsidRPr="00DF7D25">
        <w:rPr>
          <w:rFonts w:ascii="Arial" w:eastAsia="Arial" w:hAnsi="Arial" w:cs="Arial"/>
          <w:b/>
          <w:sz w:val="22"/>
          <w:szCs w:val="22"/>
        </w:rPr>
        <w:t>И</w:t>
      </w:r>
      <w:r w:rsidRPr="003B399A">
        <w:rPr>
          <w:rFonts w:ascii="Arial" w:eastAsia="Arial" w:hAnsi="Arial" w:cs="Arial"/>
          <w:b/>
          <w:sz w:val="22"/>
          <w:szCs w:val="22"/>
        </w:rPr>
        <w:t>С</w:t>
      </w:r>
      <w:r w:rsidRPr="00DF7D25">
        <w:rPr>
          <w:rFonts w:ascii="Arial" w:eastAsia="Arial" w:hAnsi="Arial" w:cs="Arial"/>
          <w:b/>
          <w:sz w:val="22"/>
          <w:szCs w:val="22"/>
        </w:rPr>
        <w:t>ПО</w:t>
      </w:r>
      <w:r w:rsidRPr="003B399A">
        <w:rPr>
          <w:rFonts w:ascii="Arial" w:eastAsia="Arial" w:hAnsi="Arial" w:cs="Arial"/>
          <w:b/>
          <w:sz w:val="22"/>
          <w:szCs w:val="22"/>
        </w:rPr>
        <w:t>З</w:t>
      </w:r>
      <w:r w:rsidRPr="00DF7D25">
        <w:rPr>
          <w:rFonts w:ascii="Arial" w:eastAsia="Arial" w:hAnsi="Arial" w:cs="Arial"/>
          <w:b/>
          <w:sz w:val="22"/>
          <w:szCs w:val="22"/>
        </w:rPr>
        <w:t>И</w:t>
      </w:r>
      <w:r w:rsidRPr="003B399A">
        <w:rPr>
          <w:rFonts w:ascii="Arial" w:eastAsia="Arial" w:hAnsi="Arial" w:cs="Arial"/>
          <w:b/>
          <w:sz w:val="22"/>
          <w:szCs w:val="22"/>
        </w:rPr>
        <w:t>Ц</w:t>
      </w:r>
      <w:r w:rsidRPr="00DF7D25">
        <w:rPr>
          <w:rFonts w:ascii="Arial" w:eastAsia="Arial" w:hAnsi="Arial" w:cs="Arial"/>
          <w:b/>
          <w:sz w:val="22"/>
          <w:szCs w:val="22"/>
        </w:rPr>
        <w:t>И</w:t>
      </w:r>
      <w:r w:rsidRPr="003B399A">
        <w:rPr>
          <w:rFonts w:ascii="Arial" w:eastAsia="Arial" w:hAnsi="Arial" w:cs="Arial"/>
          <w:b/>
          <w:sz w:val="22"/>
          <w:szCs w:val="22"/>
        </w:rPr>
        <w:t>ЈО</w:t>
      </w:r>
      <w:r w:rsidRPr="00DF7D25">
        <w:rPr>
          <w:rFonts w:ascii="Arial" w:eastAsia="Arial" w:hAnsi="Arial" w:cs="Arial"/>
          <w:b/>
          <w:sz w:val="22"/>
          <w:szCs w:val="22"/>
        </w:rPr>
        <w:t xml:space="preserve">М </w:t>
      </w:r>
      <w:r w:rsidRPr="003B399A">
        <w:rPr>
          <w:rFonts w:ascii="Arial" w:eastAsia="Arial" w:hAnsi="Arial" w:cs="Arial"/>
          <w:b/>
          <w:sz w:val="22"/>
          <w:szCs w:val="22"/>
        </w:rPr>
        <w:t>О</w:t>
      </w:r>
      <w:r w:rsidRPr="00DF7D25">
        <w:rPr>
          <w:rFonts w:ascii="Arial" w:eastAsia="Arial" w:hAnsi="Arial" w:cs="Arial"/>
          <w:b/>
          <w:sz w:val="22"/>
          <w:szCs w:val="22"/>
        </w:rPr>
        <w:t>П</w:t>
      </w:r>
      <w:r w:rsidRPr="003B399A">
        <w:rPr>
          <w:rFonts w:ascii="Arial" w:eastAsia="Arial" w:hAnsi="Arial" w:cs="Arial"/>
          <w:b/>
          <w:sz w:val="22"/>
          <w:szCs w:val="22"/>
        </w:rPr>
        <w:t>РЕМ</w:t>
      </w:r>
      <w:r w:rsidRPr="00DF7D25">
        <w:rPr>
          <w:rFonts w:ascii="Arial" w:eastAsia="Arial" w:hAnsi="Arial" w:cs="Arial"/>
          <w:b/>
          <w:sz w:val="22"/>
          <w:szCs w:val="22"/>
        </w:rPr>
        <w:t>Е</w:t>
      </w:r>
    </w:p>
    <w:p w14:paraId="0D943BF3" w14:textId="77777777" w:rsidR="00DF7D25" w:rsidRPr="00DF7D25" w:rsidRDefault="00DF7D25" w:rsidP="00DF7D25">
      <w:pPr>
        <w:spacing w:before="73"/>
        <w:ind w:left="2124"/>
        <w:rPr>
          <w:rFonts w:ascii="Arial" w:eastAsia="Arial" w:hAnsi="Arial" w:cs="Arial"/>
          <w:b/>
          <w:sz w:val="22"/>
          <w:szCs w:val="22"/>
        </w:rPr>
      </w:pPr>
    </w:p>
    <w:p w14:paraId="0ACC8F28" w14:textId="77777777" w:rsidR="00DF7D25" w:rsidRPr="00DF7D25" w:rsidRDefault="00DF7D25" w:rsidP="00DF7D25">
      <w:pPr>
        <w:spacing w:before="73"/>
        <w:ind w:left="2124"/>
        <w:rPr>
          <w:rFonts w:ascii="Arial" w:eastAsia="Arial" w:hAnsi="Arial" w:cs="Arial"/>
          <w:b/>
          <w:sz w:val="22"/>
          <w:szCs w:val="22"/>
        </w:rPr>
      </w:pPr>
    </w:p>
    <w:p w14:paraId="649C95A5" w14:textId="77777777" w:rsidR="00DF7D25" w:rsidRPr="00DF7D25" w:rsidRDefault="00DF7D25" w:rsidP="00DF7D25">
      <w:pPr>
        <w:spacing w:before="73"/>
        <w:ind w:left="2124"/>
        <w:rPr>
          <w:rFonts w:ascii="Arial" w:eastAsia="Arial" w:hAnsi="Arial" w:cs="Arial"/>
          <w:b/>
          <w:sz w:val="22"/>
          <w:szCs w:val="22"/>
        </w:rPr>
      </w:pPr>
    </w:p>
    <w:p w14:paraId="6625C9E8" w14:textId="77777777" w:rsidR="00DF7D25" w:rsidRPr="00DF7D25" w:rsidRDefault="00DF7D25" w:rsidP="00DF7D25">
      <w:pPr>
        <w:spacing w:before="73"/>
        <w:ind w:left="2124"/>
        <w:rPr>
          <w:rFonts w:ascii="Arial" w:eastAsia="Arial" w:hAnsi="Arial" w:cs="Arial"/>
          <w:b/>
          <w:sz w:val="22"/>
          <w:szCs w:val="22"/>
        </w:rPr>
      </w:pPr>
    </w:p>
    <w:p w14:paraId="52BFC9DB" w14:textId="77777777" w:rsidR="00DF7D25" w:rsidRPr="00DF7D25" w:rsidRDefault="00DF7D25" w:rsidP="00DF7D25">
      <w:pPr>
        <w:spacing w:before="73"/>
        <w:ind w:left="2124"/>
        <w:rPr>
          <w:rFonts w:ascii="Arial" w:eastAsia="Arial" w:hAnsi="Arial" w:cs="Arial"/>
          <w:b/>
          <w:sz w:val="22"/>
          <w:szCs w:val="22"/>
        </w:rPr>
      </w:pPr>
    </w:p>
    <w:p w14:paraId="22AFCB13" w14:textId="77777777" w:rsidR="00DF7D25" w:rsidRPr="00DF7D25" w:rsidRDefault="00DF7D25" w:rsidP="00DF7D25">
      <w:pPr>
        <w:spacing w:before="73"/>
        <w:ind w:left="2124"/>
        <w:rPr>
          <w:rFonts w:ascii="Arial" w:eastAsia="Arial" w:hAnsi="Arial" w:cs="Arial"/>
          <w:b/>
          <w:sz w:val="22"/>
          <w:szCs w:val="22"/>
        </w:rPr>
      </w:pPr>
    </w:p>
    <w:p w14:paraId="4D0E5CB0" w14:textId="77777777" w:rsidR="00DF7D25" w:rsidRPr="00DF7D25" w:rsidRDefault="00DF7D25" w:rsidP="00DF7D25">
      <w:pPr>
        <w:spacing w:before="73"/>
        <w:rPr>
          <w:rFonts w:ascii="Arial" w:eastAsia="Arial" w:hAnsi="Arial" w:cs="Arial"/>
          <w:b/>
          <w:sz w:val="22"/>
          <w:szCs w:val="22"/>
        </w:rPr>
      </w:pPr>
      <w:r w:rsidRPr="00DF7D25">
        <w:rPr>
          <w:noProof/>
        </w:rPr>
        <w:drawing>
          <wp:inline distT="0" distB="0" distL="0" distR="0" wp14:anchorId="4B5D32B9" wp14:editId="516FAFA2">
            <wp:extent cx="5937874" cy="421005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37874" cy="4210050"/>
                    </a:xfrm>
                    <a:prstGeom prst="rect">
                      <a:avLst/>
                    </a:prstGeom>
                  </pic:spPr>
                </pic:pic>
              </a:graphicData>
            </a:graphic>
          </wp:inline>
        </w:drawing>
      </w:r>
    </w:p>
    <w:p w14:paraId="3B069C09" w14:textId="77777777" w:rsidR="00DF7D25" w:rsidRPr="00DF7D25" w:rsidRDefault="00DF7D25" w:rsidP="00DF7D25">
      <w:pPr>
        <w:spacing w:before="73"/>
        <w:ind w:left="839"/>
        <w:rPr>
          <w:rFonts w:ascii="Arial" w:eastAsia="Arial" w:hAnsi="Arial" w:cs="Arial"/>
          <w:b/>
          <w:sz w:val="22"/>
          <w:szCs w:val="22"/>
        </w:rPr>
      </w:pPr>
    </w:p>
    <w:p w14:paraId="079CE5C8" w14:textId="77777777" w:rsidR="00DF7D25" w:rsidRPr="00DF7D25" w:rsidRDefault="00DF7D25" w:rsidP="00DF7D25">
      <w:pPr>
        <w:spacing w:before="73"/>
        <w:ind w:left="839"/>
        <w:rPr>
          <w:rFonts w:ascii="Arial" w:eastAsia="Arial" w:hAnsi="Arial" w:cs="Arial"/>
          <w:b/>
          <w:sz w:val="22"/>
          <w:szCs w:val="22"/>
        </w:rPr>
      </w:pPr>
    </w:p>
    <w:p w14:paraId="2927DB56" w14:textId="77777777" w:rsidR="00DF7D25" w:rsidRPr="00DF7D25" w:rsidRDefault="00DF7D25" w:rsidP="00DF7D25">
      <w:pPr>
        <w:rPr>
          <w:rFonts w:ascii="Arial" w:eastAsia="Arial" w:hAnsi="Arial" w:cs="Arial"/>
          <w:b/>
          <w:sz w:val="22"/>
          <w:szCs w:val="22"/>
        </w:rPr>
      </w:pPr>
      <w:r w:rsidRPr="00DF7D25">
        <w:rPr>
          <w:rFonts w:ascii="Arial" w:eastAsia="Arial" w:hAnsi="Arial" w:cs="Arial"/>
          <w:b/>
          <w:sz w:val="22"/>
          <w:szCs w:val="22"/>
        </w:rPr>
        <w:br w:type="page"/>
      </w:r>
    </w:p>
    <w:p w14:paraId="79163620" w14:textId="77777777" w:rsidR="00DF7D25" w:rsidRPr="003B399A" w:rsidRDefault="00DF7D25" w:rsidP="003B399A">
      <w:pPr>
        <w:spacing w:before="73"/>
        <w:ind w:left="839"/>
        <w:rPr>
          <w:rFonts w:ascii="Arial" w:eastAsia="Arial" w:hAnsi="Arial" w:cs="Arial"/>
          <w:b/>
          <w:sz w:val="22"/>
          <w:szCs w:val="22"/>
        </w:rPr>
      </w:pPr>
      <w:r w:rsidRPr="00DF7D25">
        <w:rPr>
          <w:rFonts w:ascii="Arial" w:eastAsia="Arial" w:hAnsi="Arial" w:cs="Arial"/>
          <w:b/>
          <w:sz w:val="22"/>
          <w:szCs w:val="22"/>
        </w:rPr>
        <w:lastRenderedPageBreak/>
        <w:t>П</w:t>
      </w:r>
      <w:r w:rsidRPr="003B399A">
        <w:rPr>
          <w:rFonts w:ascii="Arial" w:eastAsia="Arial" w:hAnsi="Arial" w:cs="Arial"/>
          <w:b/>
          <w:sz w:val="22"/>
          <w:szCs w:val="22"/>
        </w:rPr>
        <w:t>Р</w:t>
      </w:r>
      <w:r w:rsidRPr="00DF7D25">
        <w:rPr>
          <w:rFonts w:ascii="Arial" w:eastAsia="Arial" w:hAnsi="Arial" w:cs="Arial"/>
          <w:b/>
          <w:sz w:val="22"/>
          <w:szCs w:val="22"/>
        </w:rPr>
        <w:t>ИЛ</w:t>
      </w:r>
      <w:r w:rsidRPr="003B399A">
        <w:rPr>
          <w:rFonts w:ascii="Arial" w:eastAsia="Arial" w:hAnsi="Arial" w:cs="Arial"/>
          <w:b/>
          <w:sz w:val="22"/>
          <w:szCs w:val="22"/>
        </w:rPr>
        <w:t>О</w:t>
      </w:r>
      <w:r w:rsidRPr="00DF7D25">
        <w:rPr>
          <w:rFonts w:ascii="Arial" w:eastAsia="Arial" w:hAnsi="Arial" w:cs="Arial"/>
          <w:b/>
          <w:sz w:val="22"/>
          <w:szCs w:val="22"/>
        </w:rPr>
        <w:t>Г</w:t>
      </w:r>
      <w:r w:rsidRPr="003B399A">
        <w:rPr>
          <w:rFonts w:ascii="Arial" w:eastAsia="Arial" w:hAnsi="Arial" w:cs="Arial"/>
          <w:b/>
          <w:sz w:val="22"/>
          <w:szCs w:val="22"/>
        </w:rPr>
        <w:t xml:space="preserve"> </w:t>
      </w:r>
      <w:r w:rsidRPr="00DF7D25">
        <w:rPr>
          <w:rFonts w:ascii="Arial" w:eastAsia="Arial" w:hAnsi="Arial" w:cs="Arial"/>
          <w:b/>
          <w:sz w:val="22"/>
          <w:szCs w:val="22"/>
        </w:rPr>
        <w:t>5</w:t>
      </w:r>
      <w:r w:rsidRPr="003B399A">
        <w:rPr>
          <w:rFonts w:ascii="Arial" w:eastAsia="Arial" w:hAnsi="Arial" w:cs="Arial"/>
          <w:b/>
          <w:sz w:val="22"/>
          <w:szCs w:val="22"/>
        </w:rPr>
        <w:t xml:space="preserve"> </w:t>
      </w:r>
      <w:r w:rsidRPr="00DF7D25">
        <w:rPr>
          <w:rFonts w:ascii="Arial" w:eastAsia="Arial" w:hAnsi="Arial" w:cs="Arial"/>
          <w:b/>
          <w:sz w:val="22"/>
          <w:szCs w:val="22"/>
        </w:rPr>
        <w:t>–</w:t>
      </w:r>
      <w:r w:rsidRPr="003B399A">
        <w:rPr>
          <w:rFonts w:ascii="Arial" w:eastAsia="Arial" w:hAnsi="Arial" w:cs="Arial"/>
          <w:b/>
          <w:sz w:val="22"/>
          <w:szCs w:val="22"/>
        </w:rPr>
        <w:t xml:space="preserve"> ОСНОВ</w:t>
      </w:r>
      <w:r w:rsidRPr="00DF7D25">
        <w:rPr>
          <w:rFonts w:ascii="Arial" w:eastAsia="Arial" w:hAnsi="Arial" w:cs="Arial"/>
          <w:b/>
          <w:sz w:val="22"/>
          <w:szCs w:val="22"/>
        </w:rPr>
        <w:t>А</w:t>
      </w:r>
      <w:r w:rsidRPr="003B399A">
        <w:rPr>
          <w:rFonts w:ascii="Arial" w:eastAsia="Arial" w:hAnsi="Arial" w:cs="Arial"/>
          <w:b/>
          <w:sz w:val="22"/>
          <w:szCs w:val="22"/>
        </w:rPr>
        <w:t xml:space="preserve"> КАНЦЕЛАРИЈЕ </w:t>
      </w:r>
    </w:p>
    <w:p w14:paraId="64275931" w14:textId="77777777" w:rsidR="00DF7D25" w:rsidRPr="00DF7D25" w:rsidRDefault="00DF7D25" w:rsidP="00DF7D25">
      <w:pPr>
        <w:spacing w:before="73"/>
        <w:ind w:left="839"/>
        <w:rPr>
          <w:rFonts w:ascii="Arial" w:eastAsia="Arial" w:hAnsi="Arial" w:cs="Arial"/>
          <w:b/>
          <w:sz w:val="22"/>
          <w:szCs w:val="22"/>
        </w:rPr>
      </w:pPr>
    </w:p>
    <w:p w14:paraId="54959879" w14:textId="77777777" w:rsidR="00DF7D25" w:rsidRPr="00DF7D25" w:rsidRDefault="00DF7D25" w:rsidP="00DF7D25">
      <w:pPr>
        <w:spacing w:before="73"/>
        <w:ind w:left="839"/>
        <w:rPr>
          <w:rFonts w:ascii="Arial" w:eastAsia="Arial" w:hAnsi="Arial" w:cs="Arial"/>
          <w:b/>
          <w:sz w:val="22"/>
          <w:szCs w:val="22"/>
        </w:rPr>
      </w:pPr>
    </w:p>
    <w:p w14:paraId="0A073479" w14:textId="77777777" w:rsidR="00DF7D25" w:rsidRPr="00DF7D25" w:rsidRDefault="00DF7D25" w:rsidP="00DF7D25">
      <w:pPr>
        <w:spacing w:before="73"/>
        <w:ind w:left="839"/>
        <w:rPr>
          <w:rFonts w:ascii="Arial" w:eastAsia="Arial" w:hAnsi="Arial" w:cs="Arial"/>
          <w:b/>
          <w:sz w:val="22"/>
          <w:szCs w:val="22"/>
        </w:rPr>
      </w:pPr>
    </w:p>
    <w:p w14:paraId="5174C99E" w14:textId="77777777" w:rsidR="00DF7D25" w:rsidRPr="00DF7D25" w:rsidRDefault="00DF7D25" w:rsidP="00DF7D25">
      <w:pPr>
        <w:spacing w:before="73"/>
        <w:ind w:left="839"/>
        <w:rPr>
          <w:rFonts w:ascii="Arial" w:eastAsia="Arial" w:hAnsi="Arial" w:cs="Arial"/>
          <w:b/>
          <w:sz w:val="22"/>
          <w:szCs w:val="22"/>
        </w:rPr>
      </w:pPr>
    </w:p>
    <w:p w14:paraId="08678D11" w14:textId="77777777" w:rsidR="00DF7D25" w:rsidRPr="00DF7D25" w:rsidRDefault="00DF7D25" w:rsidP="00DF7D25">
      <w:pPr>
        <w:spacing w:before="73"/>
        <w:ind w:left="839"/>
        <w:rPr>
          <w:rFonts w:ascii="Arial" w:eastAsia="Arial" w:hAnsi="Arial" w:cs="Arial"/>
          <w:b/>
          <w:sz w:val="22"/>
          <w:szCs w:val="22"/>
        </w:rPr>
      </w:pPr>
    </w:p>
    <w:p w14:paraId="079B706A" w14:textId="77777777" w:rsidR="00DF7D25" w:rsidRPr="00DF7D25" w:rsidRDefault="00DF7D25" w:rsidP="00DF7D25">
      <w:pPr>
        <w:spacing w:before="73"/>
        <w:ind w:left="839"/>
        <w:jc w:val="center"/>
        <w:rPr>
          <w:rFonts w:ascii="Arial" w:eastAsia="Arial" w:hAnsi="Arial" w:cs="Arial"/>
          <w:b/>
          <w:sz w:val="22"/>
          <w:szCs w:val="22"/>
        </w:rPr>
      </w:pPr>
      <w:r w:rsidRPr="00DF7D25">
        <w:rPr>
          <w:noProof/>
        </w:rPr>
        <w:drawing>
          <wp:inline distT="0" distB="0" distL="0" distR="0" wp14:anchorId="44B1BE2E" wp14:editId="71D9CCDD">
            <wp:extent cx="4029075" cy="5573734"/>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029075" cy="5573734"/>
                    </a:xfrm>
                    <a:prstGeom prst="rect">
                      <a:avLst/>
                    </a:prstGeom>
                  </pic:spPr>
                </pic:pic>
              </a:graphicData>
            </a:graphic>
          </wp:inline>
        </w:drawing>
      </w:r>
    </w:p>
    <w:p w14:paraId="71343E90" w14:textId="77777777" w:rsidR="00DF7D25" w:rsidRPr="00DF7D25" w:rsidRDefault="00DF7D25" w:rsidP="00DF7D25">
      <w:pPr>
        <w:spacing w:line="200" w:lineRule="exact"/>
      </w:pPr>
    </w:p>
    <w:p w14:paraId="7C511305" w14:textId="77777777" w:rsidR="00DF7D25" w:rsidRPr="00DF7D25" w:rsidRDefault="00DF7D25" w:rsidP="00DF7D25">
      <w:pPr>
        <w:spacing w:line="200" w:lineRule="exact"/>
      </w:pPr>
    </w:p>
    <w:p w14:paraId="4D5398A2" w14:textId="77777777" w:rsidR="00DF7D25" w:rsidRPr="00DF7D25" w:rsidRDefault="00DF7D25" w:rsidP="00DF7D25">
      <w:pPr>
        <w:spacing w:line="200" w:lineRule="exact"/>
      </w:pPr>
    </w:p>
    <w:p w14:paraId="1B135565" w14:textId="77777777" w:rsidR="00DF7D25" w:rsidRPr="00DF7D25" w:rsidRDefault="00DF7D25" w:rsidP="00DF7D25">
      <w:pPr>
        <w:spacing w:line="200" w:lineRule="exact"/>
      </w:pPr>
    </w:p>
    <w:p w14:paraId="4FBFD5AA" w14:textId="77777777" w:rsidR="00DF7D25" w:rsidRPr="00DF7D25" w:rsidRDefault="00DF7D25" w:rsidP="00DF7D25">
      <w:pPr>
        <w:spacing w:line="200" w:lineRule="exact"/>
      </w:pPr>
    </w:p>
    <w:p w14:paraId="0D74A9A9" w14:textId="77777777" w:rsidR="00DF7D25" w:rsidRPr="00DF7D25" w:rsidRDefault="00DF7D25" w:rsidP="00DF7D25">
      <w:pPr>
        <w:spacing w:line="200" w:lineRule="exact"/>
      </w:pPr>
    </w:p>
    <w:p w14:paraId="4F9D7623" w14:textId="77777777" w:rsidR="00DF7D25" w:rsidRPr="00DF7D25" w:rsidRDefault="00DF7D25" w:rsidP="00DF7D25">
      <w:pPr>
        <w:spacing w:line="200" w:lineRule="exact"/>
      </w:pPr>
    </w:p>
    <w:p w14:paraId="66C9E9F7" w14:textId="77777777" w:rsidR="00DF7D25" w:rsidRPr="00DF7D25" w:rsidRDefault="00DF7D25" w:rsidP="00DF7D25">
      <w:pPr>
        <w:spacing w:line="200" w:lineRule="exact"/>
      </w:pPr>
    </w:p>
    <w:p w14:paraId="6B218CFB" w14:textId="77777777" w:rsidR="00DF7D25" w:rsidRPr="00DF7D25" w:rsidRDefault="00DF7D25" w:rsidP="00DF7D25">
      <w:pPr>
        <w:spacing w:line="200" w:lineRule="exact"/>
      </w:pPr>
    </w:p>
    <w:p w14:paraId="012A7ABD" w14:textId="77777777" w:rsidR="00DF7D25" w:rsidRPr="00DF7D25" w:rsidRDefault="00DF7D25" w:rsidP="00DF7D25">
      <w:pPr>
        <w:spacing w:line="200" w:lineRule="exact"/>
      </w:pPr>
    </w:p>
    <w:p w14:paraId="55B35A62" w14:textId="77777777" w:rsidR="00DF7D25" w:rsidRPr="00DF7D25" w:rsidRDefault="00DF7D25" w:rsidP="00DF7D25">
      <w:pPr>
        <w:spacing w:line="200" w:lineRule="exact"/>
      </w:pPr>
    </w:p>
    <w:p w14:paraId="5C9F4482" w14:textId="77777777" w:rsidR="00DF7D25" w:rsidRPr="00DF7D25" w:rsidRDefault="00DF7D25" w:rsidP="00DF7D25">
      <w:pPr>
        <w:spacing w:line="200" w:lineRule="exact"/>
      </w:pPr>
    </w:p>
    <w:p w14:paraId="65140B89" w14:textId="77777777" w:rsidR="00DF7D25" w:rsidRPr="00DF7D25" w:rsidRDefault="00DF7D25" w:rsidP="00DF7D25">
      <w:pPr>
        <w:spacing w:line="200" w:lineRule="exact"/>
      </w:pPr>
    </w:p>
    <w:p w14:paraId="4D0B7E94" w14:textId="77777777" w:rsidR="00DF7D25" w:rsidRPr="00DF7D25" w:rsidRDefault="00DF7D25" w:rsidP="00DF7D25">
      <w:pPr>
        <w:spacing w:line="200" w:lineRule="exact"/>
      </w:pPr>
    </w:p>
    <w:p w14:paraId="4D03DE9D" w14:textId="77777777" w:rsidR="009430D8" w:rsidRPr="00F8320B" w:rsidRDefault="009430D8" w:rsidP="00F8320B">
      <w:pPr>
        <w:ind w:right="79"/>
        <w:rPr>
          <w:rFonts w:ascii="Arial" w:eastAsia="Arial" w:hAnsi="Arial" w:cs="Arial"/>
          <w:b/>
          <w:color w:val="FF0000"/>
          <w:sz w:val="24"/>
          <w:szCs w:val="24"/>
        </w:rPr>
        <w:sectPr w:rsidR="009430D8" w:rsidRPr="00F8320B">
          <w:pgSz w:w="11920" w:h="16860"/>
          <w:pgMar w:top="1360" w:right="1300" w:bottom="280" w:left="1300" w:header="0" w:footer="915" w:gutter="0"/>
          <w:cols w:space="720"/>
        </w:sectPr>
      </w:pPr>
    </w:p>
    <w:p w14:paraId="288007A0" w14:textId="77777777" w:rsidR="009430D8" w:rsidRPr="00647428" w:rsidRDefault="00866B3B" w:rsidP="00647428">
      <w:pPr>
        <w:pStyle w:val="ListParagraph"/>
        <w:numPr>
          <w:ilvl w:val="0"/>
          <w:numId w:val="13"/>
        </w:numPr>
        <w:spacing w:before="73"/>
        <w:ind w:right="24"/>
        <w:jc w:val="both"/>
        <w:rPr>
          <w:rFonts w:ascii="Arial" w:eastAsia="Arial" w:hAnsi="Arial" w:cs="Arial"/>
          <w:b/>
          <w:sz w:val="24"/>
          <w:szCs w:val="24"/>
        </w:rPr>
      </w:pPr>
      <w:r w:rsidRPr="00647428">
        <w:rPr>
          <w:rFonts w:ascii="Arial" w:eastAsia="Arial" w:hAnsi="Arial" w:cs="Arial"/>
          <w:b/>
          <w:sz w:val="24"/>
          <w:szCs w:val="24"/>
        </w:rPr>
        <w:lastRenderedPageBreak/>
        <w:t>ОБРАСЦИ</w:t>
      </w:r>
    </w:p>
    <w:p w14:paraId="52B14FC1" w14:textId="77777777" w:rsidR="009430D8" w:rsidRPr="0001717E" w:rsidRDefault="009430D8" w:rsidP="0001717E">
      <w:pPr>
        <w:rPr>
          <w:rFonts w:ascii="Arial" w:hAnsi="Arial" w:cs="Arial"/>
          <w:sz w:val="24"/>
          <w:szCs w:val="24"/>
        </w:rPr>
      </w:pPr>
    </w:p>
    <w:p w14:paraId="774D75A7" w14:textId="77777777" w:rsidR="00BE760C" w:rsidRPr="0001717E" w:rsidRDefault="00BE760C" w:rsidP="00BE760C">
      <w:pPr>
        <w:pStyle w:val="BodyText"/>
        <w:jc w:val="right"/>
        <w:rPr>
          <w:rFonts w:ascii="Arial" w:hAnsi="Arial" w:cs="Arial"/>
          <w:b/>
          <w:i/>
          <w:szCs w:val="24"/>
        </w:rPr>
      </w:pPr>
      <w:r w:rsidRPr="0001717E">
        <w:rPr>
          <w:rFonts w:ascii="Arial" w:hAnsi="Arial" w:cs="Arial"/>
          <w:b/>
          <w:i/>
          <w:szCs w:val="24"/>
        </w:rPr>
        <w:t>ОБРАЗАЦ 1.</w:t>
      </w:r>
    </w:p>
    <w:p w14:paraId="71A78000" w14:textId="77777777" w:rsidR="00BE760C" w:rsidRPr="0001717E" w:rsidRDefault="00BE760C" w:rsidP="00BE760C">
      <w:pPr>
        <w:rPr>
          <w:rFonts w:ascii="Arial" w:hAnsi="Arial" w:cs="Arial"/>
          <w:sz w:val="24"/>
          <w:szCs w:val="24"/>
        </w:rPr>
      </w:pPr>
    </w:p>
    <w:p w14:paraId="41E6756A" w14:textId="77777777" w:rsidR="00BE760C" w:rsidRPr="0001717E" w:rsidRDefault="00BE760C" w:rsidP="00BE760C">
      <w:pPr>
        <w:rPr>
          <w:rFonts w:ascii="Arial" w:hAnsi="Arial" w:cs="Arial"/>
          <w:sz w:val="24"/>
          <w:szCs w:val="24"/>
        </w:rPr>
      </w:pPr>
    </w:p>
    <w:p w14:paraId="41332F43" w14:textId="13296CF1" w:rsidR="00BE760C" w:rsidRPr="00BE760C" w:rsidRDefault="00BE760C" w:rsidP="00BE760C">
      <w:pPr>
        <w:jc w:val="both"/>
        <w:rPr>
          <w:rFonts w:ascii="Arial" w:hAnsi="Arial" w:cs="Arial"/>
          <w:bCs/>
          <w:sz w:val="24"/>
          <w:szCs w:val="24"/>
          <w:lang w:bidi="en-US"/>
        </w:rPr>
      </w:pPr>
      <w:r w:rsidRPr="00BE760C">
        <w:rPr>
          <w:rFonts w:ascii="Arial" w:hAnsi="Arial" w:cs="Arial"/>
          <w:bCs/>
          <w:sz w:val="24"/>
          <w:szCs w:val="24"/>
          <w:lang w:bidi="en-US"/>
        </w:rPr>
        <w:t xml:space="preserve">У </w:t>
      </w:r>
      <w:r w:rsidRPr="00BE760C">
        <w:rPr>
          <w:rFonts w:ascii="Arial" w:hAnsi="Arial"/>
          <w:sz w:val="24"/>
          <w:szCs w:val="24"/>
        </w:rPr>
        <w:t xml:space="preserve">складу са </w:t>
      </w:r>
      <w:r w:rsidRPr="00BE760C">
        <w:rPr>
          <w:rFonts w:ascii="Arial" w:hAnsi="Arial" w:cs="Arial"/>
          <w:bCs/>
          <w:sz w:val="24"/>
          <w:szCs w:val="24"/>
          <w:lang w:bidi="en-US"/>
        </w:rPr>
        <w:t>чланом 26. Закона о јавним набавкама („Сл. гласник РС“ бр. 124/12</w:t>
      </w:r>
      <w:r w:rsidR="00AE1578">
        <w:rPr>
          <w:rFonts w:ascii="Arial" w:hAnsi="Arial" w:cs="Arial"/>
          <w:bCs/>
          <w:sz w:val="24"/>
          <w:szCs w:val="24"/>
          <w:lang w:val="sr-Cyrl-RS" w:bidi="en-US"/>
        </w:rPr>
        <w:t xml:space="preserve"> и 14/15</w:t>
      </w:r>
      <w:r w:rsidRPr="00BE760C">
        <w:rPr>
          <w:rFonts w:ascii="Arial" w:hAnsi="Arial" w:cs="Arial"/>
          <w:bCs/>
          <w:sz w:val="24"/>
          <w:szCs w:val="24"/>
          <w:lang w:bidi="en-US"/>
        </w:rPr>
        <w:t>) дајемо следећу</w:t>
      </w:r>
    </w:p>
    <w:p w14:paraId="63A8E951" w14:textId="77777777" w:rsidR="00BE760C" w:rsidRPr="00BE760C" w:rsidRDefault="00BE760C" w:rsidP="00BE760C">
      <w:pPr>
        <w:jc w:val="right"/>
        <w:rPr>
          <w:rFonts w:ascii="Arial" w:hAnsi="Arial" w:cs="Arial"/>
          <w:b/>
          <w:bCs/>
          <w:sz w:val="24"/>
          <w:szCs w:val="24"/>
          <w:lang w:bidi="en-US"/>
        </w:rPr>
      </w:pPr>
    </w:p>
    <w:p w14:paraId="620BA94E" w14:textId="77777777" w:rsidR="00BE760C" w:rsidRPr="00BE760C" w:rsidRDefault="00BE760C" w:rsidP="00BE760C">
      <w:pPr>
        <w:jc w:val="right"/>
        <w:rPr>
          <w:rFonts w:ascii="Arial" w:hAnsi="Arial" w:cs="Arial"/>
          <w:b/>
          <w:bCs/>
          <w:sz w:val="24"/>
          <w:szCs w:val="24"/>
          <w:lang w:bidi="en-US"/>
        </w:rPr>
      </w:pPr>
    </w:p>
    <w:p w14:paraId="746B1037" w14:textId="77777777" w:rsidR="00BE760C" w:rsidRPr="00BE760C" w:rsidRDefault="00BE760C" w:rsidP="00BE760C">
      <w:pPr>
        <w:jc w:val="right"/>
        <w:rPr>
          <w:rFonts w:ascii="Arial" w:hAnsi="Arial" w:cs="Arial"/>
          <w:b/>
          <w:bCs/>
          <w:sz w:val="24"/>
          <w:szCs w:val="24"/>
          <w:lang w:bidi="en-US"/>
        </w:rPr>
      </w:pPr>
    </w:p>
    <w:p w14:paraId="4A5A09FD" w14:textId="77777777" w:rsidR="00BE760C" w:rsidRPr="00BE760C" w:rsidRDefault="00BE760C" w:rsidP="00BE760C">
      <w:pPr>
        <w:jc w:val="right"/>
        <w:rPr>
          <w:rFonts w:ascii="Arial" w:hAnsi="Arial" w:cs="Arial"/>
          <w:b/>
          <w:bCs/>
          <w:sz w:val="24"/>
          <w:szCs w:val="24"/>
          <w:lang w:bidi="en-US"/>
        </w:rPr>
      </w:pPr>
    </w:p>
    <w:p w14:paraId="7B3DFA0F" w14:textId="77777777" w:rsidR="00BE760C" w:rsidRPr="00BE760C" w:rsidRDefault="00BE760C" w:rsidP="00BE760C">
      <w:pPr>
        <w:jc w:val="right"/>
        <w:rPr>
          <w:rFonts w:ascii="Arial" w:hAnsi="Arial" w:cs="Arial"/>
          <w:b/>
          <w:bCs/>
          <w:sz w:val="24"/>
          <w:szCs w:val="24"/>
          <w:lang w:bidi="en-US"/>
        </w:rPr>
      </w:pPr>
    </w:p>
    <w:p w14:paraId="13AF18C6" w14:textId="77777777" w:rsidR="00BE760C" w:rsidRPr="00BE760C" w:rsidRDefault="00BE760C" w:rsidP="00BE760C">
      <w:pPr>
        <w:jc w:val="center"/>
        <w:rPr>
          <w:rFonts w:ascii="Arial" w:hAnsi="Arial" w:cs="Arial"/>
          <w:b/>
          <w:bCs/>
          <w:sz w:val="24"/>
          <w:szCs w:val="24"/>
        </w:rPr>
      </w:pPr>
      <w:r w:rsidRPr="00BE760C">
        <w:rPr>
          <w:rFonts w:ascii="Arial" w:hAnsi="Arial" w:cs="Arial"/>
          <w:b/>
          <w:bCs/>
          <w:sz w:val="24"/>
          <w:szCs w:val="24"/>
        </w:rPr>
        <w:t xml:space="preserve">И З Ј А В У </w:t>
      </w:r>
    </w:p>
    <w:p w14:paraId="3F561934" w14:textId="77777777" w:rsidR="00BE760C" w:rsidRPr="00BE760C" w:rsidRDefault="00BE760C" w:rsidP="00BE760C">
      <w:pPr>
        <w:jc w:val="center"/>
        <w:rPr>
          <w:rFonts w:ascii="Arial" w:hAnsi="Arial" w:cs="Arial"/>
          <w:b/>
          <w:bCs/>
          <w:sz w:val="24"/>
          <w:szCs w:val="24"/>
        </w:rPr>
      </w:pPr>
      <w:r w:rsidRPr="00BE760C">
        <w:rPr>
          <w:rFonts w:ascii="Arial" w:hAnsi="Arial" w:cs="Arial"/>
          <w:b/>
          <w:bCs/>
          <w:sz w:val="24"/>
          <w:szCs w:val="24"/>
        </w:rPr>
        <w:t>О НЕЗАВИСНОЈ ПОНУДИ</w:t>
      </w:r>
    </w:p>
    <w:p w14:paraId="6511BF59" w14:textId="77777777" w:rsidR="00BE760C" w:rsidRPr="00BE760C" w:rsidRDefault="00BE760C" w:rsidP="00BE760C">
      <w:pPr>
        <w:jc w:val="center"/>
        <w:rPr>
          <w:rFonts w:ascii="Arial" w:hAnsi="Arial" w:cs="Arial"/>
          <w:sz w:val="24"/>
          <w:szCs w:val="24"/>
        </w:rPr>
      </w:pPr>
    </w:p>
    <w:p w14:paraId="74E6A2E7" w14:textId="77777777" w:rsidR="00BE760C" w:rsidRPr="00BE760C" w:rsidRDefault="00BE760C" w:rsidP="00BE760C">
      <w:pPr>
        <w:jc w:val="center"/>
        <w:rPr>
          <w:rFonts w:ascii="Arial" w:hAnsi="Arial" w:cs="Arial"/>
          <w:sz w:val="24"/>
          <w:szCs w:val="24"/>
        </w:rPr>
      </w:pPr>
    </w:p>
    <w:p w14:paraId="4F04757F" w14:textId="77777777" w:rsidR="00BE760C" w:rsidRPr="00BE760C" w:rsidRDefault="00BE760C" w:rsidP="00BE760C">
      <w:pPr>
        <w:jc w:val="center"/>
        <w:rPr>
          <w:rFonts w:ascii="Arial" w:hAnsi="Arial" w:cs="Arial"/>
          <w:sz w:val="24"/>
          <w:szCs w:val="24"/>
        </w:rPr>
      </w:pPr>
      <w:r w:rsidRPr="00BE760C">
        <w:rPr>
          <w:rFonts w:ascii="Arial" w:hAnsi="Arial" w:cs="Arial"/>
          <w:sz w:val="24"/>
          <w:szCs w:val="24"/>
        </w:rPr>
        <w:t xml:space="preserve">У својству ____________________ </w:t>
      </w:r>
    </w:p>
    <w:p w14:paraId="791C7375" w14:textId="77777777" w:rsidR="00BE760C" w:rsidRPr="00BE760C" w:rsidRDefault="00BE760C" w:rsidP="00BE760C">
      <w:pPr>
        <w:jc w:val="center"/>
        <w:rPr>
          <w:rFonts w:ascii="Arial" w:hAnsi="Arial" w:cs="Arial"/>
          <w:sz w:val="24"/>
          <w:szCs w:val="24"/>
        </w:rPr>
      </w:pPr>
      <w:r w:rsidRPr="00BE760C">
        <w:rPr>
          <w:rFonts w:ascii="Arial" w:hAnsi="Arial" w:cs="Arial"/>
          <w:sz w:val="24"/>
          <w:szCs w:val="24"/>
        </w:rPr>
        <w:t>(</w:t>
      </w:r>
      <w:r w:rsidRPr="00BE760C">
        <w:rPr>
          <w:rFonts w:ascii="Arial" w:hAnsi="Arial" w:cs="Arial"/>
          <w:i/>
          <w:sz w:val="24"/>
          <w:szCs w:val="24"/>
        </w:rPr>
        <w:t>уписати: понуђача, носиоца посла/члана групе понуђача</w:t>
      </w:r>
      <w:r w:rsidRPr="00BE760C">
        <w:rPr>
          <w:rFonts w:ascii="Arial" w:hAnsi="Arial" w:cs="Arial"/>
          <w:sz w:val="24"/>
          <w:szCs w:val="24"/>
        </w:rPr>
        <w:t>)</w:t>
      </w:r>
    </w:p>
    <w:p w14:paraId="5386460A" w14:textId="77777777" w:rsidR="00BE760C" w:rsidRPr="00BE760C" w:rsidRDefault="00BE760C" w:rsidP="00BE760C">
      <w:pPr>
        <w:jc w:val="center"/>
        <w:rPr>
          <w:rFonts w:ascii="Arial" w:hAnsi="Arial" w:cs="Arial"/>
          <w:sz w:val="24"/>
          <w:szCs w:val="24"/>
        </w:rPr>
      </w:pPr>
    </w:p>
    <w:p w14:paraId="6139D542" w14:textId="77777777" w:rsidR="00BE760C" w:rsidRPr="00BE760C" w:rsidRDefault="00BE760C" w:rsidP="00BE760C">
      <w:pPr>
        <w:jc w:val="center"/>
        <w:rPr>
          <w:rFonts w:ascii="Arial" w:hAnsi="Arial" w:cs="Arial"/>
          <w:bCs/>
          <w:sz w:val="24"/>
          <w:szCs w:val="24"/>
        </w:rPr>
      </w:pPr>
      <w:r w:rsidRPr="00BE760C">
        <w:rPr>
          <w:rFonts w:ascii="Arial" w:hAnsi="Arial" w:cs="Arial"/>
          <w:bCs/>
          <w:sz w:val="24"/>
          <w:szCs w:val="24"/>
        </w:rPr>
        <w:t>И З Ј А В Љ У Ј Е М О</w:t>
      </w:r>
    </w:p>
    <w:p w14:paraId="02B726D6" w14:textId="77777777" w:rsidR="00BE760C" w:rsidRPr="00BE760C" w:rsidRDefault="00BE760C" w:rsidP="00BE760C">
      <w:pPr>
        <w:jc w:val="center"/>
        <w:rPr>
          <w:rFonts w:ascii="Arial" w:hAnsi="Arial" w:cs="Arial"/>
          <w:sz w:val="24"/>
          <w:szCs w:val="24"/>
        </w:rPr>
      </w:pPr>
    </w:p>
    <w:p w14:paraId="47599BC2" w14:textId="77777777" w:rsidR="00BE760C" w:rsidRPr="00BE760C" w:rsidRDefault="00BE760C" w:rsidP="00BE760C">
      <w:pPr>
        <w:jc w:val="center"/>
        <w:rPr>
          <w:rFonts w:ascii="Arial" w:hAnsi="Arial" w:cs="Arial"/>
          <w:sz w:val="24"/>
          <w:szCs w:val="24"/>
        </w:rPr>
      </w:pPr>
      <w:r w:rsidRPr="00BE760C">
        <w:rPr>
          <w:rFonts w:ascii="Arial" w:hAnsi="Arial" w:cs="Arial"/>
          <w:sz w:val="24"/>
          <w:szCs w:val="24"/>
        </w:rPr>
        <w:t>под пуном материјалном и кривичном одговорношћу да</w:t>
      </w:r>
    </w:p>
    <w:p w14:paraId="53B94E46" w14:textId="77777777" w:rsidR="00BE760C" w:rsidRPr="00BE760C" w:rsidRDefault="00BE760C" w:rsidP="00BE760C">
      <w:pPr>
        <w:jc w:val="center"/>
        <w:rPr>
          <w:rFonts w:ascii="Arial" w:hAnsi="Arial" w:cs="Arial"/>
          <w:sz w:val="24"/>
          <w:szCs w:val="24"/>
        </w:rPr>
      </w:pPr>
    </w:p>
    <w:p w14:paraId="06FCBA63" w14:textId="77777777" w:rsidR="00BE760C" w:rsidRPr="00BE760C" w:rsidRDefault="00BE760C" w:rsidP="00BE760C">
      <w:pPr>
        <w:jc w:val="center"/>
        <w:rPr>
          <w:rFonts w:ascii="Arial" w:hAnsi="Arial" w:cs="Arial"/>
          <w:sz w:val="24"/>
          <w:szCs w:val="24"/>
        </w:rPr>
      </w:pPr>
      <w:r w:rsidRPr="00BE760C">
        <w:rPr>
          <w:rFonts w:ascii="Arial" w:hAnsi="Arial" w:cs="Arial"/>
          <w:sz w:val="24"/>
          <w:szCs w:val="24"/>
        </w:rPr>
        <w:t>_____________________________________________________</w:t>
      </w:r>
    </w:p>
    <w:p w14:paraId="28870B1C" w14:textId="77777777" w:rsidR="00BE760C" w:rsidRPr="00BE760C" w:rsidRDefault="00BE760C" w:rsidP="00BE760C">
      <w:pPr>
        <w:jc w:val="center"/>
        <w:rPr>
          <w:rFonts w:ascii="Arial" w:hAnsi="Arial" w:cs="Arial"/>
          <w:sz w:val="24"/>
          <w:szCs w:val="24"/>
        </w:rPr>
      </w:pPr>
      <w:r w:rsidRPr="00BE760C">
        <w:rPr>
          <w:rFonts w:ascii="Arial" w:hAnsi="Arial" w:cs="Arial"/>
          <w:sz w:val="24"/>
          <w:szCs w:val="24"/>
        </w:rPr>
        <w:t>(</w:t>
      </w:r>
      <w:r w:rsidRPr="00BE760C">
        <w:rPr>
          <w:rFonts w:ascii="Arial" w:hAnsi="Arial" w:cs="Arial"/>
          <w:i/>
          <w:sz w:val="24"/>
          <w:szCs w:val="24"/>
        </w:rPr>
        <w:t>пун назив  и седиште</w:t>
      </w:r>
      <w:r w:rsidRPr="00BE760C">
        <w:rPr>
          <w:rFonts w:ascii="Arial" w:hAnsi="Arial" w:cs="Arial"/>
          <w:sz w:val="24"/>
          <w:szCs w:val="24"/>
        </w:rPr>
        <w:t>)</w:t>
      </w:r>
    </w:p>
    <w:p w14:paraId="5FC1EBEA" w14:textId="77777777" w:rsidR="00BE760C" w:rsidRPr="00BE760C" w:rsidRDefault="00BE760C" w:rsidP="00BE760C">
      <w:pPr>
        <w:jc w:val="center"/>
        <w:rPr>
          <w:rFonts w:ascii="Arial" w:hAnsi="Arial" w:cs="Arial"/>
          <w:b/>
          <w:bCs/>
          <w:sz w:val="24"/>
          <w:szCs w:val="24"/>
        </w:rPr>
      </w:pPr>
    </w:p>
    <w:p w14:paraId="2D84596F" w14:textId="77777777" w:rsidR="00BE760C" w:rsidRPr="00BE760C" w:rsidRDefault="00BE760C" w:rsidP="00BE760C">
      <w:pPr>
        <w:jc w:val="center"/>
        <w:rPr>
          <w:rFonts w:ascii="Arial" w:hAnsi="Arial" w:cs="Arial"/>
          <w:sz w:val="24"/>
          <w:szCs w:val="24"/>
        </w:rPr>
      </w:pPr>
    </w:p>
    <w:p w14:paraId="4967C09B" w14:textId="77777777" w:rsidR="00BE760C" w:rsidRPr="00BE760C" w:rsidRDefault="00BE760C" w:rsidP="00BE760C">
      <w:pPr>
        <w:pStyle w:val="BodyText"/>
        <w:rPr>
          <w:rFonts w:ascii="Arial" w:hAnsi="Arial" w:cs="Arial"/>
          <w:szCs w:val="24"/>
        </w:rPr>
      </w:pPr>
      <w:r w:rsidRPr="00BE760C">
        <w:rPr>
          <w:rFonts w:ascii="Arial" w:hAnsi="Arial" w:cs="Arial"/>
          <w:szCs w:val="24"/>
        </w:rPr>
        <w:t>(заједничку) понуду у отвореном поступку јавне набавке број 122/14/ДИКТ, Наручиоца – Јавно предузеће „Електропривреда Србије“, подносим/о независно, без договора са другим понуђачима или заинтересованим лицима</w:t>
      </w:r>
    </w:p>
    <w:p w14:paraId="2C54C683" w14:textId="77777777" w:rsidR="00BE760C" w:rsidRPr="00BE760C" w:rsidRDefault="00BE760C" w:rsidP="00BE760C">
      <w:pPr>
        <w:pStyle w:val="BodyText"/>
        <w:rPr>
          <w:rFonts w:ascii="Arial" w:hAnsi="Arial" w:cs="Arial"/>
          <w:szCs w:val="24"/>
        </w:rPr>
      </w:pPr>
    </w:p>
    <w:p w14:paraId="4B505F03" w14:textId="77777777" w:rsidR="00BE760C" w:rsidRPr="00BE760C" w:rsidRDefault="00BE760C" w:rsidP="00BE760C">
      <w:pPr>
        <w:jc w:val="both"/>
        <w:rPr>
          <w:rFonts w:ascii="Arial" w:hAnsi="Arial" w:cs="Arial"/>
          <w:b/>
          <w:bCs/>
          <w:sz w:val="24"/>
          <w:szCs w:val="24"/>
          <w:lang w:bidi="en-US"/>
        </w:rPr>
      </w:pPr>
    </w:p>
    <w:p w14:paraId="6559E49B" w14:textId="77777777" w:rsidR="00BE760C" w:rsidRPr="00BE760C" w:rsidRDefault="00BE760C" w:rsidP="00BE760C">
      <w:pPr>
        <w:ind w:left="2880" w:firstLine="720"/>
        <w:rPr>
          <w:rFonts w:ascii="Arial" w:hAnsi="Arial" w:cs="Arial"/>
          <w:sz w:val="24"/>
          <w:szCs w:val="24"/>
        </w:rPr>
      </w:pPr>
    </w:p>
    <w:p w14:paraId="44A40B70" w14:textId="77777777" w:rsidR="00BE760C" w:rsidRPr="00BE760C" w:rsidRDefault="00BE760C" w:rsidP="00BE760C">
      <w:pPr>
        <w:ind w:left="2880" w:firstLine="720"/>
        <w:rPr>
          <w:rFonts w:ascii="Arial" w:hAnsi="Arial" w:cs="Arial"/>
          <w:sz w:val="24"/>
          <w:szCs w:val="24"/>
        </w:rPr>
      </w:pPr>
    </w:p>
    <w:p w14:paraId="6457AE90" w14:textId="77777777" w:rsidR="00BE760C" w:rsidRPr="00BE760C" w:rsidRDefault="00BE760C" w:rsidP="00BE760C">
      <w:pPr>
        <w:jc w:val="both"/>
        <w:rPr>
          <w:rFonts w:ascii="Arial" w:hAnsi="Arial" w:cs="Arial"/>
          <w:b/>
          <w:bCs/>
          <w:sz w:val="24"/>
          <w:szCs w:val="24"/>
        </w:rPr>
      </w:pPr>
    </w:p>
    <w:p w14:paraId="12D0B337" w14:textId="77777777" w:rsidR="00BE760C" w:rsidRPr="00BE760C" w:rsidRDefault="00BE760C" w:rsidP="00BE760C">
      <w:pPr>
        <w:tabs>
          <w:tab w:val="right" w:pos="9072"/>
        </w:tabs>
        <w:ind w:left="142"/>
        <w:jc w:val="right"/>
        <w:rPr>
          <w:rFonts w:ascii="Arial" w:hAnsi="Arial" w:cs="Arial"/>
          <w:sz w:val="24"/>
          <w:szCs w:val="24"/>
        </w:rPr>
      </w:pPr>
    </w:p>
    <w:p w14:paraId="6B7803D8" w14:textId="77777777" w:rsidR="00BE760C" w:rsidRPr="00BE760C" w:rsidRDefault="00BE760C" w:rsidP="00BE760C">
      <w:pPr>
        <w:pStyle w:val="BodyText"/>
        <w:ind w:left="-540" w:right="-16"/>
        <w:rPr>
          <w:rFonts w:ascii="Arial" w:hAnsi="Arial" w:cs="Arial"/>
          <w:szCs w:val="24"/>
        </w:rPr>
      </w:pPr>
    </w:p>
    <w:p w14:paraId="76385E84" w14:textId="77777777" w:rsidR="00BE760C" w:rsidRPr="00BE760C" w:rsidRDefault="00BE760C" w:rsidP="00BE760C">
      <w:pPr>
        <w:pStyle w:val="BodyText"/>
        <w:ind w:left="-540" w:right="-16"/>
        <w:rPr>
          <w:rFonts w:ascii="Arial" w:hAnsi="Arial" w:cs="Arial"/>
          <w:szCs w:val="24"/>
        </w:rPr>
      </w:pPr>
    </w:p>
    <w:tbl>
      <w:tblPr>
        <w:tblW w:w="0" w:type="auto"/>
        <w:jc w:val="center"/>
        <w:tblLayout w:type="fixed"/>
        <w:tblLook w:val="01E0" w:firstRow="1" w:lastRow="1" w:firstColumn="1" w:lastColumn="1" w:noHBand="0" w:noVBand="0"/>
      </w:tblPr>
      <w:tblGrid>
        <w:gridCol w:w="3652"/>
        <w:gridCol w:w="1985"/>
        <w:gridCol w:w="3782"/>
      </w:tblGrid>
      <w:tr w:rsidR="00BE760C" w:rsidRPr="00BE760C" w14:paraId="7C028943" w14:textId="77777777" w:rsidTr="00BE760C">
        <w:trPr>
          <w:jc w:val="center"/>
        </w:trPr>
        <w:tc>
          <w:tcPr>
            <w:tcW w:w="3652" w:type="dxa"/>
          </w:tcPr>
          <w:p w14:paraId="6B8EE144" w14:textId="77777777" w:rsidR="00BE760C" w:rsidRPr="00BE760C" w:rsidRDefault="00BE760C" w:rsidP="00BE760C">
            <w:pPr>
              <w:jc w:val="center"/>
              <w:rPr>
                <w:rFonts w:ascii="Arial" w:hAnsi="Arial"/>
                <w:sz w:val="24"/>
                <w:szCs w:val="24"/>
              </w:rPr>
            </w:pPr>
            <w:r w:rsidRPr="00BE760C">
              <w:rPr>
                <w:rFonts w:ascii="Arial" w:hAnsi="Arial"/>
                <w:sz w:val="24"/>
                <w:szCs w:val="24"/>
              </w:rPr>
              <w:t>Датум</w:t>
            </w:r>
            <w:r w:rsidRPr="00BE760C">
              <w:rPr>
                <w:rFonts w:ascii="Arial" w:hAnsi="Arial" w:cs="Arial"/>
                <w:sz w:val="24"/>
                <w:szCs w:val="24"/>
              </w:rPr>
              <w:t>:</w:t>
            </w:r>
          </w:p>
        </w:tc>
        <w:tc>
          <w:tcPr>
            <w:tcW w:w="1985" w:type="dxa"/>
          </w:tcPr>
          <w:p w14:paraId="6364DC85" w14:textId="77777777" w:rsidR="00BE760C" w:rsidRPr="00BE760C" w:rsidRDefault="00BE760C" w:rsidP="00BE760C">
            <w:pPr>
              <w:jc w:val="center"/>
              <w:rPr>
                <w:rFonts w:ascii="Arial" w:hAnsi="Arial"/>
                <w:sz w:val="24"/>
                <w:szCs w:val="24"/>
              </w:rPr>
            </w:pPr>
            <w:r w:rsidRPr="00BE760C">
              <w:rPr>
                <w:rFonts w:ascii="Arial" w:hAnsi="Arial" w:cs="Arial"/>
                <w:sz w:val="24"/>
                <w:szCs w:val="24"/>
              </w:rPr>
              <w:t>М.П.</w:t>
            </w:r>
          </w:p>
        </w:tc>
        <w:tc>
          <w:tcPr>
            <w:tcW w:w="3782" w:type="dxa"/>
          </w:tcPr>
          <w:p w14:paraId="2F6CCD08" w14:textId="77777777" w:rsidR="00BE760C" w:rsidRPr="00BE760C" w:rsidRDefault="00BE760C" w:rsidP="00BE760C">
            <w:pPr>
              <w:jc w:val="center"/>
              <w:rPr>
                <w:rFonts w:ascii="Arial" w:hAnsi="Arial"/>
                <w:sz w:val="24"/>
                <w:szCs w:val="24"/>
              </w:rPr>
            </w:pPr>
            <w:r w:rsidRPr="00BE760C">
              <w:rPr>
                <w:rFonts w:ascii="Arial" w:hAnsi="Arial" w:cs="Arial"/>
                <w:sz w:val="24"/>
                <w:szCs w:val="24"/>
              </w:rPr>
              <w:t>Понуђач:</w:t>
            </w:r>
          </w:p>
        </w:tc>
      </w:tr>
      <w:tr w:rsidR="00BE760C" w:rsidRPr="00BE760C" w14:paraId="07614CDE" w14:textId="77777777" w:rsidTr="00BE760C">
        <w:trPr>
          <w:jc w:val="center"/>
        </w:trPr>
        <w:tc>
          <w:tcPr>
            <w:tcW w:w="3652" w:type="dxa"/>
            <w:vAlign w:val="center"/>
          </w:tcPr>
          <w:p w14:paraId="0858DBFC" w14:textId="77777777" w:rsidR="00BE760C" w:rsidRPr="00BE760C" w:rsidRDefault="00BE760C" w:rsidP="00BE760C">
            <w:pPr>
              <w:rPr>
                <w:rFonts w:ascii="Arial" w:hAnsi="Arial"/>
                <w:sz w:val="24"/>
                <w:szCs w:val="24"/>
              </w:rPr>
            </w:pPr>
          </w:p>
        </w:tc>
        <w:tc>
          <w:tcPr>
            <w:tcW w:w="1985" w:type="dxa"/>
            <w:vAlign w:val="center"/>
          </w:tcPr>
          <w:p w14:paraId="53FC03C6" w14:textId="77777777" w:rsidR="00BE760C" w:rsidRPr="00BE760C" w:rsidRDefault="00BE760C" w:rsidP="00BE760C">
            <w:pPr>
              <w:jc w:val="both"/>
              <w:rPr>
                <w:rFonts w:ascii="Arial" w:hAnsi="Arial"/>
                <w:sz w:val="24"/>
                <w:szCs w:val="24"/>
              </w:rPr>
            </w:pPr>
          </w:p>
        </w:tc>
        <w:tc>
          <w:tcPr>
            <w:tcW w:w="3782" w:type="dxa"/>
            <w:vAlign w:val="center"/>
          </w:tcPr>
          <w:p w14:paraId="0629A9BC" w14:textId="77777777" w:rsidR="00BE760C" w:rsidRPr="00BE760C" w:rsidRDefault="00BE760C" w:rsidP="00BE760C">
            <w:pPr>
              <w:jc w:val="both"/>
              <w:rPr>
                <w:rFonts w:ascii="Arial" w:hAnsi="Arial"/>
                <w:sz w:val="24"/>
                <w:szCs w:val="24"/>
              </w:rPr>
            </w:pPr>
          </w:p>
        </w:tc>
      </w:tr>
      <w:tr w:rsidR="00BE760C" w:rsidRPr="00BE760C" w14:paraId="2103FA33" w14:textId="77777777" w:rsidTr="00BE760C">
        <w:trPr>
          <w:jc w:val="center"/>
        </w:trPr>
        <w:tc>
          <w:tcPr>
            <w:tcW w:w="3652" w:type="dxa"/>
            <w:tcBorders>
              <w:bottom w:val="single" w:sz="4" w:space="0" w:color="auto"/>
            </w:tcBorders>
            <w:vAlign w:val="center"/>
          </w:tcPr>
          <w:p w14:paraId="3ACEA3A3" w14:textId="77777777" w:rsidR="00BE760C" w:rsidRPr="00BE760C" w:rsidRDefault="00BE760C" w:rsidP="00BE760C">
            <w:pPr>
              <w:jc w:val="both"/>
              <w:rPr>
                <w:rFonts w:ascii="Arial" w:hAnsi="Arial"/>
                <w:sz w:val="24"/>
                <w:szCs w:val="24"/>
              </w:rPr>
            </w:pPr>
          </w:p>
        </w:tc>
        <w:tc>
          <w:tcPr>
            <w:tcW w:w="1985" w:type="dxa"/>
            <w:vAlign w:val="center"/>
          </w:tcPr>
          <w:p w14:paraId="24686687" w14:textId="77777777" w:rsidR="00BE760C" w:rsidRPr="00BE760C" w:rsidRDefault="00BE760C" w:rsidP="00BE760C">
            <w:pPr>
              <w:jc w:val="both"/>
              <w:rPr>
                <w:rFonts w:ascii="Arial" w:hAnsi="Arial"/>
                <w:sz w:val="24"/>
                <w:szCs w:val="24"/>
              </w:rPr>
            </w:pPr>
          </w:p>
        </w:tc>
        <w:tc>
          <w:tcPr>
            <w:tcW w:w="3782" w:type="dxa"/>
            <w:tcBorders>
              <w:bottom w:val="single" w:sz="4" w:space="0" w:color="auto"/>
            </w:tcBorders>
            <w:vAlign w:val="center"/>
          </w:tcPr>
          <w:p w14:paraId="5432195D" w14:textId="77777777" w:rsidR="00BE760C" w:rsidRPr="00BE760C" w:rsidRDefault="00BE760C" w:rsidP="00BE760C">
            <w:pPr>
              <w:jc w:val="both"/>
              <w:rPr>
                <w:rFonts w:ascii="Arial" w:hAnsi="Arial"/>
                <w:sz w:val="24"/>
                <w:szCs w:val="24"/>
              </w:rPr>
            </w:pPr>
          </w:p>
        </w:tc>
      </w:tr>
    </w:tbl>
    <w:p w14:paraId="30A24235" w14:textId="77777777" w:rsidR="00BE760C" w:rsidRPr="00BE760C" w:rsidRDefault="00BE760C" w:rsidP="00BE760C">
      <w:pPr>
        <w:rPr>
          <w:rFonts w:ascii="Arial" w:hAnsi="Arial" w:cs="Arial"/>
          <w:b/>
          <w:i/>
          <w:sz w:val="24"/>
          <w:szCs w:val="24"/>
        </w:rPr>
      </w:pPr>
      <w:r w:rsidRPr="00BE760C">
        <w:rPr>
          <w:rFonts w:ascii="Arial" w:hAnsi="Arial" w:cs="Arial"/>
          <w:b/>
          <w:i/>
          <w:sz w:val="24"/>
          <w:szCs w:val="24"/>
        </w:rPr>
        <w:br w:type="page"/>
      </w:r>
    </w:p>
    <w:p w14:paraId="5BD2B043" w14:textId="77777777" w:rsidR="009430D8" w:rsidRPr="00BE760C" w:rsidRDefault="009430D8">
      <w:pPr>
        <w:spacing w:before="29"/>
        <w:ind w:left="119" w:right="73"/>
        <w:rPr>
          <w:rFonts w:ascii="Arial" w:eastAsia="Arial" w:hAnsi="Arial" w:cs="Arial"/>
          <w:sz w:val="22"/>
          <w:szCs w:val="22"/>
        </w:rPr>
        <w:sectPr w:rsidR="009430D8" w:rsidRPr="00BE760C">
          <w:footerReference w:type="default" r:id="rId19"/>
          <w:pgSz w:w="11920" w:h="16860"/>
          <w:pgMar w:top="1340" w:right="1300" w:bottom="280" w:left="1300" w:header="0" w:footer="915" w:gutter="0"/>
          <w:cols w:space="720"/>
        </w:sectPr>
      </w:pPr>
    </w:p>
    <w:p w14:paraId="3CC0DF58" w14:textId="77777777" w:rsidR="009430D8" w:rsidRPr="0001717E" w:rsidRDefault="00866B3B">
      <w:pPr>
        <w:spacing w:before="73" w:line="260" w:lineRule="exact"/>
        <w:ind w:right="212"/>
        <w:jc w:val="right"/>
        <w:rPr>
          <w:rFonts w:ascii="Arial" w:eastAsia="Arial" w:hAnsi="Arial" w:cs="Arial"/>
          <w:sz w:val="24"/>
          <w:szCs w:val="24"/>
        </w:rPr>
      </w:pPr>
      <w:r w:rsidRPr="0001717E">
        <w:rPr>
          <w:rFonts w:ascii="Arial" w:eastAsia="Arial" w:hAnsi="Arial" w:cs="Arial"/>
          <w:b/>
          <w:i/>
          <w:position w:val="-1"/>
          <w:sz w:val="24"/>
          <w:szCs w:val="24"/>
        </w:rPr>
        <w:lastRenderedPageBreak/>
        <w:t>О</w:t>
      </w:r>
      <w:r w:rsidRPr="0001717E">
        <w:rPr>
          <w:rFonts w:ascii="Arial" w:eastAsia="Arial" w:hAnsi="Arial" w:cs="Arial"/>
          <w:b/>
          <w:i/>
          <w:spacing w:val="1"/>
          <w:position w:val="-1"/>
          <w:sz w:val="24"/>
          <w:szCs w:val="24"/>
        </w:rPr>
        <w:t>Б</w:t>
      </w:r>
      <w:r w:rsidRPr="0001717E">
        <w:rPr>
          <w:rFonts w:ascii="Arial" w:eastAsia="Arial" w:hAnsi="Arial" w:cs="Arial"/>
          <w:b/>
          <w:i/>
          <w:position w:val="-1"/>
          <w:sz w:val="24"/>
          <w:szCs w:val="24"/>
        </w:rPr>
        <w:t>РА</w:t>
      </w:r>
      <w:r w:rsidRPr="0001717E">
        <w:rPr>
          <w:rFonts w:ascii="Arial" w:eastAsia="Arial" w:hAnsi="Arial" w:cs="Arial"/>
          <w:b/>
          <w:i/>
          <w:spacing w:val="-1"/>
          <w:position w:val="-1"/>
          <w:sz w:val="24"/>
          <w:szCs w:val="24"/>
        </w:rPr>
        <w:t>З</w:t>
      </w:r>
      <w:r w:rsidRPr="0001717E">
        <w:rPr>
          <w:rFonts w:ascii="Arial" w:eastAsia="Arial" w:hAnsi="Arial" w:cs="Arial"/>
          <w:b/>
          <w:i/>
          <w:position w:val="-1"/>
          <w:sz w:val="24"/>
          <w:szCs w:val="24"/>
        </w:rPr>
        <w:t>АЦ</w:t>
      </w:r>
      <w:r w:rsidRPr="0001717E">
        <w:rPr>
          <w:rFonts w:ascii="Arial" w:eastAsia="Arial" w:hAnsi="Arial" w:cs="Arial"/>
          <w:b/>
          <w:i/>
          <w:spacing w:val="1"/>
          <w:position w:val="-1"/>
          <w:sz w:val="24"/>
          <w:szCs w:val="24"/>
        </w:rPr>
        <w:t xml:space="preserve"> 2</w:t>
      </w:r>
      <w:r w:rsidRPr="0001717E">
        <w:rPr>
          <w:rFonts w:ascii="Arial" w:eastAsia="Arial" w:hAnsi="Arial" w:cs="Arial"/>
          <w:b/>
          <w:i/>
          <w:position w:val="-1"/>
          <w:sz w:val="24"/>
          <w:szCs w:val="24"/>
        </w:rPr>
        <w:t>.</w:t>
      </w:r>
    </w:p>
    <w:p w14:paraId="4E45071D" w14:textId="77777777" w:rsidR="009430D8" w:rsidRPr="0001717E" w:rsidRDefault="009430D8">
      <w:pPr>
        <w:spacing w:before="12" w:line="240" w:lineRule="exact"/>
        <w:rPr>
          <w:rFonts w:ascii="Arial" w:hAnsi="Arial" w:cs="Arial"/>
          <w:sz w:val="24"/>
          <w:szCs w:val="24"/>
        </w:rPr>
      </w:pPr>
    </w:p>
    <w:p w14:paraId="492EBCB3" w14:textId="77777777" w:rsidR="009430D8" w:rsidRPr="0001717E" w:rsidRDefault="00866B3B">
      <w:pPr>
        <w:spacing w:before="29"/>
        <w:ind w:left="3453" w:right="3558"/>
        <w:jc w:val="center"/>
        <w:rPr>
          <w:rFonts w:ascii="Arial" w:eastAsia="Arial" w:hAnsi="Arial" w:cs="Arial"/>
          <w:sz w:val="24"/>
          <w:szCs w:val="24"/>
        </w:rPr>
      </w:pPr>
      <w:r w:rsidRPr="0001717E">
        <w:rPr>
          <w:rFonts w:ascii="Arial" w:eastAsia="Arial" w:hAnsi="Arial" w:cs="Arial"/>
          <w:b/>
          <w:spacing w:val="5"/>
          <w:sz w:val="24"/>
          <w:szCs w:val="24"/>
        </w:rPr>
        <w:t>ОБ</w:t>
      </w:r>
      <w:r w:rsidRPr="0001717E">
        <w:rPr>
          <w:rFonts w:ascii="Arial" w:eastAsia="Arial" w:hAnsi="Arial" w:cs="Arial"/>
          <w:b/>
          <w:spacing w:val="8"/>
          <w:sz w:val="24"/>
          <w:szCs w:val="24"/>
        </w:rPr>
        <w:t>Р</w:t>
      </w:r>
      <w:r w:rsidRPr="0001717E">
        <w:rPr>
          <w:rFonts w:ascii="Arial" w:eastAsia="Arial" w:hAnsi="Arial" w:cs="Arial"/>
          <w:b/>
          <w:sz w:val="24"/>
          <w:szCs w:val="24"/>
        </w:rPr>
        <w:t>А</w:t>
      </w:r>
      <w:r w:rsidRPr="0001717E">
        <w:rPr>
          <w:rFonts w:ascii="Arial" w:eastAsia="Arial" w:hAnsi="Arial" w:cs="Arial"/>
          <w:b/>
          <w:spacing w:val="10"/>
          <w:sz w:val="24"/>
          <w:szCs w:val="24"/>
        </w:rPr>
        <w:t>З</w:t>
      </w:r>
      <w:r w:rsidRPr="0001717E">
        <w:rPr>
          <w:rFonts w:ascii="Arial" w:eastAsia="Arial" w:hAnsi="Arial" w:cs="Arial"/>
          <w:b/>
          <w:sz w:val="24"/>
          <w:szCs w:val="24"/>
        </w:rPr>
        <w:t>АЦ</w:t>
      </w:r>
      <w:r w:rsidRPr="0001717E">
        <w:rPr>
          <w:rFonts w:ascii="Arial" w:eastAsia="Arial" w:hAnsi="Arial" w:cs="Arial"/>
          <w:b/>
          <w:spacing w:val="-4"/>
          <w:sz w:val="24"/>
          <w:szCs w:val="24"/>
        </w:rPr>
        <w:t xml:space="preserve"> </w:t>
      </w:r>
      <w:r w:rsidRPr="0001717E">
        <w:rPr>
          <w:rFonts w:ascii="Arial" w:eastAsia="Arial" w:hAnsi="Arial" w:cs="Arial"/>
          <w:b/>
          <w:spacing w:val="5"/>
          <w:sz w:val="24"/>
          <w:szCs w:val="24"/>
        </w:rPr>
        <w:t>ПО</w:t>
      </w:r>
      <w:r w:rsidRPr="0001717E">
        <w:rPr>
          <w:rFonts w:ascii="Arial" w:eastAsia="Arial" w:hAnsi="Arial" w:cs="Arial"/>
          <w:b/>
          <w:spacing w:val="6"/>
          <w:sz w:val="24"/>
          <w:szCs w:val="24"/>
        </w:rPr>
        <w:t>Н</w:t>
      </w:r>
      <w:r w:rsidRPr="0001717E">
        <w:rPr>
          <w:rFonts w:ascii="Arial" w:eastAsia="Arial" w:hAnsi="Arial" w:cs="Arial"/>
          <w:b/>
          <w:spacing w:val="4"/>
          <w:sz w:val="24"/>
          <w:szCs w:val="24"/>
        </w:rPr>
        <w:t>УД</w:t>
      </w:r>
      <w:r w:rsidRPr="0001717E">
        <w:rPr>
          <w:rFonts w:ascii="Arial" w:eastAsia="Arial" w:hAnsi="Arial" w:cs="Arial"/>
          <w:b/>
          <w:sz w:val="24"/>
          <w:szCs w:val="24"/>
        </w:rPr>
        <w:t>Е</w:t>
      </w:r>
    </w:p>
    <w:p w14:paraId="2109FEB7" w14:textId="77777777" w:rsidR="009430D8" w:rsidRPr="0001717E" w:rsidRDefault="009430D8">
      <w:pPr>
        <w:spacing w:before="16" w:line="260" w:lineRule="exact"/>
        <w:rPr>
          <w:rFonts w:ascii="Arial" w:hAnsi="Arial" w:cs="Arial"/>
          <w:sz w:val="26"/>
          <w:szCs w:val="26"/>
        </w:rPr>
      </w:pPr>
    </w:p>
    <w:p w14:paraId="177D643C" w14:textId="77777777" w:rsidR="009430D8" w:rsidRPr="0001717E" w:rsidRDefault="00866B3B">
      <w:pPr>
        <w:tabs>
          <w:tab w:val="left" w:pos="5560"/>
          <w:tab w:val="left" w:pos="5800"/>
        </w:tabs>
        <w:ind w:left="119" w:right="3562"/>
        <w:rPr>
          <w:rFonts w:ascii="Arial" w:eastAsia="Arial" w:hAnsi="Arial" w:cs="Arial"/>
          <w:sz w:val="24"/>
          <w:szCs w:val="24"/>
        </w:rPr>
        <w:sectPr w:rsidR="009430D8" w:rsidRPr="0001717E">
          <w:pgSz w:w="11920" w:h="16860"/>
          <w:pgMar w:top="1340" w:right="1200" w:bottom="280" w:left="1300" w:header="0" w:footer="915" w:gutter="0"/>
          <w:cols w:space="720"/>
        </w:sectPr>
      </w:pPr>
      <w:r w:rsidRPr="0001717E">
        <w:rPr>
          <w:rFonts w:ascii="Arial" w:eastAsia="Arial" w:hAnsi="Arial" w:cs="Arial"/>
          <w:sz w:val="24"/>
          <w:szCs w:val="24"/>
        </w:rPr>
        <w:t>На</w:t>
      </w:r>
      <w:r w:rsidRPr="0001717E">
        <w:rPr>
          <w:rFonts w:ascii="Arial" w:eastAsia="Arial" w:hAnsi="Arial" w:cs="Arial"/>
          <w:spacing w:val="1"/>
          <w:sz w:val="24"/>
          <w:szCs w:val="24"/>
        </w:rPr>
        <w:t>з</w:t>
      </w:r>
      <w:r w:rsidRPr="0001717E">
        <w:rPr>
          <w:rFonts w:ascii="Arial" w:eastAsia="Arial" w:hAnsi="Arial" w:cs="Arial"/>
          <w:sz w:val="24"/>
          <w:szCs w:val="24"/>
        </w:rPr>
        <w:t>ив п</w:t>
      </w:r>
      <w:r w:rsidRPr="0001717E">
        <w:rPr>
          <w:rFonts w:ascii="Arial" w:eastAsia="Arial" w:hAnsi="Arial" w:cs="Arial"/>
          <w:spacing w:val="1"/>
          <w:sz w:val="24"/>
          <w:szCs w:val="24"/>
        </w:rPr>
        <w:t>о</w:t>
      </w:r>
      <w:r w:rsidRPr="0001717E">
        <w:rPr>
          <w:rFonts w:ascii="Arial" w:eastAsia="Arial" w:hAnsi="Arial" w:cs="Arial"/>
          <w:sz w:val="24"/>
          <w:szCs w:val="24"/>
        </w:rPr>
        <w:t>н</w:t>
      </w:r>
      <w:r w:rsidRPr="0001717E">
        <w:rPr>
          <w:rFonts w:ascii="Arial" w:eastAsia="Arial" w:hAnsi="Arial" w:cs="Arial"/>
          <w:spacing w:val="-3"/>
          <w:sz w:val="24"/>
          <w:szCs w:val="24"/>
        </w:rPr>
        <w:t>у</w:t>
      </w:r>
      <w:r w:rsidRPr="0001717E">
        <w:rPr>
          <w:rFonts w:ascii="Arial" w:eastAsia="Arial" w:hAnsi="Arial" w:cs="Arial"/>
          <w:spacing w:val="1"/>
          <w:sz w:val="24"/>
          <w:szCs w:val="24"/>
        </w:rPr>
        <w:t>ђа</w:t>
      </w:r>
      <w:r w:rsidRPr="0001717E">
        <w:rPr>
          <w:rFonts w:ascii="Arial" w:eastAsia="Arial" w:hAnsi="Arial" w:cs="Arial"/>
          <w:sz w:val="24"/>
          <w:szCs w:val="24"/>
        </w:rPr>
        <w:t>ча</w:t>
      </w:r>
      <w:r w:rsidRPr="0001717E">
        <w:rPr>
          <w:rFonts w:ascii="Arial" w:eastAsia="Arial" w:hAnsi="Arial" w:cs="Arial"/>
          <w:spacing w:val="1"/>
          <w:sz w:val="24"/>
          <w:szCs w:val="24"/>
        </w:rPr>
        <w:t xml:space="preserve"> </w:t>
      </w:r>
      <w:r w:rsidRPr="0001717E">
        <w:rPr>
          <w:rFonts w:ascii="Arial" w:eastAsia="Arial" w:hAnsi="Arial" w:cs="Arial"/>
          <w:sz w:val="24"/>
          <w:szCs w:val="24"/>
          <w:u w:val="single" w:color="000000"/>
        </w:rPr>
        <w:t xml:space="preserve"> </w:t>
      </w:r>
      <w:r w:rsidRPr="0001717E">
        <w:rPr>
          <w:rFonts w:ascii="Arial" w:eastAsia="Arial" w:hAnsi="Arial" w:cs="Arial"/>
          <w:sz w:val="24"/>
          <w:szCs w:val="24"/>
          <w:u w:val="single" w:color="000000"/>
        </w:rPr>
        <w:tab/>
      </w:r>
      <w:r w:rsidRPr="0001717E">
        <w:rPr>
          <w:rFonts w:ascii="Arial" w:eastAsia="Arial" w:hAnsi="Arial" w:cs="Arial"/>
          <w:sz w:val="24"/>
          <w:szCs w:val="24"/>
        </w:rPr>
        <w:t xml:space="preserve"> А</w:t>
      </w:r>
      <w:r w:rsidRPr="0001717E">
        <w:rPr>
          <w:rFonts w:ascii="Arial" w:eastAsia="Arial" w:hAnsi="Arial" w:cs="Arial"/>
          <w:spacing w:val="-1"/>
          <w:sz w:val="24"/>
          <w:szCs w:val="24"/>
        </w:rPr>
        <w:t>д</w:t>
      </w:r>
      <w:r w:rsidRPr="0001717E">
        <w:rPr>
          <w:rFonts w:ascii="Arial" w:eastAsia="Arial" w:hAnsi="Arial" w:cs="Arial"/>
          <w:spacing w:val="1"/>
          <w:sz w:val="24"/>
          <w:szCs w:val="24"/>
        </w:rPr>
        <w:t>ре</w:t>
      </w:r>
      <w:r w:rsidRPr="0001717E">
        <w:rPr>
          <w:rFonts w:ascii="Arial" w:eastAsia="Arial" w:hAnsi="Arial" w:cs="Arial"/>
          <w:sz w:val="24"/>
          <w:szCs w:val="24"/>
        </w:rPr>
        <w:t>са</w:t>
      </w:r>
      <w:r w:rsidRPr="0001717E">
        <w:rPr>
          <w:rFonts w:ascii="Arial" w:eastAsia="Arial" w:hAnsi="Arial" w:cs="Arial"/>
          <w:spacing w:val="1"/>
          <w:sz w:val="24"/>
          <w:szCs w:val="24"/>
        </w:rPr>
        <w:t xml:space="preserve"> </w:t>
      </w:r>
      <w:r w:rsidRPr="0001717E">
        <w:rPr>
          <w:rFonts w:ascii="Arial" w:eastAsia="Arial" w:hAnsi="Arial" w:cs="Arial"/>
          <w:spacing w:val="-2"/>
          <w:sz w:val="24"/>
          <w:szCs w:val="24"/>
        </w:rPr>
        <w:t>п</w:t>
      </w:r>
      <w:r w:rsidRPr="0001717E">
        <w:rPr>
          <w:rFonts w:ascii="Arial" w:eastAsia="Arial" w:hAnsi="Arial" w:cs="Arial"/>
          <w:spacing w:val="1"/>
          <w:sz w:val="24"/>
          <w:szCs w:val="24"/>
        </w:rPr>
        <w:t>о</w:t>
      </w:r>
      <w:r w:rsidRPr="0001717E">
        <w:rPr>
          <w:rFonts w:ascii="Arial" w:eastAsia="Arial" w:hAnsi="Arial" w:cs="Arial"/>
          <w:sz w:val="24"/>
          <w:szCs w:val="24"/>
        </w:rPr>
        <w:t>н</w:t>
      </w:r>
      <w:r w:rsidRPr="0001717E">
        <w:rPr>
          <w:rFonts w:ascii="Arial" w:eastAsia="Arial" w:hAnsi="Arial" w:cs="Arial"/>
          <w:spacing w:val="-3"/>
          <w:sz w:val="24"/>
          <w:szCs w:val="24"/>
        </w:rPr>
        <w:t>у</w:t>
      </w:r>
      <w:r w:rsidRPr="0001717E">
        <w:rPr>
          <w:rFonts w:ascii="Arial" w:eastAsia="Arial" w:hAnsi="Arial" w:cs="Arial"/>
          <w:spacing w:val="1"/>
          <w:sz w:val="24"/>
          <w:szCs w:val="24"/>
        </w:rPr>
        <w:t>ђа</w:t>
      </w:r>
      <w:r w:rsidRPr="0001717E">
        <w:rPr>
          <w:rFonts w:ascii="Arial" w:eastAsia="Arial" w:hAnsi="Arial" w:cs="Arial"/>
          <w:sz w:val="24"/>
          <w:szCs w:val="24"/>
        </w:rPr>
        <w:t>ча</w:t>
      </w:r>
      <w:r w:rsidRPr="0001717E">
        <w:rPr>
          <w:rFonts w:ascii="Arial" w:eastAsia="Arial" w:hAnsi="Arial" w:cs="Arial"/>
          <w:spacing w:val="3"/>
          <w:sz w:val="24"/>
          <w:szCs w:val="24"/>
        </w:rPr>
        <w:t xml:space="preserve"> </w:t>
      </w:r>
      <w:r w:rsidRPr="0001717E">
        <w:rPr>
          <w:rFonts w:ascii="Arial" w:eastAsia="Arial" w:hAnsi="Arial" w:cs="Arial"/>
          <w:sz w:val="24"/>
          <w:szCs w:val="24"/>
          <w:u w:val="single" w:color="000000"/>
        </w:rPr>
        <w:t xml:space="preserve"> </w:t>
      </w:r>
      <w:r w:rsidRPr="0001717E">
        <w:rPr>
          <w:rFonts w:ascii="Arial" w:eastAsia="Arial" w:hAnsi="Arial" w:cs="Arial"/>
          <w:sz w:val="24"/>
          <w:szCs w:val="24"/>
          <w:u w:val="single" w:color="000000"/>
        </w:rPr>
        <w:tab/>
      </w:r>
      <w:r w:rsidRPr="0001717E">
        <w:rPr>
          <w:rFonts w:ascii="Arial" w:eastAsia="Arial" w:hAnsi="Arial" w:cs="Arial"/>
          <w:w w:val="30"/>
          <w:sz w:val="24"/>
          <w:szCs w:val="24"/>
          <w:u w:val="single" w:color="000000"/>
        </w:rPr>
        <w:t xml:space="preserve"> </w:t>
      </w:r>
      <w:r w:rsidRPr="0001717E">
        <w:rPr>
          <w:rFonts w:ascii="Arial" w:eastAsia="Arial" w:hAnsi="Arial" w:cs="Arial"/>
          <w:sz w:val="24"/>
          <w:szCs w:val="24"/>
        </w:rPr>
        <w:t xml:space="preserve"> </w:t>
      </w:r>
      <w:r w:rsidRPr="0001717E">
        <w:rPr>
          <w:rFonts w:ascii="Arial" w:eastAsia="Arial" w:hAnsi="Arial" w:cs="Arial"/>
          <w:spacing w:val="1"/>
          <w:sz w:val="24"/>
          <w:szCs w:val="24"/>
        </w:rPr>
        <w:t>Бро</w:t>
      </w:r>
      <w:r w:rsidRPr="0001717E">
        <w:rPr>
          <w:rFonts w:ascii="Arial" w:eastAsia="Arial" w:hAnsi="Arial" w:cs="Arial"/>
          <w:sz w:val="24"/>
          <w:szCs w:val="24"/>
        </w:rPr>
        <w:t xml:space="preserve">ј </w:t>
      </w:r>
      <w:r w:rsidRPr="0001717E">
        <w:rPr>
          <w:rFonts w:ascii="Arial" w:eastAsia="Arial" w:hAnsi="Arial" w:cs="Arial"/>
          <w:spacing w:val="-1"/>
          <w:sz w:val="24"/>
          <w:szCs w:val="24"/>
        </w:rPr>
        <w:t>д</w:t>
      </w:r>
      <w:r w:rsidRPr="0001717E">
        <w:rPr>
          <w:rFonts w:ascii="Arial" w:eastAsia="Arial" w:hAnsi="Arial" w:cs="Arial"/>
          <w:spacing w:val="1"/>
          <w:sz w:val="24"/>
          <w:szCs w:val="24"/>
        </w:rPr>
        <w:t>е</w:t>
      </w:r>
      <w:r w:rsidRPr="0001717E">
        <w:rPr>
          <w:rFonts w:ascii="Arial" w:eastAsia="Arial" w:hAnsi="Arial" w:cs="Arial"/>
          <w:spacing w:val="-1"/>
          <w:sz w:val="24"/>
          <w:szCs w:val="24"/>
        </w:rPr>
        <w:t>л</w:t>
      </w:r>
      <w:r w:rsidRPr="0001717E">
        <w:rPr>
          <w:rFonts w:ascii="Arial" w:eastAsia="Arial" w:hAnsi="Arial" w:cs="Arial"/>
          <w:sz w:val="24"/>
          <w:szCs w:val="24"/>
        </w:rPr>
        <w:t>.</w:t>
      </w:r>
      <w:r w:rsidRPr="0001717E">
        <w:rPr>
          <w:rFonts w:ascii="Arial" w:eastAsia="Arial" w:hAnsi="Arial" w:cs="Arial"/>
          <w:spacing w:val="1"/>
          <w:sz w:val="24"/>
          <w:szCs w:val="24"/>
        </w:rPr>
        <w:t xml:space="preserve"> </w:t>
      </w:r>
      <w:r w:rsidRPr="0001717E">
        <w:rPr>
          <w:rFonts w:ascii="Arial" w:eastAsia="Arial" w:hAnsi="Arial" w:cs="Arial"/>
          <w:sz w:val="24"/>
          <w:szCs w:val="24"/>
        </w:rPr>
        <w:t>п</w:t>
      </w:r>
      <w:r w:rsidRPr="0001717E">
        <w:rPr>
          <w:rFonts w:ascii="Arial" w:eastAsia="Arial" w:hAnsi="Arial" w:cs="Arial"/>
          <w:spacing w:val="-2"/>
          <w:sz w:val="24"/>
          <w:szCs w:val="24"/>
        </w:rPr>
        <w:t>р</w:t>
      </w:r>
      <w:r w:rsidRPr="0001717E">
        <w:rPr>
          <w:rFonts w:ascii="Arial" w:eastAsia="Arial" w:hAnsi="Arial" w:cs="Arial"/>
          <w:spacing w:val="1"/>
          <w:sz w:val="24"/>
          <w:szCs w:val="24"/>
        </w:rPr>
        <w:t>о</w:t>
      </w:r>
      <w:r w:rsidRPr="0001717E">
        <w:rPr>
          <w:rFonts w:ascii="Arial" w:eastAsia="Arial" w:hAnsi="Arial" w:cs="Arial"/>
          <w:sz w:val="24"/>
          <w:szCs w:val="24"/>
        </w:rPr>
        <w:t>т</w:t>
      </w:r>
      <w:r w:rsidRPr="0001717E">
        <w:rPr>
          <w:rFonts w:ascii="Arial" w:eastAsia="Arial" w:hAnsi="Arial" w:cs="Arial"/>
          <w:spacing w:val="-1"/>
          <w:sz w:val="24"/>
          <w:szCs w:val="24"/>
        </w:rPr>
        <w:t>о</w:t>
      </w:r>
      <w:r w:rsidRPr="0001717E">
        <w:rPr>
          <w:rFonts w:ascii="Arial" w:eastAsia="Arial" w:hAnsi="Arial" w:cs="Arial"/>
          <w:sz w:val="24"/>
          <w:szCs w:val="24"/>
        </w:rPr>
        <w:t>к</w:t>
      </w:r>
      <w:r w:rsidRPr="0001717E">
        <w:rPr>
          <w:rFonts w:ascii="Arial" w:eastAsia="Arial" w:hAnsi="Arial" w:cs="Arial"/>
          <w:spacing w:val="1"/>
          <w:sz w:val="24"/>
          <w:szCs w:val="24"/>
        </w:rPr>
        <w:t>о</w:t>
      </w:r>
      <w:r w:rsidRPr="0001717E">
        <w:rPr>
          <w:rFonts w:ascii="Arial" w:eastAsia="Arial" w:hAnsi="Arial" w:cs="Arial"/>
          <w:spacing w:val="-1"/>
          <w:sz w:val="24"/>
          <w:szCs w:val="24"/>
        </w:rPr>
        <w:t>л</w:t>
      </w:r>
      <w:r w:rsidRPr="0001717E">
        <w:rPr>
          <w:rFonts w:ascii="Arial" w:eastAsia="Arial" w:hAnsi="Arial" w:cs="Arial"/>
          <w:sz w:val="24"/>
          <w:szCs w:val="24"/>
        </w:rPr>
        <w:t>а</w:t>
      </w:r>
      <w:r w:rsidRPr="0001717E">
        <w:rPr>
          <w:rFonts w:ascii="Arial" w:eastAsia="Arial" w:hAnsi="Arial" w:cs="Arial"/>
          <w:spacing w:val="1"/>
          <w:sz w:val="24"/>
          <w:szCs w:val="24"/>
        </w:rPr>
        <w:t xml:space="preserve"> </w:t>
      </w:r>
      <w:r w:rsidRPr="0001717E">
        <w:rPr>
          <w:rFonts w:ascii="Arial" w:eastAsia="Arial" w:hAnsi="Arial" w:cs="Arial"/>
          <w:spacing w:val="-2"/>
          <w:sz w:val="24"/>
          <w:szCs w:val="24"/>
        </w:rPr>
        <w:t>п</w:t>
      </w:r>
      <w:r w:rsidRPr="0001717E">
        <w:rPr>
          <w:rFonts w:ascii="Arial" w:eastAsia="Arial" w:hAnsi="Arial" w:cs="Arial"/>
          <w:spacing w:val="1"/>
          <w:sz w:val="24"/>
          <w:szCs w:val="24"/>
        </w:rPr>
        <w:t>о</w:t>
      </w:r>
      <w:r w:rsidRPr="0001717E">
        <w:rPr>
          <w:rFonts w:ascii="Arial" w:eastAsia="Arial" w:hAnsi="Arial" w:cs="Arial"/>
          <w:sz w:val="24"/>
          <w:szCs w:val="24"/>
        </w:rPr>
        <w:t>н</w:t>
      </w:r>
      <w:r w:rsidRPr="0001717E">
        <w:rPr>
          <w:rFonts w:ascii="Arial" w:eastAsia="Arial" w:hAnsi="Arial" w:cs="Arial"/>
          <w:spacing w:val="-3"/>
          <w:sz w:val="24"/>
          <w:szCs w:val="24"/>
        </w:rPr>
        <w:t>у</w:t>
      </w:r>
      <w:r w:rsidRPr="0001717E">
        <w:rPr>
          <w:rFonts w:ascii="Arial" w:eastAsia="Arial" w:hAnsi="Arial" w:cs="Arial"/>
          <w:spacing w:val="1"/>
          <w:sz w:val="24"/>
          <w:szCs w:val="24"/>
        </w:rPr>
        <w:t>ђа</w:t>
      </w:r>
      <w:r w:rsidRPr="0001717E">
        <w:rPr>
          <w:rFonts w:ascii="Arial" w:eastAsia="Arial" w:hAnsi="Arial" w:cs="Arial"/>
          <w:sz w:val="24"/>
          <w:szCs w:val="24"/>
        </w:rPr>
        <w:t>ча</w:t>
      </w:r>
      <w:r w:rsidRPr="0001717E">
        <w:rPr>
          <w:rFonts w:ascii="Arial" w:eastAsia="Arial" w:hAnsi="Arial" w:cs="Arial"/>
          <w:spacing w:val="1"/>
          <w:sz w:val="24"/>
          <w:szCs w:val="24"/>
        </w:rPr>
        <w:t xml:space="preserve"> </w:t>
      </w:r>
      <w:r w:rsidRPr="0001717E">
        <w:rPr>
          <w:rFonts w:ascii="Arial" w:eastAsia="Arial" w:hAnsi="Arial" w:cs="Arial"/>
          <w:sz w:val="24"/>
          <w:szCs w:val="24"/>
          <w:u w:val="single" w:color="000000"/>
        </w:rPr>
        <w:t xml:space="preserve"> </w:t>
      </w:r>
      <w:r w:rsidRPr="0001717E">
        <w:rPr>
          <w:rFonts w:ascii="Arial" w:eastAsia="Arial" w:hAnsi="Arial" w:cs="Arial"/>
          <w:sz w:val="24"/>
          <w:szCs w:val="24"/>
          <w:u w:val="single" w:color="000000"/>
        </w:rPr>
        <w:tab/>
      </w:r>
      <w:r w:rsidRPr="0001717E">
        <w:rPr>
          <w:rFonts w:ascii="Arial" w:eastAsia="Arial" w:hAnsi="Arial" w:cs="Arial"/>
          <w:sz w:val="24"/>
          <w:szCs w:val="24"/>
          <w:u w:val="single" w:color="000000"/>
        </w:rPr>
        <w:tab/>
      </w:r>
    </w:p>
    <w:p w14:paraId="407B1CA7" w14:textId="77777777" w:rsidR="009430D8" w:rsidRPr="0001717E" w:rsidRDefault="00866B3B">
      <w:pPr>
        <w:tabs>
          <w:tab w:val="left" w:pos="2260"/>
        </w:tabs>
        <w:spacing w:line="260" w:lineRule="exact"/>
        <w:ind w:left="119" w:right="-56"/>
        <w:rPr>
          <w:rFonts w:ascii="Arial" w:eastAsia="Arial" w:hAnsi="Arial" w:cs="Arial"/>
          <w:sz w:val="24"/>
          <w:szCs w:val="24"/>
        </w:rPr>
      </w:pPr>
      <w:r w:rsidRPr="0001717E">
        <w:rPr>
          <w:rFonts w:ascii="Arial" w:eastAsia="Arial" w:hAnsi="Arial" w:cs="Arial"/>
          <w:position w:val="-1"/>
          <w:sz w:val="24"/>
          <w:szCs w:val="24"/>
        </w:rPr>
        <w:lastRenderedPageBreak/>
        <w:t>Д</w:t>
      </w:r>
      <w:r w:rsidRPr="0001717E">
        <w:rPr>
          <w:rFonts w:ascii="Arial" w:eastAsia="Arial" w:hAnsi="Arial" w:cs="Arial"/>
          <w:spacing w:val="1"/>
          <w:position w:val="-1"/>
          <w:sz w:val="24"/>
          <w:szCs w:val="24"/>
        </w:rPr>
        <w:t>а</w:t>
      </w:r>
      <w:r w:rsidRPr="0001717E">
        <w:rPr>
          <w:rFonts w:ascii="Arial" w:eastAsia="Arial" w:hAnsi="Arial" w:cs="Arial"/>
          <w:position w:val="-1"/>
          <w:sz w:val="24"/>
          <w:szCs w:val="24"/>
        </w:rPr>
        <w:t>т</w:t>
      </w:r>
      <w:r w:rsidRPr="0001717E">
        <w:rPr>
          <w:rFonts w:ascii="Arial" w:eastAsia="Arial" w:hAnsi="Arial" w:cs="Arial"/>
          <w:spacing w:val="-2"/>
          <w:position w:val="-1"/>
          <w:sz w:val="24"/>
          <w:szCs w:val="24"/>
        </w:rPr>
        <w:t>у</w:t>
      </w:r>
      <w:r w:rsidRPr="0001717E">
        <w:rPr>
          <w:rFonts w:ascii="Arial" w:eastAsia="Arial" w:hAnsi="Arial" w:cs="Arial"/>
          <w:position w:val="-1"/>
          <w:sz w:val="24"/>
          <w:szCs w:val="24"/>
        </w:rPr>
        <w:t>м:</w:t>
      </w:r>
      <w:r w:rsidRPr="0001717E">
        <w:rPr>
          <w:rFonts w:ascii="Arial" w:eastAsia="Arial" w:hAnsi="Arial" w:cs="Arial"/>
          <w:spacing w:val="1"/>
          <w:position w:val="-1"/>
          <w:sz w:val="24"/>
          <w:szCs w:val="24"/>
        </w:rPr>
        <w:t xml:space="preserve"> </w:t>
      </w:r>
      <w:r w:rsidRPr="0001717E">
        <w:rPr>
          <w:rFonts w:ascii="Arial" w:eastAsia="Arial" w:hAnsi="Arial" w:cs="Arial"/>
          <w:position w:val="-1"/>
          <w:sz w:val="24"/>
          <w:szCs w:val="24"/>
          <w:u w:val="single" w:color="000000"/>
        </w:rPr>
        <w:t xml:space="preserve"> </w:t>
      </w:r>
      <w:r w:rsidRPr="0001717E">
        <w:rPr>
          <w:rFonts w:ascii="Arial" w:eastAsia="Arial" w:hAnsi="Arial" w:cs="Arial"/>
          <w:position w:val="-1"/>
          <w:sz w:val="24"/>
          <w:szCs w:val="24"/>
          <w:u w:val="single" w:color="000000"/>
        </w:rPr>
        <w:tab/>
      </w:r>
    </w:p>
    <w:p w14:paraId="4E06F7C0" w14:textId="77777777" w:rsidR="009430D8" w:rsidRPr="0001717E" w:rsidRDefault="00866B3B">
      <w:pPr>
        <w:spacing w:line="260" w:lineRule="exact"/>
        <w:rPr>
          <w:rFonts w:ascii="Arial" w:eastAsia="Arial" w:hAnsi="Arial" w:cs="Arial"/>
          <w:sz w:val="24"/>
          <w:szCs w:val="24"/>
        </w:rPr>
        <w:sectPr w:rsidR="009430D8" w:rsidRPr="0001717E">
          <w:type w:val="continuous"/>
          <w:pgSz w:w="11920" w:h="16860"/>
          <w:pgMar w:top="1320" w:right="1200" w:bottom="280" w:left="1300" w:header="720" w:footer="720" w:gutter="0"/>
          <w:cols w:num="2" w:space="720" w:equalWidth="0">
            <w:col w:w="2279" w:space="132"/>
            <w:col w:w="7009"/>
          </w:cols>
        </w:sectPr>
      </w:pPr>
      <w:r w:rsidRPr="0001717E">
        <w:rPr>
          <w:rFonts w:ascii="Arial" w:hAnsi="Arial" w:cs="Arial"/>
        </w:rPr>
        <w:br w:type="column"/>
      </w:r>
      <w:r w:rsidRPr="0001717E">
        <w:rPr>
          <w:rFonts w:ascii="Arial" w:eastAsia="Arial" w:hAnsi="Arial" w:cs="Arial"/>
          <w:spacing w:val="-1"/>
          <w:position w:val="-1"/>
          <w:sz w:val="24"/>
          <w:szCs w:val="24"/>
        </w:rPr>
        <w:lastRenderedPageBreak/>
        <w:t>г</w:t>
      </w:r>
      <w:r w:rsidRPr="0001717E">
        <w:rPr>
          <w:rFonts w:ascii="Arial" w:eastAsia="Arial" w:hAnsi="Arial" w:cs="Arial"/>
          <w:spacing w:val="1"/>
          <w:position w:val="-1"/>
          <w:sz w:val="24"/>
          <w:szCs w:val="24"/>
        </w:rPr>
        <w:t>о</w:t>
      </w:r>
      <w:r w:rsidRPr="0001717E">
        <w:rPr>
          <w:rFonts w:ascii="Arial" w:eastAsia="Arial" w:hAnsi="Arial" w:cs="Arial"/>
          <w:spacing w:val="-1"/>
          <w:position w:val="-1"/>
          <w:sz w:val="24"/>
          <w:szCs w:val="24"/>
        </w:rPr>
        <w:t>д</w:t>
      </w:r>
      <w:r w:rsidRPr="0001717E">
        <w:rPr>
          <w:rFonts w:ascii="Arial" w:eastAsia="Arial" w:hAnsi="Arial" w:cs="Arial"/>
          <w:position w:val="-1"/>
          <w:sz w:val="24"/>
          <w:szCs w:val="24"/>
        </w:rPr>
        <w:t>ине</w:t>
      </w:r>
    </w:p>
    <w:p w14:paraId="7C5B6CB8" w14:textId="77777777" w:rsidR="009430D8" w:rsidRPr="0001717E" w:rsidRDefault="00866B3B">
      <w:pPr>
        <w:tabs>
          <w:tab w:val="left" w:pos="3200"/>
        </w:tabs>
        <w:spacing w:before="5"/>
        <w:ind w:left="119" w:right="6155"/>
        <w:jc w:val="both"/>
        <w:rPr>
          <w:rFonts w:ascii="Arial" w:eastAsia="Arial" w:hAnsi="Arial" w:cs="Arial"/>
          <w:sz w:val="24"/>
          <w:szCs w:val="24"/>
        </w:rPr>
      </w:pPr>
      <w:r w:rsidRPr="0001717E">
        <w:rPr>
          <w:rFonts w:ascii="Arial" w:eastAsia="Arial" w:hAnsi="Arial" w:cs="Arial"/>
          <w:spacing w:val="-1"/>
          <w:sz w:val="24"/>
          <w:szCs w:val="24"/>
        </w:rPr>
        <w:lastRenderedPageBreak/>
        <w:t>М</w:t>
      </w:r>
      <w:r w:rsidRPr="0001717E">
        <w:rPr>
          <w:rFonts w:ascii="Arial" w:eastAsia="Arial" w:hAnsi="Arial" w:cs="Arial"/>
          <w:spacing w:val="1"/>
          <w:sz w:val="24"/>
          <w:szCs w:val="24"/>
        </w:rPr>
        <w:t>е</w:t>
      </w:r>
      <w:r w:rsidRPr="0001717E">
        <w:rPr>
          <w:rFonts w:ascii="Arial" w:eastAsia="Arial" w:hAnsi="Arial" w:cs="Arial"/>
          <w:sz w:val="24"/>
          <w:szCs w:val="24"/>
        </w:rPr>
        <w:t>ст</w:t>
      </w:r>
      <w:r w:rsidRPr="0001717E">
        <w:rPr>
          <w:rFonts w:ascii="Arial" w:eastAsia="Arial" w:hAnsi="Arial" w:cs="Arial"/>
          <w:spacing w:val="1"/>
          <w:sz w:val="24"/>
          <w:szCs w:val="24"/>
        </w:rPr>
        <w:t>о</w:t>
      </w:r>
      <w:r w:rsidRPr="0001717E">
        <w:rPr>
          <w:rFonts w:ascii="Arial" w:eastAsia="Arial" w:hAnsi="Arial" w:cs="Arial"/>
          <w:sz w:val="24"/>
          <w:szCs w:val="24"/>
        </w:rPr>
        <w:t>:</w:t>
      </w:r>
      <w:r w:rsidRPr="0001717E">
        <w:rPr>
          <w:rFonts w:ascii="Arial" w:eastAsia="Arial" w:hAnsi="Arial" w:cs="Arial"/>
          <w:spacing w:val="1"/>
          <w:sz w:val="24"/>
          <w:szCs w:val="24"/>
        </w:rPr>
        <w:t xml:space="preserve"> </w:t>
      </w:r>
      <w:r w:rsidRPr="0001717E">
        <w:rPr>
          <w:rFonts w:ascii="Arial" w:eastAsia="Arial" w:hAnsi="Arial" w:cs="Arial"/>
          <w:sz w:val="24"/>
          <w:szCs w:val="24"/>
          <w:u w:val="single" w:color="000000"/>
        </w:rPr>
        <w:t xml:space="preserve"> </w:t>
      </w:r>
      <w:r w:rsidRPr="0001717E">
        <w:rPr>
          <w:rFonts w:ascii="Arial" w:eastAsia="Arial" w:hAnsi="Arial" w:cs="Arial"/>
          <w:sz w:val="24"/>
          <w:szCs w:val="24"/>
          <w:u w:val="single" w:color="000000"/>
        </w:rPr>
        <w:tab/>
      </w:r>
    </w:p>
    <w:p w14:paraId="5A66C53B" w14:textId="77777777" w:rsidR="009430D8" w:rsidRPr="0001717E" w:rsidRDefault="00866B3B">
      <w:pPr>
        <w:spacing w:before="1"/>
        <w:ind w:left="119" w:right="3254"/>
        <w:jc w:val="both"/>
        <w:rPr>
          <w:rFonts w:ascii="Arial" w:eastAsia="Arial" w:hAnsi="Arial" w:cs="Arial"/>
        </w:rPr>
      </w:pPr>
      <w:r w:rsidRPr="0001717E">
        <w:rPr>
          <w:rFonts w:ascii="Arial" w:eastAsia="Arial" w:hAnsi="Arial" w:cs="Arial"/>
          <w:spacing w:val="3"/>
        </w:rPr>
        <w:t>(</w:t>
      </w:r>
      <w:r w:rsidRPr="0001717E">
        <w:rPr>
          <w:rFonts w:ascii="Arial" w:eastAsia="Arial" w:hAnsi="Arial" w:cs="Arial"/>
        </w:rPr>
        <w:t>у</w:t>
      </w:r>
      <w:r w:rsidRPr="0001717E">
        <w:rPr>
          <w:rFonts w:ascii="Arial" w:eastAsia="Arial" w:hAnsi="Arial" w:cs="Arial"/>
          <w:spacing w:val="-6"/>
        </w:rPr>
        <w:t xml:space="preserve"> </w:t>
      </w:r>
      <w:r w:rsidRPr="0001717E">
        <w:rPr>
          <w:rFonts w:ascii="Arial" w:eastAsia="Arial" w:hAnsi="Arial" w:cs="Arial"/>
          <w:spacing w:val="1"/>
        </w:rPr>
        <w:t>с</w:t>
      </w:r>
      <w:r w:rsidRPr="0001717E">
        <w:rPr>
          <w:rFonts w:ascii="Arial" w:eastAsia="Arial" w:hAnsi="Arial" w:cs="Arial"/>
          <w:spacing w:val="4"/>
        </w:rPr>
        <w:t>л</w:t>
      </w:r>
      <w:r w:rsidRPr="0001717E">
        <w:rPr>
          <w:rFonts w:ascii="Arial" w:eastAsia="Arial" w:hAnsi="Arial" w:cs="Arial"/>
          <w:spacing w:val="-4"/>
        </w:rPr>
        <w:t>у</w:t>
      </w:r>
      <w:r w:rsidRPr="0001717E">
        <w:rPr>
          <w:rFonts w:ascii="Arial" w:eastAsia="Arial" w:hAnsi="Arial" w:cs="Arial"/>
        </w:rPr>
        <w:t>ч</w:t>
      </w:r>
      <w:r w:rsidRPr="0001717E">
        <w:rPr>
          <w:rFonts w:ascii="Arial" w:eastAsia="Arial" w:hAnsi="Arial" w:cs="Arial"/>
          <w:spacing w:val="-1"/>
        </w:rPr>
        <w:t>а</w:t>
      </w:r>
      <w:r w:rsidRPr="0001717E">
        <w:rPr>
          <w:rFonts w:ascii="Arial" w:eastAsia="Arial" w:hAnsi="Arial" w:cs="Arial"/>
          <w:spacing w:val="6"/>
        </w:rPr>
        <w:t>ј</w:t>
      </w:r>
      <w:r w:rsidRPr="0001717E">
        <w:rPr>
          <w:rFonts w:ascii="Arial" w:eastAsia="Arial" w:hAnsi="Arial" w:cs="Arial"/>
        </w:rPr>
        <w:t>у</w:t>
      </w:r>
      <w:r w:rsidRPr="0001717E">
        <w:rPr>
          <w:rFonts w:ascii="Arial" w:eastAsia="Arial" w:hAnsi="Arial" w:cs="Arial"/>
          <w:spacing w:val="-11"/>
        </w:rPr>
        <w:t xml:space="preserve"> </w:t>
      </w:r>
      <w:r w:rsidRPr="0001717E">
        <w:rPr>
          <w:rFonts w:ascii="Arial" w:eastAsia="Arial" w:hAnsi="Arial" w:cs="Arial"/>
        </w:rPr>
        <w:t>за</w:t>
      </w:r>
      <w:r w:rsidRPr="0001717E">
        <w:rPr>
          <w:rFonts w:ascii="Arial" w:eastAsia="Arial" w:hAnsi="Arial" w:cs="Arial"/>
          <w:spacing w:val="1"/>
        </w:rPr>
        <w:t>ј</w:t>
      </w:r>
      <w:r w:rsidRPr="0001717E">
        <w:rPr>
          <w:rFonts w:ascii="Arial" w:eastAsia="Arial" w:hAnsi="Arial" w:cs="Arial"/>
          <w:spacing w:val="2"/>
        </w:rPr>
        <w:t>е</w:t>
      </w:r>
      <w:r w:rsidRPr="0001717E">
        <w:rPr>
          <w:rFonts w:ascii="Arial" w:eastAsia="Arial" w:hAnsi="Arial" w:cs="Arial"/>
          <w:spacing w:val="-1"/>
        </w:rPr>
        <w:t>д</w:t>
      </w:r>
      <w:r w:rsidRPr="0001717E">
        <w:rPr>
          <w:rFonts w:ascii="Arial" w:eastAsia="Arial" w:hAnsi="Arial" w:cs="Arial"/>
        </w:rPr>
        <w:t>н</w:t>
      </w:r>
      <w:r w:rsidRPr="0001717E">
        <w:rPr>
          <w:rFonts w:ascii="Arial" w:eastAsia="Arial" w:hAnsi="Arial" w:cs="Arial"/>
          <w:spacing w:val="2"/>
        </w:rPr>
        <w:t>и</w:t>
      </w:r>
      <w:r w:rsidRPr="0001717E">
        <w:rPr>
          <w:rFonts w:ascii="Arial" w:eastAsia="Arial" w:hAnsi="Arial" w:cs="Arial"/>
        </w:rPr>
        <w:t>ч</w:t>
      </w:r>
      <w:r w:rsidRPr="0001717E">
        <w:rPr>
          <w:rFonts w:ascii="Arial" w:eastAsia="Arial" w:hAnsi="Arial" w:cs="Arial"/>
          <w:spacing w:val="1"/>
        </w:rPr>
        <w:t>к</w:t>
      </w:r>
      <w:r w:rsidRPr="0001717E">
        <w:rPr>
          <w:rFonts w:ascii="Arial" w:eastAsia="Arial" w:hAnsi="Arial" w:cs="Arial"/>
        </w:rPr>
        <w:t>е</w:t>
      </w:r>
      <w:r w:rsidRPr="0001717E">
        <w:rPr>
          <w:rFonts w:ascii="Arial" w:eastAsia="Arial" w:hAnsi="Arial" w:cs="Arial"/>
          <w:spacing w:val="-10"/>
        </w:rPr>
        <w:t xml:space="preserve"> </w:t>
      </w:r>
      <w:r w:rsidRPr="0001717E">
        <w:rPr>
          <w:rFonts w:ascii="Arial" w:eastAsia="Arial" w:hAnsi="Arial" w:cs="Arial"/>
        </w:rPr>
        <w:t>п</w:t>
      </w:r>
      <w:r w:rsidRPr="0001717E">
        <w:rPr>
          <w:rFonts w:ascii="Arial" w:eastAsia="Arial" w:hAnsi="Arial" w:cs="Arial"/>
          <w:spacing w:val="-1"/>
        </w:rPr>
        <w:t>о</w:t>
      </w:r>
      <w:r w:rsidRPr="0001717E">
        <w:rPr>
          <w:rFonts w:ascii="Arial" w:eastAsia="Arial" w:hAnsi="Arial" w:cs="Arial"/>
          <w:spacing w:val="5"/>
        </w:rPr>
        <w:t>н</w:t>
      </w:r>
      <w:r w:rsidRPr="0001717E">
        <w:rPr>
          <w:rFonts w:ascii="Arial" w:eastAsia="Arial" w:hAnsi="Arial" w:cs="Arial"/>
          <w:spacing w:val="-1"/>
        </w:rPr>
        <w:t>уд</w:t>
      </w:r>
      <w:r w:rsidRPr="0001717E">
        <w:rPr>
          <w:rFonts w:ascii="Arial" w:eastAsia="Arial" w:hAnsi="Arial" w:cs="Arial"/>
        </w:rPr>
        <w:t>е</w:t>
      </w:r>
      <w:r w:rsidRPr="0001717E">
        <w:rPr>
          <w:rFonts w:ascii="Arial" w:eastAsia="Arial" w:hAnsi="Arial" w:cs="Arial"/>
          <w:spacing w:val="-3"/>
        </w:rPr>
        <w:t xml:space="preserve"> </w:t>
      </w:r>
      <w:r w:rsidRPr="0001717E">
        <w:rPr>
          <w:rFonts w:ascii="Arial" w:eastAsia="Arial" w:hAnsi="Arial" w:cs="Arial"/>
          <w:spacing w:val="-4"/>
        </w:rPr>
        <w:t>у</w:t>
      </w:r>
      <w:r w:rsidRPr="0001717E">
        <w:rPr>
          <w:rFonts w:ascii="Arial" w:eastAsia="Arial" w:hAnsi="Arial" w:cs="Arial"/>
        </w:rPr>
        <w:t>но</w:t>
      </w:r>
      <w:r w:rsidRPr="0001717E">
        <w:rPr>
          <w:rFonts w:ascii="Arial" w:eastAsia="Arial" w:hAnsi="Arial" w:cs="Arial"/>
          <w:spacing w:val="1"/>
        </w:rPr>
        <w:t>с</w:t>
      </w:r>
      <w:r w:rsidRPr="0001717E">
        <w:rPr>
          <w:rFonts w:ascii="Arial" w:eastAsia="Arial" w:hAnsi="Arial" w:cs="Arial"/>
        </w:rPr>
        <w:t>е</w:t>
      </w:r>
      <w:r w:rsidRPr="0001717E">
        <w:rPr>
          <w:rFonts w:ascii="Arial" w:eastAsia="Arial" w:hAnsi="Arial" w:cs="Arial"/>
          <w:spacing w:val="-5"/>
        </w:rPr>
        <w:t xml:space="preserve"> </w:t>
      </w:r>
      <w:r w:rsidRPr="0001717E">
        <w:rPr>
          <w:rFonts w:ascii="Arial" w:eastAsia="Arial" w:hAnsi="Arial" w:cs="Arial"/>
        </w:rPr>
        <w:t>се п</w:t>
      </w:r>
      <w:r w:rsidRPr="0001717E">
        <w:rPr>
          <w:rFonts w:ascii="Arial" w:eastAsia="Arial" w:hAnsi="Arial" w:cs="Arial"/>
          <w:spacing w:val="2"/>
        </w:rPr>
        <w:t>о</w:t>
      </w:r>
      <w:r w:rsidRPr="0001717E">
        <w:rPr>
          <w:rFonts w:ascii="Arial" w:eastAsia="Arial" w:hAnsi="Arial" w:cs="Arial"/>
          <w:spacing w:val="-1"/>
        </w:rPr>
        <w:t>д</w:t>
      </w:r>
      <w:r w:rsidRPr="0001717E">
        <w:rPr>
          <w:rFonts w:ascii="Arial" w:eastAsia="Arial" w:hAnsi="Arial" w:cs="Arial"/>
        </w:rPr>
        <w:t>а</w:t>
      </w:r>
      <w:r w:rsidRPr="0001717E">
        <w:rPr>
          <w:rFonts w:ascii="Arial" w:eastAsia="Arial" w:hAnsi="Arial" w:cs="Arial"/>
          <w:spacing w:val="1"/>
        </w:rPr>
        <w:t>ц</w:t>
      </w:r>
      <w:r w:rsidRPr="0001717E">
        <w:rPr>
          <w:rFonts w:ascii="Arial" w:eastAsia="Arial" w:hAnsi="Arial" w:cs="Arial"/>
        </w:rPr>
        <w:t>и</w:t>
      </w:r>
      <w:r w:rsidRPr="0001717E">
        <w:rPr>
          <w:rFonts w:ascii="Arial" w:eastAsia="Arial" w:hAnsi="Arial" w:cs="Arial"/>
          <w:spacing w:val="-2"/>
        </w:rPr>
        <w:t xml:space="preserve"> </w:t>
      </w:r>
      <w:r w:rsidRPr="0001717E">
        <w:rPr>
          <w:rFonts w:ascii="Arial" w:eastAsia="Arial" w:hAnsi="Arial" w:cs="Arial"/>
        </w:rPr>
        <w:t>за</w:t>
      </w:r>
      <w:r w:rsidRPr="0001717E">
        <w:rPr>
          <w:rFonts w:ascii="Arial" w:eastAsia="Arial" w:hAnsi="Arial" w:cs="Arial"/>
          <w:spacing w:val="-3"/>
        </w:rPr>
        <w:t xml:space="preserve"> </w:t>
      </w:r>
      <w:r w:rsidRPr="0001717E">
        <w:rPr>
          <w:rFonts w:ascii="Arial" w:eastAsia="Arial" w:hAnsi="Arial" w:cs="Arial"/>
          <w:spacing w:val="3"/>
        </w:rPr>
        <w:t>н</w:t>
      </w:r>
      <w:r w:rsidRPr="0001717E">
        <w:rPr>
          <w:rFonts w:ascii="Arial" w:eastAsia="Arial" w:hAnsi="Arial" w:cs="Arial"/>
        </w:rPr>
        <w:t>о</w:t>
      </w:r>
      <w:r w:rsidRPr="0001717E">
        <w:rPr>
          <w:rFonts w:ascii="Arial" w:eastAsia="Arial" w:hAnsi="Arial" w:cs="Arial"/>
          <w:spacing w:val="1"/>
        </w:rPr>
        <w:t>с</w:t>
      </w:r>
      <w:r w:rsidRPr="0001717E">
        <w:rPr>
          <w:rFonts w:ascii="Arial" w:eastAsia="Arial" w:hAnsi="Arial" w:cs="Arial"/>
          <w:spacing w:val="-1"/>
        </w:rPr>
        <w:t>и</w:t>
      </w:r>
      <w:r w:rsidRPr="0001717E">
        <w:rPr>
          <w:rFonts w:ascii="Arial" w:eastAsia="Arial" w:hAnsi="Arial" w:cs="Arial"/>
        </w:rPr>
        <w:t>о</w:t>
      </w:r>
      <w:r w:rsidRPr="0001717E">
        <w:rPr>
          <w:rFonts w:ascii="Arial" w:eastAsia="Arial" w:hAnsi="Arial" w:cs="Arial"/>
          <w:spacing w:val="1"/>
        </w:rPr>
        <w:t>ц</w:t>
      </w:r>
      <w:r w:rsidRPr="0001717E">
        <w:rPr>
          <w:rFonts w:ascii="Arial" w:eastAsia="Arial" w:hAnsi="Arial" w:cs="Arial"/>
        </w:rPr>
        <w:t>а</w:t>
      </w:r>
      <w:r w:rsidRPr="0001717E">
        <w:rPr>
          <w:rFonts w:ascii="Arial" w:eastAsia="Arial" w:hAnsi="Arial" w:cs="Arial"/>
          <w:spacing w:val="-8"/>
        </w:rPr>
        <w:t xml:space="preserve"> </w:t>
      </w:r>
      <w:r w:rsidRPr="0001717E">
        <w:rPr>
          <w:rFonts w:ascii="Arial" w:eastAsia="Arial" w:hAnsi="Arial" w:cs="Arial"/>
          <w:spacing w:val="2"/>
        </w:rPr>
        <w:t>п</w:t>
      </w:r>
      <w:r w:rsidRPr="0001717E">
        <w:rPr>
          <w:rFonts w:ascii="Arial" w:eastAsia="Arial" w:hAnsi="Arial" w:cs="Arial"/>
        </w:rPr>
        <w:t>о</w:t>
      </w:r>
      <w:r w:rsidRPr="0001717E">
        <w:rPr>
          <w:rFonts w:ascii="Arial" w:eastAsia="Arial" w:hAnsi="Arial" w:cs="Arial"/>
          <w:spacing w:val="1"/>
        </w:rPr>
        <w:t>с</w:t>
      </w:r>
      <w:r w:rsidRPr="0001717E">
        <w:rPr>
          <w:rFonts w:ascii="Arial" w:eastAsia="Arial" w:hAnsi="Arial" w:cs="Arial"/>
          <w:spacing w:val="-1"/>
        </w:rPr>
        <w:t>л</w:t>
      </w:r>
      <w:r w:rsidRPr="0001717E">
        <w:rPr>
          <w:rFonts w:ascii="Arial" w:eastAsia="Arial" w:hAnsi="Arial" w:cs="Arial"/>
        </w:rPr>
        <w:t>а)</w:t>
      </w:r>
    </w:p>
    <w:p w14:paraId="7F54C99E" w14:textId="77777777" w:rsidR="009430D8" w:rsidRPr="0001717E" w:rsidRDefault="009430D8">
      <w:pPr>
        <w:spacing w:line="200" w:lineRule="exact"/>
        <w:rPr>
          <w:rFonts w:ascii="Arial" w:hAnsi="Arial" w:cs="Arial"/>
        </w:rPr>
      </w:pPr>
    </w:p>
    <w:p w14:paraId="72C79C45" w14:textId="77777777" w:rsidR="009430D8" w:rsidRPr="0001717E" w:rsidRDefault="009430D8">
      <w:pPr>
        <w:spacing w:line="200" w:lineRule="exact"/>
        <w:rPr>
          <w:rFonts w:ascii="Arial" w:hAnsi="Arial" w:cs="Arial"/>
        </w:rPr>
      </w:pPr>
    </w:p>
    <w:p w14:paraId="6EC2F63B" w14:textId="66B1C16A" w:rsidR="009430D8" w:rsidRPr="0001717E" w:rsidRDefault="00866B3B">
      <w:pPr>
        <w:ind w:left="119" w:right="171"/>
        <w:jc w:val="both"/>
        <w:rPr>
          <w:rFonts w:ascii="Arial" w:eastAsia="Arial" w:hAnsi="Arial" w:cs="Arial"/>
          <w:sz w:val="24"/>
          <w:szCs w:val="24"/>
        </w:rPr>
      </w:pPr>
      <w:r w:rsidRPr="0001717E">
        <w:rPr>
          <w:rFonts w:ascii="Arial" w:eastAsia="Arial" w:hAnsi="Arial" w:cs="Arial"/>
          <w:sz w:val="24"/>
          <w:szCs w:val="24"/>
        </w:rPr>
        <w:t>На</w:t>
      </w:r>
      <w:r w:rsidRPr="0001717E">
        <w:rPr>
          <w:rFonts w:ascii="Arial" w:eastAsia="Arial" w:hAnsi="Arial" w:cs="Arial"/>
          <w:spacing w:val="3"/>
          <w:sz w:val="24"/>
          <w:szCs w:val="24"/>
        </w:rPr>
        <w:t xml:space="preserve"> </w:t>
      </w:r>
      <w:r w:rsidRPr="0001717E">
        <w:rPr>
          <w:rFonts w:ascii="Arial" w:eastAsia="Arial" w:hAnsi="Arial" w:cs="Arial"/>
          <w:spacing w:val="1"/>
          <w:sz w:val="24"/>
          <w:szCs w:val="24"/>
        </w:rPr>
        <w:t>о</w:t>
      </w:r>
      <w:r w:rsidRPr="0001717E">
        <w:rPr>
          <w:rFonts w:ascii="Arial" w:eastAsia="Arial" w:hAnsi="Arial" w:cs="Arial"/>
          <w:sz w:val="24"/>
          <w:szCs w:val="24"/>
        </w:rPr>
        <w:t>снову по</w:t>
      </w:r>
      <w:r w:rsidRPr="0001717E">
        <w:rPr>
          <w:rFonts w:ascii="Arial" w:eastAsia="Arial" w:hAnsi="Arial" w:cs="Arial"/>
          <w:spacing w:val="1"/>
          <w:sz w:val="24"/>
          <w:szCs w:val="24"/>
        </w:rPr>
        <w:t>з</w:t>
      </w:r>
      <w:r w:rsidRPr="0001717E">
        <w:rPr>
          <w:rFonts w:ascii="Arial" w:eastAsia="Arial" w:hAnsi="Arial" w:cs="Arial"/>
          <w:sz w:val="24"/>
          <w:szCs w:val="24"/>
        </w:rPr>
        <w:t>ива</w:t>
      </w:r>
      <w:r w:rsidRPr="0001717E">
        <w:rPr>
          <w:rFonts w:ascii="Arial" w:eastAsia="Arial" w:hAnsi="Arial" w:cs="Arial"/>
          <w:spacing w:val="3"/>
          <w:sz w:val="24"/>
          <w:szCs w:val="24"/>
        </w:rPr>
        <w:t xml:space="preserve"> </w:t>
      </w:r>
      <w:r w:rsidRPr="0001717E">
        <w:rPr>
          <w:rFonts w:ascii="Arial" w:eastAsia="Arial" w:hAnsi="Arial" w:cs="Arial"/>
          <w:spacing w:val="-2"/>
          <w:sz w:val="24"/>
          <w:szCs w:val="24"/>
        </w:rPr>
        <w:t>з</w:t>
      </w:r>
      <w:r w:rsidRPr="0001717E">
        <w:rPr>
          <w:rFonts w:ascii="Arial" w:eastAsia="Arial" w:hAnsi="Arial" w:cs="Arial"/>
          <w:sz w:val="24"/>
          <w:szCs w:val="24"/>
        </w:rPr>
        <w:t>а</w:t>
      </w:r>
      <w:r w:rsidRPr="0001717E">
        <w:rPr>
          <w:rFonts w:ascii="Arial" w:eastAsia="Arial" w:hAnsi="Arial" w:cs="Arial"/>
          <w:spacing w:val="3"/>
          <w:sz w:val="24"/>
          <w:szCs w:val="24"/>
        </w:rPr>
        <w:t xml:space="preserve"> </w:t>
      </w:r>
      <w:r w:rsidRPr="0001717E">
        <w:rPr>
          <w:rFonts w:ascii="Arial" w:eastAsia="Arial" w:hAnsi="Arial" w:cs="Arial"/>
          <w:sz w:val="24"/>
          <w:szCs w:val="24"/>
        </w:rPr>
        <w:t>под</w:t>
      </w:r>
      <w:r w:rsidRPr="0001717E">
        <w:rPr>
          <w:rFonts w:ascii="Arial" w:eastAsia="Arial" w:hAnsi="Arial" w:cs="Arial"/>
          <w:spacing w:val="-1"/>
          <w:sz w:val="24"/>
          <w:szCs w:val="24"/>
        </w:rPr>
        <w:t>н</w:t>
      </w:r>
      <w:r w:rsidRPr="0001717E">
        <w:rPr>
          <w:rFonts w:ascii="Arial" w:eastAsia="Arial" w:hAnsi="Arial" w:cs="Arial"/>
          <w:spacing w:val="1"/>
          <w:sz w:val="24"/>
          <w:szCs w:val="24"/>
        </w:rPr>
        <w:t>о</w:t>
      </w:r>
      <w:r w:rsidRPr="0001717E">
        <w:rPr>
          <w:rFonts w:ascii="Arial" w:eastAsia="Arial" w:hAnsi="Arial" w:cs="Arial"/>
          <w:sz w:val="24"/>
          <w:szCs w:val="24"/>
        </w:rPr>
        <w:t>шење</w:t>
      </w:r>
      <w:r w:rsidRPr="0001717E">
        <w:rPr>
          <w:rFonts w:ascii="Arial" w:eastAsia="Arial" w:hAnsi="Arial" w:cs="Arial"/>
          <w:spacing w:val="3"/>
          <w:sz w:val="24"/>
          <w:szCs w:val="24"/>
        </w:rPr>
        <w:t xml:space="preserve"> </w:t>
      </w:r>
      <w:r w:rsidRPr="0001717E">
        <w:rPr>
          <w:rFonts w:ascii="Arial" w:eastAsia="Arial" w:hAnsi="Arial" w:cs="Arial"/>
          <w:sz w:val="24"/>
          <w:szCs w:val="24"/>
        </w:rPr>
        <w:t>пон</w:t>
      </w:r>
      <w:r w:rsidRPr="0001717E">
        <w:rPr>
          <w:rFonts w:ascii="Arial" w:eastAsia="Arial" w:hAnsi="Arial" w:cs="Arial"/>
          <w:spacing w:val="-2"/>
          <w:sz w:val="24"/>
          <w:szCs w:val="24"/>
        </w:rPr>
        <w:t>у</w:t>
      </w:r>
      <w:r w:rsidRPr="0001717E">
        <w:rPr>
          <w:rFonts w:ascii="Arial" w:eastAsia="Arial" w:hAnsi="Arial" w:cs="Arial"/>
          <w:spacing w:val="-1"/>
          <w:sz w:val="24"/>
          <w:szCs w:val="24"/>
        </w:rPr>
        <w:t>д</w:t>
      </w:r>
      <w:r w:rsidRPr="0001717E">
        <w:rPr>
          <w:rFonts w:ascii="Arial" w:eastAsia="Arial" w:hAnsi="Arial" w:cs="Arial"/>
          <w:sz w:val="24"/>
          <w:szCs w:val="24"/>
        </w:rPr>
        <w:t>а</w:t>
      </w:r>
      <w:r w:rsidRPr="0001717E">
        <w:rPr>
          <w:rFonts w:ascii="Arial" w:eastAsia="Arial" w:hAnsi="Arial" w:cs="Arial"/>
          <w:spacing w:val="4"/>
          <w:sz w:val="24"/>
          <w:szCs w:val="24"/>
        </w:rPr>
        <w:t xml:space="preserve"> </w:t>
      </w:r>
      <w:r w:rsidRPr="0001717E">
        <w:rPr>
          <w:rFonts w:ascii="Arial" w:eastAsia="Arial" w:hAnsi="Arial" w:cs="Arial"/>
          <w:sz w:val="24"/>
          <w:szCs w:val="24"/>
        </w:rPr>
        <w:t xml:space="preserve">у </w:t>
      </w:r>
      <w:r w:rsidRPr="0001717E">
        <w:rPr>
          <w:rFonts w:ascii="Arial" w:eastAsia="Arial" w:hAnsi="Arial" w:cs="Arial"/>
          <w:spacing w:val="1"/>
          <w:sz w:val="24"/>
          <w:szCs w:val="24"/>
        </w:rPr>
        <w:t>о</w:t>
      </w:r>
      <w:r w:rsidRPr="0001717E">
        <w:rPr>
          <w:rFonts w:ascii="Arial" w:eastAsia="Arial" w:hAnsi="Arial" w:cs="Arial"/>
          <w:sz w:val="24"/>
          <w:szCs w:val="24"/>
        </w:rPr>
        <w:t>тв</w:t>
      </w:r>
      <w:r w:rsidRPr="0001717E">
        <w:rPr>
          <w:rFonts w:ascii="Arial" w:eastAsia="Arial" w:hAnsi="Arial" w:cs="Arial"/>
          <w:spacing w:val="1"/>
          <w:sz w:val="24"/>
          <w:szCs w:val="24"/>
        </w:rPr>
        <w:t>оре</w:t>
      </w:r>
      <w:r w:rsidRPr="0001717E">
        <w:rPr>
          <w:rFonts w:ascii="Arial" w:eastAsia="Arial" w:hAnsi="Arial" w:cs="Arial"/>
          <w:sz w:val="24"/>
          <w:szCs w:val="24"/>
        </w:rPr>
        <w:t>ном</w:t>
      </w:r>
      <w:r w:rsidRPr="0001717E">
        <w:rPr>
          <w:rFonts w:ascii="Arial" w:eastAsia="Arial" w:hAnsi="Arial" w:cs="Arial"/>
          <w:spacing w:val="3"/>
          <w:sz w:val="24"/>
          <w:szCs w:val="24"/>
        </w:rPr>
        <w:t xml:space="preserve"> </w:t>
      </w:r>
      <w:r w:rsidRPr="0001717E">
        <w:rPr>
          <w:rFonts w:ascii="Arial" w:eastAsia="Arial" w:hAnsi="Arial" w:cs="Arial"/>
          <w:spacing w:val="-3"/>
          <w:sz w:val="24"/>
          <w:szCs w:val="24"/>
        </w:rPr>
        <w:t>п</w:t>
      </w:r>
      <w:r w:rsidRPr="0001717E">
        <w:rPr>
          <w:rFonts w:ascii="Arial" w:eastAsia="Arial" w:hAnsi="Arial" w:cs="Arial"/>
          <w:spacing w:val="1"/>
          <w:sz w:val="24"/>
          <w:szCs w:val="24"/>
        </w:rPr>
        <w:t>о</w:t>
      </w:r>
      <w:r w:rsidRPr="0001717E">
        <w:rPr>
          <w:rFonts w:ascii="Arial" w:eastAsia="Arial" w:hAnsi="Arial" w:cs="Arial"/>
          <w:sz w:val="24"/>
          <w:szCs w:val="24"/>
        </w:rPr>
        <w:t>ст</w:t>
      </w:r>
      <w:r w:rsidRPr="0001717E">
        <w:rPr>
          <w:rFonts w:ascii="Arial" w:eastAsia="Arial" w:hAnsi="Arial" w:cs="Arial"/>
          <w:spacing w:val="-2"/>
          <w:sz w:val="24"/>
          <w:szCs w:val="24"/>
        </w:rPr>
        <w:t>у</w:t>
      </w:r>
      <w:r w:rsidRPr="0001717E">
        <w:rPr>
          <w:rFonts w:ascii="Arial" w:eastAsia="Arial" w:hAnsi="Arial" w:cs="Arial"/>
          <w:sz w:val="24"/>
          <w:szCs w:val="24"/>
        </w:rPr>
        <w:t>пку јавне</w:t>
      </w:r>
      <w:r w:rsidRPr="0001717E">
        <w:rPr>
          <w:rFonts w:ascii="Arial" w:eastAsia="Arial" w:hAnsi="Arial" w:cs="Arial"/>
          <w:spacing w:val="3"/>
          <w:sz w:val="24"/>
          <w:szCs w:val="24"/>
        </w:rPr>
        <w:t xml:space="preserve"> </w:t>
      </w:r>
      <w:r w:rsidRPr="0001717E">
        <w:rPr>
          <w:rFonts w:ascii="Arial" w:eastAsia="Arial" w:hAnsi="Arial" w:cs="Arial"/>
          <w:sz w:val="24"/>
          <w:szCs w:val="24"/>
        </w:rPr>
        <w:t>набавке</w:t>
      </w:r>
      <w:r w:rsidR="00AD5226" w:rsidRPr="0001717E">
        <w:rPr>
          <w:rFonts w:ascii="Arial" w:eastAsia="Arial" w:hAnsi="Arial" w:cs="Arial"/>
          <w:sz w:val="24"/>
          <w:szCs w:val="24"/>
        </w:rPr>
        <w:t>:</w:t>
      </w:r>
      <w:r w:rsidRPr="0001717E">
        <w:rPr>
          <w:rFonts w:ascii="Arial" w:eastAsia="Arial" w:hAnsi="Arial" w:cs="Arial"/>
          <w:sz w:val="24"/>
          <w:szCs w:val="24"/>
        </w:rPr>
        <w:t xml:space="preserve"> </w:t>
      </w:r>
      <w:r w:rsidRPr="0001717E">
        <w:rPr>
          <w:rFonts w:ascii="Arial" w:eastAsia="Arial" w:hAnsi="Arial" w:cs="Arial"/>
          <w:spacing w:val="6"/>
          <w:sz w:val="24"/>
          <w:szCs w:val="24"/>
        </w:rPr>
        <w:t xml:space="preserve"> </w:t>
      </w:r>
      <w:r w:rsidR="00AD5226" w:rsidRPr="0001717E">
        <w:rPr>
          <w:rFonts w:ascii="Arial" w:eastAsia="Arial" w:hAnsi="Arial" w:cs="Arial"/>
          <w:sz w:val="24"/>
          <w:szCs w:val="24"/>
        </w:rPr>
        <w:t>Реконструкција и адаптација систем сала у објектима ЈП ЕПС,</w:t>
      </w:r>
      <w:r w:rsidR="00AD5226" w:rsidRPr="0001717E">
        <w:rPr>
          <w:rFonts w:ascii="Arial" w:eastAsia="Arial" w:hAnsi="Arial" w:cs="Arial"/>
          <w:spacing w:val="1"/>
          <w:sz w:val="24"/>
          <w:szCs w:val="24"/>
        </w:rPr>
        <w:t xml:space="preserve"> </w:t>
      </w:r>
      <w:r w:rsidRPr="0001717E">
        <w:rPr>
          <w:rFonts w:ascii="Arial" w:eastAsia="Arial" w:hAnsi="Arial" w:cs="Arial"/>
          <w:spacing w:val="1"/>
          <w:sz w:val="24"/>
          <w:szCs w:val="24"/>
        </w:rPr>
        <w:t>о</w:t>
      </w:r>
      <w:r w:rsidRPr="0001717E">
        <w:rPr>
          <w:rFonts w:ascii="Arial" w:eastAsia="Arial" w:hAnsi="Arial" w:cs="Arial"/>
          <w:spacing w:val="-1"/>
          <w:sz w:val="24"/>
          <w:szCs w:val="24"/>
        </w:rPr>
        <w:t>б</w:t>
      </w:r>
      <w:r w:rsidRPr="0001717E">
        <w:rPr>
          <w:rFonts w:ascii="Arial" w:eastAsia="Arial" w:hAnsi="Arial" w:cs="Arial"/>
          <w:sz w:val="24"/>
          <w:szCs w:val="24"/>
        </w:rPr>
        <w:t>ј</w:t>
      </w:r>
      <w:r w:rsidRPr="0001717E">
        <w:rPr>
          <w:rFonts w:ascii="Arial" w:eastAsia="Arial" w:hAnsi="Arial" w:cs="Arial"/>
          <w:spacing w:val="-2"/>
          <w:sz w:val="24"/>
          <w:szCs w:val="24"/>
        </w:rPr>
        <w:t>а</w:t>
      </w:r>
      <w:r w:rsidRPr="0001717E">
        <w:rPr>
          <w:rFonts w:ascii="Arial" w:eastAsia="Arial" w:hAnsi="Arial" w:cs="Arial"/>
          <w:sz w:val="24"/>
          <w:szCs w:val="24"/>
        </w:rPr>
        <w:t>вљ</w:t>
      </w:r>
      <w:r w:rsidRPr="0001717E">
        <w:rPr>
          <w:rFonts w:ascii="Arial" w:eastAsia="Arial" w:hAnsi="Arial" w:cs="Arial"/>
          <w:spacing w:val="1"/>
          <w:sz w:val="24"/>
          <w:szCs w:val="24"/>
        </w:rPr>
        <w:t>е</w:t>
      </w:r>
      <w:r w:rsidRPr="0001717E">
        <w:rPr>
          <w:rFonts w:ascii="Arial" w:eastAsia="Arial" w:hAnsi="Arial" w:cs="Arial"/>
          <w:sz w:val="24"/>
          <w:szCs w:val="24"/>
        </w:rPr>
        <w:t xml:space="preserve">ног </w:t>
      </w:r>
      <w:r w:rsidRPr="0001717E">
        <w:rPr>
          <w:rFonts w:ascii="Arial" w:eastAsia="Arial" w:hAnsi="Arial" w:cs="Arial"/>
          <w:spacing w:val="1"/>
          <w:sz w:val="24"/>
          <w:szCs w:val="24"/>
        </w:rPr>
        <w:t xml:space="preserve"> </w:t>
      </w:r>
      <w:r w:rsidRPr="0001717E">
        <w:rPr>
          <w:rFonts w:ascii="Arial" w:eastAsia="Arial" w:hAnsi="Arial" w:cs="Arial"/>
          <w:spacing w:val="-1"/>
          <w:sz w:val="24"/>
          <w:szCs w:val="24"/>
        </w:rPr>
        <w:t>д</w:t>
      </w:r>
      <w:r w:rsidRPr="0001717E">
        <w:rPr>
          <w:rFonts w:ascii="Arial" w:eastAsia="Arial" w:hAnsi="Arial" w:cs="Arial"/>
          <w:spacing w:val="1"/>
          <w:sz w:val="24"/>
          <w:szCs w:val="24"/>
        </w:rPr>
        <w:t>а</w:t>
      </w:r>
      <w:r w:rsidRPr="0001717E">
        <w:rPr>
          <w:rFonts w:ascii="Arial" w:eastAsia="Arial" w:hAnsi="Arial" w:cs="Arial"/>
          <w:sz w:val="24"/>
          <w:szCs w:val="24"/>
        </w:rPr>
        <w:t xml:space="preserve">на </w:t>
      </w:r>
      <w:r w:rsidRPr="0001717E">
        <w:rPr>
          <w:rFonts w:ascii="Arial" w:eastAsia="Arial" w:hAnsi="Arial" w:cs="Arial"/>
          <w:spacing w:val="4"/>
          <w:sz w:val="24"/>
          <w:szCs w:val="24"/>
        </w:rPr>
        <w:t xml:space="preserve"> </w:t>
      </w:r>
      <w:r w:rsidR="00411466">
        <w:rPr>
          <w:rFonts w:ascii="Arial" w:eastAsia="Arial" w:hAnsi="Arial" w:cs="Arial"/>
          <w:spacing w:val="4"/>
          <w:sz w:val="24"/>
          <w:szCs w:val="24"/>
          <w:lang w:val="sr-Cyrl-RS"/>
        </w:rPr>
        <w:t>24.06.2015</w:t>
      </w:r>
      <w:r w:rsidRPr="0001717E">
        <w:rPr>
          <w:rFonts w:ascii="Arial" w:eastAsia="Arial" w:hAnsi="Arial" w:cs="Arial"/>
          <w:sz w:val="24"/>
          <w:szCs w:val="24"/>
        </w:rPr>
        <w:t xml:space="preserve">. </w:t>
      </w:r>
      <w:r w:rsidRPr="0001717E">
        <w:rPr>
          <w:rFonts w:ascii="Arial" w:eastAsia="Arial" w:hAnsi="Arial" w:cs="Arial"/>
          <w:spacing w:val="-1"/>
          <w:sz w:val="24"/>
          <w:szCs w:val="24"/>
        </w:rPr>
        <w:t>г</w:t>
      </w:r>
      <w:r w:rsidRPr="0001717E">
        <w:rPr>
          <w:rFonts w:ascii="Arial" w:eastAsia="Arial" w:hAnsi="Arial" w:cs="Arial"/>
          <w:spacing w:val="1"/>
          <w:sz w:val="24"/>
          <w:szCs w:val="24"/>
        </w:rPr>
        <w:t>о</w:t>
      </w:r>
      <w:r w:rsidRPr="0001717E">
        <w:rPr>
          <w:rFonts w:ascii="Arial" w:eastAsia="Arial" w:hAnsi="Arial" w:cs="Arial"/>
          <w:spacing w:val="-1"/>
          <w:sz w:val="24"/>
          <w:szCs w:val="24"/>
        </w:rPr>
        <w:t>д</w:t>
      </w:r>
      <w:r w:rsidRPr="0001717E">
        <w:rPr>
          <w:rFonts w:ascii="Arial" w:eastAsia="Arial" w:hAnsi="Arial" w:cs="Arial"/>
          <w:sz w:val="24"/>
          <w:szCs w:val="24"/>
        </w:rPr>
        <w:t>ине на П</w:t>
      </w:r>
      <w:r w:rsidRPr="0001717E">
        <w:rPr>
          <w:rFonts w:ascii="Arial" w:eastAsia="Arial" w:hAnsi="Arial" w:cs="Arial"/>
          <w:spacing w:val="1"/>
          <w:sz w:val="24"/>
          <w:szCs w:val="24"/>
        </w:rPr>
        <w:t>ор</w:t>
      </w:r>
      <w:r w:rsidRPr="0001717E">
        <w:rPr>
          <w:rFonts w:ascii="Arial" w:eastAsia="Arial" w:hAnsi="Arial" w:cs="Arial"/>
          <w:sz w:val="24"/>
          <w:szCs w:val="24"/>
        </w:rPr>
        <w:t>т</w:t>
      </w:r>
      <w:r w:rsidRPr="0001717E">
        <w:rPr>
          <w:rFonts w:ascii="Arial" w:eastAsia="Arial" w:hAnsi="Arial" w:cs="Arial"/>
          <w:spacing w:val="1"/>
          <w:sz w:val="24"/>
          <w:szCs w:val="24"/>
        </w:rPr>
        <w:t>а</w:t>
      </w:r>
      <w:r w:rsidRPr="0001717E">
        <w:rPr>
          <w:rFonts w:ascii="Arial" w:eastAsia="Arial" w:hAnsi="Arial" w:cs="Arial"/>
          <w:spacing w:val="-1"/>
          <w:sz w:val="24"/>
          <w:szCs w:val="24"/>
        </w:rPr>
        <w:t>л</w:t>
      </w:r>
      <w:r w:rsidRPr="0001717E">
        <w:rPr>
          <w:rFonts w:ascii="Arial" w:eastAsia="Arial" w:hAnsi="Arial" w:cs="Arial"/>
          <w:sz w:val="24"/>
          <w:szCs w:val="24"/>
        </w:rPr>
        <w:t>у јавних</w:t>
      </w:r>
      <w:r w:rsidRPr="0001717E">
        <w:rPr>
          <w:rFonts w:ascii="Arial" w:eastAsia="Arial" w:hAnsi="Arial" w:cs="Arial"/>
          <w:spacing w:val="2"/>
          <w:sz w:val="24"/>
          <w:szCs w:val="24"/>
        </w:rPr>
        <w:t xml:space="preserve"> </w:t>
      </w:r>
      <w:r w:rsidRPr="0001717E">
        <w:rPr>
          <w:rFonts w:ascii="Arial" w:eastAsia="Arial" w:hAnsi="Arial" w:cs="Arial"/>
          <w:sz w:val="24"/>
          <w:szCs w:val="24"/>
        </w:rPr>
        <w:t>набавк</w:t>
      </w:r>
      <w:r w:rsidRPr="0001717E">
        <w:rPr>
          <w:rFonts w:ascii="Arial" w:eastAsia="Arial" w:hAnsi="Arial" w:cs="Arial"/>
          <w:spacing w:val="2"/>
          <w:sz w:val="24"/>
          <w:szCs w:val="24"/>
        </w:rPr>
        <w:t>и</w:t>
      </w:r>
      <w:r w:rsidRPr="0001717E">
        <w:rPr>
          <w:rFonts w:ascii="Arial" w:eastAsia="Arial" w:hAnsi="Arial" w:cs="Arial"/>
          <w:sz w:val="24"/>
          <w:szCs w:val="24"/>
        </w:rPr>
        <w:t>,</w:t>
      </w:r>
      <w:r w:rsidRPr="0001717E">
        <w:rPr>
          <w:rFonts w:ascii="Arial" w:eastAsia="Arial" w:hAnsi="Arial" w:cs="Arial"/>
          <w:spacing w:val="3"/>
          <w:sz w:val="24"/>
          <w:szCs w:val="24"/>
        </w:rPr>
        <w:t xml:space="preserve"> </w:t>
      </w:r>
      <w:r w:rsidRPr="0001717E">
        <w:rPr>
          <w:rFonts w:ascii="Arial" w:eastAsia="Arial" w:hAnsi="Arial" w:cs="Arial"/>
          <w:sz w:val="24"/>
          <w:szCs w:val="24"/>
        </w:rPr>
        <w:t>к</w:t>
      </w:r>
      <w:r w:rsidRPr="0001717E">
        <w:rPr>
          <w:rFonts w:ascii="Arial" w:eastAsia="Arial" w:hAnsi="Arial" w:cs="Arial"/>
          <w:spacing w:val="1"/>
          <w:sz w:val="24"/>
          <w:szCs w:val="24"/>
        </w:rPr>
        <w:t>а</w:t>
      </w:r>
      <w:r w:rsidRPr="0001717E">
        <w:rPr>
          <w:rFonts w:ascii="Arial" w:eastAsia="Arial" w:hAnsi="Arial" w:cs="Arial"/>
          <w:sz w:val="24"/>
          <w:szCs w:val="24"/>
        </w:rPr>
        <w:t>о</w:t>
      </w:r>
      <w:r w:rsidRPr="0001717E">
        <w:rPr>
          <w:rFonts w:ascii="Arial" w:eastAsia="Arial" w:hAnsi="Arial" w:cs="Arial"/>
          <w:spacing w:val="3"/>
          <w:sz w:val="24"/>
          <w:szCs w:val="24"/>
        </w:rPr>
        <w:t xml:space="preserve"> </w:t>
      </w:r>
      <w:r w:rsidRPr="0001717E">
        <w:rPr>
          <w:rFonts w:ascii="Arial" w:eastAsia="Arial" w:hAnsi="Arial" w:cs="Arial"/>
          <w:sz w:val="24"/>
          <w:szCs w:val="24"/>
        </w:rPr>
        <w:t>и</w:t>
      </w:r>
      <w:r w:rsidRPr="0001717E">
        <w:rPr>
          <w:rFonts w:ascii="Arial" w:eastAsia="Arial" w:hAnsi="Arial" w:cs="Arial"/>
          <w:spacing w:val="3"/>
          <w:sz w:val="24"/>
          <w:szCs w:val="24"/>
        </w:rPr>
        <w:t xml:space="preserve"> </w:t>
      </w:r>
      <w:r w:rsidRPr="0001717E">
        <w:rPr>
          <w:rFonts w:ascii="Arial" w:eastAsia="Arial" w:hAnsi="Arial" w:cs="Arial"/>
          <w:sz w:val="24"/>
          <w:szCs w:val="24"/>
        </w:rPr>
        <w:t>на</w:t>
      </w:r>
      <w:r w:rsidRPr="0001717E">
        <w:rPr>
          <w:rFonts w:ascii="Arial" w:eastAsia="Arial" w:hAnsi="Arial" w:cs="Arial"/>
          <w:spacing w:val="4"/>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о</w:t>
      </w:r>
      <w:r w:rsidRPr="0001717E">
        <w:rPr>
          <w:rFonts w:ascii="Arial" w:eastAsia="Arial" w:hAnsi="Arial" w:cs="Arial"/>
          <w:spacing w:val="1"/>
          <w:sz w:val="24"/>
          <w:szCs w:val="24"/>
        </w:rPr>
        <w:t>р</w:t>
      </w:r>
      <w:r w:rsidRPr="0001717E">
        <w:rPr>
          <w:rFonts w:ascii="Arial" w:eastAsia="Arial" w:hAnsi="Arial" w:cs="Arial"/>
          <w:sz w:val="24"/>
          <w:szCs w:val="24"/>
        </w:rPr>
        <w:t>т</w:t>
      </w:r>
      <w:r w:rsidRPr="0001717E">
        <w:rPr>
          <w:rFonts w:ascii="Arial" w:eastAsia="Arial" w:hAnsi="Arial" w:cs="Arial"/>
          <w:spacing w:val="1"/>
          <w:sz w:val="24"/>
          <w:szCs w:val="24"/>
        </w:rPr>
        <w:t>а</w:t>
      </w:r>
      <w:r w:rsidRPr="0001717E">
        <w:rPr>
          <w:rFonts w:ascii="Arial" w:eastAsia="Arial" w:hAnsi="Arial" w:cs="Arial"/>
          <w:spacing w:val="-3"/>
          <w:sz w:val="24"/>
          <w:szCs w:val="24"/>
        </w:rPr>
        <w:t>л</w:t>
      </w:r>
      <w:r w:rsidRPr="0001717E">
        <w:rPr>
          <w:rFonts w:ascii="Arial" w:eastAsia="Arial" w:hAnsi="Arial" w:cs="Arial"/>
          <w:sz w:val="24"/>
          <w:szCs w:val="24"/>
        </w:rPr>
        <w:t xml:space="preserve">у </w:t>
      </w:r>
      <w:r w:rsidRPr="0001717E">
        <w:rPr>
          <w:rFonts w:ascii="Arial" w:eastAsia="Arial" w:hAnsi="Arial" w:cs="Arial"/>
          <w:spacing w:val="2"/>
          <w:sz w:val="24"/>
          <w:szCs w:val="24"/>
        </w:rPr>
        <w:t>с</w:t>
      </w:r>
      <w:r w:rsidRPr="0001717E">
        <w:rPr>
          <w:rFonts w:ascii="Arial" w:eastAsia="Arial" w:hAnsi="Arial" w:cs="Arial"/>
          <w:spacing w:val="1"/>
          <w:sz w:val="24"/>
          <w:szCs w:val="24"/>
        </w:rPr>
        <w:t>л</w:t>
      </w:r>
      <w:r w:rsidRPr="0001717E">
        <w:rPr>
          <w:rFonts w:ascii="Arial" w:eastAsia="Arial" w:hAnsi="Arial" w:cs="Arial"/>
          <w:spacing w:val="-2"/>
          <w:sz w:val="24"/>
          <w:szCs w:val="24"/>
        </w:rPr>
        <w:t>у</w:t>
      </w:r>
      <w:r w:rsidRPr="0001717E">
        <w:rPr>
          <w:rFonts w:ascii="Arial" w:eastAsia="Arial" w:hAnsi="Arial" w:cs="Arial"/>
          <w:sz w:val="24"/>
          <w:szCs w:val="24"/>
        </w:rPr>
        <w:t>жбен</w:t>
      </w:r>
      <w:r w:rsidRPr="0001717E">
        <w:rPr>
          <w:rFonts w:ascii="Arial" w:eastAsia="Arial" w:hAnsi="Arial" w:cs="Arial"/>
          <w:spacing w:val="2"/>
          <w:sz w:val="24"/>
          <w:szCs w:val="24"/>
        </w:rPr>
        <w:t>и</w:t>
      </w:r>
      <w:r w:rsidRPr="0001717E">
        <w:rPr>
          <w:rFonts w:ascii="Arial" w:eastAsia="Arial" w:hAnsi="Arial" w:cs="Arial"/>
          <w:sz w:val="24"/>
          <w:szCs w:val="24"/>
        </w:rPr>
        <w:t xml:space="preserve">х </w:t>
      </w:r>
      <w:r w:rsidRPr="0001717E">
        <w:rPr>
          <w:rFonts w:ascii="Arial" w:eastAsia="Arial" w:hAnsi="Arial" w:cs="Arial"/>
          <w:spacing w:val="1"/>
          <w:sz w:val="24"/>
          <w:szCs w:val="24"/>
        </w:rPr>
        <w:t>г</w:t>
      </w:r>
      <w:r w:rsidRPr="0001717E">
        <w:rPr>
          <w:rFonts w:ascii="Arial" w:eastAsia="Arial" w:hAnsi="Arial" w:cs="Arial"/>
          <w:spacing w:val="-1"/>
          <w:sz w:val="24"/>
          <w:szCs w:val="24"/>
        </w:rPr>
        <w:t>л</w:t>
      </w:r>
      <w:r w:rsidRPr="0001717E">
        <w:rPr>
          <w:rFonts w:ascii="Arial" w:eastAsia="Arial" w:hAnsi="Arial" w:cs="Arial"/>
          <w:spacing w:val="1"/>
          <w:sz w:val="24"/>
          <w:szCs w:val="24"/>
        </w:rPr>
        <w:t>а</w:t>
      </w:r>
      <w:r w:rsidRPr="0001717E">
        <w:rPr>
          <w:rFonts w:ascii="Arial" w:eastAsia="Arial" w:hAnsi="Arial" w:cs="Arial"/>
          <w:sz w:val="24"/>
          <w:szCs w:val="24"/>
        </w:rPr>
        <w:t>сила</w:t>
      </w:r>
      <w:r w:rsidRPr="0001717E">
        <w:rPr>
          <w:rFonts w:ascii="Arial" w:eastAsia="Arial" w:hAnsi="Arial" w:cs="Arial"/>
          <w:spacing w:val="3"/>
          <w:sz w:val="24"/>
          <w:szCs w:val="24"/>
        </w:rPr>
        <w:t xml:space="preserve"> </w:t>
      </w:r>
      <w:r w:rsidRPr="0001717E">
        <w:rPr>
          <w:rFonts w:ascii="Arial" w:eastAsia="Arial" w:hAnsi="Arial" w:cs="Arial"/>
          <w:sz w:val="24"/>
          <w:szCs w:val="24"/>
        </w:rPr>
        <w:t>и</w:t>
      </w:r>
      <w:r w:rsidRPr="0001717E">
        <w:rPr>
          <w:rFonts w:ascii="Arial" w:eastAsia="Arial" w:hAnsi="Arial" w:cs="Arial"/>
          <w:spacing w:val="3"/>
          <w:sz w:val="24"/>
          <w:szCs w:val="24"/>
        </w:rPr>
        <w:t xml:space="preserve"> </w:t>
      </w:r>
      <w:r w:rsidRPr="0001717E">
        <w:rPr>
          <w:rFonts w:ascii="Arial" w:eastAsia="Arial" w:hAnsi="Arial" w:cs="Arial"/>
          <w:spacing w:val="-1"/>
          <w:sz w:val="24"/>
          <w:szCs w:val="24"/>
        </w:rPr>
        <w:t>б</w:t>
      </w:r>
      <w:r w:rsidRPr="0001717E">
        <w:rPr>
          <w:rFonts w:ascii="Arial" w:eastAsia="Arial" w:hAnsi="Arial" w:cs="Arial"/>
          <w:spacing w:val="1"/>
          <w:sz w:val="24"/>
          <w:szCs w:val="24"/>
        </w:rPr>
        <w:t>а</w:t>
      </w:r>
      <w:r w:rsidRPr="0001717E">
        <w:rPr>
          <w:rFonts w:ascii="Arial" w:eastAsia="Arial" w:hAnsi="Arial" w:cs="Arial"/>
          <w:sz w:val="24"/>
          <w:szCs w:val="24"/>
        </w:rPr>
        <w:t>за</w:t>
      </w:r>
      <w:r w:rsidRPr="0001717E">
        <w:rPr>
          <w:rFonts w:ascii="Arial" w:eastAsia="Arial" w:hAnsi="Arial" w:cs="Arial"/>
          <w:spacing w:val="8"/>
          <w:sz w:val="24"/>
          <w:szCs w:val="24"/>
        </w:rPr>
        <w:t xml:space="preserve"> </w:t>
      </w:r>
      <w:r w:rsidRPr="0001717E">
        <w:rPr>
          <w:rFonts w:ascii="Arial" w:eastAsia="Arial" w:hAnsi="Arial" w:cs="Arial"/>
          <w:sz w:val="24"/>
          <w:szCs w:val="24"/>
        </w:rPr>
        <w:t>пр</w:t>
      </w:r>
      <w:r w:rsidRPr="0001717E">
        <w:rPr>
          <w:rFonts w:ascii="Arial" w:eastAsia="Arial" w:hAnsi="Arial" w:cs="Arial"/>
          <w:spacing w:val="1"/>
          <w:sz w:val="24"/>
          <w:szCs w:val="24"/>
        </w:rPr>
        <w:t>о</w:t>
      </w:r>
      <w:r w:rsidRPr="0001717E">
        <w:rPr>
          <w:rFonts w:ascii="Arial" w:eastAsia="Arial" w:hAnsi="Arial" w:cs="Arial"/>
          <w:sz w:val="24"/>
          <w:szCs w:val="24"/>
        </w:rPr>
        <w:t>писа</w:t>
      </w:r>
      <w:r w:rsidRPr="0001717E">
        <w:rPr>
          <w:rFonts w:ascii="Arial" w:eastAsia="Arial" w:hAnsi="Arial" w:cs="Arial"/>
          <w:spacing w:val="3"/>
          <w:sz w:val="24"/>
          <w:szCs w:val="24"/>
        </w:rPr>
        <w:t xml:space="preserve"> </w:t>
      </w:r>
      <w:r w:rsidRPr="0001717E">
        <w:rPr>
          <w:rFonts w:ascii="Arial" w:eastAsia="Arial" w:hAnsi="Arial" w:cs="Arial"/>
          <w:sz w:val="24"/>
          <w:szCs w:val="24"/>
        </w:rPr>
        <w:t>и инт</w:t>
      </w:r>
      <w:r w:rsidRPr="0001717E">
        <w:rPr>
          <w:rFonts w:ascii="Arial" w:eastAsia="Arial" w:hAnsi="Arial" w:cs="Arial"/>
          <w:spacing w:val="1"/>
          <w:sz w:val="24"/>
          <w:szCs w:val="24"/>
        </w:rPr>
        <w:t>ер</w:t>
      </w:r>
      <w:r w:rsidRPr="0001717E">
        <w:rPr>
          <w:rFonts w:ascii="Arial" w:eastAsia="Arial" w:hAnsi="Arial" w:cs="Arial"/>
          <w:sz w:val="24"/>
          <w:szCs w:val="24"/>
        </w:rPr>
        <w:t>нет</w:t>
      </w:r>
      <w:r w:rsidRPr="0001717E">
        <w:rPr>
          <w:rFonts w:ascii="Arial" w:eastAsia="Arial" w:hAnsi="Arial" w:cs="Arial"/>
          <w:spacing w:val="1"/>
          <w:sz w:val="24"/>
          <w:szCs w:val="24"/>
        </w:rPr>
        <w:t xml:space="preserve"> </w:t>
      </w:r>
      <w:r w:rsidRPr="0001717E">
        <w:rPr>
          <w:rFonts w:ascii="Arial" w:eastAsia="Arial" w:hAnsi="Arial" w:cs="Arial"/>
          <w:spacing w:val="-2"/>
          <w:sz w:val="24"/>
          <w:szCs w:val="24"/>
        </w:rPr>
        <w:t>с</w:t>
      </w:r>
      <w:r w:rsidRPr="0001717E">
        <w:rPr>
          <w:rFonts w:ascii="Arial" w:eastAsia="Arial" w:hAnsi="Arial" w:cs="Arial"/>
          <w:sz w:val="24"/>
          <w:szCs w:val="24"/>
        </w:rPr>
        <w:t>т</w:t>
      </w:r>
      <w:r w:rsidRPr="0001717E">
        <w:rPr>
          <w:rFonts w:ascii="Arial" w:eastAsia="Arial" w:hAnsi="Arial" w:cs="Arial"/>
          <w:spacing w:val="1"/>
          <w:sz w:val="24"/>
          <w:szCs w:val="24"/>
        </w:rPr>
        <w:t>ра</w:t>
      </w:r>
      <w:r w:rsidRPr="0001717E">
        <w:rPr>
          <w:rFonts w:ascii="Arial" w:eastAsia="Arial" w:hAnsi="Arial" w:cs="Arial"/>
          <w:sz w:val="24"/>
          <w:szCs w:val="24"/>
        </w:rPr>
        <w:t>ни</w:t>
      </w:r>
      <w:r w:rsidRPr="0001717E">
        <w:rPr>
          <w:rFonts w:ascii="Arial" w:eastAsia="Arial" w:hAnsi="Arial" w:cs="Arial"/>
          <w:spacing w:val="-1"/>
          <w:sz w:val="24"/>
          <w:szCs w:val="24"/>
        </w:rPr>
        <w:t>ц</w:t>
      </w:r>
      <w:r w:rsidRPr="0001717E">
        <w:rPr>
          <w:rFonts w:ascii="Arial" w:eastAsia="Arial" w:hAnsi="Arial" w:cs="Arial"/>
          <w:sz w:val="24"/>
          <w:szCs w:val="24"/>
        </w:rPr>
        <w:t>и</w:t>
      </w:r>
      <w:r w:rsidRPr="0001717E">
        <w:rPr>
          <w:rFonts w:ascii="Arial" w:eastAsia="Arial" w:hAnsi="Arial" w:cs="Arial"/>
          <w:spacing w:val="1"/>
          <w:sz w:val="24"/>
          <w:szCs w:val="24"/>
        </w:rPr>
        <w:t xml:space="preserve"> </w:t>
      </w:r>
      <w:r w:rsidRPr="0001717E">
        <w:rPr>
          <w:rFonts w:ascii="Arial" w:eastAsia="Arial" w:hAnsi="Arial" w:cs="Arial"/>
          <w:spacing w:val="-3"/>
          <w:sz w:val="24"/>
          <w:szCs w:val="24"/>
        </w:rPr>
        <w:t>Н</w:t>
      </w:r>
      <w:r w:rsidRPr="0001717E">
        <w:rPr>
          <w:rFonts w:ascii="Arial" w:eastAsia="Arial" w:hAnsi="Arial" w:cs="Arial"/>
          <w:spacing w:val="1"/>
          <w:sz w:val="24"/>
          <w:szCs w:val="24"/>
        </w:rPr>
        <w:t>ар</w:t>
      </w:r>
      <w:r w:rsidRPr="0001717E">
        <w:rPr>
          <w:rFonts w:ascii="Arial" w:eastAsia="Arial" w:hAnsi="Arial" w:cs="Arial"/>
          <w:spacing w:val="-2"/>
          <w:sz w:val="24"/>
          <w:szCs w:val="24"/>
        </w:rPr>
        <w:t>у</w:t>
      </w:r>
      <w:r w:rsidRPr="0001717E">
        <w:rPr>
          <w:rFonts w:ascii="Arial" w:eastAsia="Arial" w:hAnsi="Arial" w:cs="Arial"/>
          <w:sz w:val="24"/>
          <w:szCs w:val="24"/>
        </w:rPr>
        <w:t>чи</w:t>
      </w:r>
      <w:r w:rsidRPr="0001717E">
        <w:rPr>
          <w:rFonts w:ascii="Arial" w:eastAsia="Arial" w:hAnsi="Arial" w:cs="Arial"/>
          <w:spacing w:val="1"/>
          <w:sz w:val="24"/>
          <w:szCs w:val="24"/>
        </w:rPr>
        <w:t>о</w:t>
      </w:r>
      <w:r w:rsidRPr="0001717E">
        <w:rPr>
          <w:rFonts w:ascii="Arial" w:eastAsia="Arial" w:hAnsi="Arial" w:cs="Arial"/>
          <w:spacing w:val="-1"/>
          <w:sz w:val="24"/>
          <w:szCs w:val="24"/>
        </w:rPr>
        <w:t>ц</w:t>
      </w:r>
      <w:r w:rsidRPr="0001717E">
        <w:rPr>
          <w:rFonts w:ascii="Arial" w:eastAsia="Arial" w:hAnsi="Arial" w:cs="Arial"/>
          <w:spacing w:val="4"/>
          <w:sz w:val="24"/>
          <w:szCs w:val="24"/>
        </w:rPr>
        <w:t>а</w:t>
      </w:r>
      <w:r w:rsidRPr="0001717E">
        <w:rPr>
          <w:rFonts w:ascii="Arial" w:eastAsia="Arial" w:hAnsi="Arial" w:cs="Arial"/>
          <w:sz w:val="24"/>
          <w:szCs w:val="24"/>
        </w:rPr>
        <w:t>,</w:t>
      </w:r>
      <w:r w:rsidRPr="0001717E">
        <w:rPr>
          <w:rFonts w:ascii="Arial" w:eastAsia="Arial" w:hAnsi="Arial" w:cs="Arial"/>
          <w:spacing w:val="1"/>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о</w:t>
      </w:r>
      <w:r w:rsidRPr="0001717E">
        <w:rPr>
          <w:rFonts w:ascii="Arial" w:eastAsia="Arial" w:hAnsi="Arial" w:cs="Arial"/>
          <w:spacing w:val="-1"/>
          <w:sz w:val="24"/>
          <w:szCs w:val="24"/>
        </w:rPr>
        <w:t>д</w:t>
      </w:r>
      <w:r w:rsidRPr="0001717E">
        <w:rPr>
          <w:rFonts w:ascii="Arial" w:eastAsia="Arial" w:hAnsi="Arial" w:cs="Arial"/>
          <w:sz w:val="24"/>
          <w:szCs w:val="24"/>
        </w:rPr>
        <w:t>носимо</w:t>
      </w:r>
    </w:p>
    <w:p w14:paraId="486D1651" w14:textId="77777777" w:rsidR="009430D8" w:rsidRPr="0001717E" w:rsidRDefault="009430D8">
      <w:pPr>
        <w:spacing w:before="16" w:line="260" w:lineRule="exact"/>
        <w:rPr>
          <w:rFonts w:ascii="Arial" w:hAnsi="Arial" w:cs="Arial"/>
          <w:sz w:val="26"/>
          <w:szCs w:val="26"/>
        </w:rPr>
      </w:pPr>
    </w:p>
    <w:p w14:paraId="1BFDF606" w14:textId="77777777" w:rsidR="009430D8" w:rsidRPr="0001717E" w:rsidRDefault="00866B3B">
      <w:pPr>
        <w:ind w:left="3950" w:right="4043"/>
        <w:jc w:val="center"/>
        <w:rPr>
          <w:rFonts w:ascii="Arial" w:eastAsia="Arial" w:hAnsi="Arial" w:cs="Arial"/>
          <w:sz w:val="24"/>
          <w:szCs w:val="24"/>
        </w:rPr>
      </w:pPr>
      <w:r w:rsidRPr="0001717E">
        <w:rPr>
          <w:rFonts w:ascii="Arial" w:eastAsia="Arial" w:hAnsi="Arial" w:cs="Arial"/>
          <w:b/>
          <w:sz w:val="24"/>
          <w:szCs w:val="24"/>
        </w:rPr>
        <w:t>П</w:t>
      </w:r>
      <w:r w:rsidRPr="0001717E">
        <w:rPr>
          <w:rFonts w:ascii="Arial" w:eastAsia="Arial" w:hAnsi="Arial" w:cs="Arial"/>
          <w:b/>
          <w:spacing w:val="1"/>
          <w:sz w:val="24"/>
          <w:szCs w:val="24"/>
        </w:rPr>
        <w:t xml:space="preserve"> </w:t>
      </w:r>
      <w:r w:rsidRPr="0001717E">
        <w:rPr>
          <w:rFonts w:ascii="Arial" w:eastAsia="Arial" w:hAnsi="Arial" w:cs="Arial"/>
          <w:b/>
          <w:sz w:val="24"/>
          <w:szCs w:val="24"/>
        </w:rPr>
        <w:t>О</w:t>
      </w:r>
      <w:r w:rsidRPr="0001717E">
        <w:rPr>
          <w:rFonts w:ascii="Arial" w:eastAsia="Arial" w:hAnsi="Arial" w:cs="Arial"/>
          <w:b/>
          <w:spacing w:val="1"/>
          <w:sz w:val="24"/>
          <w:szCs w:val="24"/>
        </w:rPr>
        <w:t xml:space="preserve"> </w:t>
      </w:r>
      <w:r w:rsidRPr="0001717E">
        <w:rPr>
          <w:rFonts w:ascii="Arial" w:eastAsia="Arial" w:hAnsi="Arial" w:cs="Arial"/>
          <w:b/>
          <w:sz w:val="24"/>
          <w:szCs w:val="24"/>
        </w:rPr>
        <w:t>Н У Д У</w:t>
      </w:r>
    </w:p>
    <w:p w14:paraId="78D3FA6D" w14:textId="77777777" w:rsidR="009430D8" w:rsidRPr="0001717E" w:rsidRDefault="009430D8">
      <w:pPr>
        <w:spacing w:before="16" w:line="260" w:lineRule="exact"/>
        <w:rPr>
          <w:rFonts w:ascii="Arial" w:hAnsi="Arial" w:cs="Arial"/>
          <w:sz w:val="26"/>
          <w:szCs w:val="26"/>
        </w:rPr>
      </w:pPr>
    </w:p>
    <w:p w14:paraId="773B14EA" w14:textId="77777777" w:rsidR="009430D8" w:rsidRPr="0001717E" w:rsidRDefault="00866B3B">
      <w:pPr>
        <w:ind w:left="119" w:right="171"/>
        <w:jc w:val="both"/>
        <w:rPr>
          <w:rFonts w:ascii="Arial" w:eastAsia="Arial" w:hAnsi="Arial" w:cs="Arial"/>
          <w:sz w:val="24"/>
          <w:szCs w:val="24"/>
        </w:rPr>
      </w:pPr>
      <w:r w:rsidRPr="0001717E">
        <w:rPr>
          <w:rFonts w:ascii="Arial" w:eastAsia="Arial" w:hAnsi="Arial" w:cs="Arial"/>
          <w:sz w:val="24"/>
          <w:szCs w:val="24"/>
        </w:rPr>
        <w:t>У</w:t>
      </w:r>
      <w:r w:rsidRPr="0001717E">
        <w:rPr>
          <w:rFonts w:ascii="Arial" w:eastAsia="Arial" w:hAnsi="Arial" w:cs="Arial"/>
          <w:spacing w:val="3"/>
          <w:sz w:val="24"/>
          <w:szCs w:val="24"/>
        </w:rPr>
        <w:t xml:space="preserve"> </w:t>
      </w:r>
      <w:r w:rsidRPr="0001717E">
        <w:rPr>
          <w:rFonts w:ascii="Arial" w:eastAsia="Arial" w:hAnsi="Arial" w:cs="Arial"/>
          <w:sz w:val="24"/>
          <w:szCs w:val="24"/>
        </w:rPr>
        <w:t>скла</w:t>
      </w:r>
      <w:r w:rsidRPr="0001717E">
        <w:rPr>
          <w:rFonts w:ascii="Arial" w:eastAsia="Arial" w:hAnsi="Arial" w:cs="Arial"/>
          <w:spacing w:val="-1"/>
          <w:sz w:val="24"/>
          <w:szCs w:val="24"/>
        </w:rPr>
        <w:t>д</w:t>
      </w:r>
      <w:r w:rsidRPr="0001717E">
        <w:rPr>
          <w:rFonts w:ascii="Arial" w:eastAsia="Arial" w:hAnsi="Arial" w:cs="Arial"/>
          <w:sz w:val="24"/>
          <w:szCs w:val="24"/>
        </w:rPr>
        <w:t>у са</w:t>
      </w:r>
      <w:r w:rsidRPr="0001717E">
        <w:rPr>
          <w:rFonts w:ascii="Arial" w:eastAsia="Arial" w:hAnsi="Arial" w:cs="Arial"/>
          <w:spacing w:val="3"/>
          <w:sz w:val="24"/>
          <w:szCs w:val="24"/>
        </w:rPr>
        <w:t xml:space="preserve"> </w:t>
      </w:r>
      <w:r w:rsidRPr="0001717E">
        <w:rPr>
          <w:rFonts w:ascii="Arial" w:eastAsia="Arial" w:hAnsi="Arial" w:cs="Arial"/>
          <w:sz w:val="24"/>
          <w:szCs w:val="24"/>
        </w:rPr>
        <w:t>т</w:t>
      </w:r>
      <w:r w:rsidRPr="0001717E">
        <w:rPr>
          <w:rFonts w:ascii="Arial" w:eastAsia="Arial" w:hAnsi="Arial" w:cs="Arial"/>
          <w:spacing w:val="1"/>
          <w:sz w:val="24"/>
          <w:szCs w:val="24"/>
        </w:rPr>
        <w:t>ра</w:t>
      </w:r>
      <w:r w:rsidRPr="0001717E">
        <w:rPr>
          <w:rFonts w:ascii="Arial" w:eastAsia="Arial" w:hAnsi="Arial" w:cs="Arial"/>
          <w:sz w:val="24"/>
          <w:szCs w:val="24"/>
        </w:rPr>
        <w:t>ж</w:t>
      </w:r>
      <w:r w:rsidRPr="0001717E">
        <w:rPr>
          <w:rFonts w:ascii="Arial" w:eastAsia="Arial" w:hAnsi="Arial" w:cs="Arial"/>
          <w:spacing w:val="1"/>
          <w:sz w:val="24"/>
          <w:szCs w:val="24"/>
        </w:rPr>
        <w:t>е</w:t>
      </w:r>
      <w:r w:rsidRPr="0001717E">
        <w:rPr>
          <w:rFonts w:ascii="Arial" w:eastAsia="Arial" w:hAnsi="Arial" w:cs="Arial"/>
          <w:sz w:val="24"/>
          <w:szCs w:val="24"/>
        </w:rPr>
        <w:t>н</w:t>
      </w:r>
      <w:r w:rsidRPr="0001717E">
        <w:rPr>
          <w:rFonts w:ascii="Arial" w:eastAsia="Arial" w:hAnsi="Arial" w:cs="Arial"/>
          <w:spacing w:val="-3"/>
          <w:sz w:val="24"/>
          <w:szCs w:val="24"/>
        </w:rPr>
        <w:t>и</w:t>
      </w:r>
      <w:r w:rsidRPr="0001717E">
        <w:rPr>
          <w:rFonts w:ascii="Arial" w:eastAsia="Arial" w:hAnsi="Arial" w:cs="Arial"/>
          <w:sz w:val="24"/>
          <w:szCs w:val="24"/>
        </w:rPr>
        <w:t>м</w:t>
      </w:r>
      <w:r w:rsidRPr="0001717E">
        <w:rPr>
          <w:rFonts w:ascii="Arial" w:eastAsia="Arial" w:hAnsi="Arial" w:cs="Arial"/>
          <w:spacing w:val="3"/>
          <w:sz w:val="24"/>
          <w:szCs w:val="24"/>
        </w:rPr>
        <w:t xml:space="preserve"> </w:t>
      </w:r>
      <w:r w:rsidRPr="0001717E">
        <w:rPr>
          <w:rFonts w:ascii="Arial" w:eastAsia="Arial" w:hAnsi="Arial" w:cs="Arial"/>
          <w:sz w:val="24"/>
          <w:szCs w:val="24"/>
        </w:rPr>
        <w:t>з</w:t>
      </w:r>
      <w:r w:rsidRPr="0001717E">
        <w:rPr>
          <w:rFonts w:ascii="Arial" w:eastAsia="Arial" w:hAnsi="Arial" w:cs="Arial"/>
          <w:spacing w:val="1"/>
          <w:sz w:val="24"/>
          <w:szCs w:val="24"/>
        </w:rPr>
        <w:t>а</w:t>
      </w:r>
      <w:r w:rsidRPr="0001717E">
        <w:rPr>
          <w:rFonts w:ascii="Arial" w:eastAsia="Arial" w:hAnsi="Arial" w:cs="Arial"/>
          <w:spacing w:val="-2"/>
          <w:sz w:val="24"/>
          <w:szCs w:val="24"/>
        </w:rPr>
        <w:t>х</w:t>
      </w:r>
      <w:r w:rsidRPr="0001717E">
        <w:rPr>
          <w:rFonts w:ascii="Arial" w:eastAsia="Arial" w:hAnsi="Arial" w:cs="Arial"/>
          <w:sz w:val="24"/>
          <w:szCs w:val="24"/>
        </w:rPr>
        <w:t>т</w:t>
      </w:r>
      <w:r w:rsidRPr="0001717E">
        <w:rPr>
          <w:rFonts w:ascii="Arial" w:eastAsia="Arial" w:hAnsi="Arial" w:cs="Arial"/>
          <w:spacing w:val="1"/>
          <w:sz w:val="24"/>
          <w:szCs w:val="24"/>
        </w:rPr>
        <w:t>е</w:t>
      </w:r>
      <w:r w:rsidRPr="0001717E">
        <w:rPr>
          <w:rFonts w:ascii="Arial" w:eastAsia="Arial" w:hAnsi="Arial" w:cs="Arial"/>
          <w:sz w:val="24"/>
          <w:szCs w:val="24"/>
        </w:rPr>
        <w:t>вима</w:t>
      </w:r>
      <w:r w:rsidRPr="0001717E">
        <w:rPr>
          <w:rFonts w:ascii="Arial" w:eastAsia="Arial" w:hAnsi="Arial" w:cs="Arial"/>
          <w:spacing w:val="3"/>
          <w:sz w:val="24"/>
          <w:szCs w:val="24"/>
        </w:rPr>
        <w:t xml:space="preserve"> </w:t>
      </w:r>
      <w:r w:rsidRPr="0001717E">
        <w:rPr>
          <w:rFonts w:ascii="Arial" w:eastAsia="Arial" w:hAnsi="Arial" w:cs="Arial"/>
          <w:sz w:val="24"/>
          <w:szCs w:val="24"/>
        </w:rPr>
        <w:t>и</w:t>
      </w:r>
      <w:r w:rsidRPr="0001717E">
        <w:rPr>
          <w:rFonts w:ascii="Arial" w:eastAsia="Arial" w:hAnsi="Arial" w:cs="Arial"/>
          <w:spacing w:val="2"/>
          <w:sz w:val="24"/>
          <w:szCs w:val="24"/>
        </w:rPr>
        <w:t xml:space="preserve"> </w:t>
      </w:r>
      <w:r w:rsidRPr="0001717E">
        <w:rPr>
          <w:rFonts w:ascii="Arial" w:eastAsia="Arial" w:hAnsi="Arial" w:cs="Arial"/>
          <w:spacing w:val="-2"/>
          <w:sz w:val="24"/>
          <w:szCs w:val="24"/>
        </w:rPr>
        <w:t>у</w:t>
      </w:r>
      <w:r w:rsidRPr="0001717E">
        <w:rPr>
          <w:rFonts w:ascii="Arial" w:eastAsia="Arial" w:hAnsi="Arial" w:cs="Arial"/>
          <w:sz w:val="24"/>
          <w:szCs w:val="24"/>
        </w:rPr>
        <w:t>с</w:t>
      </w:r>
      <w:r w:rsidRPr="0001717E">
        <w:rPr>
          <w:rFonts w:ascii="Arial" w:eastAsia="Arial" w:hAnsi="Arial" w:cs="Arial"/>
          <w:spacing w:val="-1"/>
          <w:sz w:val="24"/>
          <w:szCs w:val="24"/>
        </w:rPr>
        <w:t>л</w:t>
      </w:r>
      <w:r w:rsidRPr="0001717E">
        <w:rPr>
          <w:rFonts w:ascii="Arial" w:eastAsia="Arial" w:hAnsi="Arial" w:cs="Arial"/>
          <w:spacing w:val="1"/>
          <w:sz w:val="24"/>
          <w:szCs w:val="24"/>
        </w:rPr>
        <w:t>о</w:t>
      </w:r>
      <w:r w:rsidRPr="0001717E">
        <w:rPr>
          <w:rFonts w:ascii="Arial" w:eastAsia="Arial" w:hAnsi="Arial" w:cs="Arial"/>
          <w:sz w:val="24"/>
          <w:szCs w:val="24"/>
        </w:rPr>
        <w:t>вима</w:t>
      </w:r>
      <w:r w:rsidRPr="0001717E">
        <w:rPr>
          <w:rFonts w:ascii="Arial" w:eastAsia="Arial" w:hAnsi="Arial" w:cs="Arial"/>
          <w:spacing w:val="3"/>
          <w:sz w:val="24"/>
          <w:szCs w:val="24"/>
        </w:rPr>
        <w:t xml:space="preserve"> </w:t>
      </w:r>
      <w:r w:rsidRPr="0001717E">
        <w:rPr>
          <w:rFonts w:ascii="Arial" w:eastAsia="Arial" w:hAnsi="Arial" w:cs="Arial"/>
          <w:spacing w:val="-2"/>
          <w:sz w:val="24"/>
          <w:szCs w:val="24"/>
        </w:rPr>
        <w:t>у</w:t>
      </w:r>
      <w:r w:rsidRPr="0001717E">
        <w:rPr>
          <w:rFonts w:ascii="Arial" w:eastAsia="Arial" w:hAnsi="Arial" w:cs="Arial"/>
          <w:sz w:val="24"/>
          <w:szCs w:val="24"/>
        </w:rPr>
        <w:t>тв</w:t>
      </w:r>
      <w:r w:rsidRPr="0001717E">
        <w:rPr>
          <w:rFonts w:ascii="Arial" w:eastAsia="Arial" w:hAnsi="Arial" w:cs="Arial"/>
          <w:spacing w:val="1"/>
          <w:sz w:val="24"/>
          <w:szCs w:val="24"/>
        </w:rPr>
        <w:t>рђе</w:t>
      </w:r>
      <w:r w:rsidRPr="0001717E">
        <w:rPr>
          <w:rFonts w:ascii="Arial" w:eastAsia="Arial" w:hAnsi="Arial" w:cs="Arial"/>
          <w:sz w:val="24"/>
          <w:szCs w:val="24"/>
        </w:rPr>
        <w:t>ним</w:t>
      </w:r>
      <w:r w:rsidRPr="0001717E">
        <w:rPr>
          <w:rFonts w:ascii="Arial" w:eastAsia="Arial" w:hAnsi="Arial" w:cs="Arial"/>
          <w:spacing w:val="2"/>
          <w:sz w:val="24"/>
          <w:szCs w:val="24"/>
        </w:rPr>
        <w:t xml:space="preserve"> </w:t>
      </w:r>
      <w:r w:rsidRPr="0001717E">
        <w:rPr>
          <w:rFonts w:ascii="Arial" w:eastAsia="Arial" w:hAnsi="Arial" w:cs="Arial"/>
          <w:sz w:val="24"/>
          <w:szCs w:val="24"/>
        </w:rPr>
        <w:t>по</w:t>
      </w:r>
      <w:r w:rsidRPr="0001717E">
        <w:rPr>
          <w:rFonts w:ascii="Arial" w:eastAsia="Arial" w:hAnsi="Arial" w:cs="Arial"/>
          <w:spacing w:val="1"/>
          <w:sz w:val="24"/>
          <w:szCs w:val="24"/>
        </w:rPr>
        <w:t>з</w:t>
      </w:r>
      <w:r w:rsidRPr="0001717E">
        <w:rPr>
          <w:rFonts w:ascii="Arial" w:eastAsia="Arial" w:hAnsi="Arial" w:cs="Arial"/>
          <w:sz w:val="24"/>
          <w:szCs w:val="24"/>
        </w:rPr>
        <w:t>и</w:t>
      </w:r>
      <w:r w:rsidRPr="0001717E">
        <w:rPr>
          <w:rFonts w:ascii="Arial" w:eastAsia="Arial" w:hAnsi="Arial" w:cs="Arial"/>
          <w:spacing w:val="-2"/>
          <w:sz w:val="24"/>
          <w:szCs w:val="24"/>
        </w:rPr>
        <w:t>в</w:t>
      </w:r>
      <w:r w:rsidRPr="0001717E">
        <w:rPr>
          <w:rFonts w:ascii="Arial" w:eastAsia="Arial" w:hAnsi="Arial" w:cs="Arial"/>
          <w:spacing w:val="1"/>
          <w:sz w:val="24"/>
          <w:szCs w:val="24"/>
        </w:rPr>
        <w:t>о</w:t>
      </w:r>
      <w:r w:rsidRPr="0001717E">
        <w:rPr>
          <w:rFonts w:ascii="Arial" w:eastAsia="Arial" w:hAnsi="Arial" w:cs="Arial"/>
          <w:sz w:val="24"/>
          <w:szCs w:val="24"/>
        </w:rPr>
        <w:t>м</w:t>
      </w:r>
      <w:r w:rsidRPr="0001717E">
        <w:rPr>
          <w:rFonts w:ascii="Arial" w:eastAsia="Arial" w:hAnsi="Arial" w:cs="Arial"/>
          <w:spacing w:val="3"/>
          <w:sz w:val="24"/>
          <w:szCs w:val="24"/>
        </w:rPr>
        <w:t xml:space="preserve"> </w:t>
      </w:r>
      <w:r w:rsidRPr="0001717E">
        <w:rPr>
          <w:rFonts w:ascii="Arial" w:eastAsia="Arial" w:hAnsi="Arial" w:cs="Arial"/>
          <w:sz w:val="24"/>
          <w:szCs w:val="24"/>
        </w:rPr>
        <w:t>и</w:t>
      </w:r>
      <w:r w:rsidRPr="0001717E">
        <w:rPr>
          <w:rFonts w:ascii="Arial" w:eastAsia="Arial" w:hAnsi="Arial" w:cs="Arial"/>
          <w:spacing w:val="10"/>
          <w:sz w:val="24"/>
          <w:szCs w:val="24"/>
        </w:rPr>
        <w:t xml:space="preserve"> </w:t>
      </w:r>
      <w:r w:rsidRPr="0001717E">
        <w:rPr>
          <w:rFonts w:ascii="Arial" w:eastAsia="Arial" w:hAnsi="Arial" w:cs="Arial"/>
          <w:sz w:val="24"/>
          <w:szCs w:val="24"/>
        </w:rPr>
        <w:t>к</w:t>
      </w:r>
      <w:r w:rsidRPr="0001717E">
        <w:rPr>
          <w:rFonts w:ascii="Arial" w:eastAsia="Arial" w:hAnsi="Arial" w:cs="Arial"/>
          <w:spacing w:val="1"/>
          <w:sz w:val="24"/>
          <w:szCs w:val="24"/>
        </w:rPr>
        <w:t>о</w:t>
      </w:r>
      <w:r w:rsidRPr="0001717E">
        <w:rPr>
          <w:rFonts w:ascii="Arial" w:eastAsia="Arial" w:hAnsi="Arial" w:cs="Arial"/>
          <w:sz w:val="24"/>
          <w:szCs w:val="24"/>
        </w:rPr>
        <w:t>нк</w:t>
      </w:r>
      <w:r w:rsidRPr="0001717E">
        <w:rPr>
          <w:rFonts w:ascii="Arial" w:eastAsia="Arial" w:hAnsi="Arial" w:cs="Arial"/>
          <w:spacing w:val="-2"/>
          <w:sz w:val="24"/>
          <w:szCs w:val="24"/>
        </w:rPr>
        <w:t>у</w:t>
      </w:r>
      <w:r w:rsidRPr="0001717E">
        <w:rPr>
          <w:rFonts w:ascii="Arial" w:eastAsia="Arial" w:hAnsi="Arial" w:cs="Arial"/>
          <w:spacing w:val="1"/>
          <w:sz w:val="24"/>
          <w:szCs w:val="24"/>
        </w:rPr>
        <w:t>р</w:t>
      </w:r>
      <w:r w:rsidRPr="0001717E">
        <w:rPr>
          <w:rFonts w:ascii="Arial" w:eastAsia="Arial" w:hAnsi="Arial" w:cs="Arial"/>
          <w:sz w:val="24"/>
          <w:szCs w:val="24"/>
        </w:rPr>
        <w:t xml:space="preserve">сном </w:t>
      </w:r>
      <w:r w:rsidRPr="0001717E">
        <w:rPr>
          <w:rFonts w:ascii="Arial" w:eastAsia="Arial" w:hAnsi="Arial" w:cs="Arial"/>
          <w:spacing w:val="-1"/>
          <w:sz w:val="24"/>
          <w:szCs w:val="24"/>
        </w:rPr>
        <w:t>д</w:t>
      </w:r>
      <w:r w:rsidRPr="0001717E">
        <w:rPr>
          <w:rFonts w:ascii="Arial" w:eastAsia="Arial" w:hAnsi="Arial" w:cs="Arial"/>
          <w:spacing w:val="1"/>
          <w:sz w:val="24"/>
          <w:szCs w:val="24"/>
        </w:rPr>
        <w:t>о</w:t>
      </w:r>
      <w:r w:rsidRPr="0001717E">
        <w:rPr>
          <w:rFonts w:ascii="Arial" w:eastAsia="Arial" w:hAnsi="Arial" w:cs="Arial"/>
          <w:sz w:val="24"/>
          <w:szCs w:val="24"/>
        </w:rPr>
        <w:t>к</w:t>
      </w:r>
      <w:r w:rsidRPr="0001717E">
        <w:rPr>
          <w:rFonts w:ascii="Arial" w:eastAsia="Arial" w:hAnsi="Arial" w:cs="Arial"/>
          <w:spacing w:val="-2"/>
          <w:sz w:val="24"/>
          <w:szCs w:val="24"/>
        </w:rPr>
        <w:t>у</w:t>
      </w:r>
      <w:r w:rsidRPr="0001717E">
        <w:rPr>
          <w:rFonts w:ascii="Arial" w:eastAsia="Arial" w:hAnsi="Arial" w:cs="Arial"/>
          <w:sz w:val="24"/>
          <w:szCs w:val="24"/>
        </w:rPr>
        <w:t>м</w:t>
      </w:r>
      <w:r w:rsidRPr="0001717E">
        <w:rPr>
          <w:rFonts w:ascii="Arial" w:eastAsia="Arial" w:hAnsi="Arial" w:cs="Arial"/>
          <w:spacing w:val="1"/>
          <w:sz w:val="24"/>
          <w:szCs w:val="24"/>
        </w:rPr>
        <w:t>е</w:t>
      </w:r>
      <w:r w:rsidRPr="0001717E">
        <w:rPr>
          <w:rFonts w:ascii="Arial" w:eastAsia="Arial" w:hAnsi="Arial" w:cs="Arial"/>
          <w:sz w:val="24"/>
          <w:szCs w:val="24"/>
        </w:rPr>
        <w:t>нт</w:t>
      </w:r>
      <w:r w:rsidRPr="0001717E">
        <w:rPr>
          <w:rFonts w:ascii="Arial" w:eastAsia="Arial" w:hAnsi="Arial" w:cs="Arial"/>
          <w:spacing w:val="1"/>
          <w:sz w:val="24"/>
          <w:szCs w:val="24"/>
        </w:rPr>
        <w:t>а</w:t>
      </w:r>
      <w:r w:rsidRPr="0001717E">
        <w:rPr>
          <w:rFonts w:ascii="Arial" w:eastAsia="Arial" w:hAnsi="Arial" w:cs="Arial"/>
          <w:spacing w:val="-1"/>
          <w:sz w:val="24"/>
          <w:szCs w:val="24"/>
        </w:rPr>
        <w:t>ц</w:t>
      </w:r>
      <w:r w:rsidRPr="0001717E">
        <w:rPr>
          <w:rFonts w:ascii="Arial" w:eastAsia="Arial" w:hAnsi="Arial" w:cs="Arial"/>
          <w:sz w:val="24"/>
          <w:szCs w:val="24"/>
        </w:rPr>
        <w:t>ијо</w:t>
      </w:r>
      <w:r w:rsidRPr="0001717E">
        <w:rPr>
          <w:rFonts w:ascii="Arial" w:eastAsia="Arial" w:hAnsi="Arial" w:cs="Arial"/>
          <w:spacing w:val="1"/>
          <w:sz w:val="24"/>
          <w:szCs w:val="24"/>
        </w:rPr>
        <w:t>м</w:t>
      </w:r>
      <w:r w:rsidRPr="0001717E">
        <w:rPr>
          <w:rFonts w:ascii="Arial" w:eastAsia="Arial" w:hAnsi="Arial" w:cs="Arial"/>
          <w:sz w:val="24"/>
          <w:szCs w:val="24"/>
        </w:rPr>
        <w:t>,</w:t>
      </w:r>
      <w:r w:rsidRPr="0001717E">
        <w:rPr>
          <w:rFonts w:ascii="Arial" w:eastAsia="Arial" w:hAnsi="Arial" w:cs="Arial"/>
          <w:spacing w:val="1"/>
          <w:sz w:val="24"/>
          <w:szCs w:val="24"/>
        </w:rPr>
        <w:t xml:space="preserve"> и</w:t>
      </w:r>
      <w:r w:rsidRPr="0001717E">
        <w:rPr>
          <w:rFonts w:ascii="Arial" w:eastAsia="Arial" w:hAnsi="Arial" w:cs="Arial"/>
          <w:sz w:val="24"/>
          <w:szCs w:val="24"/>
        </w:rPr>
        <w:t>сп</w:t>
      </w:r>
      <w:r w:rsidRPr="0001717E">
        <w:rPr>
          <w:rFonts w:ascii="Arial" w:eastAsia="Arial" w:hAnsi="Arial" w:cs="Arial"/>
          <w:spacing w:val="-3"/>
          <w:sz w:val="24"/>
          <w:szCs w:val="24"/>
        </w:rPr>
        <w:t>у</w:t>
      </w:r>
      <w:r w:rsidRPr="0001717E">
        <w:rPr>
          <w:rFonts w:ascii="Arial" w:eastAsia="Arial" w:hAnsi="Arial" w:cs="Arial"/>
          <w:spacing w:val="-1"/>
          <w:sz w:val="24"/>
          <w:szCs w:val="24"/>
        </w:rPr>
        <w:t>њ</w:t>
      </w:r>
      <w:r w:rsidRPr="0001717E">
        <w:rPr>
          <w:rFonts w:ascii="Arial" w:eastAsia="Arial" w:hAnsi="Arial" w:cs="Arial"/>
          <w:spacing w:val="1"/>
          <w:sz w:val="24"/>
          <w:szCs w:val="24"/>
        </w:rPr>
        <w:t>а</w:t>
      </w:r>
      <w:r w:rsidRPr="0001717E">
        <w:rPr>
          <w:rFonts w:ascii="Arial" w:eastAsia="Arial" w:hAnsi="Arial" w:cs="Arial"/>
          <w:sz w:val="24"/>
          <w:szCs w:val="24"/>
        </w:rPr>
        <w:t>ва</w:t>
      </w:r>
      <w:r w:rsidRPr="0001717E">
        <w:rPr>
          <w:rFonts w:ascii="Arial" w:eastAsia="Arial" w:hAnsi="Arial" w:cs="Arial"/>
          <w:spacing w:val="1"/>
          <w:sz w:val="24"/>
          <w:szCs w:val="24"/>
        </w:rPr>
        <w:t>м</w:t>
      </w:r>
      <w:r w:rsidRPr="0001717E">
        <w:rPr>
          <w:rFonts w:ascii="Arial" w:eastAsia="Arial" w:hAnsi="Arial" w:cs="Arial"/>
          <w:sz w:val="24"/>
          <w:szCs w:val="24"/>
        </w:rPr>
        <w:t>о</w:t>
      </w:r>
      <w:r w:rsidRPr="0001717E">
        <w:rPr>
          <w:rFonts w:ascii="Arial" w:eastAsia="Arial" w:hAnsi="Arial" w:cs="Arial"/>
          <w:spacing w:val="3"/>
          <w:sz w:val="24"/>
          <w:szCs w:val="24"/>
        </w:rPr>
        <w:t xml:space="preserve"> </w:t>
      </w:r>
      <w:r w:rsidRPr="0001717E">
        <w:rPr>
          <w:rFonts w:ascii="Arial" w:eastAsia="Arial" w:hAnsi="Arial" w:cs="Arial"/>
          <w:sz w:val="24"/>
          <w:szCs w:val="24"/>
        </w:rPr>
        <w:t>све</w:t>
      </w:r>
      <w:r w:rsidRPr="0001717E">
        <w:rPr>
          <w:rFonts w:ascii="Arial" w:eastAsia="Arial" w:hAnsi="Arial" w:cs="Arial"/>
          <w:spacing w:val="1"/>
          <w:sz w:val="24"/>
          <w:szCs w:val="24"/>
        </w:rPr>
        <w:t xml:space="preserve"> </w:t>
      </w:r>
      <w:r w:rsidRPr="0001717E">
        <w:rPr>
          <w:rFonts w:ascii="Arial" w:eastAsia="Arial" w:hAnsi="Arial" w:cs="Arial"/>
          <w:spacing w:val="-2"/>
          <w:sz w:val="24"/>
          <w:szCs w:val="24"/>
        </w:rPr>
        <w:t>у</w:t>
      </w:r>
      <w:r w:rsidRPr="0001717E">
        <w:rPr>
          <w:rFonts w:ascii="Arial" w:eastAsia="Arial" w:hAnsi="Arial" w:cs="Arial"/>
          <w:sz w:val="24"/>
          <w:szCs w:val="24"/>
        </w:rPr>
        <w:t>с</w:t>
      </w:r>
      <w:r w:rsidRPr="0001717E">
        <w:rPr>
          <w:rFonts w:ascii="Arial" w:eastAsia="Arial" w:hAnsi="Arial" w:cs="Arial"/>
          <w:spacing w:val="-1"/>
          <w:sz w:val="24"/>
          <w:szCs w:val="24"/>
        </w:rPr>
        <w:t>л</w:t>
      </w:r>
      <w:r w:rsidRPr="0001717E">
        <w:rPr>
          <w:rFonts w:ascii="Arial" w:eastAsia="Arial" w:hAnsi="Arial" w:cs="Arial"/>
          <w:spacing w:val="1"/>
          <w:sz w:val="24"/>
          <w:szCs w:val="24"/>
        </w:rPr>
        <w:t>о</w:t>
      </w:r>
      <w:r w:rsidRPr="0001717E">
        <w:rPr>
          <w:rFonts w:ascii="Arial" w:eastAsia="Arial" w:hAnsi="Arial" w:cs="Arial"/>
          <w:sz w:val="24"/>
          <w:szCs w:val="24"/>
        </w:rPr>
        <w:t>ве</w:t>
      </w:r>
      <w:r w:rsidRPr="0001717E">
        <w:rPr>
          <w:rFonts w:ascii="Arial" w:eastAsia="Arial" w:hAnsi="Arial" w:cs="Arial"/>
          <w:spacing w:val="2"/>
          <w:sz w:val="24"/>
          <w:szCs w:val="24"/>
        </w:rPr>
        <w:t xml:space="preserve"> </w:t>
      </w:r>
      <w:r w:rsidRPr="0001717E">
        <w:rPr>
          <w:rFonts w:ascii="Arial" w:eastAsia="Arial" w:hAnsi="Arial" w:cs="Arial"/>
          <w:sz w:val="24"/>
          <w:szCs w:val="24"/>
        </w:rPr>
        <w:t>за</w:t>
      </w:r>
      <w:r w:rsidRPr="0001717E">
        <w:rPr>
          <w:rFonts w:ascii="Arial" w:eastAsia="Arial" w:hAnsi="Arial" w:cs="Arial"/>
          <w:spacing w:val="1"/>
          <w:sz w:val="24"/>
          <w:szCs w:val="24"/>
        </w:rPr>
        <w:t xml:space="preserve"> </w:t>
      </w:r>
      <w:r w:rsidRPr="0001717E">
        <w:rPr>
          <w:rFonts w:ascii="Arial" w:eastAsia="Arial" w:hAnsi="Arial" w:cs="Arial"/>
          <w:sz w:val="24"/>
          <w:szCs w:val="24"/>
        </w:rPr>
        <w:t>изв</w:t>
      </w:r>
      <w:r w:rsidRPr="0001717E">
        <w:rPr>
          <w:rFonts w:ascii="Arial" w:eastAsia="Arial" w:hAnsi="Arial" w:cs="Arial"/>
          <w:spacing w:val="1"/>
          <w:sz w:val="24"/>
          <w:szCs w:val="24"/>
        </w:rPr>
        <w:t>р</w:t>
      </w:r>
      <w:r w:rsidRPr="0001717E">
        <w:rPr>
          <w:rFonts w:ascii="Arial" w:eastAsia="Arial" w:hAnsi="Arial" w:cs="Arial"/>
          <w:sz w:val="24"/>
          <w:szCs w:val="24"/>
        </w:rPr>
        <w:t>шење</w:t>
      </w:r>
      <w:r w:rsidRPr="0001717E">
        <w:rPr>
          <w:rFonts w:ascii="Arial" w:eastAsia="Arial" w:hAnsi="Arial" w:cs="Arial"/>
          <w:spacing w:val="3"/>
          <w:sz w:val="24"/>
          <w:szCs w:val="24"/>
        </w:rPr>
        <w:t xml:space="preserve"> </w:t>
      </w:r>
      <w:r w:rsidRPr="0001717E">
        <w:rPr>
          <w:rFonts w:ascii="Arial" w:eastAsia="Arial" w:hAnsi="Arial" w:cs="Arial"/>
          <w:sz w:val="24"/>
          <w:szCs w:val="24"/>
        </w:rPr>
        <w:t>јавне</w:t>
      </w:r>
      <w:r w:rsidRPr="0001717E">
        <w:rPr>
          <w:rFonts w:ascii="Arial" w:eastAsia="Arial" w:hAnsi="Arial" w:cs="Arial"/>
          <w:spacing w:val="1"/>
          <w:sz w:val="24"/>
          <w:szCs w:val="24"/>
        </w:rPr>
        <w:t xml:space="preserve"> </w:t>
      </w:r>
      <w:r w:rsidRPr="0001717E">
        <w:rPr>
          <w:rFonts w:ascii="Arial" w:eastAsia="Arial" w:hAnsi="Arial" w:cs="Arial"/>
          <w:sz w:val="24"/>
          <w:szCs w:val="24"/>
        </w:rPr>
        <w:t>н</w:t>
      </w:r>
      <w:r w:rsidRPr="0001717E">
        <w:rPr>
          <w:rFonts w:ascii="Arial" w:eastAsia="Arial" w:hAnsi="Arial" w:cs="Arial"/>
          <w:spacing w:val="-2"/>
          <w:sz w:val="24"/>
          <w:szCs w:val="24"/>
        </w:rPr>
        <w:t>а</w:t>
      </w:r>
      <w:r w:rsidRPr="0001717E">
        <w:rPr>
          <w:rFonts w:ascii="Arial" w:eastAsia="Arial" w:hAnsi="Arial" w:cs="Arial"/>
          <w:spacing w:val="-1"/>
          <w:sz w:val="24"/>
          <w:szCs w:val="24"/>
        </w:rPr>
        <w:t>б</w:t>
      </w:r>
      <w:r w:rsidRPr="0001717E">
        <w:rPr>
          <w:rFonts w:ascii="Arial" w:eastAsia="Arial" w:hAnsi="Arial" w:cs="Arial"/>
          <w:spacing w:val="1"/>
          <w:sz w:val="24"/>
          <w:szCs w:val="24"/>
        </w:rPr>
        <w:t>а</w:t>
      </w:r>
      <w:r w:rsidRPr="0001717E">
        <w:rPr>
          <w:rFonts w:ascii="Arial" w:eastAsia="Arial" w:hAnsi="Arial" w:cs="Arial"/>
          <w:sz w:val="24"/>
          <w:szCs w:val="24"/>
        </w:rPr>
        <w:t>вке</w:t>
      </w:r>
      <w:r w:rsidRPr="0001717E">
        <w:rPr>
          <w:rFonts w:ascii="Arial" w:eastAsia="Arial" w:hAnsi="Arial" w:cs="Arial"/>
          <w:spacing w:val="3"/>
          <w:sz w:val="24"/>
          <w:szCs w:val="24"/>
        </w:rPr>
        <w:t xml:space="preserve"> </w:t>
      </w:r>
      <w:r w:rsidRPr="0001717E">
        <w:rPr>
          <w:rFonts w:ascii="Arial" w:eastAsia="Arial" w:hAnsi="Arial" w:cs="Arial"/>
          <w:sz w:val="24"/>
          <w:szCs w:val="24"/>
        </w:rPr>
        <w:t>по</w:t>
      </w:r>
      <w:r w:rsidRPr="0001717E">
        <w:rPr>
          <w:rFonts w:ascii="Arial" w:eastAsia="Arial" w:hAnsi="Arial" w:cs="Arial"/>
          <w:spacing w:val="1"/>
          <w:sz w:val="24"/>
          <w:szCs w:val="24"/>
        </w:rPr>
        <w:t xml:space="preserve"> </w:t>
      </w:r>
      <w:r w:rsidRPr="0001717E">
        <w:rPr>
          <w:rFonts w:ascii="Arial" w:eastAsia="Arial" w:hAnsi="Arial" w:cs="Arial"/>
          <w:sz w:val="24"/>
          <w:szCs w:val="24"/>
        </w:rPr>
        <w:t>сист</w:t>
      </w:r>
      <w:r w:rsidRPr="0001717E">
        <w:rPr>
          <w:rFonts w:ascii="Arial" w:eastAsia="Arial" w:hAnsi="Arial" w:cs="Arial"/>
          <w:spacing w:val="1"/>
          <w:sz w:val="24"/>
          <w:szCs w:val="24"/>
        </w:rPr>
        <w:t>е</w:t>
      </w:r>
      <w:r w:rsidRPr="0001717E">
        <w:rPr>
          <w:rFonts w:ascii="Arial" w:eastAsia="Arial" w:hAnsi="Arial" w:cs="Arial"/>
          <w:sz w:val="24"/>
          <w:szCs w:val="24"/>
        </w:rPr>
        <w:t>му</w:t>
      </w:r>
    </w:p>
    <w:p w14:paraId="309E55D0" w14:textId="77777777" w:rsidR="009430D8" w:rsidRPr="0001717E" w:rsidRDefault="00866B3B">
      <w:pPr>
        <w:ind w:left="119" w:right="7781"/>
        <w:jc w:val="both"/>
        <w:rPr>
          <w:rFonts w:ascii="Arial" w:eastAsia="Arial" w:hAnsi="Arial" w:cs="Arial"/>
          <w:sz w:val="24"/>
          <w:szCs w:val="24"/>
        </w:rPr>
      </w:pPr>
      <w:r w:rsidRPr="0001717E">
        <w:rPr>
          <w:rFonts w:ascii="Arial" w:eastAsia="Arial" w:hAnsi="Arial" w:cs="Arial"/>
          <w:sz w:val="24"/>
          <w:szCs w:val="24"/>
        </w:rPr>
        <w:t>„кљ</w:t>
      </w:r>
      <w:r w:rsidRPr="0001717E">
        <w:rPr>
          <w:rFonts w:ascii="Arial" w:eastAsia="Arial" w:hAnsi="Arial" w:cs="Arial"/>
          <w:spacing w:val="-2"/>
          <w:sz w:val="24"/>
          <w:szCs w:val="24"/>
        </w:rPr>
        <w:t>у</w:t>
      </w:r>
      <w:r w:rsidRPr="0001717E">
        <w:rPr>
          <w:rFonts w:ascii="Arial" w:eastAsia="Arial" w:hAnsi="Arial" w:cs="Arial"/>
          <w:sz w:val="24"/>
          <w:szCs w:val="24"/>
        </w:rPr>
        <w:t>ч</w:t>
      </w:r>
      <w:r w:rsidRPr="0001717E">
        <w:rPr>
          <w:rFonts w:ascii="Arial" w:eastAsia="Arial" w:hAnsi="Arial" w:cs="Arial"/>
          <w:spacing w:val="3"/>
          <w:sz w:val="24"/>
          <w:szCs w:val="24"/>
        </w:rPr>
        <w:t xml:space="preserve"> </w:t>
      </w:r>
      <w:r w:rsidRPr="0001717E">
        <w:rPr>
          <w:rFonts w:ascii="Arial" w:eastAsia="Arial" w:hAnsi="Arial" w:cs="Arial"/>
          <w:sz w:val="24"/>
          <w:szCs w:val="24"/>
        </w:rPr>
        <w:t>у</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р</w:t>
      </w:r>
      <w:r w:rsidRPr="0001717E">
        <w:rPr>
          <w:rFonts w:ascii="Arial" w:eastAsia="Arial" w:hAnsi="Arial" w:cs="Arial"/>
          <w:spacing w:val="-2"/>
          <w:sz w:val="24"/>
          <w:szCs w:val="24"/>
        </w:rPr>
        <w:t>у</w:t>
      </w:r>
      <w:r w:rsidRPr="0001717E">
        <w:rPr>
          <w:rFonts w:ascii="Arial" w:eastAsia="Arial" w:hAnsi="Arial" w:cs="Arial"/>
          <w:sz w:val="24"/>
          <w:szCs w:val="24"/>
        </w:rPr>
        <w:t>к</w:t>
      </w:r>
      <w:r w:rsidRPr="0001717E">
        <w:rPr>
          <w:rFonts w:ascii="Arial" w:eastAsia="Arial" w:hAnsi="Arial" w:cs="Arial"/>
          <w:spacing w:val="1"/>
          <w:sz w:val="24"/>
          <w:szCs w:val="24"/>
        </w:rPr>
        <w:t>е</w:t>
      </w:r>
      <w:r w:rsidRPr="0001717E">
        <w:rPr>
          <w:rFonts w:ascii="Arial" w:eastAsia="Arial" w:hAnsi="Arial" w:cs="Arial"/>
          <w:sz w:val="24"/>
          <w:szCs w:val="24"/>
        </w:rPr>
        <w:t>“</w:t>
      </w:r>
    </w:p>
    <w:p w14:paraId="454EC954" w14:textId="77777777" w:rsidR="009430D8" w:rsidRPr="0001717E" w:rsidRDefault="009430D8">
      <w:pPr>
        <w:spacing w:before="18" w:line="280" w:lineRule="exact"/>
        <w:rPr>
          <w:rFonts w:ascii="Arial" w:hAnsi="Arial" w:cs="Arial"/>
          <w:sz w:val="28"/>
          <w:szCs w:val="28"/>
        </w:rPr>
      </w:pPr>
    </w:p>
    <w:p w14:paraId="7A8E8144" w14:textId="77777777" w:rsidR="009430D8" w:rsidRPr="0001717E" w:rsidRDefault="00CE3F84">
      <w:pPr>
        <w:spacing w:line="260" w:lineRule="exact"/>
        <w:ind w:left="1206"/>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45440" behindDoc="1" locked="0" layoutInCell="1" allowOverlap="1" wp14:anchorId="4B95388A" wp14:editId="36A6E285">
                <wp:simplePos x="0" y="0"/>
                <wp:positionH relativeFrom="page">
                  <wp:posOffset>1066165</wp:posOffset>
                </wp:positionH>
                <wp:positionV relativeFrom="paragraph">
                  <wp:posOffset>-17780</wp:posOffset>
                </wp:positionV>
                <wp:extent cx="5671820" cy="214630"/>
                <wp:effectExtent l="0" t="0" r="5080" b="0"/>
                <wp:wrapNone/>
                <wp:docPr id="1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14630"/>
                          <a:chOff x="1679" y="-28"/>
                          <a:chExt cx="8932" cy="338"/>
                        </a:xfrm>
                      </wpg:grpSpPr>
                      <wpg:grpSp>
                        <wpg:cNvPr id="150" name="Group 139"/>
                        <wpg:cNvGrpSpPr>
                          <a:grpSpLocks/>
                        </wpg:cNvGrpSpPr>
                        <wpg:grpSpPr bwMode="auto">
                          <a:xfrm>
                            <a:off x="1700" y="-8"/>
                            <a:ext cx="4390" cy="0"/>
                            <a:chOff x="1700" y="-8"/>
                            <a:chExt cx="4390" cy="0"/>
                          </a:xfrm>
                        </wpg:grpSpPr>
                        <wps:wsp>
                          <wps:cNvPr id="151" name="Freeform 152"/>
                          <wps:cNvSpPr>
                            <a:spLocks/>
                          </wps:cNvSpPr>
                          <wps:spPr bwMode="auto">
                            <a:xfrm>
                              <a:off x="1700" y="-8"/>
                              <a:ext cx="4390" cy="0"/>
                            </a:xfrm>
                            <a:custGeom>
                              <a:avLst/>
                              <a:gdLst>
                                <a:gd name="T0" fmla="+- 0 1700 1700"/>
                                <a:gd name="T1" fmla="*/ T0 w 4390"/>
                                <a:gd name="T2" fmla="+- 0 6090 1700"/>
                                <a:gd name="T3" fmla="*/ T2 w 4390"/>
                              </a:gdLst>
                              <a:ahLst/>
                              <a:cxnLst>
                                <a:cxn ang="0">
                                  <a:pos x="T1" y="0"/>
                                </a:cxn>
                                <a:cxn ang="0">
                                  <a:pos x="T3" y="0"/>
                                </a:cxn>
                              </a:cxnLst>
                              <a:rect l="0" t="0" r="r" b="b"/>
                              <a:pathLst>
                                <a:path w="4390">
                                  <a:moveTo>
                                    <a:pt x="0" y="0"/>
                                  </a:moveTo>
                                  <a:lnTo>
                                    <a:pt x="43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140"/>
                          <wpg:cNvGrpSpPr>
                            <a:grpSpLocks/>
                          </wpg:cNvGrpSpPr>
                          <wpg:grpSpPr bwMode="auto">
                            <a:xfrm>
                              <a:off x="6109" y="-8"/>
                              <a:ext cx="4482" cy="0"/>
                              <a:chOff x="6109" y="-8"/>
                              <a:chExt cx="4482" cy="0"/>
                            </a:xfrm>
                          </wpg:grpSpPr>
                          <wps:wsp>
                            <wps:cNvPr id="153" name="Freeform 151"/>
                            <wps:cNvSpPr>
                              <a:spLocks/>
                            </wps:cNvSpPr>
                            <wps:spPr bwMode="auto">
                              <a:xfrm>
                                <a:off x="6109" y="-8"/>
                                <a:ext cx="4482" cy="0"/>
                              </a:xfrm>
                              <a:custGeom>
                                <a:avLst/>
                                <a:gdLst>
                                  <a:gd name="T0" fmla="+- 0 6109 6109"/>
                                  <a:gd name="T1" fmla="*/ T0 w 4482"/>
                                  <a:gd name="T2" fmla="+- 0 10591 6109"/>
                                  <a:gd name="T3" fmla="*/ T2 w 4482"/>
                                </a:gdLst>
                                <a:ahLst/>
                                <a:cxnLst>
                                  <a:cxn ang="0">
                                    <a:pos x="T1" y="0"/>
                                  </a:cxn>
                                  <a:cxn ang="0">
                                    <a:pos x="T3" y="0"/>
                                  </a:cxn>
                                </a:cxnLst>
                                <a:rect l="0" t="0" r="r" b="b"/>
                                <a:pathLst>
                                  <a:path w="4482">
                                    <a:moveTo>
                                      <a:pt x="0" y="0"/>
                                    </a:moveTo>
                                    <a:lnTo>
                                      <a:pt x="448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 name="Group 141"/>
                            <wpg:cNvGrpSpPr>
                              <a:grpSpLocks/>
                            </wpg:cNvGrpSpPr>
                            <wpg:grpSpPr bwMode="auto">
                              <a:xfrm>
                                <a:off x="1690" y="-17"/>
                                <a:ext cx="0" cy="317"/>
                                <a:chOff x="1690" y="-17"/>
                                <a:chExt cx="0" cy="317"/>
                              </a:xfrm>
                            </wpg:grpSpPr>
                            <wps:wsp>
                              <wps:cNvPr id="155" name="Freeform 150"/>
                              <wps:cNvSpPr>
                                <a:spLocks/>
                              </wps:cNvSpPr>
                              <wps:spPr bwMode="auto">
                                <a:xfrm>
                                  <a:off x="1690" y="-17"/>
                                  <a:ext cx="0" cy="317"/>
                                </a:xfrm>
                                <a:custGeom>
                                  <a:avLst/>
                                  <a:gdLst>
                                    <a:gd name="T0" fmla="+- 0 -17 -17"/>
                                    <a:gd name="T1" fmla="*/ -17 h 317"/>
                                    <a:gd name="T2" fmla="+- 0 300 -17"/>
                                    <a:gd name="T3" fmla="*/ 300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6" name="Group 142"/>
                              <wpg:cNvGrpSpPr>
                                <a:grpSpLocks/>
                              </wpg:cNvGrpSpPr>
                              <wpg:grpSpPr bwMode="auto">
                                <a:xfrm>
                                  <a:off x="1700" y="290"/>
                                  <a:ext cx="4390" cy="0"/>
                                  <a:chOff x="1700" y="290"/>
                                  <a:chExt cx="4390" cy="0"/>
                                </a:xfrm>
                              </wpg:grpSpPr>
                              <wps:wsp>
                                <wps:cNvPr id="157" name="Freeform 149"/>
                                <wps:cNvSpPr>
                                  <a:spLocks/>
                                </wps:cNvSpPr>
                                <wps:spPr bwMode="auto">
                                  <a:xfrm>
                                    <a:off x="1700" y="290"/>
                                    <a:ext cx="4390" cy="0"/>
                                  </a:xfrm>
                                  <a:custGeom>
                                    <a:avLst/>
                                    <a:gdLst>
                                      <a:gd name="T0" fmla="+- 0 1700 1700"/>
                                      <a:gd name="T1" fmla="*/ T0 w 4390"/>
                                      <a:gd name="T2" fmla="+- 0 6090 1700"/>
                                      <a:gd name="T3" fmla="*/ T2 w 4390"/>
                                    </a:gdLst>
                                    <a:ahLst/>
                                    <a:cxnLst>
                                      <a:cxn ang="0">
                                        <a:pos x="T1" y="0"/>
                                      </a:cxn>
                                      <a:cxn ang="0">
                                        <a:pos x="T3" y="0"/>
                                      </a:cxn>
                                    </a:cxnLst>
                                    <a:rect l="0" t="0" r="r" b="b"/>
                                    <a:pathLst>
                                      <a:path w="4390">
                                        <a:moveTo>
                                          <a:pt x="0" y="0"/>
                                        </a:moveTo>
                                        <a:lnTo>
                                          <a:pt x="43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 name="Group 143"/>
                                <wpg:cNvGrpSpPr>
                                  <a:grpSpLocks/>
                                </wpg:cNvGrpSpPr>
                                <wpg:grpSpPr bwMode="auto">
                                  <a:xfrm>
                                    <a:off x="6099" y="-17"/>
                                    <a:ext cx="0" cy="317"/>
                                    <a:chOff x="6099" y="-17"/>
                                    <a:chExt cx="0" cy="317"/>
                                  </a:xfrm>
                                </wpg:grpSpPr>
                                <wps:wsp>
                                  <wps:cNvPr id="159" name="Freeform 148"/>
                                  <wps:cNvSpPr>
                                    <a:spLocks/>
                                  </wps:cNvSpPr>
                                  <wps:spPr bwMode="auto">
                                    <a:xfrm>
                                      <a:off x="6099" y="-17"/>
                                      <a:ext cx="0" cy="317"/>
                                    </a:xfrm>
                                    <a:custGeom>
                                      <a:avLst/>
                                      <a:gdLst>
                                        <a:gd name="T0" fmla="+- 0 -17 -17"/>
                                        <a:gd name="T1" fmla="*/ -17 h 317"/>
                                        <a:gd name="T2" fmla="+- 0 300 -17"/>
                                        <a:gd name="T3" fmla="*/ 300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0" name="Group 144"/>
                                  <wpg:cNvGrpSpPr>
                                    <a:grpSpLocks/>
                                  </wpg:cNvGrpSpPr>
                                  <wpg:grpSpPr bwMode="auto">
                                    <a:xfrm>
                                      <a:off x="6109" y="290"/>
                                      <a:ext cx="4482" cy="0"/>
                                      <a:chOff x="6109" y="290"/>
                                      <a:chExt cx="4482" cy="0"/>
                                    </a:xfrm>
                                  </wpg:grpSpPr>
                                  <wps:wsp>
                                    <wps:cNvPr id="161" name="Freeform 147"/>
                                    <wps:cNvSpPr>
                                      <a:spLocks/>
                                    </wps:cNvSpPr>
                                    <wps:spPr bwMode="auto">
                                      <a:xfrm>
                                        <a:off x="6109" y="290"/>
                                        <a:ext cx="4482" cy="0"/>
                                      </a:xfrm>
                                      <a:custGeom>
                                        <a:avLst/>
                                        <a:gdLst>
                                          <a:gd name="T0" fmla="+- 0 6109 6109"/>
                                          <a:gd name="T1" fmla="*/ T0 w 4482"/>
                                          <a:gd name="T2" fmla="+- 0 10591 6109"/>
                                          <a:gd name="T3" fmla="*/ T2 w 4482"/>
                                        </a:gdLst>
                                        <a:ahLst/>
                                        <a:cxnLst>
                                          <a:cxn ang="0">
                                            <a:pos x="T1" y="0"/>
                                          </a:cxn>
                                          <a:cxn ang="0">
                                            <a:pos x="T3" y="0"/>
                                          </a:cxn>
                                        </a:cxnLst>
                                        <a:rect l="0" t="0" r="r" b="b"/>
                                        <a:pathLst>
                                          <a:path w="4482">
                                            <a:moveTo>
                                              <a:pt x="0" y="0"/>
                                            </a:moveTo>
                                            <a:lnTo>
                                              <a:pt x="448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145"/>
                                    <wpg:cNvGrpSpPr>
                                      <a:grpSpLocks/>
                                    </wpg:cNvGrpSpPr>
                                    <wpg:grpSpPr bwMode="auto">
                                      <a:xfrm>
                                        <a:off x="10600" y="-17"/>
                                        <a:ext cx="0" cy="317"/>
                                        <a:chOff x="10600" y="-17"/>
                                        <a:chExt cx="0" cy="317"/>
                                      </a:xfrm>
                                    </wpg:grpSpPr>
                                    <wps:wsp>
                                      <wps:cNvPr id="163" name="Freeform 146"/>
                                      <wps:cNvSpPr>
                                        <a:spLocks/>
                                      </wps:cNvSpPr>
                                      <wps:spPr bwMode="auto">
                                        <a:xfrm>
                                          <a:off x="10600" y="-17"/>
                                          <a:ext cx="0" cy="317"/>
                                        </a:xfrm>
                                        <a:custGeom>
                                          <a:avLst/>
                                          <a:gdLst>
                                            <a:gd name="T0" fmla="+- 0 -17 -17"/>
                                            <a:gd name="T1" fmla="*/ -17 h 317"/>
                                            <a:gd name="T2" fmla="+- 0 300 -17"/>
                                            <a:gd name="T3" fmla="*/ 300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149A2C4" id="Group 138" o:spid="_x0000_s1026" style="position:absolute;margin-left:83.95pt;margin-top:-1.4pt;width:446.6pt;height:16.9pt;z-index:-251671040;mso-position-horizontal-relative:page" coordorigin="1679,-28" coordsize="893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">
                <v:group id="Group 139" o:spid="_x0000_s1027" style="position:absolute;left:1700;top:-8;width:4390;height:0" coordorigin="1700,-8" coordsize="4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2" o:spid="_x0000_s1028" style="position:absolute;left:1700;top:-8;width:4390;height:0;visibility:visible;mso-wrap-style:square;v-text-anchor:top" coordsize="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37cMA&#10;AADcAAAADwAAAGRycy9kb3ducmV2LnhtbERPTWvCQBC9F/wPywi91U2ktRLdBBGEUuyhqXoesmM2&#10;mp0N2a2m/fXdguBtHu9zlsVgW3Gh3jeOFaSTBARx5XTDtYLd1+ZpDsIHZI2tY1LwQx6KfPSwxEy7&#10;K3/SpQy1iCHsM1RgQugyKX1lyKKfuI44ckfXWwwR9rXUPV5juG3lNElm0mLDscFgR2tD1bn8tgpe&#10;U20+tu8H6571b7k77afbdXpQ6nE8rBYgAg3hLr6533Sc/5LC/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37cMAAADcAAAADwAAAAAAAAAAAAAAAACYAgAAZHJzL2Rv&#10;d25yZXYueG1sUEsFBgAAAAAEAAQA9QAAAIgDAAAAAA==&#10;" path="m,l4390,e" filled="f" strokeweight="1.06pt">
                    <v:path arrowok="t" o:connecttype="custom" o:connectlocs="0,0;4390,0" o:connectangles="0,0"/>
                  </v:shape>
                  <v:group id="Group 140" o:spid="_x0000_s1029" style="position:absolute;left:6109;top:-8;width:4482;height:0" coordorigin="6109,-8" coordsize="4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1" o:spid="_x0000_s1030" style="position:absolute;left:6109;top:-8;width:4482;height:0;visibility:visible;mso-wrap-style:square;v-text-anchor:top" coordsize="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XgcIA&#10;AADcAAAADwAAAGRycy9kb3ducmV2LnhtbERPS2vCQBC+C/0PyxR6040pLZK6CSIWevMRodchOybB&#10;7OyaXWP013cLhd7m43vOshhNJwbqfWtZwXyWgCCurG65VnAsP6cLED4ga+wsk4I7eSjyp8kSM21v&#10;vKfhEGoRQ9hnqKAJwWVS+qohg35mHXHkTrY3GCLsa6l7vMVw08k0Sd6lwZZjQ4OO1g1V58PVKNjs&#10;jmlw3+n+wsO2pHr32EpXKvXyPK4+QAQaw7/4z/2l4/y3V/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eBwgAAANwAAAAPAAAAAAAAAAAAAAAAAJgCAABkcnMvZG93&#10;bnJldi54bWxQSwUGAAAAAAQABAD1AAAAhwMAAAAA&#10;" path="m,l4482,e" filled="f" strokeweight="1.06pt">
                      <v:path arrowok="t" o:connecttype="custom" o:connectlocs="0,0;4482,0" o:connectangles="0,0"/>
                    </v:shape>
                    <v:group id="Group 141" o:spid="_x0000_s1031" style="position:absolute;left:1690;top:-17;width:0;height:317" coordorigin="1690,-17"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0" o:spid="_x0000_s1032" style="position:absolute;left:1690;top:-17;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55cIA&#10;AADcAAAADwAAAGRycy9kb3ducmV2LnhtbERPTWvCQBC9F/wPywi91Y1CSkldpVULpfTS6MXbkJ1m&#10;Q7KzcXdr4r93C4K3ebzPWa5H24kz+dA4VjCfZSCIK6cbrhUc9h9PLyBCRNbYOSYFFwqwXk0ellho&#10;N/APnctYixTCoUAFJsa+kDJUhiyGmeuJE/frvMWYoK+l9jikcNvJRZY9S4sNpwaDPW0MVW35ZxVs&#10;vrdHat93uZmXpzb7GkofqVHqcTq+vYKINMa7+Ob+1Gl+nsP/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jnlwgAAANwAAAAPAAAAAAAAAAAAAAAAAJgCAABkcnMvZG93&#10;bnJldi54bWxQSwUGAAAAAAQABAD1AAAAhwMAAAAA&#10;" path="m,l,317e" filled="f" strokeweight="1.06pt">
                        <v:path arrowok="t" o:connecttype="custom" o:connectlocs="0,-17;0,300" o:connectangles="0,0"/>
                      </v:shape>
                      <v:group id="Group 142" o:spid="_x0000_s1033" style="position:absolute;left:1700;top:290;width:4390;height:0" coordorigin="1700,290" coordsize="4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49" o:spid="_x0000_s1034" style="position:absolute;left:1700;top:290;width:4390;height:0;visibility:visible;mso-wrap-style:square;v-text-anchor:top" coordsize="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KAsMA&#10;AADcAAAADwAAAGRycy9kb3ducmV2LnhtbERPTWvCQBC9F/wPywi91U2kVYnZiAhCKfbQVD0P2TEb&#10;zc6G7FbT/vpuQehtHu9z8tVgW3Gl3jeOFaSTBARx5XTDtYL95/ZpAcIHZI2tY1LwTR5Wxeghx0y7&#10;G3/QtQy1iCHsM1RgQugyKX1lyKKfuI44cifXWwwR9rXUPd5iuG3lNElm0mLDscFgRxtD1aX8sgrm&#10;qTbvu7ejdc/6p9yfD9PdJj0q9Tge1ksQgYbwL767X3Wc/zKH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2KAsMAAADcAAAADwAAAAAAAAAAAAAAAACYAgAAZHJzL2Rv&#10;d25yZXYueG1sUEsFBgAAAAAEAAQA9QAAAIgDAAAAAA==&#10;" path="m,l4390,e" filled="f" strokeweight="1.06pt">
                          <v:path arrowok="t" o:connecttype="custom" o:connectlocs="0,0;4390,0" o:connectangles="0,0"/>
                        </v:shape>
                        <v:group id="Group 143" o:spid="_x0000_s1035" style="position:absolute;left:6099;top:-17;width:0;height:317" coordorigin="6099,-17"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48" o:spid="_x0000_s1036" style="position:absolute;left:6099;top:-17;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z4MIA&#10;AADcAAAADwAAAGRycy9kb3ducmV2LnhtbERPTWsCMRC9F/wPYQRvNaugtKtRqlYo0ku3vXgbNtPN&#10;spvJmqTu9t8bodDbPN7nrLeDbcWVfKgdK5hNMxDEpdM1Vwq+Po+PTyBCRNbYOiYFvxRguxk9rDHX&#10;rucPuhaxEimEQ44KTIxdLmUoDVkMU9cRJ+7beYsxQV9J7bFP4baV8yxbSos1pwaDHe0NlU3xYxXs&#10;3w9nanavCzMrLk126gsfqVZqMh5eViAiDfFf/Od+02n+4hnuz6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zPgwgAAANwAAAAPAAAAAAAAAAAAAAAAAJgCAABkcnMvZG93&#10;bnJldi54bWxQSwUGAAAAAAQABAD1AAAAhwMAAAAA&#10;" path="m,l,317e" filled="f" strokeweight="1.06pt">
                            <v:path arrowok="t" o:connecttype="custom" o:connectlocs="0,-17;0,300" o:connectangles="0,0"/>
                          </v:shape>
                          <v:group id="Group 144" o:spid="_x0000_s1037" style="position:absolute;left:6109;top:290;width:4482;height:0" coordorigin="6109,290" coordsize="4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47" o:spid="_x0000_s1038" style="position:absolute;left:6109;top:290;width:4482;height:0;visibility:visible;mso-wrap-style:square;v-text-anchor:top" coordsize="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m0MAA&#10;AADcAAAADwAAAGRycy9kb3ducmV2LnhtbERPS4vCMBC+C/sfwix4s6k9iHSNssguePNRwevQzLZl&#10;m0lsYq3+eiMI3ubje85iNZhW9NT5xrKCaZKCIC6tbrhScCx+J3MQPiBrbC2Tght5WC0/RgvMtb3y&#10;nvpDqEQMYZ+jgjoEl0vpy5oM+sQ64sj92c5giLCrpO7wGsNNK7M0nUmDDceGGh2tayr/Dxej4Gd3&#10;zII7Zfsz99uCqt19K12h1Phz+P4CEWgIb/HLvdFx/mwK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um0MAAAADcAAAADwAAAAAAAAAAAAAAAACYAgAAZHJzL2Rvd25y&#10;ZXYueG1sUEsFBgAAAAAEAAQA9QAAAIUDAAAAAA==&#10;" path="m,l4482,e" filled="f" strokeweight="1.06pt">
                              <v:path arrowok="t" o:connecttype="custom" o:connectlocs="0,0;4482,0" o:connectangles="0,0"/>
                            </v:shape>
                            <v:group id="Group 145" o:spid="_x0000_s1039" style="position:absolute;left:10600;top:-17;width:0;height:317" coordorigin="10600,-17"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46" o:spid="_x0000_s1040" style="position:absolute;left:10600;top:-17;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Ot8IA&#10;AADcAAAADwAAAGRycy9kb3ducmV2LnhtbERPTWsCMRC9F/wPYYTealaLIqtRqlaQ0ovbXrwNm+lm&#10;2c1kTVJ3/fdNodDbPN7nrLeDbcWNfKgdK5hOMhDEpdM1Vwo+P45PSxAhImtsHZOCOwXYbkYPa8y1&#10;6/lMtyJWIoVwyFGBibHLpQylIYth4jrixH05bzEm6CupPfYp3LZylmULabHm1GCwo72hsim+rYL9&#10;++FCze51bqbFtcne+sJHqpV6HA8vKxCRhvgv/nOfdJq/eIb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863wgAAANwAAAAPAAAAAAAAAAAAAAAAAJgCAABkcnMvZG93&#10;bnJldi54bWxQSwUGAAAAAAQABAD1AAAAhwMAAAAA&#10;" path="m,l,317e" filled="f" strokeweight="1.06pt">
                                <v:path arrowok="t" o:connecttype="custom" o:connectlocs="0,-17;0,300" o:connectangles="0,0"/>
                              </v:shape>
                            </v:group>
                          </v:group>
                        </v:group>
                      </v:group>
                    </v:group>
                  </v:group>
                </v:group>
                <w10:wrap anchorx="page"/>
              </v:group>
            </w:pict>
          </mc:Fallback>
        </mc:AlternateContent>
      </w:r>
      <w:r w:rsidR="00866B3B" w:rsidRPr="0001717E">
        <w:rPr>
          <w:rFonts w:ascii="Arial" w:eastAsia="Arial" w:hAnsi="Arial" w:cs="Arial"/>
          <w:b/>
          <w:position w:val="-1"/>
          <w:sz w:val="24"/>
          <w:szCs w:val="24"/>
        </w:rPr>
        <w:t>Б</w:t>
      </w:r>
      <w:r w:rsidR="00866B3B" w:rsidRPr="0001717E">
        <w:rPr>
          <w:rFonts w:ascii="Arial" w:eastAsia="Arial" w:hAnsi="Arial" w:cs="Arial"/>
          <w:b/>
          <w:spacing w:val="1"/>
          <w:position w:val="-1"/>
          <w:sz w:val="24"/>
          <w:szCs w:val="24"/>
        </w:rPr>
        <w:t>Р</w:t>
      </w:r>
      <w:r w:rsidR="00866B3B" w:rsidRPr="0001717E">
        <w:rPr>
          <w:rFonts w:ascii="Arial" w:eastAsia="Arial" w:hAnsi="Arial" w:cs="Arial"/>
          <w:b/>
          <w:position w:val="-1"/>
          <w:sz w:val="24"/>
          <w:szCs w:val="24"/>
        </w:rPr>
        <w:t xml:space="preserve">ОЈ </w:t>
      </w:r>
      <w:r w:rsidR="00866B3B" w:rsidRPr="0001717E">
        <w:rPr>
          <w:rFonts w:ascii="Arial" w:eastAsia="Arial" w:hAnsi="Arial" w:cs="Arial"/>
          <w:b/>
          <w:spacing w:val="3"/>
          <w:position w:val="-1"/>
          <w:sz w:val="24"/>
          <w:szCs w:val="24"/>
        </w:rPr>
        <w:t>Ј</w:t>
      </w:r>
      <w:r w:rsidR="00866B3B" w:rsidRPr="0001717E">
        <w:rPr>
          <w:rFonts w:ascii="Arial" w:eastAsia="Arial" w:hAnsi="Arial" w:cs="Arial"/>
          <w:b/>
          <w:spacing w:val="-5"/>
          <w:position w:val="-1"/>
          <w:sz w:val="24"/>
          <w:szCs w:val="24"/>
        </w:rPr>
        <w:t>А</w:t>
      </w:r>
      <w:r w:rsidR="00866B3B" w:rsidRPr="0001717E">
        <w:rPr>
          <w:rFonts w:ascii="Arial" w:eastAsia="Arial" w:hAnsi="Arial" w:cs="Arial"/>
          <w:b/>
          <w:position w:val="-1"/>
          <w:sz w:val="24"/>
          <w:szCs w:val="24"/>
        </w:rPr>
        <w:t>В</w:t>
      </w:r>
      <w:r w:rsidR="00866B3B" w:rsidRPr="0001717E">
        <w:rPr>
          <w:rFonts w:ascii="Arial" w:eastAsia="Arial" w:hAnsi="Arial" w:cs="Arial"/>
          <w:b/>
          <w:spacing w:val="-1"/>
          <w:position w:val="-1"/>
          <w:sz w:val="24"/>
          <w:szCs w:val="24"/>
        </w:rPr>
        <w:t>Н</w:t>
      </w:r>
      <w:r w:rsidR="00866B3B" w:rsidRPr="0001717E">
        <w:rPr>
          <w:rFonts w:ascii="Arial" w:eastAsia="Arial" w:hAnsi="Arial" w:cs="Arial"/>
          <w:b/>
          <w:position w:val="-1"/>
          <w:sz w:val="24"/>
          <w:szCs w:val="24"/>
        </w:rPr>
        <w:t>Е</w:t>
      </w:r>
      <w:r w:rsidR="00866B3B" w:rsidRPr="0001717E">
        <w:rPr>
          <w:rFonts w:ascii="Arial" w:eastAsia="Arial" w:hAnsi="Arial" w:cs="Arial"/>
          <w:b/>
          <w:spacing w:val="1"/>
          <w:position w:val="-1"/>
          <w:sz w:val="24"/>
          <w:szCs w:val="24"/>
        </w:rPr>
        <w:t xml:space="preserve"> </w:t>
      </w:r>
      <w:r w:rsidR="00866B3B" w:rsidRPr="0001717E">
        <w:rPr>
          <w:rFonts w:ascii="Arial" w:eastAsia="Arial" w:hAnsi="Arial" w:cs="Arial"/>
          <w:b/>
          <w:spacing w:val="5"/>
          <w:position w:val="-1"/>
          <w:sz w:val="24"/>
          <w:szCs w:val="24"/>
        </w:rPr>
        <w:t>Н</w:t>
      </w:r>
      <w:r w:rsidR="00866B3B" w:rsidRPr="0001717E">
        <w:rPr>
          <w:rFonts w:ascii="Arial" w:eastAsia="Arial" w:hAnsi="Arial" w:cs="Arial"/>
          <w:b/>
          <w:spacing w:val="-5"/>
          <w:position w:val="-1"/>
          <w:sz w:val="24"/>
          <w:szCs w:val="24"/>
        </w:rPr>
        <w:t>А</w:t>
      </w:r>
      <w:r w:rsidR="00866B3B" w:rsidRPr="0001717E">
        <w:rPr>
          <w:rFonts w:ascii="Arial" w:eastAsia="Arial" w:hAnsi="Arial" w:cs="Arial"/>
          <w:b/>
          <w:spacing w:val="5"/>
          <w:position w:val="-1"/>
          <w:sz w:val="24"/>
          <w:szCs w:val="24"/>
        </w:rPr>
        <w:t>Б</w:t>
      </w:r>
      <w:r w:rsidR="00866B3B" w:rsidRPr="0001717E">
        <w:rPr>
          <w:rFonts w:ascii="Arial" w:eastAsia="Arial" w:hAnsi="Arial" w:cs="Arial"/>
          <w:b/>
          <w:spacing w:val="-3"/>
          <w:position w:val="-1"/>
          <w:sz w:val="24"/>
          <w:szCs w:val="24"/>
        </w:rPr>
        <w:t>А</w:t>
      </w:r>
      <w:r w:rsidR="00866B3B" w:rsidRPr="0001717E">
        <w:rPr>
          <w:rFonts w:ascii="Arial" w:eastAsia="Arial" w:hAnsi="Arial" w:cs="Arial"/>
          <w:b/>
          <w:position w:val="-1"/>
          <w:sz w:val="24"/>
          <w:szCs w:val="24"/>
        </w:rPr>
        <w:t xml:space="preserve">ВКЕ                                   </w:t>
      </w:r>
      <w:r w:rsidR="00866B3B" w:rsidRPr="0001717E">
        <w:rPr>
          <w:rFonts w:ascii="Arial" w:eastAsia="Arial" w:hAnsi="Arial" w:cs="Arial"/>
          <w:b/>
          <w:spacing w:val="33"/>
          <w:position w:val="-1"/>
          <w:sz w:val="24"/>
          <w:szCs w:val="24"/>
        </w:rPr>
        <w:t xml:space="preserve"> </w:t>
      </w:r>
      <w:r w:rsidR="00436713" w:rsidRPr="0001717E">
        <w:rPr>
          <w:rFonts w:ascii="Arial" w:eastAsia="Arial" w:hAnsi="Arial" w:cs="Arial"/>
          <w:spacing w:val="1"/>
          <w:position w:val="-1"/>
          <w:sz w:val="24"/>
          <w:szCs w:val="24"/>
          <w:lang w:val="sr-Cyrl-CS"/>
        </w:rPr>
        <w:t>122/14</w:t>
      </w:r>
      <w:r w:rsidR="00866B3B" w:rsidRPr="0001717E">
        <w:rPr>
          <w:rFonts w:ascii="Arial" w:eastAsia="Arial" w:hAnsi="Arial" w:cs="Arial"/>
          <w:position w:val="-1"/>
          <w:sz w:val="24"/>
          <w:szCs w:val="24"/>
        </w:rPr>
        <w:t>/ДИ</w:t>
      </w:r>
      <w:r w:rsidR="00866B3B" w:rsidRPr="0001717E">
        <w:rPr>
          <w:rFonts w:ascii="Arial" w:eastAsia="Arial" w:hAnsi="Arial" w:cs="Arial"/>
          <w:spacing w:val="-3"/>
          <w:position w:val="-1"/>
          <w:sz w:val="24"/>
          <w:szCs w:val="24"/>
        </w:rPr>
        <w:t>К</w:t>
      </w:r>
      <w:r w:rsidR="00866B3B" w:rsidRPr="0001717E">
        <w:rPr>
          <w:rFonts w:ascii="Arial" w:eastAsia="Arial" w:hAnsi="Arial" w:cs="Arial"/>
          <w:position w:val="-1"/>
          <w:sz w:val="24"/>
          <w:szCs w:val="24"/>
        </w:rPr>
        <w:t>Т</w:t>
      </w:r>
    </w:p>
    <w:p w14:paraId="4802012B" w14:textId="77777777" w:rsidR="009430D8" w:rsidRPr="0001717E" w:rsidRDefault="009430D8">
      <w:pPr>
        <w:spacing w:before="14" w:line="280" w:lineRule="exact"/>
        <w:rPr>
          <w:rFonts w:ascii="Arial" w:hAnsi="Arial" w:cs="Arial"/>
          <w:sz w:val="28"/>
          <w:szCs w:val="28"/>
        </w:rPr>
      </w:pPr>
    </w:p>
    <w:tbl>
      <w:tblPr>
        <w:tblW w:w="0" w:type="auto"/>
        <w:tblInd w:w="360" w:type="dxa"/>
        <w:tblLayout w:type="fixed"/>
        <w:tblCellMar>
          <w:left w:w="0" w:type="dxa"/>
          <w:right w:w="0" w:type="dxa"/>
        </w:tblCellMar>
        <w:tblLook w:val="01E0" w:firstRow="1" w:lastRow="1" w:firstColumn="1" w:lastColumn="1" w:noHBand="0" w:noVBand="0"/>
      </w:tblPr>
      <w:tblGrid>
        <w:gridCol w:w="4429"/>
        <w:gridCol w:w="4501"/>
      </w:tblGrid>
      <w:tr w:rsidR="009430D8" w:rsidRPr="0001717E" w14:paraId="57E19E35" w14:textId="77777777">
        <w:trPr>
          <w:trHeight w:hRule="exact" w:val="847"/>
        </w:trPr>
        <w:tc>
          <w:tcPr>
            <w:tcW w:w="4429" w:type="dxa"/>
            <w:tcBorders>
              <w:top w:val="single" w:sz="8" w:space="0" w:color="000000"/>
              <w:left w:val="single" w:sz="8" w:space="0" w:color="000000"/>
              <w:bottom w:val="single" w:sz="8" w:space="0" w:color="000000"/>
              <w:right w:val="single" w:sz="8" w:space="0" w:color="000000"/>
            </w:tcBorders>
          </w:tcPr>
          <w:p w14:paraId="0FF3A504" w14:textId="77777777" w:rsidR="009430D8" w:rsidRPr="0001717E" w:rsidRDefault="00866B3B">
            <w:pPr>
              <w:spacing w:line="260" w:lineRule="exact"/>
              <w:ind w:left="239" w:right="240"/>
              <w:jc w:val="center"/>
              <w:rPr>
                <w:rFonts w:ascii="Arial" w:eastAsia="Arial" w:hAnsi="Arial" w:cs="Arial"/>
                <w:sz w:val="24"/>
                <w:szCs w:val="24"/>
              </w:rPr>
            </w:pPr>
            <w:r w:rsidRPr="0001717E">
              <w:rPr>
                <w:rFonts w:ascii="Arial" w:eastAsia="Arial" w:hAnsi="Arial" w:cs="Arial"/>
                <w:b/>
                <w:spacing w:val="2"/>
                <w:sz w:val="24"/>
                <w:szCs w:val="24"/>
              </w:rPr>
              <w:t>Н</w:t>
            </w:r>
            <w:r w:rsidRPr="0001717E">
              <w:rPr>
                <w:rFonts w:ascii="Arial" w:eastAsia="Arial" w:hAnsi="Arial" w:cs="Arial"/>
                <w:b/>
                <w:spacing w:val="-5"/>
                <w:sz w:val="24"/>
                <w:szCs w:val="24"/>
              </w:rPr>
              <w:t>А</w:t>
            </w:r>
            <w:r w:rsidRPr="0001717E">
              <w:rPr>
                <w:rFonts w:ascii="Arial" w:eastAsia="Arial" w:hAnsi="Arial" w:cs="Arial"/>
                <w:b/>
                <w:spacing w:val="1"/>
                <w:sz w:val="24"/>
                <w:szCs w:val="24"/>
              </w:rPr>
              <w:t>З</w:t>
            </w:r>
            <w:r w:rsidRPr="0001717E">
              <w:rPr>
                <w:rFonts w:ascii="Arial" w:eastAsia="Arial" w:hAnsi="Arial" w:cs="Arial"/>
                <w:b/>
                <w:sz w:val="24"/>
                <w:szCs w:val="24"/>
              </w:rPr>
              <w:t>ИВ И</w:t>
            </w:r>
            <w:r w:rsidRPr="0001717E">
              <w:rPr>
                <w:rFonts w:ascii="Arial" w:eastAsia="Arial" w:hAnsi="Arial" w:cs="Arial"/>
                <w:b/>
                <w:spacing w:val="1"/>
                <w:sz w:val="24"/>
                <w:szCs w:val="24"/>
              </w:rPr>
              <w:t xml:space="preserve"> </w:t>
            </w:r>
            <w:r w:rsidRPr="0001717E">
              <w:rPr>
                <w:rFonts w:ascii="Arial" w:eastAsia="Arial" w:hAnsi="Arial" w:cs="Arial"/>
                <w:b/>
                <w:sz w:val="24"/>
                <w:szCs w:val="24"/>
              </w:rPr>
              <w:t>СЕД</w:t>
            </w:r>
            <w:r w:rsidRPr="0001717E">
              <w:rPr>
                <w:rFonts w:ascii="Arial" w:eastAsia="Arial" w:hAnsi="Arial" w:cs="Arial"/>
                <w:b/>
                <w:spacing w:val="2"/>
                <w:sz w:val="24"/>
                <w:szCs w:val="24"/>
              </w:rPr>
              <w:t>И</w:t>
            </w:r>
            <w:r w:rsidRPr="0001717E">
              <w:rPr>
                <w:rFonts w:ascii="Arial" w:eastAsia="Arial" w:hAnsi="Arial" w:cs="Arial"/>
                <w:b/>
                <w:spacing w:val="-4"/>
                <w:sz w:val="24"/>
                <w:szCs w:val="24"/>
              </w:rPr>
              <w:t>Ш</w:t>
            </w:r>
            <w:r w:rsidRPr="0001717E">
              <w:rPr>
                <w:rFonts w:ascii="Arial" w:eastAsia="Arial" w:hAnsi="Arial" w:cs="Arial"/>
                <w:b/>
                <w:sz w:val="24"/>
                <w:szCs w:val="24"/>
              </w:rPr>
              <w:t>ТЕ</w:t>
            </w:r>
            <w:r w:rsidRPr="0001717E">
              <w:rPr>
                <w:rFonts w:ascii="Arial" w:eastAsia="Arial" w:hAnsi="Arial" w:cs="Arial"/>
                <w:b/>
                <w:spacing w:val="5"/>
                <w:sz w:val="24"/>
                <w:szCs w:val="24"/>
              </w:rPr>
              <w:t xml:space="preserve"> </w:t>
            </w:r>
            <w:r w:rsidRPr="0001717E">
              <w:rPr>
                <w:rFonts w:ascii="Arial" w:eastAsia="Arial" w:hAnsi="Arial" w:cs="Arial"/>
                <w:b/>
                <w:sz w:val="24"/>
                <w:szCs w:val="24"/>
              </w:rPr>
              <w:t>ПОН</w:t>
            </w:r>
            <w:r w:rsidRPr="0001717E">
              <w:rPr>
                <w:rFonts w:ascii="Arial" w:eastAsia="Arial" w:hAnsi="Arial" w:cs="Arial"/>
                <w:b/>
                <w:spacing w:val="-1"/>
                <w:sz w:val="24"/>
                <w:szCs w:val="24"/>
              </w:rPr>
              <w:t>У</w:t>
            </w:r>
            <w:r w:rsidRPr="0001717E">
              <w:rPr>
                <w:rFonts w:ascii="Arial" w:eastAsia="Arial" w:hAnsi="Arial" w:cs="Arial"/>
                <w:b/>
                <w:spacing w:val="3"/>
                <w:sz w:val="24"/>
                <w:szCs w:val="24"/>
              </w:rPr>
              <w:t>Ђ</w:t>
            </w:r>
            <w:r w:rsidRPr="0001717E">
              <w:rPr>
                <w:rFonts w:ascii="Arial" w:eastAsia="Arial" w:hAnsi="Arial" w:cs="Arial"/>
                <w:b/>
                <w:spacing w:val="-5"/>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w:t>
            </w:r>
          </w:p>
          <w:p w14:paraId="110E4E7E" w14:textId="77777777" w:rsidR="009430D8" w:rsidRPr="0001717E" w:rsidRDefault="009430D8">
            <w:pPr>
              <w:spacing w:before="16" w:line="260" w:lineRule="exact"/>
              <w:rPr>
                <w:rFonts w:ascii="Arial" w:hAnsi="Arial" w:cs="Arial"/>
                <w:sz w:val="26"/>
                <w:szCs w:val="26"/>
              </w:rPr>
            </w:pPr>
          </w:p>
          <w:p w14:paraId="6CE5E88D" w14:textId="77777777" w:rsidR="009430D8" w:rsidRPr="0001717E" w:rsidRDefault="00866B3B">
            <w:pPr>
              <w:ind w:left="590" w:right="591"/>
              <w:jc w:val="center"/>
              <w:rPr>
                <w:rFonts w:ascii="Arial" w:eastAsia="Arial" w:hAnsi="Arial" w:cs="Arial"/>
                <w:sz w:val="24"/>
                <w:szCs w:val="24"/>
              </w:rPr>
            </w:pPr>
            <w:r w:rsidRPr="0001717E">
              <w:rPr>
                <w:rFonts w:ascii="Arial" w:eastAsia="Arial" w:hAnsi="Arial" w:cs="Arial"/>
                <w:b/>
                <w:spacing w:val="4"/>
                <w:sz w:val="24"/>
                <w:szCs w:val="24"/>
              </w:rPr>
              <w:t>М</w:t>
            </w:r>
            <w:r w:rsidRPr="0001717E">
              <w:rPr>
                <w:rFonts w:ascii="Arial" w:eastAsia="Arial" w:hAnsi="Arial" w:cs="Arial"/>
                <w:b/>
                <w:spacing w:val="-5"/>
                <w:sz w:val="24"/>
                <w:szCs w:val="24"/>
              </w:rPr>
              <w:t>А</w:t>
            </w:r>
            <w:r w:rsidRPr="0001717E">
              <w:rPr>
                <w:rFonts w:ascii="Arial" w:eastAsia="Arial" w:hAnsi="Arial" w:cs="Arial"/>
                <w:b/>
                <w:sz w:val="24"/>
                <w:szCs w:val="24"/>
              </w:rPr>
              <w:t>ТИ</w:t>
            </w:r>
            <w:r w:rsidRPr="0001717E">
              <w:rPr>
                <w:rFonts w:ascii="Arial" w:eastAsia="Arial" w:hAnsi="Arial" w:cs="Arial"/>
                <w:b/>
                <w:spacing w:val="-1"/>
                <w:sz w:val="24"/>
                <w:szCs w:val="24"/>
              </w:rPr>
              <w:t>Ч</w:t>
            </w:r>
            <w:r w:rsidRPr="0001717E">
              <w:rPr>
                <w:rFonts w:ascii="Arial" w:eastAsia="Arial" w:hAnsi="Arial" w:cs="Arial"/>
                <w:b/>
                <w:sz w:val="24"/>
                <w:szCs w:val="24"/>
              </w:rPr>
              <w:t>НИ Б</w:t>
            </w:r>
            <w:r w:rsidRPr="0001717E">
              <w:rPr>
                <w:rFonts w:ascii="Arial" w:eastAsia="Arial" w:hAnsi="Arial" w:cs="Arial"/>
                <w:b/>
                <w:spacing w:val="1"/>
                <w:sz w:val="24"/>
                <w:szCs w:val="24"/>
              </w:rPr>
              <w:t>Р</w:t>
            </w:r>
            <w:r w:rsidRPr="0001717E">
              <w:rPr>
                <w:rFonts w:ascii="Arial" w:eastAsia="Arial" w:hAnsi="Arial" w:cs="Arial"/>
                <w:b/>
                <w:sz w:val="24"/>
                <w:szCs w:val="24"/>
              </w:rPr>
              <w:t>.</w:t>
            </w:r>
            <w:r w:rsidRPr="0001717E">
              <w:rPr>
                <w:rFonts w:ascii="Arial" w:eastAsia="Arial" w:hAnsi="Arial" w:cs="Arial"/>
                <w:b/>
                <w:spacing w:val="1"/>
                <w:sz w:val="24"/>
                <w:szCs w:val="24"/>
              </w:rPr>
              <w:t xml:space="preserve"> </w:t>
            </w:r>
            <w:r w:rsidRPr="0001717E">
              <w:rPr>
                <w:rFonts w:ascii="Arial" w:eastAsia="Arial" w:hAnsi="Arial" w:cs="Arial"/>
                <w:b/>
                <w:sz w:val="24"/>
                <w:szCs w:val="24"/>
              </w:rPr>
              <w:t>ПОН</w:t>
            </w:r>
            <w:r w:rsidRPr="0001717E">
              <w:rPr>
                <w:rFonts w:ascii="Arial" w:eastAsia="Arial" w:hAnsi="Arial" w:cs="Arial"/>
                <w:b/>
                <w:spacing w:val="-1"/>
                <w:sz w:val="24"/>
                <w:szCs w:val="24"/>
              </w:rPr>
              <w:t>У</w:t>
            </w:r>
            <w:r w:rsidRPr="0001717E">
              <w:rPr>
                <w:rFonts w:ascii="Arial" w:eastAsia="Arial" w:hAnsi="Arial" w:cs="Arial"/>
                <w:b/>
                <w:spacing w:val="3"/>
                <w:sz w:val="24"/>
                <w:szCs w:val="24"/>
              </w:rPr>
              <w:t>Ђ</w:t>
            </w:r>
            <w:r w:rsidRPr="0001717E">
              <w:rPr>
                <w:rFonts w:ascii="Arial" w:eastAsia="Arial" w:hAnsi="Arial" w:cs="Arial"/>
                <w:b/>
                <w:spacing w:val="-5"/>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w:t>
            </w:r>
          </w:p>
        </w:tc>
        <w:tc>
          <w:tcPr>
            <w:tcW w:w="4501" w:type="dxa"/>
            <w:tcBorders>
              <w:top w:val="single" w:sz="8" w:space="0" w:color="000000"/>
              <w:left w:val="single" w:sz="8" w:space="0" w:color="000000"/>
              <w:bottom w:val="single" w:sz="8" w:space="0" w:color="000000"/>
              <w:right w:val="single" w:sz="8" w:space="0" w:color="000000"/>
            </w:tcBorders>
          </w:tcPr>
          <w:p w14:paraId="4B174C94" w14:textId="77777777" w:rsidR="009430D8" w:rsidRPr="0001717E" w:rsidRDefault="009430D8">
            <w:pPr>
              <w:rPr>
                <w:rFonts w:ascii="Arial" w:hAnsi="Arial" w:cs="Arial"/>
              </w:rPr>
            </w:pPr>
          </w:p>
        </w:tc>
      </w:tr>
      <w:tr w:rsidR="009430D8" w:rsidRPr="0001717E" w14:paraId="04B0F708" w14:textId="77777777">
        <w:trPr>
          <w:trHeight w:hRule="exact" w:val="298"/>
        </w:trPr>
        <w:tc>
          <w:tcPr>
            <w:tcW w:w="4429" w:type="dxa"/>
            <w:tcBorders>
              <w:top w:val="single" w:sz="8" w:space="0" w:color="000000"/>
              <w:left w:val="single" w:sz="8" w:space="0" w:color="000000"/>
              <w:bottom w:val="single" w:sz="8" w:space="0" w:color="000000"/>
              <w:right w:val="single" w:sz="8" w:space="0" w:color="000000"/>
            </w:tcBorders>
          </w:tcPr>
          <w:p w14:paraId="057F4C4C" w14:textId="77777777" w:rsidR="009430D8" w:rsidRPr="0001717E" w:rsidRDefault="00866B3B">
            <w:pPr>
              <w:spacing w:line="260" w:lineRule="exact"/>
              <w:ind w:left="205"/>
              <w:rPr>
                <w:rFonts w:ascii="Arial" w:eastAsia="Arial" w:hAnsi="Arial" w:cs="Arial"/>
                <w:sz w:val="24"/>
                <w:szCs w:val="24"/>
              </w:rPr>
            </w:pPr>
            <w:r w:rsidRPr="0001717E">
              <w:rPr>
                <w:rFonts w:ascii="Arial" w:eastAsia="Arial" w:hAnsi="Arial" w:cs="Arial"/>
                <w:b/>
                <w:sz w:val="24"/>
                <w:szCs w:val="24"/>
              </w:rPr>
              <w:t>ДЕ</w:t>
            </w:r>
            <w:r w:rsidRPr="0001717E">
              <w:rPr>
                <w:rFonts w:ascii="Arial" w:eastAsia="Arial" w:hAnsi="Arial" w:cs="Arial"/>
                <w:b/>
                <w:spacing w:val="2"/>
                <w:sz w:val="24"/>
                <w:szCs w:val="24"/>
              </w:rPr>
              <w:t>Л</w:t>
            </w:r>
            <w:r w:rsidRPr="0001717E">
              <w:rPr>
                <w:rFonts w:ascii="Arial" w:eastAsia="Arial" w:hAnsi="Arial" w:cs="Arial"/>
                <w:b/>
                <w:spacing w:val="-5"/>
                <w:sz w:val="24"/>
                <w:szCs w:val="24"/>
              </w:rPr>
              <w:t>А</w:t>
            </w:r>
            <w:r w:rsidRPr="0001717E">
              <w:rPr>
                <w:rFonts w:ascii="Arial" w:eastAsia="Arial" w:hAnsi="Arial" w:cs="Arial"/>
                <w:b/>
                <w:spacing w:val="2"/>
                <w:sz w:val="24"/>
                <w:szCs w:val="24"/>
              </w:rPr>
              <w:t>Т</w:t>
            </w:r>
            <w:r w:rsidRPr="0001717E">
              <w:rPr>
                <w:rFonts w:ascii="Arial" w:eastAsia="Arial" w:hAnsi="Arial" w:cs="Arial"/>
                <w:b/>
                <w:sz w:val="24"/>
                <w:szCs w:val="24"/>
              </w:rPr>
              <w:t>НОСТ ПОН</w:t>
            </w:r>
            <w:r w:rsidRPr="0001717E">
              <w:rPr>
                <w:rFonts w:ascii="Arial" w:eastAsia="Arial" w:hAnsi="Arial" w:cs="Arial"/>
                <w:b/>
                <w:spacing w:val="2"/>
                <w:sz w:val="24"/>
                <w:szCs w:val="24"/>
              </w:rPr>
              <w:t>У</w:t>
            </w:r>
            <w:r w:rsidRPr="0001717E">
              <w:rPr>
                <w:rFonts w:ascii="Arial" w:eastAsia="Arial" w:hAnsi="Arial" w:cs="Arial"/>
                <w:b/>
                <w:spacing w:val="3"/>
                <w:sz w:val="24"/>
                <w:szCs w:val="24"/>
              </w:rPr>
              <w:t>Ђ</w:t>
            </w:r>
            <w:r w:rsidRPr="0001717E">
              <w:rPr>
                <w:rFonts w:ascii="Arial" w:eastAsia="Arial" w:hAnsi="Arial" w:cs="Arial"/>
                <w:b/>
                <w:spacing w:val="-5"/>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w:t>
            </w:r>
            <w:r w:rsidRPr="0001717E">
              <w:rPr>
                <w:rFonts w:ascii="Arial" w:eastAsia="Arial" w:hAnsi="Arial" w:cs="Arial"/>
                <w:b/>
                <w:spacing w:val="-3"/>
                <w:sz w:val="24"/>
                <w:szCs w:val="24"/>
              </w:rPr>
              <w:t xml:space="preserve"> </w:t>
            </w:r>
            <w:r w:rsidRPr="0001717E">
              <w:rPr>
                <w:rFonts w:ascii="Arial" w:eastAsia="Arial" w:hAnsi="Arial" w:cs="Arial"/>
                <w:spacing w:val="1"/>
                <w:sz w:val="24"/>
                <w:szCs w:val="24"/>
              </w:rPr>
              <w:t>(</w:t>
            </w:r>
            <w:r w:rsidRPr="0001717E">
              <w:rPr>
                <w:rFonts w:ascii="Arial" w:eastAsia="Arial" w:hAnsi="Arial" w:cs="Arial"/>
                <w:sz w:val="24"/>
                <w:szCs w:val="24"/>
              </w:rPr>
              <w:t>ши</w:t>
            </w:r>
            <w:r w:rsidRPr="0001717E">
              <w:rPr>
                <w:rFonts w:ascii="Arial" w:eastAsia="Arial" w:hAnsi="Arial" w:cs="Arial"/>
                <w:spacing w:val="-1"/>
                <w:sz w:val="24"/>
                <w:szCs w:val="24"/>
              </w:rPr>
              <w:t>ф</w:t>
            </w:r>
            <w:r w:rsidRPr="0001717E">
              <w:rPr>
                <w:rFonts w:ascii="Arial" w:eastAsia="Arial" w:hAnsi="Arial" w:cs="Arial"/>
                <w:spacing w:val="1"/>
                <w:sz w:val="24"/>
                <w:szCs w:val="24"/>
              </w:rPr>
              <w:t>ра</w:t>
            </w:r>
            <w:r w:rsidRPr="0001717E">
              <w:rPr>
                <w:rFonts w:ascii="Arial" w:eastAsia="Arial" w:hAnsi="Arial" w:cs="Arial"/>
                <w:sz w:val="24"/>
                <w:szCs w:val="24"/>
              </w:rPr>
              <w:t>)</w:t>
            </w:r>
          </w:p>
        </w:tc>
        <w:tc>
          <w:tcPr>
            <w:tcW w:w="4501" w:type="dxa"/>
            <w:tcBorders>
              <w:top w:val="single" w:sz="8" w:space="0" w:color="000000"/>
              <w:left w:val="single" w:sz="8" w:space="0" w:color="000000"/>
              <w:bottom w:val="single" w:sz="8" w:space="0" w:color="000000"/>
              <w:right w:val="single" w:sz="8" w:space="0" w:color="000000"/>
            </w:tcBorders>
          </w:tcPr>
          <w:p w14:paraId="7F9EA871" w14:textId="77777777" w:rsidR="009430D8" w:rsidRPr="0001717E" w:rsidRDefault="009430D8">
            <w:pPr>
              <w:rPr>
                <w:rFonts w:ascii="Arial" w:hAnsi="Arial" w:cs="Arial"/>
              </w:rPr>
            </w:pPr>
          </w:p>
        </w:tc>
      </w:tr>
    </w:tbl>
    <w:p w14:paraId="1401AAAD" w14:textId="77777777" w:rsidR="009430D8" w:rsidRPr="0001717E" w:rsidRDefault="009430D8">
      <w:pPr>
        <w:spacing w:before="11" w:line="240" w:lineRule="exact"/>
        <w:rPr>
          <w:rFonts w:ascii="Arial" w:hAnsi="Arial" w:cs="Arial"/>
          <w:sz w:val="24"/>
          <w:szCs w:val="24"/>
        </w:rPr>
      </w:pPr>
    </w:p>
    <w:p w14:paraId="1EFD6E3D" w14:textId="77777777" w:rsidR="009430D8" w:rsidRPr="0001717E" w:rsidRDefault="00CE3F84">
      <w:pPr>
        <w:spacing w:before="29"/>
        <w:ind w:left="752" w:right="4893" w:hanging="58"/>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46464" behindDoc="1" locked="0" layoutInCell="1" allowOverlap="1" wp14:anchorId="3B4CE0BB" wp14:editId="0F564CAA">
                <wp:simplePos x="0" y="0"/>
                <wp:positionH relativeFrom="page">
                  <wp:posOffset>1054100</wp:posOffset>
                </wp:positionH>
                <wp:positionV relativeFrom="paragraph">
                  <wp:posOffset>2540</wp:posOffset>
                </wp:positionV>
                <wp:extent cx="5683885" cy="390525"/>
                <wp:effectExtent l="0" t="0" r="12065" b="0"/>
                <wp:wrapNone/>
                <wp:docPr id="13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390525"/>
                          <a:chOff x="1660" y="4"/>
                          <a:chExt cx="8951" cy="615"/>
                        </a:xfrm>
                      </wpg:grpSpPr>
                      <wpg:grpSp>
                        <wpg:cNvPr id="135" name="Group 124"/>
                        <wpg:cNvGrpSpPr>
                          <a:grpSpLocks/>
                        </wpg:cNvGrpSpPr>
                        <wpg:grpSpPr bwMode="auto">
                          <a:xfrm>
                            <a:off x="1680" y="24"/>
                            <a:ext cx="4409" cy="0"/>
                            <a:chOff x="1680" y="24"/>
                            <a:chExt cx="4409" cy="0"/>
                          </a:xfrm>
                        </wpg:grpSpPr>
                        <wps:wsp>
                          <wps:cNvPr id="136" name="Freeform 137"/>
                          <wps:cNvSpPr>
                            <a:spLocks/>
                          </wps:cNvSpPr>
                          <wps:spPr bwMode="auto">
                            <a:xfrm>
                              <a:off x="1680" y="24"/>
                              <a:ext cx="4409" cy="0"/>
                            </a:xfrm>
                            <a:custGeom>
                              <a:avLst/>
                              <a:gdLst>
                                <a:gd name="T0" fmla="+- 0 1680 1680"/>
                                <a:gd name="T1" fmla="*/ T0 w 4409"/>
                                <a:gd name="T2" fmla="+- 0 6090 1680"/>
                                <a:gd name="T3" fmla="*/ T2 w 4409"/>
                              </a:gdLst>
                              <a:ahLst/>
                              <a:cxnLst>
                                <a:cxn ang="0">
                                  <a:pos x="T1" y="0"/>
                                </a:cxn>
                                <a:cxn ang="0">
                                  <a:pos x="T3" y="0"/>
                                </a:cxn>
                              </a:cxnLst>
                              <a:rect l="0" t="0" r="r" b="b"/>
                              <a:pathLst>
                                <a:path w="4409">
                                  <a:moveTo>
                                    <a:pt x="0" y="0"/>
                                  </a:moveTo>
                                  <a:lnTo>
                                    <a:pt x="441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25"/>
                          <wpg:cNvGrpSpPr>
                            <a:grpSpLocks/>
                          </wpg:cNvGrpSpPr>
                          <wpg:grpSpPr bwMode="auto">
                            <a:xfrm>
                              <a:off x="6109" y="24"/>
                              <a:ext cx="4482" cy="0"/>
                              <a:chOff x="6109" y="24"/>
                              <a:chExt cx="4482" cy="0"/>
                            </a:xfrm>
                          </wpg:grpSpPr>
                          <wps:wsp>
                            <wps:cNvPr id="138" name="Freeform 136"/>
                            <wps:cNvSpPr>
                              <a:spLocks/>
                            </wps:cNvSpPr>
                            <wps:spPr bwMode="auto">
                              <a:xfrm>
                                <a:off x="6109" y="24"/>
                                <a:ext cx="4482" cy="0"/>
                              </a:xfrm>
                              <a:custGeom>
                                <a:avLst/>
                                <a:gdLst>
                                  <a:gd name="T0" fmla="+- 0 6109 6109"/>
                                  <a:gd name="T1" fmla="*/ T0 w 4482"/>
                                  <a:gd name="T2" fmla="+- 0 10591 6109"/>
                                  <a:gd name="T3" fmla="*/ T2 w 4482"/>
                                </a:gdLst>
                                <a:ahLst/>
                                <a:cxnLst>
                                  <a:cxn ang="0">
                                    <a:pos x="T1" y="0"/>
                                  </a:cxn>
                                  <a:cxn ang="0">
                                    <a:pos x="T3" y="0"/>
                                  </a:cxn>
                                </a:cxnLst>
                                <a:rect l="0" t="0" r="r" b="b"/>
                                <a:pathLst>
                                  <a:path w="4482">
                                    <a:moveTo>
                                      <a:pt x="0" y="0"/>
                                    </a:moveTo>
                                    <a:lnTo>
                                      <a:pt x="448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 name="Group 126"/>
                            <wpg:cNvGrpSpPr>
                              <a:grpSpLocks/>
                            </wpg:cNvGrpSpPr>
                            <wpg:grpSpPr bwMode="auto">
                              <a:xfrm>
                                <a:off x="1671" y="14"/>
                                <a:ext cx="0" cy="593"/>
                                <a:chOff x="1671" y="14"/>
                                <a:chExt cx="0" cy="593"/>
                              </a:xfrm>
                            </wpg:grpSpPr>
                            <wps:wsp>
                              <wps:cNvPr id="140" name="Freeform 135"/>
                              <wps:cNvSpPr>
                                <a:spLocks/>
                              </wps:cNvSpPr>
                              <wps:spPr bwMode="auto">
                                <a:xfrm>
                                  <a:off x="1671" y="14"/>
                                  <a:ext cx="0" cy="593"/>
                                </a:xfrm>
                                <a:custGeom>
                                  <a:avLst/>
                                  <a:gdLst>
                                    <a:gd name="T0" fmla="+- 0 14 14"/>
                                    <a:gd name="T1" fmla="*/ 14 h 593"/>
                                    <a:gd name="T2" fmla="+- 0 608 14"/>
                                    <a:gd name="T3" fmla="*/ 608 h 593"/>
                                  </a:gdLst>
                                  <a:ahLst/>
                                  <a:cxnLst>
                                    <a:cxn ang="0">
                                      <a:pos x="0" y="T1"/>
                                    </a:cxn>
                                    <a:cxn ang="0">
                                      <a:pos x="0" y="T3"/>
                                    </a:cxn>
                                  </a:cxnLst>
                                  <a:rect l="0" t="0" r="r" b="b"/>
                                  <a:pathLst>
                                    <a:path h="593">
                                      <a:moveTo>
                                        <a:pt x="0" y="0"/>
                                      </a:moveTo>
                                      <a:lnTo>
                                        <a:pt x="0" y="59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 name="Group 127"/>
                              <wpg:cNvGrpSpPr>
                                <a:grpSpLocks/>
                              </wpg:cNvGrpSpPr>
                              <wpg:grpSpPr bwMode="auto">
                                <a:xfrm>
                                  <a:off x="1680" y="598"/>
                                  <a:ext cx="4409" cy="0"/>
                                  <a:chOff x="1680" y="598"/>
                                  <a:chExt cx="4409" cy="0"/>
                                </a:xfrm>
                              </wpg:grpSpPr>
                              <wps:wsp>
                                <wps:cNvPr id="142" name="Freeform 134"/>
                                <wps:cNvSpPr>
                                  <a:spLocks/>
                                </wps:cNvSpPr>
                                <wps:spPr bwMode="auto">
                                  <a:xfrm>
                                    <a:off x="1680" y="598"/>
                                    <a:ext cx="4409" cy="0"/>
                                  </a:xfrm>
                                  <a:custGeom>
                                    <a:avLst/>
                                    <a:gdLst>
                                      <a:gd name="T0" fmla="+- 0 1680 1680"/>
                                      <a:gd name="T1" fmla="*/ T0 w 4409"/>
                                      <a:gd name="T2" fmla="+- 0 6090 1680"/>
                                      <a:gd name="T3" fmla="*/ T2 w 4409"/>
                                    </a:gdLst>
                                    <a:ahLst/>
                                    <a:cxnLst>
                                      <a:cxn ang="0">
                                        <a:pos x="T1" y="0"/>
                                      </a:cxn>
                                      <a:cxn ang="0">
                                        <a:pos x="T3" y="0"/>
                                      </a:cxn>
                                    </a:cxnLst>
                                    <a:rect l="0" t="0" r="r" b="b"/>
                                    <a:pathLst>
                                      <a:path w="4409">
                                        <a:moveTo>
                                          <a:pt x="0" y="0"/>
                                        </a:moveTo>
                                        <a:lnTo>
                                          <a:pt x="441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128"/>
                                <wpg:cNvGrpSpPr>
                                  <a:grpSpLocks/>
                                </wpg:cNvGrpSpPr>
                                <wpg:grpSpPr bwMode="auto">
                                  <a:xfrm>
                                    <a:off x="6099" y="14"/>
                                    <a:ext cx="0" cy="593"/>
                                    <a:chOff x="6099" y="14"/>
                                    <a:chExt cx="0" cy="593"/>
                                  </a:xfrm>
                                </wpg:grpSpPr>
                                <wps:wsp>
                                  <wps:cNvPr id="144" name="Freeform 133"/>
                                  <wps:cNvSpPr>
                                    <a:spLocks/>
                                  </wps:cNvSpPr>
                                  <wps:spPr bwMode="auto">
                                    <a:xfrm>
                                      <a:off x="6099" y="14"/>
                                      <a:ext cx="0" cy="593"/>
                                    </a:xfrm>
                                    <a:custGeom>
                                      <a:avLst/>
                                      <a:gdLst>
                                        <a:gd name="T0" fmla="+- 0 14 14"/>
                                        <a:gd name="T1" fmla="*/ 14 h 593"/>
                                        <a:gd name="T2" fmla="+- 0 608 14"/>
                                        <a:gd name="T3" fmla="*/ 608 h 593"/>
                                      </a:gdLst>
                                      <a:ahLst/>
                                      <a:cxnLst>
                                        <a:cxn ang="0">
                                          <a:pos x="0" y="T1"/>
                                        </a:cxn>
                                        <a:cxn ang="0">
                                          <a:pos x="0" y="T3"/>
                                        </a:cxn>
                                      </a:cxnLst>
                                      <a:rect l="0" t="0" r="r" b="b"/>
                                      <a:pathLst>
                                        <a:path h="593">
                                          <a:moveTo>
                                            <a:pt x="0" y="0"/>
                                          </a:moveTo>
                                          <a:lnTo>
                                            <a:pt x="0" y="59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 name="Group 129"/>
                                  <wpg:cNvGrpSpPr>
                                    <a:grpSpLocks/>
                                  </wpg:cNvGrpSpPr>
                                  <wpg:grpSpPr bwMode="auto">
                                    <a:xfrm>
                                      <a:off x="6109" y="598"/>
                                      <a:ext cx="4482" cy="0"/>
                                      <a:chOff x="6109" y="598"/>
                                      <a:chExt cx="4482" cy="0"/>
                                    </a:xfrm>
                                  </wpg:grpSpPr>
                                  <wps:wsp>
                                    <wps:cNvPr id="146" name="Freeform 132"/>
                                    <wps:cNvSpPr>
                                      <a:spLocks/>
                                    </wps:cNvSpPr>
                                    <wps:spPr bwMode="auto">
                                      <a:xfrm>
                                        <a:off x="6109" y="598"/>
                                        <a:ext cx="4482" cy="0"/>
                                      </a:xfrm>
                                      <a:custGeom>
                                        <a:avLst/>
                                        <a:gdLst>
                                          <a:gd name="T0" fmla="+- 0 6109 6109"/>
                                          <a:gd name="T1" fmla="*/ T0 w 4482"/>
                                          <a:gd name="T2" fmla="+- 0 10591 6109"/>
                                          <a:gd name="T3" fmla="*/ T2 w 4482"/>
                                        </a:gdLst>
                                        <a:ahLst/>
                                        <a:cxnLst>
                                          <a:cxn ang="0">
                                            <a:pos x="T1" y="0"/>
                                          </a:cxn>
                                          <a:cxn ang="0">
                                            <a:pos x="T3" y="0"/>
                                          </a:cxn>
                                        </a:cxnLst>
                                        <a:rect l="0" t="0" r="r" b="b"/>
                                        <a:pathLst>
                                          <a:path w="4482">
                                            <a:moveTo>
                                              <a:pt x="0" y="0"/>
                                            </a:moveTo>
                                            <a:lnTo>
                                              <a:pt x="448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 name="Group 130"/>
                                    <wpg:cNvGrpSpPr>
                                      <a:grpSpLocks/>
                                    </wpg:cNvGrpSpPr>
                                    <wpg:grpSpPr bwMode="auto">
                                      <a:xfrm>
                                        <a:off x="10600" y="14"/>
                                        <a:ext cx="0" cy="593"/>
                                        <a:chOff x="10600" y="14"/>
                                        <a:chExt cx="0" cy="593"/>
                                      </a:xfrm>
                                    </wpg:grpSpPr>
                                    <wps:wsp>
                                      <wps:cNvPr id="148" name="Freeform 131"/>
                                      <wps:cNvSpPr>
                                        <a:spLocks/>
                                      </wps:cNvSpPr>
                                      <wps:spPr bwMode="auto">
                                        <a:xfrm>
                                          <a:off x="10600" y="14"/>
                                          <a:ext cx="0" cy="593"/>
                                        </a:xfrm>
                                        <a:custGeom>
                                          <a:avLst/>
                                          <a:gdLst>
                                            <a:gd name="T0" fmla="+- 0 14 14"/>
                                            <a:gd name="T1" fmla="*/ 14 h 593"/>
                                            <a:gd name="T2" fmla="+- 0 608 14"/>
                                            <a:gd name="T3" fmla="*/ 608 h 593"/>
                                          </a:gdLst>
                                          <a:ahLst/>
                                          <a:cxnLst>
                                            <a:cxn ang="0">
                                              <a:pos x="0" y="T1"/>
                                            </a:cxn>
                                            <a:cxn ang="0">
                                              <a:pos x="0" y="T3"/>
                                            </a:cxn>
                                          </a:cxnLst>
                                          <a:rect l="0" t="0" r="r" b="b"/>
                                          <a:pathLst>
                                            <a:path h="593">
                                              <a:moveTo>
                                                <a:pt x="0" y="0"/>
                                              </a:moveTo>
                                              <a:lnTo>
                                                <a:pt x="0" y="59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7BC5D6B7" id="Group 123" o:spid="_x0000_s1026" style="position:absolute;margin-left:83pt;margin-top:.2pt;width:447.55pt;height:30.75pt;z-index:-251670016;mso-position-horizontal-relative:page" coordorigin="1660,4" coordsize="895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">
                <v:group id="Group 124" o:spid="_x0000_s1027" style="position:absolute;left:1680;top:24;width:4409;height:0" coordorigin="1680,24" coordsize="4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7" o:spid="_x0000_s1028" style="position:absolute;left:1680;top:24;width:4409;height:0;visibility:visible;mso-wrap-style:square;v-text-anchor:top" coordsize="4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No8EA&#10;AADcAAAADwAAAGRycy9kb3ducmV2LnhtbERPTYvCMBC9C/sfwix403QVRKpRZEXxal1x9zY2s23X&#10;ZlKTqPXfG2HB2zze50znranFlZyvLCv46CcgiHOrKy4UfO1WvTEIH5A11pZJwZ08zGdvnSmm2t54&#10;S9csFCKGsE9RQRlCk0rp85IM+r5tiCP3a53BEKErpHZ4i+GmloMkGUmDFceGEhv6LCk/ZRej4LA+&#10;m+znvlqO8wH+fV8Ort7Lo1Ld93YxARGoDS/xv3uj4/zhC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DaPBAAAA3AAAAA8AAAAAAAAAAAAAAAAAmAIAAGRycy9kb3du&#10;cmV2LnhtbFBLBQYAAAAABAAEAPUAAACGAwAAAAA=&#10;" path="m,l4410,e" filled="f" strokeweight="1.06pt">
                    <v:path arrowok="t" o:connecttype="custom" o:connectlocs="0,0;4410,0" o:connectangles="0,0"/>
                  </v:shape>
                  <v:group id="Group 125" o:spid="_x0000_s1029" style="position:absolute;left:6109;top:24;width:4482;height:0" coordorigin="6109,24" coordsize="4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6" o:spid="_x0000_s1030" style="position:absolute;left:6109;top:24;width:4482;height:0;visibility:visible;mso-wrap-style:square;v-text-anchor:top" coordsize="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gUMQA&#10;AADcAAAADwAAAGRycy9kb3ducmV2LnhtbESPT2vDMAzF74N+B6NCb6uzDMrI6pYyOtitf1LoVcRa&#10;EhrLbuyl6T79dCjsJvGe3vtpuR5dpwbqY+vZwMs8A0VcedtybeBUfj6/gYoJ2WLnmQzcKcJ6NXla&#10;YmH9jQ80HFOtJIRjgQaalEKhdawachjnPhCL9u17h0nWvta2x5uEu07nWbbQDluWhgYDfTRUXY4/&#10;zsB2f8pTOOeHKw+7kur9706H0pjZdNy8g0o0pn/z4/rLCv6r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IFDEAAAA3AAAAA8AAAAAAAAAAAAAAAAAmAIAAGRycy9k&#10;b3ducmV2LnhtbFBLBQYAAAAABAAEAPUAAACJAwAAAAA=&#10;" path="m,l4482,e" filled="f" strokeweight="1.06pt">
                      <v:path arrowok="t" o:connecttype="custom" o:connectlocs="0,0;4482,0" o:connectangles="0,0"/>
                    </v:shape>
                    <v:group id="Group 126" o:spid="_x0000_s1031" style="position:absolute;left:1671;top:14;width:0;height:593" coordorigin="1671,14" coordsize="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5" o:spid="_x0000_s1032" style="position:absolute;left:1671;top:14;width:0;height:593;visibility:visible;mso-wrap-style:square;v-text-anchor:top" coordsize="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fiMYA&#10;AADcAAAADwAAAGRycy9kb3ducmV2LnhtbESPQUsDMRCF7wX/QxjBW5u1aJG1aZGVghcptgrrbdxM&#10;s4ubSdik7fbfOwehtxnem/e+Wa5H36sTDakLbOB+VoAiboLt2Bn43G+mT6BSRrbYByYDF0qwXt1M&#10;lljacOYPOu2yUxLCqUQDbc6x1Do1LXlMsxCJRTuEwWOWdXDaDniWcN/reVEstMeOpaHFSFVLze/u&#10;6A1UjzHRpa7evx27edy+buuvn4Mxd7fjyzOoTGO+mv+v36zgPwi+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fiMYAAADcAAAADwAAAAAAAAAAAAAAAACYAgAAZHJz&#10;L2Rvd25yZXYueG1sUEsFBgAAAAAEAAQA9QAAAIsDAAAAAA==&#10;" path="m,l,594e" filled="f" strokeweight="1.06pt">
                        <v:path arrowok="t" o:connecttype="custom" o:connectlocs="0,14;0,608" o:connectangles="0,0"/>
                      </v:shape>
                      <v:group id="Group 127" o:spid="_x0000_s1033" style="position:absolute;left:1680;top:598;width:4409;height:0" coordorigin="1680,598" coordsize="4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4" o:spid="_x0000_s1034" style="position:absolute;left:1680;top:598;width:4409;height:0;visibility:visible;mso-wrap-style:square;v-text-anchor:top" coordsize="4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43cIA&#10;AADcAAAADwAAAGRycy9kb3ducmV2LnhtbERPTWvCQBC9C/0Pywi96cZQikRXKRal10ZFvU2z0yQ1&#10;Oxt3V43/visI3ubxPmc670wjLuR8bVnBaJiAIC6srrlUsFkvB2MQPiBrbCyTght5mM9eelPMtL3y&#10;N13yUIoYwj5DBVUIbSalLyoy6Ie2JY7cr3UGQ4SulNrhNYabRqZJ8i4N1hwbKmxpUVFxzM9GwW51&#10;MvnhtvwcFyn+7c8712zlj1Kv/e5jAiJQF57ih/tLx/lvKdyfi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3jdwgAAANwAAAAPAAAAAAAAAAAAAAAAAJgCAABkcnMvZG93&#10;bnJldi54bWxQSwUGAAAAAAQABAD1AAAAhwMAAAAA&#10;" path="m,l4410,e" filled="f" strokeweight="1.06pt">
                          <v:path arrowok="t" o:connecttype="custom" o:connectlocs="0,0;4410,0" o:connectangles="0,0"/>
                        </v:shape>
                        <v:group id="Group 128" o:spid="_x0000_s1035" style="position:absolute;left:6099;top:14;width:0;height:593" coordorigin="6099,14" coordsize="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3" o:spid="_x0000_s1036" style="position:absolute;left:6099;top:14;width:0;height:593;visibility:visible;mso-wrap-style:square;v-text-anchor:top" coordsize="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i8IA&#10;AADcAAAADwAAAGRycy9kb3ducmV2LnhtbERPTWsCMRC9F/ofwgjealbRUlajyJaCF5FqBb2NmzG7&#10;uJmETarrv28Eobd5vM+ZLTrbiCu1oXasYDjIQBCXTtdsFPzsvt4+QISIrLFxTAruFGAxf32ZYa7d&#10;jb/puo1GpBAOOSqoYvS5lKGsyGIYOE+cuLNrLcYEWyN1i7cUbhs5yrJ3abHm1FChp6Ki8rL9tQqK&#10;iQ90PxTro2Ez8pvPzWF/OivV73XLKYhIXfwXP90rneaPx/B4Jl0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5mLwgAAANwAAAAPAAAAAAAAAAAAAAAAAJgCAABkcnMvZG93&#10;bnJldi54bWxQSwUGAAAAAAQABAD1AAAAhwMAAAAA&#10;" path="m,l,594e" filled="f" strokeweight="1.06pt">
                            <v:path arrowok="t" o:connecttype="custom" o:connectlocs="0,14;0,608" o:connectangles="0,0"/>
                          </v:shape>
                          <v:group id="Group 129" o:spid="_x0000_s1037" style="position:absolute;left:6109;top:598;width:4482;height:0" coordorigin="6109,598" coordsize="4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2" o:spid="_x0000_s1038" style="position:absolute;left:6109;top:598;width:4482;height:0;visibility:visible;mso-wrap-style:square;v-text-anchor:top" coordsize="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ixMAA&#10;AADcAAAADwAAAGRycy9kb3ducmV2LnhtbERPS4vCMBC+C/sfwix403TLItI1iiwKe/NRwevQzLbF&#10;ZhKbWKu/3giCt/n4njNb9KYRHbW+tqzga5yAIC6srrlUcMjXoykIH5A1NpZJwY08LOYfgxlm2l55&#10;R90+lCKGsM9QQRWCy6T0RUUG/dg64sj929ZgiLAtpW7xGsNNI9MkmUiDNceGCh39VlSc9hejYLU9&#10;pMEd092Zu01O5fa+kS5XavjZL39ABOrDW/xy/+k4/3sC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dixMAAAADcAAAADwAAAAAAAAAAAAAAAACYAgAAZHJzL2Rvd25y&#10;ZXYueG1sUEsFBgAAAAAEAAQA9QAAAIUDAAAAAA==&#10;" path="m,l4482,e" filled="f" strokeweight="1.06pt">
                              <v:path arrowok="t" o:connecttype="custom" o:connectlocs="0,0;4482,0" o:connectangles="0,0"/>
                            </v:shape>
                            <v:group id="Group 130" o:spid="_x0000_s1039" style="position:absolute;left:10600;top:14;width:0;height:593" coordorigin="10600,14" coordsize="0,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1" o:spid="_x0000_s1040" style="position:absolute;left:10600;top:14;width:0;height:593;visibility:visible;mso-wrap-style:square;v-text-anchor:top" coordsize="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TjsYA&#10;AADcAAAADwAAAGRycy9kb3ducmV2LnhtbESPQUsDMRCF7wX/QxjBW5u1aJG1aZGVghcptgrrbdxM&#10;s4ubSdik7fbfOwehtxnem/e+Wa5H36sTDakLbOB+VoAiboLt2Bn43G+mT6BSRrbYByYDF0qwXt1M&#10;lljacOYPOu2yUxLCqUQDbc6x1Do1LXlMsxCJRTuEwWOWdXDaDniWcN/reVEstMeOpaHFSFVLze/u&#10;6A1UjzHRpa7evx27edy+buuvn4Mxd7fjyzOoTGO+mv+v36zgPwi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KTjsYAAADcAAAADwAAAAAAAAAAAAAAAACYAgAAZHJz&#10;L2Rvd25yZXYueG1sUEsFBgAAAAAEAAQA9QAAAIsDAAAAAA==&#10;" path="m,l,594e" filled="f" strokeweight="1.06pt">
                                <v:path arrowok="t" o:connecttype="custom" o:connectlocs="0,14;0,608" o:connectangles="0,0"/>
                              </v:shape>
                            </v:group>
                          </v:group>
                        </v:group>
                      </v:group>
                    </v:group>
                  </v:group>
                </v:group>
                <w10:wrap anchorx="page"/>
              </v:group>
            </w:pict>
          </mc:Fallback>
        </mc:AlternateContent>
      </w:r>
      <w:r w:rsidR="00866B3B" w:rsidRPr="0001717E">
        <w:rPr>
          <w:rFonts w:ascii="Arial" w:eastAsia="Arial" w:hAnsi="Arial" w:cs="Arial"/>
          <w:b/>
          <w:sz w:val="24"/>
          <w:szCs w:val="24"/>
        </w:rPr>
        <w:t>ИМЕ И</w:t>
      </w:r>
      <w:r w:rsidR="00866B3B" w:rsidRPr="0001717E">
        <w:rPr>
          <w:rFonts w:ascii="Arial" w:eastAsia="Arial" w:hAnsi="Arial" w:cs="Arial"/>
          <w:b/>
          <w:spacing w:val="1"/>
          <w:sz w:val="24"/>
          <w:szCs w:val="24"/>
        </w:rPr>
        <w:t xml:space="preserve"> </w:t>
      </w:r>
      <w:r w:rsidR="00866B3B" w:rsidRPr="0001717E">
        <w:rPr>
          <w:rFonts w:ascii="Arial" w:eastAsia="Arial" w:hAnsi="Arial" w:cs="Arial"/>
          <w:b/>
          <w:sz w:val="24"/>
          <w:szCs w:val="24"/>
        </w:rPr>
        <w:t>ПР</w:t>
      </w:r>
      <w:r w:rsidR="00866B3B" w:rsidRPr="0001717E">
        <w:rPr>
          <w:rFonts w:ascii="Arial" w:eastAsia="Arial" w:hAnsi="Arial" w:cs="Arial"/>
          <w:b/>
          <w:spacing w:val="-2"/>
          <w:sz w:val="24"/>
          <w:szCs w:val="24"/>
        </w:rPr>
        <w:t>Е</w:t>
      </w:r>
      <w:r w:rsidR="00866B3B" w:rsidRPr="0001717E">
        <w:rPr>
          <w:rFonts w:ascii="Arial" w:eastAsia="Arial" w:hAnsi="Arial" w:cs="Arial"/>
          <w:b/>
          <w:spacing w:val="1"/>
          <w:sz w:val="24"/>
          <w:szCs w:val="24"/>
        </w:rPr>
        <w:t>З</w:t>
      </w:r>
      <w:r w:rsidR="00866B3B" w:rsidRPr="0001717E">
        <w:rPr>
          <w:rFonts w:ascii="Arial" w:eastAsia="Arial" w:hAnsi="Arial" w:cs="Arial"/>
          <w:b/>
          <w:sz w:val="24"/>
          <w:szCs w:val="24"/>
        </w:rPr>
        <w:t xml:space="preserve">ИМЕ </w:t>
      </w:r>
      <w:r w:rsidR="00866B3B" w:rsidRPr="0001717E">
        <w:rPr>
          <w:rFonts w:ascii="Arial" w:eastAsia="Arial" w:hAnsi="Arial" w:cs="Arial"/>
          <w:b/>
          <w:spacing w:val="1"/>
          <w:sz w:val="24"/>
          <w:szCs w:val="24"/>
        </w:rPr>
        <w:t>О</w:t>
      </w:r>
      <w:r w:rsidR="00866B3B" w:rsidRPr="0001717E">
        <w:rPr>
          <w:rFonts w:ascii="Arial" w:eastAsia="Arial" w:hAnsi="Arial" w:cs="Arial"/>
          <w:b/>
          <w:spacing w:val="-3"/>
          <w:sz w:val="24"/>
          <w:szCs w:val="24"/>
        </w:rPr>
        <w:t>Д</w:t>
      </w:r>
      <w:r w:rsidR="00866B3B" w:rsidRPr="0001717E">
        <w:rPr>
          <w:rFonts w:ascii="Arial" w:eastAsia="Arial" w:hAnsi="Arial" w:cs="Arial"/>
          <w:b/>
          <w:sz w:val="24"/>
          <w:szCs w:val="24"/>
        </w:rPr>
        <w:t>ГОВО</w:t>
      </w:r>
      <w:r w:rsidR="00866B3B" w:rsidRPr="0001717E">
        <w:rPr>
          <w:rFonts w:ascii="Arial" w:eastAsia="Arial" w:hAnsi="Arial" w:cs="Arial"/>
          <w:b/>
          <w:spacing w:val="1"/>
          <w:sz w:val="24"/>
          <w:szCs w:val="24"/>
        </w:rPr>
        <w:t>Р</w:t>
      </w:r>
      <w:r w:rsidR="00866B3B" w:rsidRPr="0001717E">
        <w:rPr>
          <w:rFonts w:ascii="Arial" w:eastAsia="Arial" w:hAnsi="Arial" w:cs="Arial"/>
          <w:b/>
          <w:sz w:val="24"/>
          <w:szCs w:val="24"/>
        </w:rPr>
        <w:t>НОГ ЛИ</w:t>
      </w:r>
      <w:r w:rsidR="00866B3B" w:rsidRPr="0001717E">
        <w:rPr>
          <w:rFonts w:ascii="Arial" w:eastAsia="Arial" w:hAnsi="Arial" w:cs="Arial"/>
          <w:b/>
          <w:spacing w:val="2"/>
          <w:sz w:val="24"/>
          <w:szCs w:val="24"/>
        </w:rPr>
        <w:t>Ц</w:t>
      </w:r>
      <w:r w:rsidR="00866B3B" w:rsidRPr="0001717E">
        <w:rPr>
          <w:rFonts w:ascii="Arial" w:eastAsia="Arial" w:hAnsi="Arial" w:cs="Arial"/>
          <w:b/>
          <w:sz w:val="24"/>
          <w:szCs w:val="24"/>
        </w:rPr>
        <w:t>А</w:t>
      </w:r>
      <w:r w:rsidR="00866B3B" w:rsidRPr="0001717E">
        <w:rPr>
          <w:rFonts w:ascii="Arial" w:eastAsia="Arial" w:hAnsi="Arial" w:cs="Arial"/>
          <w:b/>
          <w:spacing w:val="-5"/>
          <w:sz w:val="24"/>
          <w:szCs w:val="24"/>
        </w:rPr>
        <w:t xml:space="preserve"> </w:t>
      </w:r>
      <w:r w:rsidR="00866B3B" w:rsidRPr="0001717E">
        <w:rPr>
          <w:rFonts w:ascii="Arial" w:eastAsia="Arial" w:hAnsi="Arial" w:cs="Arial"/>
          <w:b/>
          <w:sz w:val="24"/>
          <w:szCs w:val="24"/>
        </w:rPr>
        <w:t>(ПОТПИС</w:t>
      </w:r>
      <w:r w:rsidR="00866B3B" w:rsidRPr="0001717E">
        <w:rPr>
          <w:rFonts w:ascii="Arial" w:eastAsia="Arial" w:hAnsi="Arial" w:cs="Arial"/>
          <w:b/>
          <w:spacing w:val="-1"/>
          <w:sz w:val="24"/>
          <w:szCs w:val="24"/>
        </w:rPr>
        <w:t>Н</w:t>
      </w:r>
      <w:r w:rsidR="00866B3B" w:rsidRPr="0001717E">
        <w:rPr>
          <w:rFonts w:ascii="Arial" w:eastAsia="Arial" w:hAnsi="Arial" w:cs="Arial"/>
          <w:b/>
          <w:sz w:val="24"/>
          <w:szCs w:val="24"/>
        </w:rPr>
        <w:t>ИК</w:t>
      </w:r>
      <w:r w:rsidR="00866B3B" w:rsidRPr="0001717E">
        <w:rPr>
          <w:rFonts w:ascii="Arial" w:eastAsia="Arial" w:hAnsi="Arial" w:cs="Arial"/>
          <w:b/>
          <w:spacing w:val="3"/>
          <w:sz w:val="24"/>
          <w:szCs w:val="24"/>
        </w:rPr>
        <w:t xml:space="preserve"> </w:t>
      </w:r>
      <w:r w:rsidR="00866B3B" w:rsidRPr="0001717E">
        <w:rPr>
          <w:rFonts w:ascii="Arial" w:eastAsia="Arial" w:hAnsi="Arial" w:cs="Arial"/>
          <w:b/>
          <w:sz w:val="24"/>
          <w:szCs w:val="24"/>
        </w:rPr>
        <w:t>УГОВО</w:t>
      </w:r>
      <w:r w:rsidR="00866B3B" w:rsidRPr="0001717E">
        <w:rPr>
          <w:rFonts w:ascii="Arial" w:eastAsia="Arial" w:hAnsi="Arial" w:cs="Arial"/>
          <w:b/>
          <w:spacing w:val="3"/>
          <w:sz w:val="24"/>
          <w:szCs w:val="24"/>
        </w:rPr>
        <w:t>Р</w:t>
      </w:r>
      <w:r w:rsidR="00866B3B" w:rsidRPr="0001717E">
        <w:rPr>
          <w:rFonts w:ascii="Arial" w:eastAsia="Arial" w:hAnsi="Arial" w:cs="Arial"/>
          <w:b/>
          <w:spacing w:val="-5"/>
          <w:sz w:val="24"/>
          <w:szCs w:val="24"/>
        </w:rPr>
        <w:t>А</w:t>
      </w:r>
      <w:r w:rsidR="00866B3B" w:rsidRPr="0001717E">
        <w:rPr>
          <w:rFonts w:ascii="Arial" w:eastAsia="Arial" w:hAnsi="Arial" w:cs="Arial"/>
          <w:b/>
          <w:sz w:val="24"/>
          <w:szCs w:val="24"/>
        </w:rPr>
        <w:t>)</w:t>
      </w:r>
    </w:p>
    <w:p w14:paraId="7B7AE742" w14:textId="77777777" w:rsidR="009430D8" w:rsidRPr="0001717E" w:rsidRDefault="009430D8">
      <w:pPr>
        <w:spacing w:before="8" w:line="280" w:lineRule="exact"/>
        <w:rPr>
          <w:rFonts w:ascii="Arial" w:hAnsi="Arial" w:cs="Arial"/>
          <w:sz w:val="28"/>
          <w:szCs w:val="28"/>
        </w:rPr>
      </w:pPr>
    </w:p>
    <w:tbl>
      <w:tblPr>
        <w:tblW w:w="0" w:type="auto"/>
        <w:tblInd w:w="350" w:type="dxa"/>
        <w:tblLayout w:type="fixed"/>
        <w:tblCellMar>
          <w:left w:w="0" w:type="dxa"/>
          <w:right w:w="0" w:type="dxa"/>
        </w:tblCellMar>
        <w:tblLook w:val="01E0" w:firstRow="1" w:lastRow="1" w:firstColumn="1" w:lastColumn="1" w:noHBand="0" w:noVBand="0"/>
      </w:tblPr>
      <w:tblGrid>
        <w:gridCol w:w="4429"/>
        <w:gridCol w:w="4501"/>
      </w:tblGrid>
      <w:tr w:rsidR="009430D8" w:rsidRPr="0001717E" w14:paraId="294D41FE" w14:textId="77777777">
        <w:trPr>
          <w:trHeight w:hRule="exact" w:val="888"/>
        </w:trPr>
        <w:tc>
          <w:tcPr>
            <w:tcW w:w="4429" w:type="dxa"/>
            <w:tcBorders>
              <w:top w:val="single" w:sz="5" w:space="0" w:color="000000"/>
              <w:left w:val="single" w:sz="8" w:space="0" w:color="000000"/>
              <w:bottom w:val="single" w:sz="5" w:space="0" w:color="000000"/>
              <w:right w:val="single" w:sz="8" w:space="0" w:color="000000"/>
            </w:tcBorders>
          </w:tcPr>
          <w:p w14:paraId="3506CBA9" w14:textId="77777777" w:rsidR="009430D8" w:rsidRPr="0001717E" w:rsidRDefault="00866B3B">
            <w:pPr>
              <w:spacing w:line="260" w:lineRule="exact"/>
              <w:ind w:left="299" w:right="302"/>
              <w:jc w:val="center"/>
              <w:rPr>
                <w:rFonts w:ascii="Arial" w:eastAsia="Arial" w:hAnsi="Arial" w:cs="Arial"/>
                <w:sz w:val="24"/>
                <w:szCs w:val="24"/>
              </w:rPr>
            </w:pPr>
            <w:r w:rsidRPr="0001717E">
              <w:rPr>
                <w:rFonts w:ascii="Arial" w:eastAsia="Arial" w:hAnsi="Arial" w:cs="Arial"/>
                <w:b/>
                <w:spacing w:val="2"/>
                <w:sz w:val="24"/>
                <w:szCs w:val="24"/>
              </w:rPr>
              <w:t>Н</w:t>
            </w:r>
            <w:r w:rsidRPr="0001717E">
              <w:rPr>
                <w:rFonts w:ascii="Arial" w:eastAsia="Arial" w:hAnsi="Arial" w:cs="Arial"/>
                <w:b/>
                <w:spacing w:val="-5"/>
                <w:sz w:val="24"/>
                <w:szCs w:val="24"/>
              </w:rPr>
              <w:t>А</w:t>
            </w:r>
            <w:r w:rsidRPr="0001717E">
              <w:rPr>
                <w:rFonts w:ascii="Arial" w:eastAsia="Arial" w:hAnsi="Arial" w:cs="Arial"/>
                <w:b/>
                <w:spacing w:val="1"/>
                <w:sz w:val="24"/>
                <w:szCs w:val="24"/>
              </w:rPr>
              <w:t>Ч</w:t>
            </w:r>
            <w:r w:rsidRPr="0001717E">
              <w:rPr>
                <w:rFonts w:ascii="Arial" w:eastAsia="Arial" w:hAnsi="Arial" w:cs="Arial"/>
                <w:b/>
                <w:sz w:val="24"/>
                <w:szCs w:val="24"/>
              </w:rPr>
              <w:t>ИН П</w:t>
            </w:r>
            <w:r w:rsidRPr="0001717E">
              <w:rPr>
                <w:rFonts w:ascii="Arial" w:eastAsia="Arial" w:hAnsi="Arial" w:cs="Arial"/>
                <w:b/>
                <w:spacing w:val="1"/>
                <w:sz w:val="24"/>
                <w:szCs w:val="24"/>
              </w:rPr>
              <w:t>О</w:t>
            </w:r>
            <w:r w:rsidRPr="0001717E">
              <w:rPr>
                <w:rFonts w:ascii="Arial" w:eastAsia="Arial" w:hAnsi="Arial" w:cs="Arial"/>
                <w:b/>
                <w:sz w:val="24"/>
                <w:szCs w:val="24"/>
              </w:rPr>
              <w:t>Д</w:t>
            </w:r>
            <w:r w:rsidRPr="0001717E">
              <w:rPr>
                <w:rFonts w:ascii="Arial" w:eastAsia="Arial" w:hAnsi="Arial" w:cs="Arial"/>
                <w:b/>
                <w:spacing w:val="-1"/>
                <w:sz w:val="24"/>
                <w:szCs w:val="24"/>
              </w:rPr>
              <w:t>Н</w:t>
            </w:r>
            <w:r w:rsidRPr="0001717E">
              <w:rPr>
                <w:rFonts w:ascii="Arial" w:eastAsia="Arial" w:hAnsi="Arial" w:cs="Arial"/>
                <w:b/>
                <w:spacing w:val="3"/>
                <w:sz w:val="24"/>
                <w:szCs w:val="24"/>
              </w:rPr>
              <w:t>О</w:t>
            </w:r>
            <w:r w:rsidRPr="0001717E">
              <w:rPr>
                <w:rFonts w:ascii="Arial" w:eastAsia="Arial" w:hAnsi="Arial" w:cs="Arial"/>
                <w:b/>
                <w:spacing w:val="-4"/>
                <w:sz w:val="24"/>
                <w:szCs w:val="24"/>
              </w:rPr>
              <w:t>Ш</w:t>
            </w:r>
            <w:r w:rsidRPr="0001717E">
              <w:rPr>
                <w:rFonts w:ascii="Arial" w:eastAsia="Arial" w:hAnsi="Arial" w:cs="Arial"/>
                <w:b/>
                <w:spacing w:val="3"/>
                <w:sz w:val="24"/>
                <w:szCs w:val="24"/>
              </w:rPr>
              <w:t>Е</w:t>
            </w:r>
            <w:r w:rsidRPr="0001717E">
              <w:rPr>
                <w:rFonts w:ascii="Arial" w:eastAsia="Arial" w:hAnsi="Arial" w:cs="Arial"/>
                <w:b/>
                <w:spacing w:val="1"/>
                <w:sz w:val="24"/>
                <w:szCs w:val="24"/>
              </w:rPr>
              <w:t>Њ</w:t>
            </w:r>
            <w:r w:rsidRPr="0001717E">
              <w:rPr>
                <w:rFonts w:ascii="Arial" w:eastAsia="Arial" w:hAnsi="Arial" w:cs="Arial"/>
                <w:b/>
                <w:sz w:val="24"/>
                <w:szCs w:val="24"/>
              </w:rPr>
              <w:t>А</w:t>
            </w:r>
            <w:r w:rsidRPr="0001717E">
              <w:rPr>
                <w:rFonts w:ascii="Arial" w:eastAsia="Arial" w:hAnsi="Arial" w:cs="Arial"/>
                <w:b/>
                <w:spacing w:val="-5"/>
                <w:sz w:val="24"/>
                <w:szCs w:val="24"/>
              </w:rPr>
              <w:t xml:space="preserve"> </w:t>
            </w:r>
            <w:r w:rsidRPr="0001717E">
              <w:rPr>
                <w:rFonts w:ascii="Arial" w:eastAsia="Arial" w:hAnsi="Arial" w:cs="Arial"/>
                <w:b/>
                <w:sz w:val="24"/>
                <w:szCs w:val="24"/>
              </w:rPr>
              <w:t>ПОН</w:t>
            </w:r>
            <w:r w:rsidRPr="0001717E">
              <w:rPr>
                <w:rFonts w:ascii="Arial" w:eastAsia="Arial" w:hAnsi="Arial" w:cs="Arial"/>
                <w:b/>
                <w:spacing w:val="2"/>
                <w:sz w:val="24"/>
                <w:szCs w:val="24"/>
              </w:rPr>
              <w:t>У</w:t>
            </w:r>
            <w:r w:rsidRPr="0001717E">
              <w:rPr>
                <w:rFonts w:ascii="Arial" w:eastAsia="Arial" w:hAnsi="Arial" w:cs="Arial"/>
                <w:b/>
                <w:sz w:val="24"/>
                <w:szCs w:val="24"/>
              </w:rPr>
              <w:t>ДЕ</w:t>
            </w:r>
          </w:p>
          <w:p w14:paraId="60BFCF76" w14:textId="77777777" w:rsidR="009430D8" w:rsidRPr="0001717E" w:rsidRDefault="00866B3B">
            <w:pPr>
              <w:ind w:left="1447" w:right="1450"/>
              <w:jc w:val="center"/>
              <w:rPr>
                <w:rFonts w:ascii="Arial" w:eastAsia="Arial" w:hAnsi="Arial" w:cs="Arial"/>
                <w:sz w:val="24"/>
                <w:szCs w:val="24"/>
              </w:rPr>
            </w:pPr>
            <w:r w:rsidRPr="0001717E">
              <w:rPr>
                <w:rFonts w:ascii="Arial" w:eastAsia="Arial" w:hAnsi="Arial" w:cs="Arial"/>
                <w:sz w:val="24"/>
                <w:szCs w:val="24"/>
              </w:rPr>
              <w:t>(за</w:t>
            </w:r>
            <w:r w:rsidRPr="0001717E">
              <w:rPr>
                <w:rFonts w:ascii="Arial" w:eastAsia="Arial" w:hAnsi="Arial" w:cs="Arial"/>
                <w:spacing w:val="1"/>
                <w:sz w:val="24"/>
                <w:szCs w:val="24"/>
              </w:rPr>
              <w:t>о</w:t>
            </w:r>
            <w:r w:rsidRPr="0001717E">
              <w:rPr>
                <w:rFonts w:ascii="Arial" w:eastAsia="Arial" w:hAnsi="Arial" w:cs="Arial"/>
                <w:sz w:val="24"/>
                <w:szCs w:val="24"/>
              </w:rPr>
              <w:t>к</w:t>
            </w:r>
            <w:r w:rsidRPr="0001717E">
              <w:rPr>
                <w:rFonts w:ascii="Arial" w:eastAsia="Arial" w:hAnsi="Arial" w:cs="Arial"/>
                <w:spacing w:val="1"/>
                <w:sz w:val="24"/>
                <w:szCs w:val="24"/>
              </w:rPr>
              <w:t>р</w:t>
            </w:r>
            <w:r w:rsidRPr="0001717E">
              <w:rPr>
                <w:rFonts w:ascii="Arial" w:eastAsia="Arial" w:hAnsi="Arial" w:cs="Arial"/>
                <w:spacing w:val="-2"/>
                <w:sz w:val="24"/>
                <w:szCs w:val="24"/>
              </w:rPr>
              <w:t>у</w:t>
            </w:r>
            <w:r w:rsidRPr="0001717E">
              <w:rPr>
                <w:rFonts w:ascii="Arial" w:eastAsia="Arial" w:hAnsi="Arial" w:cs="Arial"/>
                <w:sz w:val="24"/>
                <w:szCs w:val="24"/>
              </w:rPr>
              <w:t>жи</w:t>
            </w:r>
            <w:r w:rsidRPr="0001717E">
              <w:rPr>
                <w:rFonts w:ascii="Arial" w:eastAsia="Arial" w:hAnsi="Arial" w:cs="Arial"/>
                <w:spacing w:val="1"/>
                <w:sz w:val="24"/>
                <w:szCs w:val="24"/>
              </w:rPr>
              <w:t>т</w:t>
            </w:r>
            <w:r w:rsidRPr="0001717E">
              <w:rPr>
                <w:rFonts w:ascii="Arial" w:eastAsia="Arial" w:hAnsi="Arial" w:cs="Arial"/>
                <w:sz w:val="24"/>
                <w:szCs w:val="24"/>
              </w:rPr>
              <w:t>и)</w:t>
            </w:r>
          </w:p>
        </w:tc>
        <w:tc>
          <w:tcPr>
            <w:tcW w:w="4501" w:type="dxa"/>
            <w:tcBorders>
              <w:top w:val="single" w:sz="5" w:space="0" w:color="000000"/>
              <w:left w:val="single" w:sz="8" w:space="0" w:color="000000"/>
              <w:bottom w:val="single" w:sz="5" w:space="0" w:color="000000"/>
              <w:right w:val="single" w:sz="8" w:space="0" w:color="000000"/>
            </w:tcBorders>
          </w:tcPr>
          <w:p w14:paraId="3986BD21" w14:textId="77777777" w:rsidR="009430D8" w:rsidRPr="0001717E" w:rsidRDefault="00866B3B">
            <w:pPr>
              <w:spacing w:line="280" w:lineRule="exact"/>
              <w:ind w:left="995"/>
              <w:rPr>
                <w:rFonts w:ascii="Arial" w:eastAsia="Arial" w:hAnsi="Arial" w:cs="Arial"/>
                <w:sz w:val="24"/>
                <w:szCs w:val="24"/>
              </w:rPr>
            </w:pPr>
            <w:r w:rsidRPr="0001717E">
              <w:rPr>
                <w:rFonts w:ascii="Arial" w:eastAsia="Symbol" w:hAnsi="Arial" w:cs="Arial"/>
                <w:position w:val="-1"/>
                <w:sz w:val="24"/>
                <w:szCs w:val="24"/>
              </w:rPr>
              <w:t></w:t>
            </w:r>
            <w:r w:rsidRPr="0001717E">
              <w:rPr>
                <w:rFonts w:ascii="Arial" w:hAnsi="Arial" w:cs="Arial"/>
                <w:position w:val="-1"/>
                <w:sz w:val="24"/>
                <w:szCs w:val="24"/>
              </w:rPr>
              <w:t xml:space="preserve">   </w:t>
            </w:r>
            <w:r w:rsidRPr="0001717E">
              <w:rPr>
                <w:rFonts w:ascii="Arial" w:hAnsi="Arial" w:cs="Arial"/>
                <w:spacing w:val="10"/>
                <w:position w:val="-1"/>
                <w:sz w:val="24"/>
                <w:szCs w:val="24"/>
              </w:rPr>
              <w:t xml:space="preserve"> </w:t>
            </w:r>
            <w:r w:rsidRPr="0001717E">
              <w:rPr>
                <w:rFonts w:ascii="Arial" w:eastAsia="Arial" w:hAnsi="Arial" w:cs="Arial"/>
                <w:position w:val="-1"/>
                <w:sz w:val="24"/>
                <w:szCs w:val="24"/>
              </w:rPr>
              <w:t>с</w:t>
            </w:r>
            <w:r w:rsidRPr="0001717E">
              <w:rPr>
                <w:rFonts w:ascii="Arial" w:eastAsia="Arial" w:hAnsi="Arial" w:cs="Arial"/>
                <w:spacing w:val="1"/>
                <w:position w:val="-1"/>
                <w:sz w:val="24"/>
                <w:szCs w:val="24"/>
              </w:rPr>
              <w:t>а</w:t>
            </w:r>
            <w:r w:rsidRPr="0001717E">
              <w:rPr>
                <w:rFonts w:ascii="Arial" w:eastAsia="Arial" w:hAnsi="Arial" w:cs="Arial"/>
                <w:position w:val="-1"/>
                <w:sz w:val="24"/>
                <w:szCs w:val="24"/>
              </w:rPr>
              <w:t>м</w:t>
            </w:r>
            <w:r w:rsidRPr="0001717E">
              <w:rPr>
                <w:rFonts w:ascii="Arial" w:eastAsia="Arial" w:hAnsi="Arial" w:cs="Arial"/>
                <w:spacing w:val="1"/>
                <w:position w:val="-1"/>
                <w:sz w:val="24"/>
                <w:szCs w:val="24"/>
              </w:rPr>
              <w:t>о</w:t>
            </w:r>
            <w:r w:rsidRPr="0001717E">
              <w:rPr>
                <w:rFonts w:ascii="Arial" w:eastAsia="Arial" w:hAnsi="Arial" w:cs="Arial"/>
                <w:position w:val="-1"/>
                <w:sz w:val="24"/>
                <w:szCs w:val="24"/>
              </w:rPr>
              <w:t>с</w:t>
            </w:r>
            <w:r w:rsidRPr="0001717E">
              <w:rPr>
                <w:rFonts w:ascii="Arial" w:eastAsia="Arial" w:hAnsi="Arial" w:cs="Arial"/>
                <w:spacing w:val="-2"/>
                <w:position w:val="-1"/>
                <w:sz w:val="24"/>
                <w:szCs w:val="24"/>
              </w:rPr>
              <w:t>т</w:t>
            </w:r>
            <w:r w:rsidRPr="0001717E">
              <w:rPr>
                <w:rFonts w:ascii="Arial" w:eastAsia="Arial" w:hAnsi="Arial" w:cs="Arial"/>
                <w:spacing w:val="1"/>
                <w:position w:val="-1"/>
                <w:sz w:val="24"/>
                <w:szCs w:val="24"/>
              </w:rPr>
              <w:t>а</w:t>
            </w:r>
            <w:r w:rsidRPr="0001717E">
              <w:rPr>
                <w:rFonts w:ascii="Arial" w:eastAsia="Arial" w:hAnsi="Arial" w:cs="Arial"/>
                <w:spacing w:val="-1"/>
                <w:position w:val="-1"/>
                <w:sz w:val="24"/>
                <w:szCs w:val="24"/>
              </w:rPr>
              <w:t>л</w:t>
            </w:r>
            <w:r w:rsidRPr="0001717E">
              <w:rPr>
                <w:rFonts w:ascii="Arial" w:eastAsia="Arial" w:hAnsi="Arial" w:cs="Arial"/>
                <w:position w:val="-1"/>
                <w:sz w:val="24"/>
                <w:szCs w:val="24"/>
              </w:rPr>
              <w:t>но</w:t>
            </w:r>
          </w:p>
          <w:p w14:paraId="01127DF9" w14:textId="77777777" w:rsidR="009430D8" w:rsidRPr="0001717E" w:rsidRDefault="00866B3B">
            <w:pPr>
              <w:spacing w:line="280" w:lineRule="exact"/>
              <w:ind w:left="995"/>
              <w:rPr>
                <w:rFonts w:ascii="Arial" w:eastAsia="Arial" w:hAnsi="Arial" w:cs="Arial"/>
                <w:sz w:val="24"/>
                <w:szCs w:val="24"/>
              </w:rPr>
            </w:pPr>
            <w:r w:rsidRPr="0001717E">
              <w:rPr>
                <w:rFonts w:ascii="Arial" w:eastAsia="Symbol" w:hAnsi="Arial" w:cs="Arial"/>
                <w:position w:val="-1"/>
                <w:sz w:val="24"/>
                <w:szCs w:val="24"/>
              </w:rPr>
              <w:t></w:t>
            </w:r>
            <w:r w:rsidRPr="0001717E">
              <w:rPr>
                <w:rFonts w:ascii="Arial" w:hAnsi="Arial" w:cs="Arial"/>
                <w:position w:val="-1"/>
                <w:sz w:val="24"/>
                <w:szCs w:val="24"/>
              </w:rPr>
              <w:t xml:space="preserve">   </w:t>
            </w:r>
            <w:r w:rsidRPr="0001717E">
              <w:rPr>
                <w:rFonts w:ascii="Arial" w:hAnsi="Arial" w:cs="Arial"/>
                <w:spacing w:val="10"/>
                <w:position w:val="-1"/>
                <w:sz w:val="24"/>
                <w:szCs w:val="24"/>
              </w:rPr>
              <w:t xml:space="preserve"> </w:t>
            </w:r>
            <w:r w:rsidRPr="0001717E">
              <w:rPr>
                <w:rFonts w:ascii="Arial" w:eastAsia="Arial" w:hAnsi="Arial" w:cs="Arial"/>
                <w:position w:val="-1"/>
                <w:sz w:val="24"/>
                <w:szCs w:val="24"/>
              </w:rPr>
              <w:t>з</w:t>
            </w:r>
            <w:r w:rsidRPr="0001717E">
              <w:rPr>
                <w:rFonts w:ascii="Arial" w:eastAsia="Arial" w:hAnsi="Arial" w:cs="Arial"/>
                <w:spacing w:val="1"/>
                <w:position w:val="-1"/>
                <w:sz w:val="24"/>
                <w:szCs w:val="24"/>
              </w:rPr>
              <w:t>а</w:t>
            </w:r>
            <w:r w:rsidRPr="0001717E">
              <w:rPr>
                <w:rFonts w:ascii="Arial" w:eastAsia="Arial" w:hAnsi="Arial" w:cs="Arial"/>
                <w:position w:val="-1"/>
                <w:sz w:val="24"/>
                <w:szCs w:val="24"/>
              </w:rPr>
              <w:t>јед</w:t>
            </w:r>
            <w:r w:rsidRPr="0001717E">
              <w:rPr>
                <w:rFonts w:ascii="Arial" w:eastAsia="Arial" w:hAnsi="Arial" w:cs="Arial"/>
                <w:spacing w:val="-1"/>
                <w:position w:val="-1"/>
                <w:sz w:val="24"/>
                <w:szCs w:val="24"/>
              </w:rPr>
              <w:t>н</w:t>
            </w:r>
            <w:r w:rsidRPr="0001717E">
              <w:rPr>
                <w:rFonts w:ascii="Arial" w:eastAsia="Arial" w:hAnsi="Arial" w:cs="Arial"/>
                <w:position w:val="-1"/>
                <w:sz w:val="24"/>
                <w:szCs w:val="24"/>
              </w:rPr>
              <w:t>ичка</w:t>
            </w:r>
            <w:r w:rsidRPr="0001717E">
              <w:rPr>
                <w:rFonts w:ascii="Arial" w:eastAsia="Arial" w:hAnsi="Arial" w:cs="Arial"/>
                <w:spacing w:val="1"/>
                <w:position w:val="-1"/>
                <w:sz w:val="24"/>
                <w:szCs w:val="24"/>
              </w:rPr>
              <w:t xml:space="preserve"> </w:t>
            </w:r>
            <w:r w:rsidRPr="0001717E">
              <w:rPr>
                <w:rFonts w:ascii="Arial" w:eastAsia="Arial" w:hAnsi="Arial" w:cs="Arial"/>
                <w:position w:val="-1"/>
                <w:sz w:val="24"/>
                <w:szCs w:val="24"/>
              </w:rPr>
              <w:t>п</w:t>
            </w:r>
            <w:r w:rsidRPr="0001717E">
              <w:rPr>
                <w:rFonts w:ascii="Arial" w:eastAsia="Arial" w:hAnsi="Arial" w:cs="Arial"/>
                <w:spacing w:val="1"/>
                <w:position w:val="-1"/>
                <w:sz w:val="24"/>
                <w:szCs w:val="24"/>
              </w:rPr>
              <w:t>о</w:t>
            </w:r>
            <w:r w:rsidRPr="0001717E">
              <w:rPr>
                <w:rFonts w:ascii="Arial" w:eastAsia="Arial" w:hAnsi="Arial" w:cs="Arial"/>
                <w:position w:val="-1"/>
                <w:sz w:val="24"/>
                <w:szCs w:val="24"/>
              </w:rPr>
              <w:t>н</w:t>
            </w:r>
            <w:r w:rsidRPr="0001717E">
              <w:rPr>
                <w:rFonts w:ascii="Arial" w:eastAsia="Arial" w:hAnsi="Arial" w:cs="Arial"/>
                <w:spacing w:val="-3"/>
                <w:position w:val="-1"/>
                <w:sz w:val="24"/>
                <w:szCs w:val="24"/>
              </w:rPr>
              <w:t>у</w:t>
            </w:r>
            <w:r w:rsidRPr="0001717E">
              <w:rPr>
                <w:rFonts w:ascii="Arial" w:eastAsia="Arial" w:hAnsi="Arial" w:cs="Arial"/>
                <w:spacing w:val="-1"/>
                <w:position w:val="-1"/>
                <w:sz w:val="24"/>
                <w:szCs w:val="24"/>
              </w:rPr>
              <w:t>д</w:t>
            </w:r>
            <w:r w:rsidRPr="0001717E">
              <w:rPr>
                <w:rFonts w:ascii="Arial" w:eastAsia="Arial" w:hAnsi="Arial" w:cs="Arial"/>
                <w:position w:val="-1"/>
                <w:sz w:val="24"/>
                <w:szCs w:val="24"/>
              </w:rPr>
              <w:t>а</w:t>
            </w:r>
          </w:p>
          <w:p w14:paraId="3D776AE9" w14:textId="77777777" w:rsidR="009430D8" w:rsidRPr="0001717E" w:rsidRDefault="00866B3B">
            <w:pPr>
              <w:spacing w:line="280" w:lineRule="exact"/>
              <w:ind w:left="995"/>
              <w:rPr>
                <w:rFonts w:ascii="Arial" w:eastAsia="Arial" w:hAnsi="Arial" w:cs="Arial"/>
                <w:sz w:val="24"/>
                <w:szCs w:val="24"/>
              </w:rPr>
            </w:pPr>
            <w:r w:rsidRPr="0001717E">
              <w:rPr>
                <w:rFonts w:ascii="Arial" w:eastAsia="Symbol" w:hAnsi="Arial" w:cs="Arial"/>
                <w:position w:val="-1"/>
                <w:sz w:val="24"/>
                <w:szCs w:val="24"/>
              </w:rPr>
              <w:t></w:t>
            </w:r>
            <w:r w:rsidRPr="0001717E">
              <w:rPr>
                <w:rFonts w:ascii="Arial" w:hAnsi="Arial" w:cs="Arial"/>
                <w:position w:val="-1"/>
                <w:sz w:val="24"/>
                <w:szCs w:val="24"/>
              </w:rPr>
              <w:t xml:space="preserve">   </w:t>
            </w:r>
            <w:r w:rsidRPr="0001717E">
              <w:rPr>
                <w:rFonts w:ascii="Arial" w:hAnsi="Arial" w:cs="Arial"/>
                <w:spacing w:val="10"/>
                <w:position w:val="-1"/>
                <w:sz w:val="24"/>
                <w:szCs w:val="24"/>
              </w:rPr>
              <w:t xml:space="preserve"> </w:t>
            </w:r>
            <w:r w:rsidRPr="0001717E">
              <w:rPr>
                <w:rFonts w:ascii="Arial" w:eastAsia="Arial" w:hAnsi="Arial" w:cs="Arial"/>
                <w:position w:val="-1"/>
                <w:sz w:val="24"/>
                <w:szCs w:val="24"/>
              </w:rPr>
              <w:t>са</w:t>
            </w:r>
            <w:r w:rsidRPr="0001717E">
              <w:rPr>
                <w:rFonts w:ascii="Arial" w:eastAsia="Arial" w:hAnsi="Arial" w:cs="Arial"/>
                <w:spacing w:val="2"/>
                <w:position w:val="-1"/>
                <w:sz w:val="24"/>
                <w:szCs w:val="24"/>
              </w:rPr>
              <w:t xml:space="preserve"> </w:t>
            </w:r>
            <w:r w:rsidRPr="0001717E">
              <w:rPr>
                <w:rFonts w:ascii="Arial" w:eastAsia="Arial" w:hAnsi="Arial" w:cs="Arial"/>
                <w:position w:val="-1"/>
                <w:sz w:val="24"/>
                <w:szCs w:val="24"/>
              </w:rPr>
              <w:t>подизв</w:t>
            </w:r>
            <w:r w:rsidRPr="0001717E">
              <w:rPr>
                <w:rFonts w:ascii="Arial" w:eastAsia="Arial" w:hAnsi="Arial" w:cs="Arial"/>
                <w:spacing w:val="1"/>
                <w:position w:val="-1"/>
                <w:sz w:val="24"/>
                <w:szCs w:val="24"/>
              </w:rPr>
              <w:t>о</w:t>
            </w:r>
            <w:r w:rsidRPr="0001717E">
              <w:rPr>
                <w:rFonts w:ascii="Arial" w:eastAsia="Arial" w:hAnsi="Arial" w:cs="Arial"/>
                <w:spacing w:val="-1"/>
                <w:position w:val="-1"/>
                <w:sz w:val="24"/>
                <w:szCs w:val="24"/>
              </w:rPr>
              <w:t>ђ</w:t>
            </w:r>
            <w:r w:rsidRPr="0001717E">
              <w:rPr>
                <w:rFonts w:ascii="Arial" w:eastAsia="Arial" w:hAnsi="Arial" w:cs="Arial"/>
                <w:spacing w:val="1"/>
                <w:position w:val="-1"/>
                <w:sz w:val="24"/>
                <w:szCs w:val="24"/>
              </w:rPr>
              <w:t>ачем</w:t>
            </w:r>
          </w:p>
        </w:tc>
      </w:tr>
      <w:tr w:rsidR="009430D8" w:rsidRPr="0001717E" w14:paraId="0E26F922" w14:textId="77777777">
        <w:trPr>
          <w:trHeight w:hRule="exact" w:val="480"/>
        </w:trPr>
        <w:tc>
          <w:tcPr>
            <w:tcW w:w="4429" w:type="dxa"/>
            <w:tcBorders>
              <w:top w:val="single" w:sz="5" w:space="0" w:color="000000"/>
              <w:left w:val="single" w:sz="8" w:space="0" w:color="000000"/>
              <w:bottom w:val="single" w:sz="5" w:space="0" w:color="000000"/>
              <w:right w:val="single" w:sz="8" w:space="0" w:color="000000"/>
            </w:tcBorders>
          </w:tcPr>
          <w:p w14:paraId="13E967F2" w14:textId="77777777" w:rsidR="009430D8" w:rsidRPr="0001717E" w:rsidRDefault="00866B3B">
            <w:pPr>
              <w:spacing w:line="260" w:lineRule="exact"/>
              <w:ind w:left="666"/>
              <w:rPr>
                <w:rFonts w:ascii="Arial" w:eastAsia="Arial" w:hAnsi="Arial" w:cs="Arial"/>
                <w:sz w:val="24"/>
                <w:szCs w:val="24"/>
              </w:rPr>
            </w:pPr>
            <w:r w:rsidRPr="0001717E">
              <w:rPr>
                <w:rFonts w:ascii="Arial" w:eastAsia="Arial" w:hAnsi="Arial" w:cs="Arial"/>
                <w:b/>
                <w:sz w:val="24"/>
                <w:szCs w:val="24"/>
              </w:rPr>
              <w:t>ЛИ</w:t>
            </w:r>
            <w:r w:rsidRPr="0001717E">
              <w:rPr>
                <w:rFonts w:ascii="Arial" w:eastAsia="Arial" w:hAnsi="Arial" w:cs="Arial"/>
                <w:b/>
                <w:spacing w:val="-1"/>
                <w:sz w:val="24"/>
                <w:szCs w:val="24"/>
              </w:rPr>
              <w:t>Д</w:t>
            </w:r>
            <w:r w:rsidRPr="0001717E">
              <w:rPr>
                <w:rFonts w:ascii="Arial" w:eastAsia="Arial" w:hAnsi="Arial" w:cs="Arial"/>
                <w:b/>
                <w:sz w:val="24"/>
                <w:szCs w:val="24"/>
              </w:rPr>
              <w:t>Е</w:t>
            </w:r>
            <w:r w:rsidRPr="0001717E">
              <w:rPr>
                <w:rFonts w:ascii="Arial" w:eastAsia="Arial" w:hAnsi="Arial" w:cs="Arial"/>
                <w:b/>
                <w:spacing w:val="1"/>
                <w:sz w:val="24"/>
                <w:szCs w:val="24"/>
              </w:rPr>
              <w:t>Р</w:t>
            </w:r>
            <w:r w:rsidRPr="0001717E">
              <w:rPr>
                <w:rFonts w:ascii="Arial" w:eastAsia="Arial" w:hAnsi="Arial" w:cs="Arial"/>
                <w:b/>
                <w:spacing w:val="-1"/>
                <w:sz w:val="24"/>
                <w:szCs w:val="24"/>
              </w:rPr>
              <w:t>-</w:t>
            </w:r>
            <w:r w:rsidRPr="0001717E">
              <w:rPr>
                <w:rFonts w:ascii="Arial" w:eastAsia="Arial" w:hAnsi="Arial" w:cs="Arial"/>
                <w:b/>
                <w:sz w:val="24"/>
                <w:szCs w:val="24"/>
              </w:rPr>
              <w:t>НОСИ</w:t>
            </w:r>
            <w:r w:rsidRPr="0001717E">
              <w:rPr>
                <w:rFonts w:ascii="Arial" w:eastAsia="Arial" w:hAnsi="Arial" w:cs="Arial"/>
                <w:b/>
                <w:spacing w:val="4"/>
                <w:sz w:val="24"/>
                <w:szCs w:val="24"/>
              </w:rPr>
              <w:t>Л</w:t>
            </w:r>
            <w:r w:rsidRPr="0001717E">
              <w:rPr>
                <w:rFonts w:ascii="Arial" w:eastAsia="Arial" w:hAnsi="Arial" w:cs="Arial"/>
                <w:b/>
                <w:spacing w:val="-5"/>
                <w:sz w:val="24"/>
                <w:szCs w:val="24"/>
              </w:rPr>
              <w:t>А</w:t>
            </w:r>
            <w:r w:rsidRPr="0001717E">
              <w:rPr>
                <w:rFonts w:ascii="Arial" w:eastAsia="Arial" w:hAnsi="Arial" w:cs="Arial"/>
                <w:b/>
                <w:sz w:val="24"/>
                <w:szCs w:val="24"/>
              </w:rPr>
              <w:t>Ц ПОС</w:t>
            </w:r>
            <w:r w:rsidRPr="0001717E">
              <w:rPr>
                <w:rFonts w:ascii="Arial" w:eastAsia="Arial" w:hAnsi="Arial" w:cs="Arial"/>
                <w:b/>
                <w:spacing w:val="2"/>
                <w:sz w:val="24"/>
                <w:szCs w:val="24"/>
              </w:rPr>
              <w:t>Л</w:t>
            </w:r>
            <w:r w:rsidRPr="0001717E">
              <w:rPr>
                <w:rFonts w:ascii="Arial" w:eastAsia="Arial" w:hAnsi="Arial" w:cs="Arial"/>
                <w:b/>
                <w:sz w:val="24"/>
                <w:szCs w:val="24"/>
              </w:rPr>
              <w:t>А</w:t>
            </w:r>
          </w:p>
        </w:tc>
        <w:tc>
          <w:tcPr>
            <w:tcW w:w="4501" w:type="dxa"/>
            <w:tcBorders>
              <w:top w:val="single" w:sz="5" w:space="0" w:color="000000"/>
              <w:left w:val="single" w:sz="8" w:space="0" w:color="000000"/>
              <w:bottom w:val="single" w:sz="5" w:space="0" w:color="000000"/>
              <w:right w:val="single" w:sz="8" w:space="0" w:color="000000"/>
            </w:tcBorders>
          </w:tcPr>
          <w:p w14:paraId="7C456B01" w14:textId="77777777" w:rsidR="009430D8" w:rsidRPr="0001717E" w:rsidRDefault="009430D8">
            <w:pPr>
              <w:rPr>
                <w:rFonts w:ascii="Arial" w:hAnsi="Arial" w:cs="Arial"/>
              </w:rPr>
            </w:pPr>
          </w:p>
        </w:tc>
      </w:tr>
      <w:tr w:rsidR="009430D8" w:rsidRPr="0001717E" w14:paraId="4D720D24" w14:textId="77777777">
        <w:trPr>
          <w:trHeight w:hRule="exact" w:val="2220"/>
        </w:trPr>
        <w:tc>
          <w:tcPr>
            <w:tcW w:w="4429" w:type="dxa"/>
            <w:tcBorders>
              <w:top w:val="single" w:sz="5" w:space="0" w:color="000000"/>
              <w:left w:val="single" w:sz="8" w:space="0" w:color="000000"/>
              <w:bottom w:val="single" w:sz="5" w:space="0" w:color="000000"/>
              <w:right w:val="single" w:sz="8" w:space="0" w:color="000000"/>
            </w:tcBorders>
          </w:tcPr>
          <w:p w14:paraId="083032E5" w14:textId="77777777" w:rsidR="009430D8" w:rsidRPr="0001717E" w:rsidRDefault="009430D8">
            <w:pPr>
              <w:spacing w:line="200" w:lineRule="exact"/>
              <w:rPr>
                <w:rFonts w:ascii="Arial" w:hAnsi="Arial" w:cs="Arial"/>
              </w:rPr>
            </w:pPr>
          </w:p>
          <w:p w14:paraId="3C1D2EBE" w14:textId="77777777" w:rsidR="009430D8" w:rsidRPr="0001717E" w:rsidRDefault="009430D8">
            <w:pPr>
              <w:spacing w:line="200" w:lineRule="exact"/>
              <w:rPr>
                <w:rFonts w:ascii="Arial" w:hAnsi="Arial" w:cs="Arial"/>
              </w:rPr>
            </w:pPr>
          </w:p>
          <w:p w14:paraId="469707AA" w14:textId="77777777" w:rsidR="009430D8" w:rsidRPr="0001717E" w:rsidRDefault="00866B3B">
            <w:pPr>
              <w:ind w:left="180" w:right="179" w:hanging="1"/>
              <w:jc w:val="center"/>
              <w:rPr>
                <w:rFonts w:ascii="Arial" w:eastAsia="Arial" w:hAnsi="Arial" w:cs="Arial"/>
                <w:sz w:val="24"/>
                <w:szCs w:val="24"/>
              </w:rPr>
            </w:pPr>
            <w:r w:rsidRPr="0001717E">
              <w:rPr>
                <w:rFonts w:ascii="Arial" w:eastAsia="Arial" w:hAnsi="Arial" w:cs="Arial"/>
                <w:b/>
                <w:spacing w:val="2"/>
                <w:sz w:val="24"/>
                <w:szCs w:val="24"/>
              </w:rPr>
              <w:t>Н</w:t>
            </w:r>
            <w:r w:rsidRPr="0001717E">
              <w:rPr>
                <w:rFonts w:ascii="Arial" w:eastAsia="Arial" w:hAnsi="Arial" w:cs="Arial"/>
                <w:b/>
                <w:spacing w:val="-5"/>
                <w:sz w:val="24"/>
                <w:szCs w:val="24"/>
              </w:rPr>
              <w:t>А</w:t>
            </w:r>
            <w:r w:rsidRPr="0001717E">
              <w:rPr>
                <w:rFonts w:ascii="Arial" w:eastAsia="Arial" w:hAnsi="Arial" w:cs="Arial"/>
                <w:b/>
                <w:spacing w:val="1"/>
                <w:sz w:val="24"/>
                <w:szCs w:val="24"/>
              </w:rPr>
              <w:t>З</w:t>
            </w:r>
            <w:r w:rsidRPr="0001717E">
              <w:rPr>
                <w:rFonts w:ascii="Arial" w:eastAsia="Arial" w:hAnsi="Arial" w:cs="Arial"/>
                <w:b/>
                <w:sz w:val="24"/>
                <w:szCs w:val="24"/>
              </w:rPr>
              <w:t>ИВ,</w:t>
            </w:r>
            <w:r w:rsidRPr="0001717E">
              <w:rPr>
                <w:rFonts w:ascii="Arial" w:eastAsia="Arial" w:hAnsi="Arial" w:cs="Arial"/>
                <w:b/>
                <w:spacing w:val="1"/>
                <w:sz w:val="24"/>
                <w:szCs w:val="24"/>
              </w:rPr>
              <w:t xml:space="preserve"> </w:t>
            </w:r>
            <w:r w:rsidRPr="0001717E">
              <w:rPr>
                <w:rFonts w:ascii="Arial" w:eastAsia="Arial" w:hAnsi="Arial" w:cs="Arial"/>
                <w:b/>
                <w:sz w:val="24"/>
                <w:szCs w:val="24"/>
              </w:rPr>
              <w:t>СЕД</w:t>
            </w:r>
            <w:r w:rsidRPr="0001717E">
              <w:rPr>
                <w:rFonts w:ascii="Arial" w:eastAsia="Arial" w:hAnsi="Arial" w:cs="Arial"/>
                <w:b/>
                <w:spacing w:val="2"/>
                <w:sz w:val="24"/>
                <w:szCs w:val="24"/>
              </w:rPr>
              <w:t>И</w:t>
            </w:r>
            <w:r w:rsidRPr="0001717E">
              <w:rPr>
                <w:rFonts w:ascii="Arial" w:eastAsia="Arial" w:hAnsi="Arial" w:cs="Arial"/>
                <w:b/>
                <w:spacing w:val="-4"/>
                <w:sz w:val="24"/>
                <w:szCs w:val="24"/>
              </w:rPr>
              <w:t>Ш</w:t>
            </w:r>
            <w:r w:rsidRPr="0001717E">
              <w:rPr>
                <w:rFonts w:ascii="Arial" w:eastAsia="Arial" w:hAnsi="Arial" w:cs="Arial"/>
                <w:b/>
                <w:sz w:val="24"/>
                <w:szCs w:val="24"/>
              </w:rPr>
              <w:t>Т</w:t>
            </w:r>
            <w:r w:rsidRPr="0001717E">
              <w:rPr>
                <w:rFonts w:ascii="Arial" w:eastAsia="Arial" w:hAnsi="Arial" w:cs="Arial"/>
                <w:b/>
                <w:spacing w:val="1"/>
                <w:sz w:val="24"/>
                <w:szCs w:val="24"/>
              </w:rPr>
              <w:t>Е</w:t>
            </w:r>
            <w:r w:rsidRPr="0001717E">
              <w:rPr>
                <w:rFonts w:ascii="Arial" w:eastAsia="Arial" w:hAnsi="Arial" w:cs="Arial"/>
                <w:b/>
                <w:sz w:val="24"/>
                <w:szCs w:val="24"/>
              </w:rPr>
              <w:t>,</w:t>
            </w:r>
            <w:r w:rsidRPr="0001717E">
              <w:rPr>
                <w:rFonts w:ascii="Arial" w:eastAsia="Arial" w:hAnsi="Arial" w:cs="Arial"/>
                <w:b/>
                <w:spacing w:val="4"/>
                <w:sz w:val="24"/>
                <w:szCs w:val="24"/>
              </w:rPr>
              <w:t xml:space="preserve"> М</w:t>
            </w:r>
            <w:r w:rsidRPr="0001717E">
              <w:rPr>
                <w:rFonts w:ascii="Arial" w:eastAsia="Arial" w:hAnsi="Arial" w:cs="Arial"/>
                <w:b/>
                <w:spacing w:val="-5"/>
                <w:sz w:val="24"/>
                <w:szCs w:val="24"/>
              </w:rPr>
              <w:t>А</w:t>
            </w:r>
            <w:r w:rsidRPr="0001717E">
              <w:rPr>
                <w:rFonts w:ascii="Arial" w:eastAsia="Arial" w:hAnsi="Arial" w:cs="Arial"/>
                <w:b/>
                <w:sz w:val="24"/>
                <w:szCs w:val="24"/>
              </w:rPr>
              <w:t>ТИ</w:t>
            </w:r>
            <w:r w:rsidRPr="0001717E">
              <w:rPr>
                <w:rFonts w:ascii="Arial" w:eastAsia="Arial" w:hAnsi="Arial" w:cs="Arial"/>
                <w:b/>
                <w:spacing w:val="-1"/>
                <w:sz w:val="24"/>
                <w:szCs w:val="24"/>
              </w:rPr>
              <w:t>Ч</w:t>
            </w:r>
            <w:r w:rsidRPr="0001717E">
              <w:rPr>
                <w:rFonts w:ascii="Arial" w:eastAsia="Arial" w:hAnsi="Arial" w:cs="Arial"/>
                <w:b/>
                <w:sz w:val="24"/>
                <w:szCs w:val="24"/>
              </w:rPr>
              <w:t>НИ Б</w:t>
            </w:r>
            <w:r w:rsidRPr="0001717E">
              <w:rPr>
                <w:rFonts w:ascii="Arial" w:eastAsia="Arial" w:hAnsi="Arial" w:cs="Arial"/>
                <w:b/>
                <w:spacing w:val="1"/>
                <w:sz w:val="24"/>
                <w:szCs w:val="24"/>
              </w:rPr>
              <w:t>Р</w:t>
            </w:r>
            <w:r w:rsidRPr="0001717E">
              <w:rPr>
                <w:rFonts w:ascii="Arial" w:eastAsia="Arial" w:hAnsi="Arial" w:cs="Arial"/>
                <w:b/>
                <w:sz w:val="24"/>
                <w:szCs w:val="24"/>
              </w:rPr>
              <w:t>ОЈ</w:t>
            </w:r>
            <w:r w:rsidRPr="0001717E">
              <w:rPr>
                <w:rFonts w:ascii="Arial" w:eastAsia="Arial" w:hAnsi="Arial" w:cs="Arial"/>
                <w:b/>
                <w:spacing w:val="1"/>
                <w:sz w:val="24"/>
                <w:szCs w:val="24"/>
              </w:rPr>
              <w:t xml:space="preserve"> </w:t>
            </w:r>
            <w:r w:rsidRPr="0001717E">
              <w:rPr>
                <w:rFonts w:ascii="Arial" w:eastAsia="Arial" w:hAnsi="Arial" w:cs="Arial"/>
                <w:b/>
                <w:sz w:val="24"/>
                <w:szCs w:val="24"/>
              </w:rPr>
              <w:t>И</w:t>
            </w:r>
            <w:r w:rsidRPr="0001717E">
              <w:rPr>
                <w:rFonts w:ascii="Arial" w:eastAsia="Arial" w:hAnsi="Arial" w:cs="Arial"/>
                <w:b/>
                <w:spacing w:val="-1"/>
                <w:sz w:val="24"/>
                <w:szCs w:val="24"/>
              </w:rPr>
              <w:t xml:space="preserve"> </w:t>
            </w:r>
            <w:r w:rsidRPr="0001717E">
              <w:rPr>
                <w:rFonts w:ascii="Arial" w:eastAsia="Arial" w:hAnsi="Arial" w:cs="Arial"/>
                <w:b/>
                <w:sz w:val="24"/>
                <w:szCs w:val="24"/>
              </w:rPr>
              <w:t>ПИБ</w:t>
            </w:r>
            <w:r w:rsidRPr="0001717E">
              <w:rPr>
                <w:rFonts w:ascii="Arial" w:eastAsia="Arial" w:hAnsi="Arial" w:cs="Arial"/>
                <w:b/>
                <w:spacing w:val="2"/>
                <w:sz w:val="24"/>
                <w:szCs w:val="24"/>
              </w:rPr>
              <w:t xml:space="preserve"> </w:t>
            </w:r>
            <w:r w:rsidRPr="0001717E">
              <w:rPr>
                <w:rFonts w:ascii="Arial" w:eastAsia="Arial" w:hAnsi="Arial" w:cs="Arial"/>
                <w:b/>
                <w:sz w:val="24"/>
                <w:szCs w:val="24"/>
              </w:rPr>
              <w:t>ОС</w:t>
            </w:r>
            <w:r w:rsidRPr="0001717E">
              <w:rPr>
                <w:rFonts w:ascii="Arial" w:eastAsia="Arial" w:hAnsi="Arial" w:cs="Arial"/>
                <w:b/>
                <w:spacing w:val="2"/>
                <w:sz w:val="24"/>
                <w:szCs w:val="24"/>
              </w:rPr>
              <w:t>Т</w:t>
            </w:r>
            <w:r w:rsidRPr="0001717E">
              <w:rPr>
                <w:rFonts w:ascii="Arial" w:eastAsia="Arial" w:hAnsi="Arial" w:cs="Arial"/>
                <w:b/>
                <w:spacing w:val="-8"/>
                <w:sz w:val="24"/>
                <w:szCs w:val="24"/>
              </w:rPr>
              <w:t>А</w:t>
            </w:r>
            <w:r w:rsidRPr="0001717E">
              <w:rPr>
                <w:rFonts w:ascii="Arial" w:eastAsia="Arial" w:hAnsi="Arial" w:cs="Arial"/>
                <w:b/>
                <w:spacing w:val="2"/>
                <w:sz w:val="24"/>
                <w:szCs w:val="24"/>
              </w:rPr>
              <w:t>Л</w:t>
            </w:r>
            <w:r w:rsidRPr="0001717E">
              <w:rPr>
                <w:rFonts w:ascii="Arial" w:eastAsia="Arial" w:hAnsi="Arial" w:cs="Arial"/>
                <w:b/>
                <w:sz w:val="24"/>
                <w:szCs w:val="24"/>
              </w:rPr>
              <w:t>ИХ</w:t>
            </w:r>
            <w:r w:rsidRPr="0001717E">
              <w:rPr>
                <w:rFonts w:ascii="Arial" w:eastAsia="Arial" w:hAnsi="Arial" w:cs="Arial"/>
                <w:b/>
                <w:spacing w:val="1"/>
                <w:sz w:val="24"/>
                <w:szCs w:val="24"/>
              </w:rPr>
              <w:t xml:space="preserve"> </w:t>
            </w:r>
            <w:r w:rsidRPr="0001717E">
              <w:rPr>
                <w:rFonts w:ascii="Arial" w:eastAsia="Arial" w:hAnsi="Arial" w:cs="Arial"/>
                <w:b/>
                <w:sz w:val="24"/>
                <w:szCs w:val="24"/>
              </w:rPr>
              <w:t>Ч</w:t>
            </w:r>
            <w:r w:rsidRPr="0001717E">
              <w:rPr>
                <w:rFonts w:ascii="Arial" w:eastAsia="Arial" w:hAnsi="Arial" w:cs="Arial"/>
                <w:b/>
                <w:spacing w:val="1"/>
                <w:sz w:val="24"/>
                <w:szCs w:val="24"/>
              </w:rPr>
              <w:t>Л</w:t>
            </w:r>
            <w:r w:rsidRPr="0001717E">
              <w:rPr>
                <w:rFonts w:ascii="Arial" w:eastAsia="Arial" w:hAnsi="Arial" w:cs="Arial"/>
                <w:b/>
                <w:spacing w:val="-5"/>
                <w:sz w:val="24"/>
                <w:szCs w:val="24"/>
              </w:rPr>
              <w:t>А</w:t>
            </w:r>
            <w:r w:rsidRPr="0001717E">
              <w:rPr>
                <w:rFonts w:ascii="Arial" w:eastAsia="Arial" w:hAnsi="Arial" w:cs="Arial"/>
                <w:b/>
                <w:sz w:val="24"/>
                <w:szCs w:val="24"/>
              </w:rPr>
              <w:t>НО</w:t>
            </w:r>
            <w:r w:rsidRPr="0001717E">
              <w:rPr>
                <w:rFonts w:ascii="Arial" w:eastAsia="Arial" w:hAnsi="Arial" w:cs="Arial"/>
                <w:b/>
                <w:spacing w:val="4"/>
                <w:sz w:val="24"/>
                <w:szCs w:val="24"/>
              </w:rPr>
              <w:t>В</w:t>
            </w:r>
            <w:r w:rsidRPr="0001717E">
              <w:rPr>
                <w:rFonts w:ascii="Arial" w:eastAsia="Arial" w:hAnsi="Arial" w:cs="Arial"/>
                <w:b/>
                <w:sz w:val="24"/>
                <w:szCs w:val="24"/>
              </w:rPr>
              <w:t>А ГРУПЕ</w:t>
            </w:r>
            <w:r w:rsidRPr="0001717E">
              <w:rPr>
                <w:rFonts w:ascii="Arial" w:eastAsia="Arial" w:hAnsi="Arial" w:cs="Arial"/>
                <w:b/>
                <w:spacing w:val="1"/>
                <w:sz w:val="24"/>
                <w:szCs w:val="24"/>
              </w:rPr>
              <w:t xml:space="preserve"> </w:t>
            </w:r>
            <w:r w:rsidRPr="0001717E">
              <w:rPr>
                <w:rFonts w:ascii="Arial" w:eastAsia="Arial" w:hAnsi="Arial" w:cs="Arial"/>
                <w:b/>
                <w:sz w:val="24"/>
                <w:szCs w:val="24"/>
              </w:rPr>
              <w:t>ПОН</w:t>
            </w:r>
            <w:r w:rsidRPr="0001717E">
              <w:rPr>
                <w:rFonts w:ascii="Arial" w:eastAsia="Arial" w:hAnsi="Arial" w:cs="Arial"/>
                <w:b/>
                <w:spacing w:val="-1"/>
                <w:sz w:val="24"/>
                <w:szCs w:val="24"/>
              </w:rPr>
              <w:t>У</w:t>
            </w:r>
            <w:r w:rsidRPr="0001717E">
              <w:rPr>
                <w:rFonts w:ascii="Arial" w:eastAsia="Arial" w:hAnsi="Arial" w:cs="Arial"/>
                <w:b/>
                <w:spacing w:val="3"/>
                <w:sz w:val="24"/>
                <w:szCs w:val="24"/>
              </w:rPr>
              <w:t>Ђ</w:t>
            </w:r>
            <w:r w:rsidRPr="0001717E">
              <w:rPr>
                <w:rFonts w:ascii="Arial" w:eastAsia="Arial" w:hAnsi="Arial" w:cs="Arial"/>
                <w:b/>
                <w:spacing w:val="-8"/>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 ИЛИ ПОДИЗВО</w:t>
            </w:r>
            <w:r w:rsidRPr="0001717E">
              <w:rPr>
                <w:rFonts w:ascii="Arial" w:eastAsia="Arial" w:hAnsi="Arial" w:cs="Arial"/>
                <w:b/>
                <w:spacing w:val="3"/>
                <w:sz w:val="24"/>
                <w:szCs w:val="24"/>
              </w:rPr>
              <w:t>Ђ</w:t>
            </w:r>
            <w:r w:rsidRPr="0001717E">
              <w:rPr>
                <w:rFonts w:ascii="Arial" w:eastAsia="Arial" w:hAnsi="Arial" w:cs="Arial"/>
                <w:b/>
                <w:spacing w:val="-8"/>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w:t>
            </w:r>
          </w:p>
        </w:tc>
        <w:tc>
          <w:tcPr>
            <w:tcW w:w="4501" w:type="dxa"/>
            <w:tcBorders>
              <w:top w:val="single" w:sz="5" w:space="0" w:color="000000"/>
              <w:left w:val="single" w:sz="8" w:space="0" w:color="000000"/>
              <w:bottom w:val="single" w:sz="5" w:space="0" w:color="000000"/>
              <w:right w:val="single" w:sz="8" w:space="0" w:color="000000"/>
            </w:tcBorders>
          </w:tcPr>
          <w:p w14:paraId="2B0DDA07" w14:textId="77777777" w:rsidR="009430D8" w:rsidRPr="0001717E" w:rsidRDefault="009430D8">
            <w:pPr>
              <w:rPr>
                <w:rFonts w:ascii="Arial" w:hAnsi="Arial" w:cs="Arial"/>
              </w:rPr>
            </w:pPr>
          </w:p>
        </w:tc>
      </w:tr>
    </w:tbl>
    <w:p w14:paraId="2B6F0CAD" w14:textId="77777777" w:rsidR="009430D8" w:rsidRDefault="009430D8">
      <w:pPr>
        <w:spacing w:before="11" w:line="240" w:lineRule="exact"/>
        <w:rPr>
          <w:rFonts w:ascii="Arial" w:hAnsi="Arial" w:cs="Arial"/>
          <w:sz w:val="24"/>
          <w:szCs w:val="24"/>
        </w:rPr>
      </w:pPr>
    </w:p>
    <w:tbl>
      <w:tblPr>
        <w:tblW w:w="0" w:type="auto"/>
        <w:tblInd w:w="360" w:type="dxa"/>
        <w:tblLayout w:type="fixed"/>
        <w:tblCellMar>
          <w:left w:w="0" w:type="dxa"/>
          <w:right w:w="0" w:type="dxa"/>
        </w:tblCellMar>
        <w:tblLook w:val="01E0" w:firstRow="1" w:lastRow="1" w:firstColumn="1" w:lastColumn="1" w:noHBand="0" w:noVBand="0"/>
      </w:tblPr>
      <w:tblGrid>
        <w:gridCol w:w="2612"/>
        <w:gridCol w:w="6318"/>
      </w:tblGrid>
      <w:tr w:rsidR="00114801" w:rsidRPr="00114801" w14:paraId="4D4B735B" w14:textId="77777777" w:rsidTr="00114801">
        <w:trPr>
          <w:trHeight w:hRule="exact" w:val="654"/>
        </w:trPr>
        <w:tc>
          <w:tcPr>
            <w:tcW w:w="2612" w:type="dxa"/>
            <w:tcBorders>
              <w:top w:val="single" w:sz="5" w:space="0" w:color="000000"/>
              <w:left w:val="single" w:sz="8" w:space="0" w:color="000000"/>
              <w:bottom w:val="single" w:sz="8" w:space="0" w:color="000000"/>
              <w:right w:val="single" w:sz="8" w:space="0" w:color="000000"/>
            </w:tcBorders>
          </w:tcPr>
          <w:p w14:paraId="5E460038" w14:textId="77777777" w:rsidR="00114801" w:rsidRPr="00114801" w:rsidRDefault="00114801" w:rsidP="00114801">
            <w:pPr>
              <w:spacing w:before="11" w:line="240" w:lineRule="exact"/>
              <w:jc w:val="center"/>
              <w:rPr>
                <w:rFonts w:ascii="Arial" w:hAnsi="Arial" w:cs="Arial"/>
                <w:sz w:val="24"/>
                <w:szCs w:val="24"/>
              </w:rPr>
            </w:pPr>
            <w:r w:rsidRPr="00114801">
              <w:rPr>
                <w:rFonts w:ascii="Arial" w:hAnsi="Arial" w:cs="Arial"/>
                <w:b/>
                <w:sz w:val="24"/>
                <w:szCs w:val="24"/>
              </w:rPr>
              <w:t>ИМЕ И ПРЕЗИМЕ ЛИЦА ЗА КОНТАКТ</w:t>
            </w:r>
          </w:p>
        </w:tc>
        <w:tc>
          <w:tcPr>
            <w:tcW w:w="6318" w:type="dxa"/>
            <w:tcBorders>
              <w:top w:val="single" w:sz="5" w:space="0" w:color="000000"/>
              <w:left w:val="single" w:sz="8" w:space="0" w:color="000000"/>
              <w:bottom w:val="single" w:sz="8" w:space="0" w:color="000000"/>
              <w:right w:val="single" w:sz="8" w:space="0" w:color="000000"/>
            </w:tcBorders>
          </w:tcPr>
          <w:p w14:paraId="3E83471A" w14:textId="77777777" w:rsidR="00114801" w:rsidRPr="00114801" w:rsidRDefault="00114801" w:rsidP="00114801">
            <w:pPr>
              <w:spacing w:before="11" w:line="240" w:lineRule="exact"/>
              <w:rPr>
                <w:rFonts w:ascii="Arial" w:hAnsi="Arial" w:cs="Arial"/>
                <w:sz w:val="24"/>
                <w:szCs w:val="24"/>
              </w:rPr>
            </w:pPr>
          </w:p>
        </w:tc>
      </w:tr>
    </w:tbl>
    <w:p w14:paraId="62954BC3" w14:textId="77777777" w:rsidR="00114801" w:rsidRDefault="00114801">
      <w:pPr>
        <w:spacing w:before="29"/>
        <w:ind w:left="666"/>
        <w:rPr>
          <w:rFonts w:ascii="Arial" w:eastAsia="Arial" w:hAnsi="Arial" w:cs="Arial"/>
          <w:b/>
          <w:sz w:val="24"/>
          <w:szCs w:val="24"/>
        </w:rPr>
      </w:pPr>
    </w:p>
    <w:p w14:paraId="148872A6" w14:textId="77777777" w:rsidR="00114801" w:rsidRPr="00114801" w:rsidRDefault="00114801">
      <w:pPr>
        <w:spacing w:before="29"/>
        <w:ind w:left="666"/>
        <w:rPr>
          <w:rFonts w:ascii="Arial" w:eastAsia="Arial" w:hAnsi="Arial" w:cs="Arial"/>
          <w:sz w:val="24"/>
          <w:szCs w:val="24"/>
        </w:rPr>
        <w:sectPr w:rsidR="00114801" w:rsidRPr="00114801">
          <w:type w:val="continuous"/>
          <w:pgSz w:w="11920" w:h="16860"/>
          <w:pgMar w:top="1320" w:right="1200" w:bottom="280" w:left="1300" w:header="720" w:footer="720" w:gutter="0"/>
          <w:cols w:space="720"/>
        </w:sectPr>
      </w:pPr>
    </w:p>
    <w:p w14:paraId="51A318FB" w14:textId="77777777" w:rsidR="009430D8" w:rsidRPr="0001717E" w:rsidRDefault="009430D8">
      <w:pPr>
        <w:spacing w:before="13" w:line="280" w:lineRule="exact"/>
        <w:rPr>
          <w:rFonts w:ascii="Arial" w:hAnsi="Arial" w:cs="Arial"/>
          <w:sz w:val="28"/>
          <w:szCs w:val="28"/>
        </w:rPr>
      </w:pPr>
    </w:p>
    <w:p w14:paraId="79022461" w14:textId="77777777" w:rsidR="009430D8" w:rsidRPr="0001717E" w:rsidRDefault="00CE3F84">
      <w:pPr>
        <w:spacing w:before="29" w:line="260" w:lineRule="exact"/>
        <w:ind w:left="628"/>
        <w:rPr>
          <w:rFonts w:ascii="Arial" w:eastAsia="Arial" w:hAnsi="Arial" w:cs="Arial"/>
          <w:sz w:val="24"/>
          <w:szCs w:val="24"/>
        </w:rPr>
      </w:pPr>
      <w:r>
        <w:rPr>
          <w:rFonts w:ascii="Arial" w:hAnsi="Arial" w:cs="Arial"/>
          <w:noProof/>
        </w:rPr>
        <mc:AlternateContent>
          <mc:Choice Requires="wpg">
            <w:drawing>
              <wp:anchor distT="0" distB="0" distL="114300" distR="114300" simplePos="0" relativeHeight="251649536" behindDoc="1" locked="0" layoutInCell="1" allowOverlap="1" wp14:anchorId="7CC7CA5B" wp14:editId="17AAF288">
                <wp:simplePos x="0" y="0"/>
                <wp:positionH relativeFrom="page">
                  <wp:posOffset>1054100</wp:posOffset>
                </wp:positionH>
                <wp:positionV relativeFrom="paragraph">
                  <wp:posOffset>635</wp:posOffset>
                </wp:positionV>
                <wp:extent cx="5683885" cy="214630"/>
                <wp:effectExtent l="0" t="0" r="12065" b="0"/>
                <wp:wrapNone/>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214630"/>
                          <a:chOff x="1660" y="1"/>
                          <a:chExt cx="8951" cy="338"/>
                        </a:xfrm>
                      </wpg:grpSpPr>
                      <wpg:grpSp>
                        <wpg:cNvPr id="88" name="Group 77"/>
                        <wpg:cNvGrpSpPr>
                          <a:grpSpLocks/>
                        </wpg:cNvGrpSpPr>
                        <wpg:grpSpPr bwMode="auto">
                          <a:xfrm>
                            <a:off x="1680" y="21"/>
                            <a:ext cx="2590" cy="0"/>
                            <a:chOff x="1680" y="21"/>
                            <a:chExt cx="2590" cy="0"/>
                          </a:xfrm>
                        </wpg:grpSpPr>
                        <wps:wsp>
                          <wps:cNvPr id="89" name="Freeform 90"/>
                          <wps:cNvSpPr>
                            <a:spLocks/>
                          </wps:cNvSpPr>
                          <wps:spPr bwMode="auto">
                            <a:xfrm>
                              <a:off x="1680" y="21"/>
                              <a:ext cx="2590" cy="0"/>
                            </a:xfrm>
                            <a:custGeom>
                              <a:avLst/>
                              <a:gdLst>
                                <a:gd name="T0" fmla="+- 0 1680 1680"/>
                                <a:gd name="T1" fmla="*/ T0 w 2590"/>
                                <a:gd name="T2" fmla="+- 0 4270 1680"/>
                                <a:gd name="T3" fmla="*/ T2 w 2590"/>
                              </a:gdLst>
                              <a:ahLst/>
                              <a:cxnLst>
                                <a:cxn ang="0">
                                  <a:pos x="T1" y="0"/>
                                </a:cxn>
                                <a:cxn ang="0">
                                  <a:pos x="T3" y="0"/>
                                </a:cxn>
                              </a:cxnLst>
                              <a:rect l="0" t="0" r="r" b="b"/>
                              <a:pathLst>
                                <a:path w="2590">
                                  <a:moveTo>
                                    <a:pt x="0" y="0"/>
                                  </a:moveTo>
                                  <a:lnTo>
                                    <a:pt x="25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 name="Group 78"/>
                          <wpg:cNvGrpSpPr>
                            <a:grpSpLocks/>
                          </wpg:cNvGrpSpPr>
                          <wpg:grpSpPr bwMode="auto">
                            <a:xfrm>
                              <a:off x="4290" y="21"/>
                              <a:ext cx="6301" cy="0"/>
                              <a:chOff x="4290" y="21"/>
                              <a:chExt cx="6301" cy="0"/>
                            </a:xfrm>
                          </wpg:grpSpPr>
                          <wps:wsp>
                            <wps:cNvPr id="91" name="Freeform 89"/>
                            <wps:cNvSpPr>
                              <a:spLocks/>
                            </wps:cNvSpPr>
                            <wps:spPr bwMode="auto">
                              <a:xfrm>
                                <a:off x="4290" y="21"/>
                                <a:ext cx="6301" cy="0"/>
                              </a:xfrm>
                              <a:custGeom>
                                <a:avLst/>
                                <a:gdLst>
                                  <a:gd name="T0" fmla="+- 0 4290 4290"/>
                                  <a:gd name="T1" fmla="*/ T0 w 6301"/>
                                  <a:gd name="T2" fmla="+- 0 10591 4290"/>
                                  <a:gd name="T3" fmla="*/ T2 w 6301"/>
                                </a:gdLst>
                                <a:ahLst/>
                                <a:cxnLst>
                                  <a:cxn ang="0">
                                    <a:pos x="T1" y="0"/>
                                  </a:cxn>
                                  <a:cxn ang="0">
                                    <a:pos x="T3" y="0"/>
                                  </a:cxn>
                                </a:cxnLst>
                                <a:rect l="0" t="0" r="r" b="b"/>
                                <a:pathLst>
                                  <a:path w="6301">
                                    <a:moveTo>
                                      <a:pt x="0" y="0"/>
                                    </a:moveTo>
                                    <a:lnTo>
                                      <a:pt x="630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79"/>
                            <wpg:cNvGrpSpPr>
                              <a:grpSpLocks/>
                            </wpg:cNvGrpSpPr>
                            <wpg:grpSpPr bwMode="auto">
                              <a:xfrm>
                                <a:off x="1671" y="12"/>
                                <a:ext cx="0" cy="317"/>
                                <a:chOff x="1671" y="12"/>
                                <a:chExt cx="0" cy="317"/>
                              </a:xfrm>
                            </wpg:grpSpPr>
                            <wps:wsp>
                              <wps:cNvPr id="93" name="Freeform 88"/>
                              <wps:cNvSpPr>
                                <a:spLocks/>
                              </wps:cNvSpPr>
                              <wps:spPr bwMode="auto">
                                <a:xfrm>
                                  <a:off x="1671" y="12"/>
                                  <a:ext cx="0" cy="317"/>
                                </a:xfrm>
                                <a:custGeom>
                                  <a:avLst/>
                                  <a:gdLst>
                                    <a:gd name="T0" fmla="+- 0 12 12"/>
                                    <a:gd name="T1" fmla="*/ 12 h 317"/>
                                    <a:gd name="T2" fmla="+- 0 329 12"/>
                                    <a:gd name="T3" fmla="*/ 329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 name="Group 80"/>
                              <wpg:cNvGrpSpPr>
                                <a:grpSpLocks/>
                              </wpg:cNvGrpSpPr>
                              <wpg:grpSpPr bwMode="auto">
                                <a:xfrm>
                                  <a:off x="1680" y="319"/>
                                  <a:ext cx="2590" cy="0"/>
                                  <a:chOff x="1680" y="319"/>
                                  <a:chExt cx="2590" cy="0"/>
                                </a:xfrm>
                              </wpg:grpSpPr>
                              <wps:wsp>
                                <wps:cNvPr id="95" name="Freeform 87"/>
                                <wps:cNvSpPr>
                                  <a:spLocks/>
                                </wps:cNvSpPr>
                                <wps:spPr bwMode="auto">
                                  <a:xfrm>
                                    <a:off x="1680" y="319"/>
                                    <a:ext cx="2590" cy="0"/>
                                  </a:xfrm>
                                  <a:custGeom>
                                    <a:avLst/>
                                    <a:gdLst>
                                      <a:gd name="T0" fmla="+- 0 1680 1680"/>
                                      <a:gd name="T1" fmla="*/ T0 w 2590"/>
                                      <a:gd name="T2" fmla="+- 0 4270 1680"/>
                                      <a:gd name="T3" fmla="*/ T2 w 2590"/>
                                    </a:gdLst>
                                    <a:ahLst/>
                                    <a:cxnLst>
                                      <a:cxn ang="0">
                                        <a:pos x="T1" y="0"/>
                                      </a:cxn>
                                      <a:cxn ang="0">
                                        <a:pos x="T3" y="0"/>
                                      </a:cxn>
                                    </a:cxnLst>
                                    <a:rect l="0" t="0" r="r" b="b"/>
                                    <a:pathLst>
                                      <a:path w="2590">
                                        <a:moveTo>
                                          <a:pt x="0" y="0"/>
                                        </a:moveTo>
                                        <a:lnTo>
                                          <a:pt x="25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 name="Group 81"/>
                                <wpg:cNvGrpSpPr>
                                  <a:grpSpLocks/>
                                </wpg:cNvGrpSpPr>
                                <wpg:grpSpPr bwMode="auto">
                                  <a:xfrm>
                                    <a:off x="4280" y="12"/>
                                    <a:ext cx="0" cy="317"/>
                                    <a:chOff x="4280" y="12"/>
                                    <a:chExt cx="0" cy="317"/>
                                  </a:xfrm>
                                </wpg:grpSpPr>
                                <wps:wsp>
                                  <wps:cNvPr id="97" name="Freeform 86"/>
                                  <wps:cNvSpPr>
                                    <a:spLocks/>
                                  </wps:cNvSpPr>
                                  <wps:spPr bwMode="auto">
                                    <a:xfrm>
                                      <a:off x="4280" y="12"/>
                                      <a:ext cx="0" cy="317"/>
                                    </a:xfrm>
                                    <a:custGeom>
                                      <a:avLst/>
                                      <a:gdLst>
                                        <a:gd name="T0" fmla="+- 0 12 12"/>
                                        <a:gd name="T1" fmla="*/ 12 h 317"/>
                                        <a:gd name="T2" fmla="+- 0 329 12"/>
                                        <a:gd name="T3" fmla="*/ 329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 name="Group 82"/>
                                  <wpg:cNvGrpSpPr>
                                    <a:grpSpLocks/>
                                  </wpg:cNvGrpSpPr>
                                  <wpg:grpSpPr bwMode="auto">
                                    <a:xfrm>
                                      <a:off x="4290" y="319"/>
                                      <a:ext cx="6301" cy="0"/>
                                      <a:chOff x="4290" y="319"/>
                                      <a:chExt cx="6301" cy="0"/>
                                    </a:xfrm>
                                  </wpg:grpSpPr>
                                  <wps:wsp>
                                    <wps:cNvPr id="99" name="Freeform 85"/>
                                    <wps:cNvSpPr>
                                      <a:spLocks/>
                                    </wps:cNvSpPr>
                                    <wps:spPr bwMode="auto">
                                      <a:xfrm>
                                        <a:off x="4290" y="319"/>
                                        <a:ext cx="6301" cy="0"/>
                                      </a:xfrm>
                                      <a:custGeom>
                                        <a:avLst/>
                                        <a:gdLst>
                                          <a:gd name="T0" fmla="+- 0 4290 4290"/>
                                          <a:gd name="T1" fmla="*/ T0 w 6301"/>
                                          <a:gd name="T2" fmla="+- 0 10591 4290"/>
                                          <a:gd name="T3" fmla="*/ T2 w 6301"/>
                                        </a:gdLst>
                                        <a:ahLst/>
                                        <a:cxnLst>
                                          <a:cxn ang="0">
                                            <a:pos x="T1" y="0"/>
                                          </a:cxn>
                                          <a:cxn ang="0">
                                            <a:pos x="T3" y="0"/>
                                          </a:cxn>
                                        </a:cxnLst>
                                        <a:rect l="0" t="0" r="r" b="b"/>
                                        <a:pathLst>
                                          <a:path w="6301">
                                            <a:moveTo>
                                              <a:pt x="0" y="0"/>
                                            </a:moveTo>
                                            <a:lnTo>
                                              <a:pt x="630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83"/>
                                    <wpg:cNvGrpSpPr>
                                      <a:grpSpLocks/>
                                    </wpg:cNvGrpSpPr>
                                    <wpg:grpSpPr bwMode="auto">
                                      <a:xfrm>
                                        <a:off x="10600" y="12"/>
                                        <a:ext cx="0" cy="317"/>
                                        <a:chOff x="10600" y="12"/>
                                        <a:chExt cx="0" cy="317"/>
                                      </a:xfrm>
                                    </wpg:grpSpPr>
                                    <wps:wsp>
                                      <wps:cNvPr id="101" name="Freeform 84"/>
                                      <wps:cNvSpPr>
                                        <a:spLocks/>
                                      </wps:cNvSpPr>
                                      <wps:spPr bwMode="auto">
                                        <a:xfrm>
                                          <a:off x="10600" y="12"/>
                                          <a:ext cx="0" cy="317"/>
                                        </a:xfrm>
                                        <a:custGeom>
                                          <a:avLst/>
                                          <a:gdLst>
                                            <a:gd name="T0" fmla="+- 0 12 12"/>
                                            <a:gd name="T1" fmla="*/ 12 h 317"/>
                                            <a:gd name="T2" fmla="+- 0 329 12"/>
                                            <a:gd name="T3" fmla="*/ 329 h 317"/>
                                          </a:gdLst>
                                          <a:ahLst/>
                                          <a:cxnLst>
                                            <a:cxn ang="0">
                                              <a:pos x="0" y="T1"/>
                                            </a:cxn>
                                            <a:cxn ang="0">
                                              <a:pos x="0" y="T3"/>
                                            </a:cxn>
                                          </a:cxnLst>
                                          <a:rect l="0" t="0" r="r" b="b"/>
                                          <a:pathLst>
                                            <a:path h="317">
                                              <a:moveTo>
                                                <a:pt x="0" y="0"/>
                                              </a:moveTo>
                                              <a:lnTo>
                                                <a:pt x="0" y="31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C754B43" id="Group 76" o:spid="_x0000_s1026" style="position:absolute;margin-left:83pt;margin-top:.05pt;width:447.55pt;height:16.9pt;z-index:-251666944;mso-position-horizontal-relative:page" coordorigin="1660,1" coordsize="89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">
                <v:group id="Group 77" o:spid="_x0000_s1027" style="position:absolute;left:1680;top:21;width:2590;height:0" coordorigin="1680,21" coordsize="2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0" o:spid="_x0000_s1028" style="position:absolute;left:1680;top:21;width:2590;height:0;visibility:visible;mso-wrap-style:square;v-text-anchor:top" coordsize="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AsQA&#10;AADbAAAADwAAAGRycy9kb3ducmV2LnhtbESPUUvDMBSF34X9h3AHe3OpwnR2TcccbEwQ0Sqyx0tz&#10;bcqam5Jka/33RhB8PJxzvsMp1qPtxIV8aB0ruJlnIIhrp1tuFHy8766XIEJE1tg5JgXfFGBdTq4K&#10;zLUb+I0uVWxEgnDIUYGJsc+lDLUhi2HueuLkfTlvMSbpG6k9DgluO3mbZXfSYstpwWBPW0P1qTpb&#10;BaF6+Wz74f750eDRLZ5e993eW6Vm03GzAhFpjP/hv/ZBK1g+wO+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vgLEAAAA2wAAAA8AAAAAAAAAAAAAAAAAmAIAAGRycy9k&#10;b3ducmV2LnhtbFBLBQYAAAAABAAEAPUAAACJAwAAAAA=&#10;" path="m,l2590,e" filled="f" strokeweight="1.06pt">
                    <v:path arrowok="t" o:connecttype="custom" o:connectlocs="0,0;2590,0" o:connectangles="0,0"/>
                  </v:shape>
                  <v:group id="Group 78" o:spid="_x0000_s1029" style="position:absolute;left:4290;top:21;width:6301;height:0" coordorigin="4290,21" coordsize="6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9" o:spid="_x0000_s1030" style="position:absolute;left:4290;top:21;width:6301;height:0;visibility:visible;mso-wrap-style:square;v-text-anchor:top" coordsize="6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VcQA&#10;AADbAAAADwAAAGRycy9kb3ducmV2LnhtbESPT2sCMRTE7wW/Q3hCL0WzFlp0NYr0Dwg9uRUXb8/N&#10;c7O4eVmSVNdv3wiFHoeZ+Q2zWPW2FRfyoXGsYDLOQBBXTjdcK9h9f46mIEJE1tg6JgU3CrBaDh4W&#10;mGt35S1diliLBOGQowITY5dLGSpDFsPYdcTJOzlvMSbpa6k9XhPctvI5y16lxYbTgsGO3gxV5+LH&#10;KihC+3E48v7dfPlNWXLpb08vR6Ueh/16DiJSH//Df+2NVjCbwP1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lXEAAAA2wAAAA8AAAAAAAAAAAAAAAAAmAIAAGRycy9k&#10;b3ducmV2LnhtbFBLBQYAAAAABAAEAPUAAACJAwAAAAA=&#10;" path="m,l6301,e" filled="f" strokeweight="1.06pt">
                      <v:path arrowok="t" o:connecttype="custom" o:connectlocs="0,0;6301,0" o:connectangles="0,0"/>
                    </v:shape>
                    <v:group id="Group 79" o:spid="_x0000_s1031" style="position:absolute;left:1671;top:12;width:0;height:317" coordorigin="1671,12"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8" o:spid="_x0000_s1032" style="position:absolute;left:1671;top:12;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pG8QA&#10;AADbAAAADwAAAGRycy9kb3ducmV2LnhtbESPQWsCMRSE74X+h/AK3mrWiqVdjdJqBSle3Pbi7bF5&#10;3Sy7eVmT1F3/vREKPQ4z8w2zWA22FWfyoXasYDLOQBCXTtdcKfj+2j6+gAgRWWPrmBRcKMBqeX+3&#10;wFy7ng90LmIlEoRDjgpMjF0uZSgNWQxj1xEn78d5izFJX0ntsU9w28qnLHuWFmtOCwY7Whsqm+LX&#10;KljvN0dq3j9mZlKcmuyzL3ykWqnRw/A2BxFpiP/hv/ZOK3idwu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KRvEAAAA2wAAAA8AAAAAAAAAAAAAAAAAmAIAAGRycy9k&#10;b3ducmV2LnhtbFBLBQYAAAAABAAEAPUAAACJAwAAAAA=&#10;" path="m,l,317e" filled="f" strokeweight="1.06pt">
                        <v:path arrowok="t" o:connecttype="custom" o:connectlocs="0,12;0,329" o:connectangles="0,0"/>
                      </v:shape>
                      <v:group id="Group 80" o:spid="_x0000_s1033" style="position:absolute;left:1680;top:319;width:2590;height:0" coordorigin="1680,319" coordsize="2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7" o:spid="_x0000_s1034" style="position:absolute;left:1680;top:319;width:2590;height:0;visibility:visible;mso-wrap-style:square;v-text-anchor:top" coordsize="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i2sQA&#10;AADbAAAADwAAAGRycy9kb3ducmV2LnhtbESPUUvDMBSF3wX/Q7jC3lzqoFPrsuIEy4QhWkV8vDTX&#10;ptjclCRr679fBMHHwznnO5xNOdtejORD51jB1TIDQdw43XGr4P3t8fIGRIjIGnvHpOCHApTb87MN&#10;FtpN/EpjHVuRIBwKVGBiHAopQ2PIYli6gTh5X85bjEn6VmqPU4LbXq6ybC0tdpwWDA70YKj5ro9W&#10;QaifP7phuj7sDH66/Oml6itvlVpczPd3ICLN8T/8195rBbc5/H5JP0B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ItrEAAAA2wAAAA8AAAAAAAAAAAAAAAAAmAIAAGRycy9k&#10;b3ducmV2LnhtbFBLBQYAAAAABAAEAPUAAACJAwAAAAA=&#10;" path="m,l2590,e" filled="f" strokeweight="1.06pt">
                          <v:path arrowok="t" o:connecttype="custom" o:connectlocs="0,0;2590,0" o:connectangles="0,0"/>
                        </v:shape>
                        <v:group id="Group 81" o:spid="_x0000_s1035" style="position:absolute;left:4280;top:12;width:0;height:317" coordorigin="4280,12"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6" o:spid="_x0000_s1036" style="position:absolute;left:4280;top:12;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vGMQA&#10;AADbAAAADwAAAGRycy9kb3ducmV2LnhtbESPQWsCMRSE74X+h/AK3mrWgrZdjdJqBSle3Pbi7bF5&#10;3Sy7eVmT1F3/vREKPQ4z8w2zWA22FWfyoXasYDLOQBCXTtdcKfj+2j6+gAgRWWPrmBRcKMBqeX+3&#10;wFy7ng90LmIlEoRDjgpMjF0uZSgNWQxj1xEn78d5izFJX0ntsU9w28qnLJtJizWnBYMdrQ2VTfFr&#10;Faz3myM17x9TMylOTfbZFz5SrdToYXibg4g0xP/wX3unFbw+w+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LxjEAAAA2wAAAA8AAAAAAAAAAAAAAAAAmAIAAGRycy9k&#10;b3ducmV2LnhtbFBLBQYAAAAABAAEAPUAAACJAwAAAAA=&#10;" path="m,l,317e" filled="f" strokeweight="1.06pt">
                            <v:path arrowok="t" o:connecttype="custom" o:connectlocs="0,12;0,329" o:connectangles="0,0"/>
                          </v:shape>
                          <v:group id="Group 82" o:spid="_x0000_s1037" style="position:absolute;left:4290;top:319;width:6301;height:0" coordorigin="4290,319" coordsize="6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5" o:spid="_x0000_s1038" style="position:absolute;left:4290;top:319;width:6301;height:0;visibility:visible;mso-wrap-style:square;v-text-anchor:top" coordsize="6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yU8QA&#10;AADbAAAADwAAAGRycy9kb3ducmV2LnhtbESPQWsCMRSE74X+h/AKXkrNKljqapRSFQRPXUsXb8/N&#10;62bp5mVJoq7/3hQKHoeZ+YaZL3vbijP50DhWMBpmIIgrpxuuFXztNy9vIEJE1tg6JgVXCrBcPD7M&#10;Mdfuwp90LmItEoRDjgpMjF0uZagMWQxD1xEn78d5izFJX0vt8ZLgtpXjLHuVFhtOCwY7+jBU/RYn&#10;q6AI7fpw5O+V2fltWXLpr8+To1KDp/59BiJSH+/h//ZWK5hO4e9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8lPEAAAA2wAAAA8AAAAAAAAAAAAAAAAAmAIAAGRycy9k&#10;b3ducmV2LnhtbFBLBQYAAAAABAAEAPUAAACJAwAAAAA=&#10;" path="m,l6301,e" filled="f" strokeweight="1.06pt">
                              <v:path arrowok="t" o:connecttype="custom" o:connectlocs="0,0;6301,0" o:connectangles="0,0"/>
                            </v:shape>
                            <v:group id="Group 83" o:spid="_x0000_s1039" style="position:absolute;left:10600;top:12;width:0;height:317" coordorigin="10600,12" coordsize="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84" o:spid="_x0000_s1040" style="position:absolute;left:10600;top:12;width:0;height:317;visibility:visible;mso-wrap-style:square;v-text-anchor:top" coordsize="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Q+8IA&#10;AADcAAAADwAAAGRycy9kb3ducmV2LnhtbERPTUsDMRC9C/6HMEJvNllBkbVpqVWhiBe3vXgbNtPN&#10;spvJmsTu9t83QqG3ebzPWawm14sjhdh61lDMFQji2puWGw373cf9M4iYkA32nknDiSKslrc3CyyN&#10;H/mbjlVqRA7hWKIGm9JQShlrSw7j3A/EmTv44DBlGBppAo453PXyQakn6bDl3GBxoI2luqv+nIbN&#10;19sPda/vj7aofjv1OVYhUav17G5av4BINKWr+OLemjxfFfD/TL5AL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hD7wgAAANwAAAAPAAAAAAAAAAAAAAAAAJgCAABkcnMvZG93&#10;bnJldi54bWxQSwUGAAAAAAQABAD1AAAAhwMAAAAA&#10;" path="m,l,317e" filled="f" strokeweight="1.06pt">
                                <v:path arrowok="t" o:connecttype="custom" o:connectlocs="0,12;0,329" o:connectangles="0,0"/>
                              </v:shape>
                            </v:group>
                          </v:group>
                        </v:group>
                      </v:group>
                    </v:group>
                  </v:group>
                </v:group>
                <w10:wrap anchorx="page"/>
              </v:group>
            </w:pict>
          </mc:Fallback>
        </mc:AlternateContent>
      </w:r>
      <w:r w:rsidR="00866B3B" w:rsidRPr="0001717E">
        <w:rPr>
          <w:rFonts w:ascii="Arial" w:eastAsia="Arial" w:hAnsi="Arial" w:cs="Arial"/>
          <w:b/>
          <w:position w:val="-1"/>
          <w:sz w:val="24"/>
          <w:szCs w:val="24"/>
        </w:rPr>
        <w:t>Б</w:t>
      </w:r>
      <w:r w:rsidR="00866B3B" w:rsidRPr="0001717E">
        <w:rPr>
          <w:rFonts w:ascii="Arial" w:eastAsia="Arial" w:hAnsi="Arial" w:cs="Arial"/>
          <w:b/>
          <w:spacing w:val="1"/>
          <w:position w:val="-1"/>
          <w:sz w:val="24"/>
          <w:szCs w:val="24"/>
        </w:rPr>
        <w:t>Р</w:t>
      </w:r>
      <w:r w:rsidR="00866B3B" w:rsidRPr="0001717E">
        <w:rPr>
          <w:rFonts w:ascii="Arial" w:eastAsia="Arial" w:hAnsi="Arial" w:cs="Arial"/>
          <w:b/>
          <w:position w:val="-1"/>
          <w:sz w:val="24"/>
          <w:szCs w:val="24"/>
        </w:rPr>
        <w:t>ОЈ</w:t>
      </w:r>
      <w:r w:rsidR="00866B3B" w:rsidRPr="0001717E">
        <w:rPr>
          <w:rFonts w:ascii="Arial" w:eastAsia="Arial" w:hAnsi="Arial" w:cs="Arial"/>
          <w:b/>
          <w:spacing w:val="1"/>
          <w:position w:val="-1"/>
          <w:sz w:val="24"/>
          <w:szCs w:val="24"/>
        </w:rPr>
        <w:t xml:space="preserve"> </w:t>
      </w:r>
      <w:r w:rsidR="00866B3B" w:rsidRPr="0001717E">
        <w:rPr>
          <w:rFonts w:ascii="Arial" w:eastAsia="Arial" w:hAnsi="Arial" w:cs="Arial"/>
          <w:b/>
          <w:position w:val="-1"/>
          <w:sz w:val="24"/>
          <w:szCs w:val="24"/>
        </w:rPr>
        <w:t>Т</w:t>
      </w:r>
      <w:r w:rsidR="00866B3B" w:rsidRPr="0001717E">
        <w:rPr>
          <w:rFonts w:ascii="Arial" w:eastAsia="Arial" w:hAnsi="Arial" w:cs="Arial"/>
          <w:b/>
          <w:spacing w:val="1"/>
          <w:position w:val="-1"/>
          <w:sz w:val="24"/>
          <w:szCs w:val="24"/>
        </w:rPr>
        <w:t>Е</w:t>
      </w:r>
      <w:r w:rsidR="00866B3B" w:rsidRPr="0001717E">
        <w:rPr>
          <w:rFonts w:ascii="Arial" w:eastAsia="Arial" w:hAnsi="Arial" w:cs="Arial"/>
          <w:b/>
          <w:spacing w:val="-3"/>
          <w:position w:val="-1"/>
          <w:sz w:val="24"/>
          <w:szCs w:val="24"/>
        </w:rPr>
        <w:t>Л</w:t>
      </w:r>
      <w:r w:rsidR="00866B3B" w:rsidRPr="0001717E">
        <w:rPr>
          <w:rFonts w:ascii="Arial" w:eastAsia="Arial" w:hAnsi="Arial" w:cs="Arial"/>
          <w:b/>
          <w:position w:val="-1"/>
          <w:sz w:val="24"/>
          <w:szCs w:val="24"/>
        </w:rPr>
        <w:t>Е</w:t>
      </w:r>
      <w:r w:rsidR="00866B3B" w:rsidRPr="0001717E">
        <w:rPr>
          <w:rFonts w:ascii="Arial" w:eastAsia="Arial" w:hAnsi="Arial" w:cs="Arial"/>
          <w:b/>
          <w:spacing w:val="-3"/>
          <w:position w:val="-1"/>
          <w:sz w:val="24"/>
          <w:szCs w:val="24"/>
        </w:rPr>
        <w:t>Ф</w:t>
      </w:r>
      <w:r w:rsidR="00866B3B" w:rsidRPr="0001717E">
        <w:rPr>
          <w:rFonts w:ascii="Arial" w:eastAsia="Arial" w:hAnsi="Arial" w:cs="Arial"/>
          <w:b/>
          <w:position w:val="-1"/>
          <w:sz w:val="24"/>
          <w:szCs w:val="24"/>
        </w:rPr>
        <w:t>О</w:t>
      </w:r>
      <w:r w:rsidR="00866B3B" w:rsidRPr="0001717E">
        <w:rPr>
          <w:rFonts w:ascii="Arial" w:eastAsia="Arial" w:hAnsi="Arial" w:cs="Arial"/>
          <w:b/>
          <w:spacing w:val="5"/>
          <w:position w:val="-1"/>
          <w:sz w:val="24"/>
          <w:szCs w:val="24"/>
        </w:rPr>
        <w:t>Н</w:t>
      </w:r>
      <w:r w:rsidR="00866B3B" w:rsidRPr="0001717E">
        <w:rPr>
          <w:rFonts w:ascii="Arial" w:eastAsia="Arial" w:hAnsi="Arial" w:cs="Arial"/>
          <w:b/>
          <w:position w:val="-1"/>
          <w:sz w:val="24"/>
          <w:szCs w:val="24"/>
        </w:rPr>
        <w:t>А</w:t>
      </w:r>
    </w:p>
    <w:p w14:paraId="623A9D37" w14:textId="77777777" w:rsidR="009430D8" w:rsidRPr="0001717E" w:rsidRDefault="009430D8">
      <w:pPr>
        <w:spacing w:before="14" w:line="280" w:lineRule="exact"/>
        <w:rPr>
          <w:rFonts w:ascii="Arial" w:hAnsi="Arial" w:cs="Arial"/>
          <w:sz w:val="28"/>
          <w:szCs w:val="28"/>
        </w:rPr>
      </w:pPr>
    </w:p>
    <w:tbl>
      <w:tblPr>
        <w:tblW w:w="0" w:type="auto"/>
        <w:tblInd w:w="360" w:type="dxa"/>
        <w:tblLayout w:type="fixed"/>
        <w:tblCellMar>
          <w:left w:w="0" w:type="dxa"/>
          <w:right w:w="0" w:type="dxa"/>
        </w:tblCellMar>
        <w:tblLook w:val="01E0" w:firstRow="1" w:lastRow="1" w:firstColumn="1" w:lastColumn="1" w:noHBand="0" w:noVBand="0"/>
      </w:tblPr>
      <w:tblGrid>
        <w:gridCol w:w="2612"/>
        <w:gridCol w:w="6318"/>
      </w:tblGrid>
      <w:tr w:rsidR="009430D8" w:rsidRPr="0001717E" w14:paraId="1290A65A" w14:textId="77777777">
        <w:trPr>
          <w:trHeight w:hRule="exact" w:val="295"/>
        </w:trPr>
        <w:tc>
          <w:tcPr>
            <w:tcW w:w="2612" w:type="dxa"/>
            <w:tcBorders>
              <w:top w:val="single" w:sz="8" w:space="0" w:color="000000"/>
              <w:left w:val="single" w:sz="8" w:space="0" w:color="000000"/>
              <w:bottom w:val="single" w:sz="8" w:space="0" w:color="000000"/>
              <w:right w:val="single" w:sz="8" w:space="0" w:color="000000"/>
            </w:tcBorders>
          </w:tcPr>
          <w:p w14:paraId="7DAE2A1B" w14:textId="77777777" w:rsidR="009430D8" w:rsidRPr="0001717E" w:rsidRDefault="00866B3B">
            <w:pPr>
              <w:spacing w:line="260" w:lineRule="exact"/>
              <w:ind w:left="181"/>
              <w:rPr>
                <w:rFonts w:ascii="Arial" w:eastAsia="Arial" w:hAnsi="Arial" w:cs="Arial"/>
                <w:sz w:val="24"/>
                <w:szCs w:val="24"/>
              </w:rPr>
            </w:pPr>
            <w:r w:rsidRPr="0001717E">
              <w:rPr>
                <w:rFonts w:ascii="Arial" w:eastAsia="Arial" w:hAnsi="Arial" w:cs="Arial"/>
                <w:b/>
                <w:sz w:val="24"/>
                <w:szCs w:val="24"/>
              </w:rPr>
              <w:t>Б</w:t>
            </w:r>
            <w:r w:rsidRPr="0001717E">
              <w:rPr>
                <w:rFonts w:ascii="Arial" w:eastAsia="Arial" w:hAnsi="Arial" w:cs="Arial"/>
                <w:b/>
                <w:spacing w:val="1"/>
                <w:sz w:val="24"/>
                <w:szCs w:val="24"/>
              </w:rPr>
              <w:t>Р</w:t>
            </w:r>
            <w:r w:rsidRPr="0001717E">
              <w:rPr>
                <w:rFonts w:ascii="Arial" w:eastAsia="Arial" w:hAnsi="Arial" w:cs="Arial"/>
                <w:b/>
                <w:sz w:val="24"/>
                <w:szCs w:val="24"/>
              </w:rPr>
              <w:t>ОЈ</w:t>
            </w:r>
            <w:r w:rsidRPr="0001717E">
              <w:rPr>
                <w:rFonts w:ascii="Arial" w:eastAsia="Arial" w:hAnsi="Arial" w:cs="Arial"/>
                <w:b/>
                <w:spacing w:val="1"/>
                <w:sz w:val="24"/>
                <w:szCs w:val="24"/>
              </w:rPr>
              <w:t xml:space="preserve"> </w:t>
            </w:r>
            <w:r w:rsidRPr="0001717E">
              <w:rPr>
                <w:rFonts w:ascii="Arial" w:eastAsia="Arial" w:hAnsi="Arial" w:cs="Arial"/>
                <w:b/>
                <w:sz w:val="24"/>
                <w:szCs w:val="24"/>
              </w:rPr>
              <w:t>Т</w:t>
            </w:r>
            <w:r w:rsidRPr="0001717E">
              <w:rPr>
                <w:rFonts w:ascii="Arial" w:eastAsia="Arial" w:hAnsi="Arial" w:cs="Arial"/>
                <w:b/>
                <w:spacing w:val="1"/>
                <w:sz w:val="24"/>
                <w:szCs w:val="24"/>
              </w:rPr>
              <w:t>Е</w:t>
            </w:r>
            <w:r w:rsidRPr="0001717E">
              <w:rPr>
                <w:rFonts w:ascii="Arial" w:eastAsia="Arial" w:hAnsi="Arial" w:cs="Arial"/>
                <w:b/>
                <w:spacing w:val="-3"/>
                <w:sz w:val="24"/>
                <w:szCs w:val="24"/>
              </w:rPr>
              <w:t>Л</w:t>
            </w:r>
            <w:r w:rsidRPr="0001717E">
              <w:rPr>
                <w:rFonts w:ascii="Arial" w:eastAsia="Arial" w:hAnsi="Arial" w:cs="Arial"/>
                <w:b/>
                <w:sz w:val="24"/>
                <w:szCs w:val="24"/>
              </w:rPr>
              <w:t>Е</w:t>
            </w:r>
            <w:r w:rsidRPr="0001717E">
              <w:rPr>
                <w:rFonts w:ascii="Arial" w:eastAsia="Arial" w:hAnsi="Arial" w:cs="Arial"/>
                <w:b/>
                <w:spacing w:val="1"/>
                <w:sz w:val="24"/>
                <w:szCs w:val="24"/>
              </w:rPr>
              <w:t>Ф</w:t>
            </w:r>
            <w:r w:rsidRPr="0001717E">
              <w:rPr>
                <w:rFonts w:ascii="Arial" w:eastAsia="Arial" w:hAnsi="Arial" w:cs="Arial"/>
                <w:b/>
                <w:spacing w:val="-5"/>
                <w:sz w:val="24"/>
                <w:szCs w:val="24"/>
              </w:rPr>
              <w:t>А</w:t>
            </w:r>
            <w:r w:rsidRPr="0001717E">
              <w:rPr>
                <w:rFonts w:ascii="Arial" w:eastAsia="Arial" w:hAnsi="Arial" w:cs="Arial"/>
                <w:b/>
                <w:sz w:val="24"/>
                <w:szCs w:val="24"/>
              </w:rPr>
              <w:t>К</w:t>
            </w:r>
            <w:r w:rsidRPr="0001717E">
              <w:rPr>
                <w:rFonts w:ascii="Arial" w:eastAsia="Arial" w:hAnsi="Arial" w:cs="Arial"/>
                <w:b/>
                <w:spacing w:val="4"/>
                <w:sz w:val="24"/>
                <w:szCs w:val="24"/>
              </w:rPr>
              <w:t>С</w:t>
            </w:r>
            <w:r w:rsidRPr="0001717E">
              <w:rPr>
                <w:rFonts w:ascii="Arial" w:eastAsia="Arial" w:hAnsi="Arial" w:cs="Arial"/>
                <w:b/>
                <w:sz w:val="24"/>
                <w:szCs w:val="24"/>
              </w:rPr>
              <w:t>А</w:t>
            </w:r>
          </w:p>
        </w:tc>
        <w:tc>
          <w:tcPr>
            <w:tcW w:w="6318" w:type="dxa"/>
            <w:tcBorders>
              <w:top w:val="single" w:sz="8" w:space="0" w:color="000000"/>
              <w:left w:val="single" w:sz="8" w:space="0" w:color="000000"/>
              <w:bottom w:val="single" w:sz="8" w:space="0" w:color="000000"/>
              <w:right w:val="single" w:sz="8" w:space="0" w:color="000000"/>
            </w:tcBorders>
          </w:tcPr>
          <w:p w14:paraId="1D9259ED" w14:textId="77777777" w:rsidR="009430D8" w:rsidRPr="0001717E" w:rsidRDefault="009430D8">
            <w:pPr>
              <w:rPr>
                <w:rFonts w:ascii="Arial" w:hAnsi="Arial" w:cs="Arial"/>
              </w:rPr>
            </w:pPr>
          </w:p>
        </w:tc>
      </w:tr>
      <w:tr w:rsidR="009430D8" w:rsidRPr="0001717E" w14:paraId="50879839" w14:textId="77777777">
        <w:trPr>
          <w:trHeight w:hRule="exact" w:val="293"/>
        </w:trPr>
        <w:tc>
          <w:tcPr>
            <w:tcW w:w="2612" w:type="dxa"/>
            <w:tcBorders>
              <w:top w:val="single" w:sz="8" w:space="0" w:color="000000"/>
              <w:left w:val="single" w:sz="8" w:space="0" w:color="000000"/>
              <w:bottom w:val="single" w:sz="5" w:space="0" w:color="000000"/>
              <w:right w:val="single" w:sz="8" w:space="0" w:color="000000"/>
            </w:tcBorders>
          </w:tcPr>
          <w:p w14:paraId="524A8896" w14:textId="77777777" w:rsidR="009430D8" w:rsidRPr="0001717E" w:rsidRDefault="00866B3B">
            <w:pPr>
              <w:spacing w:line="260" w:lineRule="exact"/>
              <w:ind w:left="738"/>
              <w:rPr>
                <w:rFonts w:ascii="Arial" w:eastAsia="Arial" w:hAnsi="Arial" w:cs="Arial"/>
                <w:sz w:val="24"/>
                <w:szCs w:val="24"/>
              </w:rPr>
            </w:pPr>
            <w:r w:rsidRPr="0001717E">
              <w:rPr>
                <w:rFonts w:ascii="Arial" w:eastAsia="Arial" w:hAnsi="Arial" w:cs="Arial"/>
                <w:b/>
                <w:spacing w:val="-1"/>
                <w:sz w:val="24"/>
                <w:szCs w:val="24"/>
              </w:rPr>
              <w:t>(</w:t>
            </w:r>
            <w:r w:rsidRPr="0001717E">
              <w:rPr>
                <w:rFonts w:ascii="Arial" w:eastAsia="Arial" w:hAnsi="Arial" w:cs="Arial"/>
                <w:b/>
                <w:spacing w:val="1"/>
                <w:sz w:val="24"/>
                <w:szCs w:val="24"/>
              </w:rPr>
              <w:t>Е</w:t>
            </w:r>
            <w:r w:rsidRPr="0001717E">
              <w:rPr>
                <w:rFonts w:ascii="Arial" w:eastAsia="Arial" w:hAnsi="Arial" w:cs="Arial"/>
                <w:b/>
                <w:spacing w:val="-1"/>
                <w:sz w:val="24"/>
                <w:szCs w:val="24"/>
              </w:rPr>
              <w:t>-</w:t>
            </w:r>
            <w:r w:rsidRPr="0001717E">
              <w:rPr>
                <w:rFonts w:ascii="Arial" w:eastAsia="Arial" w:hAnsi="Arial" w:cs="Arial"/>
                <w:b/>
                <w:spacing w:val="4"/>
                <w:sz w:val="24"/>
                <w:szCs w:val="24"/>
              </w:rPr>
              <w:t>М</w:t>
            </w:r>
            <w:r w:rsidRPr="0001717E">
              <w:rPr>
                <w:rFonts w:ascii="Arial" w:eastAsia="Arial" w:hAnsi="Arial" w:cs="Arial"/>
                <w:b/>
                <w:spacing w:val="-5"/>
                <w:sz w:val="24"/>
                <w:szCs w:val="24"/>
              </w:rPr>
              <w:t>А</w:t>
            </w:r>
            <w:r w:rsidRPr="0001717E">
              <w:rPr>
                <w:rFonts w:ascii="Arial" w:eastAsia="Arial" w:hAnsi="Arial" w:cs="Arial"/>
                <w:b/>
                <w:sz w:val="24"/>
                <w:szCs w:val="24"/>
              </w:rPr>
              <w:t>ИЛ)</w:t>
            </w:r>
          </w:p>
        </w:tc>
        <w:tc>
          <w:tcPr>
            <w:tcW w:w="6318" w:type="dxa"/>
            <w:tcBorders>
              <w:top w:val="single" w:sz="8" w:space="0" w:color="000000"/>
              <w:left w:val="single" w:sz="8" w:space="0" w:color="000000"/>
              <w:bottom w:val="single" w:sz="5" w:space="0" w:color="000000"/>
              <w:right w:val="single" w:sz="8" w:space="0" w:color="000000"/>
            </w:tcBorders>
          </w:tcPr>
          <w:p w14:paraId="1066BDAF" w14:textId="77777777" w:rsidR="009430D8" w:rsidRPr="0001717E" w:rsidRDefault="009430D8">
            <w:pPr>
              <w:rPr>
                <w:rFonts w:ascii="Arial" w:hAnsi="Arial" w:cs="Arial"/>
              </w:rPr>
            </w:pPr>
          </w:p>
        </w:tc>
      </w:tr>
      <w:tr w:rsidR="009430D8" w:rsidRPr="0001717E" w14:paraId="7E6967E1" w14:textId="77777777">
        <w:trPr>
          <w:trHeight w:hRule="exact" w:val="286"/>
        </w:trPr>
        <w:tc>
          <w:tcPr>
            <w:tcW w:w="2612" w:type="dxa"/>
            <w:tcBorders>
              <w:top w:val="single" w:sz="5" w:space="0" w:color="000000"/>
              <w:left w:val="single" w:sz="8" w:space="0" w:color="000000"/>
              <w:bottom w:val="single" w:sz="5" w:space="0" w:color="000000"/>
              <w:right w:val="single" w:sz="8" w:space="0" w:color="000000"/>
            </w:tcBorders>
          </w:tcPr>
          <w:p w14:paraId="7CE79EA4" w14:textId="77777777" w:rsidR="009430D8" w:rsidRPr="0001717E" w:rsidRDefault="00866B3B">
            <w:pPr>
              <w:spacing w:line="260" w:lineRule="exact"/>
              <w:ind w:left="998" w:right="998"/>
              <w:jc w:val="center"/>
              <w:rPr>
                <w:rFonts w:ascii="Arial" w:eastAsia="Arial" w:hAnsi="Arial" w:cs="Arial"/>
                <w:sz w:val="24"/>
                <w:szCs w:val="24"/>
              </w:rPr>
            </w:pPr>
            <w:r w:rsidRPr="0001717E">
              <w:rPr>
                <w:rFonts w:ascii="Arial" w:eastAsia="Arial" w:hAnsi="Arial" w:cs="Arial"/>
                <w:b/>
                <w:sz w:val="24"/>
                <w:szCs w:val="24"/>
              </w:rPr>
              <w:t>ПИБ</w:t>
            </w:r>
          </w:p>
        </w:tc>
        <w:tc>
          <w:tcPr>
            <w:tcW w:w="6318" w:type="dxa"/>
            <w:tcBorders>
              <w:top w:val="single" w:sz="5" w:space="0" w:color="000000"/>
              <w:left w:val="single" w:sz="8" w:space="0" w:color="000000"/>
              <w:bottom w:val="single" w:sz="5" w:space="0" w:color="000000"/>
              <w:right w:val="single" w:sz="8" w:space="0" w:color="000000"/>
            </w:tcBorders>
          </w:tcPr>
          <w:p w14:paraId="5CBDF4E9" w14:textId="77777777" w:rsidR="009430D8" w:rsidRPr="0001717E" w:rsidRDefault="009430D8">
            <w:pPr>
              <w:rPr>
                <w:rFonts w:ascii="Arial" w:hAnsi="Arial" w:cs="Arial"/>
              </w:rPr>
            </w:pPr>
          </w:p>
        </w:tc>
      </w:tr>
      <w:tr w:rsidR="009430D8" w:rsidRPr="0001717E" w14:paraId="115B4909" w14:textId="77777777">
        <w:trPr>
          <w:trHeight w:hRule="exact" w:val="842"/>
        </w:trPr>
        <w:tc>
          <w:tcPr>
            <w:tcW w:w="2612" w:type="dxa"/>
            <w:tcBorders>
              <w:top w:val="single" w:sz="5" w:space="0" w:color="000000"/>
              <w:left w:val="single" w:sz="8" w:space="0" w:color="000000"/>
              <w:bottom w:val="single" w:sz="8" w:space="0" w:color="000000"/>
              <w:right w:val="single" w:sz="8" w:space="0" w:color="000000"/>
            </w:tcBorders>
          </w:tcPr>
          <w:p w14:paraId="2CC32FC1" w14:textId="77777777" w:rsidR="009430D8" w:rsidRPr="0001717E" w:rsidRDefault="00866B3B">
            <w:pPr>
              <w:spacing w:line="260" w:lineRule="exact"/>
              <w:ind w:left="319" w:right="322"/>
              <w:jc w:val="center"/>
              <w:rPr>
                <w:rFonts w:ascii="Arial" w:eastAsia="Arial" w:hAnsi="Arial" w:cs="Arial"/>
                <w:sz w:val="24"/>
                <w:szCs w:val="24"/>
              </w:rPr>
            </w:pPr>
            <w:r w:rsidRPr="0001717E">
              <w:rPr>
                <w:rFonts w:ascii="Arial" w:eastAsia="Arial" w:hAnsi="Arial" w:cs="Arial"/>
                <w:b/>
                <w:sz w:val="24"/>
                <w:szCs w:val="24"/>
              </w:rPr>
              <w:t>ТЕКУ</w:t>
            </w:r>
            <w:r w:rsidRPr="0001717E">
              <w:rPr>
                <w:rFonts w:ascii="Arial" w:eastAsia="Arial" w:hAnsi="Arial" w:cs="Arial"/>
                <w:b/>
                <w:spacing w:val="1"/>
                <w:sz w:val="24"/>
                <w:szCs w:val="24"/>
              </w:rPr>
              <w:t>Ћ</w:t>
            </w:r>
            <w:r w:rsidRPr="0001717E">
              <w:rPr>
                <w:rFonts w:ascii="Arial" w:eastAsia="Arial" w:hAnsi="Arial" w:cs="Arial"/>
                <w:b/>
                <w:sz w:val="24"/>
                <w:szCs w:val="24"/>
              </w:rPr>
              <w:t>И</w:t>
            </w:r>
            <w:r w:rsidRPr="0001717E">
              <w:rPr>
                <w:rFonts w:ascii="Arial" w:eastAsia="Arial" w:hAnsi="Arial" w:cs="Arial"/>
                <w:b/>
                <w:spacing w:val="1"/>
                <w:sz w:val="24"/>
                <w:szCs w:val="24"/>
              </w:rPr>
              <w:t xml:space="preserve"> </w:t>
            </w:r>
            <w:r w:rsidRPr="0001717E">
              <w:rPr>
                <w:rFonts w:ascii="Arial" w:eastAsia="Arial" w:hAnsi="Arial" w:cs="Arial"/>
                <w:b/>
                <w:spacing w:val="3"/>
                <w:sz w:val="24"/>
                <w:szCs w:val="24"/>
              </w:rPr>
              <w:t>Р</w:t>
            </w:r>
            <w:r w:rsidRPr="0001717E">
              <w:rPr>
                <w:rFonts w:ascii="Arial" w:eastAsia="Arial" w:hAnsi="Arial" w:cs="Arial"/>
                <w:b/>
                <w:spacing w:val="-8"/>
                <w:sz w:val="24"/>
                <w:szCs w:val="24"/>
              </w:rPr>
              <w:t>А</w:t>
            </w:r>
            <w:r w:rsidRPr="0001717E">
              <w:rPr>
                <w:rFonts w:ascii="Arial" w:eastAsia="Arial" w:hAnsi="Arial" w:cs="Arial"/>
                <w:b/>
                <w:spacing w:val="1"/>
                <w:sz w:val="24"/>
                <w:szCs w:val="24"/>
              </w:rPr>
              <w:t>Ч</w:t>
            </w:r>
            <w:r w:rsidRPr="0001717E">
              <w:rPr>
                <w:rFonts w:ascii="Arial" w:eastAsia="Arial" w:hAnsi="Arial" w:cs="Arial"/>
                <w:b/>
                <w:sz w:val="24"/>
                <w:szCs w:val="24"/>
              </w:rPr>
              <w:t>УН</w:t>
            </w:r>
          </w:p>
          <w:p w14:paraId="570BD342" w14:textId="77777777" w:rsidR="009430D8" w:rsidRPr="0001717E" w:rsidRDefault="00866B3B">
            <w:pPr>
              <w:ind w:left="551" w:right="552"/>
              <w:jc w:val="center"/>
              <w:rPr>
                <w:rFonts w:ascii="Arial" w:eastAsia="Arial" w:hAnsi="Arial" w:cs="Arial"/>
                <w:sz w:val="24"/>
                <w:szCs w:val="24"/>
              </w:rPr>
            </w:pPr>
            <w:r w:rsidRPr="0001717E">
              <w:rPr>
                <w:rFonts w:ascii="Arial" w:eastAsia="Arial" w:hAnsi="Arial" w:cs="Arial"/>
                <w:b/>
                <w:sz w:val="24"/>
                <w:szCs w:val="24"/>
              </w:rPr>
              <w:t>ПОН</w:t>
            </w:r>
            <w:r w:rsidRPr="0001717E">
              <w:rPr>
                <w:rFonts w:ascii="Arial" w:eastAsia="Arial" w:hAnsi="Arial" w:cs="Arial"/>
                <w:b/>
                <w:spacing w:val="-1"/>
                <w:sz w:val="24"/>
                <w:szCs w:val="24"/>
              </w:rPr>
              <w:t>У</w:t>
            </w:r>
            <w:r w:rsidRPr="0001717E">
              <w:rPr>
                <w:rFonts w:ascii="Arial" w:eastAsia="Arial" w:hAnsi="Arial" w:cs="Arial"/>
                <w:b/>
                <w:spacing w:val="3"/>
                <w:sz w:val="24"/>
                <w:szCs w:val="24"/>
              </w:rPr>
              <w:t>Ђ</w:t>
            </w:r>
            <w:r w:rsidRPr="0001717E">
              <w:rPr>
                <w:rFonts w:ascii="Arial" w:eastAsia="Arial" w:hAnsi="Arial" w:cs="Arial"/>
                <w:b/>
                <w:spacing w:val="-5"/>
                <w:sz w:val="24"/>
                <w:szCs w:val="24"/>
              </w:rPr>
              <w:t>А</w:t>
            </w:r>
            <w:r w:rsidRPr="0001717E">
              <w:rPr>
                <w:rFonts w:ascii="Arial" w:eastAsia="Arial" w:hAnsi="Arial" w:cs="Arial"/>
                <w:b/>
                <w:spacing w:val="4"/>
                <w:sz w:val="24"/>
                <w:szCs w:val="24"/>
              </w:rPr>
              <w:t>Ч</w:t>
            </w:r>
            <w:r w:rsidRPr="0001717E">
              <w:rPr>
                <w:rFonts w:ascii="Arial" w:eastAsia="Arial" w:hAnsi="Arial" w:cs="Arial"/>
                <w:b/>
                <w:sz w:val="24"/>
                <w:szCs w:val="24"/>
              </w:rPr>
              <w:t>А</w:t>
            </w:r>
          </w:p>
          <w:p w14:paraId="7BB46423" w14:textId="77777777" w:rsidR="009430D8" w:rsidRPr="0001717E" w:rsidRDefault="00866B3B">
            <w:pPr>
              <w:ind w:left="268" w:right="275"/>
              <w:jc w:val="center"/>
              <w:rPr>
                <w:rFonts w:ascii="Arial" w:eastAsia="Arial" w:hAnsi="Arial" w:cs="Arial"/>
                <w:sz w:val="24"/>
                <w:szCs w:val="24"/>
              </w:rPr>
            </w:pPr>
            <w:r w:rsidRPr="0001717E">
              <w:rPr>
                <w:rFonts w:ascii="Arial" w:eastAsia="Arial" w:hAnsi="Arial" w:cs="Arial"/>
                <w:b/>
                <w:sz w:val="24"/>
                <w:szCs w:val="24"/>
              </w:rPr>
              <w:t>И</w:t>
            </w:r>
            <w:r w:rsidRPr="0001717E">
              <w:rPr>
                <w:rFonts w:ascii="Arial" w:eastAsia="Arial" w:hAnsi="Arial" w:cs="Arial"/>
                <w:b/>
                <w:spacing w:val="1"/>
                <w:sz w:val="24"/>
                <w:szCs w:val="24"/>
              </w:rPr>
              <w:t xml:space="preserve"> </w:t>
            </w:r>
            <w:r w:rsidRPr="0001717E">
              <w:rPr>
                <w:rFonts w:ascii="Arial" w:eastAsia="Arial" w:hAnsi="Arial" w:cs="Arial"/>
                <w:b/>
                <w:spacing w:val="2"/>
                <w:sz w:val="24"/>
                <w:szCs w:val="24"/>
              </w:rPr>
              <w:t>Н</w:t>
            </w:r>
            <w:r w:rsidRPr="0001717E">
              <w:rPr>
                <w:rFonts w:ascii="Arial" w:eastAsia="Arial" w:hAnsi="Arial" w:cs="Arial"/>
                <w:b/>
                <w:spacing w:val="-5"/>
                <w:sz w:val="24"/>
                <w:szCs w:val="24"/>
              </w:rPr>
              <w:t>А</w:t>
            </w:r>
            <w:r w:rsidRPr="0001717E">
              <w:rPr>
                <w:rFonts w:ascii="Arial" w:eastAsia="Arial" w:hAnsi="Arial" w:cs="Arial"/>
                <w:b/>
                <w:spacing w:val="1"/>
                <w:sz w:val="24"/>
                <w:szCs w:val="24"/>
              </w:rPr>
              <w:t>З</w:t>
            </w:r>
            <w:r w:rsidRPr="0001717E">
              <w:rPr>
                <w:rFonts w:ascii="Arial" w:eastAsia="Arial" w:hAnsi="Arial" w:cs="Arial"/>
                <w:b/>
                <w:sz w:val="24"/>
                <w:szCs w:val="24"/>
              </w:rPr>
              <w:t xml:space="preserve">ИВ </w:t>
            </w:r>
            <w:r w:rsidRPr="0001717E">
              <w:rPr>
                <w:rFonts w:ascii="Arial" w:eastAsia="Arial" w:hAnsi="Arial" w:cs="Arial"/>
                <w:b/>
                <w:spacing w:val="5"/>
                <w:sz w:val="24"/>
                <w:szCs w:val="24"/>
              </w:rPr>
              <w:t>Б</w:t>
            </w:r>
            <w:r w:rsidRPr="0001717E">
              <w:rPr>
                <w:rFonts w:ascii="Arial" w:eastAsia="Arial" w:hAnsi="Arial" w:cs="Arial"/>
                <w:b/>
                <w:spacing w:val="-5"/>
                <w:sz w:val="24"/>
                <w:szCs w:val="24"/>
              </w:rPr>
              <w:t>А</w:t>
            </w:r>
            <w:r w:rsidRPr="0001717E">
              <w:rPr>
                <w:rFonts w:ascii="Arial" w:eastAsia="Arial" w:hAnsi="Arial" w:cs="Arial"/>
                <w:b/>
                <w:sz w:val="24"/>
                <w:szCs w:val="24"/>
              </w:rPr>
              <w:t>НКЕ</w:t>
            </w:r>
          </w:p>
        </w:tc>
        <w:tc>
          <w:tcPr>
            <w:tcW w:w="6318" w:type="dxa"/>
            <w:tcBorders>
              <w:top w:val="single" w:sz="5" w:space="0" w:color="000000"/>
              <w:left w:val="single" w:sz="8" w:space="0" w:color="000000"/>
              <w:bottom w:val="single" w:sz="8" w:space="0" w:color="000000"/>
              <w:right w:val="single" w:sz="8" w:space="0" w:color="000000"/>
            </w:tcBorders>
          </w:tcPr>
          <w:p w14:paraId="527298C3" w14:textId="77777777" w:rsidR="009430D8" w:rsidRPr="0001717E" w:rsidRDefault="009430D8">
            <w:pPr>
              <w:rPr>
                <w:rFonts w:ascii="Arial" w:hAnsi="Arial" w:cs="Arial"/>
              </w:rPr>
            </w:pPr>
          </w:p>
        </w:tc>
      </w:tr>
    </w:tbl>
    <w:p w14:paraId="760D89BA" w14:textId="77777777" w:rsidR="009430D8" w:rsidRPr="0001717E" w:rsidRDefault="009430D8">
      <w:pPr>
        <w:spacing w:line="200" w:lineRule="exact"/>
        <w:rPr>
          <w:rFonts w:ascii="Arial" w:hAnsi="Arial" w:cs="Arial"/>
          <w:sz w:val="24"/>
          <w:szCs w:val="24"/>
        </w:rPr>
      </w:pPr>
    </w:p>
    <w:p w14:paraId="00698BE7" w14:textId="77777777" w:rsidR="00436713" w:rsidRPr="0001717E" w:rsidRDefault="00436713" w:rsidP="00436713">
      <w:pPr>
        <w:jc w:val="both"/>
        <w:rPr>
          <w:rFonts w:ascii="Arial" w:hAnsi="Arial" w:cs="Arial"/>
          <w:b/>
          <w:sz w:val="24"/>
          <w:szCs w:val="24"/>
        </w:rPr>
      </w:pPr>
      <w:r w:rsidRPr="0001717E">
        <w:rPr>
          <w:rFonts w:ascii="Arial" w:hAnsi="Arial" w:cs="Arial"/>
          <w:b/>
          <w:sz w:val="24"/>
          <w:szCs w:val="24"/>
        </w:rPr>
        <w:t>Подаци о осталим члановима групе понуђача или подизвођачима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28"/>
        <w:gridCol w:w="4500"/>
      </w:tblGrid>
      <w:tr w:rsidR="00436713" w:rsidRPr="0001717E" w14:paraId="1F78986E" w14:textId="77777777" w:rsidTr="00CE16E0">
        <w:trPr>
          <w:trHeight w:val="498"/>
        </w:trPr>
        <w:tc>
          <w:tcPr>
            <w:tcW w:w="4428" w:type="dxa"/>
            <w:tcMar>
              <w:top w:w="0" w:type="dxa"/>
              <w:left w:w="108" w:type="dxa"/>
              <w:bottom w:w="0" w:type="dxa"/>
              <w:right w:w="108" w:type="dxa"/>
            </w:tcMar>
          </w:tcPr>
          <w:p w14:paraId="6C28BC9C" w14:textId="77777777" w:rsidR="00436713" w:rsidRPr="0001717E" w:rsidRDefault="00436713" w:rsidP="00CE16E0">
            <w:pPr>
              <w:jc w:val="center"/>
              <w:rPr>
                <w:rFonts w:ascii="Arial" w:hAnsi="Arial" w:cs="Arial"/>
                <w:b/>
                <w:bCs/>
                <w:sz w:val="24"/>
                <w:szCs w:val="24"/>
              </w:rPr>
            </w:pPr>
            <w:r w:rsidRPr="0001717E">
              <w:rPr>
                <w:rFonts w:ascii="Arial" w:hAnsi="Arial" w:cs="Arial"/>
                <w:b/>
                <w:bCs/>
                <w:sz w:val="24"/>
                <w:szCs w:val="24"/>
              </w:rPr>
              <w:t>НАЗИВ</w:t>
            </w:r>
          </w:p>
        </w:tc>
        <w:tc>
          <w:tcPr>
            <w:tcW w:w="4500" w:type="dxa"/>
            <w:tcMar>
              <w:top w:w="0" w:type="dxa"/>
              <w:left w:w="108" w:type="dxa"/>
              <w:bottom w:w="0" w:type="dxa"/>
              <w:right w:w="108" w:type="dxa"/>
            </w:tcMar>
          </w:tcPr>
          <w:p w14:paraId="71D8A681" w14:textId="77777777" w:rsidR="00436713" w:rsidRPr="0001717E" w:rsidRDefault="00436713" w:rsidP="00CE16E0">
            <w:pPr>
              <w:ind w:left="1260"/>
              <w:rPr>
                <w:rFonts w:ascii="Arial" w:hAnsi="Arial" w:cs="Arial"/>
                <w:sz w:val="24"/>
                <w:szCs w:val="24"/>
              </w:rPr>
            </w:pPr>
          </w:p>
        </w:tc>
      </w:tr>
      <w:tr w:rsidR="00436713" w:rsidRPr="0001717E" w14:paraId="7FE2A007" w14:textId="77777777" w:rsidTr="00CE16E0">
        <w:trPr>
          <w:trHeight w:val="498"/>
        </w:trPr>
        <w:tc>
          <w:tcPr>
            <w:tcW w:w="4428" w:type="dxa"/>
            <w:tcMar>
              <w:top w:w="0" w:type="dxa"/>
              <w:left w:w="108" w:type="dxa"/>
              <w:bottom w:w="0" w:type="dxa"/>
              <w:right w:w="108" w:type="dxa"/>
            </w:tcMar>
          </w:tcPr>
          <w:p w14:paraId="707C6749" w14:textId="77777777" w:rsidR="00436713" w:rsidRPr="0001717E" w:rsidRDefault="00436713" w:rsidP="00CE16E0">
            <w:pPr>
              <w:jc w:val="center"/>
              <w:rPr>
                <w:rFonts w:ascii="Arial" w:hAnsi="Arial" w:cs="Arial"/>
                <w:b/>
                <w:bCs/>
                <w:sz w:val="24"/>
                <w:szCs w:val="24"/>
              </w:rPr>
            </w:pPr>
            <w:r w:rsidRPr="0001717E">
              <w:rPr>
                <w:rFonts w:ascii="Arial" w:hAnsi="Arial" w:cs="Arial"/>
                <w:b/>
                <w:bCs/>
                <w:sz w:val="24"/>
                <w:szCs w:val="24"/>
              </w:rPr>
              <w:t>СЕДИШТЕ</w:t>
            </w:r>
          </w:p>
        </w:tc>
        <w:tc>
          <w:tcPr>
            <w:tcW w:w="4500" w:type="dxa"/>
            <w:tcMar>
              <w:top w:w="0" w:type="dxa"/>
              <w:left w:w="108" w:type="dxa"/>
              <w:bottom w:w="0" w:type="dxa"/>
              <w:right w:w="108" w:type="dxa"/>
            </w:tcMar>
          </w:tcPr>
          <w:p w14:paraId="6F93459E" w14:textId="77777777" w:rsidR="00436713" w:rsidRPr="0001717E" w:rsidRDefault="00436713" w:rsidP="00CE16E0">
            <w:pPr>
              <w:ind w:left="1260"/>
              <w:rPr>
                <w:rFonts w:ascii="Arial" w:hAnsi="Arial" w:cs="Arial"/>
                <w:sz w:val="24"/>
                <w:szCs w:val="24"/>
              </w:rPr>
            </w:pPr>
          </w:p>
        </w:tc>
      </w:tr>
      <w:tr w:rsidR="00436713" w:rsidRPr="0001717E" w14:paraId="781ABBA3" w14:textId="77777777" w:rsidTr="00CE16E0">
        <w:trPr>
          <w:trHeight w:val="498"/>
        </w:trPr>
        <w:tc>
          <w:tcPr>
            <w:tcW w:w="4428" w:type="dxa"/>
            <w:tcMar>
              <w:top w:w="0" w:type="dxa"/>
              <w:left w:w="108" w:type="dxa"/>
              <w:bottom w:w="0" w:type="dxa"/>
              <w:right w:w="108" w:type="dxa"/>
            </w:tcMar>
          </w:tcPr>
          <w:p w14:paraId="34222075" w14:textId="77777777" w:rsidR="00436713" w:rsidRPr="0001717E" w:rsidRDefault="00436713" w:rsidP="00CE16E0">
            <w:pPr>
              <w:jc w:val="center"/>
              <w:rPr>
                <w:rFonts w:ascii="Arial" w:hAnsi="Arial" w:cs="Arial"/>
                <w:b/>
                <w:bCs/>
                <w:sz w:val="24"/>
                <w:szCs w:val="24"/>
              </w:rPr>
            </w:pPr>
            <w:r w:rsidRPr="0001717E">
              <w:rPr>
                <w:rFonts w:ascii="Arial" w:hAnsi="Arial" w:cs="Arial"/>
                <w:b/>
                <w:bCs/>
                <w:sz w:val="24"/>
                <w:szCs w:val="24"/>
              </w:rPr>
              <w:t>МАТИЧНИ БРОЈ</w:t>
            </w:r>
          </w:p>
        </w:tc>
        <w:tc>
          <w:tcPr>
            <w:tcW w:w="4500" w:type="dxa"/>
            <w:tcMar>
              <w:top w:w="0" w:type="dxa"/>
              <w:left w:w="108" w:type="dxa"/>
              <w:bottom w:w="0" w:type="dxa"/>
              <w:right w:w="108" w:type="dxa"/>
            </w:tcMar>
          </w:tcPr>
          <w:p w14:paraId="1C440258" w14:textId="77777777" w:rsidR="00436713" w:rsidRPr="0001717E" w:rsidRDefault="00436713" w:rsidP="00CE16E0">
            <w:pPr>
              <w:ind w:left="1260"/>
              <w:rPr>
                <w:rFonts w:ascii="Arial" w:hAnsi="Arial" w:cs="Arial"/>
                <w:sz w:val="24"/>
                <w:szCs w:val="24"/>
              </w:rPr>
            </w:pPr>
          </w:p>
        </w:tc>
      </w:tr>
      <w:tr w:rsidR="00436713" w:rsidRPr="0001717E" w14:paraId="47CE8069" w14:textId="77777777" w:rsidTr="00CE16E0">
        <w:trPr>
          <w:trHeight w:val="498"/>
        </w:trPr>
        <w:tc>
          <w:tcPr>
            <w:tcW w:w="4428" w:type="dxa"/>
            <w:tcMar>
              <w:top w:w="0" w:type="dxa"/>
              <w:left w:w="108" w:type="dxa"/>
              <w:bottom w:w="0" w:type="dxa"/>
              <w:right w:w="108" w:type="dxa"/>
            </w:tcMar>
          </w:tcPr>
          <w:p w14:paraId="349D5BF8" w14:textId="77777777" w:rsidR="00436713" w:rsidRPr="0001717E" w:rsidRDefault="00436713" w:rsidP="00CE16E0">
            <w:pPr>
              <w:jc w:val="center"/>
              <w:rPr>
                <w:rFonts w:ascii="Arial" w:hAnsi="Arial" w:cs="Arial"/>
                <w:b/>
                <w:bCs/>
                <w:sz w:val="24"/>
                <w:szCs w:val="24"/>
              </w:rPr>
            </w:pPr>
            <w:r w:rsidRPr="0001717E">
              <w:rPr>
                <w:rFonts w:ascii="Arial" w:hAnsi="Arial" w:cs="Arial"/>
                <w:b/>
                <w:bCs/>
                <w:sz w:val="24"/>
                <w:szCs w:val="24"/>
              </w:rPr>
              <w:t>ПИБ</w:t>
            </w:r>
          </w:p>
        </w:tc>
        <w:tc>
          <w:tcPr>
            <w:tcW w:w="4500" w:type="dxa"/>
            <w:tcMar>
              <w:top w:w="0" w:type="dxa"/>
              <w:left w:w="108" w:type="dxa"/>
              <w:bottom w:w="0" w:type="dxa"/>
              <w:right w:w="108" w:type="dxa"/>
            </w:tcMar>
          </w:tcPr>
          <w:p w14:paraId="13DE0766" w14:textId="77777777" w:rsidR="00436713" w:rsidRPr="0001717E" w:rsidRDefault="00436713" w:rsidP="00CE16E0">
            <w:pPr>
              <w:ind w:left="1260"/>
              <w:rPr>
                <w:rFonts w:ascii="Arial" w:hAnsi="Arial" w:cs="Arial"/>
                <w:sz w:val="24"/>
                <w:szCs w:val="24"/>
              </w:rPr>
            </w:pPr>
          </w:p>
        </w:tc>
      </w:tr>
      <w:tr w:rsidR="00436713" w:rsidRPr="0001717E" w14:paraId="57C8C0AC" w14:textId="77777777" w:rsidTr="00CE16E0">
        <w:trPr>
          <w:trHeight w:val="498"/>
        </w:trPr>
        <w:tc>
          <w:tcPr>
            <w:tcW w:w="4428" w:type="dxa"/>
            <w:tcMar>
              <w:top w:w="0" w:type="dxa"/>
              <w:left w:w="108" w:type="dxa"/>
              <w:bottom w:w="0" w:type="dxa"/>
              <w:right w:w="108" w:type="dxa"/>
            </w:tcMar>
          </w:tcPr>
          <w:p w14:paraId="58212A5D" w14:textId="77777777" w:rsidR="00436713" w:rsidRPr="0001717E" w:rsidRDefault="00436713" w:rsidP="00CE16E0">
            <w:pPr>
              <w:jc w:val="center"/>
              <w:rPr>
                <w:rFonts w:ascii="Arial" w:hAnsi="Arial" w:cs="Arial"/>
                <w:b/>
                <w:bCs/>
                <w:sz w:val="24"/>
                <w:szCs w:val="24"/>
              </w:rPr>
            </w:pPr>
            <w:r w:rsidRPr="0001717E">
              <w:rPr>
                <w:rFonts w:ascii="Arial" w:hAnsi="Arial" w:cs="Arial"/>
                <w:b/>
                <w:bCs/>
                <w:sz w:val="24"/>
                <w:szCs w:val="24"/>
              </w:rPr>
              <w:t>ИМЕ ОСОБЕ ЗА КОНТАКТ</w:t>
            </w:r>
          </w:p>
          <w:p w14:paraId="0B63130C" w14:textId="77777777" w:rsidR="00436713" w:rsidRPr="0001717E" w:rsidRDefault="00436713" w:rsidP="00CE16E0">
            <w:pPr>
              <w:jc w:val="center"/>
              <w:rPr>
                <w:rFonts w:ascii="Arial" w:hAnsi="Arial" w:cs="Arial"/>
                <w:b/>
                <w:bCs/>
                <w:sz w:val="24"/>
                <w:szCs w:val="24"/>
              </w:rPr>
            </w:pPr>
          </w:p>
        </w:tc>
        <w:tc>
          <w:tcPr>
            <w:tcW w:w="4500" w:type="dxa"/>
            <w:tcMar>
              <w:top w:w="0" w:type="dxa"/>
              <w:left w:w="108" w:type="dxa"/>
              <w:bottom w:w="0" w:type="dxa"/>
              <w:right w:w="108" w:type="dxa"/>
            </w:tcMar>
          </w:tcPr>
          <w:p w14:paraId="72DE5DFE" w14:textId="77777777" w:rsidR="00436713" w:rsidRPr="0001717E" w:rsidRDefault="00436713" w:rsidP="00CE16E0">
            <w:pPr>
              <w:ind w:left="1260"/>
              <w:rPr>
                <w:rFonts w:ascii="Arial" w:hAnsi="Arial" w:cs="Arial"/>
                <w:sz w:val="24"/>
                <w:szCs w:val="24"/>
              </w:rPr>
            </w:pPr>
          </w:p>
        </w:tc>
      </w:tr>
    </w:tbl>
    <w:p w14:paraId="4B9479CC" w14:textId="77777777" w:rsidR="00436713" w:rsidRPr="0001717E" w:rsidRDefault="00436713" w:rsidP="00436713">
      <w:pPr>
        <w:jc w:val="both"/>
        <w:rPr>
          <w:rFonts w:ascii="Arial" w:hAnsi="Arial" w:cs="Arial"/>
        </w:rPr>
      </w:pPr>
      <w:r w:rsidRPr="0001717E">
        <w:rPr>
          <w:rFonts w:ascii="Arial" w:hAnsi="Arial" w:cs="Arial"/>
          <w:b/>
        </w:rPr>
        <w:t xml:space="preserve">Напомена: </w:t>
      </w:r>
      <w:r w:rsidRPr="0001717E">
        <w:rPr>
          <w:rFonts w:ascii="Arial" w:hAnsi="Arial" w:cs="Arial"/>
          <w:i/>
        </w:rPr>
        <w:t>Табелу “</w:t>
      </w:r>
      <w:r w:rsidRPr="0001717E">
        <w:rPr>
          <w:rFonts w:ascii="Arial" w:hAnsi="Arial" w:cs="Arial"/>
          <w:b/>
          <w:i/>
        </w:rPr>
        <w:t>Подаци о осталим члановима групе понуђача или подизвођачима</w:t>
      </w:r>
      <w:r w:rsidRPr="0001717E">
        <w:rPr>
          <w:rFonts w:ascii="Arial" w:hAnsi="Arial" w:cs="Arial"/>
          <w:i/>
        </w:rPr>
        <w:t>“ попуњавају само они понуђачи који подносе заједничку понуду или понуду са подизвођачима, а ако има већи број осталих чланова групе понуђача или подизвођача табела се у случају потребе може проширити</w:t>
      </w:r>
      <w:r w:rsidRPr="0001717E">
        <w:rPr>
          <w:rFonts w:ascii="Arial" w:hAnsi="Arial" w:cs="Arial"/>
        </w:rPr>
        <w:t xml:space="preserve">  </w:t>
      </w:r>
    </w:p>
    <w:p w14:paraId="1A1175DB" w14:textId="77777777" w:rsidR="009430D8" w:rsidRPr="0001717E" w:rsidRDefault="009430D8">
      <w:pPr>
        <w:spacing w:line="200" w:lineRule="exact"/>
        <w:rPr>
          <w:rFonts w:ascii="Arial" w:hAnsi="Arial" w:cs="Arial"/>
        </w:rPr>
      </w:pPr>
    </w:p>
    <w:p w14:paraId="2AE317DE" w14:textId="77777777" w:rsidR="00E0068F" w:rsidRPr="0001717E" w:rsidRDefault="00E0068F" w:rsidP="00E0068F">
      <w:pPr>
        <w:jc w:val="both"/>
        <w:rPr>
          <w:rFonts w:ascii="Arial" w:hAnsi="Arial" w:cs="Arial"/>
          <w:b/>
          <w:sz w:val="24"/>
          <w:szCs w:val="24"/>
        </w:rPr>
      </w:pPr>
    </w:p>
    <w:p w14:paraId="65177A29" w14:textId="77777777" w:rsidR="00E0068F" w:rsidRPr="0001717E" w:rsidRDefault="00E0068F" w:rsidP="00E0068F">
      <w:pPr>
        <w:jc w:val="both"/>
        <w:rPr>
          <w:rFonts w:ascii="Arial" w:hAnsi="Arial" w:cs="Arial"/>
          <w:b/>
          <w:sz w:val="24"/>
          <w:szCs w:val="24"/>
          <w:lang w:val="sr-Cyrl-CS"/>
        </w:rPr>
      </w:pPr>
      <w:r w:rsidRPr="0001717E">
        <w:rPr>
          <w:rFonts w:ascii="Arial" w:hAnsi="Arial" w:cs="Arial"/>
          <w:b/>
          <w:sz w:val="24"/>
          <w:szCs w:val="24"/>
        </w:rPr>
        <w:t>1. УКУПНА ЦЕНА ________________________ РСД (словима: ___________ РСД) исказана без ПДВ</w:t>
      </w:r>
    </w:p>
    <w:p w14:paraId="50B660EB" w14:textId="77777777" w:rsidR="00E0068F" w:rsidRPr="0001717E" w:rsidRDefault="00E0068F" w:rsidP="00E0068F">
      <w:pPr>
        <w:jc w:val="both"/>
        <w:rPr>
          <w:rFonts w:ascii="Arial" w:hAnsi="Arial" w:cs="Arial"/>
          <w:b/>
          <w:sz w:val="24"/>
          <w:szCs w:val="24"/>
          <w:lang w:val="sr-Cyrl-CS"/>
        </w:rPr>
      </w:pPr>
    </w:p>
    <w:p w14:paraId="7FB0F208" w14:textId="77777777" w:rsidR="00E0068F" w:rsidRPr="0001717E" w:rsidRDefault="00E0068F" w:rsidP="00E0068F">
      <w:pPr>
        <w:rPr>
          <w:rFonts w:ascii="Arial" w:hAnsi="Arial" w:cs="Arial"/>
          <w:i/>
          <w:sz w:val="24"/>
          <w:szCs w:val="24"/>
        </w:rPr>
      </w:pPr>
      <w:r w:rsidRPr="0001717E">
        <w:rPr>
          <w:rFonts w:ascii="Arial" w:hAnsi="Arial" w:cs="Arial"/>
          <w:b/>
          <w:sz w:val="24"/>
          <w:szCs w:val="24"/>
        </w:rPr>
        <w:t>2. УСЛОВИ И НАЧИН ПЛАЋАЊА</w:t>
      </w:r>
      <w:r w:rsidRPr="0001717E">
        <w:rPr>
          <w:rFonts w:ascii="Arial" w:hAnsi="Arial" w:cs="Arial"/>
          <w:i/>
          <w:sz w:val="24"/>
          <w:szCs w:val="24"/>
        </w:rPr>
        <w:t xml:space="preserve"> </w:t>
      </w:r>
    </w:p>
    <w:p w14:paraId="424214DE" w14:textId="77777777" w:rsidR="00E0068F" w:rsidRPr="0001717E" w:rsidRDefault="00E0068F" w:rsidP="00E0068F">
      <w:pPr>
        <w:tabs>
          <w:tab w:val="left" w:pos="1180"/>
        </w:tabs>
        <w:spacing w:before="2"/>
        <w:ind w:left="1199" w:right="75" w:hanging="360"/>
        <w:jc w:val="both"/>
        <w:rPr>
          <w:rFonts w:ascii="Arial" w:eastAsia="Arial" w:hAnsi="Arial" w:cs="Arial"/>
          <w:sz w:val="24"/>
          <w:szCs w:val="24"/>
          <w:lang w:val="sr-Cyrl-CS"/>
        </w:rPr>
      </w:pPr>
      <w:r w:rsidRPr="0001717E">
        <w:rPr>
          <w:rFonts w:ascii="Arial" w:eastAsia="Symbol" w:hAnsi="Arial" w:cs="Arial"/>
          <w:sz w:val="24"/>
          <w:szCs w:val="24"/>
        </w:rPr>
        <w:t></w:t>
      </w:r>
      <w:r w:rsidRPr="0001717E">
        <w:rPr>
          <w:rFonts w:ascii="Arial" w:hAnsi="Arial" w:cs="Arial"/>
          <w:sz w:val="24"/>
          <w:szCs w:val="24"/>
        </w:rPr>
        <w:tab/>
      </w:r>
      <w:r w:rsidRPr="0001717E">
        <w:rPr>
          <w:rFonts w:ascii="Arial" w:eastAsia="Arial" w:hAnsi="Arial" w:cs="Arial"/>
          <w:b/>
          <w:spacing w:val="1"/>
          <w:sz w:val="24"/>
          <w:szCs w:val="24"/>
        </w:rPr>
        <w:t>20</w:t>
      </w:r>
      <w:r w:rsidRPr="0001717E">
        <w:rPr>
          <w:rFonts w:ascii="Arial" w:eastAsia="Arial" w:hAnsi="Arial" w:cs="Arial"/>
          <w:b/>
          <w:sz w:val="24"/>
          <w:szCs w:val="24"/>
        </w:rPr>
        <w:t>%</w:t>
      </w:r>
      <w:r w:rsidRPr="0001717E">
        <w:rPr>
          <w:rFonts w:ascii="Arial" w:eastAsia="Arial" w:hAnsi="Arial" w:cs="Arial"/>
          <w:spacing w:val="13"/>
          <w:sz w:val="24"/>
          <w:szCs w:val="24"/>
        </w:rPr>
        <w:t xml:space="preserve"> </w:t>
      </w:r>
      <w:r w:rsidRPr="0001717E">
        <w:rPr>
          <w:rFonts w:ascii="Arial" w:eastAsia="Arial" w:hAnsi="Arial" w:cs="Arial"/>
          <w:spacing w:val="13"/>
          <w:sz w:val="24"/>
          <w:szCs w:val="24"/>
          <w:lang w:val="sr-Cyrl-CS"/>
        </w:rPr>
        <w:t xml:space="preserve">укупно </w:t>
      </w:r>
      <w:r w:rsidRPr="0001717E">
        <w:rPr>
          <w:rFonts w:ascii="Arial" w:eastAsia="Arial" w:hAnsi="Arial" w:cs="Arial"/>
          <w:spacing w:val="-2"/>
          <w:sz w:val="24"/>
          <w:szCs w:val="24"/>
        </w:rPr>
        <w:t>у</w:t>
      </w:r>
      <w:r w:rsidRPr="0001717E">
        <w:rPr>
          <w:rFonts w:ascii="Arial" w:eastAsia="Arial" w:hAnsi="Arial" w:cs="Arial"/>
          <w:spacing w:val="-1"/>
          <w:sz w:val="24"/>
          <w:szCs w:val="24"/>
        </w:rPr>
        <w:t>г</w:t>
      </w:r>
      <w:r w:rsidRPr="0001717E">
        <w:rPr>
          <w:rFonts w:ascii="Arial" w:eastAsia="Arial" w:hAnsi="Arial" w:cs="Arial"/>
          <w:spacing w:val="1"/>
          <w:sz w:val="24"/>
          <w:szCs w:val="24"/>
        </w:rPr>
        <w:t>о</w:t>
      </w:r>
      <w:r w:rsidRPr="0001717E">
        <w:rPr>
          <w:rFonts w:ascii="Arial" w:eastAsia="Arial" w:hAnsi="Arial" w:cs="Arial"/>
          <w:sz w:val="24"/>
          <w:szCs w:val="24"/>
        </w:rPr>
        <w:t>во</w:t>
      </w:r>
      <w:r w:rsidRPr="0001717E">
        <w:rPr>
          <w:rFonts w:ascii="Arial" w:eastAsia="Arial" w:hAnsi="Arial" w:cs="Arial"/>
          <w:spacing w:val="1"/>
          <w:sz w:val="24"/>
          <w:szCs w:val="24"/>
        </w:rPr>
        <w:t>ре</w:t>
      </w:r>
      <w:r w:rsidRPr="0001717E">
        <w:rPr>
          <w:rFonts w:ascii="Arial" w:eastAsia="Arial" w:hAnsi="Arial" w:cs="Arial"/>
          <w:sz w:val="24"/>
          <w:szCs w:val="24"/>
        </w:rPr>
        <w:t>не</w:t>
      </w:r>
      <w:r w:rsidRPr="0001717E">
        <w:rPr>
          <w:rFonts w:ascii="Arial" w:eastAsia="Arial" w:hAnsi="Arial" w:cs="Arial"/>
          <w:spacing w:val="15"/>
          <w:sz w:val="24"/>
          <w:szCs w:val="24"/>
        </w:rPr>
        <w:t xml:space="preserve"> </w:t>
      </w:r>
      <w:r w:rsidRPr="0001717E">
        <w:rPr>
          <w:rFonts w:ascii="Arial" w:eastAsia="Arial" w:hAnsi="Arial" w:cs="Arial"/>
          <w:spacing w:val="-3"/>
          <w:sz w:val="24"/>
          <w:szCs w:val="24"/>
        </w:rPr>
        <w:t>в</w:t>
      </w:r>
      <w:r w:rsidRPr="0001717E">
        <w:rPr>
          <w:rFonts w:ascii="Arial" w:eastAsia="Arial" w:hAnsi="Arial" w:cs="Arial"/>
          <w:spacing w:val="1"/>
          <w:sz w:val="24"/>
          <w:szCs w:val="24"/>
        </w:rPr>
        <w:t>ре</w:t>
      </w:r>
      <w:r w:rsidRPr="0001717E">
        <w:rPr>
          <w:rFonts w:ascii="Arial" w:eastAsia="Arial" w:hAnsi="Arial" w:cs="Arial"/>
          <w:spacing w:val="-1"/>
          <w:sz w:val="24"/>
          <w:szCs w:val="24"/>
        </w:rPr>
        <w:t>д</w:t>
      </w:r>
      <w:r w:rsidRPr="0001717E">
        <w:rPr>
          <w:rFonts w:ascii="Arial" w:eastAsia="Arial" w:hAnsi="Arial" w:cs="Arial"/>
          <w:sz w:val="24"/>
          <w:szCs w:val="24"/>
        </w:rPr>
        <w:t>нос</w:t>
      </w:r>
      <w:r w:rsidRPr="0001717E">
        <w:rPr>
          <w:rFonts w:ascii="Arial" w:eastAsia="Arial" w:hAnsi="Arial" w:cs="Arial"/>
          <w:spacing w:val="1"/>
          <w:sz w:val="24"/>
          <w:szCs w:val="24"/>
        </w:rPr>
        <w:t>т</w:t>
      </w:r>
      <w:r w:rsidRPr="0001717E">
        <w:rPr>
          <w:rFonts w:ascii="Arial" w:eastAsia="Arial" w:hAnsi="Arial" w:cs="Arial"/>
          <w:sz w:val="24"/>
          <w:szCs w:val="24"/>
        </w:rPr>
        <w:t xml:space="preserve">и </w:t>
      </w:r>
      <w:r w:rsidRPr="0001717E">
        <w:rPr>
          <w:rFonts w:ascii="Arial" w:eastAsia="Arial" w:hAnsi="Arial" w:cs="Arial"/>
          <w:spacing w:val="-2"/>
          <w:sz w:val="24"/>
          <w:szCs w:val="24"/>
        </w:rPr>
        <w:t>с</w:t>
      </w:r>
      <w:r w:rsidRPr="0001717E">
        <w:rPr>
          <w:rFonts w:ascii="Arial" w:eastAsia="Arial" w:hAnsi="Arial" w:cs="Arial"/>
          <w:sz w:val="24"/>
          <w:szCs w:val="24"/>
        </w:rPr>
        <w:t>а</w:t>
      </w:r>
      <w:r w:rsidRPr="0001717E">
        <w:rPr>
          <w:rFonts w:ascii="Arial" w:eastAsia="Arial" w:hAnsi="Arial" w:cs="Arial"/>
          <w:spacing w:val="13"/>
          <w:sz w:val="24"/>
          <w:szCs w:val="24"/>
        </w:rPr>
        <w:t xml:space="preserve"> </w:t>
      </w:r>
      <w:r w:rsidRPr="0001717E">
        <w:rPr>
          <w:rFonts w:ascii="Arial" w:eastAsia="Arial" w:hAnsi="Arial" w:cs="Arial"/>
          <w:sz w:val="24"/>
          <w:szCs w:val="24"/>
        </w:rPr>
        <w:t>припадај</w:t>
      </w:r>
      <w:r w:rsidRPr="0001717E">
        <w:rPr>
          <w:rFonts w:ascii="Arial" w:eastAsia="Arial" w:hAnsi="Arial" w:cs="Arial"/>
          <w:spacing w:val="-3"/>
          <w:sz w:val="24"/>
          <w:szCs w:val="24"/>
        </w:rPr>
        <w:t>у</w:t>
      </w:r>
      <w:r w:rsidRPr="0001717E">
        <w:rPr>
          <w:rFonts w:ascii="Arial" w:eastAsia="Arial" w:hAnsi="Arial" w:cs="Arial"/>
          <w:spacing w:val="1"/>
          <w:sz w:val="24"/>
          <w:szCs w:val="24"/>
        </w:rPr>
        <w:t>ћ</w:t>
      </w:r>
      <w:r w:rsidRPr="0001717E">
        <w:rPr>
          <w:rFonts w:ascii="Arial" w:eastAsia="Arial" w:hAnsi="Arial" w:cs="Arial"/>
          <w:spacing w:val="-2"/>
          <w:sz w:val="24"/>
          <w:szCs w:val="24"/>
        </w:rPr>
        <w:t>и</w:t>
      </w:r>
      <w:r w:rsidRPr="0001717E">
        <w:rPr>
          <w:rFonts w:ascii="Arial" w:eastAsia="Arial" w:hAnsi="Arial" w:cs="Arial"/>
          <w:sz w:val="24"/>
          <w:szCs w:val="24"/>
        </w:rPr>
        <w:t>м</w:t>
      </w:r>
      <w:r w:rsidRPr="0001717E">
        <w:rPr>
          <w:rFonts w:ascii="Arial" w:eastAsia="Arial" w:hAnsi="Arial" w:cs="Arial"/>
          <w:spacing w:val="13"/>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Д</w:t>
      </w:r>
      <w:r w:rsidRPr="0001717E">
        <w:rPr>
          <w:rFonts w:ascii="Arial" w:eastAsia="Arial" w:hAnsi="Arial" w:cs="Arial"/>
          <w:spacing w:val="3"/>
          <w:sz w:val="24"/>
          <w:szCs w:val="24"/>
        </w:rPr>
        <w:t>В</w:t>
      </w:r>
      <w:r w:rsidRPr="0001717E">
        <w:rPr>
          <w:rFonts w:ascii="Arial" w:eastAsia="Arial" w:hAnsi="Arial" w:cs="Arial"/>
          <w:spacing w:val="-1"/>
          <w:sz w:val="24"/>
          <w:szCs w:val="24"/>
        </w:rPr>
        <w:t>-о</w:t>
      </w:r>
      <w:r w:rsidRPr="0001717E">
        <w:rPr>
          <w:rFonts w:ascii="Arial" w:eastAsia="Arial" w:hAnsi="Arial" w:cs="Arial"/>
          <w:sz w:val="24"/>
          <w:szCs w:val="24"/>
        </w:rPr>
        <w:t>м</w:t>
      </w:r>
      <w:r w:rsidRPr="0001717E">
        <w:rPr>
          <w:rFonts w:ascii="Arial" w:eastAsia="Arial" w:hAnsi="Arial" w:cs="Arial"/>
          <w:spacing w:val="13"/>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л</w:t>
      </w:r>
      <w:r w:rsidRPr="0001717E">
        <w:rPr>
          <w:rFonts w:ascii="Arial" w:eastAsia="Arial" w:hAnsi="Arial" w:cs="Arial"/>
          <w:spacing w:val="1"/>
          <w:sz w:val="24"/>
          <w:szCs w:val="24"/>
        </w:rPr>
        <w:t>аћ</w:t>
      </w:r>
      <w:r w:rsidRPr="0001717E">
        <w:rPr>
          <w:rFonts w:ascii="Arial" w:eastAsia="Arial" w:hAnsi="Arial" w:cs="Arial"/>
          <w:sz w:val="24"/>
          <w:szCs w:val="24"/>
        </w:rPr>
        <w:t>а</w:t>
      </w:r>
      <w:r w:rsidRPr="0001717E">
        <w:rPr>
          <w:rFonts w:ascii="Arial" w:eastAsia="Arial" w:hAnsi="Arial" w:cs="Arial"/>
          <w:spacing w:val="11"/>
          <w:sz w:val="24"/>
          <w:szCs w:val="24"/>
        </w:rPr>
        <w:t xml:space="preserve"> </w:t>
      </w:r>
      <w:r w:rsidRPr="0001717E">
        <w:rPr>
          <w:rFonts w:ascii="Arial" w:eastAsia="Arial" w:hAnsi="Arial" w:cs="Arial"/>
          <w:sz w:val="24"/>
          <w:szCs w:val="24"/>
        </w:rPr>
        <w:t>се</w:t>
      </w:r>
      <w:r w:rsidRPr="0001717E">
        <w:rPr>
          <w:rFonts w:ascii="Arial" w:eastAsia="Arial" w:hAnsi="Arial" w:cs="Arial"/>
          <w:spacing w:val="11"/>
          <w:sz w:val="24"/>
          <w:szCs w:val="24"/>
        </w:rPr>
        <w:t xml:space="preserve"> </w:t>
      </w:r>
      <w:r w:rsidRPr="0001717E">
        <w:rPr>
          <w:rFonts w:ascii="Arial" w:eastAsia="Arial" w:hAnsi="Arial" w:cs="Arial"/>
          <w:spacing w:val="-1"/>
          <w:sz w:val="24"/>
          <w:szCs w:val="24"/>
        </w:rPr>
        <w:t>а</w:t>
      </w:r>
      <w:r w:rsidRPr="0001717E">
        <w:rPr>
          <w:rFonts w:ascii="Arial" w:eastAsia="Arial" w:hAnsi="Arial" w:cs="Arial"/>
          <w:sz w:val="24"/>
          <w:szCs w:val="24"/>
        </w:rPr>
        <w:t xml:space="preserve">вансно у </w:t>
      </w:r>
      <w:r w:rsidRPr="0001717E">
        <w:rPr>
          <w:rFonts w:ascii="Arial" w:eastAsia="Arial" w:hAnsi="Arial" w:cs="Arial"/>
          <w:spacing w:val="1"/>
          <w:sz w:val="24"/>
          <w:szCs w:val="24"/>
        </w:rPr>
        <w:t>ро</w:t>
      </w:r>
      <w:r w:rsidRPr="0001717E">
        <w:rPr>
          <w:rFonts w:ascii="Arial" w:eastAsia="Arial" w:hAnsi="Arial" w:cs="Arial"/>
          <w:sz w:val="24"/>
          <w:szCs w:val="24"/>
        </w:rPr>
        <w:t>ку</w:t>
      </w:r>
      <w:r w:rsidRPr="0001717E">
        <w:rPr>
          <w:rFonts w:ascii="Arial" w:eastAsia="Arial" w:hAnsi="Arial" w:cs="Arial"/>
          <w:spacing w:val="3"/>
          <w:sz w:val="24"/>
          <w:szCs w:val="24"/>
        </w:rPr>
        <w:t xml:space="preserve"> </w:t>
      </w:r>
      <w:r w:rsidRPr="00621D2D">
        <w:rPr>
          <w:rFonts w:ascii="Arial" w:eastAsia="Arial" w:hAnsi="Arial" w:cs="Arial"/>
          <w:spacing w:val="1"/>
          <w:sz w:val="24"/>
          <w:szCs w:val="24"/>
          <w:lang w:val="sr-Cyrl-CS"/>
        </w:rPr>
        <w:t xml:space="preserve">до </w:t>
      </w:r>
      <w:r w:rsidRPr="00621D2D">
        <w:rPr>
          <w:rFonts w:ascii="Arial" w:eastAsia="Arial" w:hAnsi="Arial" w:cs="Arial"/>
          <w:spacing w:val="1"/>
          <w:sz w:val="24"/>
          <w:szCs w:val="24"/>
        </w:rPr>
        <w:t>1</w:t>
      </w:r>
      <w:r w:rsidRPr="00621D2D">
        <w:rPr>
          <w:rFonts w:ascii="Arial" w:eastAsia="Arial" w:hAnsi="Arial" w:cs="Arial"/>
          <w:sz w:val="24"/>
          <w:szCs w:val="24"/>
        </w:rPr>
        <w:t>5</w:t>
      </w:r>
      <w:r w:rsidRPr="00621D2D">
        <w:rPr>
          <w:rFonts w:ascii="Arial" w:eastAsia="Arial" w:hAnsi="Arial" w:cs="Arial"/>
          <w:spacing w:val="4"/>
          <w:sz w:val="24"/>
          <w:szCs w:val="24"/>
        </w:rPr>
        <w:t xml:space="preserve"> </w:t>
      </w:r>
      <w:r w:rsidRPr="00621D2D">
        <w:rPr>
          <w:rFonts w:ascii="Arial" w:eastAsia="Arial" w:hAnsi="Arial" w:cs="Arial"/>
          <w:spacing w:val="-1"/>
          <w:sz w:val="24"/>
          <w:szCs w:val="24"/>
        </w:rPr>
        <w:t>д</w:t>
      </w:r>
      <w:r w:rsidRPr="00621D2D">
        <w:rPr>
          <w:rFonts w:ascii="Arial" w:eastAsia="Arial" w:hAnsi="Arial" w:cs="Arial"/>
          <w:spacing w:val="1"/>
          <w:sz w:val="24"/>
          <w:szCs w:val="24"/>
        </w:rPr>
        <w:t>а</w:t>
      </w:r>
      <w:r w:rsidRPr="00621D2D">
        <w:rPr>
          <w:rFonts w:ascii="Arial" w:eastAsia="Arial" w:hAnsi="Arial" w:cs="Arial"/>
          <w:sz w:val="24"/>
          <w:szCs w:val="24"/>
        </w:rPr>
        <w:t>на</w:t>
      </w:r>
      <w:r w:rsidRPr="0001717E">
        <w:rPr>
          <w:rFonts w:ascii="Arial" w:eastAsia="Arial" w:hAnsi="Arial" w:cs="Arial"/>
          <w:spacing w:val="3"/>
          <w:sz w:val="24"/>
          <w:szCs w:val="24"/>
        </w:rPr>
        <w:t xml:space="preserve"> </w:t>
      </w:r>
      <w:r w:rsidRPr="0001717E">
        <w:rPr>
          <w:rFonts w:ascii="Arial" w:eastAsia="Arial" w:hAnsi="Arial" w:cs="Arial"/>
          <w:spacing w:val="1"/>
          <w:sz w:val="24"/>
          <w:szCs w:val="24"/>
        </w:rPr>
        <w:t>о</w:t>
      </w:r>
      <w:r w:rsidRPr="0001717E">
        <w:rPr>
          <w:rFonts w:ascii="Arial" w:eastAsia="Arial" w:hAnsi="Arial" w:cs="Arial"/>
          <w:sz w:val="24"/>
          <w:szCs w:val="24"/>
        </w:rPr>
        <w:t>д</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д</w:t>
      </w:r>
      <w:r w:rsidRPr="0001717E">
        <w:rPr>
          <w:rFonts w:ascii="Arial" w:eastAsia="Arial" w:hAnsi="Arial" w:cs="Arial"/>
          <w:spacing w:val="1"/>
          <w:sz w:val="24"/>
          <w:szCs w:val="24"/>
        </w:rPr>
        <w:t>а</w:t>
      </w:r>
      <w:r w:rsidRPr="0001717E">
        <w:rPr>
          <w:rFonts w:ascii="Arial" w:eastAsia="Arial" w:hAnsi="Arial" w:cs="Arial"/>
          <w:sz w:val="24"/>
          <w:szCs w:val="24"/>
        </w:rPr>
        <w:t>на</w:t>
      </w:r>
      <w:r w:rsidRPr="0001717E">
        <w:rPr>
          <w:rFonts w:ascii="Arial" w:eastAsia="Arial" w:hAnsi="Arial" w:cs="Arial"/>
          <w:spacing w:val="3"/>
          <w:sz w:val="24"/>
          <w:szCs w:val="24"/>
        </w:rPr>
        <w:t xml:space="preserve"> </w:t>
      </w:r>
      <w:r w:rsidRPr="0001717E">
        <w:rPr>
          <w:rFonts w:ascii="Arial" w:eastAsia="Arial" w:hAnsi="Arial" w:cs="Arial"/>
          <w:sz w:val="24"/>
          <w:szCs w:val="24"/>
        </w:rPr>
        <w:t>прије</w:t>
      </w:r>
      <w:r w:rsidRPr="0001717E">
        <w:rPr>
          <w:rFonts w:ascii="Arial" w:eastAsia="Arial" w:hAnsi="Arial" w:cs="Arial"/>
          <w:spacing w:val="1"/>
          <w:sz w:val="24"/>
          <w:szCs w:val="24"/>
        </w:rPr>
        <w:t>м</w:t>
      </w:r>
      <w:r w:rsidRPr="0001717E">
        <w:rPr>
          <w:rFonts w:ascii="Arial" w:eastAsia="Arial" w:hAnsi="Arial" w:cs="Arial"/>
          <w:sz w:val="24"/>
          <w:szCs w:val="24"/>
        </w:rPr>
        <w:t>а</w:t>
      </w:r>
      <w:r w:rsidRPr="0001717E">
        <w:rPr>
          <w:rFonts w:ascii="Arial" w:eastAsia="Arial" w:hAnsi="Arial" w:cs="Arial"/>
          <w:spacing w:val="3"/>
          <w:sz w:val="24"/>
          <w:szCs w:val="24"/>
        </w:rPr>
        <w:t xml:space="preserve"> </w:t>
      </w:r>
      <w:r w:rsidRPr="0001717E">
        <w:rPr>
          <w:rFonts w:ascii="Arial" w:eastAsia="Arial" w:hAnsi="Arial" w:cs="Arial"/>
          <w:spacing w:val="1"/>
          <w:sz w:val="24"/>
          <w:szCs w:val="24"/>
        </w:rPr>
        <w:t>о</w:t>
      </w:r>
      <w:r w:rsidRPr="0001717E">
        <w:rPr>
          <w:rFonts w:ascii="Arial" w:eastAsia="Arial" w:hAnsi="Arial" w:cs="Arial"/>
          <w:spacing w:val="-3"/>
          <w:sz w:val="24"/>
          <w:szCs w:val="24"/>
        </w:rPr>
        <w:t>д</w:t>
      </w:r>
      <w:r w:rsidRPr="0001717E">
        <w:rPr>
          <w:rFonts w:ascii="Arial" w:eastAsia="Arial" w:hAnsi="Arial" w:cs="Arial"/>
          <w:spacing w:val="-1"/>
          <w:sz w:val="24"/>
          <w:szCs w:val="24"/>
        </w:rPr>
        <w:t>г</w:t>
      </w:r>
      <w:r w:rsidRPr="0001717E">
        <w:rPr>
          <w:rFonts w:ascii="Arial" w:eastAsia="Arial" w:hAnsi="Arial" w:cs="Arial"/>
          <w:spacing w:val="1"/>
          <w:sz w:val="24"/>
          <w:szCs w:val="24"/>
        </w:rPr>
        <w:t>о</w:t>
      </w:r>
      <w:r w:rsidRPr="0001717E">
        <w:rPr>
          <w:rFonts w:ascii="Arial" w:eastAsia="Arial" w:hAnsi="Arial" w:cs="Arial"/>
          <w:sz w:val="24"/>
          <w:szCs w:val="24"/>
        </w:rPr>
        <w:t>ва</w:t>
      </w:r>
      <w:r w:rsidRPr="0001717E">
        <w:rPr>
          <w:rFonts w:ascii="Arial" w:eastAsia="Arial" w:hAnsi="Arial" w:cs="Arial"/>
          <w:spacing w:val="1"/>
          <w:sz w:val="24"/>
          <w:szCs w:val="24"/>
        </w:rPr>
        <w:t>ра</w:t>
      </w:r>
      <w:r w:rsidRPr="0001717E">
        <w:rPr>
          <w:rFonts w:ascii="Arial" w:eastAsia="Arial" w:hAnsi="Arial" w:cs="Arial"/>
          <w:sz w:val="24"/>
          <w:szCs w:val="24"/>
        </w:rPr>
        <w:t>ј</w:t>
      </w:r>
      <w:r w:rsidRPr="0001717E">
        <w:rPr>
          <w:rFonts w:ascii="Arial" w:eastAsia="Arial" w:hAnsi="Arial" w:cs="Arial"/>
          <w:spacing w:val="-3"/>
          <w:sz w:val="24"/>
          <w:szCs w:val="24"/>
        </w:rPr>
        <w:t>у</w:t>
      </w:r>
      <w:r w:rsidRPr="0001717E">
        <w:rPr>
          <w:rFonts w:ascii="Arial" w:eastAsia="Arial" w:hAnsi="Arial" w:cs="Arial"/>
          <w:spacing w:val="1"/>
          <w:sz w:val="24"/>
          <w:szCs w:val="24"/>
        </w:rPr>
        <w:t>ће</w:t>
      </w:r>
      <w:r w:rsidRPr="0001717E">
        <w:rPr>
          <w:rFonts w:ascii="Arial" w:eastAsia="Arial" w:hAnsi="Arial" w:cs="Arial"/>
          <w:sz w:val="24"/>
          <w:szCs w:val="24"/>
        </w:rPr>
        <w:t>г</w:t>
      </w:r>
      <w:r w:rsidRPr="0001717E">
        <w:rPr>
          <w:rFonts w:ascii="Arial" w:eastAsia="Arial" w:hAnsi="Arial" w:cs="Arial"/>
          <w:spacing w:val="1"/>
          <w:sz w:val="24"/>
          <w:szCs w:val="24"/>
        </w:rPr>
        <w:t xml:space="preserve"> </w:t>
      </w:r>
      <w:r w:rsidRPr="0001717E">
        <w:rPr>
          <w:rFonts w:ascii="Arial" w:eastAsia="Arial" w:hAnsi="Arial" w:cs="Arial"/>
          <w:sz w:val="24"/>
          <w:szCs w:val="24"/>
        </w:rPr>
        <w:t>пр</w:t>
      </w:r>
      <w:r w:rsidRPr="0001717E">
        <w:rPr>
          <w:rFonts w:ascii="Arial" w:eastAsia="Arial" w:hAnsi="Arial" w:cs="Arial"/>
          <w:spacing w:val="1"/>
          <w:sz w:val="24"/>
          <w:szCs w:val="24"/>
        </w:rPr>
        <w:t>е</w:t>
      </w:r>
      <w:r w:rsidRPr="0001717E">
        <w:rPr>
          <w:rFonts w:ascii="Arial" w:eastAsia="Arial" w:hAnsi="Arial" w:cs="Arial"/>
          <w:spacing w:val="-1"/>
          <w:sz w:val="24"/>
          <w:szCs w:val="24"/>
        </w:rPr>
        <w:t>д</w:t>
      </w:r>
      <w:r w:rsidRPr="0001717E">
        <w:rPr>
          <w:rFonts w:ascii="Arial" w:eastAsia="Arial" w:hAnsi="Arial" w:cs="Arial"/>
          <w:spacing w:val="1"/>
          <w:sz w:val="24"/>
          <w:szCs w:val="24"/>
        </w:rPr>
        <w:t>ра</w:t>
      </w:r>
      <w:r w:rsidRPr="0001717E">
        <w:rPr>
          <w:rFonts w:ascii="Arial" w:eastAsia="Arial" w:hAnsi="Arial" w:cs="Arial"/>
          <w:spacing w:val="-3"/>
          <w:sz w:val="24"/>
          <w:szCs w:val="24"/>
        </w:rPr>
        <w:t>ч</w:t>
      </w:r>
      <w:r w:rsidRPr="0001717E">
        <w:rPr>
          <w:rFonts w:ascii="Arial" w:eastAsia="Arial" w:hAnsi="Arial" w:cs="Arial"/>
          <w:spacing w:val="-2"/>
          <w:sz w:val="24"/>
          <w:szCs w:val="24"/>
        </w:rPr>
        <w:t>у</w:t>
      </w:r>
      <w:r w:rsidRPr="0001717E">
        <w:rPr>
          <w:rFonts w:ascii="Arial" w:eastAsia="Arial" w:hAnsi="Arial" w:cs="Arial"/>
          <w:sz w:val="24"/>
          <w:szCs w:val="24"/>
        </w:rPr>
        <w:t>на</w:t>
      </w:r>
      <w:r w:rsidRPr="0001717E">
        <w:rPr>
          <w:rFonts w:ascii="Arial" w:eastAsia="Arial" w:hAnsi="Arial" w:cs="Arial"/>
          <w:spacing w:val="3"/>
          <w:sz w:val="24"/>
          <w:szCs w:val="24"/>
        </w:rPr>
        <w:t xml:space="preserve"> з</w:t>
      </w:r>
      <w:r w:rsidRPr="0001717E">
        <w:rPr>
          <w:rFonts w:ascii="Arial" w:eastAsia="Arial" w:hAnsi="Arial" w:cs="Arial"/>
          <w:sz w:val="24"/>
          <w:szCs w:val="24"/>
        </w:rPr>
        <w:t xml:space="preserve">а </w:t>
      </w:r>
      <w:r w:rsidRPr="0001717E">
        <w:rPr>
          <w:rFonts w:ascii="Arial" w:eastAsia="Arial" w:hAnsi="Arial" w:cs="Arial"/>
          <w:spacing w:val="1"/>
          <w:sz w:val="24"/>
          <w:szCs w:val="24"/>
        </w:rPr>
        <w:t>а</w:t>
      </w:r>
      <w:r w:rsidRPr="0001717E">
        <w:rPr>
          <w:rFonts w:ascii="Arial" w:eastAsia="Arial" w:hAnsi="Arial" w:cs="Arial"/>
          <w:sz w:val="24"/>
          <w:szCs w:val="24"/>
        </w:rPr>
        <w:t>вансно п</w:t>
      </w:r>
      <w:r w:rsidRPr="0001717E">
        <w:rPr>
          <w:rFonts w:ascii="Arial" w:eastAsia="Arial" w:hAnsi="Arial" w:cs="Arial"/>
          <w:spacing w:val="-1"/>
          <w:sz w:val="24"/>
          <w:szCs w:val="24"/>
        </w:rPr>
        <w:t>л</w:t>
      </w:r>
      <w:r w:rsidRPr="0001717E">
        <w:rPr>
          <w:rFonts w:ascii="Arial" w:eastAsia="Arial" w:hAnsi="Arial" w:cs="Arial"/>
          <w:spacing w:val="1"/>
          <w:sz w:val="24"/>
          <w:szCs w:val="24"/>
        </w:rPr>
        <w:t>аћа</w:t>
      </w:r>
      <w:r w:rsidRPr="0001717E">
        <w:rPr>
          <w:rFonts w:ascii="Arial" w:eastAsia="Arial" w:hAnsi="Arial" w:cs="Arial"/>
          <w:spacing w:val="-1"/>
          <w:sz w:val="24"/>
          <w:szCs w:val="24"/>
        </w:rPr>
        <w:t>њ</w:t>
      </w:r>
      <w:r w:rsidRPr="0001717E">
        <w:rPr>
          <w:rFonts w:ascii="Arial" w:eastAsia="Arial" w:hAnsi="Arial" w:cs="Arial"/>
          <w:sz w:val="24"/>
          <w:szCs w:val="24"/>
        </w:rPr>
        <w:t xml:space="preserve">е </w:t>
      </w:r>
      <w:r w:rsidRPr="0001717E">
        <w:rPr>
          <w:rFonts w:ascii="Arial" w:hAnsi="Arial" w:cs="Arial"/>
          <w:sz w:val="24"/>
          <w:szCs w:val="24"/>
        </w:rPr>
        <w:t>овереног од стране овлашћеног лица Наручиоца</w:t>
      </w:r>
      <w:r w:rsidRPr="0001717E">
        <w:rPr>
          <w:rFonts w:ascii="Arial" w:hAnsi="Arial" w:cs="Arial"/>
          <w:sz w:val="24"/>
          <w:szCs w:val="24"/>
          <w:lang w:val="sr-Cyrl-CS"/>
        </w:rPr>
        <w:t>, као</w:t>
      </w:r>
      <w:r w:rsidRPr="0001717E">
        <w:rPr>
          <w:rFonts w:ascii="Arial" w:hAnsi="Arial" w:cs="Arial"/>
          <w:sz w:val="24"/>
          <w:szCs w:val="24"/>
        </w:rPr>
        <w:t xml:space="preserve"> и неопозиве безусловне банкарске гаранције банке за повраћај авансног плаћања и неопозиве безусловне банкарске гаранције за добро извршење посла</w:t>
      </w:r>
      <w:r w:rsidRPr="0001717E">
        <w:rPr>
          <w:rFonts w:ascii="Arial" w:hAnsi="Arial" w:cs="Arial"/>
          <w:sz w:val="24"/>
          <w:szCs w:val="24"/>
          <w:lang w:val="sr-Cyrl-CS"/>
        </w:rPr>
        <w:t>;</w:t>
      </w:r>
    </w:p>
    <w:p w14:paraId="7C275B24" w14:textId="252158DB" w:rsidR="00E0068F" w:rsidRPr="0001717E" w:rsidRDefault="00E0068F" w:rsidP="00E0068F">
      <w:pPr>
        <w:tabs>
          <w:tab w:val="left" w:pos="1180"/>
        </w:tabs>
        <w:spacing w:before="1"/>
        <w:ind w:left="1199" w:right="72" w:hanging="360"/>
        <w:jc w:val="both"/>
        <w:rPr>
          <w:rFonts w:ascii="Arial" w:eastAsia="Arial" w:hAnsi="Arial" w:cs="Arial"/>
          <w:sz w:val="24"/>
          <w:szCs w:val="24"/>
        </w:rPr>
      </w:pPr>
      <w:r w:rsidRPr="0001717E">
        <w:rPr>
          <w:rFonts w:ascii="Arial" w:eastAsia="Symbol" w:hAnsi="Arial" w:cs="Arial"/>
          <w:sz w:val="24"/>
          <w:szCs w:val="24"/>
        </w:rPr>
        <w:t></w:t>
      </w:r>
      <w:r w:rsidRPr="0001717E">
        <w:rPr>
          <w:rFonts w:ascii="Arial" w:hAnsi="Arial" w:cs="Arial"/>
          <w:sz w:val="24"/>
          <w:szCs w:val="24"/>
        </w:rPr>
        <w:tab/>
      </w:r>
      <w:r w:rsidRPr="0001717E">
        <w:rPr>
          <w:rFonts w:ascii="Arial" w:eastAsia="Arial" w:hAnsi="Arial" w:cs="Arial"/>
          <w:b/>
          <w:spacing w:val="1"/>
          <w:sz w:val="24"/>
          <w:szCs w:val="24"/>
        </w:rPr>
        <w:t>80</w:t>
      </w:r>
      <w:r w:rsidRPr="0001717E">
        <w:rPr>
          <w:rFonts w:ascii="Arial" w:eastAsia="Arial" w:hAnsi="Arial" w:cs="Arial"/>
          <w:b/>
          <w:sz w:val="24"/>
          <w:szCs w:val="24"/>
        </w:rPr>
        <w:t>%</w:t>
      </w:r>
      <w:r w:rsidRPr="0001717E">
        <w:rPr>
          <w:rFonts w:ascii="Arial" w:eastAsia="Arial" w:hAnsi="Arial" w:cs="Arial"/>
          <w:sz w:val="24"/>
          <w:szCs w:val="24"/>
        </w:rPr>
        <w:t xml:space="preserve"> </w:t>
      </w:r>
      <w:r w:rsidRPr="0001717E">
        <w:rPr>
          <w:rFonts w:ascii="Arial" w:eastAsia="Arial" w:hAnsi="Arial" w:cs="Arial"/>
          <w:spacing w:val="-2"/>
          <w:sz w:val="24"/>
          <w:szCs w:val="24"/>
        </w:rPr>
        <w:t>у</w:t>
      </w:r>
      <w:r w:rsidRPr="0001717E">
        <w:rPr>
          <w:rFonts w:ascii="Arial" w:eastAsia="Arial" w:hAnsi="Arial" w:cs="Arial"/>
          <w:sz w:val="24"/>
          <w:szCs w:val="24"/>
        </w:rPr>
        <w:t>к</w:t>
      </w:r>
      <w:r w:rsidRPr="0001717E">
        <w:rPr>
          <w:rFonts w:ascii="Arial" w:eastAsia="Arial" w:hAnsi="Arial" w:cs="Arial"/>
          <w:spacing w:val="-2"/>
          <w:sz w:val="24"/>
          <w:szCs w:val="24"/>
        </w:rPr>
        <w:t>у</w:t>
      </w:r>
      <w:r w:rsidRPr="0001717E">
        <w:rPr>
          <w:rFonts w:ascii="Arial" w:eastAsia="Arial" w:hAnsi="Arial" w:cs="Arial"/>
          <w:sz w:val="24"/>
          <w:szCs w:val="24"/>
        </w:rPr>
        <w:t>п</w:t>
      </w:r>
      <w:r w:rsidRPr="0001717E">
        <w:rPr>
          <w:rFonts w:ascii="Arial" w:eastAsia="Arial" w:hAnsi="Arial" w:cs="Arial"/>
          <w:spacing w:val="-1"/>
          <w:sz w:val="24"/>
          <w:szCs w:val="24"/>
        </w:rPr>
        <w:t>н</w:t>
      </w:r>
      <w:r w:rsidRPr="0001717E">
        <w:rPr>
          <w:rFonts w:ascii="Arial" w:eastAsia="Arial" w:hAnsi="Arial" w:cs="Arial"/>
          <w:sz w:val="24"/>
          <w:szCs w:val="24"/>
        </w:rPr>
        <w:t>о у</w:t>
      </w:r>
      <w:r w:rsidRPr="0001717E">
        <w:rPr>
          <w:rFonts w:ascii="Arial" w:eastAsia="Arial" w:hAnsi="Arial" w:cs="Arial"/>
          <w:spacing w:val="-1"/>
          <w:sz w:val="24"/>
          <w:szCs w:val="24"/>
        </w:rPr>
        <w:t>г</w:t>
      </w:r>
      <w:r w:rsidRPr="0001717E">
        <w:rPr>
          <w:rFonts w:ascii="Arial" w:eastAsia="Arial" w:hAnsi="Arial" w:cs="Arial"/>
          <w:spacing w:val="1"/>
          <w:sz w:val="24"/>
          <w:szCs w:val="24"/>
        </w:rPr>
        <w:t>о</w:t>
      </w:r>
      <w:r w:rsidRPr="0001717E">
        <w:rPr>
          <w:rFonts w:ascii="Arial" w:eastAsia="Arial" w:hAnsi="Arial" w:cs="Arial"/>
          <w:sz w:val="24"/>
          <w:szCs w:val="24"/>
        </w:rPr>
        <w:t>во</w:t>
      </w:r>
      <w:r w:rsidRPr="0001717E">
        <w:rPr>
          <w:rFonts w:ascii="Arial" w:eastAsia="Arial" w:hAnsi="Arial" w:cs="Arial"/>
          <w:spacing w:val="1"/>
          <w:sz w:val="24"/>
          <w:szCs w:val="24"/>
        </w:rPr>
        <w:t>ре</w:t>
      </w:r>
      <w:r w:rsidRPr="0001717E">
        <w:rPr>
          <w:rFonts w:ascii="Arial" w:eastAsia="Arial" w:hAnsi="Arial" w:cs="Arial"/>
          <w:sz w:val="24"/>
          <w:szCs w:val="24"/>
        </w:rPr>
        <w:t xml:space="preserve">не </w:t>
      </w:r>
      <w:r w:rsidRPr="0001717E">
        <w:rPr>
          <w:rFonts w:ascii="Arial" w:eastAsia="Arial" w:hAnsi="Arial" w:cs="Arial"/>
          <w:spacing w:val="-3"/>
          <w:sz w:val="24"/>
          <w:szCs w:val="24"/>
        </w:rPr>
        <w:t>в</w:t>
      </w:r>
      <w:r w:rsidRPr="0001717E">
        <w:rPr>
          <w:rFonts w:ascii="Arial" w:eastAsia="Arial" w:hAnsi="Arial" w:cs="Arial"/>
          <w:spacing w:val="1"/>
          <w:sz w:val="24"/>
          <w:szCs w:val="24"/>
        </w:rPr>
        <w:t>ре</w:t>
      </w:r>
      <w:r w:rsidRPr="0001717E">
        <w:rPr>
          <w:rFonts w:ascii="Arial" w:eastAsia="Arial" w:hAnsi="Arial" w:cs="Arial"/>
          <w:spacing w:val="-1"/>
          <w:sz w:val="24"/>
          <w:szCs w:val="24"/>
        </w:rPr>
        <w:t>д</w:t>
      </w:r>
      <w:r w:rsidRPr="0001717E">
        <w:rPr>
          <w:rFonts w:ascii="Arial" w:eastAsia="Arial" w:hAnsi="Arial" w:cs="Arial"/>
          <w:sz w:val="24"/>
          <w:szCs w:val="24"/>
        </w:rPr>
        <w:t>нос</w:t>
      </w:r>
      <w:r w:rsidRPr="0001717E">
        <w:rPr>
          <w:rFonts w:ascii="Arial" w:eastAsia="Arial" w:hAnsi="Arial" w:cs="Arial"/>
          <w:spacing w:val="1"/>
          <w:sz w:val="24"/>
          <w:szCs w:val="24"/>
        </w:rPr>
        <w:t>т</w:t>
      </w:r>
      <w:r w:rsidRPr="0001717E">
        <w:rPr>
          <w:rFonts w:ascii="Arial" w:eastAsia="Arial" w:hAnsi="Arial" w:cs="Arial"/>
          <w:sz w:val="24"/>
          <w:szCs w:val="24"/>
        </w:rPr>
        <w:t>и са припадај</w:t>
      </w:r>
      <w:r w:rsidRPr="0001717E">
        <w:rPr>
          <w:rFonts w:ascii="Arial" w:eastAsia="Arial" w:hAnsi="Arial" w:cs="Arial"/>
          <w:spacing w:val="-3"/>
          <w:sz w:val="24"/>
          <w:szCs w:val="24"/>
        </w:rPr>
        <w:t>у</w:t>
      </w:r>
      <w:r w:rsidRPr="0001717E">
        <w:rPr>
          <w:rFonts w:ascii="Arial" w:eastAsia="Arial" w:hAnsi="Arial" w:cs="Arial"/>
          <w:spacing w:val="1"/>
          <w:sz w:val="24"/>
          <w:szCs w:val="24"/>
        </w:rPr>
        <w:t>ћ</w:t>
      </w:r>
      <w:r w:rsidRPr="0001717E">
        <w:rPr>
          <w:rFonts w:ascii="Arial" w:eastAsia="Arial" w:hAnsi="Arial" w:cs="Arial"/>
          <w:sz w:val="24"/>
          <w:szCs w:val="24"/>
        </w:rPr>
        <w:t>им</w:t>
      </w:r>
      <w:r w:rsidRPr="0001717E">
        <w:rPr>
          <w:rFonts w:ascii="Arial" w:eastAsia="Arial" w:hAnsi="Arial" w:cs="Arial"/>
          <w:spacing w:val="5"/>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ДВ</w:t>
      </w:r>
      <w:r w:rsidRPr="0001717E">
        <w:rPr>
          <w:rFonts w:ascii="Arial" w:eastAsia="Arial" w:hAnsi="Arial" w:cs="Arial"/>
          <w:spacing w:val="-1"/>
          <w:sz w:val="24"/>
          <w:szCs w:val="24"/>
        </w:rPr>
        <w:t>-о</w:t>
      </w:r>
      <w:r w:rsidRPr="0001717E">
        <w:rPr>
          <w:rFonts w:ascii="Arial" w:eastAsia="Arial" w:hAnsi="Arial" w:cs="Arial"/>
          <w:sz w:val="24"/>
          <w:szCs w:val="24"/>
        </w:rPr>
        <w:t>м</w:t>
      </w:r>
      <w:r w:rsidRPr="0001717E">
        <w:rPr>
          <w:rFonts w:ascii="Arial" w:eastAsia="Arial" w:hAnsi="Arial" w:cs="Arial"/>
          <w:spacing w:val="4"/>
          <w:sz w:val="24"/>
          <w:szCs w:val="24"/>
        </w:rPr>
        <w:t xml:space="preserve"> </w:t>
      </w:r>
      <w:r w:rsidRPr="0001717E">
        <w:rPr>
          <w:rFonts w:ascii="Arial" w:eastAsia="Arial" w:hAnsi="Arial" w:cs="Arial"/>
          <w:sz w:val="24"/>
          <w:szCs w:val="24"/>
        </w:rPr>
        <w:t>(</w:t>
      </w:r>
      <w:r w:rsidRPr="0001717E">
        <w:rPr>
          <w:rFonts w:ascii="Arial" w:eastAsia="Arial" w:hAnsi="Arial" w:cs="Arial"/>
          <w:spacing w:val="-1"/>
          <w:sz w:val="24"/>
          <w:szCs w:val="24"/>
        </w:rPr>
        <w:t>н</w:t>
      </w:r>
      <w:r w:rsidRPr="0001717E">
        <w:rPr>
          <w:rFonts w:ascii="Arial" w:eastAsia="Arial" w:hAnsi="Arial" w:cs="Arial"/>
          <w:spacing w:val="1"/>
          <w:sz w:val="24"/>
          <w:szCs w:val="24"/>
        </w:rPr>
        <w:t>еа</w:t>
      </w:r>
      <w:r w:rsidRPr="0001717E">
        <w:rPr>
          <w:rFonts w:ascii="Arial" w:eastAsia="Arial" w:hAnsi="Arial" w:cs="Arial"/>
          <w:sz w:val="24"/>
          <w:szCs w:val="24"/>
        </w:rPr>
        <w:t>ванси</w:t>
      </w:r>
      <w:r w:rsidRPr="0001717E">
        <w:rPr>
          <w:rFonts w:ascii="Arial" w:eastAsia="Arial" w:hAnsi="Arial" w:cs="Arial"/>
          <w:spacing w:val="-1"/>
          <w:sz w:val="24"/>
          <w:szCs w:val="24"/>
        </w:rPr>
        <w:t>р</w:t>
      </w:r>
      <w:r w:rsidRPr="0001717E">
        <w:rPr>
          <w:rFonts w:ascii="Arial" w:eastAsia="Arial" w:hAnsi="Arial" w:cs="Arial"/>
          <w:spacing w:val="1"/>
          <w:sz w:val="24"/>
          <w:szCs w:val="24"/>
        </w:rPr>
        <w:t>а</w:t>
      </w:r>
      <w:r w:rsidRPr="0001717E">
        <w:rPr>
          <w:rFonts w:ascii="Arial" w:eastAsia="Arial" w:hAnsi="Arial" w:cs="Arial"/>
          <w:sz w:val="24"/>
          <w:szCs w:val="24"/>
        </w:rPr>
        <w:t>ни</w:t>
      </w:r>
      <w:r w:rsidRPr="0001717E">
        <w:rPr>
          <w:rFonts w:ascii="Arial" w:eastAsia="Arial" w:hAnsi="Arial" w:cs="Arial"/>
          <w:spacing w:val="3"/>
          <w:sz w:val="24"/>
          <w:szCs w:val="24"/>
        </w:rPr>
        <w:t xml:space="preserve"> </w:t>
      </w:r>
      <w:r w:rsidRPr="0001717E">
        <w:rPr>
          <w:rFonts w:ascii="Arial" w:eastAsia="Arial" w:hAnsi="Arial" w:cs="Arial"/>
          <w:spacing w:val="-1"/>
          <w:sz w:val="24"/>
          <w:szCs w:val="24"/>
        </w:rPr>
        <w:t>део</w:t>
      </w:r>
      <w:r w:rsidRPr="0001717E">
        <w:rPr>
          <w:rFonts w:ascii="Arial" w:eastAsia="Arial" w:hAnsi="Arial" w:cs="Arial"/>
          <w:sz w:val="24"/>
          <w:szCs w:val="24"/>
        </w:rPr>
        <w:t>)</w:t>
      </w:r>
      <w:r w:rsidRPr="0001717E">
        <w:rPr>
          <w:rFonts w:ascii="Arial" w:eastAsia="Arial" w:hAnsi="Arial" w:cs="Arial"/>
          <w:spacing w:val="4"/>
          <w:sz w:val="24"/>
          <w:szCs w:val="24"/>
        </w:rPr>
        <w:t xml:space="preserve"> </w:t>
      </w:r>
      <w:r w:rsidRPr="0001717E">
        <w:rPr>
          <w:rFonts w:ascii="Arial" w:eastAsia="Arial" w:hAnsi="Arial" w:cs="Arial"/>
          <w:sz w:val="24"/>
          <w:szCs w:val="24"/>
        </w:rPr>
        <w:t xml:space="preserve">у </w:t>
      </w:r>
      <w:r w:rsidRPr="0001717E">
        <w:rPr>
          <w:rFonts w:ascii="Arial" w:eastAsia="Arial" w:hAnsi="Arial" w:cs="Arial"/>
          <w:spacing w:val="1"/>
          <w:sz w:val="24"/>
          <w:szCs w:val="24"/>
        </w:rPr>
        <w:t>ро</w:t>
      </w:r>
      <w:r w:rsidRPr="0001717E">
        <w:rPr>
          <w:rFonts w:ascii="Arial" w:eastAsia="Arial" w:hAnsi="Arial" w:cs="Arial"/>
          <w:sz w:val="24"/>
          <w:szCs w:val="24"/>
        </w:rPr>
        <w:t>ку</w:t>
      </w:r>
      <w:r w:rsidRPr="0001717E">
        <w:rPr>
          <w:rFonts w:ascii="Arial" w:eastAsia="Arial" w:hAnsi="Arial" w:cs="Arial"/>
          <w:spacing w:val="1"/>
          <w:sz w:val="24"/>
          <w:szCs w:val="24"/>
        </w:rPr>
        <w:t xml:space="preserve"> </w:t>
      </w:r>
      <w:r w:rsidRPr="005A2D80">
        <w:rPr>
          <w:rFonts w:ascii="Arial" w:eastAsia="Arial" w:hAnsi="Arial" w:cs="Arial"/>
          <w:spacing w:val="1"/>
          <w:sz w:val="24"/>
          <w:szCs w:val="24"/>
          <w:lang w:val="sr-Cyrl-CS"/>
        </w:rPr>
        <w:t xml:space="preserve">до </w:t>
      </w:r>
      <w:r w:rsidR="008614BD" w:rsidRPr="005A2D80">
        <w:rPr>
          <w:rFonts w:ascii="Arial" w:eastAsia="Arial" w:hAnsi="Arial" w:cs="Arial"/>
          <w:spacing w:val="1"/>
          <w:sz w:val="24"/>
          <w:szCs w:val="24"/>
        </w:rPr>
        <w:t>4</w:t>
      </w:r>
      <w:r w:rsidRPr="005A2D80">
        <w:rPr>
          <w:rFonts w:ascii="Arial" w:eastAsia="Arial" w:hAnsi="Arial" w:cs="Arial"/>
          <w:sz w:val="24"/>
          <w:szCs w:val="24"/>
        </w:rPr>
        <w:t>5</w:t>
      </w:r>
      <w:r w:rsidRPr="005A2D80">
        <w:rPr>
          <w:rFonts w:ascii="Arial" w:eastAsia="Arial" w:hAnsi="Arial" w:cs="Arial"/>
          <w:spacing w:val="2"/>
          <w:sz w:val="24"/>
          <w:szCs w:val="24"/>
        </w:rPr>
        <w:t xml:space="preserve"> </w:t>
      </w:r>
      <w:r w:rsidRPr="005A2D80">
        <w:rPr>
          <w:rFonts w:ascii="Arial" w:eastAsia="Arial" w:hAnsi="Arial" w:cs="Arial"/>
          <w:spacing w:val="-1"/>
          <w:sz w:val="24"/>
          <w:szCs w:val="24"/>
        </w:rPr>
        <w:t>д</w:t>
      </w:r>
      <w:r w:rsidRPr="005A2D80">
        <w:rPr>
          <w:rFonts w:ascii="Arial" w:eastAsia="Arial" w:hAnsi="Arial" w:cs="Arial"/>
          <w:spacing w:val="1"/>
          <w:sz w:val="24"/>
          <w:szCs w:val="24"/>
        </w:rPr>
        <w:t>а</w:t>
      </w:r>
      <w:r w:rsidRPr="005A2D80">
        <w:rPr>
          <w:rFonts w:ascii="Arial" w:eastAsia="Arial" w:hAnsi="Arial" w:cs="Arial"/>
          <w:sz w:val="24"/>
          <w:szCs w:val="24"/>
        </w:rPr>
        <w:t>на</w:t>
      </w:r>
      <w:r w:rsidRPr="005A2D80">
        <w:rPr>
          <w:rFonts w:ascii="Arial" w:eastAsia="Arial" w:hAnsi="Arial" w:cs="Arial"/>
          <w:spacing w:val="1"/>
          <w:sz w:val="24"/>
          <w:szCs w:val="24"/>
        </w:rPr>
        <w:t xml:space="preserve"> о</w:t>
      </w:r>
      <w:r w:rsidRPr="005A2D80">
        <w:rPr>
          <w:rFonts w:ascii="Arial" w:eastAsia="Arial" w:hAnsi="Arial" w:cs="Arial"/>
          <w:sz w:val="24"/>
          <w:szCs w:val="24"/>
        </w:rPr>
        <w:t>д</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д</w:t>
      </w:r>
      <w:r w:rsidRPr="0001717E">
        <w:rPr>
          <w:rFonts w:ascii="Arial" w:eastAsia="Arial" w:hAnsi="Arial" w:cs="Arial"/>
          <w:spacing w:val="1"/>
          <w:sz w:val="24"/>
          <w:szCs w:val="24"/>
        </w:rPr>
        <w:t>а</w:t>
      </w:r>
      <w:r w:rsidRPr="0001717E">
        <w:rPr>
          <w:rFonts w:ascii="Arial" w:eastAsia="Arial" w:hAnsi="Arial" w:cs="Arial"/>
          <w:sz w:val="24"/>
          <w:szCs w:val="24"/>
        </w:rPr>
        <w:t>на прије</w:t>
      </w:r>
      <w:r w:rsidRPr="0001717E">
        <w:rPr>
          <w:rFonts w:ascii="Arial" w:eastAsia="Arial" w:hAnsi="Arial" w:cs="Arial"/>
          <w:spacing w:val="1"/>
          <w:sz w:val="24"/>
          <w:szCs w:val="24"/>
        </w:rPr>
        <w:t>м</w:t>
      </w:r>
      <w:r w:rsidRPr="0001717E">
        <w:rPr>
          <w:rFonts w:ascii="Arial" w:eastAsia="Arial" w:hAnsi="Arial" w:cs="Arial"/>
          <w:sz w:val="24"/>
          <w:szCs w:val="24"/>
        </w:rPr>
        <w:t>а</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о</w:t>
      </w:r>
      <w:r w:rsidRPr="0001717E">
        <w:rPr>
          <w:rFonts w:ascii="Arial" w:eastAsia="Arial" w:hAnsi="Arial" w:cs="Arial"/>
          <w:spacing w:val="-1"/>
          <w:sz w:val="24"/>
          <w:szCs w:val="24"/>
        </w:rPr>
        <w:t>дг</w:t>
      </w:r>
      <w:r w:rsidRPr="0001717E">
        <w:rPr>
          <w:rFonts w:ascii="Arial" w:eastAsia="Arial" w:hAnsi="Arial" w:cs="Arial"/>
          <w:spacing w:val="1"/>
          <w:sz w:val="24"/>
          <w:szCs w:val="24"/>
        </w:rPr>
        <w:t>о</w:t>
      </w:r>
      <w:r w:rsidRPr="0001717E">
        <w:rPr>
          <w:rFonts w:ascii="Arial" w:eastAsia="Arial" w:hAnsi="Arial" w:cs="Arial"/>
          <w:sz w:val="24"/>
          <w:szCs w:val="24"/>
        </w:rPr>
        <w:t>ва</w:t>
      </w:r>
      <w:r w:rsidRPr="0001717E">
        <w:rPr>
          <w:rFonts w:ascii="Arial" w:eastAsia="Arial" w:hAnsi="Arial" w:cs="Arial"/>
          <w:spacing w:val="1"/>
          <w:sz w:val="24"/>
          <w:szCs w:val="24"/>
        </w:rPr>
        <w:t>ра</w:t>
      </w:r>
      <w:r w:rsidRPr="0001717E">
        <w:rPr>
          <w:rFonts w:ascii="Arial" w:eastAsia="Arial" w:hAnsi="Arial" w:cs="Arial"/>
          <w:sz w:val="24"/>
          <w:szCs w:val="24"/>
        </w:rPr>
        <w:t>ј</w:t>
      </w:r>
      <w:r w:rsidRPr="0001717E">
        <w:rPr>
          <w:rFonts w:ascii="Arial" w:eastAsia="Arial" w:hAnsi="Arial" w:cs="Arial"/>
          <w:spacing w:val="-3"/>
          <w:sz w:val="24"/>
          <w:szCs w:val="24"/>
        </w:rPr>
        <w:t>у</w:t>
      </w:r>
      <w:r w:rsidRPr="0001717E">
        <w:rPr>
          <w:rFonts w:ascii="Arial" w:eastAsia="Arial" w:hAnsi="Arial" w:cs="Arial"/>
          <w:spacing w:val="-1"/>
          <w:sz w:val="24"/>
          <w:szCs w:val="24"/>
        </w:rPr>
        <w:t>ћ</w:t>
      </w:r>
      <w:r w:rsidRPr="0001717E">
        <w:rPr>
          <w:rFonts w:ascii="Arial" w:eastAsia="Arial" w:hAnsi="Arial" w:cs="Arial"/>
          <w:spacing w:val="1"/>
          <w:sz w:val="24"/>
          <w:szCs w:val="24"/>
        </w:rPr>
        <w:t>е</w:t>
      </w:r>
      <w:r w:rsidRPr="0001717E">
        <w:rPr>
          <w:rFonts w:ascii="Arial" w:eastAsia="Arial" w:hAnsi="Arial" w:cs="Arial"/>
          <w:sz w:val="24"/>
          <w:szCs w:val="24"/>
        </w:rPr>
        <w:t>г</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ра</w:t>
      </w:r>
      <w:r w:rsidRPr="0001717E">
        <w:rPr>
          <w:rFonts w:ascii="Arial" w:eastAsia="Arial" w:hAnsi="Arial" w:cs="Arial"/>
          <w:sz w:val="24"/>
          <w:szCs w:val="24"/>
        </w:rPr>
        <w:t>ч</w:t>
      </w:r>
      <w:r w:rsidRPr="0001717E">
        <w:rPr>
          <w:rFonts w:ascii="Arial" w:eastAsia="Arial" w:hAnsi="Arial" w:cs="Arial"/>
          <w:spacing w:val="-3"/>
          <w:sz w:val="24"/>
          <w:szCs w:val="24"/>
        </w:rPr>
        <w:t>у</w:t>
      </w:r>
      <w:r w:rsidRPr="0001717E">
        <w:rPr>
          <w:rFonts w:ascii="Arial" w:eastAsia="Arial" w:hAnsi="Arial" w:cs="Arial"/>
          <w:sz w:val="24"/>
          <w:szCs w:val="24"/>
        </w:rPr>
        <w:t>на,</w:t>
      </w:r>
      <w:r w:rsidRPr="0001717E">
        <w:rPr>
          <w:rFonts w:ascii="Arial" w:eastAsia="Arial" w:hAnsi="Arial" w:cs="Arial"/>
          <w:spacing w:val="8"/>
          <w:sz w:val="24"/>
          <w:szCs w:val="24"/>
        </w:rPr>
        <w:t xml:space="preserve"> </w:t>
      </w:r>
      <w:r w:rsidRPr="0001717E">
        <w:rPr>
          <w:rFonts w:ascii="Arial" w:hAnsi="Arial" w:cs="Arial"/>
          <w:sz w:val="24"/>
          <w:szCs w:val="24"/>
        </w:rPr>
        <w:t>овереног од стране овлашћеног лица Наручиоца</w:t>
      </w:r>
      <w:r w:rsidRPr="0001717E">
        <w:rPr>
          <w:rFonts w:ascii="Arial" w:hAnsi="Arial" w:cs="Arial"/>
          <w:sz w:val="24"/>
          <w:szCs w:val="24"/>
          <w:lang w:val="sr-Cyrl-CS"/>
        </w:rPr>
        <w:t>,</w:t>
      </w:r>
      <w:r w:rsidRPr="0001717E">
        <w:rPr>
          <w:rFonts w:ascii="Arial" w:hAnsi="Arial" w:cs="Arial"/>
          <w:sz w:val="24"/>
          <w:szCs w:val="24"/>
        </w:rPr>
        <w:t xml:space="preserve"> </w:t>
      </w:r>
      <w:r w:rsidRPr="0001717E">
        <w:rPr>
          <w:rFonts w:ascii="Arial" w:eastAsia="Arial" w:hAnsi="Arial" w:cs="Arial"/>
          <w:sz w:val="24"/>
          <w:szCs w:val="24"/>
        </w:rPr>
        <w:t>на</w:t>
      </w:r>
      <w:r w:rsidRPr="0001717E">
        <w:rPr>
          <w:rFonts w:ascii="Arial" w:eastAsia="Arial" w:hAnsi="Arial" w:cs="Arial"/>
          <w:spacing w:val="1"/>
          <w:sz w:val="24"/>
          <w:szCs w:val="24"/>
        </w:rPr>
        <w:t>ко</w:t>
      </w:r>
      <w:r w:rsidRPr="0001717E">
        <w:rPr>
          <w:rFonts w:ascii="Arial" w:eastAsia="Arial" w:hAnsi="Arial" w:cs="Arial"/>
          <w:sz w:val="24"/>
          <w:szCs w:val="24"/>
        </w:rPr>
        <w:t>н</w:t>
      </w:r>
      <w:r w:rsidRPr="0001717E">
        <w:rPr>
          <w:rFonts w:ascii="Arial" w:eastAsia="Arial" w:hAnsi="Arial" w:cs="Arial"/>
          <w:spacing w:val="4"/>
          <w:sz w:val="24"/>
          <w:szCs w:val="24"/>
        </w:rPr>
        <w:t xml:space="preserve"> </w:t>
      </w:r>
      <w:r w:rsidRPr="0001717E">
        <w:rPr>
          <w:rFonts w:ascii="Arial" w:eastAsia="Arial" w:hAnsi="Arial" w:cs="Arial"/>
          <w:spacing w:val="-2"/>
          <w:sz w:val="24"/>
          <w:szCs w:val="24"/>
          <w:lang w:val="sr-Cyrl-CS"/>
        </w:rPr>
        <w:t>обостраног потписивања</w:t>
      </w:r>
      <w:r w:rsidRPr="0001717E">
        <w:rPr>
          <w:rFonts w:ascii="Arial" w:eastAsia="Arial" w:hAnsi="Arial" w:cs="Arial"/>
          <w:sz w:val="24"/>
          <w:szCs w:val="24"/>
        </w:rPr>
        <w:t xml:space="preserve"> </w:t>
      </w:r>
      <w:r w:rsidRPr="0001717E">
        <w:rPr>
          <w:rFonts w:ascii="Arial" w:eastAsia="Arial" w:hAnsi="Arial" w:cs="Arial"/>
          <w:spacing w:val="-1"/>
          <w:sz w:val="24"/>
          <w:szCs w:val="24"/>
        </w:rPr>
        <w:t>З</w:t>
      </w:r>
      <w:r w:rsidRPr="0001717E">
        <w:rPr>
          <w:rFonts w:ascii="Arial" w:eastAsia="Arial" w:hAnsi="Arial" w:cs="Arial"/>
          <w:spacing w:val="1"/>
          <w:sz w:val="24"/>
          <w:szCs w:val="24"/>
        </w:rPr>
        <w:t>а</w:t>
      </w:r>
      <w:r w:rsidRPr="0001717E">
        <w:rPr>
          <w:rFonts w:ascii="Arial" w:eastAsia="Arial" w:hAnsi="Arial" w:cs="Arial"/>
          <w:sz w:val="24"/>
          <w:szCs w:val="24"/>
        </w:rPr>
        <w:t>пис</w:t>
      </w:r>
      <w:r w:rsidRPr="0001717E">
        <w:rPr>
          <w:rFonts w:ascii="Arial" w:eastAsia="Arial" w:hAnsi="Arial" w:cs="Arial"/>
          <w:spacing w:val="-1"/>
          <w:sz w:val="24"/>
          <w:szCs w:val="24"/>
        </w:rPr>
        <w:t>н</w:t>
      </w:r>
      <w:r w:rsidRPr="0001717E">
        <w:rPr>
          <w:rFonts w:ascii="Arial" w:eastAsia="Arial" w:hAnsi="Arial" w:cs="Arial"/>
          <w:sz w:val="24"/>
          <w:szCs w:val="24"/>
        </w:rPr>
        <w:t>и</w:t>
      </w:r>
      <w:r w:rsidRPr="0001717E">
        <w:rPr>
          <w:rFonts w:ascii="Arial" w:eastAsia="Arial" w:hAnsi="Arial" w:cs="Arial"/>
          <w:spacing w:val="1"/>
          <w:sz w:val="24"/>
          <w:szCs w:val="24"/>
        </w:rPr>
        <w:t>к</w:t>
      </w:r>
      <w:r w:rsidRPr="0001717E">
        <w:rPr>
          <w:rFonts w:ascii="Arial" w:eastAsia="Arial" w:hAnsi="Arial" w:cs="Arial"/>
          <w:sz w:val="24"/>
          <w:szCs w:val="24"/>
        </w:rPr>
        <w:t>а</w:t>
      </w:r>
      <w:r w:rsidRPr="0001717E">
        <w:rPr>
          <w:rFonts w:ascii="Arial" w:eastAsia="Arial" w:hAnsi="Arial" w:cs="Arial"/>
          <w:spacing w:val="1"/>
          <w:sz w:val="24"/>
          <w:szCs w:val="24"/>
        </w:rPr>
        <w:t xml:space="preserve"> </w:t>
      </w:r>
      <w:r w:rsidRPr="0001717E">
        <w:rPr>
          <w:rFonts w:ascii="Arial" w:eastAsia="Arial" w:hAnsi="Arial" w:cs="Arial"/>
          <w:sz w:val="24"/>
          <w:szCs w:val="24"/>
        </w:rPr>
        <w:t>о</w:t>
      </w:r>
      <w:r w:rsidRPr="0001717E">
        <w:rPr>
          <w:rFonts w:ascii="Arial" w:eastAsia="Arial" w:hAnsi="Arial" w:cs="Arial"/>
          <w:spacing w:val="1"/>
          <w:sz w:val="24"/>
          <w:szCs w:val="24"/>
        </w:rPr>
        <w:t xml:space="preserve"> </w:t>
      </w:r>
      <w:r w:rsidRPr="0001717E">
        <w:rPr>
          <w:rFonts w:ascii="Arial" w:eastAsia="Arial" w:hAnsi="Arial" w:cs="Arial"/>
          <w:sz w:val="24"/>
          <w:szCs w:val="24"/>
        </w:rPr>
        <w:t>изв</w:t>
      </w:r>
      <w:r w:rsidRPr="0001717E">
        <w:rPr>
          <w:rFonts w:ascii="Arial" w:eastAsia="Arial" w:hAnsi="Arial" w:cs="Arial"/>
          <w:spacing w:val="1"/>
          <w:sz w:val="24"/>
          <w:szCs w:val="24"/>
        </w:rPr>
        <w:t>р</w:t>
      </w:r>
      <w:r w:rsidRPr="0001717E">
        <w:rPr>
          <w:rFonts w:ascii="Arial" w:eastAsia="Arial" w:hAnsi="Arial" w:cs="Arial"/>
          <w:sz w:val="24"/>
          <w:szCs w:val="24"/>
        </w:rPr>
        <w:t>ше</w:t>
      </w:r>
      <w:r w:rsidRPr="0001717E">
        <w:rPr>
          <w:rFonts w:ascii="Arial" w:eastAsia="Arial" w:hAnsi="Arial" w:cs="Arial"/>
          <w:spacing w:val="-2"/>
          <w:sz w:val="24"/>
          <w:szCs w:val="24"/>
        </w:rPr>
        <w:t>н</w:t>
      </w:r>
      <w:r w:rsidRPr="0001717E">
        <w:rPr>
          <w:rFonts w:ascii="Arial" w:eastAsia="Arial" w:hAnsi="Arial" w:cs="Arial"/>
          <w:sz w:val="24"/>
          <w:szCs w:val="24"/>
        </w:rPr>
        <w:t>им</w:t>
      </w:r>
      <w:r w:rsidRPr="0001717E">
        <w:rPr>
          <w:rFonts w:ascii="Arial" w:eastAsia="Arial" w:hAnsi="Arial" w:cs="Arial"/>
          <w:spacing w:val="1"/>
          <w:sz w:val="24"/>
          <w:szCs w:val="24"/>
        </w:rPr>
        <w:t xml:space="preserve"> </w:t>
      </w:r>
      <w:r w:rsidRPr="0001717E">
        <w:rPr>
          <w:rFonts w:ascii="Arial" w:eastAsia="Arial" w:hAnsi="Arial" w:cs="Arial"/>
          <w:sz w:val="24"/>
          <w:szCs w:val="24"/>
        </w:rPr>
        <w:t>п</w:t>
      </w:r>
      <w:r w:rsidRPr="0001717E">
        <w:rPr>
          <w:rFonts w:ascii="Arial" w:eastAsia="Arial" w:hAnsi="Arial" w:cs="Arial"/>
          <w:spacing w:val="1"/>
          <w:sz w:val="24"/>
          <w:szCs w:val="24"/>
        </w:rPr>
        <w:t>о</w:t>
      </w:r>
      <w:r w:rsidRPr="0001717E">
        <w:rPr>
          <w:rFonts w:ascii="Arial" w:eastAsia="Arial" w:hAnsi="Arial" w:cs="Arial"/>
          <w:sz w:val="24"/>
          <w:szCs w:val="24"/>
        </w:rPr>
        <w:t>с</w:t>
      </w:r>
      <w:r w:rsidRPr="0001717E">
        <w:rPr>
          <w:rFonts w:ascii="Arial" w:eastAsia="Arial" w:hAnsi="Arial" w:cs="Arial"/>
          <w:spacing w:val="-1"/>
          <w:sz w:val="24"/>
          <w:szCs w:val="24"/>
        </w:rPr>
        <w:t>л</w:t>
      </w:r>
      <w:r w:rsidRPr="0001717E">
        <w:rPr>
          <w:rFonts w:ascii="Arial" w:eastAsia="Arial" w:hAnsi="Arial" w:cs="Arial"/>
          <w:sz w:val="24"/>
          <w:szCs w:val="24"/>
        </w:rPr>
        <w:t>у по</w:t>
      </w:r>
      <w:r w:rsidRPr="0001717E">
        <w:rPr>
          <w:rFonts w:ascii="Arial" w:eastAsia="Arial" w:hAnsi="Arial" w:cs="Arial"/>
          <w:spacing w:val="1"/>
          <w:sz w:val="24"/>
          <w:szCs w:val="24"/>
        </w:rPr>
        <w:t xml:space="preserve"> </w:t>
      </w:r>
      <w:r w:rsidRPr="0001717E">
        <w:rPr>
          <w:rFonts w:ascii="Arial" w:eastAsia="Arial" w:hAnsi="Arial" w:cs="Arial"/>
          <w:sz w:val="24"/>
          <w:szCs w:val="24"/>
        </w:rPr>
        <w:t>сист</w:t>
      </w:r>
      <w:r w:rsidRPr="0001717E">
        <w:rPr>
          <w:rFonts w:ascii="Arial" w:eastAsia="Arial" w:hAnsi="Arial" w:cs="Arial"/>
          <w:spacing w:val="1"/>
          <w:sz w:val="24"/>
          <w:szCs w:val="24"/>
        </w:rPr>
        <w:t>е</w:t>
      </w:r>
      <w:r w:rsidRPr="0001717E">
        <w:rPr>
          <w:rFonts w:ascii="Arial" w:eastAsia="Arial" w:hAnsi="Arial" w:cs="Arial"/>
          <w:sz w:val="24"/>
          <w:szCs w:val="24"/>
        </w:rPr>
        <w:t>му</w:t>
      </w:r>
      <w:r w:rsidRPr="0001717E">
        <w:rPr>
          <w:rFonts w:ascii="Arial" w:eastAsia="Arial" w:hAnsi="Arial" w:cs="Arial"/>
          <w:spacing w:val="1"/>
          <w:sz w:val="24"/>
          <w:szCs w:val="24"/>
        </w:rPr>
        <w:t xml:space="preserve"> </w:t>
      </w:r>
      <w:r w:rsidRPr="0001717E">
        <w:rPr>
          <w:rFonts w:ascii="Arial" w:eastAsia="Arial" w:hAnsi="Arial" w:cs="Arial"/>
          <w:sz w:val="24"/>
          <w:szCs w:val="24"/>
        </w:rPr>
        <w:t>„кљ</w:t>
      </w:r>
      <w:r w:rsidRPr="0001717E">
        <w:rPr>
          <w:rFonts w:ascii="Arial" w:eastAsia="Arial" w:hAnsi="Arial" w:cs="Arial"/>
          <w:spacing w:val="-2"/>
          <w:sz w:val="24"/>
          <w:szCs w:val="24"/>
        </w:rPr>
        <w:t>у</w:t>
      </w:r>
      <w:r w:rsidRPr="0001717E">
        <w:rPr>
          <w:rFonts w:ascii="Arial" w:eastAsia="Arial" w:hAnsi="Arial" w:cs="Arial"/>
          <w:sz w:val="24"/>
          <w:szCs w:val="24"/>
        </w:rPr>
        <w:t>ч</w:t>
      </w:r>
      <w:r w:rsidRPr="0001717E">
        <w:rPr>
          <w:rFonts w:ascii="Arial" w:eastAsia="Arial" w:hAnsi="Arial" w:cs="Arial"/>
          <w:spacing w:val="3"/>
          <w:sz w:val="24"/>
          <w:szCs w:val="24"/>
        </w:rPr>
        <w:t xml:space="preserve"> </w:t>
      </w:r>
      <w:r w:rsidRPr="0001717E">
        <w:rPr>
          <w:rFonts w:ascii="Arial" w:eastAsia="Arial" w:hAnsi="Arial" w:cs="Arial"/>
          <w:sz w:val="24"/>
          <w:szCs w:val="24"/>
        </w:rPr>
        <w:t>у</w:t>
      </w:r>
      <w:r w:rsidRPr="0001717E">
        <w:rPr>
          <w:rFonts w:ascii="Arial" w:eastAsia="Arial" w:hAnsi="Arial" w:cs="Arial"/>
          <w:spacing w:val="-2"/>
          <w:sz w:val="24"/>
          <w:szCs w:val="24"/>
        </w:rPr>
        <w:t xml:space="preserve"> </w:t>
      </w:r>
      <w:r w:rsidRPr="0001717E">
        <w:rPr>
          <w:rFonts w:ascii="Arial" w:eastAsia="Arial" w:hAnsi="Arial" w:cs="Arial"/>
          <w:spacing w:val="4"/>
          <w:sz w:val="24"/>
          <w:szCs w:val="24"/>
        </w:rPr>
        <w:t>р</w:t>
      </w:r>
      <w:r w:rsidRPr="0001717E">
        <w:rPr>
          <w:rFonts w:ascii="Arial" w:eastAsia="Arial" w:hAnsi="Arial" w:cs="Arial"/>
          <w:spacing w:val="-2"/>
          <w:sz w:val="24"/>
          <w:szCs w:val="24"/>
        </w:rPr>
        <w:t>у</w:t>
      </w:r>
      <w:r w:rsidRPr="0001717E">
        <w:rPr>
          <w:rFonts w:ascii="Arial" w:eastAsia="Arial" w:hAnsi="Arial" w:cs="Arial"/>
          <w:sz w:val="24"/>
          <w:szCs w:val="24"/>
        </w:rPr>
        <w:t>к</w:t>
      </w:r>
      <w:r w:rsidRPr="0001717E">
        <w:rPr>
          <w:rFonts w:ascii="Arial" w:eastAsia="Arial" w:hAnsi="Arial" w:cs="Arial"/>
          <w:spacing w:val="1"/>
          <w:sz w:val="24"/>
          <w:szCs w:val="24"/>
        </w:rPr>
        <w:t>е</w:t>
      </w:r>
      <w:r w:rsidRPr="0001717E">
        <w:rPr>
          <w:rFonts w:ascii="Arial" w:eastAsia="Arial" w:hAnsi="Arial" w:cs="Arial"/>
          <w:spacing w:val="2"/>
          <w:sz w:val="24"/>
          <w:szCs w:val="24"/>
        </w:rPr>
        <w:t>“</w:t>
      </w:r>
      <w:r w:rsidRPr="0001717E">
        <w:rPr>
          <w:rFonts w:ascii="Arial" w:eastAsia="Arial" w:hAnsi="Arial" w:cs="Arial"/>
          <w:spacing w:val="2"/>
          <w:sz w:val="24"/>
          <w:szCs w:val="24"/>
          <w:lang w:val="sr-Cyrl-CS"/>
        </w:rPr>
        <w:t xml:space="preserve"> (без примедби</w:t>
      </w:r>
      <w:r w:rsidRPr="0001717E">
        <w:rPr>
          <w:rFonts w:ascii="Arial" w:eastAsia="Arial" w:hAnsi="Arial" w:cs="Arial"/>
          <w:spacing w:val="-1"/>
          <w:sz w:val="24"/>
          <w:szCs w:val="24"/>
        </w:rPr>
        <w:t>)</w:t>
      </w:r>
      <w:r w:rsidRPr="0001717E">
        <w:rPr>
          <w:rFonts w:ascii="Arial" w:eastAsia="Arial" w:hAnsi="Arial" w:cs="Arial"/>
          <w:spacing w:val="-1"/>
          <w:sz w:val="24"/>
          <w:szCs w:val="24"/>
          <w:lang w:val="sr-Cyrl-CS"/>
        </w:rPr>
        <w:t>, као</w:t>
      </w:r>
      <w:r w:rsidRPr="0001717E">
        <w:rPr>
          <w:rFonts w:ascii="Arial" w:eastAsia="Arial" w:hAnsi="Arial" w:cs="Arial"/>
          <w:sz w:val="24"/>
          <w:szCs w:val="24"/>
          <w:lang w:val="sr-Cyrl-CS"/>
        </w:rPr>
        <w:t xml:space="preserve"> и пријема неопозиве  безусловне банкарске </w:t>
      </w:r>
      <w:r w:rsidRPr="0001717E">
        <w:rPr>
          <w:rFonts w:ascii="Arial" w:eastAsia="Arial" w:hAnsi="Arial" w:cs="Arial"/>
          <w:spacing w:val="-1"/>
          <w:sz w:val="24"/>
          <w:szCs w:val="24"/>
        </w:rPr>
        <w:t>г</w:t>
      </w:r>
      <w:r w:rsidRPr="0001717E">
        <w:rPr>
          <w:rFonts w:ascii="Arial" w:eastAsia="Arial" w:hAnsi="Arial" w:cs="Arial"/>
          <w:spacing w:val="1"/>
          <w:sz w:val="24"/>
          <w:szCs w:val="24"/>
        </w:rPr>
        <w:t>ара</w:t>
      </w:r>
      <w:r w:rsidRPr="0001717E">
        <w:rPr>
          <w:rFonts w:ascii="Arial" w:eastAsia="Arial" w:hAnsi="Arial" w:cs="Arial"/>
          <w:sz w:val="24"/>
          <w:szCs w:val="24"/>
        </w:rPr>
        <w:t>н</w:t>
      </w:r>
      <w:r w:rsidRPr="0001717E">
        <w:rPr>
          <w:rFonts w:ascii="Arial" w:eastAsia="Arial" w:hAnsi="Arial" w:cs="Arial"/>
          <w:spacing w:val="-1"/>
          <w:sz w:val="24"/>
          <w:szCs w:val="24"/>
        </w:rPr>
        <w:t>ц</w:t>
      </w:r>
      <w:r w:rsidRPr="0001717E">
        <w:rPr>
          <w:rFonts w:ascii="Arial" w:eastAsia="Arial" w:hAnsi="Arial" w:cs="Arial"/>
          <w:sz w:val="24"/>
          <w:szCs w:val="24"/>
        </w:rPr>
        <w:t>ије</w:t>
      </w:r>
      <w:r w:rsidRPr="0001717E">
        <w:rPr>
          <w:rFonts w:ascii="Arial" w:eastAsia="Arial" w:hAnsi="Arial" w:cs="Arial"/>
          <w:spacing w:val="1"/>
          <w:sz w:val="24"/>
          <w:szCs w:val="24"/>
        </w:rPr>
        <w:t xml:space="preserve"> </w:t>
      </w:r>
      <w:r w:rsidRPr="0001717E">
        <w:rPr>
          <w:rFonts w:ascii="Arial" w:eastAsia="Arial" w:hAnsi="Arial" w:cs="Arial"/>
          <w:sz w:val="24"/>
          <w:szCs w:val="24"/>
        </w:rPr>
        <w:t xml:space="preserve">за </w:t>
      </w:r>
      <w:r w:rsidRPr="0001717E">
        <w:rPr>
          <w:rFonts w:ascii="Arial" w:eastAsia="Arial" w:hAnsi="Arial" w:cs="Arial"/>
          <w:spacing w:val="1"/>
          <w:sz w:val="24"/>
          <w:szCs w:val="24"/>
        </w:rPr>
        <w:t>о</w:t>
      </w:r>
      <w:r w:rsidRPr="0001717E">
        <w:rPr>
          <w:rFonts w:ascii="Arial" w:eastAsia="Arial" w:hAnsi="Arial" w:cs="Arial"/>
          <w:sz w:val="24"/>
          <w:szCs w:val="24"/>
        </w:rPr>
        <w:t>т</w:t>
      </w:r>
      <w:r w:rsidRPr="0001717E">
        <w:rPr>
          <w:rFonts w:ascii="Arial" w:eastAsia="Arial" w:hAnsi="Arial" w:cs="Arial"/>
          <w:spacing w:val="1"/>
          <w:sz w:val="24"/>
          <w:szCs w:val="24"/>
        </w:rPr>
        <w:t>к</w:t>
      </w:r>
      <w:r w:rsidRPr="0001717E">
        <w:rPr>
          <w:rFonts w:ascii="Arial" w:eastAsia="Arial" w:hAnsi="Arial" w:cs="Arial"/>
          <w:spacing w:val="-1"/>
          <w:sz w:val="24"/>
          <w:szCs w:val="24"/>
        </w:rPr>
        <w:t>л</w:t>
      </w:r>
      <w:r w:rsidRPr="0001717E">
        <w:rPr>
          <w:rFonts w:ascii="Arial" w:eastAsia="Arial" w:hAnsi="Arial" w:cs="Arial"/>
          <w:spacing w:val="1"/>
          <w:sz w:val="24"/>
          <w:szCs w:val="24"/>
        </w:rPr>
        <w:t>а</w:t>
      </w:r>
      <w:r w:rsidRPr="0001717E">
        <w:rPr>
          <w:rFonts w:ascii="Arial" w:eastAsia="Arial" w:hAnsi="Arial" w:cs="Arial"/>
          <w:spacing w:val="-1"/>
          <w:sz w:val="24"/>
          <w:szCs w:val="24"/>
        </w:rPr>
        <w:t>њањ</w:t>
      </w:r>
      <w:r w:rsidRPr="0001717E">
        <w:rPr>
          <w:rFonts w:ascii="Arial" w:eastAsia="Arial" w:hAnsi="Arial" w:cs="Arial"/>
          <w:sz w:val="24"/>
          <w:szCs w:val="24"/>
        </w:rPr>
        <w:t>е</w:t>
      </w:r>
      <w:r w:rsidRPr="0001717E">
        <w:rPr>
          <w:rFonts w:ascii="Arial" w:eastAsia="Arial" w:hAnsi="Arial" w:cs="Arial"/>
          <w:spacing w:val="1"/>
          <w:sz w:val="24"/>
          <w:szCs w:val="24"/>
        </w:rPr>
        <w:t xml:space="preserve"> </w:t>
      </w:r>
      <w:r w:rsidRPr="0001717E">
        <w:rPr>
          <w:rFonts w:ascii="Arial" w:eastAsia="Arial" w:hAnsi="Arial" w:cs="Arial"/>
          <w:spacing w:val="-1"/>
          <w:sz w:val="24"/>
          <w:szCs w:val="24"/>
        </w:rPr>
        <w:t>г</w:t>
      </w:r>
      <w:r w:rsidRPr="0001717E">
        <w:rPr>
          <w:rFonts w:ascii="Arial" w:eastAsia="Arial" w:hAnsi="Arial" w:cs="Arial"/>
          <w:spacing w:val="1"/>
          <w:sz w:val="24"/>
          <w:szCs w:val="24"/>
        </w:rPr>
        <w:t>ре</w:t>
      </w:r>
      <w:r w:rsidRPr="0001717E">
        <w:rPr>
          <w:rFonts w:ascii="Arial" w:eastAsia="Arial" w:hAnsi="Arial" w:cs="Arial"/>
          <w:sz w:val="24"/>
          <w:szCs w:val="24"/>
        </w:rPr>
        <w:t>ша</w:t>
      </w:r>
      <w:r w:rsidRPr="0001717E">
        <w:rPr>
          <w:rFonts w:ascii="Arial" w:eastAsia="Arial" w:hAnsi="Arial" w:cs="Arial"/>
          <w:spacing w:val="1"/>
          <w:sz w:val="24"/>
          <w:szCs w:val="24"/>
        </w:rPr>
        <w:t>к</w:t>
      </w:r>
      <w:r w:rsidRPr="0001717E">
        <w:rPr>
          <w:rFonts w:ascii="Arial" w:eastAsia="Arial" w:hAnsi="Arial" w:cs="Arial"/>
          <w:sz w:val="24"/>
          <w:szCs w:val="24"/>
        </w:rPr>
        <w:t>а</w:t>
      </w:r>
      <w:r w:rsidRPr="0001717E">
        <w:rPr>
          <w:rFonts w:ascii="Arial" w:eastAsia="Arial" w:hAnsi="Arial" w:cs="Arial"/>
          <w:spacing w:val="-1"/>
          <w:sz w:val="24"/>
          <w:szCs w:val="24"/>
        </w:rPr>
        <w:t xml:space="preserve"> </w:t>
      </w:r>
      <w:r w:rsidRPr="0001717E">
        <w:rPr>
          <w:rFonts w:ascii="Arial" w:eastAsia="Arial" w:hAnsi="Arial" w:cs="Arial"/>
          <w:sz w:val="24"/>
          <w:szCs w:val="24"/>
        </w:rPr>
        <w:t>у</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г</w:t>
      </w:r>
      <w:r w:rsidRPr="0001717E">
        <w:rPr>
          <w:rFonts w:ascii="Arial" w:eastAsia="Arial" w:hAnsi="Arial" w:cs="Arial"/>
          <w:spacing w:val="1"/>
          <w:sz w:val="24"/>
          <w:szCs w:val="24"/>
        </w:rPr>
        <w:t>ара</w:t>
      </w:r>
      <w:r w:rsidRPr="0001717E">
        <w:rPr>
          <w:rFonts w:ascii="Arial" w:eastAsia="Arial" w:hAnsi="Arial" w:cs="Arial"/>
          <w:sz w:val="24"/>
          <w:szCs w:val="24"/>
        </w:rPr>
        <w:t>нтном</w:t>
      </w:r>
      <w:r w:rsidRPr="0001717E">
        <w:rPr>
          <w:rFonts w:ascii="Arial" w:eastAsia="Arial" w:hAnsi="Arial" w:cs="Arial"/>
          <w:spacing w:val="1"/>
          <w:sz w:val="24"/>
          <w:szCs w:val="24"/>
        </w:rPr>
        <w:t xml:space="preserve"> </w:t>
      </w:r>
      <w:r w:rsidRPr="0001717E">
        <w:rPr>
          <w:rFonts w:ascii="Arial" w:eastAsia="Arial" w:hAnsi="Arial" w:cs="Arial"/>
          <w:spacing w:val="-1"/>
          <w:sz w:val="24"/>
          <w:szCs w:val="24"/>
        </w:rPr>
        <w:t>р</w:t>
      </w:r>
      <w:r w:rsidRPr="0001717E">
        <w:rPr>
          <w:rFonts w:ascii="Arial" w:eastAsia="Arial" w:hAnsi="Arial" w:cs="Arial"/>
          <w:spacing w:val="1"/>
          <w:sz w:val="24"/>
          <w:szCs w:val="24"/>
        </w:rPr>
        <w:t>о</w:t>
      </w:r>
      <w:r w:rsidRPr="0001717E">
        <w:rPr>
          <w:rFonts w:ascii="Arial" w:eastAsia="Arial" w:hAnsi="Arial" w:cs="Arial"/>
          <w:sz w:val="24"/>
          <w:szCs w:val="24"/>
        </w:rPr>
        <w:t>ку.</w:t>
      </w:r>
    </w:p>
    <w:p w14:paraId="0CE073C2" w14:textId="77777777" w:rsidR="00E0068F" w:rsidRPr="0001717E" w:rsidRDefault="00E0068F" w:rsidP="00E0068F">
      <w:pPr>
        <w:rPr>
          <w:rFonts w:ascii="Arial" w:hAnsi="Arial" w:cs="Arial"/>
          <w:sz w:val="24"/>
          <w:szCs w:val="24"/>
          <w:lang w:val="sr-Cyrl-CS"/>
        </w:rPr>
      </w:pPr>
    </w:p>
    <w:p w14:paraId="19C5A0BC" w14:textId="77777777" w:rsidR="00E0068F" w:rsidRPr="0001717E" w:rsidRDefault="0080739D" w:rsidP="00E0068F">
      <w:pPr>
        <w:jc w:val="both"/>
        <w:rPr>
          <w:rFonts w:ascii="Arial" w:hAnsi="Arial" w:cs="Arial"/>
          <w:i/>
          <w:sz w:val="24"/>
          <w:szCs w:val="24"/>
          <w:lang w:val="sr-Cyrl-CS"/>
        </w:rPr>
      </w:pPr>
      <w:r w:rsidRPr="0001717E">
        <w:rPr>
          <w:rFonts w:ascii="Arial" w:hAnsi="Arial" w:cs="Arial"/>
          <w:b/>
          <w:sz w:val="24"/>
          <w:szCs w:val="24"/>
        </w:rPr>
        <w:t>3. РОК</w:t>
      </w:r>
      <w:r w:rsidR="00E0068F" w:rsidRPr="0001717E">
        <w:rPr>
          <w:rFonts w:ascii="Arial" w:hAnsi="Arial" w:cs="Arial"/>
          <w:b/>
          <w:sz w:val="24"/>
          <w:szCs w:val="24"/>
        </w:rPr>
        <w:t xml:space="preserve"> ИЗВРШЕЊА </w:t>
      </w:r>
      <w:r w:rsidRPr="0001717E">
        <w:rPr>
          <w:rFonts w:ascii="Arial" w:hAnsi="Arial" w:cs="Arial"/>
          <w:b/>
          <w:sz w:val="24"/>
          <w:szCs w:val="24"/>
          <w:lang w:val="sr-Cyrl-CS"/>
        </w:rPr>
        <w:t xml:space="preserve">ПОСЛА: </w:t>
      </w:r>
      <w:r w:rsidR="00E0068F" w:rsidRPr="0001717E">
        <w:rPr>
          <w:rFonts w:ascii="Arial" w:hAnsi="Arial" w:cs="Arial"/>
          <w:sz w:val="24"/>
          <w:szCs w:val="24"/>
          <w:lang w:val="sr-Cyrl-CS"/>
        </w:rPr>
        <w:t>________________ дана од дана закључења Уговора</w:t>
      </w:r>
    </w:p>
    <w:p w14:paraId="4DB41C2C" w14:textId="77777777" w:rsidR="00E0068F" w:rsidRPr="0001717E" w:rsidRDefault="00E0068F" w:rsidP="00E0068F">
      <w:pPr>
        <w:rPr>
          <w:rFonts w:ascii="Arial" w:hAnsi="Arial" w:cs="Arial"/>
          <w:i/>
          <w:sz w:val="24"/>
          <w:szCs w:val="24"/>
        </w:rPr>
      </w:pPr>
    </w:p>
    <w:p w14:paraId="11A98F97" w14:textId="77777777" w:rsidR="0080739D" w:rsidRPr="0001717E" w:rsidRDefault="00E0068F" w:rsidP="0080739D">
      <w:pPr>
        <w:jc w:val="both"/>
        <w:rPr>
          <w:rFonts w:ascii="Arial" w:hAnsi="Arial" w:cs="Arial"/>
          <w:b/>
          <w:sz w:val="24"/>
          <w:szCs w:val="24"/>
          <w:lang w:val="sr-Cyrl-CS"/>
        </w:rPr>
      </w:pPr>
      <w:r w:rsidRPr="0001717E">
        <w:rPr>
          <w:rFonts w:ascii="Arial" w:hAnsi="Arial" w:cs="Arial"/>
          <w:b/>
          <w:sz w:val="24"/>
          <w:szCs w:val="24"/>
        </w:rPr>
        <w:t xml:space="preserve">4. </w:t>
      </w:r>
      <w:r w:rsidR="0080739D" w:rsidRPr="0001717E">
        <w:rPr>
          <w:rFonts w:ascii="Arial" w:hAnsi="Arial" w:cs="Arial"/>
          <w:b/>
          <w:sz w:val="24"/>
          <w:szCs w:val="24"/>
          <w:lang w:val="sr-Cyrl-CS"/>
        </w:rPr>
        <w:t xml:space="preserve">МЕСТО И НАЧИН ИСПОРУКЕ: </w:t>
      </w:r>
      <w:r w:rsidR="0080739D" w:rsidRPr="0001717E">
        <w:rPr>
          <w:rFonts w:ascii="Arial" w:eastAsia="Arial" w:hAnsi="Arial" w:cs="Arial"/>
          <w:spacing w:val="-1"/>
          <w:sz w:val="24"/>
          <w:szCs w:val="24"/>
        </w:rPr>
        <w:t>б</w:t>
      </w:r>
      <w:r w:rsidR="0080739D" w:rsidRPr="0001717E">
        <w:rPr>
          <w:rFonts w:ascii="Arial" w:eastAsia="Arial" w:hAnsi="Arial" w:cs="Arial"/>
          <w:spacing w:val="1"/>
          <w:sz w:val="24"/>
          <w:szCs w:val="24"/>
        </w:rPr>
        <w:t>е</w:t>
      </w:r>
      <w:r w:rsidR="0080739D" w:rsidRPr="0001717E">
        <w:rPr>
          <w:rFonts w:ascii="Arial" w:eastAsia="Arial" w:hAnsi="Arial" w:cs="Arial"/>
          <w:sz w:val="24"/>
          <w:szCs w:val="24"/>
        </w:rPr>
        <w:t xml:space="preserve">з </w:t>
      </w:r>
      <w:r w:rsidR="0080739D" w:rsidRPr="0001717E">
        <w:rPr>
          <w:rFonts w:ascii="Arial" w:eastAsia="Arial" w:hAnsi="Arial" w:cs="Arial"/>
          <w:spacing w:val="-1"/>
          <w:sz w:val="24"/>
          <w:szCs w:val="24"/>
        </w:rPr>
        <w:t>д</w:t>
      </w:r>
      <w:r w:rsidR="0080739D" w:rsidRPr="0001717E">
        <w:rPr>
          <w:rFonts w:ascii="Arial" w:eastAsia="Arial" w:hAnsi="Arial" w:cs="Arial"/>
          <w:spacing w:val="1"/>
          <w:sz w:val="24"/>
          <w:szCs w:val="24"/>
        </w:rPr>
        <w:t>о</w:t>
      </w:r>
      <w:r w:rsidR="0080739D" w:rsidRPr="0001717E">
        <w:rPr>
          <w:rFonts w:ascii="Arial" w:eastAsia="Arial" w:hAnsi="Arial" w:cs="Arial"/>
          <w:spacing w:val="-1"/>
          <w:sz w:val="24"/>
          <w:szCs w:val="24"/>
        </w:rPr>
        <w:t>д</w:t>
      </w:r>
      <w:r w:rsidR="0080739D" w:rsidRPr="0001717E">
        <w:rPr>
          <w:rFonts w:ascii="Arial" w:eastAsia="Arial" w:hAnsi="Arial" w:cs="Arial"/>
          <w:spacing w:val="1"/>
          <w:sz w:val="24"/>
          <w:szCs w:val="24"/>
        </w:rPr>
        <w:t>а</w:t>
      </w:r>
      <w:r w:rsidR="0080739D" w:rsidRPr="0001717E">
        <w:rPr>
          <w:rFonts w:ascii="Arial" w:eastAsia="Arial" w:hAnsi="Arial" w:cs="Arial"/>
          <w:sz w:val="24"/>
          <w:szCs w:val="24"/>
        </w:rPr>
        <w:t>тних</w:t>
      </w:r>
      <w:r w:rsidR="0080739D" w:rsidRPr="0001717E">
        <w:rPr>
          <w:rFonts w:ascii="Arial" w:eastAsia="Arial" w:hAnsi="Arial" w:cs="Arial"/>
          <w:spacing w:val="3"/>
          <w:sz w:val="24"/>
          <w:szCs w:val="24"/>
        </w:rPr>
        <w:t xml:space="preserve"> </w:t>
      </w:r>
      <w:r w:rsidR="0080739D" w:rsidRPr="0001717E">
        <w:rPr>
          <w:rFonts w:ascii="Arial" w:eastAsia="Arial" w:hAnsi="Arial" w:cs="Arial"/>
          <w:sz w:val="24"/>
          <w:szCs w:val="24"/>
        </w:rPr>
        <w:t>т</w:t>
      </w:r>
      <w:r w:rsidR="0080739D" w:rsidRPr="0001717E">
        <w:rPr>
          <w:rFonts w:ascii="Arial" w:eastAsia="Arial" w:hAnsi="Arial" w:cs="Arial"/>
          <w:spacing w:val="1"/>
          <w:sz w:val="24"/>
          <w:szCs w:val="24"/>
        </w:rPr>
        <w:t>ро</w:t>
      </w:r>
      <w:r w:rsidR="0080739D" w:rsidRPr="0001717E">
        <w:rPr>
          <w:rFonts w:ascii="Arial" w:eastAsia="Arial" w:hAnsi="Arial" w:cs="Arial"/>
          <w:sz w:val="24"/>
          <w:szCs w:val="24"/>
        </w:rPr>
        <w:t>шк</w:t>
      </w:r>
      <w:r w:rsidR="0080739D" w:rsidRPr="0001717E">
        <w:rPr>
          <w:rFonts w:ascii="Arial" w:eastAsia="Arial" w:hAnsi="Arial" w:cs="Arial"/>
          <w:spacing w:val="1"/>
          <w:sz w:val="24"/>
          <w:szCs w:val="24"/>
        </w:rPr>
        <w:t>о</w:t>
      </w:r>
      <w:r w:rsidR="0080739D" w:rsidRPr="0001717E">
        <w:rPr>
          <w:rFonts w:ascii="Arial" w:eastAsia="Arial" w:hAnsi="Arial" w:cs="Arial"/>
          <w:sz w:val="24"/>
          <w:szCs w:val="24"/>
        </w:rPr>
        <w:t>ва,</w:t>
      </w:r>
      <w:r w:rsidR="0080739D" w:rsidRPr="0001717E">
        <w:rPr>
          <w:rFonts w:ascii="Arial" w:eastAsia="Arial" w:hAnsi="Arial" w:cs="Arial"/>
          <w:spacing w:val="2"/>
          <w:sz w:val="24"/>
          <w:szCs w:val="24"/>
        </w:rPr>
        <w:t xml:space="preserve"> </w:t>
      </w:r>
      <w:r w:rsidR="0080739D" w:rsidRPr="0001717E">
        <w:rPr>
          <w:rFonts w:ascii="Arial" w:eastAsia="Arial" w:hAnsi="Arial" w:cs="Arial"/>
          <w:sz w:val="24"/>
          <w:szCs w:val="24"/>
        </w:rPr>
        <w:t>ФЦО</w:t>
      </w:r>
      <w:r w:rsidR="0080739D" w:rsidRPr="0001717E">
        <w:rPr>
          <w:rFonts w:ascii="Arial" w:eastAsia="Arial" w:hAnsi="Arial" w:cs="Arial"/>
          <w:spacing w:val="6"/>
          <w:sz w:val="24"/>
          <w:szCs w:val="24"/>
        </w:rPr>
        <w:t xml:space="preserve"> </w:t>
      </w:r>
      <w:r w:rsidR="0080739D" w:rsidRPr="0001717E">
        <w:rPr>
          <w:rFonts w:ascii="Arial" w:eastAsia="Arial" w:hAnsi="Arial" w:cs="Arial"/>
          <w:sz w:val="24"/>
          <w:szCs w:val="24"/>
        </w:rPr>
        <w:t>На</w:t>
      </w:r>
      <w:r w:rsidR="0080739D" w:rsidRPr="0001717E">
        <w:rPr>
          <w:rFonts w:ascii="Arial" w:eastAsia="Arial" w:hAnsi="Arial" w:cs="Arial"/>
          <w:spacing w:val="1"/>
          <w:sz w:val="24"/>
          <w:szCs w:val="24"/>
        </w:rPr>
        <w:t>р</w:t>
      </w:r>
      <w:r w:rsidR="0080739D" w:rsidRPr="0001717E">
        <w:rPr>
          <w:rFonts w:ascii="Arial" w:eastAsia="Arial" w:hAnsi="Arial" w:cs="Arial"/>
          <w:spacing w:val="-2"/>
          <w:sz w:val="24"/>
          <w:szCs w:val="24"/>
        </w:rPr>
        <w:t>у</w:t>
      </w:r>
      <w:r w:rsidR="0080739D" w:rsidRPr="0001717E">
        <w:rPr>
          <w:rFonts w:ascii="Arial" w:eastAsia="Arial" w:hAnsi="Arial" w:cs="Arial"/>
          <w:sz w:val="24"/>
          <w:szCs w:val="24"/>
        </w:rPr>
        <w:t>чи</w:t>
      </w:r>
      <w:r w:rsidR="0080739D" w:rsidRPr="0001717E">
        <w:rPr>
          <w:rFonts w:ascii="Arial" w:eastAsia="Arial" w:hAnsi="Arial" w:cs="Arial"/>
          <w:spacing w:val="-1"/>
          <w:sz w:val="24"/>
          <w:szCs w:val="24"/>
        </w:rPr>
        <w:t>л</w:t>
      </w:r>
      <w:r w:rsidR="0080739D" w:rsidRPr="0001717E">
        <w:rPr>
          <w:rFonts w:ascii="Arial" w:eastAsia="Arial" w:hAnsi="Arial" w:cs="Arial"/>
          <w:spacing w:val="1"/>
          <w:sz w:val="24"/>
          <w:szCs w:val="24"/>
        </w:rPr>
        <w:t>а</w:t>
      </w:r>
      <w:r w:rsidR="0080739D" w:rsidRPr="0001717E">
        <w:rPr>
          <w:rFonts w:ascii="Arial" w:eastAsia="Arial" w:hAnsi="Arial" w:cs="Arial"/>
          <w:sz w:val="24"/>
          <w:szCs w:val="24"/>
        </w:rPr>
        <w:t>ц</w:t>
      </w:r>
      <w:r w:rsidR="0080739D" w:rsidRPr="0001717E">
        <w:rPr>
          <w:rFonts w:ascii="Arial" w:eastAsia="Arial" w:hAnsi="Arial" w:cs="Arial"/>
          <w:spacing w:val="8"/>
          <w:sz w:val="24"/>
          <w:szCs w:val="24"/>
        </w:rPr>
        <w:t xml:space="preserve"> </w:t>
      </w:r>
      <w:r w:rsidR="0080739D" w:rsidRPr="0001717E">
        <w:rPr>
          <w:rFonts w:ascii="Arial" w:eastAsia="Arial" w:hAnsi="Arial" w:cs="Arial"/>
          <w:sz w:val="24"/>
          <w:szCs w:val="24"/>
        </w:rPr>
        <w:t>–</w:t>
      </w:r>
      <w:r w:rsidR="0080739D" w:rsidRPr="0001717E">
        <w:rPr>
          <w:rFonts w:ascii="Arial" w:eastAsia="Arial" w:hAnsi="Arial" w:cs="Arial"/>
          <w:spacing w:val="4"/>
          <w:sz w:val="24"/>
          <w:szCs w:val="24"/>
        </w:rPr>
        <w:t xml:space="preserve"> пословни објекат ЕПС-а, Царице Милице број 2, у Београду</w:t>
      </w:r>
      <w:r w:rsidR="0080739D" w:rsidRPr="0001717E">
        <w:rPr>
          <w:rFonts w:ascii="Arial" w:eastAsia="Arial" w:hAnsi="Arial" w:cs="Arial"/>
          <w:sz w:val="24"/>
          <w:szCs w:val="24"/>
        </w:rPr>
        <w:t>,</w:t>
      </w:r>
    </w:p>
    <w:p w14:paraId="30F651E6" w14:textId="77777777" w:rsidR="0080739D" w:rsidRPr="0001717E" w:rsidRDefault="0080739D" w:rsidP="00E0068F">
      <w:pPr>
        <w:rPr>
          <w:rFonts w:ascii="Arial" w:hAnsi="Arial" w:cs="Arial"/>
          <w:b/>
          <w:sz w:val="24"/>
          <w:szCs w:val="24"/>
          <w:lang w:val="sr-Cyrl-CS"/>
        </w:rPr>
      </w:pPr>
    </w:p>
    <w:p w14:paraId="74B0A750" w14:textId="77777777" w:rsidR="0080739D" w:rsidRPr="0001717E" w:rsidRDefault="0080739D" w:rsidP="0080739D">
      <w:pPr>
        <w:jc w:val="both"/>
        <w:rPr>
          <w:rFonts w:ascii="Arial" w:hAnsi="Arial" w:cs="Arial"/>
          <w:sz w:val="24"/>
          <w:szCs w:val="24"/>
        </w:rPr>
      </w:pPr>
      <w:r w:rsidRPr="0001717E">
        <w:rPr>
          <w:rFonts w:ascii="Arial" w:hAnsi="Arial" w:cs="Arial"/>
          <w:b/>
          <w:sz w:val="24"/>
          <w:szCs w:val="24"/>
          <w:lang w:val="sr-Cyrl-CS"/>
        </w:rPr>
        <w:lastRenderedPageBreak/>
        <w:t xml:space="preserve">5. </w:t>
      </w:r>
      <w:r w:rsidRPr="0001717E">
        <w:rPr>
          <w:rFonts w:ascii="Arial" w:hAnsi="Arial" w:cs="Arial"/>
          <w:b/>
          <w:sz w:val="24"/>
          <w:szCs w:val="24"/>
        </w:rPr>
        <w:t>ГАРАНТНИ РОК</w:t>
      </w:r>
      <w:r w:rsidRPr="0001717E">
        <w:rPr>
          <w:rFonts w:ascii="Arial" w:hAnsi="Arial" w:cs="Arial"/>
          <w:b/>
          <w:sz w:val="24"/>
          <w:szCs w:val="24"/>
          <w:lang w:val="sr-Cyrl-CS"/>
        </w:rPr>
        <w:t xml:space="preserve">: </w:t>
      </w:r>
      <w:r w:rsidR="00E0068F" w:rsidRPr="0001717E">
        <w:rPr>
          <w:rFonts w:ascii="Arial" w:hAnsi="Arial" w:cs="Arial"/>
          <w:sz w:val="24"/>
          <w:szCs w:val="24"/>
        </w:rPr>
        <w:t xml:space="preserve"> ____ месеци</w:t>
      </w:r>
      <w:r w:rsidRPr="0001717E">
        <w:rPr>
          <w:rFonts w:ascii="Arial" w:hAnsi="Arial" w:cs="Arial"/>
          <w:sz w:val="24"/>
          <w:szCs w:val="24"/>
          <w:lang w:val="sr-Cyrl-CS"/>
        </w:rPr>
        <w:t xml:space="preserve"> </w:t>
      </w:r>
      <w:r w:rsidRPr="0001717E">
        <w:rPr>
          <w:rFonts w:ascii="Arial" w:eastAsia="Arial" w:hAnsi="Arial" w:cs="Arial"/>
          <w:spacing w:val="1"/>
          <w:sz w:val="24"/>
          <w:szCs w:val="24"/>
        </w:rPr>
        <w:t>о</w:t>
      </w:r>
      <w:r w:rsidRPr="0001717E">
        <w:rPr>
          <w:rFonts w:ascii="Arial" w:eastAsia="Arial" w:hAnsi="Arial" w:cs="Arial"/>
          <w:sz w:val="24"/>
          <w:szCs w:val="24"/>
        </w:rPr>
        <w:t>д</w:t>
      </w:r>
      <w:r w:rsidRPr="0001717E">
        <w:rPr>
          <w:rFonts w:ascii="Arial" w:eastAsia="Arial" w:hAnsi="Arial" w:cs="Arial"/>
          <w:spacing w:val="2"/>
          <w:sz w:val="24"/>
          <w:szCs w:val="24"/>
        </w:rPr>
        <w:t xml:space="preserve"> </w:t>
      </w:r>
      <w:r w:rsidRPr="0001717E">
        <w:rPr>
          <w:rFonts w:ascii="Arial" w:eastAsia="Arial" w:hAnsi="Arial" w:cs="Arial"/>
          <w:spacing w:val="-1"/>
          <w:sz w:val="24"/>
          <w:szCs w:val="24"/>
        </w:rPr>
        <w:t>д</w:t>
      </w:r>
      <w:r w:rsidRPr="0001717E">
        <w:rPr>
          <w:rFonts w:ascii="Arial" w:eastAsia="Arial" w:hAnsi="Arial" w:cs="Arial"/>
          <w:spacing w:val="1"/>
          <w:sz w:val="24"/>
          <w:szCs w:val="24"/>
        </w:rPr>
        <w:t>а</w:t>
      </w:r>
      <w:r w:rsidRPr="0001717E">
        <w:rPr>
          <w:rFonts w:ascii="Arial" w:eastAsia="Arial" w:hAnsi="Arial" w:cs="Arial"/>
          <w:sz w:val="24"/>
          <w:szCs w:val="24"/>
        </w:rPr>
        <w:t>на изврш</w:t>
      </w:r>
      <w:r w:rsidRPr="0001717E">
        <w:rPr>
          <w:rFonts w:ascii="Arial" w:eastAsia="Arial" w:hAnsi="Arial" w:cs="Arial"/>
          <w:spacing w:val="1"/>
          <w:sz w:val="24"/>
          <w:szCs w:val="24"/>
        </w:rPr>
        <w:t>е</w:t>
      </w:r>
      <w:r w:rsidRPr="0001717E">
        <w:rPr>
          <w:rFonts w:ascii="Arial" w:eastAsia="Arial" w:hAnsi="Arial" w:cs="Arial"/>
          <w:sz w:val="24"/>
          <w:szCs w:val="24"/>
        </w:rPr>
        <w:t xml:space="preserve">ног </w:t>
      </w:r>
      <w:r w:rsidRPr="0001717E">
        <w:rPr>
          <w:rFonts w:ascii="Arial" w:eastAsia="Arial" w:hAnsi="Arial" w:cs="Arial"/>
          <w:spacing w:val="5"/>
          <w:sz w:val="24"/>
          <w:szCs w:val="24"/>
        </w:rPr>
        <w:t>к</w:t>
      </w:r>
      <w:r w:rsidRPr="0001717E">
        <w:rPr>
          <w:rFonts w:ascii="Arial" w:eastAsia="Arial" w:hAnsi="Arial" w:cs="Arial"/>
          <w:spacing w:val="4"/>
          <w:sz w:val="24"/>
          <w:szCs w:val="24"/>
        </w:rPr>
        <w:t>в</w:t>
      </w:r>
      <w:r w:rsidRPr="0001717E">
        <w:rPr>
          <w:rFonts w:ascii="Arial" w:eastAsia="Arial" w:hAnsi="Arial" w:cs="Arial"/>
          <w:spacing w:val="6"/>
          <w:sz w:val="24"/>
          <w:szCs w:val="24"/>
        </w:rPr>
        <w:t>а</w:t>
      </w:r>
      <w:r w:rsidRPr="0001717E">
        <w:rPr>
          <w:rFonts w:ascii="Arial" w:eastAsia="Arial" w:hAnsi="Arial" w:cs="Arial"/>
          <w:spacing w:val="1"/>
          <w:sz w:val="24"/>
          <w:szCs w:val="24"/>
        </w:rPr>
        <w:t>л</w:t>
      </w:r>
      <w:r w:rsidRPr="0001717E">
        <w:rPr>
          <w:rFonts w:ascii="Arial" w:eastAsia="Arial" w:hAnsi="Arial" w:cs="Arial"/>
          <w:spacing w:val="5"/>
          <w:sz w:val="24"/>
          <w:szCs w:val="24"/>
        </w:rPr>
        <w:t>и</w:t>
      </w:r>
      <w:r w:rsidRPr="0001717E">
        <w:rPr>
          <w:rFonts w:ascii="Arial" w:eastAsia="Arial" w:hAnsi="Arial" w:cs="Arial"/>
          <w:spacing w:val="3"/>
          <w:sz w:val="24"/>
          <w:szCs w:val="24"/>
        </w:rPr>
        <w:t>та</w:t>
      </w:r>
      <w:r w:rsidRPr="0001717E">
        <w:rPr>
          <w:rFonts w:ascii="Arial" w:eastAsia="Arial" w:hAnsi="Arial" w:cs="Arial"/>
          <w:spacing w:val="5"/>
          <w:sz w:val="24"/>
          <w:szCs w:val="24"/>
        </w:rPr>
        <w:t>ти</w:t>
      </w:r>
      <w:r w:rsidRPr="0001717E">
        <w:rPr>
          <w:rFonts w:ascii="Arial" w:eastAsia="Arial" w:hAnsi="Arial" w:cs="Arial"/>
          <w:spacing w:val="4"/>
          <w:sz w:val="24"/>
          <w:szCs w:val="24"/>
        </w:rPr>
        <w:t>в</w:t>
      </w:r>
      <w:r w:rsidRPr="0001717E">
        <w:rPr>
          <w:rFonts w:ascii="Arial" w:eastAsia="Arial" w:hAnsi="Arial" w:cs="Arial"/>
          <w:spacing w:val="2"/>
          <w:sz w:val="24"/>
          <w:szCs w:val="24"/>
        </w:rPr>
        <w:t>н</w:t>
      </w:r>
      <w:r w:rsidRPr="0001717E">
        <w:rPr>
          <w:rFonts w:ascii="Arial" w:eastAsia="Arial" w:hAnsi="Arial" w:cs="Arial"/>
          <w:spacing w:val="6"/>
          <w:sz w:val="24"/>
          <w:szCs w:val="24"/>
        </w:rPr>
        <w:t>о</w:t>
      </w:r>
      <w:r w:rsidRPr="0001717E">
        <w:rPr>
          <w:rFonts w:ascii="Arial" w:eastAsia="Arial" w:hAnsi="Arial" w:cs="Arial"/>
          <w:sz w:val="24"/>
          <w:szCs w:val="24"/>
        </w:rPr>
        <w:t>г</w:t>
      </w:r>
      <w:r w:rsidRPr="0001717E">
        <w:rPr>
          <w:rFonts w:ascii="Arial" w:eastAsia="Arial" w:hAnsi="Arial" w:cs="Arial"/>
          <w:spacing w:val="6"/>
          <w:sz w:val="24"/>
          <w:szCs w:val="24"/>
        </w:rPr>
        <w:t xml:space="preserve"> </w:t>
      </w:r>
      <w:r w:rsidRPr="0001717E">
        <w:rPr>
          <w:rFonts w:ascii="Arial" w:eastAsia="Arial" w:hAnsi="Arial" w:cs="Arial"/>
          <w:sz w:val="24"/>
          <w:szCs w:val="24"/>
        </w:rPr>
        <w:t>и</w:t>
      </w:r>
      <w:r w:rsidRPr="0001717E">
        <w:rPr>
          <w:rFonts w:ascii="Arial" w:eastAsia="Arial" w:hAnsi="Arial" w:cs="Arial"/>
          <w:spacing w:val="8"/>
          <w:sz w:val="24"/>
          <w:szCs w:val="24"/>
        </w:rPr>
        <w:t xml:space="preserve"> </w:t>
      </w:r>
      <w:r w:rsidRPr="0001717E">
        <w:rPr>
          <w:rFonts w:ascii="Arial" w:eastAsia="Arial" w:hAnsi="Arial" w:cs="Arial"/>
          <w:spacing w:val="5"/>
          <w:sz w:val="24"/>
          <w:szCs w:val="24"/>
        </w:rPr>
        <w:t>к</w:t>
      </w:r>
      <w:r w:rsidRPr="0001717E">
        <w:rPr>
          <w:rFonts w:ascii="Arial" w:eastAsia="Arial" w:hAnsi="Arial" w:cs="Arial"/>
          <w:spacing w:val="2"/>
          <w:sz w:val="24"/>
          <w:szCs w:val="24"/>
        </w:rPr>
        <w:t>в</w:t>
      </w:r>
      <w:r w:rsidRPr="0001717E">
        <w:rPr>
          <w:rFonts w:ascii="Arial" w:eastAsia="Arial" w:hAnsi="Arial" w:cs="Arial"/>
          <w:spacing w:val="6"/>
          <w:sz w:val="24"/>
          <w:szCs w:val="24"/>
        </w:rPr>
        <w:t>а</w:t>
      </w:r>
      <w:r w:rsidRPr="0001717E">
        <w:rPr>
          <w:rFonts w:ascii="Arial" w:eastAsia="Arial" w:hAnsi="Arial" w:cs="Arial"/>
          <w:spacing w:val="4"/>
          <w:sz w:val="24"/>
          <w:szCs w:val="24"/>
        </w:rPr>
        <w:t>н</w:t>
      </w:r>
      <w:r w:rsidRPr="0001717E">
        <w:rPr>
          <w:rFonts w:ascii="Arial" w:eastAsia="Arial" w:hAnsi="Arial" w:cs="Arial"/>
          <w:spacing w:val="3"/>
          <w:sz w:val="24"/>
          <w:szCs w:val="24"/>
        </w:rPr>
        <w:t>т</w:t>
      </w:r>
      <w:r w:rsidRPr="0001717E">
        <w:rPr>
          <w:rFonts w:ascii="Arial" w:eastAsia="Arial" w:hAnsi="Arial" w:cs="Arial"/>
          <w:spacing w:val="5"/>
          <w:sz w:val="24"/>
          <w:szCs w:val="24"/>
        </w:rPr>
        <w:t>и</w:t>
      </w:r>
      <w:r w:rsidRPr="0001717E">
        <w:rPr>
          <w:rFonts w:ascii="Arial" w:eastAsia="Arial" w:hAnsi="Arial" w:cs="Arial"/>
          <w:spacing w:val="3"/>
          <w:sz w:val="24"/>
          <w:szCs w:val="24"/>
        </w:rPr>
        <w:t>та</w:t>
      </w:r>
      <w:r w:rsidRPr="0001717E">
        <w:rPr>
          <w:rFonts w:ascii="Arial" w:eastAsia="Arial" w:hAnsi="Arial" w:cs="Arial"/>
          <w:spacing w:val="5"/>
          <w:sz w:val="24"/>
          <w:szCs w:val="24"/>
        </w:rPr>
        <w:t>ти</w:t>
      </w:r>
      <w:r w:rsidRPr="0001717E">
        <w:rPr>
          <w:rFonts w:ascii="Arial" w:eastAsia="Arial" w:hAnsi="Arial" w:cs="Arial"/>
          <w:spacing w:val="4"/>
          <w:sz w:val="24"/>
          <w:szCs w:val="24"/>
        </w:rPr>
        <w:t>в</w:t>
      </w:r>
      <w:r w:rsidRPr="0001717E">
        <w:rPr>
          <w:rFonts w:ascii="Arial" w:eastAsia="Arial" w:hAnsi="Arial" w:cs="Arial"/>
          <w:spacing w:val="2"/>
          <w:sz w:val="24"/>
          <w:szCs w:val="24"/>
        </w:rPr>
        <w:t>н</w:t>
      </w:r>
      <w:r w:rsidRPr="0001717E">
        <w:rPr>
          <w:rFonts w:ascii="Arial" w:eastAsia="Arial" w:hAnsi="Arial" w:cs="Arial"/>
          <w:spacing w:val="6"/>
          <w:sz w:val="24"/>
          <w:szCs w:val="24"/>
        </w:rPr>
        <w:t>о</w:t>
      </w:r>
      <w:r w:rsidRPr="0001717E">
        <w:rPr>
          <w:rFonts w:ascii="Arial" w:eastAsia="Arial" w:hAnsi="Arial" w:cs="Arial"/>
          <w:sz w:val="24"/>
          <w:szCs w:val="24"/>
        </w:rPr>
        <w:t>г</w:t>
      </w:r>
      <w:r w:rsidRPr="0001717E">
        <w:rPr>
          <w:rFonts w:ascii="Arial" w:eastAsia="Arial" w:hAnsi="Arial" w:cs="Arial"/>
          <w:spacing w:val="6"/>
          <w:sz w:val="24"/>
          <w:szCs w:val="24"/>
        </w:rPr>
        <w:t xml:space="preserve"> </w:t>
      </w:r>
      <w:r w:rsidRPr="0001717E">
        <w:rPr>
          <w:rFonts w:ascii="Arial" w:eastAsia="Arial" w:hAnsi="Arial" w:cs="Arial"/>
          <w:spacing w:val="4"/>
          <w:sz w:val="24"/>
          <w:szCs w:val="24"/>
        </w:rPr>
        <w:t>п</w:t>
      </w:r>
      <w:r w:rsidRPr="0001717E">
        <w:rPr>
          <w:rFonts w:ascii="Arial" w:eastAsia="Arial" w:hAnsi="Arial" w:cs="Arial"/>
          <w:spacing w:val="3"/>
          <w:sz w:val="24"/>
          <w:szCs w:val="24"/>
        </w:rPr>
        <w:t>р</w:t>
      </w:r>
      <w:r w:rsidRPr="0001717E">
        <w:rPr>
          <w:rFonts w:ascii="Arial" w:eastAsia="Arial" w:hAnsi="Arial" w:cs="Arial"/>
          <w:spacing w:val="5"/>
          <w:sz w:val="24"/>
          <w:szCs w:val="24"/>
        </w:rPr>
        <w:t>и</w:t>
      </w:r>
      <w:r w:rsidRPr="0001717E">
        <w:rPr>
          <w:rFonts w:ascii="Arial" w:eastAsia="Arial" w:hAnsi="Arial" w:cs="Arial"/>
          <w:spacing w:val="2"/>
          <w:sz w:val="24"/>
          <w:szCs w:val="24"/>
        </w:rPr>
        <w:t>ј</w:t>
      </w:r>
      <w:r w:rsidRPr="0001717E">
        <w:rPr>
          <w:rFonts w:ascii="Arial" w:eastAsia="Arial" w:hAnsi="Arial" w:cs="Arial"/>
          <w:spacing w:val="3"/>
          <w:sz w:val="24"/>
          <w:szCs w:val="24"/>
        </w:rPr>
        <w:t>е</w:t>
      </w:r>
      <w:r w:rsidRPr="0001717E">
        <w:rPr>
          <w:rFonts w:ascii="Arial" w:eastAsia="Arial" w:hAnsi="Arial" w:cs="Arial"/>
          <w:spacing w:val="5"/>
          <w:sz w:val="24"/>
          <w:szCs w:val="24"/>
        </w:rPr>
        <w:t>м</w:t>
      </w:r>
      <w:r w:rsidRPr="0001717E">
        <w:rPr>
          <w:rFonts w:ascii="Arial" w:eastAsia="Arial" w:hAnsi="Arial" w:cs="Arial"/>
          <w:sz w:val="24"/>
          <w:szCs w:val="24"/>
        </w:rPr>
        <w:t>а</w:t>
      </w:r>
      <w:r w:rsidRPr="0001717E">
        <w:rPr>
          <w:rFonts w:ascii="Arial" w:eastAsia="Arial" w:hAnsi="Arial" w:cs="Arial"/>
          <w:spacing w:val="19"/>
          <w:sz w:val="24"/>
          <w:szCs w:val="24"/>
        </w:rPr>
        <w:t xml:space="preserve"> </w:t>
      </w:r>
      <w:r w:rsidRPr="0001717E">
        <w:rPr>
          <w:rFonts w:ascii="Arial" w:eastAsia="Arial" w:hAnsi="Arial" w:cs="Arial"/>
          <w:sz w:val="24"/>
          <w:szCs w:val="24"/>
        </w:rPr>
        <w:t>извр</w:t>
      </w:r>
      <w:r w:rsidRPr="0001717E">
        <w:rPr>
          <w:rFonts w:ascii="Arial" w:eastAsia="Arial" w:hAnsi="Arial" w:cs="Arial"/>
          <w:spacing w:val="-2"/>
          <w:sz w:val="24"/>
          <w:szCs w:val="24"/>
        </w:rPr>
        <w:t>ш</w:t>
      </w:r>
      <w:r w:rsidRPr="0001717E">
        <w:rPr>
          <w:rFonts w:ascii="Arial" w:eastAsia="Arial" w:hAnsi="Arial" w:cs="Arial"/>
          <w:spacing w:val="1"/>
          <w:sz w:val="24"/>
          <w:szCs w:val="24"/>
        </w:rPr>
        <w:t>е</w:t>
      </w:r>
      <w:r w:rsidRPr="0001717E">
        <w:rPr>
          <w:rFonts w:ascii="Arial" w:eastAsia="Arial" w:hAnsi="Arial" w:cs="Arial"/>
          <w:sz w:val="24"/>
          <w:szCs w:val="24"/>
        </w:rPr>
        <w:t>ног посла</w:t>
      </w:r>
      <w:r w:rsidRPr="0001717E">
        <w:rPr>
          <w:rFonts w:ascii="Arial" w:eastAsia="Arial" w:hAnsi="Arial" w:cs="Arial"/>
          <w:spacing w:val="1"/>
          <w:sz w:val="24"/>
          <w:szCs w:val="24"/>
        </w:rPr>
        <w:t xml:space="preserve"> </w:t>
      </w:r>
      <w:r w:rsidRPr="0001717E">
        <w:rPr>
          <w:rFonts w:ascii="Arial" w:eastAsia="Arial" w:hAnsi="Arial" w:cs="Arial"/>
          <w:sz w:val="24"/>
          <w:szCs w:val="24"/>
        </w:rPr>
        <w:t>и</w:t>
      </w:r>
      <w:r w:rsidRPr="0001717E">
        <w:rPr>
          <w:rFonts w:ascii="Arial" w:eastAsia="Arial" w:hAnsi="Arial" w:cs="Arial"/>
          <w:spacing w:val="1"/>
          <w:sz w:val="24"/>
          <w:szCs w:val="24"/>
        </w:rPr>
        <w:t xml:space="preserve"> </w:t>
      </w:r>
      <w:r w:rsidRPr="0001717E">
        <w:rPr>
          <w:rFonts w:ascii="Arial" w:eastAsia="Arial" w:hAnsi="Arial" w:cs="Arial"/>
          <w:sz w:val="24"/>
          <w:szCs w:val="24"/>
        </w:rPr>
        <w:t>с</w:t>
      </w:r>
      <w:r w:rsidRPr="0001717E">
        <w:rPr>
          <w:rFonts w:ascii="Arial" w:eastAsia="Arial" w:hAnsi="Arial" w:cs="Arial"/>
          <w:spacing w:val="1"/>
          <w:sz w:val="24"/>
          <w:szCs w:val="24"/>
        </w:rPr>
        <w:t>а</w:t>
      </w:r>
      <w:r w:rsidRPr="0001717E">
        <w:rPr>
          <w:rFonts w:ascii="Arial" w:eastAsia="Arial" w:hAnsi="Arial" w:cs="Arial"/>
          <w:sz w:val="24"/>
          <w:szCs w:val="24"/>
        </w:rPr>
        <w:t>чи</w:t>
      </w:r>
      <w:r w:rsidRPr="0001717E">
        <w:rPr>
          <w:rFonts w:ascii="Arial" w:eastAsia="Arial" w:hAnsi="Arial" w:cs="Arial"/>
          <w:spacing w:val="-1"/>
          <w:sz w:val="24"/>
          <w:szCs w:val="24"/>
        </w:rPr>
        <w:t>њ</w:t>
      </w:r>
      <w:r w:rsidRPr="0001717E">
        <w:rPr>
          <w:rFonts w:ascii="Arial" w:eastAsia="Arial" w:hAnsi="Arial" w:cs="Arial"/>
          <w:spacing w:val="1"/>
          <w:sz w:val="24"/>
          <w:szCs w:val="24"/>
        </w:rPr>
        <w:t>а</w:t>
      </w:r>
      <w:r w:rsidRPr="0001717E">
        <w:rPr>
          <w:rFonts w:ascii="Arial" w:eastAsia="Arial" w:hAnsi="Arial" w:cs="Arial"/>
          <w:spacing w:val="-3"/>
          <w:sz w:val="24"/>
          <w:szCs w:val="24"/>
        </w:rPr>
        <w:t>в</w:t>
      </w:r>
      <w:r w:rsidRPr="0001717E">
        <w:rPr>
          <w:rFonts w:ascii="Arial" w:eastAsia="Arial" w:hAnsi="Arial" w:cs="Arial"/>
          <w:spacing w:val="1"/>
          <w:sz w:val="24"/>
          <w:szCs w:val="24"/>
        </w:rPr>
        <w:t>а</w:t>
      </w:r>
      <w:r w:rsidRPr="0001717E">
        <w:rPr>
          <w:rFonts w:ascii="Arial" w:eastAsia="Arial" w:hAnsi="Arial" w:cs="Arial"/>
          <w:spacing w:val="-1"/>
          <w:sz w:val="24"/>
          <w:szCs w:val="24"/>
        </w:rPr>
        <w:t>њ</w:t>
      </w:r>
      <w:r w:rsidRPr="0001717E">
        <w:rPr>
          <w:rFonts w:ascii="Arial" w:eastAsia="Arial" w:hAnsi="Arial" w:cs="Arial"/>
          <w:sz w:val="24"/>
          <w:szCs w:val="24"/>
        </w:rPr>
        <w:t xml:space="preserve">а </w:t>
      </w:r>
      <w:r w:rsidRPr="0001717E">
        <w:rPr>
          <w:rFonts w:ascii="Arial" w:eastAsia="Arial" w:hAnsi="Arial" w:cs="Arial"/>
          <w:spacing w:val="-1"/>
          <w:sz w:val="24"/>
          <w:szCs w:val="24"/>
        </w:rPr>
        <w:t>З</w:t>
      </w:r>
      <w:r w:rsidRPr="0001717E">
        <w:rPr>
          <w:rFonts w:ascii="Arial" w:eastAsia="Arial" w:hAnsi="Arial" w:cs="Arial"/>
          <w:spacing w:val="1"/>
          <w:sz w:val="24"/>
          <w:szCs w:val="24"/>
        </w:rPr>
        <w:t>а</w:t>
      </w:r>
      <w:r w:rsidRPr="0001717E">
        <w:rPr>
          <w:rFonts w:ascii="Arial" w:eastAsia="Arial" w:hAnsi="Arial" w:cs="Arial"/>
          <w:sz w:val="24"/>
          <w:szCs w:val="24"/>
        </w:rPr>
        <w:t>пис</w:t>
      </w:r>
      <w:r w:rsidRPr="0001717E">
        <w:rPr>
          <w:rFonts w:ascii="Arial" w:eastAsia="Arial" w:hAnsi="Arial" w:cs="Arial"/>
          <w:spacing w:val="-1"/>
          <w:sz w:val="24"/>
          <w:szCs w:val="24"/>
        </w:rPr>
        <w:t>н</w:t>
      </w:r>
      <w:r w:rsidRPr="0001717E">
        <w:rPr>
          <w:rFonts w:ascii="Arial" w:eastAsia="Arial" w:hAnsi="Arial" w:cs="Arial"/>
          <w:sz w:val="24"/>
          <w:szCs w:val="24"/>
        </w:rPr>
        <w:t>и</w:t>
      </w:r>
      <w:r w:rsidRPr="0001717E">
        <w:rPr>
          <w:rFonts w:ascii="Arial" w:eastAsia="Arial" w:hAnsi="Arial" w:cs="Arial"/>
          <w:spacing w:val="1"/>
          <w:sz w:val="24"/>
          <w:szCs w:val="24"/>
        </w:rPr>
        <w:t>к</w:t>
      </w:r>
      <w:r w:rsidRPr="0001717E">
        <w:rPr>
          <w:rFonts w:ascii="Arial" w:eastAsia="Arial" w:hAnsi="Arial" w:cs="Arial"/>
          <w:sz w:val="24"/>
          <w:szCs w:val="24"/>
        </w:rPr>
        <w:t>а</w:t>
      </w:r>
      <w:r w:rsidRPr="0001717E">
        <w:rPr>
          <w:rFonts w:ascii="Arial" w:eastAsia="Arial" w:hAnsi="Arial" w:cs="Arial"/>
          <w:spacing w:val="1"/>
          <w:sz w:val="24"/>
          <w:szCs w:val="24"/>
        </w:rPr>
        <w:t xml:space="preserve"> </w:t>
      </w:r>
      <w:r w:rsidRPr="0001717E">
        <w:rPr>
          <w:rFonts w:ascii="Arial" w:eastAsia="Arial" w:hAnsi="Arial" w:cs="Arial"/>
          <w:sz w:val="24"/>
          <w:szCs w:val="24"/>
        </w:rPr>
        <w:t>о</w:t>
      </w:r>
      <w:r w:rsidRPr="0001717E">
        <w:rPr>
          <w:rFonts w:ascii="Arial" w:eastAsia="Arial" w:hAnsi="Arial" w:cs="Arial"/>
          <w:spacing w:val="1"/>
          <w:sz w:val="24"/>
          <w:szCs w:val="24"/>
        </w:rPr>
        <w:t xml:space="preserve"> </w:t>
      </w:r>
      <w:r w:rsidRPr="0001717E">
        <w:rPr>
          <w:rFonts w:ascii="Arial" w:eastAsia="Arial" w:hAnsi="Arial" w:cs="Arial"/>
          <w:spacing w:val="-2"/>
          <w:sz w:val="24"/>
          <w:szCs w:val="24"/>
        </w:rPr>
        <w:t>и</w:t>
      </w:r>
      <w:r w:rsidRPr="0001717E">
        <w:rPr>
          <w:rFonts w:ascii="Arial" w:eastAsia="Arial" w:hAnsi="Arial" w:cs="Arial"/>
          <w:sz w:val="24"/>
          <w:szCs w:val="24"/>
        </w:rPr>
        <w:t>зв</w:t>
      </w:r>
      <w:r w:rsidRPr="0001717E">
        <w:rPr>
          <w:rFonts w:ascii="Arial" w:eastAsia="Arial" w:hAnsi="Arial" w:cs="Arial"/>
          <w:spacing w:val="1"/>
          <w:sz w:val="24"/>
          <w:szCs w:val="24"/>
        </w:rPr>
        <w:t>р</w:t>
      </w:r>
      <w:r w:rsidRPr="0001717E">
        <w:rPr>
          <w:rFonts w:ascii="Arial" w:eastAsia="Arial" w:hAnsi="Arial" w:cs="Arial"/>
          <w:sz w:val="24"/>
          <w:szCs w:val="24"/>
        </w:rPr>
        <w:t>ше</w:t>
      </w:r>
      <w:r w:rsidRPr="0001717E">
        <w:rPr>
          <w:rFonts w:ascii="Arial" w:eastAsia="Arial" w:hAnsi="Arial" w:cs="Arial"/>
          <w:spacing w:val="-2"/>
          <w:sz w:val="24"/>
          <w:szCs w:val="24"/>
        </w:rPr>
        <w:t>н</w:t>
      </w:r>
      <w:r w:rsidRPr="0001717E">
        <w:rPr>
          <w:rFonts w:ascii="Arial" w:eastAsia="Arial" w:hAnsi="Arial" w:cs="Arial"/>
          <w:spacing w:val="1"/>
          <w:sz w:val="24"/>
          <w:szCs w:val="24"/>
        </w:rPr>
        <w:t>о</w:t>
      </w:r>
      <w:r w:rsidRPr="0001717E">
        <w:rPr>
          <w:rFonts w:ascii="Arial" w:eastAsia="Arial" w:hAnsi="Arial" w:cs="Arial"/>
          <w:sz w:val="24"/>
          <w:szCs w:val="24"/>
        </w:rPr>
        <w:t>м</w:t>
      </w:r>
      <w:r w:rsidRPr="0001717E">
        <w:rPr>
          <w:rFonts w:ascii="Arial" w:eastAsia="Arial" w:hAnsi="Arial" w:cs="Arial"/>
          <w:spacing w:val="1"/>
          <w:sz w:val="24"/>
          <w:szCs w:val="24"/>
        </w:rPr>
        <w:t xml:space="preserve"> </w:t>
      </w:r>
      <w:r w:rsidRPr="0001717E">
        <w:rPr>
          <w:rFonts w:ascii="Arial" w:eastAsia="Arial" w:hAnsi="Arial" w:cs="Arial"/>
          <w:sz w:val="24"/>
          <w:szCs w:val="24"/>
        </w:rPr>
        <w:t>послу</w:t>
      </w:r>
      <w:r w:rsidRPr="0001717E">
        <w:rPr>
          <w:rFonts w:ascii="Arial" w:eastAsia="Arial" w:hAnsi="Arial" w:cs="Arial"/>
          <w:spacing w:val="-2"/>
          <w:sz w:val="24"/>
          <w:szCs w:val="24"/>
        </w:rPr>
        <w:t xml:space="preserve"> </w:t>
      </w:r>
      <w:r w:rsidRPr="0001717E">
        <w:rPr>
          <w:rFonts w:ascii="Arial" w:eastAsia="Arial" w:hAnsi="Arial" w:cs="Arial"/>
          <w:sz w:val="24"/>
          <w:szCs w:val="24"/>
        </w:rPr>
        <w:t>по</w:t>
      </w:r>
      <w:r w:rsidRPr="0001717E">
        <w:rPr>
          <w:rFonts w:ascii="Arial" w:eastAsia="Arial" w:hAnsi="Arial" w:cs="Arial"/>
          <w:spacing w:val="1"/>
          <w:sz w:val="24"/>
          <w:szCs w:val="24"/>
        </w:rPr>
        <w:t xml:space="preserve"> </w:t>
      </w:r>
      <w:r w:rsidRPr="0001717E">
        <w:rPr>
          <w:rFonts w:ascii="Arial" w:eastAsia="Arial" w:hAnsi="Arial" w:cs="Arial"/>
          <w:sz w:val="24"/>
          <w:szCs w:val="24"/>
        </w:rPr>
        <w:t>сис</w:t>
      </w:r>
      <w:r w:rsidRPr="0001717E">
        <w:rPr>
          <w:rFonts w:ascii="Arial" w:eastAsia="Arial" w:hAnsi="Arial" w:cs="Arial"/>
          <w:spacing w:val="1"/>
          <w:sz w:val="24"/>
          <w:szCs w:val="24"/>
        </w:rPr>
        <w:t>те</w:t>
      </w:r>
      <w:r w:rsidRPr="0001717E">
        <w:rPr>
          <w:rFonts w:ascii="Arial" w:eastAsia="Arial" w:hAnsi="Arial" w:cs="Arial"/>
          <w:sz w:val="24"/>
          <w:szCs w:val="24"/>
        </w:rPr>
        <w:t>му</w:t>
      </w:r>
      <w:r w:rsidRPr="0001717E">
        <w:rPr>
          <w:rFonts w:ascii="Arial" w:eastAsia="Arial" w:hAnsi="Arial" w:cs="Arial"/>
          <w:spacing w:val="-2"/>
          <w:sz w:val="24"/>
          <w:szCs w:val="24"/>
        </w:rPr>
        <w:t xml:space="preserve"> </w:t>
      </w:r>
      <w:r w:rsidRPr="0001717E">
        <w:rPr>
          <w:rFonts w:ascii="Arial" w:eastAsia="Arial" w:hAnsi="Arial" w:cs="Arial"/>
          <w:sz w:val="24"/>
          <w:szCs w:val="24"/>
        </w:rPr>
        <w:t>„к</w:t>
      </w:r>
      <w:r w:rsidRPr="0001717E">
        <w:rPr>
          <w:rFonts w:ascii="Arial" w:eastAsia="Arial" w:hAnsi="Arial" w:cs="Arial"/>
          <w:spacing w:val="1"/>
          <w:sz w:val="24"/>
          <w:szCs w:val="24"/>
        </w:rPr>
        <w:t>љ</w:t>
      </w:r>
      <w:r w:rsidRPr="0001717E">
        <w:rPr>
          <w:rFonts w:ascii="Arial" w:eastAsia="Arial" w:hAnsi="Arial" w:cs="Arial"/>
          <w:spacing w:val="-2"/>
          <w:sz w:val="24"/>
          <w:szCs w:val="24"/>
        </w:rPr>
        <w:t>у</w:t>
      </w:r>
      <w:r w:rsidRPr="0001717E">
        <w:rPr>
          <w:rFonts w:ascii="Arial" w:eastAsia="Arial" w:hAnsi="Arial" w:cs="Arial"/>
          <w:sz w:val="24"/>
          <w:szCs w:val="24"/>
        </w:rPr>
        <w:t>ч у</w:t>
      </w:r>
      <w:r w:rsidRPr="0001717E">
        <w:rPr>
          <w:rFonts w:ascii="Arial" w:eastAsia="Arial" w:hAnsi="Arial" w:cs="Arial"/>
          <w:spacing w:val="-2"/>
          <w:sz w:val="24"/>
          <w:szCs w:val="24"/>
        </w:rPr>
        <w:t xml:space="preserve"> </w:t>
      </w:r>
      <w:r w:rsidRPr="0001717E">
        <w:rPr>
          <w:rFonts w:ascii="Arial" w:eastAsia="Arial" w:hAnsi="Arial" w:cs="Arial"/>
          <w:spacing w:val="4"/>
          <w:sz w:val="24"/>
          <w:szCs w:val="24"/>
        </w:rPr>
        <w:t>р</w:t>
      </w:r>
      <w:r w:rsidRPr="0001717E">
        <w:rPr>
          <w:rFonts w:ascii="Arial" w:eastAsia="Arial" w:hAnsi="Arial" w:cs="Arial"/>
          <w:spacing w:val="-2"/>
          <w:sz w:val="24"/>
          <w:szCs w:val="24"/>
        </w:rPr>
        <w:t>у</w:t>
      </w:r>
      <w:r w:rsidRPr="0001717E">
        <w:rPr>
          <w:rFonts w:ascii="Arial" w:eastAsia="Arial" w:hAnsi="Arial" w:cs="Arial"/>
          <w:sz w:val="24"/>
          <w:szCs w:val="24"/>
        </w:rPr>
        <w:t>к</w:t>
      </w:r>
      <w:r w:rsidRPr="0001717E">
        <w:rPr>
          <w:rFonts w:ascii="Arial" w:eastAsia="Arial" w:hAnsi="Arial" w:cs="Arial"/>
          <w:spacing w:val="1"/>
          <w:sz w:val="24"/>
          <w:szCs w:val="24"/>
        </w:rPr>
        <w:t>е</w:t>
      </w:r>
      <w:r w:rsidRPr="0001717E">
        <w:rPr>
          <w:rFonts w:ascii="Arial" w:eastAsia="Arial" w:hAnsi="Arial" w:cs="Arial"/>
          <w:sz w:val="24"/>
          <w:szCs w:val="24"/>
        </w:rPr>
        <w:t>“.</w:t>
      </w:r>
    </w:p>
    <w:p w14:paraId="380FA232" w14:textId="77777777" w:rsidR="0080739D" w:rsidRPr="00933E7E" w:rsidRDefault="0080739D" w:rsidP="00E0068F">
      <w:pPr>
        <w:rPr>
          <w:rFonts w:ascii="Arial" w:hAnsi="Arial" w:cs="Arial"/>
          <w:sz w:val="24"/>
          <w:szCs w:val="24"/>
          <w:lang w:val="sr-Cyrl-CS"/>
        </w:rPr>
      </w:pPr>
    </w:p>
    <w:p w14:paraId="4ACE3500" w14:textId="77777777" w:rsidR="00E0068F" w:rsidRPr="0001717E" w:rsidRDefault="00BC0A7C" w:rsidP="00E0068F">
      <w:pPr>
        <w:rPr>
          <w:rFonts w:ascii="Arial" w:hAnsi="Arial" w:cs="Arial"/>
          <w:sz w:val="24"/>
          <w:szCs w:val="24"/>
        </w:rPr>
      </w:pPr>
      <w:r w:rsidRPr="0001717E">
        <w:rPr>
          <w:rFonts w:ascii="Arial" w:hAnsi="Arial" w:cs="Arial"/>
          <w:b/>
          <w:sz w:val="24"/>
          <w:szCs w:val="24"/>
          <w:lang w:val="sr-Cyrl-CS"/>
        </w:rPr>
        <w:t>6</w:t>
      </w:r>
      <w:r w:rsidR="00E0068F" w:rsidRPr="0001717E">
        <w:rPr>
          <w:rFonts w:ascii="Arial" w:hAnsi="Arial" w:cs="Arial"/>
          <w:b/>
          <w:sz w:val="24"/>
          <w:szCs w:val="24"/>
          <w:lang w:val="sr-Cyrl-CS"/>
        </w:rPr>
        <w:t xml:space="preserve">. </w:t>
      </w:r>
      <w:r w:rsidR="00E0068F" w:rsidRPr="0001717E">
        <w:rPr>
          <w:rFonts w:ascii="Arial" w:hAnsi="Arial" w:cs="Arial"/>
          <w:b/>
          <w:sz w:val="24"/>
          <w:szCs w:val="24"/>
        </w:rPr>
        <w:t xml:space="preserve">РОК ВАЖЕЊА ПОНУДЕ: </w:t>
      </w:r>
      <w:r w:rsidR="00E0068F" w:rsidRPr="0001717E">
        <w:rPr>
          <w:rFonts w:ascii="Arial" w:hAnsi="Arial" w:cs="Arial"/>
          <w:sz w:val="24"/>
          <w:szCs w:val="24"/>
        </w:rPr>
        <w:t>_________________________________________________</w:t>
      </w:r>
    </w:p>
    <w:p w14:paraId="63D41CDC" w14:textId="77777777" w:rsidR="00E0068F" w:rsidRPr="0001717E" w:rsidRDefault="00E0068F" w:rsidP="00E0068F">
      <w:pPr>
        <w:jc w:val="both"/>
        <w:rPr>
          <w:rFonts w:ascii="Arial" w:hAnsi="Arial" w:cs="Arial"/>
          <w:i/>
          <w:sz w:val="24"/>
          <w:szCs w:val="24"/>
        </w:rPr>
      </w:pPr>
      <w:r w:rsidRPr="0001717E">
        <w:rPr>
          <w:rFonts w:ascii="Arial" w:hAnsi="Arial" w:cs="Arial"/>
          <w:i/>
          <w:sz w:val="24"/>
          <w:szCs w:val="24"/>
        </w:rPr>
        <w:t>(понуда мора да важи најмање 60 дана од дана отварања понуда)</w:t>
      </w:r>
    </w:p>
    <w:p w14:paraId="5B641849" w14:textId="77777777" w:rsidR="00E0068F" w:rsidRPr="00933E7E" w:rsidRDefault="00E0068F" w:rsidP="00E0068F">
      <w:pPr>
        <w:jc w:val="both"/>
        <w:rPr>
          <w:rFonts w:ascii="Arial" w:hAnsi="Arial" w:cs="Arial"/>
          <w:sz w:val="24"/>
          <w:szCs w:val="24"/>
        </w:rPr>
      </w:pPr>
    </w:p>
    <w:p w14:paraId="2A0485BB" w14:textId="77777777" w:rsidR="00E0068F" w:rsidRPr="0001717E" w:rsidRDefault="00E0068F" w:rsidP="00E0068F">
      <w:pPr>
        <w:jc w:val="both"/>
        <w:rPr>
          <w:rFonts w:ascii="Arial" w:hAnsi="Arial" w:cs="Arial"/>
          <w:b/>
          <w:sz w:val="24"/>
          <w:szCs w:val="24"/>
        </w:rPr>
      </w:pPr>
      <w:r w:rsidRPr="0001717E">
        <w:rPr>
          <w:rFonts w:ascii="Arial" w:hAnsi="Arial" w:cs="Arial"/>
          <w:b/>
          <w:sz w:val="24"/>
          <w:szCs w:val="24"/>
        </w:rPr>
        <w:t>У случају ангажовања подизвођача:</w:t>
      </w:r>
    </w:p>
    <w:p w14:paraId="0A8B2F47" w14:textId="77777777" w:rsidR="00E0068F" w:rsidRPr="0001717E" w:rsidRDefault="00E0068F" w:rsidP="00E0068F">
      <w:pPr>
        <w:widowControl w:val="0"/>
        <w:jc w:val="both"/>
        <w:rPr>
          <w:rFonts w:ascii="Arial" w:hAnsi="Arial" w:cs="Arial"/>
          <w:sz w:val="24"/>
          <w:szCs w:val="24"/>
          <w:lang w:val="sr-Cyrl-CS" w:eastAsia="sr-Latn-CS"/>
        </w:rPr>
      </w:pPr>
      <w:r w:rsidRPr="0001717E">
        <w:rPr>
          <w:rFonts w:ascii="Arial" w:hAnsi="Arial" w:cs="Arial"/>
          <w:sz w:val="24"/>
          <w:szCs w:val="24"/>
        </w:rPr>
        <w:t xml:space="preserve">Подаци о </w:t>
      </w:r>
      <w:r w:rsidRPr="0001717E">
        <w:rPr>
          <w:rFonts w:ascii="Arial" w:hAnsi="Arial" w:cs="Arial"/>
          <w:sz w:val="24"/>
          <w:szCs w:val="24"/>
          <w:lang w:eastAsia="sr-Latn-CS"/>
        </w:rPr>
        <w:t>проценту укупне вредности набавке који ће бити поверен подизвођачу, као и део предмета набавке који ће бити извршен преко подизвођача: ___________</w:t>
      </w:r>
    </w:p>
    <w:p w14:paraId="18A17031" w14:textId="77777777" w:rsidR="00E0068F" w:rsidRPr="0001717E" w:rsidRDefault="00E0068F" w:rsidP="00E0068F">
      <w:pPr>
        <w:widowControl w:val="0"/>
        <w:jc w:val="both"/>
        <w:rPr>
          <w:rFonts w:ascii="Arial" w:hAnsi="Arial" w:cs="Arial"/>
          <w:sz w:val="24"/>
          <w:szCs w:val="24"/>
          <w:lang w:val="sr-Cyrl-CS" w:eastAsia="sr-Latn-CS"/>
        </w:rPr>
      </w:pPr>
      <w:r w:rsidRPr="0001717E">
        <w:rPr>
          <w:rFonts w:ascii="Arial" w:hAnsi="Arial" w:cs="Arial"/>
          <w:sz w:val="24"/>
          <w:szCs w:val="24"/>
          <w:lang w:eastAsia="sr-Latn-CS"/>
        </w:rPr>
        <w:t>___________________________________________________________________</w:t>
      </w:r>
      <w:r w:rsidRPr="0001717E">
        <w:rPr>
          <w:rFonts w:ascii="Arial" w:hAnsi="Arial" w:cs="Arial"/>
          <w:sz w:val="24"/>
          <w:szCs w:val="24"/>
          <w:lang w:val="sr-Cyrl-CS" w:eastAsia="sr-Latn-CS"/>
        </w:rPr>
        <w:t>_________________________________________________________________________</w:t>
      </w:r>
    </w:p>
    <w:p w14:paraId="0459C087" w14:textId="77777777" w:rsidR="00E0068F" w:rsidRPr="00933E7E" w:rsidRDefault="00E0068F" w:rsidP="00E0068F">
      <w:pPr>
        <w:widowControl w:val="0"/>
        <w:jc w:val="both"/>
        <w:rPr>
          <w:rFonts w:ascii="Arial" w:hAnsi="Arial" w:cs="Arial"/>
          <w:sz w:val="24"/>
          <w:szCs w:val="24"/>
        </w:rPr>
      </w:pPr>
    </w:p>
    <w:p w14:paraId="023B9B6B" w14:textId="77777777" w:rsidR="00E0068F" w:rsidRPr="00933E7E" w:rsidRDefault="00E0068F" w:rsidP="00E0068F">
      <w:pPr>
        <w:widowControl w:val="0"/>
        <w:jc w:val="both"/>
        <w:rPr>
          <w:rFonts w:ascii="Arial" w:hAnsi="Arial" w:cs="Arial"/>
          <w:sz w:val="24"/>
          <w:szCs w:val="24"/>
        </w:rPr>
      </w:pPr>
    </w:p>
    <w:p w14:paraId="43C5F6F7" w14:textId="77777777" w:rsidR="00E0068F" w:rsidRPr="00933E7E" w:rsidRDefault="00E0068F" w:rsidP="00E0068F">
      <w:pPr>
        <w:widowControl w:val="0"/>
        <w:jc w:val="both"/>
        <w:rPr>
          <w:rFonts w:ascii="Arial" w:hAnsi="Arial" w:cs="Arial"/>
          <w:sz w:val="24"/>
          <w:szCs w:val="24"/>
        </w:rPr>
      </w:pPr>
    </w:p>
    <w:p w14:paraId="1CA04A2F" w14:textId="77777777" w:rsidR="00E0068F" w:rsidRPr="00933E7E" w:rsidRDefault="00E0068F" w:rsidP="00E0068F">
      <w:pPr>
        <w:widowControl w:val="0"/>
        <w:jc w:val="both"/>
        <w:rPr>
          <w:rFonts w:ascii="Arial" w:hAnsi="Arial" w:cs="Arial"/>
          <w:sz w:val="24"/>
          <w:szCs w:val="24"/>
        </w:rPr>
      </w:pPr>
    </w:p>
    <w:tbl>
      <w:tblPr>
        <w:tblW w:w="0" w:type="auto"/>
        <w:jc w:val="center"/>
        <w:tblLook w:val="01E0" w:firstRow="1" w:lastRow="1" w:firstColumn="1" w:lastColumn="1" w:noHBand="0" w:noVBand="0"/>
      </w:tblPr>
      <w:tblGrid>
        <w:gridCol w:w="3597"/>
        <w:gridCol w:w="1960"/>
        <w:gridCol w:w="3731"/>
      </w:tblGrid>
      <w:tr w:rsidR="00E0068F" w:rsidRPr="00E0068F" w14:paraId="6364EA18" w14:textId="77777777" w:rsidTr="00CE16E0">
        <w:trPr>
          <w:jc w:val="center"/>
        </w:trPr>
        <w:tc>
          <w:tcPr>
            <w:tcW w:w="3597" w:type="dxa"/>
          </w:tcPr>
          <w:p w14:paraId="4C4ABF7F" w14:textId="77777777" w:rsidR="00E0068F" w:rsidRPr="00E0068F" w:rsidRDefault="00E0068F" w:rsidP="00CE16E0">
            <w:pPr>
              <w:jc w:val="center"/>
              <w:rPr>
                <w:rFonts w:ascii="Arial" w:hAnsi="Arial" w:cs="Arial"/>
                <w:sz w:val="24"/>
                <w:szCs w:val="24"/>
              </w:rPr>
            </w:pPr>
            <w:r w:rsidRPr="00E0068F">
              <w:rPr>
                <w:rFonts w:ascii="Arial" w:hAnsi="Arial" w:cs="Arial"/>
                <w:sz w:val="24"/>
                <w:szCs w:val="24"/>
              </w:rPr>
              <w:t>Место и датум:</w:t>
            </w:r>
          </w:p>
        </w:tc>
        <w:tc>
          <w:tcPr>
            <w:tcW w:w="1960" w:type="dxa"/>
          </w:tcPr>
          <w:p w14:paraId="6AA13D7B" w14:textId="77777777" w:rsidR="00E0068F" w:rsidRPr="00E0068F" w:rsidRDefault="00E0068F" w:rsidP="00CE16E0">
            <w:pPr>
              <w:jc w:val="center"/>
              <w:rPr>
                <w:rFonts w:ascii="Arial" w:hAnsi="Arial" w:cs="Arial"/>
                <w:sz w:val="24"/>
                <w:szCs w:val="24"/>
              </w:rPr>
            </w:pPr>
            <w:r w:rsidRPr="00E0068F">
              <w:rPr>
                <w:rFonts w:ascii="Arial" w:hAnsi="Arial" w:cs="Arial"/>
                <w:sz w:val="24"/>
                <w:szCs w:val="24"/>
              </w:rPr>
              <w:t>М.П.</w:t>
            </w:r>
          </w:p>
        </w:tc>
        <w:tc>
          <w:tcPr>
            <w:tcW w:w="3731" w:type="dxa"/>
          </w:tcPr>
          <w:p w14:paraId="46C0896D" w14:textId="77777777" w:rsidR="00E0068F" w:rsidRPr="00E0068F" w:rsidRDefault="00E0068F" w:rsidP="00CE16E0">
            <w:pPr>
              <w:jc w:val="center"/>
              <w:rPr>
                <w:rFonts w:ascii="Arial" w:hAnsi="Arial" w:cs="Arial"/>
                <w:sz w:val="24"/>
                <w:szCs w:val="24"/>
              </w:rPr>
            </w:pPr>
            <w:r w:rsidRPr="00E0068F">
              <w:rPr>
                <w:rFonts w:ascii="Arial" w:hAnsi="Arial" w:cs="Arial"/>
                <w:sz w:val="24"/>
                <w:szCs w:val="24"/>
              </w:rPr>
              <w:t>Понуђач:</w:t>
            </w:r>
          </w:p>
        </w:tc>
      </w:tr>
      <w:tr w:rsidR="00E0068F" w:rsidRPr="00734453" w14:paraId="1764D537" w14:textId="77777777" w:rsidTr="00CE16E0">
        <w:trPr>
          <w:jc w:val="center"/>
        </w:trPr>
        <w:tc>
          <w:tcPr>
            <w:tcW w:w="3597" w:type="dxa"/>
            <w:vAlign w:val="center"/>
          </w:tcPr>
          <w:p w14:paraId="31759035" w14:textId="77777777" w:rsidR="00E0068F" w:rsidRPr="00734453" w:rsidRDefault="00E0068F" w:rsidP="00CE16E0">
            <w:pPr>
              <w:jc w:val="both"/>
              <w:rPr>
                <w:rFonts w:ascii="Arial" w:hAnsi="Arial" w:cs="Arial"/>
                <w:szCs w:val="24"/>
              </w:rPr>
            </w:pPr>
          </w:p>
        </w:tc>
        <w:tc>
          <w:tcPr>
            <w:tcW w:w="1960" w:type="dxa"/>
            <w:vAlign w:val="center"/>
          </w:tcPr>
          <w:p w14:paraId="062A13E7" w14:textId="77777777" w:rsidR="00E0068F" w:rsidRPr="00734453" w:rsidRDefault="00E0068F" w:rsidP="00CE16E0">
            <w:pPr>
              <w:jc w:val="both"/>
              <w:rPr>
                <w:rFonts w:ascii="Arial" w:hAnsi="Arial" w:cs="Arial"/>
                <w:szCs w:val="24"/>
              </w:rPr>
            </w:pPr>
          </w:p>
        </w:tc>
        <w:tc>
          <w:tcPr>
            <w:tcW w:w="3731" w:type="dxa"/>
            <w:vAlign w:val="center"/>
          </w:tcPr>
          <w:p w14:paraId="174A45CF" w14:textId="77777777" w:rsidR="00E0068F" w:rsidRPr="00734453" w:rsidRDefault="00E0068F" w:rsidP="00CE16E0">
            <w:pPr>
              <w:jc w:val="both"/>
              <w:rPr>
                <w:rFonts w:ascii="Arial" w:hAnsi="Arial" w:cs="Arial"/>
                <w:szCs w:val="24"/>
              </w:rPr>
            </w:pPr>
          </w:p>
        </w:tc>
      </w:tr>
      <w:tr w:rsidR="00E0068F" w:rsidRPr="00734453" w14:paraId="07A31EC4" w14:textId="77777777" w:rsidTr="00CE16E0">
        <w:trPr>
          <w:jc w:val="center"/>
        </w:trPr>
        <w:tc>
          <w:tcPr>
            <w:tcW w:w="3597" w:type="dxa"/>
            <w:tcBorders>
              <w:bottom w:val="single" w:sz="4" w:space="0" w:color="auto"/>
            </w:tcBorders>
            <w:vAlign w:val="center"/>
          </w:tcPr>
          <w:p w14:paraId="12546F9B" w14:textId="77777777" w:rsidR="00E0068F" w:rsidRPr="00734453" w:rsidRDefault="00E0068F" w:rsidP="00CE16E0">
            <w:pPr>
              <w:jc w:val="both"/>
              <w:rPr>
                <w:rFonts w:ascii="Arial" w:hAnsi="Arial" w:cs="Arial"/>
                <w:szCs w:val="24"/>
              </w:rPr>
            </w:pPr>
          </w:p>
        </w:tc>
        <w:tc>
          <w:tcPr>
            <w:tcW w:w="1960" w:type="dxa"/>
            <w:vAlign w:val="center"/>
          </w:tcPr>
          <w:p w14:paraId="4C4A51DE" w14:textId="77777777" w:rsidR="00E0068F" w:rsidRPr="00734453" w:rsidRDefault="00E0068F" w:rsidP="00CE16E0">
            <w:pPr>
              <w:jc w:val="both"/>
              <w:rPr>
                <w:rFonts w:ascii="Arial" w:hAnsi="Arial" w:cs="Arial"/>
                <w:szCs w:val="24"/>
              </w:rPr>
            </w:pPr>
          </w:p>
        </w:tc>
        <w:tc>
          <w:tcPr>
            <w:tcW w:w="3731" w:type="dxa"/>
            <w:tcBorders>
              <w:bottom w:val="single" w:sz="4" w:space="0" w:color="auto"/>
            </w:tcBorders>
            <w:vAlign w:val="center"/>
          </w:tcPr>
          <w:p w14:paraId="5A339334" w14:textId="77777777" w:rsidR="00E0068F" w:rsidRPr="00734453" w:rsidRDefault="00E0068F" w:rsidP="00CE16E0">
            <w:pPr>
              <w:jc w:val="both"/>
              <w:rPr>
                <w:rFonts w:ascii="Arial" w:hAnsi="Arial" w:cs="Arial"/>
                <w:szCs w:val="24"/>
              </w:rPr>
            </w:pPr>
          </w:p>
        </w:tc>
      </w:tr>
    </w:tbl>
    <w:p w14:paraId="17DFF5C2" w14:textId="77777777" w:rsidR="00E0068F" w:rsidRPr="00933E7E" w:rsidRDefault="00E0068F" w:rsidP="00E0068F">
      <w:pPr>
        <w:pStyle w:val="Style2"/>
        <w:rPr>
          <w:b w:val="0"/>
        </w:rPr>
      </w:pPr>
    </w:p>
    <w:p w14:paraId="05E3E1EE" w14:textId="77777777" w:rsidR="00E0068F" w:rsidRPr="00933E7E" w:rsidRDefault="00E0068F" w:rsidP="00E0068F">
      <w:pPr>
        <w:pStyle w:val="Style2"/>
        <w:rPr>
          <w:b w:val="0"/>
        </w:rPr>
      </w:pPr>
    </w:p>
    <w:p w14:paraId="125F21C2" w14:textId="77777777" w:rsidR="009430D8" w:rsidRPr="00933E7E" w:rsidRDefault="009430D8" w:rsidP="00933E7E">
      <w:pPr>
        <w:pStyle w:val="Style2"/>
        <w:rPr>
          <w:b w:val="0"/>
        </w:rPr>
      </w:pPr>
    </w:p>
    <w:p w14:paraId="669ECF17" w14:textId="77777777" w:rsidR="009430D8" w:rsidRPr="00933E7E" w:rsidRDefault="009430D8" w:rsidP="00933E7E">
      <w:pPr>
        <w:pStyle w:val="Style2"/>
        <w:rPr>
          <w:b w:val="0"/>
        </w:rPr>
        <w:sectPr w:rsidR="009430D8" w:rsidRPr="00933E7E">
          <w:pgSz w:w="11920" w:h="16860"/>
          <w:pgMar w:top="1360" w:right="1200" w:bottom="280" w:left="1300" w:header="0" w:footer="915" w:gutter="0"/>
          <w:cols w:space="720"/>
        </w:sectPr>
      </w:pPr>
    </w:p>
    <w:p w14:paraId="757B875C" w14:textId="77777777" w:rsidR="009430D8" w:rsidRDefault="00CE3F84">
      <w:pPr>
        <w:spacing w:before="73"/>
        <w:ind w:right="112"/>
        <w:jc w:val="right"/>
        <w:rPr>
          <w:rFonts w:ascii="Arial" w:eastAsia="Arial" w:hAnsi="Arial" w:cs="Arial"/>
          <w:sz w:val="24"/>
          <w:szCs w:val="24"/>
        </w:rPr>
      </w:pPr>
      <w:r>
        <w:rPr>
          <w:noProof/>
        </w:rPr>
        <w:lastRenderedPageBreak/>
        <mc:AlternateContent>
          <mc:Choice Requires="wpg">
            <w:drawing>
              <wp:anchor distT="4294967293" distB="4294967293" distL="114300" distR="114300" simplePos="0" relativeHeight="251662848" behindDoc="1" locked="0" layoutInCell="1" allowOverlap="1" wp14:anchorId="14270D6C" wp14:editId="393A9CAF">
                <wp:simplePos x="0" y="0"/>
                <wp:positionH relativeFrom="page">
                  <wp:posOffset>822960</wp:posOffset>
                </wp:positionH>
                <wp:positionV relativeFrom="page">
                  <wp:posOffset>7038974</wp:posOffset>
                </wp:positionV>
                <wp:extent cx="2284730" cy="0"/>
                <wp:effectExtent l="0" t="0" r="20320" b="190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0"/>
                          <a:chOff x="1296" y="11085"/>
                          <a:chExt cx="3598" cy="0"/>
                        </a:xfrm>
                      </wpg:grpSpPr>
                      <wps:wsp>
                        <wps:cNvPr id="64" name="Freeform 53"/>
                        <wps:cNvSpPr>
                          <a:spLocks/>
                        </wps:cNvSpPr>
                        <wps:spPr bwMode="auto">
                          <a:xfrm>
                            <a:off x="1296" y="11085"/>
                            <a:ext cx="3598" cy="0"/>
                          </a:xfrm>
                          <a:custGeom>
                            <a:avLst/>
                            <a:gdLst>
                              <a:gd name="T0" fmla="+- 0 1296 1296"/>
                              <a:gd name="T1" fmla="*/ T0 w 3598"/>
                              <a:gd name="T2" fmla="+- 0 4894 1296"/>
                              <a:gd name="T3" fmla="*/ T2 w 3598"/>
                            </a:gdLst>
                            <a:ahLst/>
                            <a:cxnLst>
                              <a:cxn ang="0">
                                <a:pos x="T1" y="0"/>
                              </a:cxn>
                              <a:cxn ang="0">
                                <a:pos x="T3" y="0"/>
                              </a:cxn>
                            </a:cxnLst>
                            <a:rect l="0" t="0" r="r" b="b"/>
                            <a:pathLst>
                              <a:path w="3598">
                                <a:moveTo>
                                  <a:pt x="0" y="0"/>
                                </a:moveTo>
                                <a:lnTo>
                                  <a:pt x="35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C40E7" id="Group 52" o:spid="_x0000_s1026" style="position:absolute;margin-left:64.8pt;margin-top:554.25pt;width:179.9pt;height:0;z-index:-251653632;mso-wrap-distance-top:-8e-5mm;mso-wrap-distance-bottom:-8e-5mm;mso-position-horizontal-relative:page;mso-position-vertical-relative:page" coordorigin="1296,11085" coordsize="3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">
                <v:shape id="Freeform 53" o:spid="_x0000_s1027" style="position:absolute;left:1296;top:11085;width:3598;height:0;visibility:visible;mso-wrap-style:square;v-text-anchor:top" coordsize="3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d+MQA&#10;AADbAAAADwAAAGRycy9kb3ducmV2LnhtbESPX0vDQBDE3wt+h2MF39qLfwgh9hqKEBH0xVYIvi25&#10;NQnN7R3Zs4399D1B8HGYmd8w62p2ozrSJINnA7erDBRx6+3AnYGPfb0sQElEtjh6JgM/JFBtrhZr&#10;LK0/8Tsdd7FTCcJSooE+xlBqLW1PDmXlA3HyvvzkMCY5ddpOeEpwN+q7LMu1w4HTQo+BnnpqD7tv&#10;Z8Cei7Yp8qYJr4L3n1TLW3gWY26u5+0jqEhz/A//tV+sgfwBfr+kH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HfjEAAAA2wAAAA8AAAAAAAAAAAAAAAAAmAIAAGRycy9k&#10;b3ducmV2LnhtbFBLBQYAAAAABAAEAPUAAACJAwAAAAA=&#10;" path="m,l3598,e" filled="f" strokeweight=".58pt">
                  <v:path arrowok="t" o:connecttype="custom" o:connectlocs="0,0;3598,0" o:connectangles="0,0"/>
                </v:shape>
                <w10:wrap anchorx="page" anchory="page"/>
              </v:group>
            </w:pict>
          </mc:Fallback>
        </mc:AlternateContent>
      </w:r>
      <w:r w:rsidR="00866B3B">
        <w:rPr>
          <w:rFonts w:ascii="Arial" w:eastAsia="Arial" w:hAnsi="Arial" w:cs="Arial"/>
          <w:b/>
          <w:i/>
          <w:sz w:val="24"/>
          <w:szCs w:val="24"/>
        </w:rPr>
        <w:t>О</w:t>
      </w:r>
      <w:r w:rsidR="00866B3B">
        <w:rPr>
          <w:rFonts w:ascii="Arial" w:eastAsia="Arial" w:hAnsi="Arial" w:cs="Arial"/>
          <w:b/>
          <w:i/>
          <w:spacing w:val="1"/>
          <w:sz w:val="24"/>
          <w:szCs w:val="24"/>
        </w:rPr>
        <w:t>Б</w:t>
      </w:r>
      <w:r w:rsidR="00866B3B">
        <w:rPr>
          <w:rFonts w:ascii="Arial" w:eastAsia="Arial" w:hAnsi="Arial" w:cs="Arial"/>
          <w:b/>
          <w:i/>
          <w:sz w:val="24"/>
          <w:szCs w:val="24"/>
        </w:rPr>
        <w:t>РА</w:t>
      </w:r>
      <w:r w:rsidR="00866B3B">
        <w:rPr>
          <w:rFonts w:ascii="Arial" w:eastAsia="Arial" w:hAnsi="Arial" w:cs="Arial"/>
          <w:b/>
          <w:i/>
          <w:spacing w:val="-1"/>
          <w:sz w:val="24"/>
          <w:szCs w:val="24"/>
        </w:rPr>
        <w:t>З</w:t>
      </w:r>
      <w:r w:rsidR="00866B3B">
        <w:rPr>
          <w:rFonts w:ascii="Arial" w:eastAsia="Arial" w:hAnsi="Arial" w:cs="Arial"/>
          <w:b/>
          <w:i/>
          <w:sz w:val="24"/>
          <w:szCs w:val="24"/>
        </w:rPr>
        <w:t>АЦ</w:t>
      </w:r>
      <w:r w:rsidR="00866B3B">
        <w:rPr>
          <w:rFonts w:ascii="Arial" w:eastAsia="Arial" w:hAnsi="Arial" w:cs="Arial"/>
          <w:b/>
          <w:i/>
          <w:spacing w:val="1"/>
          <w:sz w:val="24"/>
          <w:szCs w:val="24"/>
        </w:rPr>
        <w:t xml:space="preserve"> 3</w:t>
      </w:r>
      <w:r w:rsidR="00866B3B">
        <w:rPr>
          <w:rFonts w:ascii="Arial" w:eastAsia="Arial" w:hAnsi="Arial" w:cs="Arial"/>
          <w:b/>
          <w:i/>
          <w:sz w:val="24"/>
          <w:szCs w:val="24"/>
        </w:rPr>
        <w:t>.</w:t>
      </w:r>
    </w:p>
    <w:p w14:paraId="1F04C4BE" w14:textId="77777777" w:rsidR="009430D8" w:rsidRPr="006F7AB5" w:rsidRDefault="009430D8" w:rsidP="006F7AB5">
      <w:pPr>
        <w:pStyle w:val="Style2"/>
        <w:rPr>
          <w:b w:val="0"/>
        </w:rPr>
      </w:pPr>
    </w:p>
    <w:p w14:paraId="14FC6B4B" w14:textId="77777777" w:rsidR="009430D8" w:rsidRPr="006F7AB5" w:rsidRDefault="009430D8" w:rsidP="006F7AB5">
      <w:pPr>
        <w:pStyle w:val="Style2"/>
        <w:rPr>
          <w:b w:val="0"/>
        </w:rPr>
      </w:pPr>
    </w:p>
    <w:p w14:paraId="32ACCD8D" w14:textId="77777777" w:rsidR="009430D8" w:rsidRPr="00933E7E" w:rsidRDefault="00866B3B">
      <w:pPr>
        <w:ind w:left="81" w:right="85"/>
        <w:jc w:val="center"/>
        <w:rPr>
          <w:rFonts w:ascii="Arial" w:eastAsia="Arial" w:hAnsi="Arial" w:cs="Arial"/>
          <w:sz w:val="24"/>
          <w:szCs w:val="24"/>
        </w:rPr>
      </w:pPr>
      <w:r w:rsidRPr="00933E7E">
        <w:rPr>
          <w:rFonts w:ascii="Arial" w:eastAsia="Arial" w:hAnsi="Arial" w:cs="Arial"/>
          <w:sz w:val="24"/>
          <w:szCs w:val="24"/>
        </w:rPr>
        <w:t>У</w:t>
      </w:r>
      <w:r w:rsidRPr="00933E7E">
        <w:rPr>
          <w:rFonts w:ascii="Arial" w:eastAsia="Arial" w:hAnsi="Arial" w:cs="Arial"/>
          <w:spacing w:val="9"/>
          <w:sz w:val="24"/>
          <w:szCs w:val="24"/>
        </w:rPr>
        <w:t xml:space="preserve"> </w:t>
      </w:r>
      <w:r w:rsidRPr="00933E7E">
        <w:rPr>
          <w:rFonts w:ascii="Arial" w:eastAsia="Arial" w:hAnsi="Arial" w:cs="Arial"/>
          <w:sz w:val="24"/>
          <w:szCs w:val="24"/>
        </w:rPr>
        <w:t>скла</w:t>
      </w:r>
      <w:r w:rsidRPr="00933E7E">
        <w:rPr>
          <w:rFonts w:ascii="Arial" w:eastAsia="Arial" w:hAnsi="Arial" w:cs="Arial"/>
          <w:spacing w:val="-1"/>
          <w:sz w:val="24"/>
          <w:szCs w:val="24"/>
        </w:rPr>
        <w:t>д</w:t>
      </w:r>
      <w:r w:rsidRPr="00933E7E">
        <w:rPr>
          <w:rFonts w:ascii="Arial" w:eastAsia="Arial" w:hAnsi="Arial" w:cs="Arial"/>
          <w:sz w:val="24"/>
          <w:szCs w:val="24"/>
        </w:rPr>
        <w:t>у</w:t>
      </w:r>
      <w:r w:rsidRPr="00933E7E">
        <w:rPr>
          <w:rFonts w:ascii="Arial" w:eastAsia="Arial" w:hAnsi="Arial" w:cs="Arial"/>
          <w:spacing w:val="6"/>
          <w:sz w:val="24"/>
          <w:szCs w:val="24"/>
        </w:rPr>
        <w:t xml:space="preserve"> </w:t>
      </w:r>
      <w:r w:rsidRPr="00933E7E">
        <w:rPr>
          <w:rFonts w:ascii="Arial" w:eastAsia="Arial" w:hAnsi="Arial" w:cs="Arial"/>
          <w:sz w:val="24"/>
          <w:szCs w:val="24"/>
        </w:rPr>
        <w:t>са</w:t>
      </w:r>
      <w:r w:rsidRPr="00933E7E">
        <w:rPr>
          <w:rFonts w:ascii="Arial" w:eastAsia="Arial" w:hAnsi="Arial" w:cs="Arial"/>
          <w:spacing w:val="8"/>
          <w:sz w:val="24"/>
          <w:szCs w:val="24"/>
        </w:rPr>
        <w:t xml:space="preserve"> </w:t>
      </w:r>
      <w:r w:rsidRPr="00933E7E">
        <w:rPr>
          <w:rFonts w:ascii="Arial" w:eastAsia="Arial" w:hAnsi="Arial" w:cs="Arial"/>
          <w:sz w:val="24"/>
          <w:szCs w:val="24"/>
        </w:rPr>
        <w:t>ч</w:t>
      </w:r>
      <w:r w:rsidRPr="00933E7E">
        <w:rPr>
          <w:rFonts w:ascii="Arial" w:eastAsia="Arial" w:hAnsi="Arial" w:cs="Arial"/>
          <w:spacing w:val="-1"/>
          <w:sz w:val="24"/>
          <w:szCs w:val="24"/>
        </w:rPr>
        <w:t>л</w:t>
      </w:r>
      <w:r w:rsidRPr="00933E7E">
        <w:rPr>
          <w:rFonts w:ascii="Arial" w:eastAsia="Arial" w:hAnsi="Arial" w:cs="Arial"/>
          <w:spacing w:val="1"/>
          <w:sz w:val="24"/>
          <w:szCs w:val="24"/>
        </w:rPr>
        <w:t>а</w:t>
      </w:r>
      <w:r w:rsidRPr="00933E7E">
        <w:rPr>
          <w:rFonts w:ascii="Arial" w:eastAsia="Arial" w:hAnsi="Arial" w:cs="Arial"/>
          <w:sz w:val="24"/>
          <w:szCs w:val="24"/>
        </w:rPr>
        <w:t>ном</w:t>
      </w:r>
      <w:r w:rsidRPr="00933E7E">
        <w:rPr>
          <w:rFonts w:ascii="Arial" w:eastAsia="Arial" w:hAnsi="Arial" w:cs="Arial"/>
          <w:spacing w:val="8"/>
          <w:sz w:val="24"/>
          <w:szCs w:val="24"/>
        </w:rPr>
        <w:t xml:space="preserve"> </w:t>
      </w:r>
      <w:r w:rsidRPr="00933E7E">
        <w:rPr>
          <w:rFonts w:ascii="Arial" w:eastAsia="Arial" w:hAnsi="Arial" w:cs="Arial"/>
          <w:spacing w:val="1"/>
          <w:sz w:val="24"/>
          <w:szCs w:val="24"/>
        </w:rPr>
        <w:t>75</w:t>
      </w:r>
      <w:r w:rsidRPr="00933E7E">
        <w:rPr>
          <w:rFonts w:ascii="Arial" w:eastAsia="Arial" w:hAnsi="Arial" w:cs="Arial"/>
          <w:sz w:val="24"/>
          <w:szCs w:val="24"/>
        </w:rPr>
        <w:t>.</w:t>
      </w:r>
      <w:r w:rsidRPr="00933E7E">
        <w:rPr>
          <w:rFonts w:ascii="Arial" w:eastAsia="Arial" w:hAnsi="Arial" w:cs="Arial"/>
          <w:spacing w:val="8"/>
          <w:sz w:val="24"/>
          <w:szCs w:val="24"/>
        </w:rPr>
        <w:t xml:space="preserve"> </w:t>
      </w:r>
      <w:r w:rsidRPr="00933E7E">
        <w:rPr>
          <w:rFonts w:ascii="Arial" w:eastAsia="Arial" w:hAnsi="Arial" w:cs="Arial"/>
          <w:sz w:val="24"/>
          <w:szCs w:val="24"/>
        </w:rPr>
        <w:t>ст</w:t>
      </w:r>
      <w:r w:rsidRPr="00933E7E">
        <w:rPr>
          <w:rFonts w:ascii="Arial" w:eastAsia="Arial" w:hAnsi="Arial" w:cs="Arial"/>
          <w:spacing w:val="1"/>
          <w:sz w:val="24"/>
          <w:szCs w:val="24"/>
        </w:rPr>
        <w:t>а</w:t>
      </w:r>
      <w:r w:rsidRPr="00933E7E">
        <w:rPr>
          <w:rFonts w:ascii="Arial" w:eastAsia="Arial" w:hAnsi="Arial" w:cs="Arial"/>
          <w:sz w:val="24"/>
          <w:szCs w:val="24"/>
        </w:rPr>
        <w:t>в</w:t>
      </w:r>
      <w:r w:rsidRPr="00933E7E">
        <w:rPr>
          <w:rFonts w:ascii="Arial" w:eastAsia="Arial" w:hAnsi="Arial" w:cs="Arial"/>
          <w:spacing w:val="7"/>
          <w:sz w:val="24"/>
          <w:szCs w:val="24"/>
        </w:rPr>
        <w:t xml:space="preserve"> </w:t>
      </w:r>
      <w:r w:rsidRPr="00933E7E">
        <w:rPr>
          <w:rFonts w:ascii="Arial" w:eastAsia="Arial" w:hAnsi="Arial" w:cs="Arial"/>
          <w:spacing w:val="1"/>
          <w:sz w:val="24"/>
          <w:szCs w:val="24"/>
        </w:rPr>
        <w:t>2</w:t>
      </w:r>
      <w:r w:rsidRPr="00933E7E">
        <w:rPr>
          <w:rFonts w:ascii="Arial" w:eastAsia="Arial" w:hAnsi="Arial" w:cs="Arial"/>
          <w:sz w:val="24"/>
          <w:szCs w:val="24"/>
        </w:rPr>
        <w:t>.</w:t>
      </w:r>
      <w:r w:rsidRPr="00933E7E">
        <w:rPr>
          <w:rFonts w:ascii="Arial" w:eastAsia="Arial" w:hAnsi="Arial" w:cs="Arial"/>
          <w:spacing w:val="8"/>
          <w:sz w:val="24"/>
          <w:szCs w:val="24"/>
        </w:rPr>
        <w:t xml:space="preserve"> </w:t>
      </w:r>
      <w:r w:rsidRPr="00933E7E">
        <w:rPr>
          <w:rFonts w:ascii="Arial" w:eastAsia="Arial" w:hAnsi="Arial" w:cs="Arial"/>
          <w:spacing w:val="-1"/>
          <w:sz w:val="24"/>
          <w:szCs w:val="24"/>
        </w:rPr>
        <w:t>За</w:t>
      </w:r>
      <w:r w:rsidRPr="00933E7E">
        <w:rPr>
          <w:rFonts w:ascii="Arial" w:eastAsia="Arial" w:hAnsi="Arial" w:cs="Arial"/>
          <w:sz w:val="24"/>
          <w:szCs w:val="24"/>
        </w:rPr>
        <w:t>к</w:t>
      </w:r>
      <w:r w:rsidRPr="00933E7E">
        <w:rPr>
          <w:rFonts w:ascii="Arial" w:eastAsia="Arial" w:hAnsi="Arial" w:cs="Arial"/>
          <w:spacing w:val="1"/>
          <w:sz w:val="24"/>
          <w:szCs w:val="24"/>
        </w:rPr>
        <w:t>о</w:t>
      </w:r>
      <w:r w:rsidRPr="00933E7E">
        <w:rPr>
          <w:rFonts w:ascii="Arial" w:eastAsia="Arial" w:hAnsi="Arial" w:cs="Arial"/>
          <w:sz w:val="24"/>
          <w:szCs w:val="24"/>
        </w:rPr>
        <w:t>на</w:t>
      </w:r>
      <w:r w:rsidRPr="00933E7E">
        <w:rPr>
          <w:rFonts w:ascii="Arial" w:eastAsia="Arial" w:hAnsi="Arial" w:cs="Arial"/>
          <w:spacing w:val="8"/>
          <w:sz w:val="24"/>
          <w:szCs w:val="24"/>
        </w:rPr>
        <w:t xml:space="preserve"> </w:t>
      </w:r>
      <w:r w:rsidRPr="00933E7E">
        <w:rPr>
          <w:rFonts w:ascii="Arial" w:eastAsia="Arial" w:hAnsi="Arial" w:cs="Arial"/>
          <w:sz w:val="24"/>
          <w:szCs w:val="24"/>
        </w:rPr>
        <w:t>о</w:t>
      </w:r>
      <w:r w:rsidRPr="00933E7E">
        <w:rPr>
          <w:rFonts w:ascii="Arial" w:eastAsia="Arial" w:hAnsi="Arial" w:cs="Arial"/>
          <w:spacing w:val="8"/>
          <w:sz w:val="24"/>
          <w:szCs w:val="24"/>
        </w:rPr>
        <w:t xml:space="preserve"> </w:t>
      </w:r>
      <w:r w:rsidRPr="00933E7E">
        <w:rPr>
          <w:rFonts w:ascii="Arial" w:eastAsia="Arial" w:hAnsi="Arial" w:cs="Arial"/>
          <w:sz w:val="24"/>
          <w:szCs w:val="24"/>
        </w:rPr>
        <w:t>ј</w:t>
      </w:r>
      <w:r w:rsidRPr="00933E7E">
        <w:rPr>
          <w:rFonts w:ascii="Arial" w:eastAsia="Arial" w:hAnsi="Arial" w:cs="Arial"/>
          <w:spacing w:val="-2"/>
          <w:sz w:val="24"/>
          <w:szCs w:val="24"/>
        </w:rPr>
        <w:t>а</w:t>
      </w:r>
      <w:r w:rsidRPr="00933E7E">
        <w:rPr>
          <w:rFonts w:ascii="Arial" w:eastAsia="Arial" w:hAnsi="Arial" w:cs="Arial"/>
          <w:sz w:val="24"/>
          <w:szCs w:val="24"/>
        </w:rPr>
        <w:t>в</w:t>
      </w:r>
      <w:r w:rsidRPr="00933E7E">
        <w:rPr>
          <w:rFonts w:ascii="Arial" w:eastAsia="Arial" w:hAnsi="Arial" w:cs="Arial"/>
          <w:spacing w:val="-1"/>
          <w:sz w:val="24"/>
          <w:szCs w:val="24"/>
        </w:rPr>
        <w:t>н</w:t>
      </w:r>
      <w:r w:rsidRPr="00933E7E">
        <w:rPr>
          <w:rFonts w:ascii="Arial" w:eastAsia="Arial" w:hAnsi="Arial" w:cs="Arial"/>
          <w:sz w:val="24"/>
          <w:szCs w:val="24"/>
        </w:rPr>
        <w:t>им</w:t>
      </w:r>
      <w:r w:rsidRPr="00933E7E">
        <w:rPr>
          <w:rFonts w:ascii="Arial" w:eastAsia="Arial" w:hAnsi="Arial" w:cs="Arial"/>
          <w:spacing w:val="8"/>
          <w:sz w:val="24"/>
          <w:szCs w:val="24"/>
        </w:rPr>
        <w:t xml:space="preserve"> </w:t>
      </w:r>
      <w:r w:rsidRPr="00933E7E">
        <w:rPr>
          <w:rFonts w:ascii="Arial" w:eastAsia="Arial" w:hAnsi="Arial" w:cs="Arial"/>
          <w:sz w:val="24"/>
          <w:szCs w:val="24"/>
        </w:rPr>
        <w:t>набавк</w:t>
      </w:r>
      <w:r w:rsidRPr="00933E7E">
        <w:rPr>
          <w:rFonts w:ascii="Arial" w:eastAsia="Arial" w:hAnsi="Arial" w:cs="Arial"/>
          <w:spacing w:val="1"/>
          <w:sz w:val="24"/>
          <w:szCs w:val="24"/>
        </w:rPr>
        <w:t>а</w:t>
      </w:r>
      <w:r w:rsidRPr="00933E7E">
        <w:rPr>
          <w:rFonts w:ascii="Arial" w:eastAsia="Arial" w:hAnsi="Arial" w:cs="Arial"/>
          <w:sz w:val="24"/>
          <w:szCs w:val="24"/>
        </w:rPr>
        <w:t>ма</w:t>
      </w:r>
      <w:r w:rsidRPr="00933E7E">
        <w:rPr>
          <w:rFonts w:ascii="Arial" w:eastAsia="Arial" w:hAnsi="Arial" w:cs="Arial"/>
          <w:spacing w:val="9"/>
          <w:sz w:val="24"/>
          <w:szCs w:val="24"/>
        </w:rPr>
        <w:t xml:space="preserve"> </w:t>
      </w:r>
      <w:r w:rsidRPr="00933E7E">
        <w:rPr>
          <w:rFonts w:ascii="Arial" w:eastAsia="Arial" w:hAnsi="Arial" w:cs="Arial"/>
          <w:sz w:val="24"/>
          <w:szCs w:val="24"/>
        </w:rPr>
        <w:t>(</w:t>
      </w:r>
      <w:r w:rsidRPr="00933E7E">
        <w:rPr>
          <w:rFonts w:ascii="Arial" w:eastAsia="Arial" w:hAnsi="Arial" w:cs="Arial"/>
          <w:spacing w:val="-1"/>
          <w:sz w:val="24"/>
          <w:szCs w:val="24"/>
        </w:rPr>
        <w:t>„</w:t>
      </w:r>
      <w:r w:rsidRPr="00933E7E">
        <w:rPr>
          <w:rFonts w:ascii="Arial" w:eastAsia="Arial" w:hAnsi="Arial" w:cs="Arial"/>
          <w:sz w:val="24"/>
          <w:szCs w:val="24"/>
        </w:rPr>
        <w:t>С</w:t>
      </w:r>
      <w:r w:rsidRPr="00933E7E">
        <w:rPr>
          <w:rFonts w:ascii="Arial" w:eastAsia="Arial" w:hAnsi="Arial" w:cs="Arial"/>
          <w:spacing w:val="-1"/>
          <w:sz w:val="24"/>
          <w:szCs w:val="24"/>
        </w:rPr>
        <w:t>л</w:t>
      </w:r>
      <w:r w:rsidRPr="00933E7E">
        <w:rPr>
          <w:rFonts w:ascii="Arial" w:eastAsia="Arial" w:hAnsi="Arial" w:cs="Arial"/>
          <w:sz w:val="24"/>
          <w:szCs w:val="24"/>
        </w:rPr>
        <w:t>.</w:t>
      </w:r>
      <w:r w:rsidRPr="00933E7E">
        <w:rPr>
          <w:rFonts w:ascii="Arial" w:eastAsia="Arial" w:hAnsi="Arial" w:cs="Arial"/>
          <w:spacing w:val="8"/>
          <w:sz w:val="24"/>
          <w:szCs w:val="24"/>
        </w:rPr>
        <w:t xml:space="preserve"> </w:t>
      </w:r>
      <w:r w:rsidRPr="00933E7E">
        <w:rPr>
          <w:rFonts w:ascii="Arial" w:eastAsia="Arial" w:hAnsi="Arial" w:cs="Arial"/>
          <w:spacing w:val="-1"/>
          <w:sz w:val="24"/>
          <w:szCs w:val="24"/>
        </w:rPr>
        <w:t>гл</w:t>
      </w:r>
      <w:r w:rsidRPr="00933E7E">
        <w:rPr>
          <w:rFonts w:ascii="Arial" w:eastAsia="Arial" w:hAnsi="Arial" w:cs="Arial"/>
          <w:spacing w:val="1"/>
          <w:sz w:val="24"/>
          <w:szCs w:val="24"/>
        </w:rPr>
        <w:t>а</w:t>
      </w:r>
      <w:r w:rsidRPr="00933E7E">
        <w:rPr>
          <w:rFonts w:ascii="Arial" w:eastAsia="Arial" w:hAnsi="Arial" w:cs="Arial"/>
          <w:sz w:val="24"/>
          <w:szCs w:val="24"/>
        </w:rPr>
        <w:t>сник</w:t>
      </w:r>
      <w:r w:rsidRPr="00933E7E">
        <w:rPr>
          <w:rFonts w:ascii="Arial" w:eastAsia="Arial" w:hAnsi="Arial" w:cs="Arial"/>
          <w:spacing w:val="8"/>
          <w:sz w:val="24"/>
          <w:szCs w:val="24"/>
        </w:rPr>
        <w:t xml:space="preserve"> </w:t>
      </w:r>
      <w:r w:rsidRPr="00933E7E">
        <w:rPr>
          <w:rFonts w:ascii="Arial" w:eastAsia="Arial" w:hAnsi="Arial" w:cs="Arial"/>
          <w:sz w:val="24"/>
          <w:szCs w:val="24"/>
        </w:rPr>
        <w:t>РС“</w:t>
      </w:r>
      <w:r w:rsidRPr="00933E7E">
        <w:rPr>
          <w:rFonts w:ascii="Arial" w:eastAsia="Arial" w:hAnsi="Arial" w:cs="Arial"/>
          <w:spacing w:val="6"/>
          <w:sz w:val="24"/>
          <w:szCs w:val="24"/>
        </w:rPr>
        <w:t xml:space="preserve"> </w:t>
      </w:r>
      <w:r w:rsidRPr="00933E7E">
        <w:rPr>
          <w:rFonts w:ascii="Arial" w:eastAsia="Arial" w:hAnsi="Arial" w:cs="Arial"/>
          <w:spacing w:val="-1"/>
          <w:sz w:val="24"/>
          <w:szCs w:val="24"/>
        </w:rPr>
        <w:t>б</w:t>
      </w:r>
      <w:r w:rsidRPr="00933E7E">
        <w:rPr>
          <w:rFonts w:ascii="Arial" w:eastAsia="Arial" w:hAnsi="Arial" w:cs="Arial"/>
          <w:spacing w:val="1"/>
          <w:sz w:val="24"/>
          <w:szCs w:val="24"/>
        </w:rPr>
        <w:t>р</w:t>
      </w:r>
      <w:r w:rsidRPr="00933E7E">
        <w:rPr>
          <w:rFonts w:ascii="Arial" w:eastAsia="Arial" w:hAnsi="Arial" w:cs="Arial"/>
          <w:sz w:val="24"/>
          <w:szCs w:val="24"/>
        </w:rPr>
        <w:t>.</w:t>
      </w:r>
    </w:p>
    <w:p w14:paraId="2A5661A2" w14:textId="37450875" w:rsidR="009430D8" w:rsidRPr="00933E7E" w:rsidRDefault="00866B3B">
      <w:pPr>
        <w:ind w:left="119"/>
        <w:rPr>
          <w:rFonts w:ascii="Arial" w:eastAsia="Arial" w:hAnsi="Arial" w:cs="Arial"/>
          <w:sz w:val="24"/>
          <w:szCs w:val="24"/>
        </w:rPr>
      </w:pPr>
      <w:r w:rsidRPr="00933E7E">
        <w:rPr>
          <w:rFonts w:ascii="Arial" w:eastAsia="Arial" w:hAnsi="Arial" w:cs="Arial"/>
          <w:spacing w:val="1"/>
          <w:sz w:val="24"/>
          <w:szCs w:val="24"/>
        </w:rPr>
        <w:t>124</w:t>
      </w:r>
      <w:r w:rsidRPr="00933E7E">
        <w:rPr>
          <w:rFonts w:ascii="Arial" w:eastAsia="Arial" w:hAnsi="Arial" w:cs="Arial"/>
          <w:spacing w:val="-2"/>
          <w:sz w:val="24"/>
          <w:szCs w:val="24"/>
        </w:rPr>
        <w:t>/</w:t>
      </w:r>
      <w:r w:rsidRPr="00933E7E">
        <w:rPr>
          <w:rFonts w:ascii="Arial" w:eastAsia="Arial" w:hAnsi="Arial" w:cs="Arial"/>
          <w:spacing w:val="1"/>
          <w:sz w:val="24"/>
          <w:szCs w:val="24"/>
        </w:rPr>
        <w:t>12</w:t>
      </w:r>
      <w:r w:rsidR="00AE1578">
        <w:rPr>
          <w:rFonts w:ascii="Arial" w:eastAsia="Arial" w:hAnsi="Arial" w:cs="Arial"/>
          <w:spacing w:val="1"/>
          <w:sz w:val="24"/>
          <w:szCs w:val="24"/>
          <w:lang w:val="sr-Cyrl-RS"/>
        </w:rPr>
        <w:t xml:space="preserve"> и 14/15</w:t>
      </w:r>
      <w:r w:rsidRPr="00933E7E">
        <w:rPr>
          <w:rFonts w:ascii="Arial" w:eastAsia="Arial" w:hAnsi="Arial" w:cs="Arial"/>
          <w:sz w:val="24"/>
          <w:szCs w:val="24"/>
        </w:rPr>
        <w:t xml:space="preserve">) </w:t>
      </w:r>
      <w:r w:rsidRPr="00933E7E">
        <w:rPr>
          <w:rFonts w:ascii="Arial" w:eastAsia="Arial" w:hAnsi="Arial" w:cs="Arial"/>
          <w:spacing w:val="-1"/>
          <w:sz w:val="24"/>
          <w:szCs w:val="24"/>
        </w:rPr>
        <w:t>д</w:t>
      </w:r>
      <w:r w:rsidRPr="00933E7E">
        <w:rPr>
          <w:rFonts w:ascii="Arial" w:eastAsia="Arial" w:hAnsi="Arial" w:cs="Arial"/>
          <w:spacing w:val="1"/>
          <w:sz w:val="24"/>
          <w:szCs w:val="24"/>
        </w:rPr>
        <w:t>а</w:t>
      </w:r>
      <w:r w:rsidRPr="00933E7E">
        <w:rPr>
          <w:rFonts w:ascii="Arial" w:eastAsia="Arial" w:hAnsi="Arial" w:cs="Arial"/>
          <w:sz w:val="24"/>
          <w:szCs w:val="24"/>
        </w:rPr>
        <w:t>је</w:t>
      </w:r>
      <w:r w:rsidRPr="00933E7E">
        <w:rPr>
          <w:rFonts w:ascii="Arial" w:eastAsia="Arial" w:hAnsi="Arial" w:cs="Arial"/>
          <w:spacing w:val="-1"/>
          <w:sz w:val="24"/>
          <w:szCs w:val="24"/>
        </w:rPr>
        <w:t>м</w:t>
      </w:r>
      <w:r w:rsidRPr="00933E7E">
        <w:rPr>
          <w:rFonts w:ascii="Arial" w:eastAsia="Arial" w:hAnsi="Arial" w:cs="Arial"/>
          <w:sz w:val="24"/>
          <w:szCs w:val="24"/>
        </w:rPr>
        <w:t>о</w:t>
      </w:r>
      <w:r w:rsidRPr="00933E7E">
        <w:rPr>
          <w:rFonts w:ascii="Arial" w:eastAsia="Arial" w:hAnsi="Arial" w:cs="Arial"/>
          <w:spacing w:val="1"/>
          <w:sz w:val="24"/>
          <w:szCs w:val="24"/>
        </w:rPr>
        <w:t xml:space="preserve"> </w:t>
      </w:r>
      <w:r w:rsidRPr="00933E7E">
        <w:rPr>
          <w:rFonts w:ascii="Arial" w:eastAsia="Arial" w:hAnsi="Arial" w:cs="Arial"/>
          <w:sz w:val="24"/>
          <w:szCs w:val="24"/>
        </w:rPr>
        <w:t>след</w:t>
      </w:r>
      <w:r w:rsidRPr="00933E7E">
        <w:rPr>
          <w:rFonts w:ascii="Arial" w:eastAsia="Arial" w:hAnsi="Arial" w:cs="Arial"/>
          <w:spacing w:val="-1"/>
          <w:sz w:val="24"/>
          <w:szCs w:val="24"/>
        </w:rPr>
        <w:t>е</w:t>
      </w:r>
      <w:r w:rsidRPr="00933E7E">
        <w:rPr>
          <w:rFonts w:ascii="Arial" w:eastAsia="Arial" w:hAnsi="Arial" w:cs="Arial"/>
          <w:spacing w:val="1"/>
          <w:sz w:val="24"/>
          <w:szCs w:val="24"/>
        </w:rPr>
        <w:t>ћ</w:t>
      </w:r>
      <w:r w:rsidRPr="00933E7E">
        <w:rPr>
          <w:rFonts w:ascii="Arial" w:eastAsia="Arial" w:hAnsi="Arial" w:cs="Arial"/>
          <w:sz w:val="24"/>
          <w:szCs w:val="24"/>
        </w:rPr>
        <w:t>у</w:t>
      </w:r>
    </w:p>
    <w:p w14:paraId="4EEC3B4C" w14:textId="77777777" w:rsidR="009430D8" w:rsidRPr="006F7AB5" w:rsidRDefault="009430D8" w:rsidP="006F7AB5">
      <w:pPr>
        <w:pStyle w:val="Style2"/>
        <w:rPr>
          <w:b w:val="0"/>
        </w:rPr>
      </w:pPr>
    </w:p>
    <w:p w14:paraId="57ABBC55" w14:textId="77777777" w:rsidR="009430D8" w:rsidRPr="006F7AB5" w:rsidRDefault="009430D8" w:rsidP="006F7AB5">
      <w:pPr>
        <w:pStyle w:val="Style2"/>
        <w:rPr>
          <w:b w:val="0"/>
        </w:rPr>
      </w:pPr>
    </w:p>
    <w:p w14:paraId="7264EE08" w14:textId="77777777" w:rsidR="009430D8" w:rsidRPr="006F7AB5" w:rsidRDefault="009430D8" w:rsidP="006F7AB5">
      <w:pPr>
        <w:pStyle w:val="Style2"/>
        <w:rPr>
          <w:b w:val="0"/>
        </w:rPr>
      </w:pPr>
    </w:p>
    <w:p w14:paraId="250C8AFD" w14:textId="77777777" w:rsidR="009430D8" w:rsidRPr="006F7AB5" w:rsidRDefault="009430D8" w:rsidP="006F7AB5">
      <w:pPr>
        <w:pStyle w:val="Style2"/>
        <w:rPr>
          <w:b w:val="0"/>
        </w:rPr>
      </w:pPr>
    </w:p>
    <w:p w14:paraId="6D3CDCE8" w14:textId="77777777" w:rsidR="009430D8" w:rsidRPr="00933E7E" w:rsidRDefault="00866B3B">
      <w:pPr>
        <w:ind w:left="3974" w:right="3973"/>
        <w:jc w:val="center"/>
        <w:rPr>
          <w:rFonts w:ascii="Arial" w:eastAsia="Arial" w:hAnsi="Arial" w:cs="Arial"/>
          <w:sz w:val="24"/>
          <w:szCs w:val="24"/>
        </w:rPr>
      </w:pPr>
      <w:r w:rsidRPr="00933E7E">
        <w:rPr>
          <w:rFonts w:ascii="Arial" w:eastAsia="Arial" w:hAnsi="Arial" w:cs="Arial"/>
          <w:b/>
          <w:sz w:val="24"/>
          <w:szCs w:val="24"/>
        </w:rPr>
        <w:t>И</w:t>
      </w:r>
      <w:r w:rsidRPr="00933E7E">
        <w:rPr>
          <w:rFonts w:ascii="Arial" w:eastAsia="Arial" w:hAnsi="Arial" w:cs="Arial"/>
          <w:b/>
          <w:spacing w:val="1"/>
          <w:sz w:val="24"/>
          <w:szCs w:val="24"/>
        </w:rPr>
        <w:t xml:space="preserve"> </w:t>
      </w:r>
      <w:r w:rsidRPr="00933E7E">
        <w:rPr>
          <w:rFonts w:ascii="Arial" w:eastAsia="Arial" w:hAnsi="Arial" w:cs="Arial"/>
          <w:b/>
          <w:sz w:val="24"/>
          <w:szCs w:val="24"/>
        </w:rPr>
        <w:t>З</w:t>
      </w:r>
      <w:r w:rsidRPr="00933E7E">
        <w:rPr>
          <w:rFonts w:ascii="Arial" w:eastAsia="Arial" w:hAnsi="Arial" w:cs="Arial"/>
          <w:b/>
          <w:spacing w:val="1"/>
          <w:sz w:val="24"/>
          <w:szCs w:val="24"/>
        </w:rPr>
        <w:t xml:space="preserve"> </w:t>
      </w:r>
      <w:r w:rsidRPr="00933E7E">
        <w:rPr>
          <w:rFonts w:ascii="Arial" w:eastAsia="Arial" w:hAnsi="Arial" w:cs="Arial"/>
          <w:b/>
          <w:sz w:val="24"/>
          <w:szCs w:val="24"/>
        </w:rPr>
        <w:t>Ј</w:t>
      </w:r>
      <w:r w:rsidRPr="00933E7E">
        <w:rPr>
          <w:rFonts w:ascii="Arial" w:eastAsia="Arial" w:hAnsi="Arial" w:cs="Arial"/>
          <w:b/>
          <w:spacing w:val="4"/>
          <w:sz w:val="24"/>
          <w:szCs w:val="24"/>
        </w:rPr>
        <w:t xml:space="preserve"> </w:t>
      </w:r>
      <w:r w:rsidRPr="00933E7E">
        <w:rPr>
          <w:rFonts w:ascii="Arial" w:eastAsia="Arial" w:hAnsi="Arial" w:cs="Arial"/>
          <w:b/>
          <w:sz w:val="24"/>
          <w:szCs w:val="24"/>
        </w:rPr>
        <w:t>А</w:t>
      </w:r>
      <w:r w:rsidRPr="00933E7E">
        <w:rPr>
          <w:rFonts w:ascii="Arial" w:eastAsia="Arial" w:hAnsi="Arial" w:cs="Arial"/>
          <w:b/>
          <w:spacing w:val="-7"/>
          <w:sz w:val="24"/>
          <w:szCs w:val="24"/>
        </w:rPr>
        <w:t xml:space="preserve"> </w:t>
      </w:r>
      <w:r w:rsidRPr="00933E7E">
        <w:rPr>
          <w:rFonts w:ascii="Arial" w:eastAsia="Arial" w:hAnsi="Arial" w:cs="Arial"/>
          <w:b/>
          <w:sz w:val="24"/>
          <w:szCs w:val="24"/>
        </w:rPr>
        <w:t>В У</w:t>
      </w:r>
    </w:p>
    <w:p w14:paraId="52F397AE" w14:textId="77777777" w:rsidR="009430D8" w:rsidRPr="006F7AB5" w:rsidRDefault="009430D8" w:rsidP="006F7AB5">
      <w:pPr>
        <w:pStyle w:val="Style2"/>
        <w:rPr>
          <w:b w:val="0"/>
        </w:rPr>
      </w:pPr>
    </w:p>
    <w:p w14:paraId="660EE186" w14:textId="77777777" w:rsidR="009430D8" w:rsidRPr="00933E7E" w:rsidRDefault="00866B3B">
      <w:pPr>
        <w:tabs>
          <w:tab w:val="left" w:pos="6540"/>
        </w:tabs>
        <w:ind w:left="2681" w:right="2683"/>
        <w:jc w:val="center"/>
        <w:rPr>
          <w:rFonts w:ascii="Arial" w:eastAsia="Arial" w:hAnsi="Arial" w:cs="Arial"/>
          <w:sz w:val="24"/>
          <w:szCs w:val="24"/>
        </w:rPr>
      </w:pPr>
      <w:r w:rsidRPr="00933E7E">
        <w:rPr>
          <w:rFonts w:ascii="Arial" w:eastAsia="Arial" w:hAnsi="Arial" w:cs="Arial"/>
          <w:sz w:val="24"/>
          <w:szCs w:val="24"/>
        </w:rPr>
        <w:t>У</w:t>
      </w:r>
      <w:r w:rsidRPr="00933E7E">
        <w:rPr>
          <w:rFonts w:ascii="Arial" w:eastAsia="Arial" w:hAnsi="Arial" w:cs="Arial"/>
          <w:spacing w:val="1"/>
          <w:sz w:val="24"/>
          <w:szCs w:val="24"/>
        </w:rPr>
        <w:t xml:space="preserve"> </w:t>
      </w:r>
      <w:r w:rsidRPr="00933E7E">
        <w:rPr>
          <w:rFonts w:ascii="Arial" w:eastAsia="Arial" w:hAnsi="Arial" w:cs="Arial"/>
          <w:sz w:val="24"/>
          <w:szCs w:val="24"/>
        </w:rPr>
        <w:t>св</w:t>
      </w:r>
      <w:r w:rsidRPr="00933E7E">
        <w:rPr>
          <w:rFonts w:ascii="Arial" w:eastAsia="Arial" w:hAnsi="Arial" w:cs="Arial"/>
          <w:spacing w:val="1"/>
          <w:sz w:val="24"/>
          <w:szCs w:val="24"/>
        </w:rPr>
        <w:t>о</w:t>
      </w:r>
      <w:r w:rsidRPr="00933E7E">
        <w:rPr>
          <w:rFonts w:ascii="Arial" w:eastAsia="Arial" w:hAnsi="Arial" w:cs="Arial"/>
          <w:sz w:val="24"/>
          <w:szCs w:val="24"/>
        </w:rPr>
        <w:t>јству</w:t>
      </w:r>
      <w:r w:rsidRPr="00933E7E">
        <w:rPr>
          <w:rFonts w:ascii="Arial" w:eastAsia="Arial" w:hAnsi="Arial" w:cs="Arial"/>
          <w:spacing w:val="-2"/>
          <w:sz w:val="24"/>
          <w:szCs w:val="24"/>
        </w:rPr>
        <w:t xml:space="preserve"> </w:t>
      </w:r>
      <w:r w:rsidRPr="00933E7E">
        <w:rPr>
          <w:rFonts w:ascii="Arial" w:eastAsia="Arial" w:hAnsi="Arial" w:cs="Arial"/>
          <w:sz w:val="24"/>
          <w:szCs w:val="24"/>
          <w:u w:val="single" w:color="000000"/>
        </w:rPr>
        <w:t xml:space="preserve"> </w:t>
      </w:r>
      <w:r w:rsidRPr="00933E7E">
        <w:rPr>
          <w:rFonts w:ascii="Arial" w:eastAsia="Arial" w:hAnsi="Arial" w:cs="Arial"/>
          <w:sz w:val="24"/>
          <w:szCs w:val="24"/>
          <w:u w:val="single" w:color="000000"/>
        </w:rPr>
        <w:tab/>
      </w:r>
    </w:p>
    <w:p w14:paraId="63EEC06C" w14:textId="77777777" w:rsidR="009430D8" w:rsidRPr="00933E7E" w:rsidRDefault="00866B3B">
      <w:pPr>
        <w:ind w:left="1643" w:right="1636"/>
        <w:jc w:val="center"/>
        <w:rPr>
          <w:rFonts w:ascii="Arial" w:eastAsia="Arial" w:hAnsi="Arial" w:cs="Arial"/>
          <w:sz w:val="24"/>
          <w:szCs w:val="24"/>
        </w:rPr>
      </w:pPr>
      <w:r w:rsidRPr="00933E7E">
        <w:rPr>
          <w:rFonts w:ascii="Arial" w:eastAsia="Arial" w:hAnsi="Arial" w:cs="Arial"/>
          <w:spacing w:val="-1"/>
          <w:sz w:val="24"/>
          <w:szCs w:val="24"/>
        </w:rPr>
        <w:t>(</w:t>
      </w:r>
      <w:r w:rsidRPr="00933E7E">
        <w:rPr>
          <w:rFonts w:ascii="Arial" w:eastAsia="Arial" w:hAnsi="Arial" w:cs="Arial"/>
          <w:i/>
          <w:sz w:val="22"/>
          <w:szCs w:val="22"/>
        </w:rPr>
        <w:t>у</w:t>
      </w:r>
      <w:r w:rsidRPr="00933E7E">
        <w:rPr>
          <w:rFonts w:ascii="Arial" w:eastAsia="Arial" w:hAnsi="Arial" w:cs="Arial"/>
          <w:i/>
          <w:spacing w:val="1"/>
          <w:sz w:val="22"/>
          <w:szCs w:val="22"/>
        </w:rPr>
        <w:t>п</w:t>
      </w:r>
      <w:r w:rsidRPr="00933E7E">
        <w:rPr>
          <w:rFonts w:ascii="Arial" w:eastAsia="Arial" w:hAnsi="Arial" w:cs="Arial"/>
          <w:i/>
          <w:sz w:val="22"/>
          <w:szCs w:val="22"/>
        </w:rPr>
        <w:t>ис</w:t>
      </w:r>
      <w:r w:rsidRPr="00933E7E">
        <w:rPr>
          <w:rFonts w:ascii="Arial" w:eastAsia="Arial" w:hAnsi="Arial" w:cs="Arial"/>
          <w:i/>
          <w:spacing w:val="-1"/>
          <w:sz w:val="22"/>
          <w:szCs w:val="22"/>
        </w:rPr>
        <w:t>а</w:t>
      </w:r>
      <w:r w:rsidRPr="00933E7E">
        <w:rPr>
          <w:rFonts w:ascii="Arial" w:eastAsia="Arial" w:hAnsi="Arial" w:cs="Arial"/>
          <w:i/>
          <w:spacing w:val="1"/>
          <w:sz w:val="22"/>
          <w:szCs w:val="22"/>
        </w:rPr>
        <w:t>т</w:t>
      </w:r>
      <w:r w:rsidRPr="00933E7E">
        <w:rPr>
          <w:rFonts w:ascii="Arial" w:eastAsia="Arial" w:hAnsi="Arial" w:cs="Arial"/>
          <w:i/>
          <w:spacing w:val="-3"/>
          <w:sz w:val="22"/>
          <w:szCs w:val="22"/>
        </w:rPr>
        <w:t>и</w:t>
      </w:r>
      <w:r w:rsidRPr="00933E7E">
        <w:rPr>
          <w:rFonts w:ascii="Arial" w:eastAsia="Arial" w:hAnsi="Arial" w:cs="Arial"/>
          <w:i/>
          <w:sz w:val="22"/>
          <w:szCs w:val="22"/>
        </w:rPr>
        <w:t xml:space="preserve">: </w:t>
      </w:r>
      <w:r w:rsidRPr="00933E7E">
        <w:rPr>
          <w:rFonts w:ascii="Arial" w:eastAsia="Arial" w:hAnsi="Arial" w:cs="Arial"/>
          <w:i/>
          <w:spacing w:val="1"/>
          <w:sz w:val="22"/>
          <w:szCs w:val="22"/>
        </w:rPr>
        <w:t>п</w:t>
      </w:r>
      <w:r w:rsidRPr="00933E7E">
        <w:rPr>
          <w:rFonts w:ascii="Arial" w:eastAsia="Arial" w:hAnsi="Arial" w:cs="Arial"/>
          <w:i/>
          <w:sz w:val="22"/>
          <w:szCs w:val="22"/>
        </w:rPr>
        <w:t>о</w:t>
      </w:r>
      <w:r w:rsidRPr="00933E7E">
        <w:rPr>
          <w:rFonts w:ascii="Arial" w:eastAsia="Arial" w:hAnsi="Arial" w:cs="Arial"/>
          <w:i/>
          <w:spacing w:val="-2"/>
          <w:sz w:val="22"/>
          <w:szCs w:val="22"/>
        </w:rPr>
        <w:t>н</w:t>
      </w:r>
      <w:r w:rsidRPr="00933E7E">
        <w:rPr>
          <w:rFonts w:ascii="Arial" w:eastAsia="Arial" w:hAnsi="Arial" w:cs="Arial"/>
          <w:i/>
          <w:sz w:val="22"/>
          <w:szCs w:val="22"/>
        </w:rPr>
        <w:t>уђ</w:t>
      </w:r>
      <w:r w:rsidRPr="00933E7E">
        <w:rPr>
          <w:rFonts w:ascii="Arial" w:eastAsia="Arial" w:hAnsi="Arial" w:cs="Arial"/>
          <w:i/>
          <w:spacing w:val="-1"/>
          <w:sz w:val="22"/>
          <w:szCs w:val="22"/>
        </w:rPr>
        <w:t>а</w:t>
      </w:r>
      <w:r w:rsidRPr="00933E7E">
        <w:rPr>
          <w:rFonts w:ascii="Arial" w:eastAsia="Arial" w:hAnsi="Arial" w:cs="Arial"/>
          <w:i/>
          <w:spacing w:val="1"/>
          <w:sz w:val="22"/>
          <w:szCs w:val="22"/>
        </w:rPr>
        <w:t>ч</w:t>
      </w:r>
      <w:r w:rsidRPr="00933E7E">
        <w:rPr>
          <w:rFonts w:ascii="Arial" w:eastAsia="Arial" w:hAnsi="Arial" w:cs="Arial"/>
          <w:i/>
          <w:spacing w:val="-3"/>
          <w:sz w:val="22"/>
          <w:szCs w:val="22"/>
        </w:rPr>
        <w:t>а</w:t>
      </w:r>
      <w:r w:rsidRPr="00933E7E">
        <w:rPr>
          <w:rFonts w:ascii="Arial" w:eastAsia="Arial" w:hAnsi="Arial" w:cs="Arial"/>
          <w:i/>
          <w:sz w:val="22"/>
          <w:szCs w:val="22"/>
        </w:rPr>
        <w:t xml:space="preserve">, </w:t>
      </w:r>
      <w:r w:rsidRPr="00933E7E">
        <w:rPr>
          <w:rFonts w:ascii="Arial" w:eastAsia="Arial" w:hAnsi="Arial" w:cs="Arial"/>
          <w:i/>
          <w:spacing w:val="1"/>
          <w:sz w:val="22"/>
          <w:szCs w:val="22"/>
        </w:rPr>
        <w:t>ч</w:t>
      </w:r>
      <w:r w:rsidRPr="00933E7E">
        <w:rPr>
          <w:rFonts w:ascii="Arial" w:eastAsia="Arial" w:hAnsi="Arial" w:cs="Arial"/>
          <w:i/>
          <w:spacing w:val="-2"/>
          <w:sz w:val="22"/>
          <w:szCs w:val="22"/>
        </w:rPr>
        <w:t>л</w:t>
      </w:r>
      <w:r w:rsidRPr="00933E7E">
        <w:rPr>
          <w:rFonts w:ascii="Arial" w:eastAsia="Arial" w:hAnsi="Arial" w:cs="Arial"/>
          <w:i/>
          <w:sz w:val="22"/>
          <w:szCs w:val="22"/>
        </w:rPr>
        <w:t>ана</w:t>
      </w:r>
      <w:r w:rsidRPr="00933E7E">
        <w:rPr>
          <w:rFonts w:ascii="Arial" w:eastAsia="Arial" w:hAnsi="Arial" w:cs="Arial"/>
          <w:i/>
          <w:spacing w:val="2"/>
          <w:sz w:val="22"/>
          <w:szCs w:val="22"/>
        </w:rPr>
        <w:t xml:space="preserve"> </w:t>
      </w:r>
      <w:r w:rsidRPr="00933E7E">
        <w:rPr>
          <w:rFonts w:ascii="Arial" w:eastAsia="Arial" w:hAnsi="Arial" w:cs="Arial"/>
          <w:i/>
          <w:spacing w:val="-1"/>
          <w:sz w:val="22"/>
          <w:szCs w:val="22"/>
        </w:rPr>
        <w:t>г</w:t>
      </w:r>
      <w:r w:rsidRPr="00933E7E">
        <w:rPr>
          <w:rFonts w:ascii="Arial" w:eastAsia="Arial" w:hAnsi="Arial" w:cs="Arial"/>
          <w:i/>
          <w:sz w:val="22"/>
          <w:szCs w:val="22"/>
        </w:rPr>
        <w:t>р</w:t>
      </w:r>
      <w:r w:rsidRPr="00933E7E">
        <w:rPr>
          <w:rFonts w:ascii="Arial" w:eastAsia="Arial" w:hAnsi="Arial" w:cs="Arial"/>
          <w:i/>
          <w:spacing w:val="-3"/>
          <w:sz w:val="22"/>
          <w:szCs w:val="22"/>
        </w:rPr>
        <w:t>у</w:t>
      </w:r>
      <w:r w:rsidRPr="00933E7E">
        <w:rPr>
          <w:rFonts w:ascii="Arial" w:eastAsia="Arial" w:hAnsi="Arial" w:cs="Arial"/>
          <w:i/>
          <w:spacing w:val="1"/>
          <w:sz w:val="22"/>
          <w:szCs w:val="22"/>
        </w:rPr>
        <w:t>п</w:t>
      </w:r>
      <w:r w:rsidRPr="00933E7E">
        <w:rPr>
          <w:rFonts w:ascii="Arial" w:eastAsia="Arial" w:hAnsi="Arial" w:cs="Arial"/>
          <w:i/>
          <w:sz w:val="22"/>
          <w:szCs w:val="22"/>
        </w:rPr>
        <w:t>е</w:t>
      </w:r>
      <w:r w:rsidRPr="00933E7E">
        <w:rPr>
          <w:rFonts w:ascii="Arial" w:eastAsia="Arial" w:hAnsi="Arial" w:cs="Arial"/>
          <w:i/>
          <w:spacing w:val="-1"/>
          <w:sz w:val="22"/>
          <w:szCs w:val="22"/>
        </w:rPr>
        <w:t xml:space="preserve"> </w:t>
      </w:r>
      <w:r w:rsidRPr="00933E7E">
        <w:rPr>
          <w:rFonts w:ascii="Arial" w:eastAsia="Arial" w:hAnsi="Arial" w:cs="Arial"/>
          <w:i/>
          <w:spacing w:val="1"/>
          <w:sz w:val="22"/>
          <w:szCs w:val="22"/>
        </w:rPr>
        <w:t>п</w:t>
      </w:r>
      <w:r w:rsidRPr="00933E7E">
        <w:rPr>
          <w:rFonts w:ascii="Arial" w:eastAsia="Arial" w:hAnsi="Arial" w:cs="Arial"/>
          <w:i/>
          <w:sz w:val="22"/>
          <w:szCs w:val="22"/>
        </w:rPr>
        <w:t>онуђ</w:t>
      </w:r>
      <w:r w:rsidRPr="00933E7E">
        <w:rPr>
          <w:rFonts w:ascii="Arial" w:eastAsia="Arial" w:hAnsi="Arial" w:cs="Arial"/>
          <w:i/>
          <w:spacing w:val="-2"/>
          <w:sz w:val="22"/>
          <w:szCs w:val="22"/>
        </w:rPr>
        <w:t>а</w:t>
      </w:r>
      <w:r w:rsidRPr="00933E7E">
        <w:rPr>
          <w:rFonts w:ascii="Arial" w:eastAsia="Arial" w:hAnsi="Arial" w:cs="Arial"/>
          <w:i/>
          <w:spacing w:val="1"/>
          <w:sz w:val="22"/>
          <w:szCs w:val="22"/>
        </w:rPr>
        <w:t>ч</w:t>
      </w:r>
      <w:r w:rsidRPr="00933E7E">
        <w:rPr>
          <w:rFonts w:ascii="Arial" w:eastAsia="Arial" w:hAnsi="Arial" w:cs="Arial"/>
          <w:i/>
          <w:spacing w:val="-3"/>
          <w:sz w:val="22"/>
          <w:szCs w:val="22"/>
        </w:rPr>
        <w:t>а</w:t>
      </w:r>
      <w:r w:rsidRPr="00933E7E">
        <w:rPr>
          <w:rFonts w:ascii="Arial" w:eastAsia="Arial" w:hAnsi="Arial" w:cs="Arial"/>
          <w:i/>
          <w:sz w:val="22"/>
          <w:szCs w:val="22"/>
        </w:rPr>
        <w:t xml:space="preserve">, </w:t>
      </w:r>
      <w:r w:rsidRPr="00933E7E">
        <w:rPr>
          <w:rFonts w:ascii="Arial" w:eastAsia="Arial" w:hAnsi="Arial" w:cs="Arial"/>
          <w:i/>
          <w:spacing w:val="1"/>
          <w:sz w:val="22"/>
          <w:szCs w:val="22"/>
        </w:rPr>
        <w:t>п</w:t>
      </w:r>
      <w:r w:rsidRPr="00933E7E">
        <w:rPr>
          <w:rFonts w:ascii="Arial" w:eastAsia="Arial" w:hAnsi="Arial" w:cs="Arial"/>
          <w:i/>
          <w:spacing w:val="-3"/>
          <w:sz w:val="22"/>
          <w:szCs w:val="22"/>
        </w:rPr>
        <w:t>о</w:t>
      </w:r>
      <w:r w:rsidRPr="00933E7E">
        <w:rPr>
          <w:rFonts w:ascii="Arial" w:eastAsia="Arial" w:hAnsi="Arial" w:cs="Arial"/>
          <w:i/>
          <w:sz w:val="22"/>
          <w:szCs w:val="22"/>
        </w:rPr>
        <w:t>дизвођ</w:t>
      </w:r>
      <w:r w:rsidRPr="00933E7E">
        <w:rPr>
          <w:rFonts w:ascii="Arial" w:eastAsia="Arial" w:hAnsi="Arial" w:cs="Arial"/>
          <w:i/>
          <w:spacing w:val="-1"/>
          <w:sz w:val="22"/>
          <w:szCs w:val="22"/>
        </w:rPr>
        <w:t>а</w:t>
      </w:r>
      <w:r w:rsidRPr="00933E7E">
        <w:rPr>
          <w:rFonts w:ascii="Arial" w:eastAsia="Arial" w:hAnsi="Arial" w:cs="Arial"/>
          <w:i/>
          <w:spacing w:val="1"/>
          <w:sz w:val="22"/>
          <w:szCs w:val="22"/>
        </w:rPr>
        <w:t>ч</w:t>
      </w:r>
      <w:r w:rsidRPr="00933E7E">
        <w:rPr>
          <w:rFonts w:ascii="Arial" w:eastAsia="Arial" w:hAnsi="Arial" w:cs="Arial"/>
          <w:i/>
          <w:spacing w:val="4"/>
          <w:sz w:val="22"/>
          <w:szCs w:val="22"/>
        </w:rPr>
        <w:t>а</w:t>
      </w:r>
      <w:r w:rsidRPr="00933E7E">
        <w:rPr>
          <w:rFonts w:ascii="Arial" w:eastAsia="Arial" w:hAnsi="Arial" w:cs="Arial"/>
          <w:sz w:val="24"/>
          <w:szCs w:val="24"/>
        </w:rPr>
        <w:t>)</w:t>
      </w:r>
    </w:p>
    <w:p w14:paraId="5958DAE8" w14:textId="77777777" w:rsidR="009430D8" w:rsidRPr="006F7AB5" w:rsidRDefault="009430D8" w:rsidP="006F7AB5">
      <w:pPr>
        <w:pStyle w:val="Style2"/>
        <w:rPr>
          <w:b w:val="0"/>
        </w:rPr>
      </w:pPr>
    </w:p>
    <w:p w14:paraId="40D2D0CB" w14:textId="77777777" w:rsidR="009430D8" w:rsidRPr="006F7AB5" w:rsidRDefault="009430D8" w:rsidP="006F7AB5">
      <w:pPr>
        <w:pStyle w:val="Style2"/>
        <w:rPr>
          <w:b w:val="0"/>
        </w:rPr>
      </w:pPr>
    </w:p>
    <w:p w14:paraId="72A0E5C4" w14:textId="77777777" w:rsidR="009430D8" w:rsidRPr="00933E7E" w:rsidRDefault="00866B3B">
      <w:pPr>
        <w:ind w:left="3367" w:right="3367"/>
        <w:jc w:val="center"/>
        <w:rPr>
          <w:rFonts w:ascii="Arial" w:eastAsia="Arial" w:hAnsi="Arial" w:cs="Arial"/>
          <w:sz w:val="24"/>
          <w:szCs w:val="24"/>
        </w:rPr>
      </w:pPr>
      <w:r w:rsidRPr="00933E7E">
        <w:rPr>
          <w:rFonts w:ascii="Arial" w:eastAsia="Arial" w:hAnsi="Arial" w:cs="Arial"/>
          <w:sz w:val="24"/>
          <w:szCs w:val="24"/>
        </w:rPr>
        <w:t>И</w:t>
      </w:r>
      <w:r w:rsidRPr="00933E7E">
        <w:rPr>
          <w:rFonts w:ascii="Arial" w:eastAsia="Arial" w:hAnsi="Arial" w:cs="Arial"/>
          <w:spacing w:val="1"/>
          <w:sz w:val="24"/>
          <w:szCs w:val="24"/>
        </w:rPr>
        <w:t xml:space="preserve"> </w:t>
      </w:r>
      <w:r w:rsidRPr="00933E7E">
        <w:rPr>
          <w:rFonts w:ascii="Arial" w:eastAsia="Arial" w:hAnsi="Arial" w:cs="Arial"/>
          <w:sz w:val="24"/>
          <w:szCs w:val="24"/>
        </w:rPr>
        <w:t>З</w:t>
      </w:r>
      <w:r w:rsidRPr="00933E7E">
        <w:rPr>
          <w:rFonts w:ascii="Arial" w:eastAsia="Arial" w:hAnsi="Arial" w:cs="Arial"/>
          <w:spacing w:val="-1"/>
          <w:sz w:val="24"/>
          <w:szCs w:val="24"/>
        </w:rPr>
        <w:t xml:space="preserve"> </w:t>
      </w:r>
      <w:r w:rsidRPr="00933E7E">
        <w:rPr>
          <w:rFonts w:ascii="Arial" w:eastAsia="Arial" w:hAnsi="Arial" w:cs="Arial"/>
          <w:sz w:val="24"/>
          <w:szCs w:val="24"/>
        </w:rPr>
        <w:t>Ј</w:t>
      </w:r>
      <w:r w:rsidRPr="00933E7E">
        <w:rPr>
          <w:rFonts w:ascii="Arial" w:eastAsia="Arial" w:hAnsi="Arial" w:cs="Arial"/>
          <w:spacing w:val="1"/>
          <w:sz w:val="24"/>
          <w:szCs w:val="24"/>
        </w:rPr>
        <w:t xml:space="preserve"> </w:t>
      </w:r>
      <w:r w:rsidRPr="00933E7E">
        <w:rPr>
          <w:rFonts w:ascii="Arial" w:eastAsia="Arial" w:hAnsi="Arial" w:cs="Arial"/>
          <w:sz w:val="24"/>
          <w:szCs w:val="24"/>
        </w:rPr>
        <w:t>А</w:t>
      </w:r>
      <w:r w:rsidRPr="00933E7E">
        <w:rPr>
          <w:rFonts w:ascii="Arial" w:eastAsia="Arial" w:hAnsi="Arial" w:cs="Arial"/>
          <w:spacing w:val="1"/>
          <w:sz w:val="24"/>
          <w:szCs w:val="24"/>
        </w:rPr>
        <w:t xml:space="preserve"> </w:t>
      </w:r>
      <w:r w:rsidRPr="00933E7E">
        <w:rPr>
          <w:rFonts w:ascii="Arial" w:eastAsia="Arial" w:hAnsi="Arial" w:cs="Arial"/>
          <w:sz w:val="24"/>
          <w:szCs w:val="24"/>
        </w:rPr>
        <w:t>В</w:t>
      </w:r>
      <w:r w:rsidRPr="00933E7E">
        <w:rPr>
          <w:rFonts w:ascii="Arial" w:eastAsia="Arial" w:hAnsi="Arial" w:cs="Arial"/>
          <w:spacing w:val="-1"/>
          <w:sz w:val="24"/>
          <w:szCs w:val="24"/>
        </w:rPr>
        <w:t xml:space="preserve"> </w:t>
      </w:r>
      <w:r w:rsidRPr="00933E7E">
        <w:rPr>
          <w:rFonts w:ascii="Arial" w:eastAsia="Arial" w:hAnsi="Arial" w:cs="Arial"/>
          <w:sz w:val="24"/>
          <w:szCs w:val="24"/>
        </w:rPr>
        <w:t>Љ</w:t>
      </w:r>
      <w:r w:rsidRPr="00933E7E">
        <w:rPr>
          <w:rFonts w:ascii="Arial" w:eastAsia="Arial" w:hAnsi="Arial" w:cs="Arial"/>
          <w:spacing w:val="1"/>
          <w:sz w:val="24"/>
          <w:szCs w:val="24"/>
        </w:rPr>
        <w:t xml:space="preserve"> </w:t>
      </w:r>
      <w:r w:rsidRPr="00933E7E">
        <w:rPr>
          <w:rFonts w:ascii="Arial" w:eastAsia="Arial" w:hAnsi="Arial" w:cs="Arial"/>
          <w:sz w:val="24"/>
          <w:szCs w:val="24"/>
        </w:rPr>
        <w:t>У</w:t>
      </w:r>
      <w:r w:rsidRPr="00933E7E">
        <w:rPr>
          <w:rFonts w:ascii="Arial" w:eastAsia="Arial" w:hAnsi="Arial" w:cs="Arial"/>
          <w:spacing w:val="-1"/>
          <w:sz w:val="24"/>
          <w:szCs w:val="24"/>
        </w:rPr>
        <w:t xml:space="preserve"> </w:t>
      </w:r>
      <w:r w:rsidRPr="00933E7E">
        <w:rPr>
          <w:rFonts w:ascii="Arial" w:eastAsia="Arial" w:hAnsi="Arial" w:cs="Arial"/>
          <w:sz w:val="24"/>
          <w:szCs w:val="24"/>
        </w:rPr>
        <w:t>Ј</w:t>
      </w:r>
      <w:r w:rsidRPr="00933E7E">
        <w:rPr>
          <w:rFonts w:ascii="Arial" w:eastAsia="Arial" w:hAnsi="Arial" w:cs="Arial"/>
          <w:spacing w:val="1"/>
          <w:sz w:val="24"/>
          <w:szCs w:val="24"/>
        </w:rPr>
        <w:t xml:space="preserve"> </w:t>
      </w:r>
      <w:r w:rsidRPr="00933E7E">
        <w:rPr>
          <w:rFonts w:ascii="Arial" w:eastAsia="Arial" w:hAnsi="Arial" w:cs="Arial"/>
          <w:sz w:val="24"/>
          <w:szCs w:val="24"/>
        </w:rPr>
        <w:t>Е</w:t>
      </w:r>
      <w:r w:rsidRPr="00933E7E">
        <w:rPr>
          <w:rFonts w:ascii="Arial" w:eastAsia="Arial" w:hAnsi="Arial" w:cs="Arial"/>
          <w:spacing w:val="1"/>
          <w:sz w:val="24"/>
          <w:szCs w:val="24"/>
        </w:rPr>
        <w:t xml:space="preserve"> </w:t>
      </w:r>
      <w:r w:rsidRPr="00933E7E">
        <w:rPr>
          <w:rFonts w:ascii="Arial" w:eastAsia="Arial" w:hAnsi="Arial" w:cs="Arial"/>
          <w:sz w:val="24"/>
          <w:szCs w:val="24"/>
        </w:rPr>
        <w:t>М</w:t>
      </w:r>
      <w:r w:rsidRPr="00933E7E">
        <w:rPr>
          <w:rFonts w:ascii="Arial" w:eastAsia="Arial" w:hAnsi="Arial" w:cs="Arial"/>
          <w:spacing w:val="-2"/>
          <w:sz w:val="24"/>
          <w:szCs w:val="24"/>
        </w:rPr>
        <w:t xml:space="preserve"> </w:t>
      </w:r>
      <w:r w:rsidRPr="00933E7E">
        <w:rPr>
          <w:rFonts w:ascii="Arial" w:eastAsia="Arial" w:hAnsi="Arial" w:cs="Arial"/>
          <w:sz w:val="24"/>
          <w:szCs w:val="24"/>
        </w:rPr>
        <w:t>О</w:t>
      </w:r>
    </w:p>
    <w:p w14:paraId="219B913B" w14:textId="77777777" w:rsidR="009430D8" w:rsidRPr="00933E7E" w:rsidRDefault="009430D8">
      <w:pPr>
        <w:spacing w:before="16" w:line="260" w:lineRule="exact"/>
        <w:rPr>
          <w:rFonts w:ascii="Arial" w:hAnsi="Arial" w:cs="Arial"/>
          <w:sz w:val="26"/>
          <w:szCs w:val="26"/>
        </w:rPr>
      </w:pPr>
    </w:p>
    <w:p w14:paraId="681F562E" w14:textId="77777777" w:rsidR="009430D8" w:rsidRPr="00933E7E" w:rsidRDefault="00866B3B">
      <w:pPr>
        <w:spacing w:line="260" w:lineRule="exact"/>
        <w:ind w:left="1490" w:right="1490"/>
        <w:jc w:val="center"/>
        <w:rPr>
          <w:rFonts w:ascii="Arial" w:eastAsia="Arial" w:hAnsi="Arial" w:cs="Arial"/>
          <w:sz w:val="24"/>
          <w:szCs w:val="24"/>
        </w:rPr>
      </w:pPr>
      <w:r w:rsidRPr="00933E7E">
        <w:rPr>
          <w:rFonts w:ascii="Arial" w:eastAsia="Arial" w:hAnsi="Arial" w:cs="Arial"/>
          <w:position w:val="-1"/>
          <w:sz w:val="24"/>
          <w:szCs w:val="24"/>
        </w:rPr>
        <w:t>под п</w:t>
      </w:r>
      <w:r w:rsidRPr="00933E7E">
        <w:rPr>
          <w:rFonts w:ascii="Arial" w:eastAsia="Arial" w:hAnsi="Arial" w:cs="Arial"/>
          <w:spacing w:val="-3"/>
          <w:position w:val="-1"/>
          <w:sz w:val="24"/>
          <w:szCs w:val="24"/>
        </w:rPr>
        <w:t>у</w:t>
      </w:r>
      <w:r w:rsidRPr="00933E7E">
        <w:rPr>
          <w:rFonts w:ascii="Arial" w:eastAsia="Arial" w:hAnsi="Arial" w:cs="Arial"/>
          <w:position w:val="-1"/>
          <w:sz w:val="24"/>
          <w:szCs w:val="24"/>
        </w:rPr>
        <w:t>ном</w:t>
      </w:r>
      <w:r w:rsidRPr="00933E7E">
        <w:rPr>
          <w:rFonts w:ascii="Arial" w:eastAsia="Arial" w:hAnsi="Arial" w:cs="Arial"/>
          <w:spacing w:val="1"/>
          <w:position w:val="-1"/>
          <w:sz w:val="24"/>
          <w:szCs w:val="24"/>
        </w:rPr>
        <w:t xml:space="preserve"> ма</w:t>
      </w:r>
      <w:r w:rsidRPr="00933E7E">
        <w:rPr>
          <w:rFonts w:ascii="Arial" w:eastAsia="Arial" w:hAnsi="Arial" w:cs="Arial"/>
          <w:position w:val="-1"/>
          <w:sz w:val="24"/>
          <w:szCs w:val="24"/>
        </w:rPr>
        <w:t>т</w:t>
      </w:r>
      <w:r w:rsidRPr="00933E7E">
        <w:rPr>
          <w:rFonts w:ascii="Arial" w:eastAsia="Arial" w:hAnsi="Arial" w:cs="Arial"/>
          <w:spacing w:val="1"/>
          <w:position w:val="-1"/>
          <w:sz w:val="24"/>
          <w:szCs w:val="24"/>
        </w:rPr>
        <w:t>ер</w:t>
      </w:r>
      <w:r w:rsidRPr="00933E7E">
        <w:rPr>
          <w:rFonts w:ascii="Arial" w:eastAsia="Arial" w:hAnsi="Arial" w:cs="Arial"/>
          <w:position w:val="-1"/>
          <w:sz w:val="24"/>
          <w:szCs w:val="24"/>
        </w:rPr>
        <w:t>ија</w:t>
      </w:r>
      <w:r w:rsidRPr="00933E7E">
        <w:rPr>
          <w:rFonts w:ascii="Arial" w:eastAsia="Arial" w:hAnsi="Arial" w:cs="Arial"/>
          <w:spacing w:val="-2"/>
          <w:position w:val="-1"/>
          <w:sz w:val="24"/>
          <w:szCs w:val="24"/>
        </w:rPr>
        <w:t>л</w:t>
      </w:r>
      <w:r w:rsidRPr="00933E7E">
        <w:rPr>
          <w:rFonts w:ascii="Arial" w:eastAsia="Arial" w:hAnsi="Arial" w:cs="Arial"/>
          <w:position w:val="-1"/>
          <w:sz w:val="24"/>
          <w:szCs w:val="24"/>
        </w:rPr>
        <w:t>ном</w:t>
      </w:r>
      <w:r w:rsidRPr="00933E7E">
        <w:rPr>
          <w:rFonts w:ascii="Arial" w:eastAsia="Arial" w:hAnsi="Arial" w:cs="Arial"/>
          <w:spacing w:val="1"/>
          <w:position w:val="-1"/>
          <w:sz w:val="24"/>
          <w:szCs w:val="24"/>
        </w:rPr>
        <w:t xml:space="preserve"> </w:t>
      </w:r>
      <w:r w:rsidRPr="00933E7E">
        <w:rPr>
          <w:rFonts w:ascii="Arial" w:eastAsia="Arial" w:hAnsi="Arial" w:cs="Arial"/>
          <w:position w:val="-1"/>
          <w:sz w:val="24"/>
          <w:szCs w:val="24"/>
        </w:rPr>
        <w:t>и</w:t>
      </w:r>
      <w:r w:rsidRPr="00933E7E">
        <w:rPr>
          <w:rFonts w:ascii="Arial" w:eastAsia="Arial" w:hAnsi="Arial" w:cs="Arial"/>
          <w:spacing w:val="3"/>
          <w:position w:val="-1"/>
          <w:sz w:val="24"/>
          <w:szCs w:val="24"/>
        </w:rPr>
        <w:t xml:space="preserve"> </w:t>
      </w:r>
      <w:r w:rsidRPr="00933E7E">
        <w:rPr>
          <w:rFonts w:ascii="Arial" w:eastAsia="Arial" w:hAnsi="Arial" w:cs="Arial"/>
          <w:spacing w:val="-2"/>
          <w:position w:val="-1"/>
          <w:sz w:val="24"/>
          <w:szCs w:val="24"/>
        </w:rPr>
        <w:t>к</w:t>
      </w:r>
      <w:r w:rsidRPr="00933E7E">
        <w:rPr>
          <w:rFonts w:ascii="Arial" w:eastAsia="Arial" w:hAnsi="Arial" w:cs="Arial"/>
          <w:spacing w:val="1"/>
          <w:position w:val="-1"/>
          <w:sz w:val="24"/>
          <w:szCs w:val="24"/>
        </w:rPr>
        <w:t>р</w:t>
      </w:r>
      <w:r w:rsidRPr="00933E7E">
        <w:rPr>
          <w:rFonts w:ascii="Arial" w:eastAsia="Arial" w:hAnsi="Arial" w:cs="Arial"/>
          <w:position w:val="-1"/>
          <w:sz w:val="24"/>
          <w:szCs w:val="24"/>
        </w:rPr>
        <w:t>ивичном</w:t>
      </w:r>
      <w:r w:rsidRPr="00933E7E">
        <w:rPr>
          <w:rFonts w:ascii="Arial" w:eastAsia="Arial" w:hAnsi="Arial" w:cs="Arial"/>
          <w:spacing w:val="-1"/>
          <w:position w:val="-1"/>
          <w:sz w:val="24"/>
          <w:szCs w:val="24"/>
        </w:rPr>
        <w:t xml:space="preserve"> </w:t>
      </w:r>
      <w:r w:rsidRPr="00933E7E">
        <w:rPr>
          <w:rFonts w:ascii="Arial" w:eastAsia="Arial" w:hAnsi="Arial" w:cs="Arial"/>
          <w:spacing w:val="1"/>
          <w:position w:val="-1"/>
          <w:sz w:val="24"/>
          <w:szCs w:val="24"/>
        </w:rPr>
        <w:t>о</w:t>
      </w:r>
      <w:r w:rsidRPr="00933E7E">
        <w:rPr>
          <w:rFonts w:ascii="Arial" w:eastAsia="Arial" w:hAnsi="Arial" w:cs="Arial"/>
          <w:spacing w:val="-1"/>
          <w:position w:val="-1"/>
          <w:sz w:val="24"/>
          <w:szCs w:val="24"/>
        </w:rPr>
        <w:t>дг</w:t>
      </w:r>
      <w:r w:rsidRPr="00933E7E">
        <w:rPr>
          <w:rFonts w:ascii="Arial" w:eastAsia="Arial" w:hAnsi="Arial" w:cs="Arial"/>
          <w:spacing w:val="1"/>
          <w:position w:val="-1"/>
          <w:sz w:val="24"/>
          <w:szCs w:val="24"/>
        </w:rPr>
        <w:t>о</w:t>
      </w:r>
      <w:r w:rsidRPr="00933E7E">
        <w:rPr>
          <w:rFonts w:ascii="Arial" w:eastAsia="Arial" w:hAnsi="Arial" w:cs="Arial"/>
          <w:position w:val="-1"/>
          <w:sz w:val="24"/>
          <w:szCs w:val="24"/>
        </w:rPr>
        <w:t>во</w:t>
      </w:r>
      <w:r w:rsidRPr="00933E7E">
        <w:rPr>
          <w:rFonts w:ascii="Arial" w:eastAsia="Arial" w:hAnsi="Arial" w:cs="Arial"/>
          <w:spacing w:val="1"/>
          <w:position w:val="-1"/>
          <w:sz w:val="24"/>
          <w:szCs w:val="24"/>
        </w:rPr>
        <w:t>р</w:t>
      </w:r>
      <w:r w:rsidRPr="00933E7E">
        <w:rPr>
          <w:rFonts w:ascii="Arial" w:eastAsia="Arial" w:hAnsi="Arial" w:cs="Arial"/>
          <w:position w:val="-1"/>
          <w:sz w:val="24"/>
          <w:szCs w:val="24"/>
        </w:rPr>
        <w:t>нош</w:t>
      </w:r>
      <w:r w:rsidRPr="00933E7E">
        <w:rPr>
          <w:rFonts w:ascii="Arial" w:eastAsia="Arial" w:hAnsi="Arial" w:cs="Arial"/>
          <w:spacing w:val="1"/>
          <w:position w:val="-1"/>
          <w:sz w:val="24"/>
          <w:szCs w:val="24"/>
        </w:rPr>
        <w:t>ћ</w:t>
      </w:r>
      <w:r w:rsidRPr="00933E7E">
        <w:rPr>
          <w:rFonts w:ascii="Arial" w:eastAsia="Arial" w:hAnsi="Arial" w:cs="Arial"/>
          <w:position w:val="-1"/>
          <w:sz w:val="24"/>
          <w:szCs w:val="24"/>
        </w:rPr>
        <w:t>у</w:t>
      </w:r>
      <w:r w:rsidRPr="00933E7E">
        <w:rPr>
          <w:rFonts w:ascii="Arial" w:eastAsia="Arial" w:hAnsi="Arial" w:cs="Arial"/>
          <w:spacing w:val="-2"/>
          <w:position w:val="-1"/>
          <w:sz w:val="24"/>
          <w:szCs w:val="24"/>
        </w:rPr>
        <w:t xml:space="preserve"> </w:t>
      </w:r>
      <w:r w:rsidRPr="00933E7E">
        <w:rPr>
          <w:rFonts w:ascii="Arial" w:eastAsia="Arial" w:hAnsi="Arial" w:cs="Arial"/>
          <w:position w:val="-1"/>
          <w:sz w:val="24"/>
          <w:szCs w:val="24"/>
        </w:rPr>
        <w:t>да</w:t>
      </w:r>
    </w:p>
    <w:p w14:paraId="153A0312" w14:textId="77777777" w:rsidR="009430D8" w:rsidRDefault="009430D8" w:rsidP="006F7AB5">
      <w:pPr>
        <w:pStyle w:val="Style2"/>
        <w:rPr>
          <w:b w:val="0"/>
        </w:rPr>
      </w:pPr>
    </w:p>
    <w:p w14:paraId="6D9493A4" w14:textId="77777777" w:rsidR="006F7AB5" w:rsidRPr="006F7AB5" w:rsidRDefault="006F7AB5" w:rsidP="006F7AB5">
      <w:pPr>
        <w:pStyle w:val="Style2"/>
        <w:rPr>
          <w:b w:val="0"/>
        </w:rPr>
      </w:pPr>
    </w:p>
    <w:p w14:paraId="77F0ED11" w14:textId="77777777" w:rsidR="009430D8" w:rsidRPr="006F7AB5" w:rsidRDefault="00CE3F84" w:rsidP="006F7AB5">
      <w:pPr>
        <w:pStyle w:val="Style2"/>
        <w:rPr>
          <w:b w:val="0"/>
        </w:rPr>
      </w:pPr>
      <w:r>
        <w:rPr>
          <w:noProof/>
          <w:lang w:val="en-US" w:eastAsia="en-US"/>
        </w:rPr>
        <mc:AlternateContent>
          <mc:Choice Requires="wpg">
            <w:drawing>
              <wp:anchor distT="4294967293" distB="4294967293" distL="114300" distR="114300" simplePos="0" relativeHeight="251664896" behindDoc="1" locked="0" layoutInCell="1" allowOverlap="1" wp14:anchorId="1899C51C" wp14:editId="5E2B8D59">
                <wp:simplePos x="0" y="0"/>
                <wp:positionH relativeFrom="page">
                  <wp:posOffset>1410970</wp:posOffset>
                </wp:positionH>
                <wp:positionV relativeFrom="paragraph">
                  <wp:posOffset>166369</wp:posOffset>
                </wp:positionV>
                <wp:extent cx="4488815" cy="0"/>
                <wp:effectExtent l="0" t="0" r="26035" b="19050"/>
                <wp:wrapNone/>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815" cy="0"/>
                          <a:chOff x="2417" y="817"/>
                          <a:chExt cx="7069" cy="0"/>
                        </a:xfrm>
                      </wpg:grpSpPr>
                      <wps:wsp>
                        <wps:cNvPr id="62" name="Freeform 51"/>
                        <wps:cNvSpPr>
                          <a:spLocks/>
                        </wps:cNvSpPr>
                        <wps:spPr bwMode="auto">
                          <a:xfrm>
                            <a:off x="2417" y="817"/>
                            <a:ext cx="7069" cy="0"/>
                          </a:xfrm>
                          <a:custGeom>
                            <a:avLst/>
                            <a:gdLst>
                              <a:gd name="T0" fmla="+- 0 2417 2417"/>
                              <a:gd name="T1" fmla="*/ T0 w 7069"/>
                              <a:gd name="T2" fmla="+- 0 9486 2417"/>
                              <a:gd name="T3" fmla="*/ T2 w 7069"/>
                            </a:gdLst>
                            <a:ahLst/>
                            <a:cxnLst>
                              <a:cxn ang="0">
                                <a:pos x="T1" y="0"/>
                              </a:cxn>
                              <a:cxn ang="0">
                                <a:pos x="T3" y="0"/>
                              </a:cxn>
                            </a:cxnLst>
                            <a:rect l="0" t="0" r="r" b="b"/>
                            <a:pathLst>
                              <a:path w="7069">
                                <a:moveTo>
                                  <a:pt x="0" y="0"/>
                                </a:moveTo>
                                <a:lnTo>
                                  <a:pt x="706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67F0B" id="Group 50" o:spid="_x0000_s1026" style="position:absolute;margin-left:111.1pt;margin-top:13.1pt;width:353.45pt;height:0;z-index:-251651584;mso-wrap-distance-top:-8e-5mm;mso-wrap-distance-bottom:-8e-5mm;mso-position-horizontal-relative:page" coordorigin="2417,817" coordsize="7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">
                <v:shape id="Freeform 51" o:spid="_x0000_s1027" style="position:absolute;left:2417;top:817;width:7069;height:0;visibility:visible;mso-wrap-style:square;v-text-anchor:top" coordsize="7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q7sMA&#10;AADbAAAADwAAAGRycy9kb3ducmV2LnhtbESP0WoCMRRE3wX/IdyCb5pVYWu3RpGFilAQqn7AZXPd&#10;rN3cLEmqq19vCoU+DjNzhlmue9uKK/nQOFYwnWQgiCunG64VnI4f4wWIEJE1to5JwZ0CrFfDwRIL&#10;7W78RddDrEWCcChQgYmxK6QMlSGLYeI64uSdnbcYk/S11B5vCW5bOcuyXFpsOC0Y7Kg0VH0ffqyC&#10;V5bnfGt2l8vbvjn6+aPcf05LpUYv/eYdRKQ+/of/2jutIJ/B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1q7sMAAADbAAAADwAAAAAAAAAAAAAAAACYAgAAZHJzL2Rv&#10;d25yZXYueG1sUEsFBgAAAAAEAAQA9QAAAIgDAAAAAA==&#10;" path="m,l7069,e" filled="f" strokeweight=".26669mm">
                  <v:path arrowok="t" o:connecttype="custom" o:connectlocs="0,0;7069,0" o:connectangles="0,0"/>
                </v:shape>
                <w10:wrap anchorx="page"/>
              </v:group>
            </w:pict>
          </mc:Fallback>
        </mc:AlternateContent>
      </w:r>
    </w:p>
    <w:p w14:paraId="70C393FE" w14:textId="77777777" w:rsidR="009430D8" w:rsidRPr="00933E7E" w:rsidRDefault="00866B3B">
      <w:pPr>
        <w:spacing w:before="29"/>
        <w:ind w:left="3403" w:right="3397"/>
        <w:jc w:val="center"/>
        <w:rPr>
          <w:rFonts w:ascii="Arial" w:eastAsia="Arial" w:hAnsi="Arial" w:cs="Arial"/>
          <w:sz w:val="24"/>
          <w:szCs w:val="24"/>
        </w:rPr>
      </w:pPr>
      <w:r w:rsidRPr="00933E7E">
        <w:rPr>
          <w:rFonts w:ascii="Arial" w:eastAsia="Arial" w:hAnsi="Arial" w:cs="Arial"/>
          <w:spacing w:val="-1"/>
          <w:sz w:val="24"/>
          <w:szCs w:val="24"/>
        </w:rPr>
        <w:t>(</w:t>
      </w:r>
      <w:r w:rsidRPr="00933E7E">
        <w:rPr>
          <w:rFonts w:ascii="Arial" w:eastAsia="Arial" w:hAnsi="Arial" w:cs="Arial"/>
          <w:i/>
          <w:spacing w:val="1"/>
          <w:sz w:val="22"/>
          <w:szCs w:val="22"/>
        </w:rPr>
        <w:t>п</w:t>
      </w:r>
      <w:r w:rsidRPr="00933E7E">
        <w:rPr>
          <w:rFonts w:ascii="Arial" w:eastAsia="Arial" w:hAnsi="Arial" w:cs="Arial"/>
          <w:i/>
          <w:sz w:val="22"/>
          <w:szCs w:val="22"/>
        </w:rPr>
        <w:t xml:space="preserve">ун </w:t>
      </w:r>
      <w:r w:rsidRPr="00933E7E">
        <w:rPr>
          <w:rFonts w:ascii="Arial" w:eastAsia="Arial" w:hAnsi="Arial" w:cs="Arial"/>
          <w:i/>
          <w:spacing w:val="1"/>
          <w:sz w:val="22"/>
          <w:szCs w:val="22"/>
        </w:rPr>
        <w:t>н</w:t>
      </w:r>
      <w:r w:rsidRPr="00933E7E">
        <w:rPr>
          <w:rFonts w:ascii="Arial" w:eastAsia="Arial" w:hAnsi="Arial" w:cs="Arial"/>
          <w:i/>
          <w:sz w:val="22"/>
          <w:szCs w:val="22"/>
        </w:rPr>
        <w:t>аз</w:t>
      </w:r>
      <w:r w:rsidRPr="00933E7E">
        <w:rPr>
          <w:rFonts w:ascii="Arial" w:eastAsia="Arial" w:hAnsi="Arial" w:cs="Arial"/>
          <w:i/>
          <w:spacing w:val="-3"/>
          <w:sz w:val="22"/>
          <w:szCs w:val="22"/>
        </w:rPr>
        <w:t>и</w:t>
      </w:r>
      <w:r w:rsidRPr="00933E7E">
        <w:rPr>
          <w:rFonts w:ascii="Arial" w:eastAsia="Arial" w:hAnsi="Arial" w:cs="Arial"/>
          <w:i/>
          <w:sz w:val="22"/>
          <w:szCs w:val="22"/>
        </w:rPr>
        <w:t>в</w:t>
      </w:r>
      <w:r w:rsidRPr="00933E7E">
        <w:rPr>
          <w:rFonts w:ascii="Arial" w:eastAsia="Arial" w:hAnsi="Arial" w:cs="Arial"/>
          <w:i/>
          <w:spacing w:val="61"/>
          <w:sz w:val="22"/>
          <w:szCs w:val="22"/>
        </w:rPr>
        <w:t xml:space="preserve"> </w:t>
      </w:r>
      <w:r w:rsidRPr="00933E7E">
        <w:rPr>
          <w:rFonts w:ascii="Arial" w:eastAsia="Arial" w:hAnsi="Arial" w:cs="Arial"/>
          <w:i/>
          <w:sz w:val="22"/>
          <w:szCs w:val="22"/>
        </w:rPr>
        <w:t>и с</w:t>
      </w:r>
      <w:r w:rsidRPr="00933E7E">
        <w:rPr>
          <w:rFonts w:ascii="Arial" w:eastAsia="Arial" w:hAnsi="Arial" w:cs="Arial"/>
          <w:i/>
          <w:spacing w:val="-2"/>
          <w:sz w:val="22"/>
          <w:szCs w:val="22"/>
        </w:rPr>
        <w:t>е</w:t>
      </w:r>
      <w:r w:rsidRPr="00933E7E">
        <w:rPr>
          <w:rFonts w:ascii="Arial" w:eastAsia="Arial" w:hAnsi="Arial" w:cs="Arial"/>
          <w:i/>
          <w:sz w:val="22"/>
          <w:szCs w:val="22"/>
        </w:rPr>
        <w:t>ди</w:t>
      </w:r>
      <w:r w:rsidRPr="00933E7E">
        <w:rPr>
          <w:rFonts w:ascii="Arial" w:eastAsia="Arial" w:hAnsi="Arial" w:cs="Arial"/>
          <w:i/>
          <w:spacing w:val="-1"/>
          <w:sz w:val="22"/>
          <w:szCs w:val="22"/>
        </w:rPr>
        <w:t>ш</w:t>
      </w:r>
      <w:r w:rsidRPr="00933E7E">
        <w:rPr>
          <w:rFonts w:ascii="Arial" w:eastAsia="Arial" w:hAnsi="Arial" w:cs="Arial"/>
          <w:i/>
          <w:spacing w:val="1"/>
          <w:sz w:val="22"/>
          <w:szCs w:val="22"/>
        </w:rPr>
        <w:t>те</w:t>
      </w:r>
      <w:r w:rsidRPr="00933E7E">
        <w:rPr>
          <w:rFonts w:ascii="Arial" w:eastAsia="Arial" w:hAnsi="Arial" w:cs="Arial"/>
          <w:sz w:val="24"/>
          <w:szCs w:val="24"/>
        </w:rPr>
        <w:t>)</w:t>
      </w:r>
    </w:p>
    <w:p w14:paraId="1A1169FE" w14:textId="77777777" w:rsidR="009430D8" w:rsidRPr="006F7AB5" w:rsidRDefault="009430D8" w:rsidP="006F7AB5">
      <w:pPr>
        <w:pStyle w:val="Style2"/>
        <w:rPr>
          <w:b w:val="0"/>
        </w:rPr>
      </w:pPr>
    </w:p>
    <w:p w14:paraId="291BEC59" w14:textId="77777777" w:rsidR="009430D8" w:rsidRPr="006F7AB5" w:rsidRDefault="009430D8" w:rsidP="006F7AB5">
      <w:pPr>
        <w:pStyle w:val="Style2"/>
        <w:rPr>
          <w:b w:val="0"/>
        </w:rPr>
      </w:pPr>
    </w:p>
    <w:p w14:paraId="2F46D937" w14:textId="77777777" w:rsidR="009430D8" w:rsidRPr="006F7AB5" w:rsidRDefault="009430D8" w:rsidP="006F7AB5">
      <w:pPr>
        <w:pStyle w:val="Style2"/>
        <w:rPr>
          <w:b w:val="0"/>
        </w:rPr>
      </w:pPr>
    </w:p>
    <w:p w14:paraId="4C07E660" w14:textId="77777777" w:rsidR="009430D8" w:rsidRPr="00933E7E" w:rsidRDefault="00866B3B">
      <w:pPr>
        <w:ind w:left="119" w:right="73"/>
        <w:jc w:val="both"/>
        <w:rPr>
          <w:rFonts w:ascii="Arial" w:eastAsia="Arial" w:hAnsi="Arial" w:cs="Arial"/>
          <w:sz w:val="24"/>
          <w:szCs w:val="24"/>
        </w:rPr>
      </w:pPr>
      <w:r w:rsidRPr="00933E7E">
        <w:rPr>
          <w:rFonts w:ascii="Arial" w:eastAsia="Arial" w:hAnsi="Arial" w:cs="Arial"/>
          <w:sz w:val="24"/>
          <w:szCs w:val="24"/>
        </w:rPr>
        <w:t>пошт</w:t>
      </w:r>
      <w:r w:rsidRPr="00933E7E">
        <w:rPr>
          <w:rFonts w:ascii="Arial" w:eastAsia="Arial" w:hAnsi="Arial" w:cs="Arial"/>
          <w:spacing w:val="-2"/>
          <w:sz w:val="24"/>
          <w:szCs w:val="24"/>
        </w:rPr>
        <w:t>у</w:t>
      </w:r>
      <w:r w:rsidRPr="00933E7E">
        <w:rPr>
          <w:rFonts w:ascii="Arial" w:eastAsia="Arial" w:hAnsi="Arial" w:cs="Arial"/>
          <w:sz w:val="24"/>
          <w:szCs w:val="24"/>
        </w:rPr>
        <w:t>је</w:t>
      </w:r>
      <w:r w:rsidRPr="00933E7E">
        <w:rPr>
          <w:rFonts w:ascii="Arial" w:eastAsia="Arial" w:hAnsi="Arial" w:cs="Arial"/>
          <w:spacing w:val="2"/>
          <w:sz w:val="24"/>
          <w:szCs w:val="24"/>
        </w:rPr>
        <w:t xml:space="preserve"> </w:t>
      </w:r>
      <w:r w:rsidRPr="00933E7E">
        <w:rPr>
          <w:rFonts w:ascii="Arial" w:eastAsia="Arial" w:hAnsi="Arial" w:cs="Arial"/>
          <w:sz w:val="24"/>
          <w:szCs w:val="24"/>
        </w:rPr>
        <w:t>све</w:t>
      </w:r>
      <w:r w:rsidRPr="00933E7E">
        <w:rPr>
          <w:rFonts w:ascii="Arial" w:eastAsia="Arial" w:hAnsi="Arial" w:cs="Arial"/>
          <w:spacing w:val="3"/>
          <w:sz w:val="24"/>
          <w:szCs w:val="24"/>
        </w:rPr>
        <w:t xml:space="preserve"> </w:t>
      </w:r>
      <w:r w:rsidRPr="00933E7E">
        <w:rPr>
          <w:rFonts w:ascii="Arial" w:eastAsia="Arial" w:hAnsi="Arial" w:cs="Arial"/>
          <w:spacing w:val="1"/>
          <w:sz w:val="24"/>
          <w:szCs w:val="24"/>
        </w:rPr>
        <w:t>о</w:t>
      </w:r>
      <w:r w:rsidRPr="00933E7E">
        <w:rPr>
          <w:rFonts w:ascii="Arial" w:eastAsia="Arial" w:hAnsi="Arial" w:cs="Arial"/>
          <w:spacing w:val="-1"/>
          <w:sz w:val="24"/>
          <w:szCs w:val="24"/>
        </w:rPr>
        <w:t>б</w:t>
      </w:r>
      <w:r w:rsidRPr="00933E7E">
        <w:rPr>
          <w:rFonts w:ascii="Arial" w:eastAsia="Arial" w:hAnsi="Arial" w:cs="Arial"/>
          <w:spacing w:val="1"/>
          <w:sz w:val="24"/>
          <w:szCs w:val="24"/>
        </w:rPr>
        <w:t>а</w:t>
      </w:r>
      <w:r w:rsidRPr="00933E7E">
        <w:rPr>
          <w:rFonts w:ascii="Arial" w:eastAsia="Arial" w:hAnsi="Arial" w:cs="Arial"/>
          <w:sz w:val="24"/>
          <w:szCs w:val="24"/>
        </w:rPr>
        <w:t>ве</w:t>
      </w:r>
      <w:r w:rsidRPr="00933E7E">
        <w:rPr>
          <w:rFonts w:ascii="Arial" w:eastAsia="Arial" w:hAnsi="Arial" w:cs="Arial"/>
          <w:spacing w:val="-1"/>
          <w:sz w:val="24"/>
          <w:szCs w:val="24"/>
        </w:rPr>
        <w:t>з</w:t>
      </w:r>
      <w:r w:rsidRPr="00933E7E">
        <w:rPr>
          <w:rFonts w:ascii="Arial" w:eastAsia="Arial" w:hAnsi="Arial" w:cs="Arial"/>
          <w:sz w:val="24"/>
          <w:szCs w:val="24"/>
        </w:rPr>
        <w:t>е</w:t>
      </w:r>
      <w:r w:rsidRPr="00933E7E">
        <w:rPr>
          <w:rFonts w:ascii="Arial" w:eastAsia="Arial" w:hAnsi="Arial" w:cs="Arial"/>
          <w:spacing w:val="2"/>
          <w:sz w:val="24"/>
          <w:szCs w:val="24"/>
        </w:rPr>
        <w:t xml:space="preserve"> </w:t>
      </w:r>
      <w:r w:rsidRPr="00933E7E">
        <w:rPr>
          <w:rFonts w:ascii="Arial" w:eastAsia="Arial" w:hAnsi="Arial" w:cs="Arial"/>
          <w:sz w:val="24"/>
          <w:szCs w:val="24"/>
        </w:rPr>
        <w:t>к</w:t>
      </w:r>
      <w:r w:rsidRPr="00933E7E">
        <w:rPr>
          <w:rFonts w:ascii="Arial" w:eastAsia="Arial" w:hAnsi="Arial" w:cs="Arial"/>
          <w:spacing w:val="1"/>
          <w:sz w:val="24"/>
          <w:szCs w:val="24"/>
        </w:rPr>
        <w:t>о</w:t>
      </w:r>
      <w:r w:rsidRPr="00933E7E">
        <w:rPr>
          <w:rFonts w:ascii="Arial" w:eastAsia="Arial" w:hAnsi="Arial" w:cs="Arial"/>
          <w:sz w:val="24"/>
          <w:szCs w:val="24"/>
        </w:rPr>
        <w:t>је пр</w:t>
      </w:r>
      <w:r w:rsidRPr="00933E7E">
        <w:rPr>
          <w:rFonts w:ascii="Arial" w:eastAsia="Arial" w:hAnsi="Arial" w:cs="Arial"/>
          <w:spacing w:val="-1"/>
          <w:sz w:val="24"/>
          <w:szCs w:val="24"/>
        </w:rPr>
        <w:t>о</w:t>
      </w:r>
      <w:r w:rsidRPr="00933E7E">
        <w:rPr>
          <w:rFonts w:ascii="Arial" w:eastAsia="Arial" w:hAnsi="Arial" w:cs="Arial"/>
          <w:sz w:val="24"/>
          <w:szCs w:val="24"/>
        </w:rPr>
        <w:t>из</w:t>
      </w:r>
      <w:r w:rsidRPr="00933E7E">
        <w:rPr>
          <w:rFonts w:ascii="Arial" w:eastAsia="Arial" w:hAnsi="Arial" w:cs="Arial"/>
          <w:spacing w:val="-1"/>
          <w:sz w:val="24"/>
          <w:szCs w:val="24"/>
        </w:rPr>
        <w:t>л</w:t>
      </w:r>
      <w:r w:rsidRPr="00933E7E">
        <w:rPr>
          <w:rFonts w:ascii="Arial" w:eastAsia="Arial" w:hAnsi="Arial" w:cs="Arial"/>
          <w:spacing w:val="1"/>
          <w:sz w:val="24"/>
          <w:szCs w:val="24"/>
        </w:rPr>
        <w:t>а</w:t>
      </w:r>
      <w:r w:rsidRPr="00933E7E">
        <w:rPr>
          <w:rFonts w:ascii="Arial" w:eastAsia="Arial" w:hAnsi="Arial" w:cs="Arial"/>
          <w:sz w:val="24"/>
          <w:szCs w:val="24"/>
        </w:rPr>
        <w:t>зе</w:t>
      </w:r>
      <w:r w:rsidRPr="00933E7E">
        <w:rPr>
          <w:rFonts w:ascii="Arial" w:eastAsia="Arial" w:hAnsi="Arial" w:cs="Arial"/>
          <w:spacing w:val="1"/>
          <w:sz w:val="24"/>
          <w:szCs w:val="24"/>
        </w:rPr>
        <w:t xml:space="preserve"> </w:t>
      </w:r>
      <w:r w:rsidRPr="00933E7E">
        <w:rPr>
          <w:rFonts w:ascii="Arial" w:eastAsia="Arial" w:hAnsi="Arial" w:cs="Arial"/>
          <w:sz w:val="24"/>
          <w:szCs w:val="24"/>
        </w:rPr>
        <w:t>из</w:t>
      </w:r>
      <w:r w:rsidRPr="00933E7E">
        <w:rPr>
          <w:rFonts w:ascii="Arial" w:eastAsia="Arial" w:hAnsi="Arial" w:cs="Arial"/>
          <w:spacing w:val="2"/>
          <w:sz w:val="24"/>
          <w:szCs w:val="24"/>
        </w:rPr>
        <w:t xml:space="preserve"> </w:t>
      </w:r>
      <w:r w:rsidRPr="00933E7E">
        <w:rPr>
          <w:rFonts w:ascii="Arial" w:eastAsia="Arial" w:hAnsi="Arial" w:cs="Arial"/>
          <w:spacing w:val="-3"/>
          <w:sz w:val="24"/>
          <w:szCs w:val="24"/>
        </w:rPr>
        <w:t>в</w:t>
      </w:r>
      <w:r w:rsidRPr="00933E7E">
        <w:rPr>
          <w:rFonts w:ascii="Arial" w:eastAsia="Arial" w:hAnsi="Arial" w:cs="Arial"/>
          <w:spacing w:val="1"/>
          <w:sz w:val="24"/>
          <w:szCs w:val="24"/>
        </w:rPr>
        <w:t>а</w:t>
      </w:r>
      <w:r w:rsidRPr="00933E7E">
        <w:rPr>
          <w:rFonts w:ascii="Arial" w:eastAsia="Arial" w:hAnsi="Arial" w:cs="Arial"/>
          <w:sz w:val="24"/>
          <w:szCs w:val="24"/>
        </w:rPr>
        <w:t>ж</w:t>
      </w:r>
      <w:r w:rsidRPr="00933E7E">
        <w:rPr>
          <w:rFonts w:ascii="Arial" w:eastAsia="Arial" w:hAnsi="Arial" w:cs="Arial"/>
          <w:spacing w:val="1"/>
          <w:sz w:val="24"/>
          <w:szCs w:val="24"/>
        </w:rPr>
        <w:t>ећ</w:t>
      </w:r>
      <w:r w:rsidRPr="00933E7E">
        <w:rPr>
          <w:rFonts w:ascii="Arial" w:eastAsia="Arial" w:hAnsi="Arial" w:cs="Arial"/>
          <w:sz w:val="24"/>
          <w:szCs w:val="24"/>
        </w:rPr>
        <w:t>их пр</w:t>
      </w:r>
      <w:r w:rsidRPr="00933E7E">
        <w:rPr>
          <w:rFonts w:ascii="Arial" w:eastAsia="Arial" w:hAnsi="Arial" w:cs="Arial"/>
          <w:spacing w:val="1"/>
          <w:sz w:val="24"/>
          <w:szCs w:val="24"/>
        </w:rPr>
        <w:t>о</w:t>
      </w:r>
      <w:r w:rsidRPr="00933E7E">
        <w:rPr>
          <w:rFonts w:ascii="Arial" w:eastAsia="Arial" w:hAnsi="Arial" w:cs="Arial"/>
          <w:sz w:val="24"/>
          <w:szCs w:val="24"/>
        </w:rPr>
        <w:t>пи</w:t>
      </w:r>
      <w:r w:rsidRPr="00933E7E">
        <w:rPr>
          <w:rFonts w:ascii="Arial" w:eastAsia="Arial" w:hAnsi="Arial" w:cs="Arial"/>
          <w:spacing w:val="-3"/>
          <w:sz w:val="24"/>
          <w:szCs w:val="24"/>
        </w:rPr>
        <w:t>с</w:t>
      </w:r>
      <w:r w:rsidRPr="00933E7E">
        <w:rPr>
          <w:rFonts w:ascii="Arial" w:eastAsia="Arial" w:hAnsi="Arial" w:cs="Arial"/>
          <w:sz w:val="24"/>
          <w:szCs w:val="24"/>
        </w:rPr>
        <w:t>а о</w:t>
      </w:r>
      <w:r w:rsidRPr="00933E7E">
        <w:rPr>
          <w:rFonts w:ascii="Arial" w:eastAsia="Arial" w:hAnsi="Arial" w:cs="Arial"/>
          <w:spacing w:val="3"/>
          <w:sz w:val="24"/>
          <w:szCs w:val="24"/>
        </w:rPr>
        <w:t xml:space="preserve"> </w:t>
      </w:r>
      <w:r w:rsidRPr="00933E7E">
        <w:rPr>
          <w:rFonts w:ascii="Arial" w:eastAsia="Arial" w:hAnsi="Arial" w:cs="Arial"/>
          <w:spacing w:val="-2"/>
          <w:sz w:val="24"/>
          <w:szCs w:val="24"/>
        </w:rPr>
        <w:t>з</w:t>
      </w:r>
      <w:r w:rsidRPr="00933E7E">
        <w:rPr>
          <w:rFonts w:ascii="Arial" w:eastAsia="Arial" w:hAnsi="Arial" w:cs="Arial"/>
          <w:spacing w:val="1"/>
          <w:sz w:val="24"/>
          <w:szCs w:val="24"/>
        </w:rPr>
        <w:t>а</w:t>
      </w:r>
      <w:r w:rsidRPr="00933E7E">
        <w:rPr>
          <w:rFonts w:ascii="Arial" w:eastAsia="Arial" w:hAnsi="Arial" w:cs="Arial"/>
          <w:sz w:val="24"/>
          <w:szCs w:val="24"/>
        </w:rPr>
        <w:t>штити</w:t>
      </w:r>
      <w:r w:rsidRPr="00933E7E">
        <w:rPr>
          <w:rFonts w:ascii="Arial" w:eastAsia="Arial" w:hAnsi="Arial" w:cs="Arial"/>
          <w:spacing w:val="8"/>
          <w:sz w:val="24"/>
          <w:szCs w:val="24"/>
        </w:rPr>
        <w:t xml:space="preserve"> </w:t>
      </w:r>
      <w:r w:rsidRPr="00933E7E">
        <w:rPr>
          <w:rFonts w:ascii="Arial" w:eastAsia="Arial" w:hAnsi="Arial" w:cs="Arial"/>
          <w:sz w:val="24"/>
          <w:szCs w:val="24"/>
        </w:rPr>
        <w:t xml:space="preserve">на </w:t>
      </w:r>
      <w:r w:rsidRPr="00933E7E">
        <w:rPr>
          <w:rFonts w:ascii="Arial" w:eastAsia="Arial" w:hAnsi="Arial" w:cs="Arial"/>
          <w:spacing w:val="-1"/>
          <w:sz w:val="24"/>
          <w:szCs w:val="24"/>
        </w:rPr>
        <w:t>р</w:t>
      </w:r>
      <w:r w:rsidRPr="00933E7E">
        <w:rPr>
          <w:rFonts w:ascii="Arial" w:eastAsia="Arial" w:hAnsi="Arial" w:cs="Arial"/>
          <w:spacing w:val="1"/>
          <w:sz w:val="24"/>
          <w:szCs w:val="24"/>
        </w:rPr>
        <w:t>а</w:t>
      </w:r>
      <w:r w:rsidRPr="00933E7E">
        <w:rPr>
          <w:rFonts w:ascii="Arial" w:eastAsia="Arial" w:hAnsi="Arial" w:cs="Arial"/>
          <w:spacing w:val="-1"/>
          <w:sz w:val="24"/>
          <w:szCs w:val="24"/>
        </w:rPr>
        <w:t>д</w:t>
      </w:r>
      <w:r w:rsidRPr="00933E7E">
        <w:rPr>
          <w:rFonts w:ascii="Arial" w:eastAsia="Arial" w:hAnsi="Arial" w:cs="Arial"/>
          <w:spacing w:val="-2"/>
          <w:sz w:val="24"/>
          <w:szCs w:val="24"/>
        </w:rPr>
        <w:t>у</w:t>
      </w:r>
      <w:r w:rsidRPr="00933E7E">
        <w:rPr>
          <w:rFonts w:ascii="Arial" w:eastAsia="Arial" w:hAnsi="Arial" w:cs="Arial"/>
          <w:sz w:val="24"/>
          <w:szCs w:val="24"/>
        </w:rPr>
        <w:t>, з</w:t>
      </w:r>
      <w:r w:rsidRPr="00933E7E">
        <w:rPr>
          <w:rFonts w:ascii="Arial" w:eastAsia="Arial" w:hAnsi="Arial" w:cs="Arial"/>
          <w:spacing w:val="1"/>
          <w:sz w:val="24"/>
          <w:szCs w:val="24"/>
        </w:rPr>
        <w:t>а</w:t>
      </w:r>
      <w:r w:rsidRPr="00933E7E">
        <w:rPr>
          <w:rFonts w:ascii="Arial" w:eastAsia="Arial" w:hAnsi="Arial" w:cs="Arial"/>
          <w:sz w:val="24"/>
          <w:szCs w:val="24"/>
        </w:rPr>
        <w:t>пош</w:t>
      </w:r>
      <w:r w:rsidRPr="00933E7E">
        <w:rPr>
          <w:rFonts w:ascii="Arial" w:eastAsia="Arial" w:hAnsi="Arial" w:cs="Arial"/>
          <w:spacing w:val="1"/>
          <w:sz w:val="24"/>
          <w:szCs w:val="24"/>
        </w:rPr>
        <w:t>ља</w:t>
      </w:r>
      <w:r w:rsidRPr="00933E7E">
        <w:rPr>
          <w:rFonts w:ascii="Arial" w:eastAsia="Arial" w:hAnsi="Arial" w:cs="Arial"/>
          <w:spacing w:val="-3"/>
          <w:sz w:val="24"/>
          <w:szCs w:val="24"/>
        </w:rPr>
        <w:t>в</w:t>
      </w:r>
      <w:r w:rsidRPr="00933E7E">
        <w:rPr>
          <w:rFonts w:ascii="Arial" w:eastAsia="Arial" w:hAnsi="Arial" w:cs="Arial"/>
          <w:spacing w:val="1"/>
          <w:sz w:val="24"/>
          <w:szCs w:val="24"/>
        </w:rPr>
        <w:t>а</w:t>
      </w:r>
      <w:r w:rsidRPr="00933E7E">
        <w:rPr>
          <w:rFonts w:ascii="Arial" w:eastAsia="Arial" w:hAnsi="Arial" w:cs="Arial"/>
          <w:spacing w:val="-1"/>
          <w:sz w:val="24"/>
          <w:szCs w:val="24"/>
        </w:rPr>
        <w:t>њ</w:t>
      </w:r>
      <w:r w:rsidRPr="00933E7E">
        <w:rPr>
          <w:rFonts w:ascii="Arial" w:eastAsia="Arial" w:hAnsi="Arial" w:cs="Arial"/>
          <w:sz w:val="24"/>
          <w:szCs w:val="24"/>
        </w:rPr>
        <w:t>у</w:t>
      </w:r>
      <w:r w:rsidRPr="00933E7E">
        <w:rPr>
          <w:rFonts w:ascii="Arial" w:eastAsia="Arial" w:hAnsi="Arial" w:cs="Arial"/>
          <w:spacing w:val="2"/>
          <w:sz w:val="24"/>
          <w:szCs w:val="24"/>
        </w:rPr>
        <w:t xml:space="preserve"> </w:t>
      </w:r>
      <w:r w:rsidRPr="00933E7E">
        <w:rPr>
          <w:rFonts w:ascii="Arial" w:eastAsia="Arial" w:hAnsi="Arial" w:cs="Arial"/>
          <w:sz w:val="24"/>
          <w:szCs w:val="24"/>
        </w:rPr>
        <w:t>и</w:t>
      </w:r>
      <w:r w:rsidRPr="00933E7E">
        <w:rPr>
          <w:rFonts w:ascii="Arial" w:eastAsia="Arial" w:hAnsi="Arial" w:cs="Arial"/>
          <w:spacing w:val="4"/>
          <w:sz w:val="24"/>
          <w:szCs w:val="24"/>
        </w:rPr>
        <w:t xml:space="preserve"> </w:t>
      </w:r>
      <w:r w:rsidRPr="00933E7E">
        <w:rPr>
          <w:rFonts w:ascii="Arial" w:eastAsia="Arial" w:hAnsi="Arial" w:cs="Arial"/>
          <w:spacing w:val="-2"/>
          <w:sz w:val="24"/>
          <w:szCs w:val="24"/>
        </w:rPr>
        <w:t>у</w:t>
      </w:r>
      <w:r w:rsidRPr="00933E7E">
        <w:rPr>
          <w:rFonts w:ascii="Arial" w:eastAsia="Arial" w:hAnsi="Arial" w:cs="Arial"/>
          <w:sz w:val="24"/>
          <w:szCs w:val="24"/>
        </w:rPr>
        <w:t>с</w:t>
      </w:r>
      <w:r w:rsidRPr="00933E7E">
        <w:rPr>
          <w:rFonts w:ascii="Arial" w:eastAsia="Arial" w:hAnsi="Arial" w:cs="Arial"/>
          <w:spacing w:val="1"/>
          <w:sz w:val="24"/>
          <w:szCs w:val="24"/>
        </w:rPr>
        <w:t>ло</w:t>
      </w:r>
      <w:r w:rsidRPr="00933E7E">
        <w:rPr>
          <w:rFonts w:ascii="Arial" w:eastAsia="Arial" w:hAnsi="Arial" w:cs="Arial"/>
          <w:sz w:val="24"/>
          <w:szCs w:val="24"/>
        </w:rPr>
        <w:t>вима</w:t>
      </w:r>
      <w:r w:rsidRPr="00933E7E">
        <w:rPr>
          <w:rFonts w:ascii="Arial" w:eastAsia="Arial" w:hAnsi="Arial" w:cs="Arial"/>
          <w:spacing w:val="3"/>
          <w:sz w:val="24"/>
          <w:szCs w:val="24"/>
        </w:rPr>
        <w:t xml:space="preserve"> </w:t>
      </w:r>
      <w:r w:rsidRPr="00933E7E">
        <w:rPr>
          <w:rFonts w:ascii="Arial" w:eastAsia="Arial" w:hAnsi="Arial" w:cs="Arial"/>
          <w:spacing w:val="1"/>
          <w:sz w:val="24"/>
          <w:szCs w:val="24"/>
        </w:rPr>
        <w:t>ра</w:t>
      </w:r>
      <w:r w:rsidRPr="00933E7E">
        <w:rPr>
          <w:rFonts w:ascii="Arial" w:eastAsia="Arial" w:hAnsi="Arial" w:cs="Arial"/>
          <w:spacing w:val="-1"/>
          <w:sz w:val="24"/>
          <w:szCs w:val="24"/>
        </w:rPr>
        <w:t>д</w:t>
      </w:r>
      <w:r w:rsidRPr="00933E7E">
        <w:rPr>
          <w:rFonts w:ascii="Arial" w:eastAsia="Arial" w:hAnsi="Arial" w:cs="Arial"/>
          <w:spacing w:val="1"/>
          <w:sz w:val="24"/>
          <w:szCs w:val="24"/>
        </w:rPr>
        <w:t>а</w:t>
      </w:r>
      <w:r w:rsidRPr="00933E7E">
        <w:rPr>
          <w:rFonts w:ascii="Arial" w:eastAsia="Arial" w:hAnsi="Arial" w:cs="Arial"/>
          <w:sz w:val="24"/>
          <w:szCs w:val="24"/>
        </w:rPr>
        <w:t>,</w:t>
      </w:r>
      <w:r w:rsidRPr="00933E7E">
        <w:rPr>
          <w:rFonts w:ascii="Arial" w:eastAsia="Arial" w:hAnsi="Arial" w:cs="Arial"/>
          <w:spacing w:val="2"/>
          <w:sz w:val="24"/>
          <w:szCs w:val="24"/>
        </w:rPr>
        <w:t xml:space="preserve"> </w:t>
      </w:r>
      <w:r w:rsidRPr="00933E7E">
        <w:rPr>
          <w:rFonts w:ascii="Arial" w:eastAsia="Arial" w:hAnsi="Arial" w:cs="Arial"/>
          <w:sz w:val="24"/>
          <w:szCs w:val="24"/>
        </w:rPr>
        <w:t>з</w:t>
      </w:r>
      <w:r w:rsidRPr="00933E7E">
        <w:rPr>
          <w:rFonts w:ascii="Arial" w:eastAsia="Arial" w:hAnsi="Arial" w:cs="Arial"/>
          <w:spacing w:val="1"/>
          <w:sz w:val="24"/>
          <w:szCs w:val="24"/>
        </w:rPr>
        <w:t>а</w:t>
      </w:r>
      <w:r w:rsidRPr="00933E7E">
        <w:rPr>
          <w:rFonts w:ascii="Arial" w:eastAsia="Arial" w:hAnsi="Arial" w:cs="Arial"/>
          <w:sz w:val="24"/>
          <w:szCs w:val="24"/>
        </w:rPr>
        <w:t>шт</w:t>
      </w:r>
      <w:r w:rsidRPr="00933E7E">
        <w:rPr>
          <w:rFonts w:ascii="Arial" w:eastAsia="Arial" w:hAnsi="Arial" w:cs="Arial"/>
          <w:spacing w:val="-2"/>
          <w:sz w:val="24"/>
          <w:szCs w:val="24"/>
        </w:rPr>
        <w:t>ит</w:t>
      </w:r>
      <w:r w:rsidRPr="00933E7E">
        <w:rPr>
          <w:rFonts w:ascii="Arial" w:eastAsia="Arial" w:hAnsi="Arial" w:cs="Arial"/>
          <w:sz w:val="24"/>
          <w:szCs w:val="24"/>
        </w:rPr>
        <w:t>и</w:t>
      </w:r>
      <w:r w:rsidRPr="00933E7E">
        <w:rPr>
          <w:rFonts w:ascii="Arial" w:eastAsia="Arial" w:hAnsi="Arial" w:cs="Arial"/>
          <w:spacing w:val="4"/>
          <w:sz w:val="24"/>
          <w:szCs w:val="24"/>
        </w:rPr>
        <w:t xml:space="preserve"> </w:t>
      </w:r>
      <w:r w:rsidRPr="00933E7E">
        <w:rPr>
          <w:rFonts w:ascii="Arial" w:eastAsia="Arial" w:hAnsi="Arial" w:cs="Arial"/>
          <w:sz w:val="24"/>
          <w:szCs w:val="24"/>
        </w:rPr>
        <w:t>жив</w:t>
      </w:r>
      <w:r w:rsidRPr="00933E7E">
        <w:rPr>
          <w:rFonts w:ascii="Arial" w:eastAsia="Arial" w:hAnsi="Arial" w:cs="Arial"/>
          <w:spacing w:val="1"/>
          <w:sz w:val="24"/>
          <w:szCs w:val="24"/>
        </w:rPr>
        <w:t>о</w:t>
      </w:r>
      <w:r w:rsidRPr="00933E7E">
        <w:rPr>
          <w:rFonts w:ascii="Arial" w:eastAsia="Arial" w:hAnsi="Arial" w:cs="Arial"/>
          <w:sz w:val="24"/>
          <w:szCs w:val="24"/>
        </w:rPr>
        <w:t>тне</w:t>
      </w:r>
      <w:r w:rsidRPr="00933E7E">
        <w:rPr>
          <w:rFonts w:ascii="Arial" w:eastAsia="Arial" w:hAnsi="Arial" w:cs="Arial"/>
          <w:spacing w:val="3"/>
          <w:sz w:val="24"/>
          <w:szCs w:val="24"/>
        </w:rPr>
        <w:t xml:space="preserve"> </w:t>
      </w:r>
      <w:r w:rsidRPr="00933E7E">
        <w:rPr>
          <w:rFonts w:ascii="Arial" w:eastAsia="Arial" w:hAnsi="Arial" w:cs="Arial"/>
          <w:sz w:val="24"/>
          <w:szCs w:val="24"/>
        </w:rPr>
        <w:t>с</w:t>
      </w:r>
      <w:r w:rsidRPr="00933E7E">
        <w:rPr>
          <w:rFonts w:ascii="Arial" w:eastAsia="Arial" w:hAnsi="Arial" w:cs="Arial"/>
          <w:spacing w:val="1"/>
          <w:sz w:val="24"/>
          <w:szCs w:val="24"/>
        </w:rPr>
        <w:t>ре</w:t>
      </w:r>
      <w:r w:rsidRPr="00933E7E">
        <w:rPr>
          <w:rFonts w:ascii="Arial" w:eastAsia="Arial" w:hAnsi="Arial" w:cs="Arial"/>
          <w:spacing w:val="-1"/>
          <w:sz w:val="24"/>
          <w:szCs w:val="24"/>
        </w:rPr>
        <w:t>д</w:t>
      </w:r>
      <w:r w:rsidRPr="00933E7E">
        <w:rPr>
          <w:rFonts w:ascii="Arial" w:eastAsia="Arial" w:hAnsi="Arial" w:cs="Arial"/>
          <w:sz w:val="24"/>
          <w:szCs w:val="24"/>
        </w:rPr>
        <w:t>ине и</w:t>
      </w:r>
      <w:r w:rsidRPr="00933E7E">
        <w:rPr>
          <w:rFonts w:ascii="Arial" w:eastAsia="Arial" w:hAnsi="Arial" w:cs="Arial"/>
          <w:spacing w:val="4"/>
          <w:sz w:val="24"/>
          <w:szCs w:val="24"/>
        </w:rPr>
        <w:t xml:space="preserve"> </w:t>
      </w:r>
      <w:r w:rsidRPr="00933E7E">
        <w:rPr>
          <w:rFonts w:ascii="Arial" w:eastAsia="Arial" w:hAnsi="Arial" w:cs="Arial"/>
          <w:spacing w:val="-1"/>
          <w:sz w:val="24"/>
          <w:szCs w:val="24"/>
        </w:rPr>
        <w:t>г</w:t>
      </w:r>
      <w:r w:rsidRPr="00933E7E">
        <w:rPr>
          <w:rFonts w:ascii="Arial" w:eastAsia="Arial" w:hAnsi="Arial" w:cs="Arial"/>
          <w:spacing w:val="1"/>
          <w:sz w:val="24"/>
          <w:szCs w:val="24"/>
        </w:rPr>
        <w:t>ара</w:t>
      </w:r>
      <w:r w:rsidRPr="00933E7E">
        <w:rPr>
          <w:rFonts w:ascii="Arial" w:eastAsia="Arial" w:hAnsi="Arial" w:cs="Arial"/>
          <w:sz w:val="24"/>
          <w:szCs w:val="24"/>
        </w:rPr>
        <w:t>нт</w:t>
      </w:r>
      <w:r w:rsidRPr="00933E7E">
        <w:rPr>
          <w:rFonts w:ascii="Arial" w:eastAsia="Arial" w:hAnsi="Arial" w:cs="Arial"/>
          <w:spacing w:val="-2"/>
          <w:sz w:val="24"/>
          <w:szCs w:val="24"/>
        </w:rPr>
        <w:t>у</w:t>
      </w:r>
      <w:r w:rsidRPr="00933E7E">
        <w:rPr>
          <w:rFonts w:ascii="Arial" w:eastAsia="Arial" w:hAnsi="Arial" w:cs="Arial"/>
          <w:sz w:val="24"/>
          <w:szCs w:val="24"/>
        </w:rPr>
        <w:t>је</w:t>
      </w:r>
      <w:r w:rsidRPr="00933E7E">
        <w:rPr>
          <w:rFonts w:ascii="Arial" w:eastAsia="Arial" w:hAnsi="Arial" w:cs="Arial"/>
          <w:spacing w:val="5"/>
          <w:sz w:val="24"/>
          <w:szCs w:val="24"/>
        </w:rPr>
        <w:t xml:space="preserve"> </w:t>
      </w:r>
      <w:r w:rsidRPr="00933E7E">
        <w:rPr>
          <w:rFonts w:ascii="Arial" w:eastAsia="Arial" w:hAnsi="Arial" w:cs="Arial"/>
          <w:spacing w:val="-1"/>
          <w:sz w:val="24"/>
          <w:szCs w:val="24"/>
        </w:rPr>
        <w:t>д</w:t>
      </w:r>
      <w:r w:rsidRPr="00933E7E">
        <w:rPr>
          <w:rFonts w:ascii="Arial" w:eastAsia="Arial" w:hAnsi="Arial" w:cs="Arial"/>
          <w:sz w:val="24"/>
          <w:szCs w:val="24"/>
        </w:rPr>
        <w:t>а</w:t>
      </w:r>
      <w:r w:rsidRPr="00933E7E">
        <w:rPr>
          <w:rFonts w:ascii="Arial" w:eastAsia="Arial" w:hAnsi="Arial" w:cs="Arial"/>
          <w:spacing w:val="5"/>
          <w:sz w:val="24"/>
          <w:szCs w:val="24"/>
        </w:rPr>
        <w:t xml:space="preserve"> </w:t>
      </w:r>
      <w:r w:rsidRPr="00933E7E">
        <w:rPr>
          <w:rFonts w:ascii="Arial" w:eastAsia="Arial" w:hAnsi="Arial" w:cs="Arial"/>
          <w:sz w:val="24"/>
          <w:szCs w:val="24"/>
        </w:rPr>
        <w:t>је им</w:t>
      </w:r>
      <w:r w:rsidRPr="00933E7E">
        <w:rPr>
          <w:rFonts w:ascii="Arial" w:eastAsia="Arial" w:hAnsi="Arial" w:cs="Arial"/>
          <w:spacing w:val="1"/>
          <w:sz w:val="24"/>
          <w:szCs w:val="24"/>
        </w:rPr>
        <w:t>а</w:t>
      </w:r>
      <w:r w:rsidRPr="00933E7E">
        <w:rPr>
          <w:rFonts w:ascii="Arial" w:eastAsia="Arial" w:hAnsi="Arial" w:cs="Arial"/>
          <w:spacing w:val="-1"/>
          <w:sz w:val="24"/>
          <w:szCs w:val="24"/>
        </w:rPr>
        <w:t>л</w:t>
      </w:r>
      <w:r w:rsidRPr="00933E7E">
        <w:rPr>
          <w:rFonts w:ascii="Arial" w:eastAsia="Arial" w:hAnsi="Arial" w:cs="Arial"/>
          <w:spacing w:val="1"/>
          <w:sz w:val="24"/>
          <w:szCs w:val="24"/>
        </w:rPr>
        <w:t>а</w:t>
      </w:r>
      <w:r w:rsidRPr="00933E7E">
        <w:rPr>
          <w:rFonts w:ascii="Arial" w:eastAsia="Arial" w:hAnsi="Arial" w:cs="Arial"/>
          <w:sz w:val="24"/>
          <w:szCs w:val="24"/>
        </w:rPr>
        <w:t>ц пр</w:t>
      </w:r>
      <w:r w:rsidRPr="00933E7E">
        <w:rPr>
          <w:rFonts w:ascii="Arial" w:eastAsia="Arial" w:hAnsi="Arial" w:cs="Arial"/>
          <w:spacing w:val="1"/>
          <w:sz w:val="24"/>
          <w:szCs w:val="24"/>
        </w:rPr>
        <w:t>а</w:t>
      </w:r>
      <w:r w:rsidRPr="00933E7E">
        <w:rPr>
          <w:rFonts w:ascii="Arial" w:eastAsia="Arial" w:hAnsi="Arial" w:cs="Arial"/>
          <w:spacing w:val="-3"/>
          <w:sz w:val="24"/>
          <w:szCs w:val="24"/>
        </w:rPr>
        <w:t>в</w:t>
      </w:r>
      <w:r w:rsidRPr="00933E7E">
        <w:rPr>
          <w:rFonts w:ascii="Arial" w:eastAsia="Arial" w:hAnsi="Arial" w:cs="Arial"/>
          <w:sz w:val="24"/>
          <w:szCs w:val="24"/>
        </w:rPr>
        <w:t>а</w:t>
      </w:r>
      <w:r w:rsidRPr="00933E7E">
        <w:rPr>
          <w:rFonts w:ascii="Arial" w:eastAsia="Arial" w:hAnsi="Arial" w:cs="Arial"/>
          <w:spacing w:val="1"/>
          <w:sz w:val="24"/>
          <w:szCs w:val="24"/>
        </w:rPr>
        <w:t xml:space="preserve"> </w:t>
      </w:r>
      <w:r w:rsidRPr="00933E7E">
        <w:rPr>
          <w:rFonts w:ascii="Arial" w:eastAsia="Arial" w:hAnsi="Arial" w:cs="Arial"/>
          <w:sz w:val="24"/>
          <w:szCs w:val="24"/>
        </w:rPr>
        <w:t>инт</w:t>
      </w:r>
      <w:r w:rsidRPr="00933E7E">
        <w:rPr>
          <w:rFonts w:ascii="Arial" w:eastAsia="Arial" w:hAnsi="Arial" w:cs="Arial"/>
          <w:spacing w:val="1"/>
          <w:sz w:val="24"/>
          <w:szCs w:val="24"/>
        </w:rPr>
        <w:t>е</w:t>
      </w:r>
      <w:r w:rsidRPr="00933E7E">
        <w:rPr>
          <w:rFonts w:ascii="Arial" w:eastAsia="Arial" w:hAnsi="Arial" w:cs="Arial"/>
          <w:spacing w:val="-1"/>
          <w:sz w:val="24"/>
          <w:szCs w:val="24"/>
        </w:rPr>
        <w:t>ле</w:t>
      </w:r>
      <w:r w:rsidRPr="00933E7E">
        <w:rPr>
          <w:rFonts w:ascii="Arial" w:eastAsia="Arial" w:hAnsi="Arial" w:cs="Arial"/>
          <w:sz w:val="24"/>
          <w:szCs w:val="24"/>
        </w:rPr>
        <w:t>к</w:t>
      </w:r>
      <w:r w:rsidRPr="00933E7E">
        <w:rPr>
          <w:rFonts w:ascii="Arial" w:eastAsia="Arial" w:hAnsi="Arial" w:cs="Arial"/>
          <w:spacing w:val="1"/>
          <w:sz w:val="24"/>
          <w:szCs w:val="24"/>
        </w:rPr>
        <w:t>т</w:t>
      </w:r>
      <w:r w:rsidRPr="00933E7E">
        <w:rPr>
          <w:rFonts w:ascii="Arial" w:eastAsia="Arial" w:hAnsi="Arial" w:cs="Arial"/>
          <w:spacing w:val="-2"/>
          <w:sz w:val="24"/>
          <w:szCs w:val="24"/>
        </w:rPr>
        <w:t>у</w:t>
      </w:r>
      <w:r w:rsidRPr="00933E7E">
        <w:rPr>
          <w:rFonts w:ascii="Arial" w:eastAsia="Arial" w:hAnsi="Arial" w:cs="Arial"/>
          <w:spacing w:val="1"/>
          <w:sz w:val="24"/>
          <w:szCs w:val="24"/>
        </w:rPr>
        <w:t>а</w:t>
      </w:r>
      <w:r w:rsidRPr="00933E7E">
        <w:rPr>
          <w:rFonts w:ascii="Arial" w:eastAsia="Arial" w:hAnsi="Arial" w:cs="Arial"/>
          <w:spacing w:val="-1"/>
          <w:sz w:val="24"/>
          <w:szCs w:val="24"/>
        </w:rPr>
        <w:t>л</w:t>
      </w:r>
      <w:r w:rsidRPr="00933E7E">
        <w:rPr>
          <w:rFonts w:ascii="Arial" w:eastAsia="Arial" w:hAnsi="Arial" w:cs="Arial"/>
          <w:sz w:val="24"/>
          <w:szCs w:val="24"/>
        </w:rPr>
        <w:t>не</w:t>
      </w:r>
      <w:r w:rsidRPr="00933E7E">
        <w:rPr>
          <w:rFonts w:ascii="Arial" w:eastAsia="Arial" w:hAnsi="Arial" w:cs="Arial"/>
          <w:spacing w:val="1"/>
          <w:sz w:val="24"/>
          <w:szCs w:val="24"/>
        </w:rPr>
        <w:t xml:space="preserve"> </w:t>
      </w:r>
      <w:r w:rsidRPr="00933E7E">
        <w:rPr>
          <w:rFonts w:ascii="Arial" w:eastAsia="Arial" w:hAnsi="Arial" w:cs="Arial"/>
          <w:sz w:val="24"/>
          <w:szCs w:val="24"/>
        </w:rPr>
        <w:t>својин</w:t>
      </w:r>
      <w:r w:rsidRPr="00933E7E">
        <w:rPr>
          <w:rFonts w:ascii="Arial" w:eastAsia="Arial" w:hAnsi="Arial" w:cs="Arial"/>
          <w:spacing w:val="1"/>
          <w:sz w:val="24"/>
          <w:szCs w:val="24"/>
        </w:rPr>
        <w:t>е</w:t>
      </w:r>
      <w:r w:rsidRPr="00933E7E">
        <w:rPr>
          <w:rFonts w:ascii="Arial" w:eastAsia="Arial" w:hAnsi="Arial" w:cs="Arial"/>
          <w:sz w:val="24"/>
          <w:szCs w:val="24"/>
        </w:rPr>
        <w:t>.</w:t>
      </w:r>
    </w:p>
    <w:p w14:paraId="661DD115" w14:textId="77777777" w:rsidR="009430D8" w:rsidRPr="006F7AB5" w:rsidRDefault="009430D8" w:rsidP="006F7AB5">
      <w:pPr>
        <w:pStyle w:val="Style2"/>
        <w:rPr>
          <w:b w:val="0"/>
        </w:rPr>
      </w:pPr>
    </w:p>
    <w:p w14:paraId="20EAF529" w14:textId="77777777" w:rsidR="009430D8" w:rsidRPr="006F7AB5" w:rsidRDefault="009430D8" w:rsidP="006F7AB5">
      <w:pPr>
        <w:pStyle w:val="Style2"/>
        <w:rPr>
          <w:b w:val="0"/>
        </w:rPr>
      </w:pPr>
    </w:p>
    <w:p w14:paraId="70CBFA43" w14:textId="77777777" w:rsidR="009430D8" w:rsidRPr="006F7AB5" w:rsidRDefault="009430D8" w:rsidP="006F7AB5">
      <w:pPr>
        <w:pStyle w:val="Style2"/>
        <w:rPr>
          <w:b w:val="0"/>
        </w:rPr>
      </w:pPr>
    </w:p>
    <w:p w14:paraId="5C4CCA68" w14:textId="77777777" w:rsidR="009430D8" w:rsidRPr="006F7AB5" w:rsidRDefault="009430D8" w:rsidP="006F7AB5">
      <w:pPr>
        <w:pStyle w:val="Style2"/>
        <w:rPr>
          <w:b w:val="0"/>
        </w:rPr>
      </w:pPr>
    </w:p>
    <w:p w14:paraId="08FDF18B" w14:textId="77777777" w:rsidR="009430D8" w:rsidRDefault="00CE3F84">
      <w:pPr>
        <w:ind w:left="1422"/>
        <w:rPr>
          <w:rFonts w:ascii="Arial" w:eastAsia="Arial" w:hAnsi="Arial" w:cs="Arial"/>
          <w:sz w:val="24"/>
          <w:szCs w:val="24"/>
        </w:rPr>
        <w:sectPr w:rsidR="009430D8">
          <w:pgSz w:w="11920" w:h="16860"/>
          <w:pgMar w:top="1340" w:right="1300" w:bottom="280" w:left="1300" w:header="0" w:footer="915" w:gutter="0"/>
          <w:cols w:space="720"/>
        </w:sectPr>
      </w:pPr>
      <w:r>
        <w:rPr>
          <w:noProof/>
        </w:rPr>
        <mc:AlternateContent>
          <mc:Choice Requires="wpg">
            <w:drawing>
              <wp:anchor distT="4294967293" distB="4294967293" distL="114300" distR="114300" simplePos="0" relativeHeight="251663872" behindDoc="1" locked="0" layoutInCell="1" allowOverlap="1" wp14:anchorId="47DA88CA" wp14:editId="25BE9815">
                <wp:simplePos x="0" y="0"/>
                <wp:positionH relativeFrom="page">
                  <wp:posOffset>4338320</wp:posOffset>
                </wp:positionH>
                <wp:positionV relativeFrom="paragraph">
                  <wp:posOffset>532129</wp:posOffset>
                </wp:positionV>
                <wp:extent cx="2392680" cy="0"/>
                <wp:effectExtent l="0" t="0" r="26670" b="19050"/>
                <wp:wrapNone/>
                <wp:docPr id="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0"/>
                          <a:chOff x="6832" y="838"/>
                          <a:chExt cx="3768" cy="0"/>
                        </a:xfrm>
                      </wpg:grpSpPr>
                      <wps:wsp>
                        <wps:cNvPr id="60" name="Freeform 49"/>
                        <wps:cNvSpPr>
                          <a:spLocks/>
                        </wps:cNvSpPr>
                        <wps:spPr bwMode="auto">
                          <a:xfrm>
                            <a:off x="6832" y="838"/>
                            <a:ext cx="3768" cy="0"/>
                          </a:xfrm>
                          <a:custGeom>
                            <a:avLst/>
                            <a:gdLst>
                              <a:gd name="T0" fmla="+- 0 6832 6832"/>
                              <a:gd name="T1" fmla="*/ T0 w 3768"/>
                              <a:gd name="T2" fmla="+- 0 10600 6832"/>
                              <a:gd name="T3" fmla="*/ T2 w 3768"/>
                            </a:gdLst>
                            <a:ahLst/>
                            <a:cxnLst>
                              <a:cxn ang="0">
                                <a:pos x="T1" y="0"/>
                              </a:cxn>
                              <a:cxn ang="0">
                                <a:pos x="T3" y="0"/>
                              </a:cxn>
                            </a:cxnLst>
                            <a:rect l="0" t="0" r="r" b="b"/>
                            <a:pathLst>
                              <a:path w="3768">
                                <a:moveTo>
                                  <a:pt x="0" y="0"/>
                                </a:moveTo>
                                <a:lnTo>
                                  <a:pt x="3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02831" id="Group 48" o:spid="_x0000_s1026" style="position:absolute;margin-left:341.6pt;margin-top:41.9pt;width:188.4pt;height:0;z-index:-251652608;mso-wrap-distance-top:-8e-5mm;mso-wrap-distance-bottom:-8e-5mm;mso-position-horizontal-relative:page" coordorigin="6832,838" coordsize="3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">
                <v:shape id="Freeform 49" o:spid="_x0000_s1027" style="position:absolute;left:6832;top:838;width:3768;height:0;visibility:visible;mso-wrap-style:square;v-text-anchor:top" coordsize="3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eDMIA&#10;AADbAAAADwAAAGRycy9kb3ducmV2LnhtbESPwWrDMAyG74W+g1Fhl9I62yGUtG7ZCmE5Ddr1AYSt&#10;JaGxnMVukr39dBjsKH79n/QdTrPv1EhDbAMbeN5moIhtcC3XBm6f5WYHKiZkh11gMvBDEU7H5eKA&#10;hQsTX2i8ploJhGOBBpqU+kLraBvyGLehJ5bsKwwek4xDrd2Ak8B9p1+yLNceW5YLDfZ0bsjerw8v&#10;lHW9fi+Dj7a7V9a33zRd3j6MeVrNr3tQieb0v/zXrpyBXL4XF/EA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Z4MwgAAANsAAAAPAAAAAAAAAAAAAAAAAJgCAABkcnMvZG93&#10;bnJldi54bWxQSwUGAAAAAAQABAD1AAAAhwMAAAAA&#10;" path="m,l3768,e" filled="f" strokeweight=".58pt">
                  <v:path arrowok="t" o:connecttype="custom" o:connectlocs="0,0;3768,0" o:connectangles="0,0"/>
                </v:shape>
                <w10:wrap anchorx="page"/>
              </v:group>
            </w:pict>
          </mc:Fallback>
        </mc:AlternateContent>
      </w:r>
      <w:r w:rsidR="00866B3B">
        <w:rPr>
          <w:rFonts w:ascii="Arial" w:eastAsia="Arial" w:hAnsi="Arial" w:cs="Arial"/>
          <w:spacing w:val="1"/>
          <w:sz w:val="24"/>
          <w:szCs w:val="24"/>
        </w:rPr>
        <w:t>Да</w:t>
      </w:r>
      <w:r w:rsidR="00866B3B">
        <w:rPr>
          <w:rFonts w:ascii="Arial" w:eastAsia="Arial" w:hAnsi="Arial" w:cs="Arial"/>
          <w:sz w:val="24"/>
          <w:szCs w:val="24"/>
        </w:rPr>
        <w:t>т</w:t>
      </w:r>
      <w:r w:rsidR="00866B3B">
        <w:rPr>
          <w:rFonts w:ascii="Arial" w:eastAsia="Arial" w:hAnsi="Arial" w:cs="Arial"/>
          <w:spacing w:val="-2"/>
          <w:sz w:val="24"/>
          <w:szCs w:val="24"/>
        </w:rPr>
        <w:t>у</w:t>
      </w:r>
      <w:r w:rsidR="00866B3B">
        <w:rPr>
          <w:rFonts w:ascii="Arial" w:eastAsia="Arial" w:hAnsi="Arial" w:cs="Arial"/>
          <w:sz w:val="24"/>
          <w:szCs w:val="24"/>
        </w:rPr>
        <w:t xml:space="preserve">м:                               </w:t>
      </w:r>
      <w:r w:rsidR="00866B3B">
        <w:rPr>
          <w:rFonts w:ascii="Arial" w:eastAsia="Arial" w:hAnsi="Arial" w:cs="Arial"/>
          <w:spacing w:val="10"/>
          <w:sz w:val="24"/>
          <w:szCs w:val="24"/>
        </w:rPr>
        <w:t xml:space="preserve"> </w:t>
      </w:r>
      <w:r w:rsidR="00866B3B">
        <w:rPr>
          <w:rFonts w:ascii="Arial" w:eastAsia="Arial" w:hAnsi="Arial" w:cs="Arial"/>
          <w:spacing w:val="-1"/>
          <w:sz w:val="24"/>
          <w:szCs w:val="24"/>
        </w:rPr>
        <w:t>М</w:t>
      </w:r>
      <w:r w:rsidR="00866B3B">
        <w:rPr>
          <w:rFonts w:ascii="Arial" w:eastAsia="Arial" w:hAnsi="Arial" w:cs="Arial"/>
          <w:sz w:val="24"/>
          <w:szCs w:val="24"/>
        </w:rPr>
        <w:t xml:space="preserve">.П.                    </w:t>
      </w:r>
      <w:r w:rsidR="00866B3B">
        <w:rPr>
          <w:rFonts w:ascii="Arial" w:eastAsia="Arial" w:hAnsi="Arial" w:cs="Arial"/>
          <w:spacing w:val="9"/>
          <w:sz w:val="24"/>
          <w:szCs w:val="24"/>
        </w:rPr>
        <w:t xml:space="preserve"> </w:t>
      </w:r>
      <w:r w:rsidR="00866B3B">
        <w:rPr>
          <w:rFonts w:ascii="Arial" w:eastAsia="Arial" w:hAnsi="Arial" w:cs="Arial"/>
          <w:sz w:val="24"/>
          <w:szCs w:val="24"/>
        </w:rPr>
        <w:t>П</w:t>
      </w:r>
      <w:r w:rsidR="00866B3B">
        <w:rPr>
          <w:rFonts w:ascii="Arial" w:eastAsia="Arial" w:hAnsi="Arial" w:cs="Arial"/>
          <w:spacing w:val="1"/>
          <w:sz w:val="24"/>
          <w:szCs w:val="24"/>
        </w:rPr>
        <w:t>о</w:t>
      </w:r>
      <w:r w:rsidR="00866B3B">
        <w:rPr>
          <w:rFonts w:ascii="Arial" w:eastAsia="Arial" w:hAnsi="Arial" w:cs="Arial"/>
          <w:sz w:val="24"/>
          <w:szCs w:val="24"/>
        </w:rPr>
        <w:t>н</w:t>
      </w:r>
      <w:r w:rsidR="00866B3B">
        <w:rPr>
          <w:rFonts w:ascii="Arial" w:eastAsia="Arial" w:hAnsi="Arial" w:cs="Arial"/>
          <w:spacing w:val="-3"/>
          <w:sz w:val="24"/>
          <w:szCs w:val="24"/>
        </w:rPr>
        <w:t>у</w:t>
      </w:r>
      <w:r w:rsidR="00866B3B">
        <w:rPr>
          <w:rFonts w:ascii="Arial" w:eastAsia="Arial" w:hAnsi="Arial" w:cs="Arial"/>
          <w:spacing w:val="1"/>
          <w:sz w:val="24"/>
          <w:szCs w:val="24"/>
        </w:rPr>
        <w:t>ђа</w:t>
      </w:r>
      <w:r w:rsidR="00866B3B">
        <w:rPr>
          <w:rFonts w:ascii="Arial" w:eastAsia="Arial" w:hAnsi="Arial" w:cs="Arial"/>
          <w:sz w:val="24"/>
          <w:szCs w:val="24"/>
        </w:rPr>
        <w:t>ч/п</w:t>
      </w:r>
      <w:r w:rsidR="00866B3B">
        <w:rPr>
          <w:rFonts w:ascii="Arial" w:eastAsia="Arial" w:hAnsi="Arial" w:cs="Arial"/>
          <w:spacing w:val="1"/>
          <w:sz w:val="24"/>
          <w:szCs w:val="24"/>
        </w:rPr>
        <w:t>о</w:t>
      </w:r>
      <w:r w:rsidR="00866B3B">
        <w:rPr>
          <w:rFonts w:ascii="Arial" w:eastAsia="Arial" w:hAnsi="Arial" w:cs="Arial"/>
          <w:spacing w:val="-1"/>
          <w:sz w:val="24"/>
          <w:szCs w:val="24"/>
        </w:rPr>
        <w:t>д</w:t>
      </w:r>
      <w:r w:rsidR="00866B3B">
        <w:rPr>
          <w:rFonts w:ascii="Arial" w:eastAsia="Arial" w:hAnsi="Arial" w:cs="Arial"/>
          <w:sz w:val="24"/>
          <w:szCs w:val="24"/>
        </w:rPr>
        <w:t>изво</w:t>
      </w:r>
      <w:r w:rsidR="00866B3B">
        <w:rPr>
          <w:rFonts w:ascii="Arial" w:eastAsia="Arial" w:hAnsi="Arial" w:cs="Arial"/>
          <w:spacing w:val="1"/>
          <w:sz w:val="24"/>
          <w:szCs w:val="24"/>
        </w:rPr>
        <w:t>ђач</w:t>
      </w:r>
      <w:r w:rsidR="00866B3B">
        <w:rPr>
          <w:rFonts w:ascii="Arial" w:eastAsia="Arial" w:hAnsi="Arial" w:cs="Arial"/>
          <w:sz w:val="24"/>
          <w:szCs w:val="24"/>
        </w:rPr>
        <w:t>:</w:t>
      </w:r>
    </w:p>
    <w:p w14:paraId="11281B58" w14:textId="77777777" w:rsidR="009430D8" w:rsidRDefault="00CE3F84">
      <w:pPr>
        <w:spacing w:before="73"/>
        <w:ind w:right="112"/>
        <w:jc w:val="right"/>
        <w:rPr>
          <w:rFonts w:ascii="Arial" w:eastAsia="Arial" w:hAnsi="Arial" w:cs="Arial"/>
          <w:sz w:val="24"/>
          <w:szCs w:val="24"/>
        </w:rPr>
      </w:pPr>
      <w:r>
        <w:rPr>
          <w:noProof/>
        </w:rPr>
        <w:lastRenderedPageBreak/>
        <mc:AlternateContent>
          <mc:Choice Requires="wpg">
            <w:drawing>
              <wp:anchor distT="4294967293" distB="4294967293" distL="114300" distR="114300" simplePos="0" relativeHeight="251666944" behindDoc="1" locked="0" layoutInCell="1" allowOverlap="1" wp14:anchorId="1BDD2A48" wp14:editId="0EABDF08">
                <wp:simplePos x="0" y="0"/>
                <wp:positionH relativeFrom="page">
                  <wp:posOffset>4361180</wp:posOffset>
                </wp:positionH>
                <wp:positionV relativeFrom="page">
                  <wp:posOffset>7740014</wp:posOffset>
                </wp:positionV>
                <wp:extent cx="2411095" cy="0"/>
                <wp:effectExtent l="0" t="0" r="27305" b="19050"/>
                <wp:wrapNone/>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0"/>
                          <a:chOff x="6868" y="12189"/>
                          <a:chExt cx="3797" cy="0"/>
                        </a:xfrm>
                      </wpg:grpSpPr>
                      <wps:wsp>
                        <wps:cNvPr id="58" name="Freeform 47"/>
                        <wps:cNvSpPr>
                          <a:spLocks/>
                        </wps:cNvSpPr>
                        <wps:spPr bwMode="auto">
                          <a:xfrm>
                            <a:off x="6868" y="12189"/>
                            <a:ext cx="3797" cy="0"/>
                          </a:xfrm>
                          <a:custGeom>
                            <a:avLst/>
                            <a:gdLst>
                              <a:gd name="T0" fmla="+- 0 6868 6868"/>
                              <a:gd name="T1" fmla="*/ T0 w 3797"/>
                              <a:gd name="T2" fmla="+- 0 10665 6868"/>
                              <a:gd name="T3" fmla="*/ T2 w 3797"/>
                            </a:gdLst>
                            <a:ahLst/>
                            <a:cxnLst>
                              <a:cxn ang="0">
                                <a:pos x="T1" y="0"/>
                              </a:cxn>
                              <a:cxn ang="0">
                                <a:pos x="T3" y="0"/>
                              </a:cxn>
                            </a:cxnLst>
                            <a:rect l="0" t="0" r="r" b="b"/>
                            <a:pathLst>
                              <a:path w="3797">
                                <a:moveTo>
                                  <a:pt x="0" y="0"/>
                                </a:moveTo>
                                <a:lnTo>
                                  <a:pt x="37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9FD5" id="Group 46" o:spid="_x0000_s1026" style="position:absolute;margin-left:343.4pt;margin-top:609.45pt;width:189.85pt;height:0;z-index:-251649536;mso-wrap-distance-top:-8e-5mm;mso-wrap-distance-bottom:-8e-5mm;mso-position-horizontal-relative:page;mso-position-vertical-relative:page" coordorigin="6868,12189" coordsize="3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">
                <v:shape id="Freeform 47" o:spid="_x0000_s1027" style="position:absolute;left:6868;top:12189;width:3797;height:0;visibility:visible;mso-wrap-style:square;v-text-anchor:top" coordsize="3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7E8QA&#10;AADbAAAADwAAAGRycy9kb3ducmV2LnhtbERPy2rCQBTdF/yH4Qpuik4qpGp0EqxQailVfIDbS+aa&#10;RDN3QmbU9O87i0KXh/NeZJ2pxZ1aV1lW8DKKQBDnVldcKDge3odTEM4ja6wtk4IfcpClvacFJto+&#10;eEf3vS9ECGGXoILS+yaR0uUlGXQj2xAH7mxbgz7AtpC6xUcIN7UcR9GrNFhxaCixoVVJ+XV/Mwo+&#10;v5fxeL29bN6K8+z2vJuc4i/9odSg3y3nIDx1/l/8515rBXEYG7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5+xPEAAAA2wAAAA8AAAAAAAAAAAAAAAAAmAIAAGRycy9k&#10;b3ducmV2LnhtbFBLBQYAAAAABAAEAPUAAACJAwAAAAA=&#10;" path="m,l3797,e" filled="f" strokeweight=".58pt">
                  <v:path arrowok="t" o:connecttype="custom" o:connectlocs="0,0;3797,0" o:connectangles="0,0"/>
                </v:shape>
                <w10:wrap anchorx="page" anchory="page"/>
              </v:group>
            </w:pict>
          </mc:Fallback>
        </mc:AlternateContent>
      </w:r>
      <w:r>
        <w:rPr>
          <w:noProof/>
        </w:rPr>
        <mc:AlternateContent>
          <mc:Choice Requires="wpg">
            <w:drawing>
              <wp:anchor distT="4294967293" distB="4294967293" distL="114300" distR="114300" simplePos="0" relativeHeight="251665920" behindDoc="1" locked="0" layoutInCell="1" allowOverlap="1" wp14:anchorId="7297E555" wp14:editId="4845ED42">
                <wp:simplePos x="0" y="0"/>
                <wp:positionH relativeFrom="page">
                  <wp:posOffset>780415</wp:posOffset>
                </wp:positionH>
                <wp:positionV relativeFrom="page">
                  <wp:posOffset>7740014</wp:posOffset>
                </wp:positionV>
                <wp:extent cx="2329180" cy="0"/>
                <wp:effectExtent l="0" t="0" r="13970" b="19050"/>
                <wp:wrapNone/>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0"/>
                          <a:chOff x="1229" y="12189"/>
                          <a:chExt cx="3668" cy="0"/>
                        </a:xfrm>
                      </wpg:grpSpPr>
                      <wps:wsp>
                        <wps:cNvPr id="56" name="Freeform 45"/>
                        <wps:cNvSpPr>
                          <a:spLocks/>
                        </wps:cNvSpPr>
                        <wps:spPr bwMode="auto">
                          <a:xfrm>
                            <a:off x="1229" y="12189"/>
                            <a:ext cx="3668" cy="0"/>
                          </a:xfrm>
                          <a:custGeom>
                            <a:avLst/>
                            <a:gdLst>
                              <a:gd name="T0" fmla="+- 0 1229 1229"/>
                              <a:gd name="T1" fmla="*/ T0 w 3668"/>
                              <a:gd name="T2" fmla="+- 0 4897 1229"/>
                              <a:gd name="T3" fmla="*/ T2 w 3668"/>
                            </a:gdLst>
                            <a:ahLst/>
                            <a:cxnLst>
                              <a:cxn ang="0">
                                <a:pos x="T1" y="0"/>
                              </a:cxn>
                              <a:cxn ang="0">
                                <a:pos x="T3" y="0"/>
                              </a:cxn>
                            </a:cxnLst>
                            <a:rect l="0" t="0" r="r" b="b"/>
                            <a:pathLst>
                              <a:path w="3668">
                                <a:moveTo>
                                  <a:pt x="0" y="0"/>
                                </a:moveTo>
                                <a:lnTo>
                                  <a:pt x="36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7CA8D" id="Group 44" o:spid="_x0000_s1026" style="position:absolute;margin-left:61.45pt;margin-top:609.45pt;width:183.4pt;height:0;z-index:-251650560;mso-wrap-distance-top:-8e-5mm;mso-wrap-distance-bottom:-8e-5mm;mso-position-horizontal-relative:page;mso-position-vertical-relative:page" coordorigin="1229,12189" coordsize="3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">
                <v:shape id="Freeform 45" o:spid="_x0000_s1027" style="position:absolute;left:1229;top:12189;width:3668;height:0;visibility:visible;mso-wrap-style:square;v-text-anchor:top" coordsize="3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Z5MUA&#10;AADbAAAADwAAAGRycy9kb3ducmV2LnhtbESP3WrCQBSE7wt9h+UUetdsWmgo0VVEqJTSgsaf60P2&#10;mESzZ9PdVaNP3xUEL4eZ+YYZjnvTiiM531hW8JqkIIhLqxuuFKyWny8fIHxA1thaJgVn8jAePT4M&#10;Mdf2xAs6FqESEcI+RwV1CF0upS9rMugT2xFHb2udwRClq6R2eIpw08q3NM2kwYbjQo0dTWsq98XB&#10;KFiUP9869Nl6nrnL7+FvPZsVu41Sz0/9ZAAiUB/u4Vv7Syt4z+D6Jf4A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FnkxQAAANsAAAAPAAAAAAAAAAAAAAAAAJgCAABkcnMv&#10;ZG93bnJldi54bWxQSwUGAAAAAAQABAD1AAAAigMAAAAA&#10;" path="m,l3668,e" filled="f" strokeweight=".58pt">
                  <v:path arrowok="t" o:connecttype="custom" o:connectlocs="0,0;3668,0" o:connectangles="0,0"/>
                </v:shape>
                <w10:wrap anchorx="page" anchory="page"/>
              </v:group>
            </w:pict>
          </mc:Fallback>
        </mc:AlternateContent>
      </w:r>
      <w:r w:rsidR="00866B3B">
        <w:rPr>
          <w:rFonts w:ascii="Arial" w:eastAsia="Arial" w:hAnsi="Arial" w:cs="Arial"/>
          <w:b/>
          <w:i/>
          <w:sz w:val="24"/>
          <w:szCs w:val="24"/>
        </w:rPr>
        <w:t>О</w:t>
      </w:r>
      <w:r w:rsidR="00866B3B">
        <w:rPr>
          <w:rFonts w:ascii="Arial" w:eastAsia="Arial" w:hAnsi="Arial" w:cs="Arial"/>
          <w:b/>
          <w:i/>
          <w:spacing w:val="1"/>
          <w:sz w:val="24"/>
          <w:szCs w:val="24"/>
        </w:rPr>
        <w:t>Б</w:t>
      </w:r>
      <w:r w:rsidR="00866B3B">
        <w:rPr>
          <w:rFonts w:ascii="Arial" w:eastAsia="Arial" w:hAnsi="Arial" w:cs="Arial"/>
          <w:b/>
          <w:i/>
          <w:sz w:val="24"/>
          <w:szCs w:val="24"/>
        </w:rPr>
        <w:t>РА</w:t>
      </w:r>
      <w:r w:rsidR="00866B3B">
        <w:rPr>
          <w:rFonts w:ascii="Arial" w:eastAsia="Arial" w:hAnsi="Arial" w:cs="Arial"/>
          <w:b/>
          <w:i/>
          <w:spacing w:val="-1"/>
          <w:sz w:val="24"/>
          <w:szCs w:val="24"/>
        </w:rPr>
        <w:t>З</w:t>
      </w:r>
      <w:r w:rsidR="00866B3B">
        <w:rPr>
          <w:rFonts w:ascii="Arial" w:eastAsia="Arial" w:hAnsi="Arial" w:cs="Arial"/>
          <w:b/>
          <w:i/>
          <w:sz w:val="24"/>
          <w:szCs w:val="24"/>
        </w:rPr>
        <w:t>АЦ</w:t>
      </w:r>
      <w:r w:rsidR="00866B3B">
        <w:rPr>
          <w:rFonts w:ascii="Arial" w:eastAsia="Arial" w:hAnsi="Arial" w:cs="Arial"/>
          <w:b/>
          <w:i/>
          <w:spacing w:val="1"/>
          <w:sz w:val="24"/>
          <w:szCs w:val="24"/>
        </w:rPr>
        <w:t xml:space="preserve"> 4</w:t>
      </w:r>
      <w:r w:rsidR="00866B3B">
        <w:rPr>
          <w:rFonts w:ascii="Arial" w:eastAsia="Arial" w:hAnsi="Arial" w:cs="Arial"/>
          <w:b/>
          <w:i/>
          <w:sz w:val="24"/>
          <w:szCs w:val="24"/>
        </w:rPr>
        <w:t>.</w:t>
      </w:r>
    </w:p>
    <w:p w14:paraId="4AADBB23" w14:textId="77777777" w:rsidR="009430D8" w:rsidRPr="005604A7" w:rsidRDefault="009430D8" w:rsidP="005604A7">
      <w:pPr>
        <w:ind w:left="567" w:hanging="567"/>
        <w:jc w:val="center"/>
        <w:rPr>
          <w:rFonts w:ascii="Arial" w:hAnsi="Arial" w:cs="Arial"/>
          <w:caps/>
          <w:sz w:val="24"/>
          <w:szCs w:val="24"/>
        </w:rPr>
      </w:pPr>
    </w:p>
    <w:p w14:paraId="05F10217" w14:textId="77777777" w:rsidR="005537E7" w:rsidRPr="005604A7" w:rsidRDefault="005537E7" w:rsidP="005537E7">
      <w:pPr>
        <w:ind w:left="567" w:hanging="567"/>
        <w:jc w:val="center"/>
        <w:rPr>
          <w:rFonts w:ascii="Arial" w:hAnsi="Arial" w:cs="Arial"/>
          <w:caps/>
          <w:sz w:val="24"/>
          <w:szCs w:val="24"/>
        </w:rPr>
      </w:pPr>
    </w:p>
    <w:p w14:paraId="09E9CDB4" w14:textId="77777777" w:rsidR="005537E7" w:rsidRPr="005537E7" w:rsidRDefault="005537E7" w:rsidP="005537E7">
      <w:pPr>
        <w:ind w:left="567" w:hanging="567"/>
        <w:jc w:val="center"/>
        <w:rPr>
          <w:rFonts w:ascii="Arial" w:hAnsi="Arial" w:cs="Arial"/>
          <w:b/>
          <w:caps/>
          <w:sz w:val="24"/>
          <w:szCs w:val="24"/>
        </w:rPr>
      </w:pPr>
      <w:r w:rsidRPr="005537E7">
        <w:rPr>
          <w:rFonts w:ascii="Arial" w:hAnsi="Arial" w:cs="Arial"/>
          <w:b/>
          <w:caps/>
          <w:sz w:val="24"/>
          <w:szCs w:val="24"/>
        </w:rPr>
        <w:t>ЛИСТА запослених/АНГАЖОВАНИХ ЛИЦА</w:t>
      </w:r>
    </w:p>
    <w:p w14:paraId="69851F58" w14:textId="77777777" w:rsidR="005537E7" w:rsidRPr="005604A7" w:rsidRDefault="005537E7" w:rsidP="005537E7">
      <w:pPr>
        <w:spacing w:before="240"/>
        <w:ind w:left="360"/>
        <w:jc w:val="both"/>
        <w:rPr>
          <w:rFonts w:ascii="Arial" w:hAnsi="Arial" w:cs="Arial"/>
          <w:caps/>
          <w:sz w:val="24"/>
          <w:szCs w:val="24"/>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4830"/>
        <w:gridCol w:w="2160"/>
        <w:gridCol w:w="2160"/>
      </w:tblGrid>
      <w:tr w:rsidR="005537E7" w:rsidRPr="005537E7" w14:paraId="55924EAB" w14:textId="77777777" w:rsidTr="00CE16E0">
        <w:trPr>
          <w:trHeight w:val="340"/>
          <w:jc w:val="center"/>
        </w:trPr>
        <w:tc>
          <w:tcPr>
            <w:tcW w:w="757" w:type="dxa"/>
            <w:vAlign w:val="center"/>
          </w:tcPr>
          <w:p w14:paraId="33107293" w14:textId="77777777" w:rsidR="005537E7" w:rsidRPr="005537E7" w:rsidRDefault="005537E7" w:rsidP="00CE16E0">
            <w:pPr>
              <w:jc w:val="center"/>
              <w:rPr>
                <w:rFonts w:ascii="Arial" w:hAnsi="Arial" w:cs="Arial"/>
                <w:b/>
                <w:sz w:val="24"/>
                <w:szCs w:val="24"/>
              </w:rPr>
            </w:pPr>
          </w:p>
        </w:tc>
        <w:tc>
          <w:tcPr>
            <w:tcW w:w="4830" w:type="dxa"/>
            <w:vAlign w:val="center"/>
          </w:tcPr>
          <w:p w14:paraId="190831B2"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ИМЕ И ПРЕЗИМЕ</w:t>
            </w:r>
          </w:p>
        </w:tc>
        <w:tc>
          <w:tcPr>
            <w:tcW w:w="2160" w:type="dxa"/>
            <w:vAlign w:val="center"/>
          </w:tcPr>
          <w:p w14:paraId="6A67274B"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 xml:space="preserve">Школска спрема и занимање </w:t>
            </w:r>
          </w:p>
        </w:tc>
        <w:tc>
          <w:tcPr>
            <w:tcW w:w="2160" w:type="dxa"/>
          </w:tcPr>
          <w:p w14:paraId="125B59D7"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Лиценца</w:t>
            </w:r>
          </w:p>
        </w:tc>
      </w:tr>
      <w:tr w:rsidR="005537E7" w:rsidRPr="005537E7" w14:paraId="628E4D5B" w14:textId="77777777" w:rsidTr="00CE16E0">
        <w:trPr>
          <w:trHeight w:val="340"/>
          <w:jc w:val="center"/>
        </w:trPr>
        <w:tc>
          <w:tcPr>
            <w:tcW w:w="757" w:type="dxa"/>
            <w:vAlign w:val="center"/>
          </w:tcPr>
          <w:p w14:paraId="68E0CD7C"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1.</w:t>
            </w:r>
          </w:p>
        </w:tc>
        <w:tc>
          <w:tcPr>
            <w:tcW w:w="4830" w:type="dxa"/>
            <w:vAlign w:val="center"/>
          </w:tcPr>
          <w:p w14:paraId="1338064F" w14:textId="77777777" w:rsidR="005537E7" w:rsidRPr="005537E7" w:rsidRDefault="005537E7" w:rsidP="00CE16E0">
            <w:pPr>
              <w:jc w:val="center"/>
              <w:rPr>
                <w:rFonts w:ascii="Arial" w:hAnsi="Arial" w:cs="Arial"/>
                <w:b/>
                <w:sz w:val="24"/>
                <w:szCs w:val="24"/>
              </w:rPr>
            </w:pPr>
          </w:p>
        </w:tc>
        <w:tc>
          <w:tcPr>
            <w:tcW w:w="2160" w:type="dxa"/>
            <w:shd w:val="clear" w:color="auto" w:fill="auto"/>
            <w:vAlign w:val="center"/>
          </w:tcPr>
          <w:p w14:paraId="6756CCA1" w14:textId="77777777" w:rsidR="005537E7" w:rsidRPr="005537E7" w:rsidRDefault="005537E7" w:rsidP="00CE16E0">
            <w:pPr>
              <w:jc w:val="center"/>
              <w:rPr>
                <w:rFonts w:ascii="Arial" w:hAnsi="Arial" w:cs="Arial"/>
                <w:b/>
                <w:sz w:val="24"/>
                <w:szCs w:val="24"/>
                <w:lang w:val="sr-Latn-CS"/>
              </w:rPr>
            </w:pPr>
          </w:p>
        </w:tc>
        <w:tc>
          <w:tcPr>
            <w:tcW w:w="2160" w:type="dxa"/>
            <w:shd w:val="clear" w:color="auto" w:fill="auto"/>
          </w:tcPr>
          <w:p w14:paraId="07F524B8" w14:textId="77777777" w:rsidR="005537E7" w:rsidRPr="005537E7" w:rsidRDefault="005537E7" w:rsidP="00CE16E0">
            <w:pPr>
              <w:jc w:val="center"/>
              <w:rPr>
                <w:rFonts w:ascii="Arial" w:hAnsi="Arial" w:cs="Arial"/>
                <w:b/>
                <w:sz w:val="24"/>
                <w:szCs w:val="24"/>
                <w:lang w:val="sr-Latn-CS"/>
              </w:rPr>
            </w:pPr>
          </w:p>
        </w:tc>
      </w:tr>
      <w:tr w:rsidR="005537E7" w:rsidRPr="005537E7" w14:paraId="6E1A941A" w14:textId="77777777" w:rsidTr="00CE16E0">
        <w:trPr>
          <w:trHeight w:val="340"/>
          <w:jc w:val="center"/>
        </w:trPr>
        <w:tc>
          <w:tcPr>
            <w:tcW w:w="757" w:type="dxa"/>
            <w:vAlign w:val="center"/>
          </w:tcPr>
          <w:p w14:paraId="083A83D7"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2.</w:t>
            </w:r>
          </w:p>
        </w:tc>
        <w:tc>
          <w:tcPr>
            <w:tcW w:w="4830" w:type="dxa"/>
            <w:vAlign w:val="center"/>
          </w:tcPr>
          <w:p w14:paraId="47E0722C" w14:textId="77777777" w:rsidR="005537E7" w:rsidRPr="005537E7" w:rsidRDefault="005537E7" w:rsidP="00CE16E0">
            <w:pPr>
              <w:jc w:val="center"/>
              <w:rPr>
                <w:rFonts w:ascii="Arial" w:hAnsi="Arial" w:cs="Arial"/>
                <w:b/>
                <w:sz w:val="24"/>
                <w:szCs w:val="24"/>
              </w:rPr>
            </w:pPr>
          </w:p>
        </w:tc>
        <w:tc>
          <w:tcPr>
            <w:tcW w:w="2160" w:type="dxa"/>
            <w:vAlign w:val="center"/>
          </w:tcPr>
          <w:p w14:paraId="0888DC20" w14:textId="77777777" w:rsidR="005537E7" w:rsidRPr="005537E7" w:rsidRDefault="005537E7" w:rsidP="00CE16E0">
            <w:pPr>
              <w:jc w:val="center"/>
              <w:rPr>
                <w:rFonts w:ascii="Arial" w:hAnsi="Arial" w:cs="Arial"/>
                <w:b/>
                <w:sz w:val="24"/>
                <w:szCs w:val="24"/>
              </w:rPr>
            </w:pPr>
          </w:p>
        </w:tc>
        <w:tc>
          <w:tcPr>
            <w:tcW w:w="2160" w:type="dxa"/>
          </w:tcPr>
          <w:p w14:paraId="05717ED0" w14:textId="77777777" w:rsidR="005537E7" w:rsidRPr="005537E7" w:rsidRDefault="005537E7" w:rsidP="00CE16E0">
            <w:pPr>
              <w:jc w:val="center"/>
              <w:rPr>
                <w:rFonts w:ascii="Arial" w:hAnsi="Arial" w:cs="Arial"/>
                <w:b/>
                <w:sz w:val="24"/>
                <w:szCs w:val="24"/>
              </w:rPr>
            </w:pPr>
          </w:p>
        </w:tc>
      </w:tr>
      <w:tr w:rsidR="005537E7" w:rsidRPr="005537E7" w14:paraId="29C4C626" w14:textId="77777777" w:rsidTr="00CE16E0">
        <w:trPr>
          <w:trHeight w:val="340"/>
          <w:jc w:val="center"/>
        </w:trPr>
        <w:tc>
          <w:tcPr>
            <w:tcW w:w="757" w:type="dxa"/>
            <w:vAlign w:val="center"/>
          </w:tcPr>
          <w:p w14:paraId="0CB09F89"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3.</w:t>
            </w:r>
          </w:p>
        </w:tc>
        <w:tc>
          <w:tcPr>
            <w:tcW w:w="4830" w:type="dxa"/>
            <w:vAlign w:val="center"/>
          </w:tcPr>
          <w:p w14:paraId="6EE5086F" w14:textId="77777777" w:rsidR="005537E7" w:rsidRPr="005537E7" w:rsidRDefault="005537E7" w:rsidP="00CE16E0">
            <w:pPr>
              <w:jc w:val="center"/>
              <w:rPr>
                <w:rFonts w:ascii="Arial" w:hAnsi="Arial" w:cs="Arial"/>
                <w:b/>
                <w:sz w:val="24"/>
                <w:szCs w:val="24"/>
              </w:rPr>
            </w:pPr>
          </w:p>
        </w:tc>
        <w:tc>
          <w:tcPr>
            <w:tcW w:w="2160" w:type="dxa"/>
            <w:vAlign w:val="center"/>
          </w:tcPr>
          <w:p w14:paraId="638176F8" w14:textId="77777777" w:rsidR="005537E7" w:rsidRPr="005537E7" w:rsidRDefault="005537E7" w:rsidP="00CE16E0">
            <w:pPr>
              <w:jc w:val="center"/>
              <w:rPr>
                <w:rFonts w:ascii="Arial" w:hAnsi="Arial" w:cs="Arial"/>
                <w:b/>
                <w:sz w:val="24"/>
                <w:szCs w:val="24"/>
              </w:rPr>
            </w:pPr>
          </w:p>
        </w:tc>
        <w:tc>
          <w:tcPr>
            <w:tcW w:w="2160" w:type="dxa"/>
          </w:tcPr>
          <w:p w14:paraId="78BDF09E" w14:textId="77777777" w:rsidR="005537E7" w:rsidRPr="005537E7" w:rsidRDefault="005537E7" w:rsidP="00CE16E0">
            <w:pPr>
              <w:jc w:val="center"/>
              <w:rPr>
                <w:rFonts w:ascii="Arial" w:hAnsi="Arial" w:cs="Arial"/>
                <w:b/>
                <w:sz w:val="24"/>
                <w:szCs w:val="24"/>
              </w:rPr>
            </w:pPr>
          </w:p>
        </w:tc>
      </w:tr>
      <w:tr w:rsidR="005537E7" w:rsidRPr="005537E7" w14:paraId="38CFC940" w14:textId="77777777" w:rsidTr="00CE16E0">
        <w:trPr>
          <w:trHeight w:val="340"/>
          <w:jc w:val="center"/>
        </w:trPr>
        <w:tc>
          <w:tcPr>
            <w:tcW w:w="757" w:type="dxa"/>
            <w:vAlign w:val="center"/>
          </w:tcPr>
          <w:p w14:paraId="7CF2773E"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4.</w:t>
            </w:r>
          </w:p>
        </w:tc>
        <w:tc>
          <w:tcPr>
            <w:tcW w:w="4830" w:type="dxa"/>
            <w:vAlign w:val="center"/>
          </w:tcPr>
          <w:p w14:paraId="7CD584C0" w14:textId="77777777" w:rsidR="005537E7" w:rsidRPr="005537E7" w:rsidRDefault="005537E7" w:rsidP="00CE16E0">
            <w:pPr>
              <w:jc w:val="center"/>
              <w:rPr>
                <w:rFonts w:ascii="Arial" w:hAnsi="Arial" w:cs="Arial"/>
                <w:b/>
                <w:sz w:val="24"/>
                <w:szCs w:val="24"/>
              </w:rPr>
            </w:pPr>
          </w:p>
        </w:tc>
        <w:tc>
          <w:tcPr>
            <w:tcW w:w="2160" w:type="dxa"/>
            <w:vAlign w:val="center"/>
          </w:tcPr>
          <w:p w14:paraId="2652A413" w14:textId="77777777" w:rsidR="005537E7" w:rsidRPr="005537E7" w:rsidRDefault="005537E7" w:rsidP="00CE16E0">
            <w:pPr>
              <w:jc w:val="center"/>
              <w:rPr>
                <w:rFonts w:ascii="Arial" w:hAnsi="Arial" w:cs="Arial"/>
                <w:b/>
                <w:sz w:val="24"/>
                <w:szCs w:val="24"/>
              </w:rPr>
            </w:pPr>
          </w:p>
        </w:tc>
        <w:tc>
          <w:tcPr>
            <w:tcW w:w="2160" w:type="dxa"/>
          </w:tcPr>
          <w:p w14:paraId="4B6D3D26" w14:textId="77777777" w:rsidR="005537E7" w:rsidRPr="005537E7" w:rsidRDefault="005537E7" w:rsidP="00CE16E0">
            <w:pPr>
              <w:jc w:val="center"/>
              <w:rPr>
                <w:rFonts w:ascii="Arial" w:hAnsi="Arial" w:cs="Arial"/>
                <w:b/>
                <w:sz w:val="24"/>
                <w:szCs w:val="24"/>
              </w:rPr>
            </w:pPr>
          </w:p>
        </w:tc>
      </w:tr>
      <w:tr w:rsidR="005537E7" w:rsidRPr="005537E7" w14:paraId="714F3D07" w14:textId="77777777" w:rsidTr="00CE16E0">
        <w:trPr>
          <w:trHeight w:val="340"/>
          <w:jc w:val="center"/>
        </w:trPr>
        <w:tc>
          <w:tcPr>
            <w:tcW w:w="757" w:type="dxa"/>
            <w:vAlign w:val="center"/>
          </w:tcPr>
          <w:p w14:paraId="16686C0D"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5.</w:t>
            </w:r>
          </w:p>
        </w:tc>
        <w:tc>
          <w:tcPr>
            <w:tcW w:w="4830" w:type="dxa"/>
            <w:vAlign w:val="center"/>
          </w:tcPr>
          <w:p w14:paraId="3F05F35B" w14:textId="77777777" w:rsidR="005537E7" w:rsidRPr="005537E7" w:rsidRDefault="005537E7" w:rsidP="00CE16E0">
            <w:pPr>
              <w:jc w:val="center"/>
              <w:rPr>
                <w:rFonts w:ascii="Arial" w:hAnsi="Arial" w:cs="Arial"/>
                <w:b/>
                <w:sz w:val="24"/>
                <w:szCs w:val="24"/>
              </w:rPr>
            </w:pPr>
          </w:p>
        </w:tc>
        <w:tc>
          <w:tcPr>
            <w:tcW w:w="2160" w:type="dxa"/>
            <w:vAlign w:val="center"/>
          </w:tcPr>
          <w:p w14:paraId="6255D295" w14:textId="77777777" w:rsidR="005537E7" w:rsidRPr="005537E7" w:rsidRDefault="005537E7" w:rsidP="00CE16E0">
            <w:pPr>
              <w:jc w:val="center"/>
              <w:rPr>
                <w:rFonts w:ascii="Arial" w:hAnsi="Arial" w:cs="Arial"/>
                <w:b/>
                <w:sz w:val="24"/>
                <w:szCs w:val="24"/>
              </w:rPr>
            </w:pPr>
          </w:p>
        </w:tc>
        <w:tc>
          <w:tcPr>
            <w:tcW w:w="2160" w:type="dxa"/>
          </w:tcPr>
          <w:p w14:paraId="117C86E2" w14:textId="77777777" w:rsidR="005537E7" w:rsidRPr="005537E7" w:rsidRDefault="005537E7" w:rsidP="00CE16E0">
            <w:pPr>
              <w:jc w:val="center"/>
              <w:rPr>
                <w:rFonts w:ascii="Arial" w:hAnsi="Arial" w:cs="Arial"/>
                <w:b/>
                <w:sz w:val="24"/>
                <w:szCs w:val="24"/>
              </w:rPr>
            </w:pPr>
          </w:p>
        </w:tc>
      </w:tr>
      <w:tr w:rsidR="005537E7" w:rsidRPr="005537E7" w14:paraId="23735DF2" w14:textId="77777777" w:rsidTr="00CE16E0">
        <w:trPr>
          <w:trHeight w:val="340"/>
          <w:jc w:val="center"/>
        </w:trPr>
        <w:tc>
          <w:tcPr>
            <w:tcW w:w="757" w:type="dxa"/>
            <w:vAlign w:val="center"/>
          </w:tcPr>
          <w:p w14:paraId="07E526D7"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6.</w:t>
            </w:r>
          </w:p>
        </w:tc>
        <w:tc>
          <w:tcPr>
            <w:tcW w:w="4830" w:type="dxa"/>
            <w:vAlign w:val="center"/>
          </w:tcPr>
          <w:p w14:paraId="7D0FABCA" w14:textId="77777777" w:rsidR="005537E7" w:rsidRPr="005537E7" w:rsidRDefault="005537E7" w:rsidP="00CE16E0">
            <w:pPr>
              <w:jc w:val="center"/>
              <w:rPr>
                <w:rFonts w:ascii="Arial" w:hAnsi="Arial" w:cs="Arial"/>
                <w:b/>
                <w:sz w:val="24"/>
                <w:szCs w:val="24"/>
              </w:rPr>
            </w:pPr>
          </w:p>
        </w:tc>
        <w:tc>
          <w:tcPr>
            <w:tcW w:w="2160" w:type="dxa"/>
            <w:vAlign w:val="center"/>
          </w:tcPr>
          <w:p w14:paraId="5D3E7298" w14:textId="77777777" w:rsidR="005537E7" w:rsidRPr="005537E7" w:rsidRDefault="005537E7" w:rsidP="00CE16E0">
            <w:pPr>
              <w:jc w:val="center"/>
              <w:rPr>
                <w:rFonts w:ascii="Arial" w:hAnsi="Arial" w:cs="Arial"/>
                <w:b/>
                <w:sz w:val="24"/>
                <w:szCs w:val="24"/>
              </w:rPr>
            </w:pPr>
          </w:p>
        </w:tc>
        <w:tc>
          <w:tcPr>
            <w:tcW w:w="2160" w:type="dxa"/>
          </w:tcPr>
          <w:p w14:paraId="3FBF2821" w14:textId="77777777" w:rsidR="005537E7" w:rsidRPr="005537E7" w:rsidRDefault="005537E7" w:rsidP="00CE16E0">
            <w:pPr>
              <w:jc w:val="center"/>
              <w:rPr>
                <w:rFonts w:ascii="Arial" w:hAnsi="Arial" w:cs="Arial"/>
                <w:b/>
                <w:sz w:val="24"/>
                <w:szCs w:val="24"/>
              </w:rPr>
            </w:pPr>
          </w:p>
        </w:tc>
      </w:tr>
      <w:tr w:rsidR="005537E7" w:rsidRPr="005537E7" w14:paraId="5CB588A3" w14:textId="77777777" w:rsidTr="00CE16E0">
        <w:trPr>
          <w:trHeight w:val="340"/>
          <w:jc w:val="center"/>
        </w:trPr>
        <w:tc>
          <w:tcPr>
            <w:tcW w:w="757" w:type="dxa"/>
            <w:vAlign w:val="center"/>
          </w:tcPr>
          <w:p w14:paraId="1BE7CC3B"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7.</w:t>
            </w:r>
          </w:p>
        </w:tc>
        <w:tc>
          <w:tcPr>
            <w:tcW w:w="4830" w:type="dxa"/>
            <w:vAlign w:val="center"/>
          </w:tcPr>
          <w:p w14:paraId="2692B991" w14:textId="77777777" w:rsidR="005537E7" w:rsidRPr="005537E7" w:rsidRDefault="005537E7" w:rsidP="00CE16E0">
            <w:pPr>
              <w:jc w:val="center"/>
              <w:rPr>
                <w:rFonts w:ascii="Arial" w:hAnsi="Arial" w:cs="Arial"/>
                <w:b/>
                <w:sz w:val="24"/>
                <w:szCs w:val="24"/>
              </w:rPr>
            </w:pPr>
          </w:p>
        </w:tc>
        <w:tc>
          <w:tcPr>
            <w:tcW w:w="2160" w:type="dxa"/>
            <w:vAlign w:val="center"/>
          </w:tcPr>
          <w:p w14:paraId="65E5CA1D" w14:textId="77777777" w:rsidR="005537E7" w:rsidRPr="005537E7" w:rsidRDefault="005537E7" w:rsidP="00CE16E0">
            <w:pPr>
              <w:jc w:val="center"/>
              <w:rPr>
                <w:rFonts w:ascii="Arial" w:hAnsi="Arial" w:cs="Arial"/>
                <w:b/>
                <w:sz w:val="24"/>
                <w:szCs w:val="24"/>
              </w:rPr>
            </w:pPr>
          </w:p>
        </w:tc>
        <w:tc>
          <w:tcPr>
            <w:tcW w:w="2160" w:type="dxa"/>
          </w:tcPr>
          <w:p w14:paraId="3B879D97" w14:textId="77777777" w:rsidR="005537E7" w:rsidRPr="005537E7" w:rsidRDefault="005537E7" w:rsidP="00CE16E0">
            <w:pPr>
              <w:jc w:val="center"/>
              <w:rPr>
                <w:rFonts w:ascii="Arial" w:hAnsi="Arial" w:cs="Arial"/>
                <w:b/>
                <w:sz w:val="24"/>
                <w:szCs w:val="24"/>
              </w:rPr>
            </w:pPr>
          </w:p>
        </w:tc>
      </w:tr>
      <w:tr w:rsidR="005537E7" w:rsidRPr="005537E7" w14:paraId="5D76D89E" w14:textId="77777777" w:rsidTr="00CE16E0">
        <w:trPr>
          <w:trHeight w:val="340"/>
          <w:jc w:val="center"/>
        </w:trPr>
        <w:tc>
          <w:tcPr>
            <w:tcW w:w="757" w:type="dxa"/>
            <w:vAlign w:val="center"/>
          </w:tcPr>
          <w:p w14:paraId="3B47CCCD"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8.</w:t>
            </w:r>
          </w:p>
        </w:tc>
        <w:tc>
          <w:tcPr>
            <w:tcW w:w="4830" w:type="dxa"/>
            <w:vAlign w:val="center"/>
          </w:tcPr>
          <w:p w14:paraId="4C88AA6A" w14:textId="77777777" w:rsidR="005537E7" w:rsidRPr="005537E7" w:rsidRDefault="005537E7" w:rsidP="00CE16E0">
            <w:pPr>
              <w:jc w:val="center"/>
              <w:rPr>
                <w:rFonts w:ascii="Arial" w:hAnsi="Arial" w:cs="Arial"/>
                <w:b/>
                <w:sz w:val="24"/>
                <w:szCs w:val="24"/>
              </w:rPr>
            </w:pPr>
          </w:p>
        </w:tc>
        <w:tc>
          <w:tcPr>
            <w:tcW w:w="2160" w:type="dxa"/>
            <w:vAlign w:val="center"/>
          </w:tcPr>
          <w:p w14:paraId="31FE8B76" w14:textId="77777777" w:rsidR="005537E7" w:rsidRPr="005537E7" w:rsidRDefault="005537E7" w:rsidP="00CE16E0">
            <w:pPr>
              <w:jc w:val="center"/>
              <w:rPr>
                <w:rFonts w:ascii="Arial" w:hAnsi="Arial" w:cs="Arial"/>
                <w:b/>
                <w:sz w:val="24"/>
                <w:szCs w:val="24"/>
              </w:rPr>
            </w:pPr>
          </w:p>
        </w:tc>
        <w:tc>
          <w:tcPr>
            <w:tcW w:w="2160" w:type="dxa"/>
          </w:tcPr>
          <w:p w14:paraId="0D38F760" w14:textId="77777777" w:rsidR="005537E7" w:rsidRPr="005537E7" w:rsidRDefault="005537E7" w:rsidP="00CE16E0">
            <w:pPr>
              <w:jc w:val="center"/>
              <w:rPr>
                <w:rFonts w:ascii="Arial" w:hAnsi="Arial" w:cs="Arial"/>
                <w:b/>
                <w:sz w:val="24"/>
                <w:szCs w:val="24"/>
              </w:rPr>
            </w:pPr>
          </w:p>
        </w:tc>
      </w:tr>
      <w:tr w:rsidR="005537E7" w:rsidRPr="005537E7" w14:paraId="3A053741" w14:textId="77777777" w:rsidTr="00CE16E0">
        <w:trPr>
          <w:trHeight w:val="340"/>
          <w:jc w:val="center"/>
        </w:trPr>
        <w:tc>
          <w:tcPr>
            <w:tcW w:w="757" w:type="dxa"/>
            <w:vAlign w:val="center"/>
          </w:tcPr>
          <w:p w14:paraId="33610ED3"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9.</w:t>
            </w:r>
          </w:p>
        </w:tc>
        <w:tc>
          <w:tcPr>
            <w:tcW w:w="4830" w:type="dxa"/>
            <w:vAlign w:val="center"/>
          </w:tcPr>
          <w:p w14:paraId="2D827DEF" w14:textId="77777777" w:rsidR="005537E7" w:rsidRPr="005537E7" w:rsidRDefault="005537E7" w:rsidP="00CE16E0">
            <w:pPr>
              <w:jc w:val="center"/>
              <w:rPr>
                <w:rFonts w:ascii="Arial" w:hAnsi="Arial" w:cs="Arial"/>
                <w:b/>
                <w:sz w:val="24"/>
                <w:szCs w:val="24"/>
              </w:rPr>
            </w:pPr>
          </w:p>
        </w:tc>
        <w:tc>
          <w:tcPr>
            <w:tcW w:w="2160" w:type="dxa"/>
            <w:vAlign w:val="center"/>
          </w:tcPr>
          <w:p w14:paraId="02260608" w14:textId="77777777" w:rsidR="005537E7" w:rsidRPr="005537E7" w:rsidRDefault="005537E7" w:rsidP="00CE16E0">
            <w:pPr>
              <w:jc w:val="center"/>
              <w:rPr>
                <w:rFonts w:ascii="Arial" w:hAnsi="Arial" w:cs="Arial"/>
                <w:b/>
                <w:sz w:val="24"/>
                <w:szCs w:val="24"/>
              </w:rPr>
            </w:pPr>
          </w:p>
        </w:tc>
        <w:tc>
          <w:tcPr>
            <w:tcW w:w="2160" w:type="dxa"/>
          </w:tcPr>
          <w:p w14:paraId="07C209F9" w14:textId="77777777" w:rsidR="005537E7" w:rsidRPr="005537E7" w:rsidRDefault="005537E7" w:rsidP="00CE16E0">
            <w:pPr>
              <w:jc w:val="center"/>
              <w:rPr>
                <w:rFonts w:ascii="Arial" w:hAnsi="Arial" w:cs="Arial"/>
                <w:b/>
                <w:sz w:val="24"/>
                <w:szCs w:val="24"/>
              </w:rPr>
            </w:pPr>
          </w:p>
        </w:tc>
      </w:tr>
      <w:tr w:rsidR="005537E7" w:rsidRPr="005537E7" w14:paraId="19CDDDA2" w14:textId="77777777" w:rsidTr="00CE16E0">
        <w:trPr>
          <w:trHeight w:val="340"/>
          <w:jc w:val="center"/>
        </w:trPr>
        <w:tc>
          <w:tcPr>
            <w:tcW w:w="757" w:type="dxa"/>
            <w:vAlign w:val="center"/>
          </w:tcPr>
          <w:p w14:paraId="75258002" w14:textId="77777777" w:rsidR="005537E7" w:rsidRPr="005537E7" w:rsidRDefault="005537E7" w:rsidP="00CE16E0">
            <w:pPr>
              <w:jc w:val="center"/>
              <w:rPr>
                <w:rFonts w:ascii="Arial" w:hAnsi="Arial" w:cs="Arial"/>
                <w:b/>
                <w:sz w:val="24"/>
                <w:szCs w:val="24"/>
              </w:rPr>
            </w:pPr>
            <w:r w:rsidRPr="005537E7">
              <w:rPr>
                <w:rFonts w:ascii="Arial" w:hAnsi="Arial" w:cs="Arial"/>
                <w:b/>
                <w:sz w:val="24"/>
                <w:szCs w:val="24"/>
              </w:rPr>
              <w:t>10.</w:t>
            </w:r>
          </w:p>
        </w:tc>
        <w:tc>
          <w:tcPr>
            <w:tcW w:w="4830" w:type="dxa"/>
            <w:vAlign w:val="center"/>
          </w:tcPr>
          <w:p w14:paraId="3AACC19E" w14:textId="77777777" w:rsidR="005537E7" w:rsidRPr="005537E7" w:rsidRDefault="005537E7" w:rsidP="00CE16E0">
            <w:pPr>
              <w:jc w:val="center"/>
              <w:rPr>
                <w:rFonts w:ascii="Arial" w:hAnsi="Arial" w:cs="Arial"/>
                <w:b/>
                <w:sz w:val="24"/>
                <w:szCs w:val="24"/>
              </w:rPr>
            </w:pPr>
          </w:p>
        </w:tc>
        <w:tc>
          <w:tcPr>
            <w:tcW w:w="2160" w:type="dxa"/>
            <w:vAlign w:val="center"/>
          </w:tcPr>
          <w:p w14:paraId="108C8BAA" w14:textId="77777777" w:rsidR="005537E7" w:rsidRPr="005537E7" w:rsidRDefault="005537E7" w:rsidP="00CE16E0">
            <w:pPr>
              <w:jc w:val="center"/>
              <w:rPr>
                <w:rFonts w:ascii="Arial" w:hAnsi="Arial" w:cs="Arial"/>
                <w:b/>
                <w:sz w:val="24"/>
                <w:szCs w:val="24"/>
              </w:rPr>
            </w:pPr>
          </w:p>
        </w:tc>
        <w:tc>
          <w:tcPr>
            <w:tcW w:w="2160" w:type="dxa"/>
          </w:tcPr>
          <w:p w14:paraId="7AD6B43F" w14:textId="77777777" w:rsidR="005537E7" w:rsidRPr="005537E7" w:rsidRDefault="005537E7" w:rsidP="00CE16E0">
            <w:pPr>
              <w:jc w:val="center"/>
              <w:rPr>
                <w:rFonts w:ascii="Arial" w:hAnsi="Arial" w:cs="Arial"/>
                <w:b/>
                <w:sz w:val="24"/>
                <w:szCs w:val="24"/>
              </w:rPr>
            </w:pPr>
          </w:p>
        </w:tc>
      </w:tr>
      <w:tr w:rsidR="002E4C56" w:rsidRPr="005537E7" w14:paraId="5A33C200" w14:textId="77777777" w:rsidTr="00CE16E0">
        <w:trPr>
          <w:trHeight w:val="340"/>
          <w:jc w:val="center"/>
        </w:trPr>
        <w:tc>
          <w:tcPr>
            <w:tcW w:w="757" w:type="dxa"/>
            <w:vAlign w:val="center"/>
          </w:tcPr>
          <w:p w14:paraId="09BC565D" w14:textId="77777777" w:rsidR="002E4C56" w:rsidRPr="002E4C56" w:rsidRDefault="002E4C56" w:rsidP="00CE16E0">
            <w:pPr>
              <w:jc w:val="center"/>
              <w:rPr>
                <w:rFonts w:ascii="Arial" w:hAnsi="Arial" w:cs="Arial"/>
                <w:b/>
                <w:sz w:val="24"/>
                <w:szCs w:val="24"/>
                <w:lang w:val="sr-Cyrl-CS"/>
              </w:rPr>
            </w:pPr>
            <w:r>
              <w:rPr>
                <w:rFonts w:ascii="Arial" w:hAnsi="Arial" w:cs="Arial"/>
                <w:b/>
                <w:sz w:val="24"/>
                <w:szCs w:val="24"/>
                <w:lang w:val="sr-Cyrl-CS"/>
              </w:rPr>
              <w:t>11.</w:t>
            </w:r>
          </w:p>
        </w:tc>
        <w:tc>
          <w:tcPr>
            <w:tcW w:w="4830" w:type="dxa"/>
            <w:vAlign w:val="center"/>
          </w:tcPr>
          <w:p w14:paraId="1949DE57" w14:textId="77777777" w:rsidR="002E4C56" w:rsidRPr="005537E7" w:rsidRDefault="002E4C56" w:rsidP="00CE16E0">
            <w:pPr>
              <w:jc w:val="center"/>
              <w:rPr>
                <w:rFonts w:ascii="Arial" w:hAnsi="Arial" w:cs="Arial"/>
                <w:b/>
                <w:sz w:val="24"/>
                <w:szCs w:val="24"/>
              </w:rPr>
            </w:pPr>
          </w:p>
        </w:tc>
        <w:tc>
          <w:tcPr>
            <w:tcW w:w="2160" w:type="dxa"/>
            <w:vAlign w:val="center"/>
          </w:tcPr>
          <w:p w14:paraId="41E37E0E" w14:textId="77777777" w:rsidR="002E4C56" w:rsidRPr="005537E7" w:rsidRDefault="002E4C56" w:rsidP="00CE16E0">
            <w:pPr>
              <w:jc w:val="center"/>
              <w:rPr>
                <w:rFonts w:ascii="Arial" w:hAnsi="Arial" w:cs="Arial"/>
                <w:b/>
                <w:sz w:val="24"/>
                <w:szCs w:val="24"/>
              </w:rPr>
            </w:pPr>
          </w:p>
        </w:tc>
        <w:tc>
          <w:tcPr>
            <w:tcW w:w="2160" w:type="dxa"/>
          </w:tcPr>
          <w:p w14:paraId="4F67BFBE" w14:textId="77777777" w:rsidR="002E4C56" w:rsidRPr="005537E7" w:rsidRDefault="002E4C56" w:rsidP="00CE16E0">
            <w:pPr>
              <w:jc w:val="center"/>
              <w:rPr>
                <w:rFonts w:ascii="Arial" w:hAnsi="Arial" w:cs="Arial"/>
                <w:b/>
                <w:sz w:val="24"/>
                <w:szCs w:val="24"/>
              </w:rPr>
            </w:pPr>
          </w:p>
        </w:tc>
      </w:tr>
      <w:tr w:rsidR="002E4C56" w:rsidRPr="005537E7" w14:paraId="62B5F572" w14:textId="77777777" w:rsidTr="00CE16E0">
        <w:trPr>
          <w:trHeight w:val="340"/>
          <w:jc w:val="center"/>
        </w:trPr>
        <w:tc>
          <w:tcPr>
            <w:tcW w:w="757" w:type="dxa"/>
            <w:vAlign w:val="center"/>
          </w:tcPr>
          <w:p w14:paraId="0EA65C02" w14:textId="77777777" w:rsidR="002E4C56" w:rsidRPr="002E4C56" w:rsidRDefault="002E4C56" w:rsidP="00CE16E0">
            <w:pPr>
              <w:jc w:val="center"/>
              <w:rPr>
                <w:rFonts w:ascii="Arial" w:hAnsi="Arial" w:cs="Arial"/>
                <w:b/>
                <w:sz w:val="24"/>
                <w:szCs w:val="24"/>
                <w:lang w:val="sr-Cyrl-CS"/>
              </w:rPr>
            </w:pPr>
            <w:r>
              <w:rPr>
                <w:rFonts w:ascii="Arial" w:hAnsi="Arial" w:cs="Arial"/>
                <w:b/>
                <w:sz w:val="24"/>
                <w:szCs w:val="24"/>
                <w:lang w:val="sr-Cyrl-CS"/>
              </w:rPr>
              <w:t>12.</w:t>
            </w:r>
          </w:p>
        </w:tc>
        <w:tc>
          <w:tcPr>
            <w:tcW w:w="4830" w:type="dxa"/>
            <w:vAlign w:val="center"/>
          </w:tcPr>
          <w:p w14:paraId="1F2482AF" w14:textId="77777777" w:rsidR="002E4C56" w:rsidRPr="005537E7" w:rsidRDefault="002E4C56" w:rsidP="00CE16E0">
            <w:pPr>
              <w:jc w:val="center"/>
              <w:rPr>
                <w:rFonts w:ascii="Arial" w:hAnsi="Arial" w:cs="Arial"/>
                <w:b/>
                <w:sz w:val="24"/>
                <w:szCs w:val="24"/>
              </w:rPr>
            </w:pPr>
          </w:p>
        </w:tc>
        <w:tc>
          <w:tcPr>
            <w:tcW w:w="2160" w:type="dxa"/>
            <w:vAlign w:val="center"/>
          </w:tcPr>
          <w:p w14:paraId="56B631C3" w14:textId="77777777" w:rsidR="002E4C56" w:rsidRPr="005537E7" w:rsidRDefault="002E4C56" w:rsidP="00CE16E0">
            <w:pPr>
              <w:jc w:val="center"/>
              <w:rPr>
                <w:rFonts w:ascii="Arial" w:hAnsi="Arial" w:cs="Arial"/>
                <w:b/>
                <w:sz w:val="24"/>
                <w:szCs w:val="24"/>
              </w:rPr>
            </w:pPr>
          </w:p>
        </w:tc>
        <w:tc>
          <w:tcPr>
            <w:tcW w:w="2160" w:type="dxa"/>
          </w:tcPr>
          <w:p w14:paraId="269FFCE7" w14:textId="77777777" w:rsidR="002E4C56" w:rsidRPr="005537E7" w:rsidRDefault="002E4C56" w:rsidP="00CE16E0">
            <w:pPr>
              <w:jc w:val="center"/>
              <w:rPr>
                <w:rFonts w:ascii="Arial" w:hAnsi="Arial" w:cs="Arial"/>
                <w:b/>
                <w:sz w:val="24"/>
                <w:szCs w:val="24"/>
              </w:rPr>
            </w:pPr>
          </w:p>
        </w:tc>
      </w:tr>
      <w:tr w:rsidR="002E4C56" w:rsidRPr="005537E7" w14:paraId="12BCD043" w14:textId="77777777" w:rsidTr="00CE16E0">
        <w:trPr>
          <w:trHeight w:val="340"/>
          <w:jc w:val="center"/>
        </w:trPr>
        <w:tc>
          <w:tcPr>
            <w:tcW w:w="757" w:type="dxa"/>
            <w:vAlign w:val="center"/>
          </w:tcPr>
          <w:p w14:paraId="7995F3D9" w14:textId="77777777" w:rsidR="002E4C56" w:rsidRPr="002E4C56" w:rsidRDefault="002E4C56" w:rsidP="00CE16E0">
            <w:pPr>
              <w:jc w:val="center"/>
              <w:rPr>
                <w:rFonts w:ascii="Arial" w:hAnsi="Arial" w:cs="Arial"/>
                <w:b/>
                <w:sz w:val="24"/>
                <w:szCs w:val="24"/>
                <w:lang w:val="sr-Cyrl-CS"/>
              </w:rPr>
            </w:pPr>
            <w:r>
              <w:rPr>
                <w:rFonts w:ascii="Arial" w:hAnsi="Arial" w:cs="Arial"/>
                <w:b/>
                <w:sz w:val="24"/>
                <w:szCs w:val="24"/>
                <w:lang w:val="sr-Cyrl-CS"/>
              </w:rPr>
              <w:t>13.</w:t>
            </w:r>
          </w:p>
        </w:tc>
        <w:tc>
          <w:tcPr>
            <w:tcW w:w="4830" w:type="dxa"/>
            <w:vAlign w:val="center"/>
          </w:tcPr>
          <w:p w14:paraId="08B8B915" w14:textId="77777777" w:rsidR="002E4C56" w:rsidRPr="005537E7" w:rsidRDefault="002E4C56" w:rsidP="00CE16E0">
            <w:pPr>
              <w:jc w:val="center"/>
              <w:rPr>
                <w:rFonts w:ascii="Arial" w:hAnsi="Arial" w:cs="Arial"/>
                <w:b/>
                <w:sz w:val="24"/>
                <w:szCs w:val="24"/>
              </w:rPr>
            </w:pPr>
          </w:p>
        </w:tc>
        <w:tc>
          <w:tcPr>
            <w:tcW w:w="2160" w:type="dxa"/>
            <w:vAlign w:val="center"/>
          </w:tcPr>
          <w:p w14:paraId="31A107D0" w14:textId="77777777" w:rsidR="002E4C56" w:rsidRPr="005537E7" w:rsidRDefault="002E4C56" w:rsidP="00CE16E0">
            <w:pPr>
              <w:jc w:val="center"/>
              <w:rPr>
                <w:rFonts w:ascii="Arial" w:hAnsi="Arial" w:cs="Arial"/>
                <w:b/>
                <w:sz w:val="24"/>
                <w:szCs w:val="24"/>
              </w:rPr>
            </w:pPr>
          </w:p>
        </w:tc>
        <w:tc>
          <w:tcPr>
            <w:tcW w:w="2160" w:type="dxa"/>
          </w:tcPr>
          <w:p w14:paraId="09B57E59" w14:textId="77777777" w:rsidR="002E4C56" w:rsidRPr="005537E7" w:rsidRDefault="002E4C56" w:rsidP="00CE16E0">
            <w:pPr>
              <w:jc w:val="center"/>
              <w:rPr>
                <w:rFonts w:ascii="Arial" w:hAnsi="Arial" w:cs="Arial"/>
                <w:b/>
                <w:sz w:val="24"/>
                <w:szCs w:val="24"/>
              </w:rPr>
            </w:pPr>
          </w:p>
        </w:tc>
      </w:tr>
      <w:tr w:rsidR="002E4C56" w:rsidRPr="005537E7" w14:paraId="4D2256F8" w14:textId="77777777" w:rsidTr="00CE16E0">
        <w:trPr>
          <w:trHeight w:val="340"/>
          <w:jc w:val="center"/>
        </w:trPr>
        <w:tc>
          <w:tcPr>
            <w:tcW w:w="757" w:type="dxa"/>
            <w:vAlign w:val="center"/>
          </w:tcPr>
          <w:p w14:paraId="708E4918" w14:textId="77777777" w:rsidR="002E4C56" w:rsidRPr="002E4C56" w:rsidRDefault="002E4C56" w:rsidP="00CE16E0">
            <w:pPr>
              <w:jc w:val="center"/>
              <w:rPr>
                <w:rFonts w:ascii="Arial" w:hAnsi="Arial" w:cs="Arial"/>
                <w:b/>
                <w:sz w:val="24"/>
                <w:szCs w:val="24"/>
                <w:lang w:val="sr-Cyrl-CS"/>
              </w:rPr>
            </w:pPr>
            <w:r>
              <w:rPr>
                <w:rFonts w:ascii="Arial" w:hAnsi="Arial" w:cs="Arial"/>
                <w:b/>
                <w:sz w:val="24"/>
                <w:szCs w:val="24"/>
                <w:lang w:val="sr-Cyrl-CS"/>
              </w:rPr>
              <w:t>14.</w:t>
            </w:r>
          </w:p>
        </w:tc>
        <w:tc>
          <w:tcPr>
            <w:tcW w:w="4830" w:type="dxa"/>
            <w:vAlign w:val="center"/>
          </w:tcPr>
          <w:p w14:paraId="1D9704BF" w14:textId="77777777" w:rsidR="002E4C56" w:rsidRPr="005537E7" w:rsidRDefault="002E4C56" w:rsidP="00CE16E0">
            <w:pPr>
              <w:jc w:val="center"/>
              <w:rPr>
                <w:rFonts w:ascii="Arial" w:hAnsi="Arial" w:cs="Arial"/>
                <w:b/>
                <w:sz w:val="24"/>
                <w:szCs w:val="24"/>
              </w:rPr>
            </w:pPr>
          </w:p>
        </w:tc>
        <w:tc>
          <w:tcPr>
            <w:tcW w:w="2160" w:type="dxa"/>
            <w:vAlign w:val="center"/>
          </w:tcPr>
          <w:p w14:paraId="459DE3EF" w14:textId="77777777" w:rsidR="002E4C56" w:rsidRPr="005537E7" w:rsidRDefault="002E4C56" w:rsidP="00CE16E0">
            <w:pPr>
              <w:jc w:val="center"/>
              <w:rPr>
                <w:rFonts w:ascii="Arial" w:hAnsi="Arial" w:cs="Arial"/>
                <w:b/>
                <w:sz w:val="24"/>
                <w:szCs w:val="24"/>
              </w:rPr>
            </w:pPr>
          </w:p>
        </w:tc>
        <w:tc>
          <w:tcPr>
            <w:tcW w:w="2160" w:type="dxa"/>
          </w:tcPr>
          <w:p w14:paraId="553E2BC7" w14:textId="77777777" w:rsidR="002E4C56" w:rsidRPr="005537E7" w:rsidRDefault="002E4C56" w:rsidP="00CE16E0">
            <w:pPr>
              <w:jc w:val="center"/>
              <w:rPr>
                <w:rFonts w:ascii="Arial" w:hAnsi="Arial" w:cs="Arial"/>
                <w:b/>
                <w:sz w:val="24"/>
                <w:szCs w:val="24"/>
              </w:rPr>
            </w:pPr>
          </w:p>
        </w:tc>
      </w:tr>
      <w:tr w:rsidR="005537E7" w:rsidRPr="005537E7" w14:paraId="57878670" w14:textId="77777777" w:rsidTr="00CE16E0">
        <w:trPr>
          <w:trHeight w:val="340"/>
          <w:jc w:val="center"/>
        </w:trPr>
        <w:tc>
          <w:tcPr>
            <w:tcW w:w="757" w:type="dxa"/>
            <w:vAlign w:val="center"/>
          </w:tcPr>
          <w:p w14:paraId="396F5497" w14:textId="77777777" w:rsidR="005537E7" w:rsidRPr="002E4C56" w:rsidRDefault="002E4C56" w:rsidP="00CE16E0">
            <w:pPr>
              <w:jc w:val="center"/>
              <w:rPr>
                <w:rFonts w:ascii="Arial" w:hAnsi="Arial" w:cs="Arial"/>
                <w:b/>
                <w:sz w:val="24"/>
                <w:szCs w:val="24"/>
                <w:lang w:val="sr-Cyrl-CS"/>
              </w:rPr>
            </w:pPr>
            <w:r>
              <w:rPr>
                <w:rFonts w:ascii="Arial" w:hAnsi="Arial" w:cs="Arial"/>
                <w:b/>
                <w:sz w:val="24"/>
                <w:szCs w:val="24"/>
                <w:lang w:val="sr-Cyrl-CS"/>
              </w:rPr>
              <w:t>15.</w:t>
            </w:r>
          </w:p>
        </w:tc>
        <w:tc>
          <w:tcPr>
            <w:tcW w:w="4830" w:type="dxa"/>
            <w:vAlign w:val="center"/>
          </w:tcPr>
          <w:p w14:paraId="7F0CFF4A" w14:textId="77777777" w:rsidR="005537E7" w:rsidRPr="005537E7" w:rsidRDefault="005537E7" w:rsidP="00CE16E0">
            <w:pPr>
              <w:jc w:val="center"/>
              <w:rPr>
                <w:rFonts w:ascii="Arial" w:hAnsi="Arial" w:cs="Arial"/>
                <w:b/>
                <w:sz w:val="24"/>
                <w:szCs w:val="24"/>
              </w:rPr>
            </w:pPr>
          </w:p>
        </w:tc>
        <w:tc>
          <w:tcPr>
            <w:tcW w:w="2160" w:type="dxa"/>
            <w:vAlign w:val="center"/>
          </w:tcPr>
          <w:p w14:paraId="30AAC34D" w14:textId="77777777" w:rsidR="005537E7" w:rsidRPr="005537E7" w:rsidRDefault="005537E7" w:rsidP="00CE16E0">
            <w:pPr>
              <w:jc w:val="center"/>
              <w:rPr>
                <w:rFonts w:ascii="Arial" w:hAnsi="Arial" w:cs="Arial"/>
                <w:b/>
                <w:sz w:val="24"/>
                <w:szCs w:val="24"/>
              </w:rPr>
            </w:pPr>
          </w:p>
        </w:tc>
        <w:tc>
          <w:tcPr>
            <w:tcW w:w="2160" w:type="dxa"/>
          </w:tcPr>
          <w:p w14:paraId="22133FE9" w14:textId="77777777" w:rsidR="005537E7" w:rsidRPr="005537E7" w:rsidRDefault="005537E7" w:rsidP="00CE16E0">
            <w:pPr>
              <w:jc w:val="center"/>
              <w:rPr>
                <w:rFonts w:ascii="Arial" w:hAnsi="Arial" w:cs="Arial"/>
                <w:b/>
                <w:sz w:val="24"/>
                <w:szCs w:val="24"/>
              </w:rPr>
            </w:pPr>
          </w:p>
        </w:tc>
      </w:tr>
      <w:tr w:rsidR="002E4C56" w:rsidRPr="005537E7" w14:paraId="1F0FD110" w14:textId="77777777" w:rsidTr="00CE16E0">
        <w:trPr>
          <w:trHeight w:val="340"/>
          <w:jc w:val="center"/>
        </w:trPr>
        <w:tc>
          <w:tcPr>
            <w:tcW w:w="757" w:type="dxa"/>
            <w:vAlign w:val="center"/>
          </w:tcPr>
          <w:p w14:paraId="053D6AC1" w14:textId="77777777" w:rsidR="002E4C56" w:rsidRDefault="002E4C56" w:rsidP="00CE16E0">
            <w:pPr>
              <w:jc w:val="center"/>
              <w:rPr>
                <w:rFonts w:ascii="Arial" w:hAnsi="Arial" w:cs="Arial"/>
                <w:b/>
                <w:sz w:val="24"/>
                <w:szCs w:val="24"/>
                <w:lang w:val="sr-Cyrl-CS"/>
              </w:rPr>
            </w:pPr>
            <w:r>
              <w:rPr>
                <w:rFonts w:ascii="Arial" w:hAnsi="Arial" w:cs="Arial"/>
                <w:b/>
                <w:sz w:val="24"/>
                <w:szCs w:val="24"/>
                <w:lang w:val="sr-Cyrl-CS"/>
              </w:rPr>
              <w:t>...</w:t>
            </w:r>
          </w:p>
        </w:tc>
        <w:tc>
          <w:tcPr>
            <w:tcW w:w="4830" w:type="dxa"/>
            <w:vAlign w:val="center"/>
          </w:tcPr>
          <w:p w14:paraId="20352F74" w14:textId="77777777" w:rsidR="002E4C56" w:rsidRPr="005537E7" w:rsidRDefault="002E4C56" w:rsidP="00CE16E0">
            <w:pPr>
              <w:jc w:val="center"/>
              <w:rPr>
                <w:rFonts w:ascii="Arial" w:hAnsi="Arial" w:cs="Arial"/>
                <w:b/>
                <w:sz w:val="24"/>
                <w:szCs w:val="24"/>
              </w:rPr>
            </w:pPr>
          </w:p>
        </w:tc>
        <w:tc>
          <w:tcPr>
            <w:tcW w:w="2160" w:type="dxa"/>
            <w:vAlign w:val="center"/>
          </w:tcPr>
          <w:p w14:paraId="336A379A" w14:textId="77777777" w:rsidR="002E4C56" w:rsidRPr="005537E7" w:rsidRDefault="002E4C56" w:rsidP="00CE16E0">
            <w:pPr>
              <w:jc w:val="center"/>
              <w:rPr>
                <w:rFonts w:ascii="Arial" w:hAnsi="Arial" w:cs="Arial"/>
                <w:b/>
                <w:sz w:val="24"/>
                <w:szCs w:val="24"/>
              </w:rPr>
            </w:pPr>
          </w:p>
        </w:tc>
        <w:tc>
          <w:tcPr>
            <w:tcW w:w="2160" w:type="dxa"/>
          </w:tcPr>
          <w:p w14:paraId="0CE3ED35" w14:textId="77777777" w:rsidR="002E4C56" w:rsidRPr="005537E7" w:rsidRDefault="002E4C56" w:rsidP="00CE16E0">
            <w:pPr>
              <w:jc w:val="center"/>
              <w:rPr>
                <w:rFonts w:ascii="Arial" w:hAnsi="Arial" w:cs="Arial"/>
                <w:b/>
                <w:sz w:val="24"/>
                <w:szCs w:val="24"/>
              </w:rPr>
            </w:pPr>
          </w:p>
        </w:tc>
      </w:tr>
    </w:tbl>
    <w:p w14:paraId="3CD41F3D" w14:textId="77777777" w:rsidR="005537E7" w:rsidRPr="005537E7" w:rsidRDefault="005537E7" w:rsidP="005537E7">
      <w:pPr>
        <w:spacing w:before="240"/>
        <w:ind w:left="567" w:hanging="567"/>
        <w:jc w:val="both"/>
        <w:rPr>
          <w:rFonts w:ascii="Arial" w:hAnsi="Arial" w:cs="Arial"/>
          <w:sz w:val="24"/>
          <w:szCs w:val="24"/>
        </w:rPr>
      </w:pPr>
      <w:r w:rsidRPr="005537E7">
        <w:rPr>
          <w:rFonts w:ascii="Arial" w:hAnsi="Arial" w:cs="Arial"/>
          <w:sz w:val="24"/>
          <w:szCs w:val="24"/>
        </w:rPr>
        <w:t>По потреби табела се може проширити са потребним бројем редова.</w:t>
      </w:r>
    </w:p>
    <w:p w14:paraId="30BF4B7E" w14:textId="77777777" w:rsidR="005537E7" w:rsidRPr="005537E7" w:rsidRDefault="005537E7" w:rsidP="005537E7">
      <w:pPr>
        <w:tabs>
          <w:tab w:val="left" w:pos="567"/>
          <w:tab w:val="right" w:leader="dot" w:pos="9356"/>
        </w:tabs>
        <w:jc w:val="both"/>
        <w:rPr>
          <w:rFonts w:ascii="Arial" w:hAnsi="Arial" w:cs="Arial"/>
          <w:sz w:val="24"/>
          <w:szCs w:val="24"/>
          <w:highlight w:val="yellow"/>
        </w:rPr>
      </w:pPr>
    </w:p>
    <w:p w14:paraId="35BFDC91"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1C7D7E92"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156D5CFE" w14:textId="77777777" w:rsidR="005537E7" w:rsidRPr="002E4C56" w:rsidRDefault="002E4C56" w:rsidP="002E4C56">
      <w:pPr>
        <w:spacing w:before="73" w:line="260" w:lineRule="exact"/>
        <w:ind w:right="132"/>
        <w:jc w:val="both"/>
        <w:rPr>
          <w:rFonts w:ascii="Arial" w:eastAsia="Arial" w:hAnsi="Arial" w:cs="Arial"/>
          <w:position w:val="-1"/>
          <w:sz w:val="24"/>
          <w:szCs w:val="24"/>
          <w:lang w:val="sr-Cyrl-CS"/>
        </w:rPr>
      </w:pPr>
      <w:r>
        <w:rPr>
          <w:rFonts w:ascii="Arial" w:eastAsia="Arial" w:hAnsi="Arial" w:cs="Arial"/>
          <w:position w:val="-1"/>
          <w:sz w:val="24"/>
          <w:szCs w:val="24"/>
          <w:lang w:val="sr-Cyrl-CS"/>
        </w:rPr>
        <w:tab/>
      </w:r>
      <w:r>
        <w:rPr>
          <w:rFonts w:ascii="Arial" w:eastAsia="Arial" w:hAnsi="Arial" w:cs="Arial"/>
          <w:position w:val="-1"/>
          <w:sz w:val="24"/>
          <w:szCs w:val="24"/>
          <w:lang w:val="sr-Cyrl-CS"/>
        </w:rPr>
        <w:tab/>
        <w:t>Датум:</w:t>
      </w:r>
      <w:r>
        <w:rPr>
          <w:rFonts w:ascii="Arial" w:eastAsia="Arial" w:hAnsi="Arial" w:cs="Arial"/>
          <w:position w:val="-1"/>
          <w:sz w:val="24"/>
          <w:szCs w:val="24"/>
          <w:lang w:val="sr-Cyrl-CS"/>
        </w:rPr>
        <w:tab/>
      </w:r>
      <w:r>
        <w:rPr>
          <w:rFonts w:ascii="Arial" w:eastAsia="Arial" w:hAnsi="Arial" w:cs="Arial"/>
          <w:position w:val="-1"/>
          <w:sz w:val="24"/>
          <w:szCs w:val="24"/>
          <w:lang w:val="sr-Cyrl-CS"/>
        </w:rPr>
        <w:tab/>
      </w:r>
      <w:r>
        <w:rPr>
          <w:rFonts w:ascii="Arial" w:eastAsia="Arial" w:hAnsi="Arial" w:cs="Arial"/>
          <w:position w:val="-1"/>
          <w:sz w:val="24"/>
          <w:szCs w:val="24"/>
          <w:lang w:val="sr-Cyrl-CS"/>
        </w:rPr>
        <w:tab/>
      </w:r>
      <w:r>
        <w:rPr>
          <w:rFonts w:ascii="Arial" w:eastAsia="Arial" w:hAnsi="Arial" w:cs="Arial"/>
          <w:position w:val="-1"/>
          <w:sz w:val="24"/>
          <w:szCs w:val="24"/>
          <w:lang w:val="sr-Cyrl-CS"/>
        </w:rPr>
        <w:tab/>
      </w:r>
      <w:r>
        <w:rPr>
          <w:rFonts w:ascii="Arial" w:eastAsia="Arial" w:hAnsi="Arial" w:cs="Arial"/>
          <w:position w:val="-1"/>
          <w:sz w:val="24"/>
          <w:szCs w:val="24"/>
          <w:lang w:val="sr-Cyrl-CS"/>
        </w:rPr>
        <w:tab/>
      </w:r>
      <w:r>
        <w:rPr>
          <w:rFonts w:ascii="Arial" w:eastAsia="Arial" w:hAnsi="Arial" w:cs="Arial"/>
          <w:position w:val="-1"/>
          <w:sz w:val="24"/>
          <w:szCs w:val="24"/>
          <w:lang w:val="sr-Cyrl-CS"/>
        </w:rPr>
        <w:tab/>
      </w:r>
      <w:r>
        <w:rPr>
          <w:rFonts w:ascii="Arial" w:eastAsia="Arial" w:hAnsi="Arial" w:cs="Arial"/>
          <w:position w:val="-1"/>
          <w:sz w:val="24"/>
          <w:szCs w:val="24"/>
          <w:lang w:val="sr-Cyrl-CS"/>
        </w:rPr>
        <w:tab/>
        <w:t>Понуђач:</w:t>
      </w:r>
    </w:p>
    <w:p w14:paraId="1F95275C"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3813B8E8"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67A976DE"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6B4213A3"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60F8511E" w14:textId="77777777" w:rsidR="005537E7" w:rsidRDefault="005537E7">
      <w:pPr>
        <w:spacing w:before="73" w:line="260" w:lineRule="exact"/>
        <w:ind w:right="132"/>
        <w:jc w:val="right"/>
        <w:rPr>
          <w:rFonts w:ascii="Arial" w:eastAsia="Arial" w:hAnsi="Arial" w:cs="Arial"/>
          <w:b/>
          <w:i/>
          <w:position w:val="-1"/>
          <w:sz w:val="24"/>
          <w:szCs w:val="24"/>
          <w:lang w:val="sr-Cyrl-CS"/>
        </w:rPr>
      </w:pPr>
    </w:p>
    <w:p w14:paraId="314CE44F"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6DDF8091"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32541AA9"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5F8F9318"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220AE76C"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175CDCB3" w14:textId="77777777" w:rsidR="00C60265" w:rsidRDefault="00C60265">
      <w:pPr>
        <w:spacing w:before="73" w:line="260" w:lineRule="exact"/>
        <w:ind w:right="132"/>
        <w:jc w:val="right"/>
        <w:rPr>
          <w:rFonts w:ascii="Arial" w:eastAsia="Arial" w:hAnsi="Arial" w:cs="Arial"/>
          <w:b/>
          <w:i/>
          <w:position w:val="-1"/>
          <w:sz w:val="24"/>
          <w:szCs w:val="24"/>
          <w:lang w:val="sr-Cyrl-CS"/>
        </w:rPr>
      </w:pPr>
    </w:p>
    <w:p w14:paraId="608B76EC" w14:textId="77777777" w:rsidR="002E4C56" w:rsidRDefault="002E4C56">
      <w:pPr>
        <w:spacing w:before="73" w:line="260" w:lineRule="exact"/>
        <w:ind w:right="132"/>
        <w:jc w:val="right"/>
        <w:rPr>
          <w:rFonts w:ascii="Arial" w:eastAsia="Arial" w:hAnsi="Arial" w:cs="Arial"/>
          <w:b/>
          <w:i/>
          <w:position w:val="-1"/>
          <w:sz w:val="24"/>
          <w:szCs w:val="24"/>
          <w:lang w:val="sr-Cyrl-CS"/>
        </w:rPr>
      </w:pPr>
    </w:p>
    <w:p w14:paraId="615E28E7" w14:textId="77777777" w:rsidR="009430D8" w:rsidRDefault="00866B3B">
      <w:pPr>
        <w:spacing w:before="73" w:line="260" w:lineRule="exact"/>
        <w:ind w:right="132"/>
        <w:jc w:val="right"/>
        <w:rPr>
          <w:rFonts w:ascii="Arial" w:eastAsia="Arial" w:hAnsi="Arial" w:cs="Arial"/>
          <w:sz w:val="24"/>
          <w:szCs w:val="24"/>
        </w:rPr>
      </w:pPr>
      <w:r>
        <w:rPr>
          <w:rFonts w:ascii="Arial" w:eastAsia="Arial" w:hAnsi="Arial" w:cs="Arial"/>
          <w:b/>
          <w:i/>
          <w:position w:val="-1"/>
          <w:sz w:val="24"/>
          <w:szCs w:val="24"/>
        </w:rPr>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АЦ</w:t>
      </w:r>
      <w:r>
        <w:rPr>
          <w:rFonts w:ascii="Arial" w:eastAsia="Arial" w:hAnsi="Arial" w:cs="Arial"/>
          <w:b/>
          <w:i/>
          <w:spacing w:val="1"/>
          <w:position w:val="-1"/>
          <w:sz w:val="24"/>
          <w:szCs w:val="24"/>
        </w:rPr>
        <w:t xml:space="preserve"> 5</w:t>
      </w:r>
      <w:r>
        <w:rPr>
          <w:rFonts w:ascii="Arial" w:eastAsia="Arial" w:hAnsi="Arial" w:cs="Arial"/>
          <w:b/>
          <w:i/>
          <w:position w:val="-1"/>
          <w:sz w:val="24"/>
          <w:szCs w:val="24"/>
        </w:rPr>
        <w:t>.</w:t>
      </w:r>
    </w:p>
    <w:p w14:paraId="745418B5"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5944BC15"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3CF053DC" w14:textId="77777777" w:rsidR="00474701" w:rsidRPr="005604A7" w:rsidRDefault="00474701" w:rsidP="005604A7">
      <w:pPr>
        <w:tabs>
          <w:tab w:val="left" w:pos="567"/>
          <w:tab w:val="right" w:leader="dot" w:pos="9356"/>
        </w:tabs>
        <w:jc w:val="both"/>
        <w:rPr>
          <w:rFonts w:ascii="Arial" w:hAnsi="Arial" w:cs="Arial"/>
          <w:sz w:val="24"/>
          <w:szCs w:val="24"/>
          <w:highlight w:val="yellow"/>
        </w:rPr>
      </w:pPr>
    </w:p>
    <w:p w14:paraId="6ACDFDC7"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7B8DB9D8" w14:textId="77777777" w:rsidR="009430D8" w:rsidRDefault="00474701" w:rsidP="00474701">
      <w:pPr>
        <w:spacing w:before="29" w:line="260" w:lineRule="exact"/>
        <w:ind w:right="84"/>
        <w:jc w:val="center"/>
        <w:rPr>
          <w:rFonts w:ascii="Arial" w:eastAsia="Arial" w:hAnsi="Arial" w:cs="Arial"/>
          <w:b/>
          <w:position w:val="-1"/>
          <w:sz w:val="24"/>
          <w:szCs w:val="24"/>
          <w:lang w:val="sr-Cyrl-CS"/>
        </w:rPr>
      </w:pPr>
      <w:r>
        <w:rPr>
          <w:rFonts w:ascii="Arial" w:eastAsia="Arial" w:hAnsi="Arial" w:cs="Arial"/>
          <w:b/>
          <w:spacing w:val="5"/>
          <w:position w:val="-1"/>
          <w:sz w:val="24"/>
          <w:szCs w:val="24"/>
          <w:lang w:val="sr-Cyrl-CS"/>
        </w:rPr>
        <w:t xml:space="preserve">ОБРАЗАЦ СТУКТУРЕ </w:t>
      </w:r>
      <w:r w:rsidR="00866B3B">
        <w:rPr>
          <w:rFonts w:ascii="Arial" w:eastAsia="Arial" w:hAnsi="Arial" w:cs="Arial"/>
          <w:b/>
          <w:spacing w:val="5"/>
          <w:position w:val="-1"/>
          <w:sz w:val="24"/>
          <w:szCs w:val="24"/>
        </w:rPr>
        <w:t>ЦЕ</w:t>
      </w:r>
      <w:r w:rsidR="00866B3B">
        <w:rPr>
          <w:rFonts w:ascii="Arial" w:eastAsia="Arial" w:hAnsi="Arial" w:cs="Arial"/>
          <w:b/>
          <w:spacing w:val="4"/>
          <w:position w:val="-1"/>
          <w:sz w:val="24"/>
          <w:szCs w:val="24"/>
        </w:rPr>
        <w:t>Н</w:t>
      </w:r>
      <w:r w:rsidR="00866B3B">
        <w:rPr>
          <w:rFonts w:ascii="Arial" w:eastAsia="Arial" w:hAnsi="Arial" w:cs="Arial"/>
          <w:b/>
          <w:position w:val="-1"/>
          <w:sz w:val="24"/>
          <w:szCs w:val="24"/>
        </w:rPr>
        <w:t>Е</w:t>
      </w:r>
    </w:p>
    <w:p w14:paraId="071F8BBC" w14:textId="77777777" w:rsidR="00474701" w:rsidRPr="00474701" w:rsidRDefault="00474701" w:rsidP="00474701">
      <w:pPr>
        <w:spacing w:before="29" w:line="260" w:lineRule="exact"/>
        <w:ind w:right="84"/>
        <w:jc w:val="center"/>
        <w:rPr>
          <w:rFonts w:ascii="Arial" w:eastAsia="Arial" w:hAnsi="Arial" w:cs="Arial"/>
          <w:sz w:val="24"/>
          <w:szCs w:val="24"/>
          <w:lang w:val="sr-Cyrl-CS"/>
        </w:rPr>
      </w:pPr>
    </w:p>
    <w:p w14:paraId="60404CF0"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1DD48262"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7C9AB25B"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tbl>
      <w:tblPr>
        <w:tblW w:w="0" w:type="auto"/>
        <w:tblInd w:w="105" w:type="dxa"/>
        <w:tblLayout w:type="fixed"/>
        <w:tblCellMar>
          <w:left w:w="0" w:type="dxa"/>
          <w:right w:w="0" w:type="dxa"/>
        </w:tblCellMar>
        <w:tblLook w:val="01E0" w:firstRow="1" w:lastRow="1" w:firstColumn="1" w:lastColumn="1" w:noHBand="0" w:noVBand="0"/>
      </w:tblPr>
      <w:tblGrid>
        <w:gridCol w:w="1843"/>
        <w:gridCol w:w="1841"/>
        <w:gridCol w:w="1844"/>
        <w:gridCol w:w="1841"/>
        <w:gridCol w:w="1844"/>
      </w:tblGrid>
      <w:tr w:rsidR="009430D8" w14:paraId="44FFBCC4" w14:textId="77777777">
        <w:trPr>
          <w:trHeight w:hRule="exact" w:val="509"/>
        </w:trPr>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55B93535" w14:textId="77777777" w:rsidR="009430D8" w:rsidRDefault="00866B3B">
            <w:pPr>
              <w:spacing w:line="240" w:lineRule="exact"/>
              <w:ind w:left="474"/>
              <w:rPr>
                <w:rFonts w:ascii="Arial Narrow" w:eastAsia="Arial Narrow" w:hAnsi="Arial Narrow" w:cs="Arial Narrow"/>
                <w:sz w:val="22"/>
                <w:szCs w:val="22"/>
              </w:rPr>
            </w:pPr>
            <w:r>
              <w:rPr>
                <w:rFonts w:ascii="Arial Narrow" w:eastAsia="Arial Narrow" w:hAnsi="Arial Narrow" w:cs="Arial Narrow"/>
                <w:b/>
                <w:spacing w:val="-1"/>
                <w:sz w:val="22"/>
                <w:szCs w:val="22"/>
              </w:rPr>
              <w:t>ПРЕ</w:t>
            </w:r>
            <w:r>
              <w:rPr>
                <w:rFonts w:ascii="Arial Narrow" w:eastAsia="Arial Narrow" w:hAnsi="Arial Narrow" w:cs="Arial Narrow"/>
                <w:b/>
                <w:sz w:val="22"/>
                <w:szCs w:val="22"/>
              </w:rPr>
              <w:t>Д</w:t>
            </w:r>
            <w:r>
              <w:rPr>
                <w:rFonts w:ascii="Arial Narrow" w:eastAsia="Arial Narrow" w:hAnsi="Arial Narrow" w:cs="Arial Narrow"/>
                <w:b/>
                <w:spacing w:val="1"/>
                <w:sz w:val="22"/>
                <w:szCs w:val="22"/>
              </w:rPr>
              <w:t>М</w:t>
            </w:r>
            <w:r>
              <w:rPr>
                <w:rFonts w:ascii="Arial Narrow" w:eastAsia="Arial Narrow" w:hAnsi="Arial Narrow" w:cs="Arial Narrow"/>
                <w:b/>
                <w:spacing w:val="-1"/>
                <w:sz w:val="22"/>
                <w:szCs w:val="22"/>
              </w:rPr>
              <w:t>Е</w:t>
            </w:r>
            <w:r>
              <w:rPr>
                <w:rFonts w:ascii="Arial Narrow" w:eastAsia="Arial Narrow" w:hAnsi="Arial Narrow" w:cs="Arial Narrow"/>
                <w:b/>
                <w:sz w:val="22"/>
                <w:szCs w:val="22"/>
              </w:rPr>
              <w:t>Т</w:t>
            </w:r>
          </w:p>
        </w:tc>
        <w:tc>
          <w:tcPr>
            <w:tcW w:w="1841" w:type="dxa"/>
            <w:tcBorders>
              <w:top w:val="single" w:sz="5" w:space="0" w:color="000000"/>
              <w:left w:val="single" w:sz="5" w:space="0" w:color="000000"/>
              <w:bottom w:val="single" w:sz="5" w:space="0" w:color="000000"/>
              <w:right w:val="single" w:sz="5" w:space="0" w:color="000000"/>
            </w:tcBorders>
            <w:shd w:val="clear" w:color="auto" w:fill="D9D9D9"/>
          </w:tcPr>
          <w:p w14:paraId="3D3B1EAD" w14:textId="77777777" w:rsidR="009430D8" w:rsidRDefault="00866B3B">
            <w:pPr>
              <w:spacing w:line="240" w:lineRule="exact"/>
              <w:ind w:left="131"/>
              <w:rPr>
                <w:rFonts w:ascii="Arial Narrow" w:eastAsia="Arial Narrow" w:hAnsi="Arial Narrow" w:cs="Arial Narrow"/>
                <w:sz w:val="22"/>
                <w:szCs w:val="22"/>
              </w:rPr>
            </w:pPr>
            <w:r>
              <w:rPr>
                <w:rFonts w:ascii="Arial Narrow" w:eastAsia="Arial Narrow" w:hAnsi="Arial Narrow" w:cs="Arial Narrow"/>
                <w:b/>
                <w:sz w:val="22"/>
                <w:szCs w:val="22"/>
              </w:rPr>
              <w:t>Ј</w:t>
            </w:r>
            <w:r>
              <w:rPr>
                <w:rFonts w:ascii="Arial Narrow" w:eastAsia="Arial Narrow" w:hAnsi="Arial Narrow" w:cs="Arial Narrow"/>
                <w:b/>
                <w:spacing w:val="-1"/>
                <w:sz w:val="22"/>
                <w:szCs w:val="22"/>
              </w:rPr>
              <w:t>Е</w:t>
            </w:r>
            <w:r>
              <w:rPr>
                <w:rFonts w:ascii="Arial Narrow" w:eastAsia="Arial Narrow" w:hAnsi="Arial Narrow" w:cs="Arial Narrow"/>
                <w:b/>
                <w:sz w:val="22"/>
                <w:szCs w:val="22"/>
              </w:rPr>
              <w:t>ДИ</w:t>
            </w:r>
            <w:r>
              <w:rPr>
                <w:rFonts w:ascii="Arial Narrow" w:eastAsia="Arial Narrow" w:hAnsi="Arial Narrow" w:cs="Arial Narrow"/>
                <w:b/>
                <w:spacing w:val="-1"/>
                <w:sz w:val="22"/>
                <w:szCs w:val="22"/>
              </w:rPr>
              <w:t>НИ</w:t>
            </w:r>
            <w:r>
              <w:rPr>
                <w:rFonts w:ascii="Arial Narrow" w:eastAsia="Arial Narrow" w:hAnsi="Arial Narrow" w:cs="Arial Narrow"/>
                <w:b/>
                <w:sz w:val="22"/>
                <w:szCs w:val="22"/>
              </w:rPr>
              <w:t>ЦА</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МЕ</w:t>
            </w:r>
            <w:r>
              <w:rPr>
                <w:rFonts w:ascii="Arial Narrow" w:eastAsia="Arial Narrow" w:hAnsi="Arial Narrow" w:cs="Arial Narrow"/>
                <w:b/>
                <w:spacing w:val="-1"/>
                <w:sz w:val="22"/>
                <w:szCs w:val="22"/>
              </w:rPr>
              <w:t>Р</w:t>
            </w:r>
            <w:r>
              <w:rPr>
                <w:rFonts w:ascii="Arial Narrow" w:eastAsia="Arial Narrow" w:hAnsi="Arial Narrow" w:cs="Arial Narrow"/>
                <w:b/>
                <w:sz w:val="22"/>
                <w:szCs w:val="22"/>
              </w:rPr>
              <w:t>Е</w:t>
            </w:r>
          </w:p>
        </w:tc>
        <w:tc>
          <w:tcPr>
            <w:tcW w:w="1844" w:type="dxa"/>
            <w:tcBorders>
              <w:top w:val="single" w:sz="5" w:space="0" w:color="000000"/>
              <w:left w:val="single" w:sz="5" w:space="0" w:color="000000"/>
              <w:bottom w:val="single" w:sz="5" w:space="0" w:color="000000"/>
              <w:right w:val="single" w:sz="5" w:space="0" w:color="000000"/>
            </w:tcBorders>
            <w:shd w:val="clear" w:color="auto" w:fill="D9D9D9"/>
          </w:tcPr>
          <w:p w14:paraId="2014A652" w14:textId="77777777" w:rsidR="009430D8" w:rsidRDefault="00866B3B">
            <w:pPr>
              <w:spacing w:line="240" w:lineRule="exact"/>
              <w:ind w:left="402"/>
              <w:rPr>
                <w:rFonts w:ascii="Arial Narrow" w:eastAsia="Arial Narrow" w:hAnsi="Arial Narrow" w:cs="Arial Narrow"/>
                <w:sz w:val="22"/>
                <w:szCs w:val="22"/>
              </w:rPr>
            </w:pPr>
            <w:r>
              <w:rPr>
                <w:rFonts w:ascii="Arial Narrow" w:eastAsia="Arial Narrow" w:hAnsi="Arial Narrow" w:cs="Arial Narrow"/>
                <w:b/>
                <w:sz w:val="22"/>
                <w:szCs w:val="22"/>
              </w:rPr>
              <w:t>КОЛИЧ</w:t>
            </w:r>
            <w:r>
              <w:rPr>
                <w:rFonts w:ascii="Arial Narrow" w:eastAsia="Arial Narrow" w:hAnsi="Arial Narrow" w:cs="Arial Narrow"/>
                <w:b/>
                <w:spacing w:val="-1"/>
                <w:sz w:val="22"/>
                <w:szCs w:val="22"/>
              </w:rPr>
              <w:t>ИН</w:t>
            </w:r>
            <w:r>
              <w:rPr>
                <w:rFonts w:ascii="Arial Narrow" w:eastAsia="Arial Narrow" w:hAnsi="Arial Narrow" w:cs="Arial Narrow"/>
                <w:b/>
                <w:sz w:val="22"/>
                <w:szCs w:val="22"/>
              </w:rPr>
              <w:t>А</w:t>
            </w:r>
          </w:p>
        </w:tc>
        <w:tc>
          <w:tcPr>
            <w:tcW w:w="1841" w:type="dxa"/>
            <w:tcBorders>
              <w:top w:val="single" w:sz="5" w:space="0" w:color="000000"/>
              <w:left w:val="single" w:sz="5" w:space="0" w:color="000000"/>
              <w:bottom w:val="single" w:sz="5" w:space="0" w:color="000000"/>
              <w:right w:val="single" w:sz="5" w:space="0" w:color="000000"/>
            </w:tcBorders>
            <w:shd w:val="clear" w:color="auto" w:fill="D9D9D9"/>
          </w:tcPr>
          <w:p w14:paraId="533D589A" w14:textId="77777777" w:rsidR="009430D8" w:rsidRDefault="00866B3B">
            <w:pPr>
              <w:spacing w:line="240" w:lineRule="exact"/>
              <w:ind w:left="188" w:right="192"/>
              <w:jc w:val="center"/>
              <w:rPr>
                <w:rFonts w:ascii="Arial Narrow" w:eastAsia="Arial Narrow" w:hAnsi="Arial Narrow" w:cs="Arial Narrow"/>
                <w:sz w:val="22"/>
                <w:szCs w:val="22"/>
              </w:rPr>
            </w:pPr>
            <w:r>
              <w:rPr>
                <w:rFonts w:ascii="Arial Narrow" w:eastAsia="Arial Narrow" w:hAnsi="Arial Narrow" w:cs="Arial Narrow"/>
                <w:b/>
                <w:sz w:val="22"/>
                <w:szCs w:val="22"/>
              </w:rPr>
              <w:t>Ј</w:t>
            </w:r>
            <w:r>
              <w:rPr>
                <w:rFonts w:ascii="Arial Narrow" w:eastAsia="Arial Narrow" w:hAnsi="Arial Narrow" w:cs="Arial Narrow"/>
                <w:b/>
                <w:spacing w:val="-1"/>
                <w:sz w:val="22"/>
                <w:szCs w:val="22"/>
              </w:rPr>
              <w:t>Е</w:t>
            </w:r>
            <w:r>
              <w:rPr>
                <w:rFonts w:ascii="Arial Narrow" w:eastAsia="Arial Narrow" w:hAnsi="Arial Narrow" w:cs="Arial Narrow"/>
                <w:b/>
                <w:sz w:val="22"/>
                <w:szCs w:val="22"/>
              </w:rPr>
              <w:t>Д.</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Ц</w:t>
            </w:r>
            <w:r>
              <w:rPr>
                <w:rFonts w:ascii="Arial Narrow" w:eastAsia="Arial Narrow" w:hAnsi="Arial Narrow" w:cs="Arial Narrow"/>
                <w:b/>
                <w:spacing w:val="-1"/>
                <w:sz w:val="22"/>
                <w:szCs w:val="22"/>
              </w:rPr>
              <w:t>ЕН</w:t>
            </w:r>
            <w:r>
              <w:rPr>
                <w:rFonts w:ascii="Arial Narrow" w:eastAsia="Arial Narrow" w:hAnsi="Arial Narrow" w:cs="Arial Narrow"/>
                <w:b/>
                <w:sz w:val="22"/>
                <w:szCs w:val="22"/>
              </w:rPr>
              <w:t>А</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Б</w:t>
            </w:r>
            <w:r>
              <w:rPr>
                <w:rFonts w:ascii="Arial Narrow" w:eastAsia="Arial Narrow" w:hAnsi="Arial Narrow" w:cs="Arial Narrow"/>
                <w:b/>
                <w:spacing w:val="-1"/>
                <w:sz w:val="22"/>
                <w:szCs w:val="22"/>
              </w:rPr>
              <w:t>Е</w:t>
            </w:r>
            <w:r>
              <w:rPr>
                <w:rFonts w:ascii="Arial Narrow" w:eastAsia="Arial Narrow" w:hAnsi="Arial Narrow" w:cs="Arial Narrow"/>
                <w:b/>
                <w:sz w:val="22"/>
                <w:szCs w:val="22"/>
              </w:rPr>
              <w:t>З</w:t>
            </w:r>
          </w:p>
          <w:p w14:paraId="737CEA5A" w14:textId="77777777" w:rsidR="009430D8" w:rsidRDefault="00866B3B">
            <w:pPr>
              <w:spacing w:line="240" w:lineRule="exact"/>
              <w:ind w:left="682" w:right="684"/>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П</w:t>
            </w:r>
            <w:r>
              <w:rPr>
                <w:rFonts w:ascii="Arial Narrow" w:eastAsia="Arial Narrow" w:hAnsi="Arial Narrow" w:cs="Arial Narrow"/>
                <w:b/>
                <w:sz w:val="22"/>
                <w:szCs w:val="22"/>
              </w:rPr>
              <w:t>ДВ</w:t>
            </w:r>
          </w:p>
        </w:tc>
        <w:tc>
          <w:tcPr>
            <w:tcW w:w="1844" w:type="dxa"/>
            <w:tcBorders>
              <w:top w:val="single" w:sz="5" w:space="0" w:color="000000"/>
              <w:left w:val="single" w:sz="5" w:space="0" w:color="000000"/>
              <w:bottom w:val="single" w:sz="5" w:space="0" w:color="000000"/>
              <w:right w:val="single" w:sz="5" w:space="0" w:color="000000"/>
            </w:tcBorders>
            <w:shd w:val="clear" w:color="auto" w:fill="D9D9D9"/>
          </w:tcPr>
          <w:p w14:paraId="1A3779CE" w14:textId="77777777" w:rsidR="009430D8" w:rsidRDefault="00866B3B">
            <w:pPr>
              <w:spacing w:line="240" w:lineRule="exact"/>
              <w:ind w:left="236" w:right="235"/>
              <w:jc w:val="center"/>
              <w:rPr>
                <w:rFonts w:ascii="Arial Narrow" w:eastAsia="Arial Narrow" w:hAnsi="Arial Narrow" w:cs="Arial Narrow"/>
                <w:sz w:val="22"/>
                <w:szCs w:val="22"/>
              </w:rPr>
            </w:pPr>
            <w:r>
              <w:rPr>
                <w:rFonts w:ascii="Arial Narrow" w:eastAsia="Arial Narrow" w:hAnsi="Arial Narrow" w:cs="Arial Narrow"/>
                <w:b/>
                <w:sz w:val="22"/>
                <w:szCs w:val="22"/>
              </w:rPr>
              <w:t>УКУ</w:t>
            </w:r>
            <w:r>
              <w:rPr>
                <w:rFonts w:ascii="Arial Narrow" w:eastAsia="Arial Narrow" w:hAnsi="Arial Narrow" w:cs="Arial Narrow"/>
                <w:b/>
                <w:spacing w:val="-1"/>
                <w:sz w:val="22"/>
                <w:szCs w:val="22"/>
              </w:rPr>
              <w:t>ПН</w:t>
            </w:r>
            <w:r>
              <w:rPr>
                <w:rFonts w:ascii="Arial Narrow" w:eastAsia="Arial Narrow" w:hAnsi="Arial Narrow" w:cs="Arial Narrow"/>
                <w:b/>
                <w:sz w:val="22"/>
                <w:szCs w:val="22"/>
              </w:rPr>
              <w:t>А</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Ц</w:t>
            </w:r>
            <w:r>
              <w:rPr>
                <w:rFonts w:ascii="Arial Narrow" w:eastAsia="Arial Narrow" w:hAnsi="Arial Narrow" w:cs="Arial Narrow"/>
                <w:b/>
                <w:spacing w:val="-1"/>
                <w:sz w:val="22"/>
                <w:szCs w:val="22"/>
              </w:rPr>
              <w:t>ЕН</w:t>
            </w:r>
            <w:r>
              <w:rPr>
                <w:rFonts w:ascii="Arial Narrow" w:eastAsia="Arial Narrow" w:hAnsi="Arial Narrow" w:cs="Arial Narrow"/>
                <w:b/>
                <w:sz w:val="22"/>
                <w:szCs w:val="22"/>
              </w:rPr>
              <w:t>А</w:t>
            </w:r>
          </w:p>
          <w:p w14:paraId="5D489818" w14:textId="77777777" w:rsidR="009430D8" w:rsidRDefault="00866B3B">
            <w:pPr>
              <w:spacing w:line="240" w:lineRule="exact"/>
              <w:ind w:left="479" w:right="478"/>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БЕ</w:t>
            </w:r>
            <w:r>
              <w:rPr>
                <w:rFonts w:ascii="Arial Narrow" w:eastAsia="Arial Narrow" w:hAnsi="Arial Narrow" w:cs="Arial Narrow"/>
                <w:b/>
                <w:sz w:val="22"/>
                <w:szCs w:val="22"/>
              </w:rPr>
              <w:t xml:space="preserve">З </w:t>
            </w:r>
            <w:r>
              <w:rPr>
                <w:rFonts w:ascii="Arial Narrow" w:eastAsia="Arial Narrow" w:hAnsi="Arial Narrow" w:cs="Arial Narrow"/>
                <w:b/>
                <w:spacing w:val="-2"/>
                <w:sz w:val="22"/>
                <w:szCs w:val="22"/>
              </w:rPr>
              <w:t>П</w:t>
            </w:r>
            <w:r>
              <w:rPr>
                <w:rFonts w:ascii="Arial Narrow" w:eastAsia="Arial Narrow" w:hAnsi="Arial Narrow" w:cs="Arial Narrow"/>
                <w:b/>
                <w:sz w:val="22"/>
                <w:szCs w:val="22"/>
              </w:rPr>
              <w:t>ДВ</w:t>
            </w:r>
          </w:p>
        </w:tc>
      </w:tr>
      <w:tr w:rsidR="009430D8" w14:paraId="55B869AA" w14:textId="77777777">
        <w:trPr>
          <w:trHeight w:hRule="exact" w:val="259"/>
        </w:trPr>
        <w:tc>
          <w:tcPr>
            <w:tcW w:w="1843" w:type="dxa"/>
            <w:tcBorders>
              <w:top w:val="single" w:sz="5" w:space="0" w:color="000000"/>
              <w:left w:val="single" w:sz="5" w:space="0" w:color="000000"/>
              <w:bottom w:val="single" w:sz="5" w:space="0" w:color="000000"/>
              <w:right w:val="single" w:sz="5" w:space="0" w:color="000000"/>
            </w:tcBorders>
          </w:tcPr>
          <w:p w14:paraId="21F98232" w14:textId="1A2B9BB2" w:rsidR="009430D8" w:rsidRDefault="00411466">
            <w:pPr>
              <w:spacing w:line="240" w:lineRule="exact"/>
              <w:ind w:left="585"/>
              <w:rPr>
                <w:rFonts w:ascii="Arial Narrow" w:eastAsia="Arial Narrow" w:hAnsi="Arial Narrow" w:cs="Arial Narrow"/>
                <w:sz w:val="22"/>
                <w:szCs w:val="22"/>
              </w:rPr>
            </w:pPr>
            <w:r>
              <w:rPr>
                <w:rFonts w:ascii="Arial Narrow" w:eastAsia="Arial Narrow" w:hAnsi="Arial Narrow" w:cs="Arial Narrow"/>
                <w:b/>
                <w:sz w:val="22"/>
                <w:szCs w:val="22"/>
              </w:rPr>
              <w:t>О</w:t>
            </w:r>
            <w:r w:rsidR="00866B3B">
              <w:rPr>
                <w:rFonts w:ascii="Arial Narrow" w:eastAsia="Arial Narrow" w:hAnsi="Arial Narrow" w:cs="Arial Narrow"/>
                <w:b/>
                <w:spacing w:val="1"/>
                <w:sz w:val="22"/>
                <w:szCs w:val="22"/>
              </w:rPr>
              <w:t>п</w:t>
            </w:r>
            <w:r w:rsidR="00866B3B">
              <w:rPr>
                <w:rFonts w:ascii="Arial Narrow" w:eastAsia="Arial Narrow" w:hAnsi="Arial Narrow" w:cs="Arial Narrow"/>
                <w:b/>
                <w:sz w:val="22"/>
                <w:szCs w:val="22"/>
              </w:rPr>
              <w:t>ре</w:t>
            </w:r>
            <w:r w:rsidR="00866B3B">
              <w:rPr>
                <w:rFonts w:ascii="Arial Narrow" w:eastAsia="Arial Narrow" w:hAnsi="Arial Narrow" w:cs="Arial Narrow"/>
                <w:b/>
                <w:spacing w:val="-2"/>
                <w:sz w:val="22"/>
                <w:szCs w:val="22"/>
              </w:rPr>
              <w:t>м</w:t>
            </w:r>
            <w:r w:rsidR="00866B3B">
              <w:rPr>
                <w:rFonts w:ascii="Arial Narrow" w:eastAsia="Arial Narrow" w:hAnsi="Arial Narrow" w:cs="Arial Narrow"/>
                <w:b/>
                <w:sz w:val="22"/>
                <w:szCs w:val="22"/>
              </w:rPr>
              <w:t>а</w:t>
            </w:r>
          </w:p>
        </w:tc>
        <w:tc>
          <w:tcPr>
            <w:tcW w:w="7370" w:type="dxa"/>
            <w:gridSpan w:val="4"/>
            <w:tcBorders>
              <w:top w:val="nil"/>
              <w:left w:val="single" w:sz="5" w:space="0" w:color="000000"/>
              <w:bottom w:val="nil"/>
              <w:right w:val="single" w:sz="5" w:space="0" w:color="000000"/>
            </w:tcBorders>
            <w:shd w:val="clear" w:color="auto" w:fill="F1F1F1"/>
          </w:tcPr>
          <w:p w14:paraId="7C048D94" w14:textId="77777777" w:rsidR="009430D8" w:rsidRDefault="009430D8"/>
        </w:tc>
      </w:tr>
      <w:tr w:rsidR="009430D8" w14:paraId="02F128B2" w14:textId="77777777">
        <w:trPr>
          <w:trHeight w:hRule="exact" w:val="266"/>
        </w:trPr>
        <w:tc>
          <w:tcPr>
            <w:tcW w:w="1843" w:type="dxa"/>
            <w:tcBorders>
              <w:top w:val="single" w:sz="5" w:space="0" w:color="000000"/>
              <w:left w:val="single" w:sz="5" w:space="0" w:color="000000"/>
              <w:bottom w:val="single" w:sz="5" w:space="0" w:color="000000"/>
              <w:right w:val="single" w:sz="5" w:space="0" w:color="000000"/>
            </w:tcBorders>
          </w:tcPr>
          <w:p w14:paraId="1EBA8530"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74944186"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76A2AFA2"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5A38C0BA"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4E46888B" w14:textId="77777777" w:rsidR="009430D8" w:rsidRDefault="009430D8"/>
        </w:tc>
      </w:tr>
      <w:tr w:rsidR="009430D8" w14:paraId="3CDE7AF0"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78B2F33A"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0429EB9E"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5740B409"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68479A7A"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1DFE3907" w14:textId="77777777" w:rsidR="009430D8" w:rsidRDefault="009430D8"/>
        </w:tc>
      </w:tr>
      <w:tr w:rsidR="009430D8" w14:paraId="1FA0D203" w14:textId="77777777">
        <w:trPr>
          <w:trHeight w:hRule="exact" w:val="265"/>
        </w:trPr>
        <w:tc>
          <w:tcPr>
            <w:tcW w:w="1843" w:type="dxa"/>
            <w:tcBorders>
              <w:top w:val="single" w:sz="5" w:space="0" w:color="000000"/>
              <w:left w:val="single" w:sz="5" w:space="0" w:color="000000"/>
              <w:bottom w:val="single" w:sz="5" w:space="0" w:color="000000"/>
              <w:right w:val="single" w:sz="5" w:space="0" w:color="000000"/>
            </w:tcBorders>
          </w:tcPr>
          <w:p w14:paraId="3E1F2846"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4C58CC29"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059D2CB8"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79C950ED"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3B329C3E" w14:textId="77777777" w:rsidR="009430D8" w:rsidRDefault="009430D8"/>
        </w:tc>
      </w:tr>
      <w:tr w:rsidR="009430D8" w14:paraId="5F3E84AB"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77A58E9C"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255CE87D"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784FD9F3"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2A69379D"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1875116" w14:textId="77777777" w:rsidR="009430D8" w:rsidRDefault="009430D8"/>
        </w:tc>
      </w:tr>
      <w:tr w:rsidR="009430D8" w14:paraId="769391DA" w14:textId="77777777">
        <w:trPr>
          <w:trHeight w:hRule="exact" w:val="269"/>
        </w:trPr>
        <w:tc>
          <w:tcPr>
            <w:tcW w:w="1843" w:type="dxa"/>
            <w:tcBorders>
              <w:top w:val="single" w:sz="5" w:space="0" w:color="000000"/>
              <w:left w:val="single" w:sz="5" w:space="0" w:color="000000"/>
              <w:bottom w:val="single" w:sz="5" w:space="0" w:color="000000"/>
              <w:right w:val="single" w:sz="5" w:space="0" w:color="000000"/>
            </w:tcBorders>
          </w:tcPr>
          <w:p w14:paraId="7C747F7D"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C4BE9C7"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7544B70"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67DEE0DA"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6C64EAE0" w14:textId="77777777" w:rsidR="009430D8" w:rsidRDefault="009430D8"/>
        </w:tc>
      </w:tr>
      <w:tr w:rsidR="009430D8" w14:paraId="41836714" w14:textId="77777777">
        <w:trPr>
          <w:trHeight w:hRule="exact" w:val="252"/>
        </w:trPr>
        <w:tc>
          <w:tcPr>
            <w:tcW w:w="1843" w:type="dxa"/>
            <w:tcBorders>
              <w:top w:val="single" w:sz="5" w:space="0" w:color="000000"/>
              <w:left w:val="single" w:sz="5" w:space="0" w:color="000000"/>
              <w:bottom w:val="single" w:sz="5" w:space="0" w:color="000000"/>
              <w:right w:val="single" w:sz="5" w:space="0" w:color="000000"/>
            </w:tcBorders>
          </w:tcPr>
          <w:p w14:paraId="164F496A" w14:textId="77777777" w:rsidR="009753F7" w:rsidRPr="005537E7" w:rsidRDefault="005537E7">
            <w:pPr>
              <w:spacing w:line="240" w:lineRule="exact"/>
              <w:ind w:left="584" w:right="581"/>
              <w:jc w:val="center"/>
              <w:rPr>
                <w:rFonts w:ascii="Arial Narrow" w:eastAsia="Arial Narrow" w:hAnsi="Arial Narrow" w:cs="Arial Narrow"/>
                <w:b/>
                <w:position w:val="-1"/>
                <w:sz w:val="22"/>
                <w:szCs w:val="22"/>
                <w:lang w:val="sr-Cyrl-CS"/>
              </w:rPr>
            </w:pPr>
            <w:r>
              <w:rPr>
                <w:rFonts w:ascii="Arial Narrow" w:eastAsia="Arial Narrow" w:hAnsi="Arial Narrow" w:cs="Arial Narrow"/>
                <w:b/>
                <w:position w:val="-1"/>
                <w:sz w:val="22"/>
                <w:szCs w:val="22"/>
                <w:lang w:val="sr-Cyrl-CS"/>
              </w:rPr>
              <w:t>услуге</w:t>
            </w:r>
          </w:p>
          <w:p w14:paraId="7AC02CAA" w14:textId="77777777" w:rsidR="009430D8" w:rsidRDefault="00866B3B">
            <w:pPr>
              <w:spacing w:line="240" w:lineRule="exact"/>
              <w:ind w:left="584" w:right="581"/>
              <w:jc w:val="center"/>
              <w:rPr>
                <w:rFonts w:ascii="Arial Narrow" w:eastAsia="Arial Narrow" w:hAnsi="Arial Narrow" w:cs="Arial Narrow"/>
                <w:sz w:val="22"/>
                <w:szCs w:val="22"/>
              </w:rPr>
            </w:pPr>
            <w:r>
              <w:rPr>
                <w:rFonts w:ascii="Arial Narrow" w:eastAsia="Arial Narrow" w:hAnsi="Arial Narrow" w:cs="Arial Narrow"/>
                <w:b/>
                <w:position w:val="-1"/>
                <w:sz w:val="22"/>
                <w:szCs w:val="22"/>
              </w:rPr>
              <w:t>услуге</w:t>
            </w:r>
          </w:p>
        </w:tc>
        <w:tc>
          <w:tcPr>
            <w:tcW w:w="7370" w:type="dxa"/>
            <w:gridSpan w:val="4"/>
            <w:tcBorders>
              <w:top w:val="nil"/>
              <w:left w:val="single" w:sz="5" w:space="0" w:color="000000"/>
              <w:bottom w:val="nil"/>
              <w:right w:val="single" w:sz="5" w:space="0" w:color="000000"/>
            </w:tcBorders>
            <w:shd w:val="clear" w:color="auto" w:fill="F1F1F1"/>
          </w:tcPr>
          <w:p w14:paraId="397E68B3" w14:textId="77777777" w:rsidR="009430D8" w:rsidRDefault="009430D8"/>
        </w:tc>
      </w:tr>
      <w:tr w:rsidR="009430D8" w14:paraId="0909B582" w14:textId="77777777">
        <w:trPr>
          <w:trHeight w:hRule="exact" w:val="266"/>
        </w:trPr>
        <w:tc>
          <w:tcPr>
            <w:tcW w:w="1843" w:type="dxa"/>
            <w:tcBorders>
              <w:top w:val="single" w:sz="5" w:space="0" w:color="000000"/>
              <w:left w:val="single" w:sz="5" w:space="0" w:color="000000"/>
              <w:bottom w:val="single" w:sz="5" w:space="0" w:color="000000"/>
              <w:right w:val="single" w:sz="5" w:space="0" w:color="000000"/>
            </w:tcBorders>
          </w:tcPr>
          <w:p w14:paraId="6916521D"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859194D"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D2C4EA1"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7D13E0C"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514617BE" w14:textId="77777777" w:rsidR="009430D8" w:rsidRDefault="009430D8"/>
        </w:tc>
      </w:tr>
      <w:tr w:rsidR="009430D8" w14:paraId="651E2295"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5484FBC4"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0CBB693F"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0CC13D9A"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6C64FAC2"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78F4DF0E" w14:textId="77777777" w:rsidR="009430D8" w:rsidRDefault="009430D8"/>
        </w:tc>
      </w:tr>
      <w:tr w:rsidR="009430D8" w14:paraId="58673B5A" w14:textId="77777777">
        <w:trPr>
          <w:trHeight w:hRule="exact" w:val="264"/>
        </w:trPr>
        <w:tc>
          <w:tcPr>
            <w:tcW w:w="1843" w:type="dxa"/>
            <w:tcBorders>
              <w:top w:val="single" w:sz="5" w:space="0" w:color="000000"/>
              <w:left w:val="single" w:sz="5" w:space="0" w:color="000000"/>
              <w:bottom w:val="single" w:sz="5" w:space="0" w:color="000000"/>
              <w:right w:val="single" w:sz="5" w:space="0" w:color="000000"/>
            </w:tcBorders>
          </w:tcPr>
          <w:p w14:paraId="502189C4"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31AF03AA"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22C53F8"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99E2850"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637D4905" w14:textId="77777777" w:rsidR="009430D8" w:rsidRDefault="009430D8"/>
        </w:tc>
      </w:tr>
      <w:tr w:rsidR="009430D8" w14:paraId="0B937A1C"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0B5CD32D"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031E12E8"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33C8128B"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D7C242F"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3E84E6B5" w14:textId="77777777" w:rsidR="009430D8" w:rsidRDefault="009430D8"/>
        </w:tc>
      </w:tr>
      <w:tr w:rsidR="009430D8" w14:paraId="32C7AA4A" w14:textId="77777777">
        <w:trPr>
          <w:trHeight w:hRule="exact" w:val="269"/>
        </w:trPr>
        <w:tc>
          <w:tcPr>
            <w:tcW w:w="1843" w:type="dxa"/>
            <w:tcBorders>
              <w:top w:val="single" w:sz="5" w:space="0" w:color="000000"/>
              <w:left w:val="single" w:sz="5" w:space="0" w:color="000000"/>
              <w:bottom w:val="single" w:sz="5" w:space="0" w:color="000000"/>
              <w:right w:val="single" w:sz="5" w:space="0" w:color="000000"/>
            </w:tcBorders>
          </w:tcPr>
          <w:p w14:paraId="33C03B2C"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70AAC6E5"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629D3D12"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453CBB5F"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45ED1190" w14:textId="77777777" w:rsidR="009430D8" w:rsidRDefault="009430D8"/>
        </w:tc>
      </w:tr>
      <w:tr w:rsidR="009430D8" w14:paraId="14A60453" w14:textId="77777777">
        <w:trPr>
          <w:trHeight w:hRule="exact" w:val="252"/>
        </w:trPr>
        <w:tc>
          <w:tcPr>
            <w:tcW w:w="1843" w:type="dxa"/>
            <w:tcBorders>
              <w:top w:val="single" w:sz="5" w:space="0" w:color="000000"/>
              <w:left w:val="single" w:sz="5" w:space="0" w:color="000000"/>
              <w:bottom w:val="single" w:sz="5" w:space="0" w:color="000000"/>
              <w:right w:val="single" w:sz="5" w:space="0" w:color="000000"/>
            </w:tcBorders>
          </w:tcPr>
          <w:p w14:paraId="30DC9EB8" w14:textId="378D38BC" w:rsidR="009430D8" w:rsidRDefault="00411466">
            <w:pPr>
              <w:spacing w:line="240" w:lineRule="exact"/>
              <w:ind w:left="587"/>
              <w:rPr>
                <w:rFonts w:ascii="Arial Narrow" w:eastAsia="Arial Narrow" w:hAnsi="Arial Narrow" w:cs="Arial Narrow"/>
                <w:sz w:val="22"/>
                <w:szCs w:val="22"/>
              </w:rPr>
            </w:pPr>
            <w:r>
              <w:rPr>
                <w:rFonts w:ascii="Arial Narrow" w:eastAsia="Arial Narrow" w:hAnsi="Arial Narrow" w:cs="Arial Narrow"/>
                <w:b/>
                <w:position w:val="-1"/>
                <w:sz w:val="22"/>
                <w:szCs w:val="22"/>
              </w:rPr>
              <w:t>Р</w:t>
            </w:r>
            <w:r w:rsidR="00866B3B">
              <w:rPr>
                <w:rFonts w:ascii="Arial Narrow" w:eastAsia="Arial Narrow" w:hAnsi="Arial Narrow" w:cs="Arial Narrow"/>
                <w:b/>
                <w:position w:val="-1"/>
                <w:sz w:val="22"/>
                <w:szCs w:val="22"/>
              </w:rPr>
              <w:t>адо</w:t>
            </w:r>
            <w:r w:rsidR="00866B3B">
              <w:rPr>
                <w:rFonts w:ascii="Arial Narrow" w:eastAsia="Arial Narrow" w:hAnsi="Arial Narrow" w:cs="Arial Narrow"/>
                <w:b/>
                <w:spacing w:val="-1"/>
                <w:position w:val="-1"/>
                <w:sz w:val="22"/>
                <w:szCs w:val="22"/>
              </w:rPr>
              <w:t>в</w:t>
            </w:r>
            <w:r w:rsidR="00866B3B">
              <w:rPr>
                <w:rFonts w:ascii="Arial Narrow" w:eastAsia="Arial Narrow" w:hAnsi="Arial Narrow" w:cs="Arial Narrow"/>
                <w:b/>
                <w:position w:val="-1"/>
                <w:sz w:val="22"/>
                <w:szCs w:val="22"/>
              </w:rPr>
              <w:t>и</w:t>
            </w:r>
          </w:p>
        </w:tc>
        <w:tc>
          <w:tcPr>
            <w:tcW w:w="7370" w:type="dxa"/>
            <w:gridSpan w:val="4"/>
            <w:tcBorders>
              <w:top w:val="nil"/>
              <w:left w:val="single" w:sz="5" w:space="0" w:color="000000"/>
              <w:bottom w:val="nil"/>
              <w:right w:val="single" w:sz="5" w:space="0" w:color="000000"/>
            </w:tcBorders>
            <w:shd w:val="clear" w:color="auto" w:fill="F1F1F1"/>
          </w:tcPr>
          <w:p w14:paraId="1AC1B769" w14:textId="77777777" w:rsidR="009430D8" w:rsidRDefault="009430D8"/>
        </w:tc>
      </w:tr>
      <w:tr w:rsidR="009430D8" w14:paraId="6E5700A4" w14:textId="77777777">
        <w:trPr>
          <w:trHeight w:hRule="exact" w:val="266"/>
        </w:trPr>
        <w:tc>
          <w:tcPr>
            <w:tcW w:w="1843" w:type="dxa"/>
            <w:tcBorders>
              <w:top w:val="single" w:sz="5" w:space="0" w:color="000000"/>
              <w:left w:val="single" w:sz="5" w:space="0" w:color="000000"/>
              <w:bottom w:val="single" w:sz="5" w:space="0" w:color="000000"/>
              <w:right w:val="single" w:sz="5" w:space="0" w:color="000000"/>
            </w:tcBorders>
          </w:tcPr>
          <w:p w14:paraId="40009B13"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724A0735"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1D037E42"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2A0F6326"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B5B72FC" w14:textId="77777777" w:rsidR="009430D8" w:rsidRDefault="009430D8"/>
        </w:tc>
      </w:tr>
      <w:tr w:rsidR="009430D8" w14:paraId="1D76A304" w14:textId="77777777">
        <w:trPr>
          <w:trHeight w:hRule="exact" w:val="264"/>
        </w:trPr>
        <w:tc>
          <w:tcPr>
            <w:tcW w:w="1843" w:type="dxa"/>
            <w:tcBorders>
              <w:top w:val="single" w:sz="5" w:space="0" w:color="000000"/>
              <w:left w:val="single" w:sz="5" w:space="0" w:color="000000"/>
              <w:bottom w:val="single" w:sz="5" w:space="0" w:color="000000"/>
              <w:right w:val="single" w:sz="5" w:space="0" w:color="000000"/>
            </w:tcBorders>
          </w:tcPr>
          <w:p w14:paraId="1AC07E47"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65B93671"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0D6A864A"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4AAE7450"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21B0FA14" w14:textId="77777777" w:rsidR="009430D8" w:rsidRDefault="009430D8"/>
        </w:tc>
      </w:tr>
      <w:tr w:rsidR="009430D8" w14:paraId="7701ED67"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6B588A72"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3EC427E2"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063AD54F"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1A15E0C3"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545C60FF" w14:textId="77777777" w:rsidR="009430D8" w:rsidRDefault="009430D8"/>
        </w:tc>
      </w:tr>
      <w:tr w:rsidR="009430D8" w14:paraId="5616B532" w14:textId="77777777">
        <w:trPr>
          <w:trHeight w:hRule="exact" w:val="262"/>
        </w:trPr>
        <w:tc>
          <w:tcPr>
            <w:tcW w:w="1843" w:type="dxa"/>
            <w:tcBorders>
              <w:top w:val="single" w:sz="5" w:space="0" w:color="000000"/>
              <w:left w:val="single" w:sz="5" w:space="0" w:color="000000"/>
              <w:bottom w:val="single" w:sz="5" w:space="0" w:color="000000"/>
              <w:right w:val="single" w:sz="5" w:space="0" w:color="000000"/>
            </w:tcBorders>
          </w:tcPr>
          <w:p w14:paraId="1FFD6F4C"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58A37938"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126E458B"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2B6EA410"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4E98C6FD" w14:textId="77777777" w:rsidR="009430D8" w:rsidRDefault="009430D8"/>
        </w:tc>
      </w:tr>
      <w:tr w:rsidR="009430D8" w14:paraId="7AF0EB19" w14:textId="77777777">
        <w:trPr>
          <w:trHeight w:hRule="exact" w:val="269"/>
        </w:trPr>
        <w:tc>
          <w:tcPr>
            <w:tcW w:w="1843" w:type="dxa"/>
            <w:tcBorders>
              <w:top w:val="single" w:sz="5" w:space="0" w:color="000000"/>
              <w:left w:val="single" w:sz="5" w:space="0" w:color="000000"/>
              <w:bottom w:val="single" w:sz="5" w:space="0" w:color="000000"/>
              <w:right w:val="single" w:sz="5" w:space="0" w:color="000000"/>
            </w:tcBorders>
          </w:tcPr>
          <w:p w14:paraId="40321E79"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5DC7E398"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58731DAD" w14:textId="77777777" w:rsidR="009430D8" w:rsidRDefault="009430D8"/>
        </w:tc>
        <w:tc>
          <w:tcPr>
            <w:tcW w:w="1841" w:type="dxa"/>
            <w:tcBorders>
              <w:top w:val="single" w:sz="5" w:space="0" w:color="000000"/>
              <w:left w:val="single" w:sz="5" w:space="0" w:color="000000"/>
              <w:bottom w:val="single" w:sz="5" w:space="0" w:color="000000"/>
              <w:right w:val="single" w:sz="5" w:space="0" w:color="000000"/>
            </w:tcBorders>
          </w:tcPr>
          <w:p w14:paraId="53465F6C" w14:textId="77777777" w:rsidR="009430D8" w:rsidRDefault="009430D8"/>
        </w:tc>
        <w:tc>
          <w:tcPr>
            <w:tcW w:w="1844" w:type="dxa"/>
            <w:tcBorders>
              <w:top w:val="single" w:sz="5" w:space="0" w:color="000000"/>
              <w:left w:val="single" w:sz="5" w:space="0" w:color="000000"/>
              <w:bottom w:val="single" w:sz="5" w:space="0" w:color="000000"/>
              <w:right w:val="single" w:sz="5" w:space="0" w:color="000000"/>
            </w:tcBorders>
          </w:tcPr>
          <w:p w14:paraId="4DC78973" w14:textId="77777777" w:rsidR="009430D8" w:rsidRDefault="009430D8"/>
        </w:tc>
      </w:tr>
      <w:tr w:rsidR="009430D8" w14:paraId="55819D09" w14:textId="77777777">
        <w:trPr>
          <w:trHeight w:hRule="exact" w:val="509"/>
        </w:trPr>
        <w:tc>
          <w:tcPr>
            <w:tcW w:w="7369" w:type="dxa"/>
            <w:gridSpan w:val="4"/>
            <w:tcBorders>
              <w:top w:val="nil"/>
              <w:left w:val="single" w:sz="5" w:space="0" w:color="000000"/>
              <w:bottom w:val="single" w:sz="5" w:space="0" w:color="000000"/>
              <w:right w:val="single" w:sz="5" w:space="0" w:color="000000"/>
            </w:tcBorders>
            <w:shd w:val="clear" w:color="auto" w:fill="D9D9D9"/>
          </w:tcPr>
          <w:p w14:paraId="0778149F" w14:textId="77777777" w:rsidR="009430D8" w:rsidRDefault="00866B3B">
            <w:pPr>
              <w:spacing w:line="240" w:lineRule="exact"/>
              <w:ind w:right="102"/>
              <w:jc w:val="right"/>
              <w:rPr>
                <w:rFonts w:ascii="Arial Narrow" w:eastAsia="Arial Narrow" w:hAnsi="Arial Narrow" w:cs="Arial Narrow"/>
                <w:sz w:val="22"/>
                <w:szCs w:val="22"/>
              </w:rPr>
            </w:pPr>
            <w:r>
              <w:rPr>
                <w:rFonts w:ascii="Arial Narrow" w:eastAsia="Arial Narrow" w:hAnsi="Arial Narrow" w:cs="Arial Narrow"/>
                <w:b/>
                <w:sz w:val="22"/>
                <w:szCs w:val="22"/>
              </w:rPr>
              <w:t>УКУ</w:t>
            </w:r>
            <w:r>
              <w:rPr>
                <w:rFonts w:ascii="Arial Narrow" w:eastAsia="Arial Narrow" w:hAnsi="Arial Narrow" w:cs="Arial Narrow"/>
                <w:b/>
                <w:spacing w:val="-1"/>
                <w:sz w:val="22"/>
                <w:szCs w:val="22"/>
              </w:rPr>
              <w:t>ПН</w:t>
            </w:r>
            <w:r>
              <w:rPr>
                <w:rFonts w:ascii="Arial Narrow" w:eastAsia="Arial Narrow" w:hAnsi="Arial Narrow" w:cs="Arial Narrow"/>
                <w:b/>
                <w:sz w:val="22"/>
                <w:szCs w:val="22"/>
              </w:rPr>
              <w:t>О</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Б</w:t>
            </w:r>
            <w:r>
              <w:rPr>
                <w:rFonts w:ascii="Arial Narrow" w:eastAsia="Arial Narrow" w:hAnsi="Arial Narrow" w:cs="Arial Narrow"/>
                <w:b/>
                <w:spacing w:val="-1"/>
                <w:sz w:val="22"/>
                <w:szCs w:val="22"/>
              </w:rPr>
              <w:t>Е</w:t>
            </w:r>
            <w:r>
              <w:rPr>
                <w:rFonts w:ascii="Arial Narrow" w:eastAsia="Arial Narrow" w:hAnsi="Arial Narrow" w:cs="Arial Narrow"/>
                <w:b/>
                <w:sz w:val="22"/>
                <w:szCs w:val="22"/>
              </w:rPr>
              <w:t xml:space="preserve">З </w:t>
            </w:r>
            <w:r>
              <w:rPr>
                <w:rFonts w:ascii="Arial Narrow" w:eastAsia="Arial Narrow" w:hAnsi="Arial Narrow" w:cs="Arial Narrow"/>
                <w:b/>
                <w:spacing w:val="-2"/>
                <w:sz w:val="22"/>
                <w:szCs w:val="22"/>
              </w:rPr>
              <w:t>П</w:t>
            </w:r>
            <w:r>
              <w:rPr>
                <w:rFonts w:ascii="Arial Narrow" w:eastAsia="Arial Narrow" w:hAnsi="Arial Narrow" w:cs="Arial Narrow"/>
                <w:b/>
                <w:sz w:val="22"/>
                <w:szCs w:val="22"/>
              </w:rPr>
              <w:t>ДВ</w:t>
            </w:r>
          </w:p>
        </w:tc>
        <w:tc>
          <w:tcPr>
            <w:tcW w:w="1844" w:type="dxa"/>
            <w:tcBorders>
              <w:top w:val="single" w:sz="5" w:space="0" w:color="000000"/>
              <w:left w:val="single" w:sz="5" w:space="0" w:color="000000"/>
              <w:bottom w:val="single" w:sz="5" w:space="0" w:color="000000"/>
              <w:right w:val="single" w:sz="5" w:space="0" w:color="000000"/>
            </w:tcBorders>
          </w:tcPr>
          <w:p w14:paraId="24BBD907" w14:textId="77777777" w:rsidR="009430D8" w:rsidRDefault="009430D8"/>
        </w:tc>
      </w:tr>
      <w:tr w:rsidR="009430D8" w14:paraId="2E259265" w14:textId="77777777">
        <w:trPr>
          <w:trHeight w:hRule="exact" w:val="516"/>
        </w:trPr>
        <w:tc>
          <w:tcPr>
            <w:tcW w:w="7369" w:type="dxa"/>
            <w:gridSpan w:val="4"/>
            <w:tcBorders>
              <w:top w:val="single" w:sz="5" w:space="0" w:color="000000"/>
              <w:left w:val="single" w:sz="5" w:space="0" w:color="000000"/>
              <w:bottom w:val="single" w:sz="5" w:space="0" w:color="000000"/>
              <w:right w:val="single" w:sz="5" w:space="0" w:color="000000"/>
            </w:tcBorders>
            <w:shd w:val="clear" w:color="auto" w:fill="D9D9D9"/>
          </w:tcPr>
          <w:p w14:paraId="687244A6" w14:textId="77777777" w:rsidR="009430D8" w:rsidRDefault="00866B3B">
            <w:pPr>
              <w:spacing w:line="240" w:lineRule="exact"/>
              <w:ind w:right="102"/>
              <w:jc w:val="right"/>
              <w:rPr>
                <w:rFonts w:ascii="Arial Narrow" w:eastAsia="Arial Narrow" w:hAnsi="Arial Narrow" w:cs="Arial Narrow"/>
                <w:sz w:val="22"/>
                <w:szCs w:val="22"/>
              </w:rPr>
            </w:pPr>
            <w:r>
              <w:rPr>
                <w:rFonts w:ascii="Arial Narrow" w:eastAsia="Arial Narrow" w:hAnsi="Arial Narrow" w:cs="Arial Narrow"/>
                <w:b/>
                <w:sz w:val="22"/>
                <w:szCs w:val="22"/>
              </w:rPr>
              <w:t>УКУ</w:t>
            </w:r>
            <w:r>
              <w:rPr>
                <w:rFonts w:ascii="Arial Narrow" w:eastAsia="Arial Narrow" w:hAnsi="Arial Narrow" w:cs="Arial Narrow"/>
                <w:b/>
                <w:spacing w:val="-1"/>
                <w:sz w:val="22"/>
                <w:szCs w:val="22"/>
              </w:rPr>
              <w:t>ПА</w:t>
            </w:r>
            <w:r>
              <w:rPr>
                <w:rFonts w:ascii="Arial Narrow" w:eastAsia="Arial Narrow" w:hAnsi="Arial Narrow" w:cs="Arial Narrow"/>
                <w:b/>
                <w:sz w:val="22"/>
                <w:szCs w:val="22"/>
              </w:rPr>
              <w:t>Н</w:t>
            </w:r>
            <w:r>
              <w:rPr>
                <w:rFonts w:ascii="Arial Narrow" w:eastAsia="Arial Narrow" w:hAnsi="Arial Narrow" w:cs="Arial Narrow"/>
                <w:b/>
                <w:spacing w:val="-1"/>
                <w:sz w:val="22"/>
                <w:szCs w:val="22"/>
              </w:rPr>
              <w:t xml:space="preserve"> П</w:t>
            </w:r>
            <w:r>
              <w:rPr>
                <w:rFonts w:ascii="Arial Narrow" w:eastAsia="Arial Narrow" w:hAnsi="Arial Narrow" w:cs="Arial Narrow"/>
                <w:b/>
                <w:sz w:val="22"/>
                <w:szCs w:val="22"/>
              </w:rPr>
              <w:t>ДВ</w:t>
            </w:r>
          </w:p>
        </w:tc>
        <w:tc>
          <w:tcPr>
            <w:tcW w:w="1844" w:type="dxa"/>
            <w:tcBorders>
              <w:top w:val="single" w:sz="5" w:space="0" w:color="000000"/>
              <w:left w:val="single" w:sz="5" w:space="0" w:color="000000"/>
              <w:bottom w:val="single" w:sz="5" w:space="0" w:color="000000"/>
              <w:right w:val="single" w:sz="5" w:space="0" w:color="000000"/>
            </w:tcBorders>
          </w:tcPr>
          <w:p w14:paraId="02C0811B" w14:textId="77777777" w:rsidR="009430D8" w:rsidRDefault="009430D8"/>
        </w:tc>
      </w:tr>
      <w:tr w:rsidR="009430D8" w14:paraId="2B466E8F" w14:textId="77777777">
        <w:trPr>
          <w:trHeight w:hRule="exact" w:val="514"/>
        </w:trPr>
        <w:tc>
          <w:tcPr>
            <w:tcW w:w="7369" w:type="dxa"/>
            <w:gridSpan w:val="4"/>
            <w:tcBorders>
              <w:top w:val="single" w:sz="5" w:space="0" w:color="000000"/>
              <w:left w:val="single" w:sz="5" w:space="0" w:color="000000"/>
              <w:bottom w:val="single" w:sz="5" w:space="0" w:color="000000"/>
              <w:right w:val="single" w:sz="5" w:space="0" w:color="000000"/>
            </w:tcBorders>
            <w:shd w:val="clear" w:color="auto" w:fill="D9D9D9"/>
          </w:tcPr>
          <w:p w14:paraId="726DFF43" w14:textId="77777777" w:rsidR="009430D8" w:rsidRDefault="00866B3B">
            <w:pPr>
              <w:spacing w:line="240" w:lineRule="exact"/>
              <w:ind w:right="102"/>
              <w:jc w:val="right"/>
              <w:rPr>
                <w:rFonts w:ascii="Arial Narrow" w:eastAsia="Arial Narrow" w:hAnsi="Arial Narrow" w:cs="Arial Narrow"/>
                <w:sz w:val="22"/>
                <w:szCs w:val="22"/>
              </w:rPr>
            </w:pPr>
            <w:r>
              <w:rPr>
                <w:rFonts w:ascii="Arial Narrow" w:eastAsia="Arial Narrow" w:hAnsi="Arial Narrow" w:cs="Arial Narrow"/>
                <w:b/>
                <w:sz w:val="22"/>
                <w:szCs w:val="22"/>
              </w:rPr>
              <w:t>УКУ</w:t>
            </w:r>
            <w:r>
              <w:rPr>
                <w:rFonts w:ascii="Arial Narrow" w:eastAsia="Arial Narrow" w:hAnsi="Arial Narrow" w:cs="Arial Narrow"/>
                <w:b/>
                <w:spacing w:val="-1"/>
                <w:sz w:val="22"/>
                <w:szCs w:val="22"/>
              </w:rPr>
              <w:t>ПН</w:t>
            </w:r>
            <w:r>
              <w:rPr>
                <w:rFonts w:ascii="Arial Narrow" w:eastAsia="Arial Narrow" w:hAnsi="Arial Narrow" w:cs="Arial Narrow"/>
                <w:b/>
                <w:sz w:val="22"/>
                <w:szCs w:val="22"/>
              </w:rPr>
              <w:t>О</w:t>
            </w:r>
            <w:r>
              <w:rPr>
                <w:rFonts w:ascii="Arial Narrow" w:eastAsia="Arial Narrow" w:hAnsi="Arial Narrow" w:cs="Arial Narrow"/>
                <w:b/>
                <w:spacing w:val="1"/>
                <w:sz w:val="22"/>
                <w:szCs w:val="22"/>
              </w:rPr>
              <w:t xml:space="preserve"> </w:t>
            </w:r>
            <w:r>
              <w:rPr>
                <w:rFonts w:ascii="Arial Narrow" w:eastAsia="Arial Narrow" w:hAnsi="Arial Narrow" w:cs="Arial Narrow"/>
                <w:b/>
                <w:spacing w:val="-1"/>
                <w:sz w:val="22"/>
                <w:szCs w:val="22"/>
              </w:rPr>
              <w:t>С</w:t>
            </w:r>
            <w:r>
              <w:rPr>
                <w:rFonts w:ascii="Arial Narrow" w:eastAsia="Arial Narrow" w:hAnsi="Arial Narrow" w:cs="Arial Narrow"/>
                <w:b/>
                <w:sz w:val="22"/>
                <w:szCs w:val="22"/>
              </w:rPr>
              <w:t>А</w:t>
            </w:r>
            <w:r>
              <w:rPr>
                <w:rFonts w:ascii="Arial Narrow" w:eastAsia="Arial Narrow" w:hAnsi="Arial Narrow" w:cs="Arial Narrow"/>
                <w:b/>
                <w:spacing w:val="-1"/>
                <w:sz w:val="22"/>
                <w:szCs w:val="22"/>
              </w:rPr>
              <w:t xml:space="preserve"> П</w:t>
            </w:r>
            <w:r>
              <w:rPr>
                <w:rFonts w:ascii="Arial Narrow" w:eastAsia="Arial Narrow" w:hAnsi="Arial Narrow" w:cs="Arial Narrow"/>
                <w:b/>
                <w:sz w:val="22"/>
                <w:szCs w:val="22"/>
              </w:rPr>
              <w:t>ДВ</w:t>
            </w:r>
          </w:p>
        </w:tc>
        <w:tc>
          <w:tcPr>
            <w:tcW w:w="1844" w:type="dxa"/>
            <w:tcBorders>
              <w:top w:val="single" w:sz="5" w:space="0" w:color="000000"/>
              <w:left w:val="single" w:sz="5" w:space="0" w:color="000000"/>
              <w:bottom w:val="single" w:sz="5" w:space="0" w:color="000000"/>
              <w:right w:val="single" w:sz="5" w:space="0" w:color="000000"/>
            </w:tcBorders>
          </w:tcPr>
          <w:p w14:paraId="00E6A4A1" w14:textId="77777777" w:rsidR="009430D8" w:rsidRDefault="009430D8"/>
        </w:tc>
      </w:tr>
    </w:tbl>
    <w:p w14:paraId="480C3506"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175AFAB1"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18500975"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518786F9"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6550E8B9"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6BFCE622" w14:textId="77777777" w:rsidR="009430D8" w:rsidRDefault="00CE3F84">
      <w:pPr>
        <w:spacing w:before="29" w:line="260" w:lineRule="exact"/>
        <w:ind w:left="1529"/>
        <w:rPr>
          <w:rFonts w:ascii="Arial" w:eastAsia="Arial" w:hAnsi="Arial" w:cs="Arial"/>
          <w:sz w:val="24"/>
          <w:szCs w:val="24"/>
        </w:rPr>
      </w:pPr>
      <w:r>
        <w:rPr>
          <w:noProof/>
        </w:rPr>
        <mc:AlternateContent>
          <mc:Choice Requires="wpg">
            <w:drawing>
              <wp:anchor distT="4294967293" distB="4294967293" distL="114300" distR="114300" simplePos="0" relativeHeight="251670016" behindDoc="1" locked="0" layoutInCell="1" allowOverlap="1" wp14:anchorId="3DABCEB9" wp14:editId="03266F92">
                <wp:simplePos x="0" y="0"/>
                <wp:positionH relativeFrom="page">
                  <wp:posOffset>4351655</wp:posOffset>
                </wp:positionH>
                <wp:positionV relativeFrom="paragraph">
                  <wp:posOffset>549909</wp:posOffset>
                </wp:positionV>
                <wp:extent cx="2379345" cy="0"/>
                <wp:effectExtent l="0" t="0" r="20955" b="1905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0"/>
                          <a:chOff x="6853" y="866"/>
                          <a:chExt cx="3747" cy="0"/>
                        </a:xfrm>
                      </wpg:grpSpPr>
                      <wps:wsp>
                        <wps:cNvPr id="52" name="Freeform 41"/>
                        <wps:cNvSpPr>
                          <a:spLocks/>
                        </wps:cNvSpPr>
                        <wps:spPr bwMode="auto">
                          <a:xfrm>
                            <a:off x="6853" y="866"/>
                            <a:ext cx="3747" cy="0"/>
                          </a:xfrm>
                          <a:custGeom>
                            <a:avLst/>
                            <a:gdLst>
                              <a:gd name="T0" fmla="+- 0 6853 6853"/>
                              <a:gd name="T1" fmla="*/ T0 w 3747"/>
                              <a:gd name="T2" fmla="+- 0 10600 6853"/>
                              <a:gd name="T3" fmla="*/ T2 w 3747"/>
                            </a:gdLst>
                            <a:ahLst/>
                            <a:cxnLst>
                              <a:cxn ang="0">
                                <a:pos x="T1" y="0"/>
                              </a:cxn>
                              <a:cxn ang="0">
                                <a:pos x="T3" y="0"/>
                              </a:cxn>
                            </a:cxnLst>
                            <a:rect l="0" t="0" r="r" b="b"/>
                            <a:pathLst>
                              <a:path w="3747">
                                <a:moveTo>
                                  <a:pt x="0" y="0"/>
                                </a:moveTo>
                                <a:lnTo>
                                  <a:pt x="374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08697" id="Group 40" o:spid="_x0000_s1026" style="position:absolute;margin-left:342.65pt;margin-top:43.3pt;width:187.35pt;height:0;z-index:-251646464;mso-wrap-distance-top:-8e-5mm;mso-wrap-distance-bottom:-8e-5mm;mso-position-horizontal-relative:page" coordorigin="6853,866" coordsize="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">
                <v:shape id="Freeform 41" o:spid="_x0000_s1027" style="position:absolute;left:6853;top:866;width:3747;height:0;visibility:visible;mso-wrap-style:square;v-text-anchor:top" coordsize="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D8EA&#10;AADbAAAADwAAAGRycy9kb3ducmV2LnhtbESPQUsDMRSE70L/Q3gFL9ImXVqRbdMiUsFrW70/Nq+b&#10;pcnLmsTd9d8bQfA4zMw3zO4weScGiqkLrGG1VCCIm2A6bjW8X14XTyBSRjboApOGb0pw2M/udlib&#10;MPKJhnNuRYFwqlGDzbmvpUyNJY9pGXri4l1D9JiLjK00EccC905WSj1Kjx2XBYs9vVhqbucvr+H4&#10;efSRqzU+fDTKjdWwmpR1Wt/Pp+ctiExT/g//td+Mhk0Fv1/K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A/BAAAA2wAAAA8AAAAAAAAAAAAAAAAAmAIAAGRycy9kb3du&#10;cmV2LnhtbFBLBQYAAAAABAAEAPUAAACGAwAAAAA=&#10;" path="m,l3747,e" filled="f" strokeweight=".20464mm">
                  <v:path arrowok="t" o:connecttype="custom" o:connectlocs="0,0;3747,0" o:connectangles="0,0"/>
                </v:shape>
                <w10:wrap anchorx="page"/>
              </v:group>
            </w:pict>
          </mc:Fallback>
        </mc:AlternateContent>
      </w:r>
      <w:r w:rsidR="00866B3B">
        <w:rPr>
          <w:rFonts w:ascii="Arial" w:eastAsia="Arial" w:hAnsi="Arial" w:cs="Arial"/>
          <w:spacing w:val="1"/>
          <w:position w:val="-1"/>
          <w:sz w:val="24"/>
          <w:szCs w:val="24"/>
        </w:rPr>
        <w:t>Да</w:t>
      </w:r>
      <w:r w:rsidR="00866B3B">
        <w:rPr>
          <w:rFonts w:ascii="Arial" w:eastAsia="Arial" w:hAnsi="Arial" w:cs="Arial"/>
          <w:position w:val="-1"/>
          <w:sz w:val="24"/>
          <w:szCs w:val="24"/>
        </w:rPr>
        <w:t>т</w:t>
      </w:r>
      <w:r w:rsidR="00866B3B">
        <w:rPr>
          <w:rFonts w:ascii="Arial" w:eastAsia="Arial" w:hAnsi="Arial" w:cs="Arial"/>
          <w:spacing w:val="-2"/>
          <w:position w:val="-1"/>
          <w:sz w:val="24"/>
          <w:szCs w:val="24"/>
        </w:rPr>
        <w:t>у</w:t>
      </w:r>
      <w:r w:rsidR="00866B3B">
        <w:rPr>
          <w:rFonts w:ascii="Arial" w:eastAsia="Arial" w:hAnsi="Arial" w:cs="Arial"/>
          <w:position w:val="-1"/>
          <w:sz w:val="24"/>
          <w:szCs w:val="24"/>
        </w:rPr>
        <w:t xml:space="preserve">м:                               </w:t>
      </w:r>
      <w:r w:rsidR="00866B3B">
        <w:rPr>
          <w:rFonts w:ascii="Arial" w:eastAsia="Arial" w:hAnsi="Arial" w:cs="Arial"/>
          <w:spacing w:val="20"/>
          <w:position w:val="-1"/>
          <w:sz w:val="24"/>
          <w:szCs w:val="24"/>
        </w:rPr>
        <w:t xml:space="preserve"> </w:t>
      </w:r>
      <w:r w:rsidR="00866B3B">
        <w:rPr>
          <w:rFonts w:ascii="Arial" w:eastAsia="Arial" w:hAnsi="Arial" w:cs="Arial"/>
          <w:spacing w:val="-1"/>
          <w:position w:val="-1"/>
          <w:sz w:val="24"/>
          <w:szCs w:val="24"/>
        </w:rPr>
        <w:t>М</w:t>
      </w:r>
      <w:r w:rsidR="00866B3B">
        <w:rPr>
          <w:rFonts w:ascii="Arial" w:eastAsia="Arial" w:hAnsi="Arial" w:cs="Arial"/>
          <w:position w:val="-1"/>
          <w:sz w:val="24"/>
          <w:szCs w:val="24"/>
        </w:rPr>
        <w:t xml:space="preserve">.П.                              </w:t>
      </w:r>
      <w:r w:rsidR="00866B3B">
        <w:rPr>
          <w:rFonts w:ascii="Arial" w:eastAsia="Arial" w:hAnsi="Arial" w:cs="Arial"/>
          <w:spacing w:val="23"/>
          <w:position w:val="-1"/>
          <w:sz w:val="24"/>
          <w:szCs w:val="24"/>
        </w:rPr>
        <w:t xml:space="preserve"> </w:t>
      </w:r>
      <w:r w:rsidR="00866B3B">
        <w:rPr>
          <w:rFonts w:ascii="Arial" w:eastAsia="Arial" w:hAnsi="Arial" w:cs="Arial"/>
          <w:position w:val="-1"/>
          <w:sz w:val="24"/>
          <w:szCs w:val="24"/>
        </w:rPr>
        <w:t>П</w:t>
      </w:r>
      <w:r w:rsidR="00866B3B">
        <w:rPr>
          <w:rFonts w:ascii="Arial" w:eastAsia="Arial" w:hAnsi="Arial" w:cs="Arial"/>
          <w:spacing w:val="1"/>
          <w:position w:val="-1"/>
          <w:sz w:val="24"/>
          <w:szCs w:val="24"/>
        </w:rPr>
        <w:t>о</w:t>
      </w:r>
      <w:r w:rsidR="00866B3B">
        <w:rPr>
          <w:rFonts w:ascii="Arial" w:eastAsia="Arial" w:hAnsi="Arial" w:cs="Arial"/>
          <w:position w:val="-1"/>
          <w:sz w:val="24"/>
          <w:szCs w:val="24"/>
        </w:rPr>
        <w:t>н</w:t>
      </w:r>
      <w:r w:rsidR="00866B3B">
        <w:rPr>
          <w:rFonts w:ascii="Arial" w:eastAsia="Arial" w:hAnsi="Arial" w:cs="Arial"/>
          <w:spacing w:val="-3"/>
          <w:position w:val="-1"/>
          <w:sz w:val="24"/>
          <w:szCs w:val="24"/>
        </w:rPr>
        <w:t>у</w:t>
      </w:r>
      <w:r w:rsidR="00866B3B">
        <w:rPr>
          <w:rFonts w:ascii="Arial" w:eastAsia="Arial" w:hAnsi="Arial" w:cs="Arial"/>
          <w:spacing w:val="1"/>
          <w:position w:val="-1"/>
          <w:sz w:val="24"/>
          <w:szCs w:val="24"/>
        </w:rPr>
        <w:t>ђа</w:t>
      </w:r>
      <w:r w:rsidR="00866B3B">
        <w:rPr>
          <w:rFonts w:ascii="Arial" w:eastAsia="Arial" w:hAnsi="Arial" w:cs="Arial"/>
          <w:position w:val="-1"/>
          <w:sz w:val="24"/>
          <w:szCs w:val="24"/>
        </w:rPr>
        <w:t>ч:</w:t>
      </w:r>
    </w:p>
    <w:p w14:paraId="601599E4" w14:textId="77777777" w:rsidR="009430D8" w:rsidRDefault="009430D8" w:rsidP="005604A7">
      <w:pPr>
        <w:tabs>
          <w:tab w:val="left" w:pos="567"/>
          <w:tab w:val="right" w:leader="dot" w:pos="9356"/>
        </w:tabs>
        <w:jc w:val="both"/>
        <w:rPr>
          <w:rFonts w:ascii="Arial" w:hAnsi="Arial" w:cs="Arial"/>
          <w:sz w:val="24"/>
          <w:szCs w:val="24"/>
          <w:highlight w:val="yellow"/>
        </w:rPr>
      </w:pPr>
    </w:p>
    <w:p w14:paraId="37BD9D44" w14:textId="77777777" w:rsidR="006407E6" w:rsidRPr="006407E6" w:rsidRDefault="006407E6" w:rsidP="005604A7">
      <w:pPr>
        <w:tabs>
          <w:tab w:val="left" w:pos="567"/>
          <w:tab w:val="right" w:leader="dot" w:pos="9356"/>
        </w:tabs>
        <w:jc w:val="both"/>
        <w:rPr>
          <w:rFonts w:ascii="Arial" w:hAnsi="Arial" w:cs="Arial"/>
          <w:sz w:val="24"/>
          <w:szCs w:val="24"/>
          <w:highlight w:val="yellow"/>
        </w:rPr>
      </w:pPr>
    </w:p>
    <w:p w14:paraId="00470097"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3EEE4DE3" w14:textId="77777777" w:rsidR="009430D8" w:rsidRPr="005604A7" w:rsidRDefault="009430D8" w:rsidP="005604A7">
      <w:pPr>
        <w:tabs>
          <w:tab w:val="left" w:pos="567"/>
          <w:tab w:val="right" w:leader="dot" w:pos="9356"/>
        </w:tabs>
        <w:jc w:val="both"/>
        <w:rPr>
          <w:rFonts w:ascii="Arial" w:hAnsi="Arial" w:cs="Arial"/>
          <w:sz w:val="24"/>
          <w:szCs w:val="24"/>
          <w:highlight w:val="yellow"/>
        </w:rPr>
      </w:pPr>
    </w:p>
    <w:p w14:paraId="572EDDAC" w14:textId="77777777" w:rsidR="009430D8" w:rsidRDefault="00CE3F84">
      <w:pPr>
        <w:spacing w:before="32"/>
        <w:ind w:left="219"/>
        <w:rPr>
          <w:rFonts w:ascii="Arial" w:eastAsia="Arial" w:hAnsi="Arial" w:cs="Arial"/>
          <w:sz w:val="22"/>
          <w:szCs w:val="22"/>
        </w:rPr>
      </w:pPr>
      <w:r>
        <w:rPr>
          <w:noProof/>
        </w:rPr>
        <mc:AlternateContent>
          <mc:Choice Requires="wpg">
            <w:drawing>
              <wp:anchor distT="4294967293" distB="4294967293" distL="114300" distR="114300" simplePos="0" relativeHeight="251668992" behindDoc="1" locked="0" layoutInCell="1" allowOverlap="1" wp14:anchorId="7492D7C7" wp14:editId="406CDFC9">
                <wp:simplePos x="0" y="0"/>
                <wp:positionH relativeFrom="page">
                  <wp:posOffset>822960</wp:posOffset>
                </wp:positionH>
                <wp:positionV relativeFrom="paragraph">
                  <wp:posOffset>-318136</wp:posOffset>
                </wp:positionV>
                <wp:extent cx="2293620" cy="0"/>
                <wp:effectExtent l="0" t="0" r="11430" b="19050"/>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0"/>
                          <a:chOff x="1296" y="-501"/>
                          <a:chExt cx="3612" cy="0"/>
                        </a:xfrm>
                      </wpg:grpSpPr>
                      <wps:wsp>
                        <wps:cNvPr id="50" name="Freeform 39"/>
                        <wps:cNvSpPr>
                          <a:spLocks/>
                        </wps:cNvSpPr>
                        <wps:spPr bwMode="auto">
                          <a:xfrm>
                            <a:off x="1296" y="-501"/>
                            <a:ext cx="3612" cy="0"/>
                          </a:xfrm>
                          <a:custGeom>
                            <a:avLst/>
                            <a:gdLst>
                              <a:gd name="T0" fmla="+- 0 1296 1296"/>
                              <a:gd name="T1" fmla="*/ T0 w 3612"/>
                              <a:gd name="T2" fmla="+- 0 4909 1296"/>
                              <a:gd name="T3" fmla="*/ T2 w 3612"/>
                            </a:gdLst>
                            <a:ahLst/>
                            <a:cxnLst>
                              <a:cxn ang="0">
                                <a:pos x="T1" y="0"/>
                              </a:cxn>
                              <a:cxn ang="0">
                                <a:pos x="T3" y="0"/>
                              </a:cxn>
                            </a:cxnLst>
                            <a:rect l="0" t="0" r="r" b="b"/>
                            <a:pathLst>
                              <a:path w="3612">
                                <a:moveTo>
                                  <a:pt x="0" y="0"/>
                                </a:moveTo>
                                <a:lnTo>
                                  <a:pt x="361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F01B" id="Group 38" o:spid="_x0000_s1026" style="position:absolute;margin-left:64.8pt;margin-top:-25.05pt;width:180.6pt;height:0;z-index:-251647488;mso-wrap-distance-top:-8e-5mm;mso-wrap-distance-bottom:-8e-5mm;mso-position-horizontal-relative:page" coordorigin="1296,-501"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">
                <v:shape id="Freeform 39" o:spid="_x0000_s1027" style="position:absolute;left:1296;top:-501;width:3612;height:0;visibility:visible;mso-wrap-style:square;v-text-anchor:top" coordsize="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BbsIA&#10;AADbAAAADwAAAGRycy9kb3ducmV2LnhtbERPTYvCMBC9L/gfwgheljVVUaQaRRR3RRCx7rLXoRnb&#10;YjMpTaz135uD4PHxvufL1pSiodoVlhUM+hEI4tTqgjMFv+ft1xSE88gaS8uk4EEOlovOxxxjbe98&#10;oibxmQgh7GJUkHtfxVK6NCeDrm8r4sBdbG3QB1hnUtd4D+GmlMMomkiDBYeGHCta55Rek5tRcPyP&#10;yr+fye44Oh/2DW6G68/bd6JUr9uuZiA8tf4tfrl3WsE4rA9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YFuwgAAANsAAAAPAAAAAAAAAAAAAAAAAJgCAABkcnMvZG93&#10;bnJldi54bWxQSwUGAAAAAAQABAD1AAAAhwMAAAAA&#10;" path="m,l3613,e" filled="f" strokeweight=".20464mm">
                  <v:path arrowok="t" o:connecttype="custom" o:connectlocs="0,0;3613,0" o:connectangles="0,0"/>
                </v:shape>
                <w10:wrap anchorx="page"/>
              </v:group>
            </w:pict>
          </mc:Fallback>
        </mc:AlternateContent>
      </w:r>
      <w:r w:rsidR="00866B3B">
        <w:rPr>
          <w:rFonts w:ascii="Arial" w:eastAsia="Arial" w:hAnsi="Arial" w:cs="Arial"/>
          <w:b/>
          <w:i/>
          <w:spacing w:val="-1"/>
          <w:sz w:val="22"/>
          <w:szCs w:val="22"/>
        </w:rPr>
        <w:t>У</w:t>
      </w:r>
      <w:r w:rsidR="00866B3B">
        <w:rPr>
          <w:rFonts w:ascii="Arial" w:eastAsia="Arial" w:hAnsi="Arial" w:cs="Arial"/>
          <w:b/>
          <w:i/>
          <w:sz w:val="22"/>
          <w:szCs w:val="22"/>
        </w:rPr>
        <w:t>п</w:t>
      </w:r>
      <w:r w:rsidR="00866B3B">
        <w:rPr>
          <w:rFonts w:ascii="Arial" w:eastAsia="Arial" w:hAnsi="Arial" w:cs="Arial"/>
          <w:b/>
          <w:i/>
          <w:spacing w:val="-1"/>
          <w:sz w:val="22"/>
          <w:szCs w:val="22"/>
        </w:rPr>
        <w:t>у</w:t>
      </w:r>
      <w:r w:rsidR="00866B3B">
        <w:rPr>
          <w:rFonts w:ascii="Arial" w:eastAsia="Arial" w:hAnsi="Arial" w:cs="Arial"/>
          <w:b/>
          <w:i/>
          <w:sz w:val="22"/>
          <w:szCs w:val="22"/>
        </w:rPr>
        <w:t>тс</w:t>
      </w:r>
      <w:r w:rsidR="00866B3B">
        <w:rPr>
          <w:rFonts w:ascii="Arial" w:eastAsia="Arial" w:hAnsi="Arial" w:cs="Arial"/>
          <w:b/>
          <w:i/>
          <w:spacing w:val="-2"/>
          <w:sz w:val="22"/>
          <w:szCs w:val="22"/>
        </w:rPr>
        <w:t>т</w:t>
      </w:r>
      <w:r w:rsidR="00866B3B">
        <w:rPr>
          <w:rFonts w:ascii="Arial" w:eastAsia="Arial" w:hAnsi="Arial" w:cs="Arial"/>
          <w:b/>
          <w:i/>
          <w:spacing w:val="1"/>
          <w:sz w:val="22"/>
          <w:szCs w:val="22"/>
        </w:rPr>
        <w:t>в</w:t>
      </w:r>
      <w:r w:rsidR="00866B3B">
        <w:rPr>
          <w:rFonts w:ascii="Arial" w:eastAsia="Arial" w:hAnsi="Arial" w:cs="Arial"/>
          <w:b/>
          <w:i/>
          <w:sz w:val="22"/>
          <w:szCs w:val="22"/>
        </w:rPr>
        <w:t>о</w:t>
      </w:r>
      <w:r w:rsidR="00866B3B">
        <w:rPr>
          <w:rFonts w:ascii="Arial" w:eastAsia="Arial" w:hAnsi="Arial" w:cs="Arial"/>
          <w:i/>
          <w:sz w:val="22"/>
          <w:szCs w:val="22"/>
        </w:rPr>
        <w:t>:</w:t>
      </w:r>
    </w:p>
    <w:p w14:paraId="3BFB0067" w14:textId="77777777" w:rsidR="009430D8" w:rsidRDefault="00866B3B">
      <w:pPr>
        <w:spacing w:line="240" w:lineRule="exact"/>
        <w:ind w:left="219"/>
        <w:rPr>
          <w:rFonts w:ascii="Arial" w:eastAsia="Arial" w:hAnsi="Arial" w:cs="Arial"/>
          <w:sz w:val="22"/>
          <w:szCs w:val="22"/>
        </w:rPr>
      </w:pPr>
      <w:r>
        <w:rPr>
          <w:rFonts w:ascii="Arial" w:eastAsia="Arial" w:hAnsi="Arial" w:cs="Arial"/>
          <w:sz w:val="22"/>
          <w:szCs w:val="22"/>
        </w:rPr>
        <w:t>П</w:t>
      </w:r>
      <w:r>
        <w:rPr>
          <w:rFonts w:ascii="Arial" w:eastAsia="Arial" w:hAnsi="Arial" w:cs="Arial"/>
          <w:spacing w:val="-1"/>
          <w:sz w:val="22"/>
          <w:szCs w:val="22"/>
        </w:rPr>
        <w:t>о</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ђ</w:t>
      </w:r>
      <w:r>
        <w:rPr>
          <w:rFonts w:ascii="Arial" w:eastAsia="Arial" w:hAnsi="Arial" w:cs="Arial"/>
          <w:spacing w:val="-1"/>
          <w:sz w:val="22"/>
          <w:szCs w:val="22"/>
        </w:rPr>
        <w:t>а</w:t>
      </w:r>
      <w:r>
        <w:rPr>
          <w:rFonts w:ascii="Arial" w:eastAsia="Arial" w:hAnsi="Arial" w:cs="Arial"/>
          <w:sz w:val="22"/>
          <w:szCs w:val="22"/>
        </w:rPr>
        <w:t>ч</w:t>
      </w:r>
      <w:r>
        <w:rPr>
          <w:rFonts w:ascii="Arial" w:eastAsia="Arial" w:hAnsi="Arial" w:cs="Arial"/>
          <w:spacing w:val="1"/>
          <w:sz w:val="22"/>
          <w:szCs w:val="22"/>
        </w:rPr>
        <w:t xml:space="preserve"> ј</w:t>
      </w:r>
      <w:r>
        <w:rPr>
          <w:rFonts w:ascii="Arial" w:eastAsia="Arial" w:hAnsi="Arial" w:cs="Arial"/>
          <w:sz w:val="22"/>
          <w:szCs w:val="22"/>
        </w:rPr>
        <w:t>а</w:t>
      </w:r>
      <w:r>
        <w:rPr>
          <w:rFonts w:ascii="Arial" w:eastAsia="Arial" w:hAnsi="Arial" w:cs="Arial"/>
          <w:spacing w:val="-3"/>
          <w:sz w:val="22"/>
          <w:szCs w:val="22"/>
        </w:rPr>
        <w:t>с</w:t>
      </w:r>
      <w:r>
        <w:rPr>
          <w:rFonts w:ascii="Arial" w:eastAsia="Arial" w:hAnsi="Arial" w:cs="Arial"/>
          <w:sz w:val="22"/>
          <w:szCs w:val="22"/>
        </w:rPr>
        <w:t>но</w:t>
      </w:r>
      <w:r>
        <w:rPr>
          <w:rFonts w:ascii="Arial" w:eastAsia="Arial" w:hAnsi="Arial" w:cs="Arial"/>
          <w:spacing w:val="1"/>
          <w:sz w:val="22"/>
          <w:szCs w:val="22"/>
        </w:rPr>
        <w:t xml:space="preserve"> </w:t>
      </w:r>
      <w:r>
        <w:rPr>
          <w:rFonts w:ascii="Arial" w:eastAsia="Arial" w:hAnsi="Arial" w:cs="Arial"/>
          <w:sz w:val="22"/>
          <w:szCs w:val="22"/>
        </w:rPr>
        <w:t>и</w:t>
      </w:r>
      <w:r>
        <w:rPr>
          <w:rFonts w:ascii="Arial" w:eastAsia="Arial" w:hAnsi="Arial" w:cs="Arial"/>
          <w:spacing w:val="-2"/>
          <w:sz w:val="22"/>
          <w:szCs w:val="22"/>
        </w:rPr>
        <w:t xml:space="preserve"> </w:t>
      </w:r>
      <w:r>
        <w:rPr>
          <w:rFonts w:ascii="Arial" w:eastAsia="Arial" w:hAnsi="Arial" w:cs="Arial"/>
          <w:sz w:val="22"/>
          <w:szCs w:val="22"/>
        </w:rPr>
        <w:t>не</w:t>
      </w:r>
      <w:r>
        <w:rPr>
          <w:rFonts w:ascii="Arial" w:eastAsia="Arial" w:hAnsi="Arial" w:cs="Arial"/>
          <w:spacing w:val="-1"/>
          <w:sz w:val="22"/>
          <w:szCs w:val="22"/>
        </w:rPr>
        <w:t>д</w:t>
      </w:r>
      <w:r>
        <w:rPr>
          <w:rFonts w:ascii="Arial" w:eastAsia="Arial" w:hAnsi="Arial" w:cs="Arial"/>
          <w:sz w:val="22"/>
          <w:szCs w:val="22"/>
        </w:rPr>
        <w:t>во</w:t>
      </w:r>
      <w:r>
        <w:rPr>
          <w:rFonts w:ascii="Arial" w:eastAsia="Arial" w:hAnsi="Arial" w:cs="Arial"/>
          <w:spacing w:val="-2"/>
          <w:sz w:val="22"/>
          <w:szCs w:val="22"/>
        </w:rPr>
        <w:t>с</w:t>
      </w:r>
      <w:r>
        <w:rPr>
          <w:rFonts w:ascii="Arial" w:eastAsia="Arial" w:hAnsi="Arial" w:cs="Arial"/>
          <w:spacing w:val="-1"/>
          <w:sz w:val="22"/>
          <w:szCs w:val="22"/>
        </w:rPr>
        <w:t>ми</w:t>
      </w:r>
      <w:r>
        <w:rPr>
          <w:rFonts w:ascii="Arial" w:eastAsia="Arial" w:hAnsi="Arial" w:cs="Arial"/>
          <w:sz w:val="22"/>
          <w:szCs w:val="22"/>
        </w:rPr>
        <w:t>с</w:t>
      </w:r>
      <w:r>
        <w:rPr>
          <w:rFonts w:ascii="Arial" w:eastAsia="Arial" w:hAnsi="Arial" w:cs="Arial"/>
          <w:spacing w:val="1"/>
          <w:sz w:val="22"/>
          <w:szCs w:val="22"/>
        </w:rPr>
        <w:t>л</w:t>
      </w:r>
      <w:r>
        <w:rPr>
          <w:rFonts w:ascii="Arial" w:eastAsia="Arial" w:hAnsi="Arial" w:cs="Arial"/>
          <w:sz w:val="22"/>
          <w:szCs w:val="22"/>
        </w:rPr>
        <w:t>ено</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z w:val="22"/>
          <w:szCs w:val="22"/>
        </w:rPr>
        <w:t>носи</w:t>
      </w:r>
      <w:r>
        <w:rPr>
          <w:rFonts w:ascii="Arial" w:eastAsia="Arial" w:hAnsi="Arial" w:cs="Arial"/>
          <w:spacing w:val="-2"/>
          <w:sz w:val="22"/>
          <w:szCs w:val="22"/>
        </w:rPr>
        <w:t xml:space="preserve"> </w:t>
      </w:r>
      <w:r>
        <w:rPr>
          <w:rFonts w:ascii="Arial" w:eastAsia="Arial" w:hAnsi="Arial" w:cs="Arial"/>
          <w:sz w:val="22"/>
          <w:szCs w:val="22"/>
        </w:rPr>
        <w:t>све</w:t>
      </w:r>
      <w:r>
        <w:rPr>
          <w:rFonts w:ascii="Arial" w:eastAsia="Arial" w:hAnsi="Arial" w:cs="Arial"/>
          <w:spacing w:val="1"/>
          <w:sz w:val="22"/>
          <w:szCs w:val="22"/>
        </w:rPr>
        <w:t xml:space="preserve"> </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pacing w:val="-3"/>
          <w:sz w:val="22"/>
          <w:szCs w:val="22"/>
        </w:rPr>
        <w:t>а</w:t>
      </w:r>
      <w:r>
        <w:rPr>
          <w:rFonts w:ascii="Arial" w:eastAsia="Arial" w:hAnsi="Arial" w:cs="Arial"/>
          <w:spacing w:val="1"/>
          <w:sz w:val="22"/>
          <w:szCs w:val="22"/>
        </w:rPr>
        <w:t>ж</w:t>
      </w:r>
      <w:r>
        <w:rPr>
          <w:rFonts w:ascii="Arial" w:eastAsia="Arial" w:hAnsi="Arial" w:cs="Arial"/>
          <w:sz w:val="22"/>
          <w:szCs w:val="22"/>
        </w:rPr>
        <w:t>ене</w:t>
      </w:r>
      <w:r>
        <w:rPr>
          <w:rFonts w:ascii="Arial" w:eastAsia="Arial" w:hAnsi="Arial" w:cs="Arial"/>
          <w:spacing w:val="-1"/>
          <w:sz w:val="22"/>
          <w:szCs w:val="22"/>
        </w:rPr>
        <w:t xml:space="preserve"> </w:t>
      </w:r>
      <w:r>
        <w:rPr>
          <w:rFonts w:ascii="Arial" w:eastAsia="Arial" w:hAnsi="Arial" w:cs="Arial"/>
          <w:sz w:val="22"/>
          <w:szCs w:val="22"/>
        </w:rPr>
        <w:t>по</w:t>
      </w:r>
      <w:r>
        <w:rPr>
          <w:rFonts w:ascii="Arial" w:eastAsia="Arial" w:hAnsi="Arial" w:cs="Arial"/>
          <w:spacing w:val="-2"/>
          <w:sz w:val="22"/>
          <w:szCs w:val="22"/>
        </w:rPr>
        <w:t>д</w:t>
      </w:r>
      <w:r>
        <w:rPr>
          <w:rFonts w:ascii="Arial" w:eastAsia="Arial" w:hAnsi="Arial" w:cs="Arial"/>
          <w:sz w:val="22"/>
          <w:szCs w:val="22"/>
        </w:rPr>
        <w:t>а</w:t>
      </w:r>
      <w:r>
        <w:rPr>
          <w:rFonts w:ascii="Arial" w:eastAsia="Arial" w:hAnsi="Arial" w:cs="Arial"/>
          <w:spacing w:val="-1"/>
          <w:sz w:val="22"/>
          <w:szCs w:val="22"/>
        </w:rPr>
        <w:t>тк</w:t>
      </w:r>
      <w:r>
        <w:rPr>
          <w:rFonts w:ascii="Arial" w:eastAsia="Arial" w:hAnsi="Arial" w:cs="Arial"/>
          <w:sz w:val="22"/>
          <w:szCs w:val="22"/>
        </w:rPr>
        <w:t xml:space="preserve">е у </w:t>
      </w:r>
      <w:r>
        <w:rPr>
          <w:rFonts w:ascii="Arial" w:eastAsia="Arial" w:hAnsi="Arial" w:cs="Arial"/>
          <w:spacing w:val="-1"/>
          <w:sz w:val="22"/>
          <w:szCs w:val="22"/>
        </w:rPr>
        <w:t>О</w:t>
      </w:r>
      <w:r>
        <w:rPr>
          <w:rFonts w:ascii="Arial" w:eastAsia="Arial" w:hAnsi="Arial" w:cs="Arial"/>
          <w:sz w:val="22"/>
          <w:szCs w:val="22"/>
        </w:rPr>
        <w:t>бр</w:t>
      </w:r>
      <w:r>
        <w:rPr>
          <w:rFonts w:ascii="Arial" w:eastAsia="Arial" w:hAnsi="Arial" w:cs="Arial"/>
          <w:spacing w:val="-1"/>
          <w:sz w:val="22"/>
          <w:szCs w:val="22"/>
        </w:rPr>
        <w:t>а</w:t>
      </w:r>
      <w:r>
        <w:rPr>
          <w:rFonts w:ascii="Arial" w:eastAsia="Arial" w:hAnsi="Arial" w:cs="Arial"/>
          <w:sz w:val="22"/>
          <w:szCs w:val="22"/>
        </w:rPr>
        <w:t>з</w:t>
      </w:r>
      <w:r>
        <w:rPr>
          <w:rFonts w:ascii="Arial" w:eastAsia="Arial" w:hAnsi="Arial" w:cs="Arial"/>
          <w:spacing w:val="-3"/>
          <w:sz w:val="22"/>
          <w:szCs w:val="22"/>
        </w:rPr>
        <w:t>а</w:t>
      </w:r>
      <w:r>
        <w:rPr>
          <w:rFonts w:ascii="Arial" w:eastAsia="Arial" w:hAnsi="Arial" w:cs="Arial"/>
          <w:sz w:val="22"/>
          <w:szCs w:val="22"/>
        </w:rPr>
        <w:t>ц</w:t>
      </w:r>
      <w:r>
        <w:rPr>
          <w:rFonts w:ascii="Arial" w:eastAsia="Arial" w:hAnsi="Arial" w:cs="Arial"/>
          <w:spacing w:val="2"/>
          <w:sz w:val="22"/>
          <w:szCs w:val="22"/>
        </w:rPr>
        <w:t xml:space="preserve"> </w:t>
      </w:r>
      <w:r>
        <w:rPr>
          <w:rFonts w:ascii="Arial" w:eastAsia="Arial" w:hAnsi="Arial" w:cs="Arial"/>
          <w:sz w:val="22"/>
          <w:szCs w:val="22"/>
        </w:rPr>
        <w:t>ст</w:t>
      </w:r>
      <w:r>
        <w:rPr>
          <w:rFonts w:ascii="Arial" w:eastAsia="Arial" w:hAnsi="Arial" w:cs="Arial"/>
          <w:spacing w:val="-1"/>
          <w:sz w:val="22"/>
          <w:szCs w:val="22"/>
        </w:rPr>
        <w:t>р</w:t>
      </w:r>
      <w:r>
        <w:rPr>
          <w:rFonts w:ascii="Arial" w:eastAsia="Arial" w:hAnsi="Arial" w:cs="Arial"/>
          <w:spacing w:val="-2"/>
          <w:sz w:val="22"/>
          <w:szCs w:val="22"/>
        </w:rPr>
        <w:t>у</w:t>
      </w:r>
      <w:r>
        <w:rPr>
          <w:rFonts w:ascii="Arial" w:eastAsia="Arial" w:hAnsi="Arial" w:cs="Arial"/>
          <w:spacing w:val="-1"/>
          <w:sz w:val="22"/>
          <w:szCs w:val="22"/>
        </w:rPr>
        <w:t>к</w:t>
      </w:r>
      <w:r>
        <w:rPr>
          <w:rFonts w:ascii="Arial" w:eastAsia="Arial" w:hAnsi="Arial" w:cs="Arial"/>
          <w:sz w:val="22"/>
          <w:szCs w:val="22"/>
        </w:rPr>
        <w:t>т</w:t>
      </w:r>
      <w:r>
        <w:rPr>
          <w:rFonts w:ascii="Arial" w:eastAsia="Arial" w:hAnsi="Arial" w:cs="Arial"/>
          <w:spacing w:val="-3"/>
          <w:sz w:val="22"/>
          <w:szCs w:val="22"/>
        </w:rPr>
        <w:t>у</w:t>
      </w:r>
      <w:r>
        <w:rPr>
          <w:rFonts w:ascii="Arial" w:eastAsia="Arial" w:hAnsi="Arial" w:cs="Arial"/>
          <w:sz w:val="22"/>
          <w:szCs w:val="22"/>
        </w:rPr>
        <w:t>ра</w:t>
      </w:r>
      <w:r>
        <w:rPr>
          <w:rFonts w:ascii="Arial" w:eastAsia="Arial" w:hAnsi="Arial" w:cs="Arial"/>
          <w:spacing w:val="1"/>
          <w:sz w:val="22"/>
          <w:szCs w:val="22"/>
        </w:rPr>
        <w:t xml:space="preserve"> </w:t>
      </w:r>
      <w:r>
        <w:rPr>
          <w:rFonts w:ascii="Arial" w:eastAsia="Arial" w:hAnsi="Arial" w:cs="Arial"/>
          <w:sz w:val="22"/>
          <w:szCs w:val="22"/>
        </w:rPr>
        <w:t>цене.</w:t>
      </w:r>
    </w:p>
    <w:p w14:paraId="274B3EFE" w14:textId="77777777" w:rsidR="009430D8" w:rsidRDefault="00866B3B">
      <w:pPr>
        <w:spacing w:before="6" w:line="240" w:lineRule="exact"/>
        <w:ind w:left="219" w:right="95"/>
        <w:rPr>
          <w:rFonts w:ascii="Arial" w:eastAsia="Arial" w:hAnsi="Arial" w:cs="Arial"/>
          <w:sz w:val="22"/>
          <w:szCs w:val="22"/>
        </w:rPr>
        <w:sectPr w:rsidR="009430D8">
          <w:footerReference w:type="default" r:id="rId20"/>
          <w:pgSz w:w="11920" w:h="16860"/>
          <w:pgMar w:top="1340" w:right="1280" w:bottom="280" w:left="1200" w:header="0" w:footer="991" w:gutter="0"/>
          <w:cols w:space="720"/>
        </w:sectPr>
      </w:pPr>
      <w:r>
        <w:rPr>
          <w:rFonts w:ascii="Arial" w:eastAsia="Arial" w:hAnsi="Arial" w:cs="Arial"/>
          <w:sz w:val="22"/>
          <w:szCs w:val="22"/>
        </w:rPr>
        <w:t>У</w:t>
      </w:r>
      <w:r>
        <w:rPr>
          <w:rFonts w:ascii="Arial" w:eastAsia="Arial" w:hAnsi="Arial" w:cs="Arial"/>
          <w:spacing w:val="2"/>
          <w:sz w:val="22"/>
          <w:szCs w:val="22"/>
        </w:rPr>
        <w:t xml:space="preserve"> </w:t>
      </w:r>
      <w:r>
        <w:rPr>
          <w:rFonts w:ascii="Arial" w:eastAsia="Arial" w:hAnsi="Arial" w:cs="Arial"/>
          <w:sz w:val="22"/>
          <w:szCs w:val="22"/>
        </w:rPr>
        <w:t>цену</w:t>
      </w:r>
      <w:r>
        <w:rPr>
          <w:rFonts w:ascii="Arial" w:eastAsia="Arial" w:hAnsi="Arial" w:cs="Arial"/>
          <w:spacing w:val="1"/>
          <w:sz w:val="22"/>
          <w:szCs w:val="22"/>
        </w:rPr>
        <w:t xml:space="preserve"> </w:t>
      </w:r>
      <w:r>
        <w:rPr>
          <w:rFonts w:ascii="Arial" w:eastAsia="Arial" w:hAnsi="Arial" w:cs="Arial"/>
          <w:spacing w:val="-1"/>
          <w:sz w:val="22"/>
          <w:szCs w:val="22"/>
        </w:rPr>
        <w:t>м</w:t>
      </w:r>
      <w:r>
        <w:rPr>
          <w:rFonts w:ascii="Arial" w:eastAsia="Arial" w:hAnsi="Arial" w:cs="Arial"/>
          <w:sz w:val="22"/>
          <w:szCs w:val="22"/>
        </w:rPr>
        <w:t>о</w:t>
      </w:r>
      <w:r>
        <w:rPr>
          <w:rFonts w:ascii="Arial" w:eastAsia="Arial" w:hAnsi="Arial" w:cs="Arial"/>
          <w:spacing w:val="-1"/>
          <w:sz w:val="22"/>
          <w:szCs w:val="22"/>
        </w:rPr>
        <w:t>р</w:t>
      </w:r>
      <w:r>
        <w:rPr>
          <w:rFonts w:ascii="Arial" w:eastAsia="Arial" w:hAnsi="Arial" w:cs="Arial"/>
          <w:sz w:val="22"/>
          <w:szCs w:val="22"/>
        </w:rPr>
        <w:t>а</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б</w:t>
      </w:r>
      <w:r>
        <w:rPr>
          <w:rFonts w:ascii="Arial" w:eastAsia="Arial" w:hAnsi="Arial" w:cs="Arial"/>
          <w:spacing w:val="-1"/>
          <w:sz w:val="22"/>
          <w:szCs w:val="22"/>
        </w:rPr>
        <w:t>и</w:t>
      </w:r>
      <w:r>
        <w:rPr>
          <w:rFonts w:ascii="Arial" w:eastAsia="Arial" w:hAnsi="Arial" w:cs="Arial"/>
          <w:sz w:val="22"/>
          <w:szCs w:val="22"/>
        </w:rPr>
        <w:t>ти</w:t>
      </w:r>
      <w:r>
        <w:rPr>
          <w:rFonts w:ascii="Arial" w:eastAsia="Arial" w:hAnsi="Arial" w:cs="Arial"/>
          <w:spacing w:val="5"/>
          <w:sz w:val="22"/>
          <w:szCs w:val="22"/>
        </w:rPr>
        <w:t xml:space="preserve"> </w:t>
      </w:r>
      <w:r>
        <w:rPr>
          <w:rFonts w:ascii="Arial" w:eastAsia="Arial" w:hAnsi="Arial" w:cs="Arial"/>
          <w:spacing w:val="-2"/>
          <w:sz w:val="22"/>
          <w:szCs w:val="22"/>
        </w:rPr>
        <w:t>у</w:t>
      </w:r>
      <w:r>
        <w:rPr>
          <w:rFonts w:ascii="Arial" w:eastAsia="Arial" w:hAnsi="Arial" w:cs="Arial"/>
          <w:sz w:val="22"/>
          <w:szCs w:val="22"/>
        </w:rPr>
        <w:t>р</w:t>
      </w:r>
      <w:r>
        <w:rPr>
          <w:rFonts w:ascii="Arial" w:eastAsia="Arial" w:hAnsi="Arial" w:cs="Arial"/>
          <w:spacing w:val="2"/>
          <w:sz w:val="22"/>
          <w:szCs w:val="22"/>
        </w:rPr>
        <w:t>а</w:t>
      </w:r>
      <w:r>
        <w:rPr>
          <w:rFonts w:ascii="Arial" w:eastAsia="Arial" w:hAnsi="Arial" w:cs="Arial"/>
          <w:sz w:val="22"/>
          <w:szCs w:val="22"/>
        </w:rPr>
        <w:t>ч</w:t>
      </w:r>
      <w:r>
        <w:rPr>
          <w:rFonts w:ascii="Arial" w:eastAsia="Arial" w:hAnsi="Arial" w:cs="Arial"/>
          <w:spacing w:val="-2"/>
          <w:sz w:val="22"/>
          <w:szCs w:val="22"/>
        </w:rPr>
        <w:t>у</w:t>
      </w:r>
      <w:r>
        <w:rPr>
          <w:rFonts w:ascii="Arial" w:eastAsia="Arial" w:hAnsi="Arial" w:cs="Arial"/>
          <w:sz w:val="22"/>
          <w:szCs w:val="22"/>
        </w:rPr>
        <w:t>нати</w:t>
      </w:r>
      <w:r>
        <w:rPr>
          <w:rFonts w:ascii="Arial" w:eastAsia="Arial" w:hAnsi="Arial" w:cs="Arial"/>
          <w:spacing w:val="2"/>
          <w:sz w:val="22"/>
          <w:szCs w:val="22"/>
        </w:rPr>
        <w:t xml:space="preserve"> </w:t>
      </w:r>
      <w:r>
        <w:rPr>
          <w:rFonts w:ascii="Arial" w:eastAsia="Arial" w:hAnsi="Arial" w:cs="Arial"/>
          <w:sz w:val="22"/>
          <w:szCs w:val="22"/>
        </w:rPr>
        <w:t>сви</w:t>
      </w:r>
      <w:r>
        <w:rPr>
          <w:rFonts w:ascii="Arial" w:eastAsia="Arial" w:hAnsi="Arial" w:cs="Arial"/>
          <w:spacing w:val="3"/>
          <w:sz w:val="22"/>
          <w:szCs w:val="22"/>
        </w:rPr>
        <w:t xml:space="preserve"> </w:t>
      </w:r>
      <w:r>
        <w:rPr>
          <w:rFonts w:ascii="Arial" w:eastAsia="Arial" w:hAnsi="Arial" w:cs="Arial"/>
          <w:sz w:val="22"/>
          <w:szCs w:val="22"/>
        </w:rPr>
        <w:t>т</w:t>
      </w:r>
      <w:r>
        <w:rPr>
          <w:rFonts w:ascii="Arial" w:eastAsia="Arial" w:hAnsi="Arial" w:cs="Arial"/>
          <w:spacing w:val="-1"/>
          <w:sz w:val="22"/>
          <w:szCs w:val="22"/>
        </w:rPr>
        <w:t>р</w:t>
      </w:r>
      <w:r>
        <w:rPr>
          <w:rFonts w:ascii="Arial" w:eastAsia="Arial" w:hAnsi="Arial" w:cs="Arial"/>
          <w:sz w:val="22"/>
          <w:szCs w:val="22"/>
        </w:rPr>
        <w:t>ошк</w:t>
      </w:r>
      <w:r>
        <w:rPr>
          <w:rFonts w:ascii="Arial" w:eastAsia="Arial" w:hAnsi="Arial" w:cs="Arial"/>
          <w:spacing w:val="-1"/>
          <w:sz w:val="22"/>
          <w:szCs w:val="22"/>
        </w:rPr>
        <w:t>о</w:t>
      </w:r>
      <w:r>
        <w:rPr>
          <w:rFonts w:ascii="Arial" w:eastAsia="Arial" w:hAnsi="Arial" w:cs="Arial"/>
          <w:sz w:val="22"/>
          <w:szCs w:val="22"/>
        </w:rPr>
        <w:t>ви</w:t>
      </w:r>
      <w:r>
        <w:rPr>
          <w:rFonts w:ascii="Arial" w:eastAsia="Arial" w:hAnsi="Arial" w:cs="Arial"/>
          <w:spacing w:val="3"/>
          <w:sz w:val="22"/>
          <w:szCs w:val="22"/>
        </w:rPr>
        <w:t xml:space="preserve"> </w:t>
      </w:r>
      <w:r>
        <w:rPr>
          <w:rFonts w:ascii="Arial" w:eastAsia="Arial" w:hAnsi="Arial" w:cs="Arial"/>
          <w:sz w:val="22"/>
          <w:szCs w:val="22"/>
        </w:rPr>
        <w:t>вез</w:t>
      </w:r>
      <w:r>
        <w:rPr>
          <w:rFonts w:ascii="Arial" w:eastAsia="Arial" w:hAnsi="Arial" w:cs="Arial"/>
          <w:spacing w:val="-1"/>
          <w:sz w:val="22"/>
          <w:szCs w:val="22"/>
        </w:rPr>
        <w:t>а</w:t>
      </w:r>
      <w:r>
        <w:rPr>
          <w:rFonts w:ascii="Arial" w:eastAsia="Arial" w:hAnsi="Arial" w:cs="Arial"/>
          <w:sz w:val="22"/>
          <w:szCs w:val="22"/>
        </w:rPr>
        <w:t>ни</w:t>
      </w:r>
      <w:r>
        <w:rPr>
          <w:rFonts w:ascii="Arial" w:eastAsia="Arial" w:hAnsi="Arial" w:cs="Arial"/>
          <w:spacing w:val="7"/>
          <w:sz w:val="22"/>
          <w:szCs w:val="22"/>
        </w:rPr>
        <w:t xml:space="preserve"> </w:t>
      </w:r>
      <w:r>
        <w:rPr>
          <w:rFonts w:ascii="Arial" w:eastAsia="Arial" w:hAnsi="Arial" w:cs="Arial"/>
          <w:sz w:val="22"/>
          <w:szCs w:val="22"/>
        </w:rPr>
        <w:t>за</w:t>
      </w:r>
      <w:r>
        <w:rPr>
          <w:rFonts w:ascii="Arial" w:eastAsia="Arial" w:hAnsi="Arial" w:cs="Arial"/>
          <w:spacing w:val="3"/>
          <w:sz w:val="22"/>
          <w:szCs w:val="22"/>
        </w:rPr>
        <w:t xml:space="preserve"> </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али</w:t>
      </w:r>
      <w:r>
        <w:rPr>
          <w:rFonts w:ascii="Arial" w:eastAsia="Arial" w:hAnsi="Arial" w:cs="Arial"/>
          <w:spacing w:val="-1"/>
          <w:sz w:val="22"/>
          <w:szCs w:val="22"/>
        </w:rPr>
        <w:t>з</w:t>
      </w:r>
      <w:r>
        <w:rPr>
          <w:rFonts w:ascii="Arial" w:eastAsia="Arial" w:hAnsi="Arial" w:cs="Arial"/>
          <w:sz w:val="22"/>
          <w:szCs w:val="22"/>
        </w:rPr>
        <w:t>ац</w:t>
      </w:r>
      <w:r>
        <w:rPr>
          <w:rFonts w:ascii="Arial" w:eastAsia="Arial" w:hAnsi="Arial" w:cs="Arial"/>
          <w:spacing w:val="-1"/>
          <w:sz w:val="22"/>
          <w:szCs w:val="22"/>
        </w:rPr>
        <w:t>и</w:t>
      </w:r>
      <w:r>
        <w:rPr>
          <w:rFonts w:ascii="Arial" w:eastAsia="Arial" w:hAnsi="Arial" w:cs="Arial"/>
          <w:spacing w:val="1"/>
          <w:sz w:val="22"/>
          <w:szCs w:val="22"/>
        </w:rPr>
        <w:t>ј</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2"/>
          <w:sz w:val="22"/>
          <w:szCs w:val="22"/>
        </w:rPr>
        <w:t>у</w:t>
      </w:r>
      <w:r>
        <w:rPr>
          <w:rFonts w:ascii="Arial" w:eastAsia="Arial" w:hAnsi="Arial" w:cs="Arial"/>
          <w:spacing w:val="1"/>
          <w:sz w:val="22"/>
          <w:szCs w:val="22"/>
        </w:rPr>
        <w:t>г</w:t>
      </w:r>
      <w:r>
        <w:rPr>
          <w:rFonts w:ascii="Arial" w:eastAsia="Arial" w:hAnsi="Arial" w:cs="Arial"/>
          <w:sz w:val="22"/>
          <w:szCs w:val="22"/>
        </w:rPr>
        <w:t>ово</w:t>
      </w:r>
      <w:r>
        <w:rPr>
          <w:rFonts w:ascii="Arial" w:eastAsia="Arial" w:hAnsi="Arial" w:cs="Arial"/>
          <w:spacing w:val="-1"/>
          <w:sz w:val="22"/>
          <w:szCs w:val="22"/>
        </w:rPr>
        <w:t>р</w:t>
      </w:r>
      <w:r>
        <w:rPr>
          <w:rFonts w:ascii="Arial" w:eastAsia="Arial" w:hAnsi="Arial" w:cs="Arial"/>
          <w:sz w:val="22"/>
          <w:szCs w:val="22"/>
        </w:rPr>
        <w:t>еног</w:t>
      </w:r>
      <w:r>
        <w:rPr>
          <w:rFonts w:ascii="Arial" w:eastAsia="Arial" w:hAnsi="Arial" w:cs="Arial"/>
          <w:spacing w:val="2"/>
          <w:sz w:val="22"/>
          <w:szCs w:val="22"/>
        </w:rPr>
        <w:t xml:space="preserve"> </w:t>
      </w:r>
      <w:r>
        <w:rPr>
          <w:rFonts w:ascii="Arial" w:eastAsia="Arial" w:hAnsi="Arial" w:cs="Arial"/>
          <w:sz w:val="22"/>
          <w:szCs w:val="22"/>
        </w:rPr>
        <w:t>пос</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3"/>
          <w:sz w:val="22"/>
          <w:szCs w:val="22"/>
        </w:rPr>
        <w:t xml:space="preserve"> </w:t>
      </w:r>
      <w:r>
        <w:rPr>
          <w:rFonts w:ascii="Arial" w:eastAsia="Arial" w:hAnsi="Arial" w:cs="Arial"/>
          <w:spacing w:val="-2"/>
          <w:sz w:val="22"/>
          <w:szCs w:val="22"/>
        </w:rPr>
        <w:t>п</w:t>
      </w:r>
      <w:r>
        <w:rPr>
          <w:rFonts w:ascii="Arial" w:eastAsia="Arial" w:hAnsi="Arial" w:cs="Arial"/>
          <w:sz w:val="22"/>
          <w:szCs w:val="22"/>
        </w:rPr>
        <w:t>о с</w:t>
      </w:r>
      <w:r>
        <w:rPr>
          <w:rFonts w:ascii="Arial" w:eastAsia="Arial" w:hAnsi="Arial" w:cs="Arial"/>
          <w:spacing w:val="-1"/>
          <w:sz w:val="22"/>
          <w:szCs w:val="22"/>
        </w:rPr>
        <w:t>и</w:t>
      </w:r>
      <w:r>
        <w:rPr>
          <w:rFonts w:ascii="Arial" w:eastAsia="Arial" w:hAnsi="Arial" w:cs="Arial"/>
          <w:sz w:val="22"/>
          <w:szCs w:val="22"/>
        </w:rPr>
        <w:t>ст</w:t>
      </w:r>
      <w:r>
        <w:rPr>
          <w:rFonts w:ascii="Arial" w:eastAsia="Arial" w:hAnsi="Arial" w:cs="Arial"/>
          <w:spacing w:val="-1"/>
          <w:sz w:val="22"/>
          <w:szCs w:val="22"/>
        </w:rPr>
        <w:t>ем</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pacing w:val="1"/>
          <w:sz w:val="22"/>
          <w:szCs w:val="22"/>
        </w:rPr>
        <w:t>„</w:t>
      </w:r>
      <w:r>
        <w:rPr>
          <w:rFonts w:ascii="Arial" w:eastAsia="Arial" w:hAnsi="Arial" w:cs="Arial"/>
          <w:spacing w:val="-1"/>
          <w:sz w:val="22"/>
          <w:szCs w:val="22"/>
        </w:rPr>
        <w:t>кљ</w:t>
      </w:r>
      <w:r>
        <w:rPr>
          <w:rFonts w:ascii="Arial" w:eastAsia="Arial" w:hAnsi="Arial" w:cs="Arial"/>
          <w:spacing w:val="-2"/>
          <w:sz w:val="22"/>
          <w:szCs w:val="22"/>
        </w:rPr>
        <w:t>у</w:t>
      </w:r>
      <w:r>
        <w:rPr>
          <w:rFonts w:ascii="Arial" w:eastAsia="Arial" w:hAnsi="Arial" w:cs="Arial"/>
          <w:sz w:val="22"/>
          <w:szCs w:val="22"/>
        </w:rPr>
        <w:t>ч</w:t>
      </w:r>
      <w:r>
        <w:rPr>
          <w:rFonts w:ascii="Arial" w:eastAsia="Arial" w:hAnsi="Arial" w:cs="Arial"/>
          <w:spacing w:val="1"/>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р</w:t>
      </w:r>
      <w:r>
        <w:rPr>
          <w:rFonts w:ascii="Arial" w:eastAsia="Arial" w:hAnsi="Arial" w:cs="Arial"/>
          <w:spacing w:val="-3"/>
          <w:sz w:val="22"/>
          <w:szCs w:val="22"/>
        </w:rPr>
        <w:t>у</w:t>
      </w:r>
      <w:r>
        <w:rPr>
          <w:rFonts w:ascii="Arial" w:eastAsia="Arial" w:hAnsi="Arial" w:cs="Arial"/>
          <w:spacing w:val="-1"/>
          <w:sz w:val="22"/>
          <w:szCs w:val="22"/>
        </w:rPr>
        <w:t>к</w:t>
      </w:r>
      <w:r>
        <w:rPr>
          <w:rFonts w:ascii="Arial" w:eastAsia="Arial" w:hAnsi="Arial" w:cs="Arial"/>
          <w:sz w:val="22"/>
          <w:szCs w:val="22"/>
        </w:rPr>
        <w:t>е“.</w:t>
      </w:r>
    </w:p>
    <w:p w14:paraId="0CBC6C5F" w14:textId="77777777" w:rsidR="009430D8" w:rsidRPr="006407E6" w:rsidRDefault="009430D8" w:rsidP="006407E6">
      <w:pPr>
        <w:tabs>
          <w:tab w:val="left" w:pos="567"/>
          <w:tab w:val="right" w:leader="dot" w:pos="9356"/>
        </w:tabs>
        <w:jc w:val="both"/>
        <w:rPr>
          <w:rFonts w:ascii="Arial" w:hAnsi="Arial" w:cs="Arial"/>
          <w:sz w:val="24"/>
          <w:szCs w:val="24"/>
          <w:highlight w:val="yellow"/>
        </w:rPr>
      </w:pPr>
    </w:p>
    <w:p w14:paraId="339620AD" w14:textId="77777777" w:rsidR="009430D8" w:rsidRPr="006407E6" w:rsidRDefault="009430D8" w:rsidP="006407E6">
      <w:pPr>
        <w:tabs>
          <w:tab w:val="left" w:pos="567"/>
          <w:tab w:val="right" w:leader="dot" w:pos="9356"/>
        </w:tabs>
        <w:jc w:val="both"/>
        <w:rPr>
          <w:rFonts w:ascii="Arial" w:hAnsi="Arial" w:cs="Arial"/>
          <w:sz w:val="24"/>
          <w:szCs w:val="24"/>
          <w:highlight w:val="yellow"/>
        </w:rPr>
      </w:pPr>
    </w:p>
    <w:p w14:paraId="21704E1D" w14:textId="77777777" w:rsidR="009430D8" w:rsidRDefault="00866B3B">
      <w:pPr>
        <w:spacing w:line="260" w:lineRule="exact"/>
        <w:ind w:left="3571" w:right="-56"/>
        <w:rPr>
          <w:rFonts w:ascii="Arial" w:eastAsia="Arial" w:hAnsi="Arial" w:cs="Arial"/>
          <w:sz w:val="24"/>
          <w:szCs w:val="24"/>
        </w:rPr>
      </w:pPr>
      <w:r>
        <w:rPr>
          <w:rFonts w:ascii="Arial" w:eastAsia="Arial" w:hAnsi="Arial" w:cs="Arial"/>
          <w:b/>
          <w:spacing w:val="4"/>
          <w:position w:val="-1"/>
          <w:sz w:val="24"/>
          <w:szCs w:val="24"/>
        </w:rPr>
        <w:t>М</w:t>
      </w:r>
      <w:r>
        <w:rPr>
          <w:rFonts w:ascii="Arial" w:eastAsia="Arial" w:hAnsi="Arial" w:cs="Arial"/>
          <w:b/>
          <w:spacing w:val="5"/>
          <w:position w:val="-1"/>
          <w:sz w:val="24"/>
          <w:szCs w:val="24"/>
        </w:rPr>
        <w:t>О</w:t>
      </w:r>
      <w:r>
        <w:rPr>
          <w:rFonts w:ascii="Arial" w:eastAsia="Arial" w:hAnsi="Arial" w:cs="Arial"/>
          <w:b/>
          <w:spacing w:val="4"/>
          <w:position w:val="-1"/>
          <w:sz w:val="24"/>
          <w:szCs w:val="24"/>
        </w:rPr>
        <w:t>Д</w:t>
      </w:r>
      <w:r>
        <w:rPr>
          <w:rFonts w:ascii="Arial" w:eastAsia="Arial" w:hAnsi="Arial" w:cs="Arial"/>
          <w:b/>
          <w:spacing w:val="5"/>
          <w:position w:val="-1"/>
          <w:sz w:val="24"/>
          <w:szCs w:val="24"/>
        </w:rPr>
        <w:t>Е</w:t>
      </w:r>
      <w:r>
        <w:rPr>
          <w:rFonts w:ascii="Arial" w:eastAsia="Arial" w:hAnsi="Arial" w:cs="Arial"/>
          <w:b/>
          <w:position w:val="-1"/>
          <w:sz w:val="24"/>
          <w:szCs w:val="24"/>
        </w:rPr>
        <w:t>Л</w:t>
      </w:r>
      <w:r>
        <w:rPr>
          <w:rFonts w:ascii="Arial" w:eastAsia="Arial" w:hAnsi="Arial" w:cs="Arial"/>
          <w:b/>
          <w:spacing w:val="-4"/>
          <w:position w:val="-1"/>
          <w:sz w:val="24"/>
          <w:szCs w:val="24"/>
        </w:rPr>
        <w:t xml:space="preserve"> </w:t>
      </w:r>
      <w:r>
        <w:rPr>
          <w:rFonts w:ascii="Arial" w:eastAsia="Arial" w:hAnsi="Arial" w:cs="Arial"/>
          <w:b/>
          <w:spacing w:val="4"/>
          <w:position w:val="-1"/>
          <w:sz w:val="24"/>
          <w:szCs w:val="24"/>
        </w:rPr>
        <w:t>У</w:t>
      </w:r>
      <w:r>
        <w:rPr>
          <w:rFonts w:ascii="Arial" w:eastAsia="Arial" w:hAnsi="Arial" w:cs="Arial"/>
          <w:b/>
          <w:spacing w:val="5"/>
          <w:position w:val="-1"/>
          <w:sz w:val="24"/>
          <w:szCs w:val="24"/>
        </w:rPr>
        <w:t>ГО</w:t>
      </w:r>
      <w:r>
        <w:rPr>
          <w:rFonts w:ascii="Arial" w:eastAsia="Arial" w:hAnsi="Arial" w:cs="Arial"/>
          <w:b/>
          <w:spacing w:val="4"/>
          <w:position w:val="-1"/>
          <w:sz w:val="24"/>
          <w:szCs w:val="24"/>
        </w:rPr>
        <w:t>В</w:t>
      </w:r>
      <w:r>
        <w:rPr>
          <w:rFonts w:ascii="Arial" w:eastAsia="Arial" w:hAnsi="Arial" w:cs="Arial"/>
          <w:b/>
          <w:spacing w:val="5"/>
          <w:position w:val="-1"/>
          <w:sz w:val="24"/>
          <w:szCs w:val="24"/>
        </w:rPr>
        <w:t>О</w:t>
      </w:r>
      <w:r>
        <w:rPr>
          <w:rFonts w:ascii="Arial" w:eastAsia="Arial" w:hAnsi="Arial" w:cs="Arial"/>
          <w:b/>
          <w:spacing w:val="10"/>
          <w:position w:val="-1"/>
          <w:sz w:val="24"/>
          <w:szCs w:val="24"/>
        </w:rPr>
        <w:t>Р</w:t>
      </w:r>
      <w:r>
        <w:rPr>
          <w:rFonts w:ascii="Arial" w:eastAsia="Arial" w:hAnsi="Arial" w:cs="Arial"/>
          <w:b/>
          <w:position w:val="-1"/>
          <w:sz w:val="24"/>
          <w:szCs w:val="24"/>
        </w:rPr>
        <w:t>А</w:t>
      </w:r>
    </w:p>
    <w:p w14:paraId="6C716A07" w14:textId="77777777" w:rsidR="009430D8" w:rsidRDefault="00866B3B">
      <w:pPr>
        <w:spacing w:before="73"/>
        <w:rPr>
          <w:rFonts w:ascii="Arial" w:eastAsia="Arial" w:hAnsi="Arial" w:cs="Arial"/>
          <w:sz w:val="24"/>
          <w:szCs w:val="24"/>
        </w:rPr>
        <w:sectPr w:rsidR="009430D8">
          <w:pgSz w:w="11920" w:h="16860"/>
          <w:pgMar w:top="1340" w:right="1300" w:bottom="280" w:left="1300" w:header="0" w:footer="991" w:gutter="0"/>
          <w:cols w:num="2" w:space="720" w:equalWidth="0">
            <w:col w:w="5737" w:space="1993"/>
            <w:col w:w="1590"/>
          </w:cols>
        </w:sectPr>
      </w:pPr>
      <w:r>
        <w:br w:type="column"/>
      </w:r>
      <w:r>
        <w:rPr>
          <w:rFonts w:ascii="Arial" w:eastAsia="Arial" w:hAnsi="Arial" w:cs="Arial"/>
          <w:b/>
          <w:i/>
          <w:sz w:val="24"/>
          <w:szCs w:val="24"/>
        </w:rPr>
        <w:lastRenderedPageBreak/>
        <w:t>О</w:t>
      </w:r>
      <w:r>
        <w:rPr>
          <w:rFonts w:ascii="Arial" w:eastAsia="Arial" w:hAnsi="Arial" w:cs="Arial"/>
          <w:b/>
          <w:i/>
          <w:spacing w:val="1"/>
          <w:sz w:val="24"/>
          <w:szCs w:val="24"/>
        </w:rPr>
        <w:t>Б</w:t>
      </w:r>
      <w:r>
        <w:rPr>
          <w:rFonts w:ascii="Arial" w:eastAsia="Arial" w:hAnsi="Arial" w:cs="Arial"/>
          <w:b/>
          <w:i/>
          <w:sz w:val="24"/>
          <w:szCs w:val="24"/>
        </w:rPr>
        <w:t>РА</w:t>
      </w:r>
      <w:r>
        <w:rPr>
          <w:rFonts w:ascii="Arial" w:eastAsia="Arial" w:hAnsi="Arial" w:cs="Arial"/>
          <w:b/>
          <w:i/>
          <w:spacing w:val="-1"/>
          <w:sz w:val="24"/>
          <w:szCs w:val="24"/>
        </w:rPr>
        <w:t>З</w:t>
      </w:r>
      <w:r>
        <w:rPr>
          <w:rFonts w:ascii="Arial" w:eastAsia="Arial" w:hAnsi="Arial" w:cs="Arial"/>
          <w:b/>
          <w:i/>
          <w:sz w:val="24"/>
          <w:szCs w:val="24"/>
        </w:rPr>
        <w:t xml:space="preserve">АЦ </w:t>
      </w:r>
      <w:r>
        <w:rPr>
          <w:rFonts w:ascii="Arial" w:eastAsia="Arial" w:hAnsi="Arial" w:cs="Arial"/>
          <w:b/>
          <w:i/>
          <w:spacing w:val="1"/>
          <w:sz w:val="24"/>
          <w:szCs w:val="24"/>
        </w:rPr>
        <w:t>6</w:t>
      </w:r>
      <w:r>
        <w:rPr>
          <w:rFonts w:ascii="Arial" w:eastAsia="Arial" w:hAnsi="Arial" w:cs="Arial"/>
          <w:b/>
          <w:i/>
          <w:sz w:val="24"/>
          <w:szCs w:val="24"/>
        </w:rPr>
        <w:t>.</w:t>
      </w:r>
    </w:p>
    <w:p w14:paraId="55FD70EC" w14:textId="77777777" w:rsidR="009430D8" w:rsidRPr="006407E6" w:rsidRDefault="009430D8" w:rsidP="006407E6">
      <w:pPr>
        <w:tabs>
          <w:tab w:val="left" w:pos="567"/>
          <w:tab w:val="right" w:leader="dot" w:pos="9356"/>
        </w:tabs>
        <w:jc w:val="both"/>
        <w:rPr>
          <w:rFonts w:ascii="Arial" w:hAnsi="Arial" w:cs="Arial"/>
          <w:sz w:val="24"/>
          <w:szCs w:val="24"/>
          <w:highlight w:val="yellow"/>
        </w:rPr>
      </w:pPr>
    </w:p>
    <w:p w14:paraId="76E1FA9A" w14:textId="77777777" w:rsidR="009430D8" w:rsidRPr="006407E6" w:rsidRDefault="009430D8" w:rsidP="006407E6">
      <w:pPr>
        <w:tabs>
          <w:tab w:val="left" w:pos="567"/>
          <w:tab w:val="right" w:leader="dot" w:pos="9356"/>
        </w:tabs>
        <w:jc w:val="both"/>
        <w:rPr>
          <w:rFonts w:ascii="Arial" w:hAnsi="Arial" w:cs="Arial"/>
          <w:sz w:val="24"/>
          <w:szCs w:val="24"/>
          <w:highlight w:val="yellow"/>
        </w:rPr>
      </w:pPr>
    </w:p>
    <w:p w14:paraId="5657E339" w14:textId="77777777" w:rsidR="009863C3" w:rsidRPr="009863C3" w:rsidRDefault="009863C3" w:rsidP="009863C3">
      <w:pPr>
        <w:keepNext/>
        <w:jc w:val="both"/>
        <w:outlineLvl w:val="2"/>
        <w:rPr>
          <w:rFonts w:ascii="Arial" w:hAnsi="Arial" w:cs="Arial"/>
          <w:b/>
          <w:bCs/>
          <w:sz w:val="24"/>
          <w:szCs w:val="24"/>
        </w:rPr>
      </w:pPr>
      <w:r w:rsidRPr="009863C3">
        <w:rPr>
          <w:rFonts w:ascii="Arial" w:hAnsi="Arial" w:cs="Arial"/>
          <w:b/>
          <w:bCs/>
          <w:sz w:val="24"/>
          <w:szCs w:val="24"/>
        </w:rPr>
        <w:t>УГОВОРНЕ СТРАНЕ:</w:t>
      </w:r>
    </w:p>
    <w:p w14:paraId="04B4F686" w14:textId="77777777" w:rsidR="009863C3" w:rsidRPr="006407E6" w:rsidRDefault="009863C3" w:rsidP="006407E6">
      <w:pPr>
        <w:tabs>
          <w:tab w:val="left" w:pos="567"/>
          <w:tab w:val="right" w:leader="dot" w:pos="9356"/>
        </w:tabs>
        <w:jc w:val="both"/>
        <w:rPr>
          <w:rFonts w:ascii="Arial" w:hAnsi="Arial" w:cs="Arial"/>
          <w:sz w:val="24"/>
          <w:szCs w:val="24"/>
          <w:highlight w:val="yellow"/>
        </w:rPr>
      </w:pPr>
    </w:p>
    <w:p w14:paraId="2D622CFA" w14:textId="1347939A" w:rsidR="009863C3" w:rsidRPr="009863C3" w:rsidRDefault="009863C3" w:rsidP="009863C3">
      <w:pPr>
        <w:pStyle w:val="ListParagraph"/>
        <w:numPr>
          <w:ilvl w:val="0"/>
          <w:numId w:val="29"/>
        </w:numPr>
        <w:jc w:val="both"/>
        <w:rPr>
          <w:rFonts w:ascii="Arial" w:hAnsi="Arial" w:cs="Arial"/>
          <w:sz w:val="24"/>
          <w:szCs w:val="24"/>
        </w:rPr>
      </w:pPr>
      <w:r w:rsidRPr="009863C3">
        <w:rPr>
          <w:rFonts w:ascii="Arial" w:hAnsi="Arial" w:cs="Arial"/>
          <w:sz w:val="24"/>
          <w:szCs w:val="24"/>
        </w:rPr>
        <w:t>Јавно предузеће „Електропривреда Србије“ из Београда, Царице Милице бр. 2, Матични број 20053658, ПИБ 103920327, Текући рачун 160-700-13 Banca Intesа ад Београд, које заступа законски заступник Александар Обрадовић,</w:t>
      </w:r>
      <w:r w:rsidRPr="005C6895">
        <w:rPr>
          <w:rFonts w:ascii="Arial" w:hAnsi="Arial" w:cs="Arial"/>
          <w:color w:val="FF0000"/>
          <w:sz w:val="24"/>
          <w:szCs w:val="24"/>
        </w:rPr>
        <w:t xml:space="preserve"> </w:t>
      </w:r>
      <w:r w:rsidRPr="009863C3">
        <w:rPr>
          <w:rFonts w:ascii="Arial" w:hAnsi="Arial" w:cs="Arial"/>
          <w:sz w:val="24"/>
          <w:szCs w:val="24"/>
        </w:rPr>
        <w:t xml:space="preserve">директор (у даљем тексту: </w:t>
      </w:r>
      <w:r w:rsidRPr="009863C3">
        <w:rPr>
          <w:rFonts w:ascii="Arial" w:hAnsi="Arial" w:cs="Arial"/>
          <w:b/>
          <w:caps/>
          <w:sz w:val="24"/>
          <w:szCs w:val="24"/>
        </w:rPr>
        <w:t>Наручилац</w:t>
      </w:r>
      <w:r w:rsidRPr="009863C3">
        <w:rPr>
          <w:rFonts w:ascii="Arial" w:hAnsi="Arial" w:cs="Arial"/>
          <w:sz w:val="24"/>
          <w:szCs w:val="24"/>
        </w:rPr>
        <w:t>)</w:t>
      </w:r>
    </w:p>
    <w:p w14:paraId="2A643270" w14:textId="77777777" w:rsidR="009863C3" w:rsidRPr="009863C3" w:rsidRDefault="009863C3" w:rsidP="009863C3">
      <w:pPr>
        <w:ind w:firstLine="360"/>
        <w:jc w:val="both"/>
        <w:rPr>
          <w:rFonts w:ascii="Arial" w:hAnsi="Arial" w:cs="Arial"/>
          <w:sz w:val="24"/>
          <w:szCs w:val="24"/>
        </w:rPr>
      </w:pPr>
    </w:p>
    <w:p w14:paraId="60EFAE54" w14:textId="77777777" w:rsidR="009863C3" w:rsidRPr="009863C3" w:rsidRDefault="009863C3" w:rsidP="009863C3">
      <w:pPr>
        <w:ind w:firstLine="360"/>
        <w:jc w:val="both"/>
        <w:rPr>
          <w:rFonts w:ascii="Arial" w:hAnsi="Arial" w:cs="Arial"/>
          <w:sz w:val="24"/>
          <w:szCs w:val="24"/>
        </w:rPr>
      </w:pPr>
      <w:r w:rsidRPr="009863C3">
        <w:rPr>
          <w:rFonts w:ascii="Arial" w:hAnsi="Arial" w:cs="Arial"/>
          <w:sz w:val="24"/>
          <w:szCs w:val="24"/>
        </w:rPr>
        <w:t>и</w:t>
      </w:r>
    </w:p>
    <w:p w14:paraId="65FFBCD5" w14:textId="77777777" w:rsidR="009863C3" w:rsidRPr="009863C3" w:rsidRDefault="009863C3" w:rsidP="009863C3">
      <w:pPr>
        <w:ind w:firstLine="360"/>
        <w:jc w:val="both"/>
        <w:rPr>
          <w:rFonts w:ascii="Arial" w:hAnsi="Arial" w:cs="Arial"/>
          <w:sz w:val="24"/>
          <w:szCs w:val="24"/>
        </w:rPr>
      </w:pPr>
    </w:p>
    <w:p w14:paraId="1EFC1BEF" w14:textId="18937490" w:rsidR="009863C3" w:rsidRPr="009863C3" w:rsidRDefault="009863C3" w:rsidP="009863C3">
      <w:pPr>
        <w:pStyle w:val="ListParagraph"/>
        <w:numPr>
          <w:ilvl w:val="0"/>
          <w:numId w:val="29"/>
        </w:numPr>
        <w:jc w:val="both"/>
        <w:rPr>
          <w:rFonts w:ascii="Arial" w:hAnsi="Arial" w:cs="Arial"/>
          <w:sz w:val="24"/>
          <w:szCs w:val="24"/>
        </w:rPr>
      </w:pPr>
      <w:r w:rsidRPr="009863C3">
        <w:rPr>
          <w:rFonts w:ascii="Arial" w:hAnsi="Arial" w:cs="Arial"/>
          <w:sz w:val="24"/>
          <w:szCs w:val="24"/>
        </w:rPr>
        <w:t>_________________, _________, Ул. _______ бр.__ Матични број _________, ПИБ _______, Текући рачун _____ Банка________, кога заступа ___________________ (у даљем тексту</w:t>
      </w:r>
      <w:r w:rsidRPr="009863C3">
        <w:rPr>
          <w:rFonts w:ascii="Arial" w:hAnsi="Arial" w:cs="Arial"/>
          <w:b/>
          <w:sz w:val="24"/>
          <w:szCs w:val="24"/>
        </w:rPr>
        <w:t xml:space="preserve">: </w:t>
      </w:r>
      <w:r w:rsidR="00F57065">
        <w:rPr>
          <w:rFonts w:ascii="Arial" w:hAnsi="Arial" w:cs="Arial"/>
          <w:b/>
          <w:sz w:val="24"/>
          <w:szCs w:val="24"/>
          <w:lang w:val="sr-Cyrl-RS"/>
        </w:rPr>
        <w:t>ИЗВРШИЛАЦ</w:t>
      </w:r>
      <w:r w:rsidRPr="009863C3">
        <w:rPr>
          <w:rFonts w:ascii="Arial" w:hAnsi="Arial" w:cs="Arial"/>
          <w:sz w:val="24"/>
          <w:szCs w:val="24"/>
        </w:rPr>
        <w:t xml:space="preserve">) </w:t>
      </w:r>
    </w:p>
    <w:p w14:paraId="48C87086" w14:textId="77777777" w:rsidR="009863C3" w:rsidRPr="009863C3" w:rsidRDefault="009863C3" w:rsidP="009863C3">
      <w:pPr>
        <w:jc w:val="both"/>
        <w:rPr>
          <w:rFonts w:ascii="Arial" w:hAnsi="Arial" w:cs="Arial"/>
          <w:sz w:val="24"/>
          <w:szCs w:val="24"/>
        </w:rPr>
      </w:pPr>
    </w:p>
    <w:p w14:paraId="4C919035"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(у даљем тексту заједно: уговорне стране)</w:t>
      </w:r>
    </w:p>
    <w:p w14:paraId="07561EB1" w14:textId="77777777" w:rsidR="009863C3" w:rsidRPr="009863C3" w:rsidRDefault="009863C3" w:rsidP="009863C3">
      <w:pPr>
        <w:jc w:val="both"/>
        <w:rPr>
          <w:rFonts w:ascii="Arial" w:hAnsi="Arial" w:cs="Arial"/>
          <w:sz w:val="24"/>
          <w:szCs w:val="24"/>
        </w:rPr>
      </w:pPr>
    </w:p>
    <w:p w14:paraId="0DE43330"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док су чланови групе/подизвођачи:</w:t>
      </w:r>
    </w:p>
    <w:p w14:paraId="068C6579" w14:textId="77777777" w:rsidR="009863C3" w:rsidRPr="009863C3" w:rsidRDefault="009863C3" w:rsidP="009863C3">
      <w:pPr>
        <w:pStyle w:val="ListParagraph"/>
        <w:numPr>
          <w:ilvl w:val="0"/>
          <w:numId w:val="30"/>
        </w:numPr>
        <w:jc w:val="both"/>
        <w:rPr>
          <w:rFonts w:ascii="Arial" w:hAnsi="Arial" w:cs="Arial"/>
          <w:sz w:val="24"/>
          <w:szCs w:val="24"/>
        </w:rPr>
      </w:pPr>
      <w:r w:rsidRPr="009863C3">
        <w:rPr>
          <w:rFonts w:ascii="Arial" w:hAnsi="Arial" w:cs="Arial"/>
          <w:sz w:val="24"/>
          <w:szCs w:val="24"/>
        </w:rPr>
        <w:t>_________________ из _________, Ул. _______ бр.__ Матични број _________, ПИБ _______, Текући рачун _____ Банка___________ кога заступа __________.</w:t>
      </w:r>
    </w:p>
    <w:p w14:paraId="531D8CCD" w14:textId="77777777" w:rsidR="009863C3" w:rsidRPr="009863C3" w:rsidRDefault="009863C3" w:rsidP="009863C3">
      <w:pPr>
        <w:pStyle w:val="ListParagraph"/>
        <w:numPr>
          <w:ilvl w:val="0"/>
          <w:numId w:val="30"/>
        </w:numPr>
        <w:jc w:val="both"/>
        <w:rPr>
          <w:rFonts w:ascii="Arial" w:hAnsi="Arial" w:cs="Arial"/>
          <w:sz w:val="24"/>
          <w:szCs w:val="24"/>
        </w:rPr>
      </w:pPr>
      <w:r w:rsidRPr="009863C3">
        <w:rPr>
          <w:rFonts w:ascii="Arial" w:hAnsi="Arial" w:cs="Arial"/>
          <w:sz w:val="24"/>
          <w:szCs w:val="24"/>
        </w:rPr>
        <w:t>_________________ из _________, Ул. _______ бр.__ Матични број _________, ПИБ _______, Текући рачун _____ Банка _________,  кога заступа __________.</w:t>
      </w:r>
    </w:p>
    <w:p w14:paraId="2FAF7701" w14:textId="77777777" w:rsidR="009863C3" w:rsidRPr="009863C3" w:rsidRDefault="009863C3" w:rsidP="009863C3">
      <w:pPr>
        <w:jc w:val="both"/>
        <w:rPr>
          <w:rFonts w:ascii="Arial" w:hAnsi="Arial" w:cs="Arial"/>
          <w:sz w:val="24"/>
          <w:szCs w:val="24"/>
        </w:rPr>
      </w:pPr>
    </w:p>
    <w:p w14:paraId="797535BB" w14:textId="77777777" w:rsidR="009863C3" w:rsidRPr="00B14CB3" w:rsidRDefault="009863C3" w:rsidP="009863C3">
      <w:pPr>
        <w:jc w:val="both"/>
        <w:rPr>
          <w:rFonts w:ascii="Arial" w:hAnsi="Arial" w:cs="Arial"/>
          <w:sz w:val="24"/>
          <w:szCs w:val="24"/>
        </w:rPr>
      </w:pPr>
      <w:r w:rsidRPr="00B14CB3">
        <w:rPr>
          <w:rFonts w:ascii="Arial" w:hAnsi="Arial" w:cs="Arial"/>
          <w:sz w:val="24"/>
          <w:szCs w:val="24"/>
        </w:rPr>
        <w:t xml:space="preserve">имајући у виду: </w:t>
      </w:r>
    </w:p>
    <w:p w14:paraId="209B3501" w14:textId="139F3FCE" w:rsidR="009863C3" w:rsidRPr="00B14CB3" w:rsidRDefault="009863C3" w:rsidP="009863C3">
      <w:pPr>
        <w:numPr>
          <w:ilvl w:val="0"/>
          <w:numId w:val="31"/>
        </w:numPr>
        <w:ind w:left="714" w:hanging="357"/>
        <w:jc w:val="both"/>
        <w:rPr>
          <w:rFonts w:ascii="Arial" w:hAnsi="Arial" w:cs="Arial"/>
          <w:sz w:val="24"/>
          <w:szCs w:val="24"/>
        </w:rPr>
      </w:pPr>
      <w:r w:rsidRPr="00B14CB3">
        <w:rPr>
          <w:rFonts w:ascii="Arial" w:hAnsi="Arial" w:cs="Arial"/>
          <w:sz w:val="24"/>
          <w:szCs w:val="24"/>
        </w:rPr>
        <w:t xml:space="preserve">да је Наручилац спровео отворени поступак јавне набавке </w:t>
      </w:r>
      <w:r w:rsidRPr="00B14CB3">
        <w:rPr>
          <w:rFonts w:ascii="Arial" w:eastAsia="Arial" w:hAnsi="Arial" w:cs="Arial"/>
          <w:sz w:val="24"/>
          <w:szCs w:val="24"/>
        </w:rPr>
        <w:t>Реконструкција и адаптација систем сала у објектима ЈП ЕПС</w:t>
      </w:r>
      <w:r w:rsidRPr="00B14CB3">
        <w:rPr>
          <w:rFonts w:ascii="Arial" w:hAnsi="Arial" w:cs="Arial"/>
          <w:sz w:val="24"/>
          <w:szCs w:val="24"/>
        </w:rPr>
        <w:t xml:space="preserve">, </w:t>
      </w:r>
      <w:r w:rsidR="00571D25" w:rsidRPr="00B14CB3">
        <w:rPr>
          <w:rFonts w:ascii="Arial" w:hAnsi="Arial" w:cs="Arial"/>
          <w:sz w:val="24"/>
          <w:szCs w:val="24"/>
          <w:lang w:val="sr-Cyrl-CS"/>
        </w:rPr>
        <w:t xml:space="preserve">ЈН </w:t>
      </w:r>
      <w:r w:rsidRPr="00B14CB3">
        <w:rPr>
          <w:rFonts w:ascii="Arial" w:hAnsi="Arial" w:cs="Arial"/>
          <w:sz w:val="24"/>
          <w:szCs w:val="24"/>
        </w:rPr>
        <w:t>број 122/14/ДИКТ,</w:t>
      </w:r>
      <w:r w:rsidR="00571D25" w:rsidRPr="00B14CB3">
        <w:rPr>
          <w:rFonts w:ascii="Arial" w:hAnsi="Arial" w:cs="Arial"/>
          <w:sz w:val="24"/>
          <w:szCs w:val="24"/>
          <w:lang w:val="sr-Cyrl-CS"/>
        </w:rPr>
        <w:t xml:space="preserve"> Конкурсна документација чини саставни део Уговора </w:t>
      </w:r>
      <w:r w:rsidR="00411466" w:rsidRPr="00B14CB3">
        <w:rPr>
          <w:rFonts w:ascii="Arial" w:hAnsi="Arial" w:cs="Arial"/>
          <w:sz w:val="24"/>
          <w:szCs w:val="24"/>
          <w:lang w:val="sr-Cyrl-CS"/>
        </w:rPr>
        <w:t xml:space="preserve">као Прилог бр </w:t>
      </w:r>
      <w:r w:rsidR="00B14CB3" w:rsidRPr="00B14CB3">
        <w:rPr>
          <w:rFonts w:ascii="Arial" w:hAnsi="Arial" w:cs="Arial"/>
          <w:sz w:val="24"/>
          <w:szCs w:val="24"/>
          <w:lang w:val="sr-Cyrl-CS"/>
        </w:rPr>
        <w:t>3</w:t>
      </w:r>
      <w:r w:rsidR="004D74AD" w:rsidRPr="00B14CB3">
        <w:rPr>
          <w:rFonts w:ascii="Arial" w:hAnsi="Arial" w:cs="Arial"/>
          <w:sz w:val="24"/>
          <w:szCs w:val="24"/>
          <w:lang w:val="sr-Cyrl-CS"/>
        </w:rPr>
        <w:t>;</w:t>
      </w:r>
    </w:p>
    <w:p w14:paraId="7D4D3AC1" w14:textId="52047123" w:rsidR="009863C3" w:rsidRPr="00B14CB3" w:rsidRDefault="009863C3" w:rsidP="009863C3">
      <w:pPr>
        <w:numPr>
          <w:ilvl w:val="0"/>
          <w:numId w:val="31"/>
        </w:numPr>
        <w:ind w:left="714" w:hanging="357"/>
        <w:jc w:val="both"/>
        <w:rPr>
          <w:rFonts w:ascii="Arial" w:hAnsi="Arial" w:cs="Arial"/>
          <w:sz w:val="24"/>
          <w:szCs w:val="24"/>
        </w:rPr>
      </w:pPr>
      <w:r w:rsidRPr="00B14CB3">
        <w:rPr>
          <w:rFonts w:ascii="Arial" w:hAnsi="Arial" w:cs="Arial"/>
          <w:sz w:val="24"/>
          <w:szCs w:val="24"/>
        </w:rPr>
        <w:t xml:space="preserve">да је Позив за подношење понуда у вези предметне јавне набавке објављен на Порталу јавних набавки дана </w:t>
      </w:r>
      <w:r w:rsidR="004D74AD" w:rsidRPr="00B14CB3">
        <w:rPr>
          <w:rFonts w:ascii="Arial" w:hAnsi="Arial" w:cs="Arial"/>
          <w:sz w:val="24"/>
          <w:szCs w:val="24"/>
          <w:lang w:val="sr-Cyrl-RS"/>
        </w:rPr>
        <w:t>24.06</w:t>
      </w:r>
      <w:r w:rsidRPr="00B14CB3">
        <w:rPr>
          <w:rFonts w:ascii="Arial" w:hAnsi="Arial" w:cs="Arial"/>
          <w:sz w:val="24"/>
          <w:szCs w:val="24"/>
        </w:rPr>
        <w:t>.</w:t>
      </w:r>
      <w:r w:rsidR="004D74AD" w:rsidRPr="00B14CB3">
        <w:rPr>
          <w:rFonts w:ascii="Arial" w:hAnsi="Arial" w:cs="Arial"/>
          <w:sz w:val="24"/>
          <w:szCs w:val="24"/>
          <w:lang w:val="sr-Cyrl-RS"/>
        </w:rPr>
        <w:t>2015.</w:t>
      </w:r>
      <w:r w:rsidRPr="00B14CB3">
        <w:rPr>
          <w:rFonts w:ascii="Arial" w:hAnsi="Arial" w:cs="Arial"/>
          <w:sz w:val="24"/>
          <w:szCs w:val="24"/>
        </w:rPr>
        <w:t xml:space="preserve"> године, као и на Порталу службених гласила Републике Србије и база прописа и интернет страници Наручиоца</w:t>
      </w:r>
      <w:r w:rsidR="004D74AD" w:rsidRPr="00B14CB3">
        <w:rPr>
          <w:rFonts w:ascii="Arial" w:hAnsi="Arial" w:cs="Arial"/>
          <w:sz w:val="24"/>
          <w:szCs w:val="24"/>
          <w:lang w:val="sr-Cyrl-RS"/>
        </w:rPr>
        <w:t>;</w:t>
      </w:r>
    </w:p>
    <w:p w14:paraId="16D404B0" w14:textId="02F52736" w:rsidR="009863C3" w:rsidRPr="00B14CB3" w:rsidRDefault="004D74AD" w:rsidP="009863C3">
      <w:pPr>
        <w:numPr>
          <w:ilvl w:val="0"/>
          <w:numId w:val="31"/>
        </w:numPr>
        <w:ind w:left="714" w:hanging="357"/>
        <w:jc w:val="both"/>
        <w:rPr>
          <w:rFonts w:ascii="Arial" w:hAnsi="Arial" w:cs="Arial"/>
          <w:sz w:val="24"/>
          <w:szCs w:val="24"/>
        </w:rPr>
      </w:pPr>
      <w:r w:rsidRPr="00B14CB3">
        <w:rPr>
          <w:rFonts w:ascii="Arial" w:hAnsi="Arial" w:cs="Arial"/>
          <w:sz w:val="24"/>
          <w:szCs w:val="24"/>
        </w:rPr>
        <w:t xml:space="preserve">да је </w:t>
      </w:r>
      <w:r w:rsidRPr="00B14CB3">
        <w:rPr>
          <w:rFonts w:ascii="Arial" w:hAnsi="Arial" w:cs="Arial"/>
          <w:sz w:val="24"/>
          <w:szCs w:val="24"/>
          <w:lang w:val="sr-Cyrl-RS"/>
        </w:rPr>
        <w:t>П</w:t>
      </w:r>
      <w:r w:rsidR="009863C3" w:rsidRPr="00B14CB3">
        <w:rPr>
          <w:rFonts w:ascii="Arial" w:hAnsi="Arial" w:cs="Arial"/>
          <w:sz w:val="24"/>
          <w:szCs w:val="24"/>
        </w:rPr>
        <w:t xml:space="preserve">онуда </w:t>
      </w:r>
      <w:r w:rsidR="00571D25" w:rsidRPr="00B14CB3">
        <w:rPr>
          <w:rFonts w:ascii="Arial" w:hAnsi="Arial" w:cs="Arial"/>
          <w:sz w:val="24"/>
          <w:szCs w:val="24"/>
          <w:lang w:val="sr-Cyrl-CS"/>
        </w:rPr>
        <w:t>Извршиоца</w:t>
      </w:r>
      <w:r w:rsidRPr="00B14CB3">
        <w:rPr>
          <w:rFonts w:ascii="Arial" w:hAnsi="Arial" w:cs="Arial"/>
          <w:sz w:val="24"/>
          <w:szCs w:val="24"/>
          <w:lang w:val="sr-Cyrl-CS"/>
        </w:rPr>
        <w:t xml:space="preserve"> (Прилог 2)</w:t>
      </w:r>
      <w:r w:rsidR="00571D25" w:rsidRPr="00B14CB3">
        <w:rPr>
          <w:rFonts w:ascii="Arial" w:hAnsi="Arial" w:cs="Arial"/>
          <w:sz w:val="24"/>
          <w:szCs w:val="24"/>
        </w:rPr>
        <w:t xml:space="preserve"> </w:t>
      </w:r>
      <w:r w:rsidR="009863C3" w:rsidRPr="00B14CB3">
        <w:rPr>
          <w:rFonts w:ascii="Arial" w:hAnsi="Arial" w:cs="Arial"/>
          <w:sz w:val="24"/>
          <w:szCs w:val="24"/>
        </w:rPr>
        <w:t>поднета Наручиоцу дана ___________ и заведена код Наручиоца под бројем _______________ у потпуности у складу са Законом о јавним набавкама и Конкурсном документацијом, и да одговара Техничким спецификацијама из Конкурсне документације</w:t>
      </w:r>
      <w:r w:rsidRPr="00B14CB3">
        <w:rPr>
          <w:rFonts w:ascii="Arial" w:hAnsi="Arial" w:cs="Arial"/>
          <w:sz w:val="24"/>
          <w:szCs w:val="24"/>
          <w:lang w:val="sr-Cyrl-RS"/>
        </w:rPr>
        <w:t xml:space="preserve"> (</w:t>
      </w:r>
      <w:r w:rsidR="00B14CB3" w:rsidRPr="00B14CB3">
        <w:rPr>
          <w:rFonts w:ascii="Arial" w:hAnsi="Arial" w:cs="Arial"/>
          <w:sz w:val="24"/>
          <w:szCs w:val="24"/>
          <w:lang w:val="sr-Cyrl-RS"/>
        </w:rPr>
        <w:t>Прилог 1</w:t>
      </w:r>
      <w:r w:rsidRPr="00B14CB3">
        <w:rPr>
          <w:rFonts w:ascii="Arial" w:hAnsi="Arial" w:cs="Arial"/>
          <w:sz w:val="24"/>
          <w:szCs w:val="24"/>
          <w:lang w:val="sr-Cyrl-RS"/>
        </w:rPr>
        <w:t>)</w:t>
      </w:r>
      <w:r w:rsidR="009863C3" w:rsidRPr="00B14CB3">
        <w:rPr>
          <w:rFonts w:ascii="Arial" w:hAnsi="Arial" w:cs="Arial"/>
          <w:sz w:val="24"/>
          <w:szCs w:val="24"/>
        </w:rPr>
        <w:t>,</w:t>
      </w:r>
      <w:r w:rsidR="00251405" w:rsidRPr="00B14CB3">
        <w:rPr>
          <w:rFonts w:ascii="Arial" w:hAnsi="Arial" w:cs="Arial"/>
          <w:sz w:val="24"/>
          <w:szCs w:val="24"/>
          <w:lang w:val="sr-Cyrl-CS"/>
        </w:rPr>
        <w:t xml:space="preserve"> Понуда чини саставни део Уговора</w:t>
      </w:r>
      <w:r w:rsidRPr="00B14CB3">
        <w:rPr>
          <w:rFonts w:ascii="Arial" w:hAnsi="Arial" w:cs="Arial"/>
          <w:sz w:val="24"/>
          <w:szCs w:val="24"/>
          <w:lang w:val="sr-Cyrl-CS"/>
        </w:rPr>
        <w:t>;</w:t>
      </w:r>
    </w:p>
    <w:p w14:paraId="5EC4901A" w14:textId="733188A4" w:rsidR="009863C3" w:rsidRPr="00B14CB3" w:rsidRDefault="009863C3" w:rsidP="009863C3">
      <w:pPr>
        <w:numPr>
          <w:ilvl w:val="0"/>
          <w:numId w:val="32"/>
        </w:numPr>
        <w:jc w:val="both"/>
        <w:rPr>
          <w:rFonts w:ascii="Arial" w:hAnsi="Arial" w:cs="Arial"/>
          <w:sz w:val="24"/>
          <w:szCs w:val="24"/>
        </w:rPr>
      </w:pPr>
      <w:r w:rsidRPr="00B14CB3">
        <w:rPr>
          <w:rFonts w:ascii="Arial" w:hAnsi="Arial" w:cs="Arial"/>
          <w:sz w:val="24"/>
          <w:szCs w:val="24"/>
        </w:rPr>
        <w:t>да је Наруч</w:t>
      </w:r>
      <w:r w:rsidR="004D74AD" w:rsidRPr="00B14CB3">
        <w:rPr>
          <w:rFonts w:ascii="Arial" w:hAnsi="Arial" w:cs="Arial"/>
          <w:sz w:val="24"/>
          <w:szCs w:val="24"/>
        </w:rPr>
        <w:t xml:space="preserve">илац, на основу достављене </w:t>
      </w:r>
      <w:r w:rsidR="004D74AD" w:rsidRPr="00B14CB3">
        <w:rPr>
          <w:rFonts w:ascii="Arial" w:hAnsi="Arial" w:cs="Arial"/>
          <w:sz w:val="24"/>
          <w:szCs w:val="24"/>
          <w:lang w:val="sr-Cyrl-RS"/>
        </w:rPr>
        <w:t>П</w:t>
      </w:r>
      <w:r w:rsidRPr="00B14CB3">
        <w:rPr>
          <w:rFonts w:ascii="Arial" w:hAnsi="Arial" w:cs="Arial"/>
          <w:sz w:val="24"/>
          <w:szCs w:val="24"/>
        </w:rPr>
        <w:t xml:space="preserve">онуде </w:t>
      </w:r>
      <w:r w:rsidR="00251405" w:rsidRPr="00B14CB3">
        <w:rPr>
          <w:rFonts w:ascii="Arial" w:hAnsi="Arial" w:cs="Arial"/>
          <w:sz w:val="24"/>
          <w:szCs w:val="24"/>
          <w:lang w:val="sr-Cyrl-CS"/>
        </w:rPr>
        <w:t>Извршиоца</w:t>
      </w:r>
      <w:r w:rsidR="00251405" w:rsidRPr="00B14CB3">
        <w:rPr>
          <w:rFonts w:ascii="Arial" w:hAnsi="Arial" w:cs="Arial"/>
          <w:sz w:val="24"/>
          <w:szCs w:val="24"/>
        </w:rPr>
        <w:t xml:space="preserve"> </w:t>
      </w:r>
      <w:r w:rsidRPr="00B14CB3">
        <w:rPr>
          <w:rFonts w:ascii="Arial" w:hAnsi="Arial" w:cs="Arial"/>
          <w:sz w:val="24"/>
          <w:szCs w:val="24"/>
        </w:rPr>
        <w:t xml:space="preserve">и Одлуке о додели уговора заведене код Наручиоца под бројем _________ изабрао </w:t>
      </w:r>
      <w:r w:rsidR="00251405" w:rsidRPr="00B14CB3">
        <w:rPr>
          <w:rFonts w:ascii="Arial" w:hAnsi="Arial" w:cs="Arial"/>
          <w:sz w:val="24"/>
          <w:szCs w:val="24"/>
          <w:lang w:val="sr-Cyrl-CS"/>
        </w:rPr>
        <w:t>Извршиоца</w:t>
      </w:r>
      <w:r w:rsidR="00251405" w:rsidRPr="00B14CB3">
        <w:rPr>
          <w:rFonts w:ascii="Arial" w:hAnsi="Arial" w:cs="Arial"/>
          <w:sz w:val="24"/>
          <w:szCs w:val="24"/>
        </w:rPr>
        <w:t xml:space="preserve"> </w:t>
      </w:r>
      <w:r w:rsidR="004D74AD" w:rsidRPr="00B14CB3">
        <w:rPr>
          <w:rFonts w:ascii="Arial" w:hAnsi="Arial" w:cs="Arial"/>
          <w:sz w:val="24"/>
          <w:szCs w:val="24"/>
        </w:rPr>
        <w:t>за извршење предметне набавке</w:t>
      </w:r>
    </w:p>
    <w:p w14:paraId="35D9302E" w14:textId="77777777" w:rsidR="009863C3" w:rsidRPr="009863C3" w:rsidRDefault="009863C3" w:rsidP="009863C3">
      <w:pPr>
        <w:keepNext/>
        <w:jc w:val="both"/>
        <w:outlineLvl w:val="2"/>
        <w:rPr>
          <w:rFonts w:ascii="Arial" w:hAnsi="Arial" w:cs="Arial"/>
          <w:sz w:val="24"/>
          <w:szCs w:val="24"/>
        </w:rPr>
      </w:pPr>
    </w:p>
    <w:p w14:paraId="681A1C6A" w14:textId="16D1CCAF" w:rsidR="009863C3" w:rsidRPr="009863C3" w:rsidRDefault="009863C3" w:rsidP="009863C3">
      <w:pPr>
        <w:keepNext/>
        <w:jc w:val="both"/>
        <w:outlineLvl w:val="2"/>
        <w:rPr>
          <w:rFonts w:ascii="Arial" w:hAnsi="Arial" w:cs="Arial"/>
          <w:bCs/>
          <w:sz w:val="24"/>
          <w:szCs w:val="24"/>
          <w:u w:val="single"/>
        </w:rPr>
      </w:pPr>
      <w:r w:rsidRPr="009863C3">
        <w:rPr>
          <w:rFonts w:ascii="Arial" w:hAnsi="Arial" w:cs="Arial"/>
          <w:sz w:val="24"/>
          <w:szCs w:val="24"/>
        </w:rPr>
        <w:t>Закључиле су у Београду, дана ___</w:t>
      </w:r>
      <w:r w:rsidR="00F57065">
        <w:rPr>
          <w:rFonts w:ascii="Arial" w:hAnsi="Arial" w:cs="Arial"/>
          <w:sz w:val="24"/>
          <w:szCs w:val="24"/>
          <w:lang w:val="sr-Cyrl-RS"/>
        </w:rPr>
        <w:t>.</w:t>
      </w:r>
      <w:r w:rsidRPr="009863C3">
        <w:rPr>
          <w:rFonts w:ascii="Arial" w:hAnsi="Arial" w:cs="Arial"/>
          <w:sz w:val="24"/>
          <w:szCs w:val="24"/>
        </w:rPr>
        <w:t>___</w:t>
      </w:r>
      <w:r w:rsidR="00F57065">
        <w:rPr>
          <w:rFonts w:ascii="Arial" w:hAnsi="Arial" w:cs="Arial"/>
          <w:sz w:val="24"/>
          <w:szCs w:val="24"/>
          <w:lang w:val="sr-Cyrl-RS"/>
        </w:rPr>
        <w:t>.</w:t>
      </w:r>
      <w:r w:rsidRPr="009863C3">
        <w:rPr>
          <w:rFonts w:ascii="Arial" w:hAnsi="Arial" w:cs="Arial"/>
          <w:sz w:val="24"/>
          <w:szCs w:val="24"/>
        </w:rPr>
        <w:t>2015.</w:t>
      </w:r>
      <w:r w:rsidRPr="009863C3">
        <w:rPr>
          <w:rFonts w:ascii="Arial" w:hAnsi="Arial" w:cs="Arial"/>
          <w:bCs/>
          <w:sz w:val="24"/>
          <w:szCs w:val="24"/>
        </w:rPr>
        <w:t xml:space="preserve"> </w:t>
      </w:r>
      <w:r w:rsidRPr="009863C3">
        <w:rPr>
          <w:rFonts w:ascii="Arial" w:hAnsi="Arial" w:cs="Arial"/>
          <w:sz w:val="24"/>
          <w:szCs w:val="24"/>
        </w:rPr>
        <w:t>године следећи:</w:t>
      </w:r>
      <w:r w:rsidRPr="009863C3">
        <w:rPr>
          <w:rFonts w:ascii="Arial" w:hAnsi="Arial" w:cs="Arial"/>
          <w:bCs/>
          <w:sz w:val="24"/>
          <w:szCs w:val="24"/>
        </w:rPr>
        <w:t xml:space="preserve"> </w:t>
      </w:r>
    </w:p>
    <w:p w14:paraId="4CC10831" w14:textId="77777777" w:rsidR="009863C3" w:rsidRPr="009863C3" w:rsidRDefault="009863C3" w:rsidP="009863C3">
      <w:pPr>
        <w:autoSpaceDE w:val="0"/>
        <w:autoSpaceDN w:val="0"/>
        <w:adjustRightInd w:val="0"/>
        <w:rPr>
          <w:rFonts w:ascii="Arial" w:hAnsi="Arial" w:cs="Arial"/>
          <w:sz w:val="24"/>
          <w:szCs w:val="24"/>
          <w:lang w:eastAsia="sr-Cyrl-CS"/>
        </w:rPr>
      </w:pPr>
    </w:p>
    <w:p w14:paraId="2464190B" w14:textId="77777777" w:rsidR="009863C3" w:rsidRPr="009863C3" w:rsidRDefault="009863C3" w:rsidP="00986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sz w:val="24"/>
          <w:szCs w:val="24"/>
          <w:lang w:eastAsia="ar-SA"/>
        </w:rPr>
      </w:pPr>
    </w:p>
    <w:p w14:paraId="2F217B49" w14:textId="77777777" w:rsidR="009863C3" w:rsidRPr="009863C3" w:rsidRDefault="009863C3" w:rsidP="00986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sz w:val="24"/>
          <w:szCs w:val="24"/>
        </w:rPr>
      </w:pPr>
      <w:r w:rsidRPr="009863C3">
        <w:rPr>
          <w:rFonts w:ascii="Arial" w:hAnsi="Arial" w:cs="Arial"/>
          <w:b/>
          <w:sz w:val="24"/>
          <w:szCs w:val="24"/>
        </w:rPr>
        <w:t>УГОВОР</w:t>
      </w:r>
    </w:p>
    <w:p w14:paraId="32837384" w14:textId="77777777" w:rsidR="009863C3" w:rsidRPr="009863C3" w:rsidRDefault="009863C3" w:rsidP="009863C3">
      <w:pPr>
        <w:jc w:val="center"/>
        <w:rPr>
          <w:rFonts w:ascii="Arial" w:hAnsi="Arial" w:cs="Arial"/>
          <w:b/>
          <w:sz w:val="24"/>
          <w:szCs w:val="24"/>
        </w:rPr>
      </w:pPr>
    </w:p>
    <w:p w14:paraId="77F35A2E" w14:textId="77777777" w:rsidR="009863C3" w:rsidRPr="009863C3" w:rsidRDefault="009863C3" w:rsidP="009863C3">
      <w:pPr>
        <w:jc w:val="both"/>
        <w:rPr>
          <w:rFonts w:ascii="Arial" w:hAnsi="Arial" w:cs="Arial"/>
          <w:b/>
          <w:bCs/>
          <w:sz w:val="24"/>
          <w:szCs w:val="24"/>
        </w:rPr>
      </w:pPr>
      <w:r w:rsidRPr="009863C3">
        <w:rPr>
          <w:rFonts w:ascii="Arial" w:hAnsi="Arial" w:cs="Arial"/>
          <w:b/>
          <w:bCs/>
          <w:sz w:val="24"/>
          <w:szCs w:val="24"/>
        </w:rPr>
        <w:t>Предмет Уговора</w:t>
      </w:r>
    </w:p>
    <w:p w14:paraId="4DD77EA3"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1.</w:t>
      </w:r>
    </w:p>
    <w:p w14:paraId="5F220AA8" w14:textId="5D678387" w:rsidR="009863C3" w:rsidRPr="00F476E3" w:rsidRDefault="009863C3" w:rsidP="009863C3">
      <w:pPr>
        <w:jc w:val="both"/>
        <w:rPr>
          <w:rFonts w:ascii="Arial" w:hAnsi="Arial" w:cs="Arial"/>
          <w:sz w:val="24"/>
          <w:szCs w:val="24"/>
        </w:rPr>
      </w:pPr>
      <w:r w:rsidRPr="009863C3">
        <w:rPr>
          <w:rFonts w:ascii="Arial" w:hAnsi="Arial" w:cs="Arial"/>
          <w:sz w:val="24"/>
          <w:szCs w:val="24"/>
        </w:rPr>
        <w:t xml:space="preserve">Предмет овог уговора је </w:t>
      </w:r>
      <w:r w:rsidR="00CE5472">
        <w:rPr>
          <w:rFonts w:ascii="Arial" w:hAnsi="Arial" w:cs="Arial"/>
          <w:sz w:val="24"/>
          <w:szCs w:val="24"/>
        </w:rPr>
        <w:t>регулисање међусобних права, дужности и обавеза уговорних страна у вези са израдом</w:t>
      </w:r>
      <w:r w:rsidR="00CE5472" w:rsidRPr="009863C3">
        <w:rPr>
          <w:rFonts w:ascii="Arial" w:hAnsi="Arial" w:cs="Arial"/>
          <w:sz w:val="24"/>
          <w:szCs w:val="24"/>
        </w:rPr>
        <w:t xml:space="preserve"> </w:t>
      </w:r>
      <w:r w:rsidRPr="009863C3">
        <w:rPr>
          <w:rFonts w:ascii="Arial" w:eastAsia="Arial" w:hAnsi="Arial" w:cs="Arial"/>
          <w:spacing w:val="-1"/>
          <w:sz w:val="24"/>
          <w:szCs w:val="24"/>
        </w:rPr>
        <w:t>гл</w:t>
      </w:r>
      <w:r w:rsidRPr="009863C3">
        <w:rPr>
          <w:rFonts w:ascii="Arial" w:eastAsia="Arial" w:hAnsi="Arial" w:cs="Arial"/>
          <w:spacing w:val="1"/>
          <w:sz w:val="24"/>
          <w:szCs w:val="24"/>
        </w:rPr>
        <w:t>а</w:t>
      </w:r>
      <w:r w:rsidRPr="009863C3">
        <w:rPr>
          <w:rFonts w:ascii="Arial" w:eastAsia="Arial" w:hAnsi="Arial" w:cs="Arial"/>
          <w:sz w:val="24"/>
          <w:szCs w:val="24"/>
        </w:rPr>
        <w:t>в</w:t>
      </w:r>
      <w:r w:rsidRPr="009863C3">
        <w:rPr>
          <w:rFonts w:ascii="Arial" w:eastAsia="Arial" w:hAnsi="Arial" w:cs="Arial"/>
          <w:spacing w:val="-1"/>
          <w:sz w:val="24"/>
          <w:szCs w:val="24"/>
        </w:rPr>
        <w:t>н</w:t>
      </w:r>
      <w:r w:rsidRPr="009863C3">
        <w:rPr>
          <w:rFonts w:ascii="Arial" w:eastAsia="Arial" w:hAnsi="Arial" w:cs="Arial"/>
          <w:spacing w:val="1"/>
          <w:sz w:val="24"/>
          <w:szCs w:val="24"/>
        </w:rPr>
        <w:t>о</w:t>
      </w:r>
      <w:r w:rsidRPr="009863C3">
        <w:rPr>
          <w:rFonts w:ascii="Arial" w:eastAsia="Arial" w:hAnsi="Arial" w:cs="Arial"/>
          <w:sz w:val="24"/>
          <w:szCs w:val="24"/>
        </w:rPr>
        <w:t>г пр</w:t>
      </w:r>
      <w:r w:rsidRPr="009863C3">
        <w:rPr>
          <w:rFonts w:ascii="Arial" w:eastAsia="Arial" w:hAnsi="Arial" w:cs="Arial"/>
          <w:spacing w:val="1"/>
          <w:sz w:val="24"/>
          <w:szCs w:val="24"/>
        </w:rPr>
        <w:t>о</w:t>
      </w:r>
      <w:r w:rsidRPr="009863C3">
        <w:rPr>
          <w:rFonts w:ascii="Arial" w:eastAsia="Arial" w:hAnsi="Arial" w:cs="Arial"/>
          <w:sz w:val="24"/>
          <w:szCs w:val="24"/>
        </w:rPr>
        <w:t>је</w:t>
      </w:r>
      <w:r w:rsidRPr="009863C3">
        <w:rPr>
          <w:rFonts w:ascii="Arial" w:eastAsia="Arial" w:hAnsi="Arial" w:cs="Arial"/>
          <w:spacing w:val="1"/>
          <w:sz w:val="24"/>
          <w:szCs w:val="24"/>
        </w:rPr>
        <w:t>к</w:t>
      </w:r>
      <w:r w:rsidRPr="009863C3">
        <w:rPr>
          <w:rFonts w:ascii="Arial" w:eastAsia="Arial" w:hAnsi="Arial" w:cs="Arial"/>
          <w:sz w:val="24"/>
          <w:szCs w:val="24"/>
        </w:rPr>
        <w:t>та</w:t>
      </w:r>
      <w:r w:rsidRPr="009863C3">
        <w:rPr>
          <w:rFonts w:ascii="Arial" w:eastAsia="Arial" w:hAnsi="Arial" w:cs="Arial"/>
          <w:spacing w:val="4"/>
          <w:sz w:val="24"/>
          <w:szCs w:val="24"/>
        </w:rPr>
        <w:t xml:space="preserve"> </w:t>
      </w:r>
      <w:r w:rsidRPr="009863C3">
        <w:rPr>
          <w:rFonts w:ascii="Arial" w:eastAsia="Arial" w:hAnsi="Arial" w:cs="Arial"/>
          <w:sz w:val="24"/>
          <w:szCs w:val="24"/>
        </w:rPr>
        <w:t>Реконструкције и адаптације систем сала у објектима ЈП ЕПС,</w:t>
      </w:r>
      <w:r w:rsidR="00B14CB3">
        <w:rPr>
          <w:rFonts w:ascii="Arial" w:eastAsia="Arial" w:hAnsi="Arial" w:cs="Arial"/>
          <w:spacing w:val="2"/>
          <w:sz w:val="24"/>
          <w:szCs w:val="24"/>
        </w:rPr>
        <w:t xml:space="preserve"> </w:t>
      </w:r>
      <w:r w:rsidRPr="009863C3">
        <w:rPr>
          <w:rFonts w:ascii="Arial" w:eastAsia="Arial" w:hAnsi="Arial" w:cs="Arial"/>
          <w:sz w:val="24"/>
          <w:szCs w:val="24"/>
        </w:rPr>
        <w:t>испо</w:t>
      </w:r>
      <w:r w:rsidRPr="009863C3">
        <w:rPr>
          <w:rFonts w:ascii="Arial" w:eastAsia="Arial" w:hAnsi="Arial" w:cs="Arial"/>
          <w:spacing w:val="-1"/>
          <w:sz w:val="24"/>
          <w:szCs w:val="24"/>
        </w:rPr>
        <w:t>р</w:t>
      </w:r>
      <w:r w:rsidRPr="009863C3">
        <w:rPr>
          <w:rFonts w:ascii="Arial" w:eastAsia="Arial" w:hAnsi="Arial" w:cs="Arial"/>
          <w:spacing w:val="-2"/>
          <w:sz w:val="24"/>
          <w:szCs w:val="24"/>
        </w:rPr>
        <w:t>у</w:t>
      </w:r>
      <w:r w:rsidRPr="009863C3">
        <w:rPr>
          <w:rFonts w:ascii="Arial" w:eastAsia="Arial" w:hAnsi="Arial" w:cs="Arial"/>
          <w:spacing w:val="6"/>
          <w:sz w:val="24"/>
          <w:szCs w:val="24"/>
        </w:rPr>
        <w:t>к</w:t>
      </w:r>
      <w:r w:rsidR="00CE5472">
        <w:rPr>
          <w:rFonts w:ascii="Arial" w:eastAsia="Arial" w:hAnsi="Arial" w:cs="Arial"/>
          <w:spacing w:val="3"/>
          <w:sz w:val="24"/>
          <w:szCs w:val="24"/>
          <w:lang w:val="sr-Cyrl-RS"/>
        </w:rPr>
        <w:t>ом</w:t>
      </w:r>
      <w:r w:rsidRPr="009863C3">
        <w:rPr>
          <w:rFonts w:ascii="Arial" w:eastAsia="Arial" w:hAnsi="Arial" w:cs="Arial"/>
          <w:spacing w:val="3"/>
          <w:sz w:val="24"/>
          <w:szCs w:val="24"/>
        </w:rPr>
        <w:t xml:space="preserve"> </w:t>
      </w:r>
      <w:r w:rsidRPr="009863C3">
        <w:rPr>
          <w:rFonts w:ascii="Arial" w:eastAsia="Arial" w:hAnsi="Arial" w:cs="Arial"/>
          <w:sz w:val="24"/>
          <w:szCs w:val="24"/>
        </w:rPr>
        <w:t>и</w:t>
      </w:r>
      <w:r w:rsidRPr="009863C3">
        <w:rPr>
          <w:rFonts w:ascii="Arial" w:eastAsia="Arial" w:hAnsi="Arial" w:cs="Arial"/>
          <w:spacing w:val="5"/>
          <w:sz w:val="24"/>
          <w:szCs w:val="24"/>
        </w:rPr>
        <w:t xml:space="preserve"> </w:t>
      </w:r>
      <w:r w:rsidR="00CE5472" w:rsidRPr="009863C3">
        <w:rPr>
          <w:rFonts w:ascii="Arial" w:eastAsia="Arial" w:hAnsi="Arial" w:cs="Arial"/>
          <w:sz w:val="24"/>
          <w:szCs w:val="24"/>
        </w:rPr>
        <w:t>м</w:t>
      </w:r>
      <w:r w:rsidR="00CE5472" w:rsidRPr="009863C3">
        <w:rPr>
          <w:rFonts w:ascii="Arial" w:eastAsia="Arial" w:hAnsi="Arial" w:cs="Arial"/>
          <w:spacing w:val="1"/>
          <w:sz w:val="24"/>
          <w:szCs w:val="24"/>
        </w:rPr>
        <w:t>о</w:t>
      </w:r>
      <w:r w:rsidR="00CE5472" w:rsidRPr="009863C3">
        <w:rPr>
          <w:rFonts w:ascii="Arial" w:eastAsia="Arial" w:hAnsi="Arial" w:cs="Arial"/>
          <w:sz w:val="24"/>
          <w:szCs w:val="24"/>
        </w:rPr>
        <w:t>нт</w:t>
      </w:r>
      <w:r w:rsidR="00CE5472" w:rsidRPr="009863C3">
        <w:rPr>
          <w:rFonts w:ascii="Arial" w:eastAsia="Arial" w:hAnsi="Arial" w:cs="Arial"/>
          <w:spacing w:val="1"/>
          <w:sz w:val="24"/>
          <w:szCs w:val="24"/>
        </w:rPr>
        <w:t>аж</w:t>
      </w:r>
      <w:r w:rsidR="00CE5472" w:rsidRPr="00F57065">
        <w:rPr>
          <w:rFonts w:ascii="Arial" w:eastAsia="Arial" w:hAnsi="Arial" w:cs="Arial"/>
          <w:sz w:val="24"/>
          <w:szCs w:val="24"/>
          <w:lang w:val="sr-Cyrl-RS"/>
        </w:rPr>
        <w:t>ом</w:t>
      </w:r>
      <w:r w:rsidR="00CE5472" w:rsidRPr="009863C3">
        <w:rPr>
          <w:rFonts w:ascii="Arial" w:eastAsia="Arial" w:hAnsi="Arial" w:cs="Arial"/>
          <w:sz w:val="24"/>
          <w:szCs w:val="24"/>
        </w:rPr>
        <w:t xml:space="preserve"> </w:t>
      </w:r>
      <w:r w:rsidRPr="009863C3">
        <w:rPr>
          <w:rFonts w:ascii="Arial" w:eastAsia="Arial" w:hAnsi="Arial" w:cs="Arial"/>
          <w:sz w:val="24"/>
          <w:szCs w:val="24"/>
        </w:rPr>
        <w:t>опреме за</w:t>
      </w:r>
      <w:r w:rsidRPr="009863C3">
        <w:rPr>
          <w:rFonts w:ascii="Arial" w:eastAsia="Arial" w:hAnsi="Arial" w:cs="Arial"/>
          <w:spacing w:val="4"/>
          <w:sz w:val="24"/>
          <w:szCs w:val="24"/>
        </w:rPr>
        <w:t xml:space="preserve"> </w:t>
      </w:r>
      <w:r w:rsidRPr="009863C3">
        <w:rPr>
          <w:rFonts w:ascii="Arial" w:eastAsia="Arial" w:hAnsi="Arial" w:cs="Arial"/>
          <w:sz w:val="24"/>
          <w:szCs w:val="24"/>
        </w:rPr>
        <w:t>Реконструкцију и адаптацију систем сала у објектима ЈП ЕПС</w:t>
      </w:r>
      <w:r w:rsidRPr="009863C3">
        <w:rPr>
          <w:rFonts w:ascii="Arial" w:hAnsi="Arial" w:cs="Arial"/>
          <w:sz w:val="24"/>
          <w:szCs w:val="24"/>
        </w:rPr>
        <w:t xml:space="preserve">, у делу пословне зграде на адреси Царице Милице број 2 у Београду, (у даљем тексту: уговорени посао, посао), а у свему према Техничкој спецификацији из Конкурсне документације и Понуди </w:t>
      </w:r>
      <w:r w:rsidR="00CF5F6E">
        <w:rPr>
          <w:rFonts w:ascii="Arial" w:hAnsi="Arial" w:cs="Arial"/>
          <w:sz w:val="24"/>
          <w:szCs w:val="24"/>
          <w:lang w:val="sr-Cyrl-RS"/>
        </w:rPr>
        <w:t>Извршиоца</w:t>
      </w:r>
      <w:r w:rsidR="00B14CB3">
        <w:rPr>
          <w:rFonts w:ascii="Arial" w:hAnsi="Arial" w:cs="Arial"/>
          <w:sz w:val="24"/>
          <w:szCs w:val="24"/>
        </w:rPr>
        <w:t xml:space="preserve">, који као Прилог </w:t>
      </w:r>
      <w:r w:rsidR="00B14CB3">
        <w:rPr>
          <w:rFonts w:ascii="Arial" w:hAnsi="Arial" w:cs="Arial"/>
          <w:sz w:val="24"/>
          <w:szCs w:val="24"/>
          <w:lang w:val="sr-Cyrl-RS"/>
        </w:rPr>
        <w:t>3</w:t>
      </w:r>
      <w:r w:rsidRPr="00F476E3">
        <w:rPr>
          <w:rFonts w:ascii="Arial" w:hAnsi="Arial" w:cs="Arial"/>
          <w:sz w:val="24"/>
          <w:szCs w:val="24"/>
        </w:rPr>
        <w:t xml:space="preserve"> и Прилог 2, чине сас</w:t>
      </w:r>
      <w:r w:rsidR="00B14CB3">
        <w:rPr>
          <w:rFonts w:ascii="Arial" w:hAnsi="Arial" w:cs="Arial"/>
          <w:sz w:val="24"/>
          <w:szCs w:val="24"/>
        </w:rPr>
        <w:t xml:space="preserve">тавни део овог </w:t>
      </w:r>
      <w:r w:rsidR="00B14CB3">
        <w:rPr>
          <w:rFonts w:ascii="Arial" w:hAnsi="Arial" w:cs="Arial"/>
          <w:sz w:val="24"/>
          <w:szCs w:val="24"/>
          <w:lang w:val="sr-Cyrl-RS"/>
        </w:rPr>
        <w:t>у</w:t>
      </w:r>
      <w:r w:rsidRPr="00F476E3">
        <w:rPr>
          <w:rFonts w:ascii="Arial" w:hAnsi="Arial" w:cs="Arial"/>
          <w:sz w:val="24"/>
          <w:szCs w:val="24"/>
        </w:rPr>
        <w:t xml:space="preserve">говора. </w:t>
      </w:r>
    </w:p>
    <w:p w14:paraId="37FFA7E6" w14:textId="77777777" w:rsidR="009863C3" w:rsidRPr="009863C3" w:rsidRDefault="009863C3" w:rsidP="009863C3">
      <w:pPr>
        <w:pStyle w:val="Noparagraphstyle"/>
        <w:spacing w:line="240" w:lineRule="auto"/>
        <w:jc w:val="both"/>
        <w:rPr>
          <w:lang w:val="ru-RU"/>
        </w:rPr>
      </w:pPr>
    </w:p>
    <w:p w14:paraId="65D8E65D" w14:textId="4BB1B12B" w:rsidR="009863C3" w:rsidRPr="009863C3" w:rsidRDefault="009863C3" w:rsidP="009863C3">
      <w:pPr>
        <w:pStyle w:val="Noparagraphstyle"/>
        <w:spacing w:line="240" w:lineRule="auto"/>
        <w:jc w:val="both"/>
        <w:rPr>
          <w:lang w:val="ru-RU"/>
        </w:rPr>
      </w:pPr>
      <w:r w:rsidRPr="009863C3">
        <w:rPr>
          <w:lang w:val="ru-RU"/>
        </w:rPr>
        <w:t>Уговорени посао</w:t>
      </w:r>
      <w:r w:rsidRPr="009863C3">
        <w:rPr>
          <w:lang w:val="sr-Cyrl-CS"/>
        </w:rPr>
        <w:t xml:space="preserve"> из става 1. овог члана </w:t>
      </w:r>
      <w:r w:rsidR="00F57065">
        <w:rPr>
          <w:lang w:val="sr-Cyrl-CS"/>
        </w:rPr>
        <w:t xml:space="preserve">Извршилац </w:t>
      </w:r>
      <w:r w:rsidRPr="009863C3">
        <w:rPr>
          <w:lang w:val="sr-Cyrl-CS"/>
        </w:rPr>
        <w:t xml:space="preserve">се обавезује да изврши </w:t>
      </w:r>
      <w:r w:rsidRPr="009863C3">
        <w:rPr>
          <w:lang w:val="ru-RU"/>
        </w:rPr>
        <w:t>по систему „кључ у руке“.</w:t>
      </w:r>
    </w:p>
    <w:p w14:paraId="4D0A6662" w14:textId="77777777" w:rsidR="009863C3" w:rsidRPr="009863C3" w:rsidRDefault="009863C3" w:rsidP="00986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color w:val="000000"/>
          <w:sz w:val="24"/>
          <w:szCs w:val="24"/>
          <w:lang w:val="sr-Cyrl-CS"/>
        </w:rPr>
      </w:pPr>
    </w:p>
    <w:p w14:paraId="2306AD52" w14:textId="77777777" w:rsidR="009863C3" w:rsidRPr="009863C3" w:rsidRDefault="009863C3" w:rsidP="009863C3">
      <w:pPr>
        <w:pStyle w:val="BodyText"/>
        <w:rPr>
          <w:rFonts w:ascii="Arial" w:hAnsi="Arial" w:cs="Arial"/>
          <w:b/>
          <w:szCs w:val="24"/>
        </w:rPr>
      </w:pPr>
      <w:r w:rsidRPr="009863C3">
        <w:rPr>
          <w:rFonts w:ascii="Arial" w:hAnsi="Arial" w:cs="Arial"/>
          <w:b/>
          <w:szCs w:val="24"/>
        </w:rPr>
        <w:t>Цена</w:t>
      </w:r>
    </w:p>
    <w:p w14:paraId="5233F5F5"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2.</w:t>
      </w:r>
    </w:p>
    <w:p w14:paraId="2E6FA9AC" w14:textId="77777777" w:rsidR="009863C3" w:rsidRPr="009863C3" w:rsidRDefault="009863C3" w:rsidP="009863C3">
      <w:pPr>
        <w:pStyle w:val="BodyText"/>
        <w:rPr>
          <w:rFonts w:ascii="Arial" w:hAnsi="Arial" w:cs="Arial"/>
          <w:b/>
          <w:szCs w:val="24"/>
        </w:rPr>
      </w:pPr>
      <w:r w:rsidRPr="009863C3">
        <w:rPr>
          <w:rFonts w:ascii="Arial" w:hAnsi="Arial" w:cs="Arial"/>
          <w:szCs w:val="24"/>
        </w:rPr>
        <w:t>Уговорне стране утврђују да укупна уговорена вредност посла по систему „кључ у руке“ из члана 1. овог уговора, без пореза на додату вредност</w:t>
      </w:r>
      <w:r w:rsidRPr="009863C3">
        <w:rPr>
          <w:rFonts w:ascii="Arial" w:hAnsi="Arial" w:cs="Arial"/>
          <w:szCs w:val="24"/>
          <w:lang w:val="sr-Latn-CS"/>
        </w:rPr>
        <w:t>,</w:t>
      </w:r>
      <w:r w:rsidRPr="009863C3">
        <w:rPr>
          <w:rFonts w:ascii="Arial" w:hAnsi="Arial" w:cs="Arial"/>
          <w:szCs w:val="24"/>
        </w:rPr>
        <w:t xml:space="preserve"> износи: ___________ динара (словима:____________/100 динара).</w:t>
      </w:r>
    </w:p>
    <w:p w14:paraId="0CCCF405" w14:textId="77777777" w:rsidR="009863C3" w:rsidRPr="009863C3" w:rsidRDefault="009863C3" w:rsidP="009863C3">
      <w:pPr>
        <w:pStyle w:val="BodyText"/>
        <w:rPr>
          <w:rFonts w:ascii="Arial" w:hAnsi="Arial" w:cs="Arial"/>
          <w:szCs w:val="24"/>
        </w:rPr>
      </w:pPr>
    </w:p>
    <w:p w14:paraId="2DBA10B3" w14:textId="77777777" w:rsidR="009863C3" w:rsidRPr="009863C3" w:rsidRDefault="009863C3" w:rsidP="009863C3">
      <w:pPr>
        <w:pStyle w:val="BodyText"/>
        <w:rPr>
          <w:rFonts w:ascii="Arial" w:hAnsi="Arial" w:cs="Arial"/>
          <w:szCs w:val="24"/>
        </w:rPr>
      </w:pPr>
      <w:r w:rsidRPr="009863C3">
        <w:rPr>
          <w:rFonts w:ascii="Arial" w:hAnsi="Arial" w:cs="Arial"/>
          <w:szCs w:val="24"/>
        </w:rPr>
        <w:t>Порез на додату вредност износи ___________ динара, (словима: _____________/100 динара).</w:t>
      </w:r>
    </w:p>
    <w:p w14:paraId="561F754C" w14:textId="77777777" w:rsidR="009863C3" w:rsidRPr="009863C3" w:rsidRDefault="009863C3" w:rsidP="009863C3">
      <w:pPr>
        <w:pStyle w:val="BodyText"/>
        <w:rPr>
          <w:rFonts w:ascii="Arial" w:hAnsi="Arial" w:cs="Arial"/>
          <w:szCs w:val="24"/>
        </w:rPr>
      </w:pPr>
    </w:p>
    <w:p w14:paraId="0FE3CF63"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У цену су урачунати сви трошкови везани за реализацију уговореног посла.</w:t>
      </w:r>
    </w:p>
    <w:p w14:paraId="3197B639" w14:textId="77777777" w:rsidR="009863C3" w:rsidRPr="009863C3" w:rsidRDefault="009863C3" w:rsidP="009863C3">
      <w:pPr>
        <w:jc w:val="both"/>
        <w:rPr>
          <w:rFonts w:ascii="Arial" w:hAnsi="Arial" w:cs="Arial"/>
          <w:sz w:val="24"/>
          <w:szCs w:val="24"/>
        </w:rPr>
      </w:pPr>
    </w:p>
    <w:p w14:paraId="24367775"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За уговорени посао цена је коначна и не може се мењати након закључења и у току извршења овог уговора.</w:t>
      </w:r>
    </w:p>
    <w:p w14:paraId="589199AC" w14:textId="77777777" w:rsidR="009863C3" w:rsidRPr="009863C3" w:rsidRDefault="009863C3" w:rsidP="00986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color w:val="000000"/>
          <w:sz w:val="24"/>
          <w:szCs w:val="24"/>
        </w:rPr>
      </w:pPr>
    </w:p>
    <w:p w14:paraId="64C130FA" w14:textId="77777777" w:rsidR="009863C3" w:rsidRPr="009863C3" w:rsidRDefault="009863C3" w:rsidP="009863C3">
      <w:pPr>
        <w:pStyle w:val="BodyText"/>
        <w:rPr>
          <w:rFonts w:ascii="Arial" w:hAnsi="Arial" w:cs="Arial"/>
          <w:b/>
          <w:szCs w:val="24"/>
        </w:rPr>
      </w:pPr>
      <w:r w:rsidRPr="009863C3">
        <w:rPr>
          <w:rFonts w:ascii="Arial" w:hAnsi="Arial" w:cs="Arial"/>
          <w:b/>
          <w:szCs w:val="24"/>
        </w:rPr>
        <w:t>Начин плаћања</w:t>
      </w:r>
    </w:p>
    <w:p w14:paraId="6280CA53"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3.</w:t>
      </w:r>
    </w:p>
    <w:p w14:paraId="01DEB463" w14:textId="7B4EFF92" w:rsidR="009863C3" w:rsidRPr="009863C3" w:rsidRDefault="009863C3" w:rsidP="009863C3">
      <w:pPr>
        <w:pStyle w:val="BodyText"/>
        <w:rPr>
          <w:rFonts w:ascii="Arial" w:hAnsi="Arial" w:cs="Arial"/>
          <w:szCs w:val="24"/>
        </w:rPr>
      </w:pPr>
      <w:r w:rsidRPr="009863C3">
        <w:rPr>
          <w:rFonts w:ascii="Arial" w:hAnsi="Arial" w:cs="Arial"/>
          <w:szCs w:val="24"/>
        </w:rPr>
        <w:t xml:space="preserve">Наручилац се обавезује да вредност из члана 2. овог Уговора плати </w:t>
      </w:r>
      <w:r w:rsidR="00E0203A">
        <w:rPr>
          <w:rFonts w:ascii="Arial" w:hAnsi="Arial" w:cs="Arial"/>
          <w:szCs w:val="24"/>
          <w:lang w:val="sr-Cyrl-RS"/>
        </w:rPr>
        <w:t>Извршиоцу</w:t>
      </w:r>
      <w:r w:rsidRPr="009863C3">
        <w:rPr>
          <w:rFonts w:ascii="Arial" w:hAnsi="Arial" w:cs="Arial"/>
          <w:szCs w:val="24"/>
        </w:rPr>
        <w:t xml:space="preserve"> на следећи начин:</w:t>
      </w:r>
    </w:p>
    <w:p w14:paraId="57BAF276" w14:textId="055CBB32" w:rsidR="009863C3" w:rsidRPr="009863C3" w:rsidRDefault="009863C3" w:rsidP="009863C3">
      <w:pPr>
        <w:pStyle w:val="ListParagraph"/>
        <w:numPr>
          <w:ilvl w:val="0"/>
          <w:numId w:val="33"/>
        </w:numPr>
        <w:tabs>
          <w:tab w:val="left" w:pos="1180"/>
        </w:tabs>
        <w:ind w:right="75"/>
        <w:jc w:val="both"/>
        <w:rPr>
          <w:rFonts w:ascii="Arial" w:eastAsia="Arial" w:hAnsi="Arial" w:cs="Arial"/>
          <w:sz w:val="24"/>
          <w:szCs w:val="24"/>
          <w:lang w:val="sr-Cyrl-CS"/>
        </w:rPr>
      </w:pPr>
      <w:r w:rsidRPr="009863C3">
        <w:rPr>
          <w:rFonts w:ascii="Arial" w:eastAsia="Arial" w:hAnsi="Arial" w:cs="Arial"/>
          <w:spacing w:val="1"/>
          <w:sz w:val="24"/>
          <w:szCs w:val="24"/>
        </w:rPr>
        <w:t>20</w:t>
      </w:r>
      <w:r w:rsidRPr="009863C3">
        <w:rPr>
          <w:rFonts w:ascii="Arial" w:eastAsia="Arial" w:hAnsi="Arial" w:cs="Arial"/>
          <w:sz w:val="24"/>
          <w:szCs w:val="24"/>
        </w:rPr>
        <w:t>%</w:t>
      </w:r>
      <w:r w:rsidRPr="009863C3">
        <w:rPr>
          <w:rFonts w:ascii="Arial" w:eastAsia="Arial" w:hAnsi="Arial" w:cs="Arial"/>
          <w:spacing w:val="13"/>
          <w:sz w:val="24"/>
          <w:szCs w:val="24"/>
        </w:rPr>
        <w:t xml:space="preserve"> </w:t>
      </w:r>
      <w:r w:rsidRPr="009863C3">
        <w:rPr>
          <w:rFonts w:ascii="Arial" w:eastAsia="Arial" w:hAnsi="Arial" w:cs="Arial"/>
          <w:spacing w:val="13"/>
          <w:sz w:val="24"/>
          <w:szCs w:val="24"/>
          <w:lang w:val="sr-Cyrl-CS"/>
        </w:rPr>
        <w:t xml:space="preserve">укупно </w:t>
      </w:r>
      <w:r w:rsidRPr="009863C3">
        <w:rPr>
          <w:rFonts w:ascii="Arial" w:eastAsia="Arial" w:hAnsi="Arial" w:cs="Arial"/>
          <w:spacing w:val="-2"/>
          <w:sz w:val="24"/>
          <w:szCs w:val="24"/>
        </w:rPr>
        <w:t>у</w:t>
      </w:r>
      <w:r w:rsidRPr="009863C3">
        <w:rPr>
          <w:rFonts w:ascii="Arial" w:eastAsia="Arial" w:hAnsi="Arial" w:cs="Arial"/>
          <w:spacing w:val="-1"/>
          <w:sz w:val="24"/>
          <w:szCs w:val="24"/>
        </w:rPr>
        <w:t>г</w:t>
      </w:r>
      <w:r w:rsidRPr="009863C3">
        <w:rPr>
          <w:rFonts w:ascii="Arial" w:eastAsia="Arial" w:hAnsi="Arial" w:cs="Arial"/>
          <w:spacing w:val="1"/>
          <w:sz w:val="24"/>
          <w:szCs w:val="24"/>
        </w:rPr>
        <w:t>о</w:t>
      </w:r>
      <w:r w:rsidRPr="009863C3">
        <w:rPr>
          <w:rFonts w:ascii="Arial" w:eastAsia="Arial" w:hAnsi="Arial" w:cs="Arial"/>
          <w:sz w:val="24"/>
          <w:szCs w:val="24"/>
        </w:rPr>
        <w:t>во</w:t>
      </w:r>
      <w:r w:rsidRPr="009863C3">
        <w:rPr>
          <w:rFonts w:ascii="Arial" w:eastAsia="Arial" w:hAnsi="Arial" w:cs="Arial"/>
          <w:spacing w:val="1"/>
          <w:sz w:val="24"/>
          <w:szCs w:val="24"/>
        </w:rPr>
        <w:t>ре</w:t>
      </w:r>
      <w:r w:rsidRPr="009863C3">
        <w:rPr>
          <w:rFonts w:ascii="Arial" w:eastAsia="Arial" w:hAnsi="Arial" w:cs="Arial"/>
          <w:sz w:val="24"/>
          <w:szCs w:val="24"/>
        </w:rPr>
        <w:t>не</w:t>
      </w:r>
      <w:r w:rsidRPr="009863C3">
        <w:rPr>
          <w:rFonts w:ascii="Arial" w:eastAsia="Arial" w:hAnsi="Arial" w:cs="Arial"/>
          <w:spacing w:val="15"/>
          <w:sz w:val="24"/>
          <w:szCs w:val="24"/>
        </w:rPr>
        <w:t xml:space="preserve"> </w:t>
      </w:r>
      <w:r w:rsidRPr="009863C3">
        <w:rPr>
          <w:rFonts w:ascii="Arial" w:eastAsia="Arial" w:hAnsi="Arial" w:cs="Arial"/>
          <w:spacing w:val="-3"/>
          <w:sz w:val="24"/>
          <w:szCs w:val="24"/>
        </w:rPr>
        <w:t>в</w:t>
      </w:r>
      <w:r w:rsidRPr="009863C3">
        <w:rPr>
          <w:rFonts w:ascii="Arial" w:eastAsia="Arial" w:hAnsi="Arial" w:cs="Arial"/>
          <w:spacing w:val="1"/>
          <w:sz w:val="24"/>
          <w:szCs w:val="24"/>
        </w:rPr>
        <w:t>ре</w:t>
      </w:r>
      <w:r w:rsidRPr="009863C3">
        <w:rPr>
          <w:rFonts w:ascii="Arial" w:eastAsia="Arial" w:hAnsi="Arial" w:cs="Arial"/>
          <w:spacing w:val="-1"/>
          <w:sz w:val="24"/>
          <w:szCs w:val="24"/>
        </w:rPr>
        <w:t>д</w:t>
      </w:r>
      <w:r w:rsidRPr="009863C3">
        <w:rPr>
          <w:rFonts w:ascii="Arial" w:eastAsia="Arial" w:hAnsi="Arial" w:cs="Arial"/>
          <w:sz w:val="24"/>
          <w:szCs w:val="24"/>
        </w:rPr>
        <w:t>нос</w:t>
      </w:r>
      <w:r w:rsidRPr="009863C3">
        <w:rPr>
          <w:rFonts w:ascii="Arial" w:eastAsia="Arial" w:hAnsi="Arial" w:cs="Arial"/>
          <w:spacing w:val="1"/>
          <w:sz w:val="24"/>
          <w:szCs w:val="24"/>
        </w:rPr>
        <w:t>т</w:t>
      </w:r>
      <w:r w:rsidRPr="009863C3">
        <w:rPr>
          <w:rFonts w:ascii="Arial" w:eastAsia="Arial" w:hAnsi="Arial" w:cs="Arial"/>
          <w:sz w:val="24"/>
          <w:szCs w:val="24"/>
        </w:rPr>
        <w:t xml:space="preserve">и </w:t>
      </w:r>
      <w:r w:rsidRPr="009863C3">
        <w:rPr>
          <w:rFonts w:ascii="Arial" w:eastAsia="Arial" w:hAnsi="Arial" w:cs="Arial"/>
          <w:spacing w:val="-2"/>
          <w:sz w:val="24"/>
          <w:szCs w:val="24"/>
        </w:rPr>
        <w:t>с</w:t>
      </w:r>
      <w:r w:rsidRPr="009863C3">
        <w:rPr>
          <w:rFonts w:ascii="Arial" w:eastAsia="Arial" w:hAnsi="Arial" w:cs="Arial"/>
          <w:sz w:val="24"/>
          <w:szCs w:val="24"/>
        </w:rPr>
        <w:t>а</w:t>
      </w:r>
      <w:r w:rsidRPr="009863C3">
        <w:rPr>
          <w:rFonts w:ascii="Arial" w:eastAsia="Arial" w:hAnsi="Arial" w:cs="Arial"/>
          <w:spacing w:val="13"/>
          <w:sz w:val="24"/>
          <w:szCs w:val="24"/>
        </w:rPr>
        <w:t xml:space="preserve"> </w:t>
      </w:r>
      <w:r w:rsidRPr="009863C3">
        <w:rPr>
          <w:rFonts w:ascii="Arial" w:eastAsia="Arial" w:hAnsi="Arial" w:cs="Arial"/>
          <w:sz w:val="24"/>
          <w:szCs w:val="24"/>
        </w:rPr>
        <w:t>припадај</w:t>
      </w:r>
      <w:r w:rsidRPr="009863C3">
        <w:rPr>
          <w:rFonts w:ascii="Arial" w:eastAsia="Arial" w:hAnsi="Arial" w:cs="Arial"/>
          <w:spacing w:val="-3"/>
          <w:sz w:val="24"/>
          <w:szCs w:val="24"/>
        </w:rPr>
        <w:t>у</w:t>
      </w:r>
      <w:r w:rsidRPr="009863C3">
        <w:rPr>
          <w:rFonts w:ascii="Arial" w:eastAsia="Arial" w:hAnsi="Arial" w:cs="Arial"/>
          <w:spacing w:val="1"/>
          <w:sz w:val="24"/>
          <w:szCs w:val="24"/>
        </w:rPr>
        <w:t>ћ</w:t>
      </w:r>
      <w:r w:rsidRPr="009863C3">
        <w:rPr>
          <w:rFonts w:ascii="Arial" w:eastAsia="Arial" w:hAnsi="Arial" w:cs="Arial"/>
          <w:spacing w:val="-2"/>
          <w:sz w:val="24"/>
          <w:szCs w:val="24"/>
        </w:rPr>
        <w:t>и</w:t>
      </w:r>
      <w:r w:rsidRPr="009863C3">
        <w:rPr>
          <w:rFonts w:ascii="Arial" w:eastAsia="Arial" w:hAnsi="Arial" w:cs="Arial"/>
          <w:sz w:val="24"/>
          <w:szCs w:val="24"/>
        </w:rPr>
        <w:t>м</w:t>
      </w:r>
      <w:r w:rsidRPr="009863C3">
        <w:rPr>
          <w:rFonts w:ascii="Arial" w:eastAsia="Arial" w:hAnsi="Arial" w:cs="Arial"/>
          <w:spacing w:val="13"/>
          <w:sz w:val="24"/>
          <w:szCs w:val="24"/>
        </w:rPr>
        <w:t xml:space="preserve"> </w:t>
      </w:r>
      <w:r w:rsidRPr="009863C3">
        <w:rPr>
          <w:rFonts w:ascii="Arial" w:eastAsia="Arial" w:hAnsi="Arial" w:cs="Arial"/>
          <w:sz w:val="24"/>
          <w:szCs w:val="24"/>
        </w:rPr>
        <w:t>П</w:t>
      </w:r>
      <w:r w:rsidRPr="009863C3">
        <w:rPr>
          <w:rFonts w:ascii="Arial" w:eastAsia="Arial" w:hAnsi="Arial" w:cs="Arial"/>
          <w:spacing w:val="1"/>
          <w:sz w:val="24"/>
          <w:szCs w:val="24"/>
        </w:rPr>
        <w:t>Д</w:t>
      </w:r>
      <w:r w:rsidRPr="009863C3">
        <w:rPr>
          <w:rFonts w:ascii="Arial" w:eastAsia="Arial" w:hAnsi="Arial" w:cs="Arial"/>
          <w:spacing w:val="3"/>
          <w:sz w:val="24"/>
          <w:szCs w:val="24"/>
        </w:rPr>
        <w:t>В</w:t>
      </w:r>
      <w:r w:rsidRPr="009863C3">
        <w:rPr>
          <w:rFonts w:ascii="Arial" w:eastAsia="Arial" w:hAnsi="Arial" w:cs="Arial"/>
          <w:spacing w:val="-1"/>
          <w:sz w:val="24"/>
          <w:szCs w:val="24"/>
        </w:rPr>
        <w:t>-о</w:t>
      </w:r>
      <w:r w:rsidRPr="009863C3">
        <w:rPr>
          <w:rFonts w:ascii="Arial" w:eastAsia="Arial" w:hAnsi="Arial" w:cs="Arial"/>
          <w:sz w:val="24"/>
          <w:szCs w:val="24"/>
        </w:rPr>
        <w:t>м</w:t>
      </w:r>
      <w:r w:rsidRPr="009863C3">
        <w:rPr>
          <w:rFonts w:ascii="Arial" w:eastAsia="Arial" w:hAnsi="Arial" w:cs="Arial"/>
          <w:spacing w:val="13"/>
          <w:sz w:val="24"/>
          <w:szCs w:val="24"/>
        </w:rPr>
        <w:t xml:space="preserve"> </w:t>
      </w:r>
      <w:r w:rsidRPr="009863C3">
        <w:rPr>
          <w:rFonts w:ascii="Arial" w:eastAsia="Arial" w:hAnsi="Arial" w:cs="Arial"/>
          <w:sz w:val="24"/>
          <w:szCs w:val="24"/>
        </w:rPr>
        <w:t>п</w:t>
      </w:r>
      <w:r w:rsidRPr="009863C3">
        <w:rPr>
          <w:rFonts w:ascii="Arial" w:eastAsia="Arial" w:hAnsi="Arial" w:cs="Arial"/>
          <w:spacing w:val="-1"/>
          <w:sz w:val="24"/>
          <w:szCs w:val="24"/>
        </w:rPr>
        <w:t>л</w:t>
      </w:r>
      <w:r w:rsidRPr="009863C3">
        <w:rPr>
          <w:rFonts w:ascii="Arial" w:eastAsia="Arial" w:hAnsi="Arial" w:cs="Arial"/>
          <w:spacing w:val="1"/>
          <w:sz w:val="24"/>
          <w:szCs w:val="24"/>
        </w:rPr>
        <w:t>аћ</w:t>
      </w:r>
      <w:r w:rsidRPr="009863C3">
        <w:rPr>
          <w:rFonts w:ascii="Arial" w:eastAsia="Arial" w:hAnsi="Arial" w:cs="Arial"/>
          <w:sz w:val="24"/>
          <w:szCs w:val="24"/>
        </w:rPr>
        <w:t>а</w:t>
      </w:r>
      <w:r w:rsidRPr="009863C3">
        <w:rPr>
          <w:rFonts w:ascii="Arial" w:eastAsia="Arial" w:hAnsi="Arial" w:cs="Arial"/>
          <w:spacing w:val="11"/>
          <w:sz w:val="24"/>
          <w:szCs w:val="24"/>
        </w:rPr>
        <w:t xml:space="preserve"> </w:t>
      </w:r>
      <w:r w:rsidRPr="009863C3">
        <w:rPr>
          <w:rFonts w:ascii="Arial" w:eastAsia="Arial" w:hAnsi="Arial" w:cs="Arial"/>
          <w:sz w:val="24"/>
          <w:szCs w:val="24"/>
        </w:rPr>
        <w:t>се</w:t>
      </w:r>
      <w:r w:rsidRPr="009863C3">
        <w:rPr>
          <w:rFonts w:ascii="Arial" w:eastAsia="Arial" w:hAnsi="Arial" w:cs="Arial"/>
          <w:spacing w:val="11"/>
          <w:sz w:val="24"/>
          <w:szCs w:val="24"/>
        </w:rPr>
        <w:t xml:space="preserve"> </w:t>
      </w:r>
      <w:r w:rsidRPr="009863C3">
        <w:rPr>
          <w:rFonts w:ascii="Arial" w:eastAsia="Arial" w:hAnsi="Arial" w:cs="Arial"/>
          <w:spacing w:val="-1"/>
          <w:sz w:val="24"/>
          <w:szCs w:val="24"/>
        </w:rPr>
        <w:t>а</w:t>
      </w:r>
      <w:r w:rsidRPr="009863C3">
        <w:rPr>
          <w:rFonts w:ascii="Arial" w:eastAsia="Arial" w:hAnsi="Arial" w:cs="Arial"/>
          <w:sz w:val="24"/>
          <w:szCs w:val="24"/>
        </w:rPr>
        <w:t xml:space="preserve">вансно у </w:t>
      </w:r>
      <w:r w:rsidRPr="009863C3">
        <w:rPr>
          <w:rFonts w:ascii="Arial" w:eastAsia="Arial" w:hAnsi="Arial" w:cs="Arial"/>
          <w:spacing w:val="1"/>
          <w:sz w:val="24"/>
          <w:szCs w:val="24"/>
        </w:rPr>
        <w:t>ро</w:t>
      </w:r>
      <w:r w:rsidRPr="009863C3">
        <w:rPr>
          <w:rFonts w:ascii="Arial" w:eastAsia="Arial" w:hAnsi="Arial" w:cs="Arial"/>
          <w:sz w:val="24"/>
          <w:szCs w:val="24"/>
        </w:rPr>
        <w:t>ку</w:t>
      </w:r>
      <w:r w:rsidRPr="009863C3">
        <w:rPr>
          <w:rFonts w:ascii="Arial" w:eastAsia="Arial" w:hAnsi="Arial" w:cs="Arial"/>
          <w:spacing w:val="3"/>
          <w:sz w:val="24"/>
          <w:szCs w:val="24"/>
        </w:rPr>
        <w:t xml:space="preserve"> </w:t>
      </w:r>
      <w:r w:rsidRPr="009863C3">
        <w:rPr>
          <w:rFonts w:ascii="Arial" w:eastAsia="Arial" w:hAnsi="Arial" w:cs="Arial"/>
          <w:spacing w:val="1"/>
          <w:sz w:val="24"/>
          <w:szCs w:val="24"/>
          <w:lang w:val="sr-Cyrl-CS"/>
        </w:rPr>
        <w:t xml:space="preserve">до </w:t>
      </w:r>
      <w:r w:rsidRPr="009863C3">
        <w:rPr>
          <w:rFonts w:ascii="Arial" w:eastAsia="Arial" w:hAnsi="Arial" w:cs="Arial"/>
          <w:spacing w:val="1"/>
          <w:sz w:val="24"/>
          <w:szCs w:val="24"/>
        </w:rPr>
        <w:t>1</w:t>
      </w:r>
      <w:r w:rsidRPr="009863C3">
        <w:rPr>
          <w:rFonts w:ascii="Arial" w:eastAsia="Arial" w:hAnsi="Arial" w:cs="Arial"/>
          <w:sz w:val="24"/>
          <w:szCs w:val="24"/>
        </w:rPr>
        <w:t>5</w:t>
      </w:r>
      <w:r w:rsidRPr="009863C3">
        <w:rPr>
          <w:rFonts w:ascii="Arial" w:eastAsia="Arial" w:hAnsi="Arial" w:cs="Arial"/>
          <w:spacing w:val="4"/>
          <w:sz w:val="24"/>
          <w:szCs w:val="24"/>
        </w:rPr>
        <w:t xml:space="preserve"> </w:t>
      </w:r>
      <w:r w:rsidRPr="009863C3">
        <w:rPr>
          <w:rFonts w:ascii="Arial" w:eastAsia="Arial" w:hAnsi="Arial" w:cs="Arial"/>
          <w:spacing w:val="-1"/>
          <w:sz w:val="24"/>
          <w:szCs w:val="24"/>
        </w:rPr>
        <w:t>д</w:t>
      </w:r>
      <w:r w:rsidRPr="009863C3">
        <w:rPr>
          <w:rFonts w:ascii="Arial" w:eastAsia="Arial" w:hAnsi="Arial" w:cs="Arial"/>
          <w:spacing w:val="1"/>
          <w:sz w:val="24"/>
          <w:szCs w:val="24"/>
        </w:rPr>
        <w:t>а</w:t>
      </w:r>
      <w:r w:rsidRPr="009863C3">
        <w:rPr>
          <w:rFonts w:ascii="Arial" w:eastAsia="Arial" w:hAnsi="Arial" w:cs="Arial"/>
          <w:sz w:val="24"/>
          <w:szCs w:val="24"/>
        </w:rPr>
        <w:t>на</w:t>
      </w:r>
      <w:r w:rsidRPr="009863C3">
        <w:rPr>
          <w:rFonts w:ascii="Arial" w:eastAsia="Arial" w:hAnsi="Arial" w:cs="Arial"/>
          <w:spacing w:val="3"/>
          <w:sz w:val="24"/>
          <w:szCs w:val="24"/>
        </w:rPr>
        <w:t xml:space="preserve"> </w:t>
      </w:r>
      <w:r w:rsidRPr="009863C3">
        <w:rPr>
          <w:rFonts w:ascii="Arial" w:eastAsia="Arial" w:hAnsi="Arial" w:cs="Arial"/>
          <w:spacing w:val="1"/>
          <w:sz w:val="24"/>
          <w:szCs w:val="24"/>
        </w:rPr>
        <w:t>о</w:t>
      </w:r>
      <w:r w:rsidRPr="009863C3">
        <w:rPr>
          <w:rFonts w:ascii="Arial" w:eastAsia="Arial" w:hAnsi="Arial" w:cs="Arial"/>
          <w:sz w:val="24"/>
          <w:szCs w:val="24"/>
        </w:rPr>
        <w:t>д</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д</w:t>
      </w:r>
      <w:r w:rsidRPr="009863C3">
        <w:rPr>
          <w:rFonts w:ascii="Arial" w:eastAsia="Arial" w:hAnsi="Arial" w:cs="Arial"/>
          <w:spacing w:val="1"/>
          <w:sz w:val="24"/>
          <w:szCs w:val="24"/>
        </w:rPr>
        <w:t>а</w:t>
      </w:r>
      <w:r w:rsidRPr="009863C3">
        <w:rPr>
          <w:rFonts w:ascii="Arial" w:eastAsia="Arial" w:hAnsi="Arial" w:cs="Arial"/>
          <w:sz w:val="24"/>
          <w:szCs w:val="24"/>
        </w:rPr>
        <w:t>на</w:t>
      </w:r>
      <w:r w:rsidRPr="009863C3">
        <w:rPr>
          <w:rFonts w:ascii="Arial" w:eastAsia="Arial" w:hAnsi="Arial" w:cs="Arial"/>
          <w:spacing w:val="3"/>
          <w:sz w:val="24"/>
          <w:szCs w:val="24"/>
        </w:rPr>
        <w:t xml:space="preserve"> </w:t>
      </w:r>
      <w:r w:rsidRPr="009863C3">
        <w:rPr>
          <w:rFonts w:ascii="Arial" w:eastAsia="Arial" w:hAnsi="Arial" w:cs="Arial"/>
          <w:sz w:val="24"/>
          <w:szCs w:val="24"/>
        </w:rPr>
        <w:t>прије</w:t>
      </w:r>
      <w:r w:rsidRPr="009863C3">
        <w:rPr>
          <w:rFonts w:ascii="Arial" w:eastAsia="Arial" w:hAnsi="Arial" w:cs="Arial"/>
          <w:spacing w:val="1"/>
          <w:sz w:val="24"/>
          <w:szCs w:val="24"/>
        </w:rPr>
        <w:t>м</w:t>
      </w:r>
      <w:r w:rsidRPr="009863C3">
        <w:rPr>
          <w:rFonts w:ascii="Arial" w:eastAsia="Arial" w:hAnsi="Arial" w:cs="Arial"/>
          <w:sz w:val="24"/>
          <w:szCs w:val="24"/>
        </w:rPr>
        <w:t>а</w:t>
      </w:r>
      <w:r w:rsidRPr="009863C3">
        <w:rPr>
          <w:rFonts w:ascii="Arial" w:eastAsia="Arial" w:hAnsi="Arial" w:cs="Arial"/>
          <w:spacing w:val="3"/>
          <w:sz w:val="24"/>
          <w:szCs w:val="24"/>
        </w:rPr>
        <w:t xml:space="preserve"> </w:t>
      </w:r>
      <w:r w:rsidRPr="009863C3">
        <w:rPr>
          <w:rFonts w:ascii="Arial" w:eastAsia="Arial" w:hAnsi="Arial" w:cs="Arial"/>
          <w:spacing w:val="1"/>
          <w:sz w:val="24"/>
          <w:szCs w:val="24"/>
        </w:rPr>
        <w:t>о</w:t>
      </w:r>
      <w:r w:rsidRPr="009863C3">
        <w:rPr>
          <w:rFonts w:ascii="Arial" w:eastAsia="Arial" w:hAnsi="Arial" w:cs="Arial"/>
          <w:spacing w:val="-3"/>
          <w:sz w:val="24"/>
          <w:szCs w:val="24"/>
        </w:rPr>
        <w:t>д</w:t>
      </w:r>
      <w:r w:rsidRPr="009863C3">
        <w:rPr>
          <w:rFonts w:ascii="Arial" w:eastAsia="Arial" w:hAnsi="Arial" w:cs="Arial"/>
          <w:spacing w:val="-1"/>
          <w:sz w:val="24"/>
          <w:szCs w:val="24"/>
        </w:rPr>
        <w:t>г</w:t>
      </w:r>
      <w:r w:rsidRPr="009863C3">
        <w:rPr>
          <w:rFonts w:ascii="Arial" w:eastAsia="Arial" w:hAnsi="Arial" w:cs="Arial"/>
          <w:spacing w:val="1"/>
          <w:sz w:val="24"/>
          <w:szCs w:val="24"/>
        </w:rPr>
        <w:t>о</w:t>
      </w:r>
      <w:r w:rsidRPr="009863C3">
        <w:rPr>
          <w:rFonts w:ascii="Arial" w:eastAsia="Arial" w:hAnsi="Arial" w:cs="Arial"/>
          <w:sz w:val="24"/>
          <w:szCs w:val="24"/>
        </w:rPr>
        <w:t>ва</w:t>
      </w:r>
      <w:r w:rsidRPr="009863C3">
        <w:rPr>
          <w:rFonts w:ascii="Arial" w:eastAsia="Arial" w:hAnsi="Arial" w:cs="Arial"/>
          <w:spacing w:val="1"/>
          <w:sz w:val="24"/>
          <w:szCs w:val="24"/>
        </w:rPr>
        <w:t>ра</w:t>
      </w:r>
      <w:r w:rsidRPr="009863C3">
        <w:rPr>
          <w:rFonts w:ascii="Arial" w:eastAsia="Arial" w:hAnsi="Arial" w:cs="Arial"/>
          <w:sz w:val="24"/>
          <w:szCs w:val="24"/>
        </w:rPr>
        <w:t>ј</w:t>
      </w:r>
      <w:r w:rsidRPr="009863C3">
        <w:rPr>
          <w:rFonts w:ascii="Arial" w:eastAsia="Arial" w:hAnsi="Arial" w:cs="Arial"/>
          <w:spacing w:val="-3"/>
          <w:sz w:val="24"/>
          <w:szCs w:val="24"/>
        </w:rPr>
        <w:t>у</w:t>
      </w:r>
      <w:r w:rsidRPr="009863C3">
        <w:rPr>
          <w:rFonts w:ascii="Arial" w:eastAsia="Arial" w:hAnsi="Arial" w:cs="Arial"/>
          <w:spacing w:val="1"/>
          <w:sz w:val="24"/>
          <w:szCs w:val="24"/>
        </w:rPr>
        <w:t>ће</w:t>
      </w:r>
      <w:r w:rsidRPr="009863C3">
        <w:rPr>
          <w:rFonts w:ascii="Arial" w:eastAsia="Arial" w:hAnsi="Arial" w:cs="Arial"/>
          <w:sz w:val="24"/>
          <w:szCs w:val="24"/>
        </w:rPr>
        <w:t>г</w:t>
      </w:r>
      <w:r w:rsidRPr="009863C3">
        <w:rPr>
          <w:rFonts w:ascii="Arial" w:eastAsia="Arial" w:hAnsi="Arial" w:cs="Arial"/>
          <w:spacing w:val="1"/>
          <w:sz w:val="24"/>
          <w:szCs w:val="24"/>
        </w:rPr>
        <w:t xml:space="preserve"> </w:t>
      </w:r>
      <w:r w:rsidRPr="009863C3">
        <w:rPr>
          <w:rFonts w:ascii="Arial" w:eastAsia="Arial" w:hAnsi="Arial" w:cs="Arial"/>
          <w:sz w:val="24"/>
          <w:szCs w:val="24"/>
        </w:rPr>
        <w:t>пр</w:t>
      </w:r>
      <w:r w:rsidRPr="009863C3">
        <w:rPr>
          <w:rFonts w:ascii="Arial" w:eastAsia="Arial" w:hAnsi="Arial" w:cs="Arial"/>
          <w:spacing w:val="1"/>
          <w:sz w:val="24"/>
          <w:szCs w:val="24"/>
        </w:rPr>
        <w:t>е</w:t>
      </w:r>
      <w:r w:rsidRPr="009863C3">
        <w:rPr>
          <w:rFonts w:ascii="Arial" w:eastAsia="Arial" w:hAnsi="Arial" w:cs="Arial"/>
          <w:spacing w:val="-1"/>
          <w:sz w:val="24"/>
          <w:szCs w:val="24"/>
        </w:rPr>
        <w:t>д</w:t>
      </w:r>
      <w:r w:rsidRPr="009863C3">
        <w:rPr>
          <w:rFonts w:ascii="Arial" w:eastAsia="Arial" w:hAnsi="Arial" w:cs="Arial"/>
          <w:spacing w:val="1"/>
          <w:sz w:val="24"/>
          <w:szCs w:val="24"/>
        </w:rPr>
        <w:t>ра</w:t>
      </w:r>
      <w:r w:rsidRPr="009863C3">
        <w:rPr>
          <w:rFonts w:ascii="Arial" w:eastAsia="Arial" w:hAnsi="Arial" w:cs="Arial"/>
          <w:spacing w:val="-3"/>
          <w:sz w:val="24"/>
          <w:szCs w:val="24"/>
        </w:rPr>
        <w:t>ч</w:t>
      </w:r>
      <w:r w:rsidRPr="009863C3">
        <w:rPr>
          <w:rFonts w:ascii="Arial" w:eastAsia="Arial" w:hAnsi="Arial" w:cs="Arial"/>
          <w:spacing w:val="-2"/>
          <w:sz w:val="24"/>
          <w:szCs w:val="24"/>
        </w:rPr>
        <w:t>у</w:t>
      </w:r>
      <w:r w:rsidRPr="009863C3">
        <w:rPr>
          <w:rFonts w:ascii="Arial" w:eastAsia="Arial" w:hAnsi="Arial" w:cs="Arial"/>
          <w:sz w:val="24"/>
          <w:szCs w:val="24"/>
        </w:rPr>
        <w:t>на</w:t>
      </w:r>
      <w:r w:rsidRPr="009863C3">
        <w:rPr>
          <w:rFonts w:ascii="Arial" w:eastAsia="Arial" w:hAnsi="Arial" w:cs="Arial"/>
          <w:spacing w:val="3"/>
          <w:sz w:val="24"/>
          <w:szCs w:val="24"/>
        </w:rPr>
        <w:t xml:space="preserve"> з</w:t>
      </w:r>
      <w:r w:rsidRPr="009863C3">
        <w:rPr>
          <w:rFonts w:ascii="Arial" w:eastAsia="Arial" w:hAnsi="Arial" w:cs="Arial"/>
          <w:sz w:val="24"/>
          <w:szCs w:val="24"/>
        </w:rPr>
        <w:t xml:space="preserve">а </w:t>
      </w:r>
      <w:r w:rsidRPr="009863C3">
        <w:rPr>
          <w:rFonts w:ascii="Arial" w:eastAsia="Arial" w:hAnsi="Arial" w:cs="Arial"/>
          <w:spacing w:val="1"/>
          <w:sz w:val="24"/>
          <w:szCs w:val="24"/>
        </w:rPr>
        <w:t>а</w:t>
      </w:r>
      <w:r w:rsidRPr="009863C3">
        <w:rPr>
          <w:rFonts w:ascii="Arial" w:eastAsia="Arial" w:hAnsi="Arial" w:cs="Arial"/>
          <w:sz w:val="24"/>
          <w:szCs w:val="24"/>
        </w:rPr>
        <w:t>вансно п</w:t>
      </w:r>
      <w:r w:rsidRPr="009863C3">
        <w:rPr>
          <w:rFonts w:ascii="Arial" w:eastAsia="Arial" w:hAnsi="Arial" w:cs="Arial"/>
          <w:spacing w:val="-1"/>
          <w:sz w:val="24"/>
          <w:szCs w:val="24"/>
        </w:rPr>
        <w:t>л</w:t>
      </w:r>
      <w:r w:rsidRPr="009863C3">
        <w:rPr>
          <w:rFonts w:ascii="Arial" w:eastAsia="Arial" w:hAnsi="Arial" w:cs="Arial"/>
          <w:spacing w:val="1"/>
          <w:sz w:val="24"/>
          <w:szCs w:val="24"/>
        </w:rPr>
        <w:t>аћа</w:t>
      </w:r>
      <w:r w:rsidRPr="009863C3">
        <w:rPr>
          <w:rFonts w:ascii="Arial" w:eastAsia="Arial" w:hAnsi="Arial" w:cs="Arial"/>
          <w:spacing w:val="-1"/>
          <w:sz w:val="24"/>
          <w:szCs w:val="24"/>
        </w:rPr>
        <w:t>њ</w:t>
      </w:r>
      <w:r w:rsidRPr="009863C3">
        <w:rPr>
          <w:rFonts w:ascii="Arial" w:eastAsia="Arial" w:hAnsi="Arial" w:cs="Arial"/>
          <w:sz w:val="24"/>
          <w:szCs w:val="24"/>
        </w:rPr>
        <w:t xml:space="preserve">е </w:t>
      </w:r>
      <w:r w:rsidRPr="009863C3">
        <w:rPr>
          <w:rFonts w:ascii="Arial" w:hAnsi="Arial" w:cs="Arial"/>
          <w:sz w:val="24"/>
          <w:szCs w:val="24"/>
        </w:rPr>
        <w:t>овереног од стране овлашћеног лица Наручиоца</w:t>
      </w:r>
      <w:r w:rsidRPr="009863C3">
        <w:rPr>
          <w:rFonts w:ascii="Arial" w:hAnsi="Arial" w:cs="Arial"/>
          <w:sz w:val="24"/>
          <w:szCs w:val="24"/>
          <w:lang w:val="sr-Cyrl-CS"/>
        </w:rPr>
        <w:t>, као</w:t>
      </w:r>
      <w:r w:rsidRPr="009863C3">
        <w:rPr>
          <w:rFonts w:ascii="Arial" w:hAnsi="Arial" w:cs="Arial"/>
          <w:sz w:val="24"/>
          <w:szCs w:val="24"/>
        </w:rPr>
        <w:t xml:space="preserve"> и неопозиве безусловне банкарске гаранције  за повраћај авансног плаћања и неопозиве безусловне банкарске гаранције за добро извршење посла</w:t>
      </w:r>
      <w:r w:rsidRPr="009863C3">
        <w:rPr>
          <w:rFonts w:ascii="Arial" w:hAnsi="Arial" w:cs="Arial"/>
          <w:sz w:val="24"/>
          <w:szCs w:val="24"/>
          <w:lang w:val="sr-Cyrl-CS"/>
        </w:rPr>
        <w:t>;</w:t>
      </w:r>
    </w:p>
    <w:p w14:paraId="39F47110" w14:textId="23FD89F7" w:rsidR="009863C3" w:rsidRPr="009863C3" w:rsidRDefault="009863C3" w:rsidP="009863C3">
      <w:pPr>
        <w:pStyle w:val="ListParagraph"/>
        <w:numPr>
          <w:ilvl w:val="0"/>
          <w:numId w:val="33"/>
        </w:numPr>
        <w:tabs>
          <w:tab w:val="left" w:pos="1180"/>
        </w:tabs>
        <w:ind w:right="75"/>
        <w:jc w:val="both"/>
        <w:rPr>
          <w:rFonts w:ascii="Arial" w:eastAsia="Arial" w:hAnsi="Arial" w:cs="Arial"/>
          <w:sz w:val="24"/>
          <w:szCs w:val="24"/>
          <w:lang w:val="sr-Cyrl-CS"/>
        </w:rPr>
      </w:pPr>
      <w:r w:rsidRPr="009863C3">
        <w:rPr>
          <w:rFonts w:ascii="Arial" w:eastAsia="Arial" w:hAnsi="Arial" w:cs="Arial"/>
          <w:spacing w:val="1"/>
          <w:sz w:val="24"/>
          <w:szCs w:val="24"/>
        </w:rPr>
        <w:t>80</w:t>
      </w:r>
      <w:r w:rsidRPr="009863C3">
        <w:rPr>
          <w:rFonts w:ascii="Arial" w:eastAsia="Arial" w:hAnsi="Arial" w:cs="Arial"/>
          <w:sz w:val="24"/>
          <w:szCs w:val="24"/>
        </w:rPr>
        <w:t xml:space="preserve">% </w:t>
      </w:r>
      <w:r w:rsidRPr="009863C3">
        <w:rPr>
          <w:rFonts w:ascii="Arial" w:eastAsia="Arial" w:hAnsi="Arial" w:cs="Arial"/>
          <w:spacing w:val="-2"/>
          <w:sz w:val="24"/>
          <w:szCs w:val="24"/>
        </w:rPr>
        <w:t>у</w:t>
      </w:r>
      <w:r w:rsidRPr="009863C3">
        <w:rPr>
          <w:rFonts w:ascii="Arial" w:eastAsia="Arial" w:hAnsi="Arial" w:cs="Arial"/>
          <w:sz w:val="24"/>
          <w:szCs w:val="24"/>
        </w:rPr>
        <w:t>к</w:t>
      </w:r>
      <w:r w:rsidRPr="009863C3">
        <w:rPr>
          <w:rFonts w:ascii="Arial" w:eastAsia="Arial" w:hAnsi="Arial" w:cs="Arial"/>
          <w:spacing w:val="-2"/>
          <w:sz w:val="24"/>
          <w:szCs w:val="24"/>
        </w:rPr>
        <w:t>у</w:t>
      </w:r>
      <w:r w:rsidRPr="009863C3">
        <w:rPr>
          <w:rFonts w:ascii="Arial" w:eastAsia="Arial" w:hAnsi="Arial" w:cs="Arial"/>
          <w:sz w:val="24"/>
          <w:szCs w:val="24"/>
        </w:rPr>
        <w:t>п</w:t>
      </w:r>
      <w:r w:rsidRPr="009863C3">
        <w:rPr>
          <w:rFonts w:ascii="Arial" w:eastAsia="Arial" w:hAnsi="Arial" w:cs="Arial"/>
          <w:spacing w:val="-1"/>
          <w:sz w:val="24"/>
          <w:szCs w:val="24"/>
        </w:rPr>
        <w:t>н</w:t>
      </w:r>
      <w:r w:rsidRPr="009863C3">
        <w:rPr>
          <w:rFonts w:ascii="Arial" w:eastAsia="Arial" w:hAnsi="Arial" w:cs="Arial"/>
          <w:sz w:val="24"/>
          <w:szCs w:val="24"/>
        </w:rPr>
        <w:t>о у</w:t>
      </w:r>
      <w:r w:rsidRPr="009863C3">
        <w:rPr>
          <w:rFonts w:ascii="Arial" w:eastAsia="Arial" w:hAnsi="Arial" w:cs="Arial"/>
          <w:spacing w:val="-1"/>
          <w:sz w:val="24"/>
          <w:szCs w:val="24"/>
        </w:rPr>
        <w:t>г</w:t>
      </w:r>
      <w:r w:rsidRPr="009863C3">
        <w:rPr>
          <w:rFonts w:ascii="Arial" w:eastAsia="Arial" w:hAnsi="Arial" w:cs="Arial"/>
          <w:spacing w:val="1"/>
          <w:sz w:val="24"/>
          <w:szCs w:val="24"/>
        </w:rPr>
        <w:t>о</w:t>
      </w:r>
      <w:r w:rsidRPr="009863C3">
        <w:rPr>
          <w:rFonts w:ascii="Arial" w:eastAsia="Arial" w:hAnsi="Arial" w:cs="Arial"/>
          <w:sz w:val="24"/>
          <w:szCs w:val="24"/>
        </w:rPr>
        <w:t>во</w:t>
      </w:r>
      <w:r w:rsidRPr="009863C3">
        <w:rPr>
          <w:rFonts w:ascii="Arial" w:eastAsia="Arial" w:hAnsi="Arial" w:cs="Arial"/>
          <w:spacing w:val="1"/>
          <w:sz w:val="24"/>
          <w:szCs w:val="24"/>
        </w:rPr>
        <w:t>ре</w:t>
      </w:r>
      <w:r w:rsidRPr="009863C3">
        <w:rPr>
          <w:rFonts w:ascii="Arial" w:eastAsia="Arial" w:hAnsi="Arial" w:cs="Arial"/>
          <w:sz w:val="24"/>
          <w:szCs w:val="24"/>
        </w:rPr>
        <w:t xml:space="preserve">не </w:t>
      </w:r>
      <w:r w:rsidRPr="009863C3">
        <w:rPr>
          <w:rFonts w:ascii="Arial" w:eastAsia="Arial" w:hAnsi="Arial" w:cs="Arial"/>
          <w:spacing w:val="-3"/>
          <w:sz w:val="24"/>
          <w:szCs w:val="24"/>
        </w:rPr>
        <w:t>в</w:t>
      </w:r>
      <w:r w:rsidRPr="009863C3">
        <w:rPr>
          <w:rFonts w:ascii="Arial" w:eastAsia="Arial" w:hAnsi="Arial" w:cs="Arial"/>
          <w:spacing w:val="1"/>
          <w:sz w:val="24"/>
          <w:szCs w:val="24"/>
        </w:rPr>
        <w:t>ре</w:t>
      </w:r>
      <w:r w:rsidRPr="009863C3">
        <w:rPr>
          <w:rFonts w:ascii="Arial" w:eastAsia="Arial" w:hAnsi="Arial" w:cs="Arial"/>
          <w:spacing w:val="-1"/>
          <w:sz w:val="24"/>
          <w:szCs w:val="24"/>
        </w:rPr>
        <w:t>д</w:t>
      </w:r>
      <w:r w:rsidRPr="009863C3">
        <w:rPr>
          <w:rFonts w:ascii="Arial" w:eastAsia="Arial" w:hAnsi="Arial" w:cs="Arial"/>
          <w:sz w:val="24"/>
          <w:szCs w:val="24"/>
        </w:rPr>
        <w:t>нос</w:t>
      </w:r>
      <w:r w:rsidRPr="009863C3">
        <w:rPr>
          <w:rFonts w:ascii="Arial" w:eastAsia="Arial" w:hAnsi="Arial" w:cs="Arial"/>
          <w:spacing w:val="1"/>
          <w:sz w:val="24"/>
          <w:szCs w:val="24"/>
        </w:rPr>
        <w:t>т</w:t>
      </w:r>
      <w:r w:rsidRPr="009863C3">
        <w:rPr>
          <w:rFonts w:ascii="Arial" w:eastAsia="Arial" w:hAnsi="Arial" w:cs="Arial"/>
          <w:sz w:val="24"/>
          <w:szCs w:val="24"/>
        </w:rPr>
        <w:t>и са припадај</w:t>
      </w:r>
      <w:r w:rsidRPr="009863C3">
        <w:rPr>
          <w:rFonts w:ascii="Arial" w:eastAsia="Arial" w:hAnsi="Arial" w:cs="Arial"/>
          <w:spacing w:val="-3"/>
          <w:sz w:val="24"/>
          <w:szCs w:val="24"/>
        </w:rPr>
        <w:t>у</w:t>
      </w:r>
      <w:r w:rsidRPr="009863C3">
        <w:rPr>
          <w:rFonts w:ascii="Arial" w:eastAsia="Arial" w:hAnsi="Arial" w:cs="Arial"/>
          <w:spacing w:val="1"/>
          <w:sz w:val="24"/>
          <w:szCs w:val="24"/>
        </w:rPr>
        <w:t>ћ</w:t>
      </w:r>
      <w:r w:rsidRPr="009863C3">
        <w:rPr>
          <w:rFonts w:ascii="Arial" w:eastAsia="Arial" w:hAnsi="Arial" w:cs="Arial"/>
          <w:sz w:val="24"/>
          <w:szCs w:val="24"/>
        </w:rPr>
        <w:t>им</w:t>
      </w:r>
      <w:r w:rsidRPr="009863C3">
        <w:rPr>
          <w:rFonts w:ascii="Arial" w:eastAsia="Arial" w:hAnsi="Arial" w:cs="Arial"/>
          <w:spacing w:val="5"/>
          <w:sz w:val="24"/>
          <w:szCs w:val="24"/>
        </w:rPr>
        <w:t xml:space="preserve"> </w:t>
      </w:r>
      <w:r w:rsidRPr="009863C3">
        <w:rPr>
          <w:rFonts w:ascii="Arial" w:eastAsia="Arial" w:hAnsi="Arial" w:cs="Arial"/>
          <w:sz w:val="24"/>
          <w:szCs w:val="24"/>
        </w:rPr>
        <w:t>П</w:t>
      </w:r>
      <w:r w:rsidRPr="009863C3">
        <w:rPr>
          <w:rFonts w:ascii="Arial" w:eastAsia="Arial" w:hAnsi="Arial" w:cs="Arial"/>
          <w:spacing w:val="1"/>
          <w:sz w:val="24"/>
          <w:szCs w:val="24"/>
        </w:rPr>
        <w:t>ДВ</w:t>
      </w:r>
      <w:r w:rsidRPr="009863C3">
        <w:rPr>
          <w:rFonts w:ascii="Arial" w:eastAsia="Arial" w:hAnsi="Arial" w:cs="Arial"/>
          <w:spacing w:val="-1"/>
          <w:sz w:val="24"/>
          <w:szCs w:val="24"/>
        </w:rPr>
        <w:t>-о</w:t>
      </w:r>
      <w:r w:rsidRPr="009863C3">
        <w:rPr>
          <w:rFonts w:ascii="Arial" w:eastAsia="Arial" w:hAnsi="Arial" w:cs="Arial"/>
          <w:sz w:val="24"/>
          <w:szCs w:val="24"/>
        </w:rPr>
        <w:t>м</w:t>
      </w:r>
      <w:r w:rsidRPr="009863C3">
        <w:rPr>
          <w:rFonts w:ascii="Arial" w:eastAsia="Arial" w:hAnsi="Arial" w:cs="Arial"/>
          <w:spacing w:val="4"/>
          <w:sz w:val="24"/>
          <w:szCs w:val="24"/>
        </w:rPr>
        <w:t xml:space="preserve"> </w:t>
      </w:r>
      <w:r w:rsidRPr="009863C3">
        <w:rPr>
          <w:rFonts w:ascii="Arial" w:eastAsia="Arial" w:hAnsi="Arial" w:cs="Arial"/>
          <w:sz w:val="24"/>
          <w:szCs w:val="24"/>
        </w:rPr>
        <w:t>(</w:t>
      </w:r>
      <w:r w:rsidRPr="009863C3">
        <w:rPr>
          <w:rFonts w:ascii="Arial" w:eastAsia="Arial" w:hAnsi="Arial" w:cs="Arial"/>
          <w:spacing w:val="-1"/>
          <w:sz w:val="24"/>
          <w:szCs w:val="24"/>
        </w:rPr>
        <w:t>н</w:t>
      </w:r>
      <w:r w:rsidRPr="009863C3">
        <w:rPr>
          <w:rFonts w:ascii="Arial" w:eastAsia="Arial" w:hAnsi="Arial" w:cs="Arial"/>
          <w:spacing w:val="1"/>
          <w:sz w:val="24"/>
          <w:szCs w:val="24"/>
        </w:rPr>
        <w:t>еа</w:t>
      </w:r>
      <w:r w:rsidRPr="009863C3">
        <w:rPr>
          <w:rFonts w:ascii="Arial" w:eastAsia="Arial" w:hAnsi="Arial" w:cs="Arial"/>
          <w:sz w:val="24"/>
          <w:szCs w:val="24"/>
        </w:rPr>
        <w:t>ванси</w:t>
      </w:r>
      <w:r w:rsidRPr="009863C3">
        <w:rPr>
          <w:rFonts w:ascii="Arial" w:eastAsia="Arial" w:hAnsi="Arial" w:cs="Arial"/>
          <w:spacing w:val="-1"/>
          <w:sz w:val="24"/>
          <w:szCs w:val="24"/>
        </w:rPr>
        <w:t>р</w:t>
      </w:r>
      <w:r w:rsidRPr="009863C3">
        <w:rPr>
          <w:rFonts w:ascii="Arial" w:eastAsia="Arial" w:hAnsi="Arial" w:cs="Arial"/>
          <w:spacing w:val="1"/>
          <w:sz w:val="24"/>
          <w:szCs w:val="24"/>
        </w:rPr>
        <w:t>а</w:t>
      </w:r>
      <w:r w:rsidRPr="009863C3">
        <w:rPr>
          <w:rFonts w:ascii="Arial" w:eastAsia="Arial" w:hAnsi="Arial" w:cs="Arial"/>
          <w:sz w:val="24"/>
          <w:szCs w:val="24"/>
        </w:rPr>
        <w:t>ни</w:t>
      </w:r>
      <w:r w:rsidRPr="009863C3">
        <w:rPr>
          <w:rFonts w:ascii="Arial" w:eastAsia="Arial" w:hAnsi="Arial" w:cs="Arial"/>
          <w:spacing w:val="3"/>
          <w:sz w:val="24"/>
          <w:szCs w:val="24"/>
        </w:rPr>
        <w:t xml:space="preserve"> </w:t>
      </w:r>
      <w:r w:rsidRPr="009863C3">
        <w:rPr>
          <w:rFonts w:ascii="Arial" w:eastAsia="Arial" w:hAnsi="Arial" w:cs="Arial"/>
          <w:spacing w:val="-1"/>
          <w:sz w:val="24"/>
          <w:szCs w:val="24"/>
        </w:rPr>
        <w:t>део</w:t>
      </w:r>
      <w:r w:rsidRPr="009863C3">
        <w:rPr>
          <w:rFonts w:ascii="Arial" w:eastAsia="Arial" w:hAnsi="Arial" w:cs="Arial"/>
          <w:sz w:val="24"/>
          <w:szCs w:val="24"/>
        </w:rPr>
        <w:t>)</w:t>
      </w:r>
      <w:r w:rsidRPr="009863C3">
        <w:rPr>
          <w:rFonts w:ascii="Arial" w:eastAsia="Arial" w:hAnsi="Arial" w:cs="Arial"/>
          <w:spacing w:val="4"/>
          <w:sz w:val="24"/>
          <w:szCs w:val="24"/>
        </w:rPr>
        <w:t xml:space="preserve"> </w:t>
      </w:r>
      <w:r w:rsidRPr="009863C3">
        <w:rPr>
          <w:rFonts w:ascii="Arial" w:eastAsia="Arial" w:hAnsi="Arial" w:cs="Arial"/>
          <w:sz w:val="24"/>
          <w:szCs w:val="24"/>
        </w:rPr>
        <w:t xml:space="preserve">у </w:t>
      </w:r>
      <w:r w:rsidRPr="009863C3">
        <w:rPr>
          <w:rFonts w:ascii="Arial" w:eastAsia="Arial" w:hAnsi="Arial" w:cs="Arial"/>
          <w:spacing w:val="1"/>
          <w:sz w:val="24"/>
          <w:szCs w:val="24"/>
        </w:rPr>
        <w:t>ро</w:t>
      </w:r>
      <w:r w:rsidRPr="009863C3">
        <w:rPr>
          <w:rFonts w:ascii="Arial" w:eastAsia="Arial" w:hAnsi="Arial" w:cs="Arial"/>
          <w:sz w:val="24"/>
          <w:szCs w:val="24"/>
        </w:rPr>
        <w:t>ку</w:t>
      </w:r>
      <w:r w:rsidRPr="009863C3">
        <w:rPr>
          <w:rFonts w:ascii="Arial" w:eastAsia="Arial" w:hAnsi="Arial" w:cs="Arial"/>
          <w:spacing w:val="1"/>
          <w:sz w:val="24"/>
          <w:szCs w:val="24"/>
        </w:rPr>
        <w:t xml:space="preserve"> </w:t>
      </w:r>
      <w:r w:rsidRPr="009863C3">
        <w:rPr>
          <w:rFonts w:ascii="Arial" w:eastAsia="Arial" w:hAnsi="Arial" w:cs="Arial"/>
          <w:spacing w:val="1"/>
          <w:sz w:val="24"/>
          <w:szCs w:val="24"/>
          <w:lang w:val="sr-Cyrl-CS"/>
        </w:rPr>
        <w:t xml:space="preserve">до </w:t>
      </w:r>
      <w:r w:rsidR="00D928AA">
        <w:rPr>
          <w:rFonts w:ascii="Arial" w:eastAsia="Arial" w:hAnsi="Arial" w:cs="Arial"/>
          <w:sz w:val="24"/>
          <w:szCs w:val="24"/>
          <w:lang w:val="sr-Cyrl-RS"/>
        </w:rPr>
        <w:t>45</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д</w:t>
      </w:r>
      <w:r w:rsidRPr="009863C3">
        <w:rPr>
          <w:rFonts w:ascii="Arial" w:eastAsia="Arial" w:hAnsi="Arial" w:cs="Arial"/>
          <w:spacing w:val="1"/>
          <w:sz w:val="24"/>
          <w:szCs w:val="24"/>
        </w:rPr>
        <w:t>а</w:t>
      </w:r>
      <w:r w:rsidRPr="009863C3">
        <w:rPr>
          <w:rFonts w:ascii="Arial" w:eastAsia="Arial" w:hAnsi="Arial" w:cs="Arial"/>
          <w:sz w:val="24"/>
          <w:szCs w:val="24"/>
        </w:rPr>
        <w:t>на</w:t>
      </w:r>
      <w:r w:rsidRPr="009863C3">
        <w:rPr>
          <w:rFonts w:ascii="Arial" w:eastAsia="Arial" w:hAnsi="Arial" w:cs="Arial"/>
          <w:spacing w:val="1"/>
          <w:sz w:val="24"/>
          <w:szCs w:val="24"/>
        </w:rPr>
        <w:t xml:space="preserve"> о</w:t>
      </w:r>
      <w:r w:rsidRPr="009863C3">
        <w:rPr>
          <w:rFonts w:ascii="Arial" w:eastAsia="Arial" w:hAnsi="Arial" w:cs="Arial"/>
          <w:sz w:val="24"/>
          <w:szCs w:val="24"/>
        </w:rPr>
        <w:t>д</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д</w:t>
      </w:r>
      <w:r w:rsidRPr="009863C3">
        <w:rPr>
          <w:rFonts w:ascii="Arial" w:eastAsia="Arial" w:hAnsi="Arial" w:cs="Arial"/>
          <w:spacing w:val="1"/>
          <w:sz w:val="24"/>
          <w:szCs w:val="24"/>
        </w:rPr>
        <w:t>а</w:t>
      </w:r>
      <w:r w:rsidRPr="009863C3">
        <w:rPr>
          <w:rFonts w:ascii="Arial" w:eastAsia="Arial" w:hAnsi="Arial" w:cs="Arial"/>
          <w:sz w:val="24"/>
          <w:szCs w:val="24"/>
        </w:rPr>
        <w:t>на прије</w:t>
      </w:r>
      <w:r w:rsidRPr="009863C3">
        <w:rPr>
          <w:rFonts w:ascii="Arial" w:eastAsia="Arial" w:hAnsi="Arial" w:cs="Arial"/>
          <w:spacing w:val="1"/>
          <w:sz w:val="24"/>
          <w:szCs w:val="24"/>
        </w:rPr>
        <w:t>м</w:t>
      </w:r>
      <w:r w:rsidRPr="009863C3">
        <w:rPr>
          <w:rFonts w:ascii="Arial" w:eastAsia="Arial" w:hAnsi="Arial" w:cs="Arial"/>
          <w:sz w:val="24"/>
          <w:szCs w:val="24"/>
        </w:rPr>
        <w:t>а</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о</w:t>
      </w:r>
      <w:r w:rsidRPr="009863C3">
        <w:rPr>
          <w:rFonts w:ascii="Arial" w:eastAsia="Arial" w:hAnsi="Arial" w:cs="Arial"/>
          <w:spacing w:val="-1"/>
          <w:sz w:val="24"/>
          <w:szCs w:val="24"/>
        </w:rPr>
        <w:t>дг</w:t>
      </w:r>
      <w:r w:rsidRPr="009863C3">
        <w:rPr>
          <w:rFonts w:ascii="Arial" w:eastAsia="Arial" w:hAnsi="Arial" w:cs="Arial"/>
          <w:spacing w:val="1"/>
          <w:sz w:val="24"/>
          <w:szCs w:val="24"/>
        </w:rPr>
        <w:t>о</w:t>
      </w:r>
      <w:r w:rsidRPr="009863C3">
        <w:rPr>
          <w:rFonts w:ascii="Arial" w:eastAsia="Arial" w:hAnsi="Arial" w:cs="Arial"/>
          <w:sz w:val="24"/>
          <w:szCs w:val="24"/>
        </w:rPr>
        <w:t>ва</w:t>
      </w:r>
      <w:r w:rsidRPr="009863C3">
        <w:rPr>
          <w:rFonts w:ascii="Arial" w:eastAsia="Arial" w:hAnsi="Arial" w:cs="Arial"/>
          <w:spacing w:val="1"/>
          <w:sz w:val="24"/>
          <w:szCs w:val="24"/>
        </w:rPr>
        <w:t>ра</w:t>
      </w:r>
      <w:r w:rsidRPr="009863C3">
        <w:rPr>
          <w:rFonts w:ascii="Arial" w:eastAsia="Arial" w:hAnsi="Arial" w:cs="Arial"/>
          <w:sz w:val="24"/>
          <w:szCs w:val="24"/>
        </w:rPr>
        <w:t>ј</w:t>
      </w:r>
      <w:r w:rsidRPr="009863C3">
        <w:rPr>
          <w:rFonts w:ascii="Arial" w:eastAsia="Arial" w:hAnsi="Arial" w:cs="Arial"/>
          <w:spacing w:val="-3"/>
          <w:sz w:val="24"/>
          <w:szCs w:val="24"/>
        </w:rPr>
        <w:t>у</w:t>
      </w:r>
      <w:r w:rsidRPr="009863C3">
        <w:rPr>
          <w:rFonts w:ascii="Arial" w:eastAsia="Arial" w:hAnsi="Arial" w:cs="Arial"/>
          <w:spacing w:val="-1"/>
          <w:sz w:val="24"/>
          <w:szCs w:val="24"/>
        </w:rPr>
        <w:t>ћ</w:t>
      </w:r>
      <w:r w:rsidRPr="009863C3">
        <w:rPr>
          <w:rFonts w:ascii="Arial" w:eastAsia="Arial" w:hAnsi="Arial" w:cs="Arial"/>
          <w:spacing w:val="1"/>
          <w:sz w:val="24"/>
          <w:szCs w:val="24"/>
        </w:rPr>
        <w:t>е</w:t>
      </w:r>
      <w:r w:rsidRPr="009863C3">
        <w:rPr>
          <w:rFonts w:ascii="Arial" w:eastAsia="Arial" w:hAnsi="Arial" w:cs="Arial"/>
          <w:sz w:val="24"/>
          <w:szCs w:val="24"/>
        </w:rPr>
        <w:t>г</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ра</w:t>
      </w:r>
      <w:r w:rsidRPr="009863C3">
        <w:rPr>
          <w:rFonts w:ascii="Arial" w:eastAsia="Arial" w:hAnsi="Arial" w:cs="Arial"/>
          <w:sz w:val="24"/>
          <w:szCs w:val="24"/>
        </w:rPr>
        <w:t>ч</w:t>
      </w:r>
      <w:r w:rsidRPr="009863C3">
        <w:rPr>
          <w:rFonts w:ascii="Arial" w:eastAsia="Arial" w:hAnsi="Arial" w:cs="Arial"/>
          <w:spacing w:val="-3"/>
          <w:sz w:val="24"/>
          <w:szCs w:val="24"/>
        </w:rPr>
        <w:t>у</w:t>
      </w:r>
      <w:r w:rsidRPr="009863C3">
        <w:rPr>
          <w:rFonts w:ascii="Arial" w:eastAsia="Arial" w:hAnsi="Arial" w:cs="Arial"/>
          <w:sz w:val="24"/>
          <w:szCs w:val="24"/>
        </w:rPr>
        <w:t>на,</w:t>
      </w:r>
      <w:r w:rsidRPr="009863C3">
        <w:rPr>
          <w:rFonts w:ascii="Arial" w:eastAsia="Arial" w:hAnsi="Arial" w:cs="Arial"/>
          <w:spacing w:val="8"/>
          <w:sz w:val="24"/>
          <w:szCs w:val="24"/>
        </w:rPr>
        <w:t xml:space="preserve"> </w:t>
      </w:r>
      <w:r w:rsidRPr="009863C3">
        <w:rPr>
          <w:rFonts w:ascii="Arial" w:hAnsi="Arial" w:cs="Arial"/>
          <w:sz w:val="24"/>
          <w:szCs w:val="24"/>
        </w:rPr>
        <w:t>овереног од стране овлашћеног лица Наручиоца</w:t>
      </w:r>
      <w:r w:rsidRPr="009863C3">
        <w:rPr>
          <w:rFonts w:ascii="Arial" w:hAnsi="Arial" w:cs="Arial"/>
          <w:sz w:val="24"/>
          <w:szCs w:val="24"/>
          <w:lang w:val="sr-Cyrl-CS"/>
        </w:rPr>
        <w:t xml:space="preserve">, </w:t>
      </w:r>
      <w:r w:rsidRPr="009863C3">
        <w:rPr>
          <w:rFonts w:ascii="Arial" w:eastAsia="Arial" w:hAnsi="Arial" w:cs="Arial"/>
          <w:sz w:val="24"/>
          <w:szCs w:val="24"/>
        </w:rPr>
        <w:t>на</w:t>
      </w:r>
      <w:r w:rsidRPr="009863C3">
        <w:rPr>
          <w:rFonts w:ascii="Arial" w:eastAsia="Arial" w:hAnsi="Arial" w:cs="Arial"/>
          <w:spacing w:val="1"/>
          <w:sz w:val="24"/>
          <w:szCs w:val="24"/>
        </w:rPr>
        <w:t>ко</w:t>
      </w:r>
      <w:r w:rsidRPr="009863C3">
        <w:rPr>
          <w:rFonts w:ascii="Arial" w:eastAsia="Arial" w:hAnsi="Arial" w:cs="Arial"/>
          <w:sz w:val="24"/>
          <w:szCs w:val="24"/>
        </w:rPr>
        <w:t>н</w:t>
      </w:r>
      <w:r w:rsidRPr="009863C3">
        <w:rPr>
          <w:rFonts w:ascii="Arial" w:eastAsia="Arial" w:hAnsi="Arial" w:cs="Arial"/>
          <w:spacing w:val="4"/>
          <w:sz w:val="24"/>
          <w:szCs w:val="24"/>
        </w:rPr>
        <w:t xml:space="preserve"> </w:t>
      </w:r>
      <w:r w:rsidRPr="009863C3">
        <w:rPr>
          <w:rFonts w:ascii="Arial" w:eastAsia="Arial" w:hAnsi="Arial" w:cs="Arial"/>
          <w:spacing w:val="-2"/>
          <w:sz w:val="24"/>
          <w:szCs w:val="24"/>
          <w:lang w:val="sr-Cyrl-CS"/>
        </w:rPr>
        <w:t>обостраног потписивања</w:t>
      </w:r>
      <w:r w:rsidRPr="009863C3">
        <w:rPr>
          <w:rFonts w:ascii="Arial" w:eastAsia="Arial" w:hAnsi="Arial" w:cs="Arial"/>
          <w:sz w:val="24"/>
          <w:szCs w:val="24"/>
          <w:lang w:val="sr-Cyrl-CS"/>
        </w:rPr>
        <w:t xml:space="preserve"> </w:t>
      </w:r>
      <w:r w:rsidRPr="009863C3">
        <w:rPr>
          <w:rFonts w:ascii="Arial" w:eastAsia="Arial" w:hAnsi="Arial" w:cs="Arial"/>
          <w:spacing w:val="-1"/>
          <w:sz w:val="24"/>
          <w:szCs w:val="24"/>
        </w:rPr>
        <w:t>З</w:t>
      </w:r>
      <w:r w:rsidRPr="009863C3">
        <w:rPr>
          <w:rFonts w:ascii="Arial" w:eastAsia="Arial" w:hAnsi="Arial" w:cs="Arial"/>
          <w:spacing w:val="1"/>
          <w:sz w:val="24"/>
          <w:szCs w:val="24"/>
        </w:rPr>
        <w:t>а</w:t>
      </w:r>
      <w:r w:rsidRPr="009863C3">
        <w:rPr>
          <w:rFonts w:ascii="Arial" w:eastAsia="Arial" w:hAnsi="Arial" w:cs="Arial"/>
          <w:sz w:val="24"/>
          <w:szCs w:val="24"/>
        </w:rPr>
        <w:t>пис</w:t>
      </w:r>
      <w:r w:rsidRPr="009863C3">
        <w:rPr>
          <w:rFonts w:ascii="Arial" w:eastAsia="Arial" w:hAnsi="Arial" w:cs="Arial"/>
          <w:spacing w:val="-1"/>
          <w:sz w:val="24"/>
          <w:szCs w:val="24"/>
        </w:rPr>
        <w:t>н</w:t>
      </w:r>
      <w:r w:rsidRPr="009863C3">
        <w:rPr>
          <w:rFonts w:ascii="Arial" w:eastAsia="Arial" w:hAnsi="Arial" w:cs="Arial"/>
          <w:sz w:val="24"/>
          <w:szCs w:val="24"/>
        </w:rPr>
        <w:t>и</w:t>
      </w:r>
      <w:r w:rsidRPr="009863C3">
        <w:rPr>
          <w:rFonts w:ascii="Arial" w:eastAsia="Arial" w:hAnsi="Arial" w:cs="Arial"/>
          <w:spacing w:val="1"/>
          <w:sz w:val="24"/>
          <w:szCs w:val="24"/>
        </w:rPr>
        <w:t>к</w:t>
      </w:r>
      <w:r w:rsidRPr="009863C3">
        <w:rPr>
          <w:rFonts w:ascii="Arial" w:eastAsia="Arial" w:hAnsi="Arial" w:cs="Arial"/>
          <w:sz w:val="24"/>
          <w:szCs w:val="24"/>
        </w:rPr>
        <w:t>а</w:t>
      </w:r>
      <w:r w:rsidRPr="009863C3">
        <w:rPr>
          <w:rFonts w:ascii="Arial" w:eastAsia="Arial" w:hAnsi="Arial" w:cs="Arial"/>
          <w:spacing w:val="1"/>
          <w:sz w:val="24"/>
          <w:szCs w:val="24"/>
        </w:rPr>
        <w:t xml:space="preserve"> </w:t>
      </w:r>
      <w:r w:rsidRPr="009863C3">
        <w:rPr>
          <w:rFonts w:ascii="Arial" w:eastAsia="Arial" w:hAnsi="Arial" w:cs="Arial"/>
          <w:sz w:val="24"/>
          <w:szCs w:val="24"/>
        </w:rPr>
        <w:t>о</w:t>
      </w:r>
      <w:r w:rsidRPr="009863C3">
        <w:rPr>
          <w:rFonts w:ascii="Arial" w:eastAsia="Arial" w:hAnsi="Arial" w:cs="Arial"/>
          <w:spacing w:val="1"/>
          <w:sz w:val="24"/>
          <w:szCs w:val="24"/>
        </w:rPr>
        <w:t xml:space="preserve"> </w:t>
      </w:r>
      <w:r w:rsidRPr="009863C3">
        <w:rPr>
          <w:rFonts w:ascii="Arial" w:eastAsia="Arial" w:hAnsi="Arial" w:cs="Arial"/>
          <w:sz w:val="24"/>
          <w:szCs w:val="24"/>
        </w:rPr>
        <w:t>изв</w:t>
      </w:r>
      <w:r w:rsidRPr="009863C3">
        <w:rPr>
          <w:rFonts w:ascii="Arial" w:eastAsia="Arial" w:hAnsi="Arial" w:cs="Arial"/>
          <w:spacing w:val="1"/>
          <w:sz w:val="24"/>
          <w:szCs w:val="24"/>
        </w:rPr>
        <w:t>р</w:t>
      </w:r>
      <w:r w:rsidRPr="009863C3">
        <w:rPr>
          <w:rFonts w:ascii="Arial" w:eastAsia="Arial" w:hAnsi="Arial" w:cs="Arial"/>
          <w:sz w:val="24"/>
          <w:szCs w:val="24"/>
        </w:rPr>
        <w:t>ше</w:t>
      </w:r>
      <w:r w:rsidRPr="009863C3">
        <w:rPr>
          <w:rFonts w:ascii="Arial" w:eastAsia="Arial" w:hAnsi="Arial" w:cs="Arial"/>
          <w:spacing w:val="-2"/>
          <w:sz w:val="24"/>
          <w:szCs w:val="24"/>
        </w:rPr>
        <w:t>н</w:t>
      </w:r>
      <w:r w:rsidRPr="009863C3">
        <w:rPr>
          <w:rFonts w:ascii="Arial" w:eastAsia="Arial" w:hAnsi="Arial" w:cs="Arial"/>
          <w:sz w:val="24"/>
          <w:szCs w:val="24"/>
        </w:rPr>
        <w:t>им</w:t>
      </w:r>
      <w:r w:rsidRPr="009863C3">
        <w:rPr>
          <w:rFonts w:ascii="Arial" w:eastAsia="Arial" w:hAnsi="Arial" w:cs="Arial"/>
          <w:spacing w:val="1"/>
          <w:sz w:val="24"/>
          <w:szCs w:val="24"/>
        </w:rPr>
        <w:t xml:space="preserve"> </w:t>
      </w:r>
      <w:r w:rsidRPr="009863C3">
        <w:rPr>
          <w:rFonts w:ascii="Arial" w:eastAsia="Arial" w:hAnsi="Arial" w:cs="Arial"/>
          <w:sz w:val="24"/>
          <w:szCs w:val="24"/>
        </w:rPr>
        <w:t>п</w:t>
      </w:r>
      <w:r w:rsidRPr="009863C3">
        <w:rPr>
          <w:rFonts w:ascii="Arial" w:eastAsia="Arial" w:hAnsi="Arial" w:cs="Arial"/>
          <w:spacing w:val="1"/>
          <w:sz w:val="24"/>
          <w:szCs w:val="24"/>
        </w:rPr>
        <w:t>о</w:t>
      </w:r>
      <w:r w:rsidRPr="009863C3">
        <w:rPr>
          <w:rFonts w:ascii="Arial" w:eastAsia="Arial" w:hAnsi="Arial" w:cs="Arial"/>
          <w:sz w:val="24"/>
          <w:szCs w:val="24"/>
        </w:rPr>
        <w:t>с</w:t>
      </w:r>
      <w:r w:rsidRPr="009863C3">
        <w:rPr>
          <w:rFonts w:ascii="Arial" w:eastAsia="Arial" w:hAnsi="Arial" w:cs="Arial"/>
          <w:spacing w:val="-1"/>
          <w:sz w:val="24"/>
          <w:szCs w:val="24"/>
        </w:rPr>
        <w:t>л</w:t>
      </w:r>
      <w:r w:rsidRPr="009863C3">
        <w:rPr>
          <w:rFonts w:ascii="Arial" w:eastAsia="Arial" w:hAnsi="Arial" w:cs="Arial"/>
          <w:sz w:val="24"/>
          <w:szCs w:val="24"/>
        </w:rPr>
        <w:t>у по</w:t>
      </w:r>
      <w:r w:rsidRPr="009863C3">
        <w:rPr>
          <w:rFonts w:ascii="Arial" w:eastAsia="Arial" w:hAnsi="Arial" w:cs="Arial"/>
          <w:spacing w:val="1"/>
          <w:sz w:val="24"/>
          <w:szCs w:val="24"/>
        </w:rPr>
        <w:t xml:space="preserve"> </w:t>
      </w:r>
      <w:r w:rsidRPr="009863C3">
        <w:rPr>
          <w:rFonts w:ascii="Arial" w:eastAsia="Arial" w:hAnsi="Arial" w:cs="Arial"/>
          <w:sz w:val="24"/>
          <w:szCs w:val="24"/>
        </w:rPr>
        <w:t>сист</w:t>
      </w:r>
      <w:r w:rsidRPr="009863C3">
        <w:rPr>
          <w:rFonts w:ascii="Arial" w:eastAsia="Arial" w:hAnsi="Arial" w:cs="Arial"/>
          <w:spacing w:val="1"/>
          <w:sz w:val="24"/>
          <w:szCs w:val="24"/>
        </w:rPr>
        <w:t>е</w:t>
      </w:r>
      <w:r w:rsidRPr="009863C3">
        <w:rPr>
          <w:rFonts w:ascii="Arial" w:eastAsia="Arial" w:hAnsi="Arial" w:cs="Arial"/>
          <w:sz w:val="24"/>
          <w:szCs w:val="24"/>
        </w:rPr>
        <w:t>му</w:t>
      </w:r>
      <w:r w:rsidRPr="009863C3">
        <w:rPr>
          <w:rFonts w:ascii="Arial" w:eastAsia="Arial" w:hAnsi="Arial" w:cs="Arial"/>
          <w:spacing w:val="1"/>
          <w:sz w:val="24"/>
          <w:szCs w:val="24"/>
        </w:rPr>
        <w:t xml:space="preserve"> </w:t>
      </w:r>
      <w:r w:rsidRPr="009863C3">
        <w:rPr>
          <w:rFonts w:ascii="Arial" w:eastAsia="Arial" w:hAnsi="Arial" w:cs="Arial"/>
          <w:sz w:val="24"/>
          <w:szCs w:val="24"/>
        </w:rPr>
        <w:t>„кљ</w:t>
      </w:r>
      <w:r w:rsidRPr="009863C3">
        <w:rPr>
          <w:rFonts w:ascii="Arial" w:eastAsia="Arial" w:hAnsi="Arial" w:cs="Arial"/>
          <w:spacing w:val="-2"/>
          <w:sz w:val="24"/>
          <w:szCs w:val="24"/>
        </w:rPr>
        <w:t>у</w:t>
      </w:r>
      <w:r w:rsidRPr="009863C3">
        <w:rPr>
          <w:rFonts w:ascii="Arial" w:eastAsia="Arial" w:hAnsi="Arial" w:cs="Arial"/>
          <w:sz w:val="24"/>
          <w:szCs w:val="24"/>
        </w:rPr>
        <w:t>ч</w:t>
      </w:r>
      <w:r w:rsidRPr="009863C3">
        <w:rPr>
          <w:rFonts w:ascii="Arial" w:eastAsia="Arial" w:hAnsi="Arial" w:cs="Arial"/>
          <w:spacing w:val="3"/>
          <w:sz w:val="24"/>
          <w:szCs w:val="24"/>
        </w:rPr>
        <w:t xml:space="preserve"> </w:t>
      </w:r>
      <w:r w:rsidRPr="009863C3">
        <w:rPr>
          <w:rFonts w:ascii="Arial" w:eastAsia="Arial" w:hAnsi="Arial" w:cs="Arial"/>
          <w:sz w:val="24"/>
          <w:szCs w:val="24"/>
        </w:rPr>
        <w:t>у</w:t>
      </w:r>
      <w:r w:rsidRPr="009863C3">
        <w:rPr>
          <w:rFonts w:ascii="Arial" w:eastAsia="Arial" w:hAnsi="Arial" w:cs="Arial"/>
          <w:spacing w:val="-2"/>
          <w:sz w:val="24"/>
          <w:szCs w:val="24"/>
        </w:rPr>
        <w:t xml:space="preserve"> </w:t>
      </w:r>
      <w:r w:rsidRPr="009863C3">
        <w:rPr>
          <w:rFonts w:ascii="Arial" w:eastAsia="Arial" w:hAnsi="Arial" w:cs="Arial"/>
          <w:spacing w:val="4"/>
          <w:sz w:val="24"/>
          <w:szCs w:val="24"/>
        </w:rPr>
        <w:t>р</w:t>
      </w:r>
      <w:r w:rsidRPr="009863C3">
        <w:rPr>
          <w:rFonts w:ascii="Arial" w:eastAsia="Arial" w:hAnsi="Arial" w:cs="Arial"/>
          <w:spacing w:val="-2"/>
          <w:sz w:val="24"/>
          <w:szCs w:val="24"/>
        </w:rPr>
        <w:t>у</w:t>
      </w:r>
      <w:r w:rsidRPr="009863C3">
        <w:rPr>
          <w:rFonts w:ascii="Arial" w:eastAsia="Arial" w:hAnsi="Arial" w:cs="Arial"/>
          <w:sz w:val="24"/>
          <w:szCs w:val="24"/>
        </w:rPr>
        <w:t>к</w:t>
      </w:r>
      <w:r w:rsidRPr="009863C3">
        <w:rPr>
          <w:rFonts w:ascii="Arial" w:eastAsia="Arial" w:hAnsi="Arial" w:cs="Arial"/>
          <w:spacing w:val="1"/>
          <w:sz w:val="24"/>
          <w:szCs w:val="24"/>
        </w:rPr>
        <w:t>е</w:t>
      </w:r>
      <w:r w:rsidRPr="009863C3">
        <w:rPr>
          <w:rFonts w:ascii="Arial" w:eastAsia="Arial" w:hAnsi="Arial" w:cs="Arial"/>
          <w:spacing w:val="2"/>
          <w:sz w:val="24"/>
          <w:szCs w:val="24"/>
        </w:rPr>
        <w:t>“</w:t>
      </w:r>
      <w:r w:rsidRPr="009863C3">
        <w:rPr>
          <w:rFonts w:ascii="Arial" w:eastAsia="Arial" w:hAnsi="Arial" w:cs="Arial"/>
          <w:spacing w:val="2"/>
          <w:sz w:val="24"/>
          <w:szCs w:val="24"/>
          <w:lang w:val="sr-Cyrl-CS"/>
        </w:rPr>
        <w:t xml:space="preserve"> (без примедби</w:t>
      </w:r>
      <w:r w:rsidRPr="009863C3">
        <w:rPr>
          <w:rFonts w:ascii="Arial" w:eastAsia="Arial" w:hAnsi="Arial" w:cs="Arial"/>
          <w:spacing w:val="-1"/>
          <w:sz w:val="24"/>
          <w:szCs w:val="24"/>
        </w:rPr>
        <w:t>)</w:t>
      </w:r>
      <w:r w:rsidRPr="009863C3">
        <w:rPr>
          <w:rFonts w:ascii="Arial" w:eastAsia="Arial" w:hAnsi="Arial" w:cs="Arial"/>
          <w:spacing w:val="-1"/>
          <w:sz w:val="24"/>
          <w:szCs w:val="24"/>
          <w:lang w:val="sr-Cyrl-CS"/>
        </w:rPr>
        <w:t>, као</w:t>
      </w:r>
      <w:r w:rsidRPr="009863C3">
        <w:rPr>
          <w:rFonts w:ascii="Arial" w:eastAsia="Arial" w:hAnsi="Arial" w:cs="Arial"/>
          <w:sz w:val="24"/>
          <w:szCs w:val="24"/>
          <w:lang w:val="sr-Cyrl-CS"/>
        </w:rPr>
        <w:t xml:space="preserve"> и пријема неопозиве  безусловне банкарске </w:t>
      </w:r>
      <w:r w:rsidRPr="009863C3">
        <w:rPr>
          <w:rFonts w:ascii="Arial" w:eastAsia="Arial" w:hAnsi="Arial" w:cs="Arial"/>
          <w:spacing w:val="-1"/>
          <w:sz w:val="24"/>
          <w:szCs w:val="24"/>
        </w:rPr>
        <w:t>г</w:t>
      </w:r>
      <w:r w:rsidRPr="009863C3">
        <w:rPr>
          <w:rFonts w:ascii="Arial" w:eastAsia="Arial" w:hAnsi="Arial" w:cs="Arial"/>
          <w:spacing w:val="1"/>
          <w:sz w:val="24"/>
          <w:szCs w:val="24"/>
        </w:rPr>
        <w:t>ара</w:t>
      </w:r>
      <w:r w:rsidRPr="009863C3">
        <w:rPr>
          <w:rFonts w:ascii="Arial" w:eastAsia="Arial" w:hAnsi="Arial" w:cs="Arial"/>
          <w:sz w:val="24"/>
          <w:szCs w:val="24"/>
        </w:rPr>
        <w:t>н</w:t>
      </w:r>
      <w:r w:rsidRPr="009863C3">
        <w:rPr>
          <w:rFonts w:ascii="Arial" w:eastAsia="Arial" w:hAnsi="Arial" w:cs="Arial"/>
          <w:spacing w:val="-1"/>
          <w:sz w:val="24"/>
          <w:szCs w:val="24"/>
        </w:rPr>
        <w:t>ц</w:t>
      </w:r>
      <w:r w:rsidRPr="009863C3">
        <w:rPr>
          <w:rFonts w:ascii="Arial" w:eastAsia="Arial" w:hAnsi="Arial" w:cs="Arial"/>
          <w:sz w:val="24"/>
          <w:szCs w:val="24"/>
        </w:rPr>
        <w:t>ије</w:t>
      </w:r>
      <w:r w:rsidRPr="009863C3">
        <w:rPr>
          <w:rFonts w:ascii="Arial" w:eastAsia="Arial" w:hAnsi="Arial" w:cs="Arial"/>
          <w:spacing w:val="1"/>
          <w:sz w:val="24"/>
          <w:szCs w:val="24"/>
        </w:rPr>
        <w:t xml:space="preserve"> </w:t>
      </w:r>
      <w:r w:rsidRPr="009863C3">
        <w:rPr>
          <w:rFonts w:ascii="Arial" w:eastAsia="Arial" w:hAnsi="Arial" w:cs="Arial"/>
          <w:sz w:val="24"/>
          <w:szCs w:val="24"/>
        </w:rPr>
        <w:t xml:space="preserve">за </w:t>
      </w:r>
      <w:r w:rsidRPr="009863C3">
        <w:rPr>
          <w:rFonts w:ascii="Arial" w:eastAsia="Arial" w:hAnsi="Arial" w:cs="Arial"/>
          <w:spacing w:val="1"/>
          <w:sz w:val="24"/>
          <w:szCs w:val="24"/>
        </w:rPr>
        <w:t>о</w:t>
      </w:r>
      <w:r w:rsidRPr="009863C3">
        <w:rPr>
          <w:rFonts w:ascii="Arial" w:eastAsia="Arial" w:hAnsi="Arial" w:cs="Arial"/>
          <w:sz w:val="24"/>
          <w:szCs w:val="24"/>
        </w:rPr>
        <w:t>т</w:t>
      </w:r>
      <w:r w:rsidRPr="009863C3">
        <w:rPr>
          <w:rFonts w:ascii="Arial" w:eastAsia="Arial" w:hAnsi="Arial" w:cs="Arial"/>
          <w:spacing w:val="1"/>
          <w:sz w:val="24"/>
          <w:szCs w:val="24"/>
        </w:rPr>
        <w:t>к</w:t>
      </w:r>
      <w:r w:rsidRPr="009863C3">
        <w:rPr>
          <w:rFonts w:ascii="Arial" w:eastAsia="Arial" w:hAnsi="Arial" w:cs="Arial"/>
          <w:spacing w:val="-1"/>
          <w:sz w:val="24"/>
          <w:szCs w:val="24"/>
        </w:rPr>
        <w:t>л</w:t>
      </w:r>
      <w:r w:rsidRPr="009863C3">
        <w:rPr>
          <w:rFonts w:ascii="Arial" w:eastAsia="Arial" w:hAnsi="Arial" w:cs="Arial"/>
          <w:spacing w:val="1"/>
          <w:sz w:val="24"/>
          <w:szCs w:val="24"/>
        </w:rPr>
        <w:t>а</w:t>
      </w:r>
      <w:r w:rsidRPr="009863C3">
        <w:rPr>
          <w:rFonts w:ascii="Arial" w:eastAsia="Arial" w:hAnsi="Arial" w:cs="Arial"/>
          <w:spacing w:val="-1"/>
          <w:sz w:val="24"/>
          <w:szCs w:val="24"/>
        </w:rPr>
        <w:t>њањ</w:t>
      </w:r>
      <w:r w:rsidRPr="009863C3">
        <w:rPr>
          <w:rFonts w:ascii="Arial" w:eastAsia="Arial" w:hAnsi="Arial" w:cs="Arial"/>
          <w:sz w:val="24"/>
          <w:szCs w:val="24"/>
        </w:rPr>
        <w:t>е</w:t>
      </w:r>
      <w:r w:rsidRPr="009863C3">
        <w:rPr>
          <w:rFonts w:ascii="Arial" w:eastAsia="Arial" w:hAnsi="Arial" w:cs="Arial"/>
          <w:spacing w:val="1"/>
          <w:sz w:val="24"/>
          <w:szCs w:val="24"/>
        </w:rPr>
        <w:t xml:space="preserve"> </w:t>
      </w:r>
      <w:r w:rsidRPr="009863C3">
        <w:rPr>
          <w:rFonts w:ascii="Arial" w:eastAsia="Arial" w:hAnsi="Arial" w:cs="Arial"/>
          <w:spacing w:val="-1"/>
          <w:sz w:val="24"/>
          <w:szCs w:val="24"/>
        </w:rPr>
        <w:t>г</w:t>
      </w:r>
      <w:r w:rsidRPr="009863C3">
        <w:rPr>
          <w:rFonts w:ascii="Arial" w:eastAsia="Arial" w:hAnsi="Arial" w:cs="Arial"/>
          <w:spacing w:val="1"/>
          <w:sz w:val="24"/>
          <w:szCs w:val="24"/>
        </w:rPr>
        <w:t>ре</w:t>
      </w:r>
      <w:r w:rsidRPr="009863C3">
        <w:rPr>
          <w:rFonts w:ascii="Arial" w:eastAsia="Arial" w:hAnsi="Arial" w:cs="Arial"/>
          <w:sz w:val="24"/>
          <w:szCs w:val="24"/>
        </w:rPr>
        <w:t>ша</w:t>
      </w:r>
      <w:r w:rsidRPr="009863C3">
        <w:rPr>
          <w:rFonts w:ascii="Arial" w:eastAsia="Arial" w:hAnsi="Arial" w:cs="Arial"/>
          <w:spacing w:val="1"/>
          <w:sz w:val="24"/>
          <w:szCs w:val="24"/>
        </w:rPr>
        <w:t>к</w:t>
      </w:r>
      <w:r w:rsidRPr="009863C3">
        <w:rPr>
          <w:rFonts w:ascii="Arial" w:eastAsia="Arial" w:hAnsi="Arial" w:cs="Arial"/>
          <w:sz w:val="24"/>
          <w:szCs w:val="24"/>
        </w:rPr>
        <w:t>а</w:t>
      </w:r>
      <w:r w:rsidRPr="009863C3">
        <w:rPr>
          <w:rFonts w:ascii="Arial" w:eastAsia="Arial" w:hAnsi="Arial" w:cs="Arial"/>
          <w:spacing w:val="-1"/>
          <w:sz w:val="24"/>
          <w:szCs w:val="24"/>
        </w:rPr>
        <w:t xml:space="preserve"> </w:t>
      </w:r>
      <w:r w:rsidRPr="009863C3">
        <w:rPr>
          <w:rFonts w:ascii="Arial" w:eastAsia="Arial" w:hAnsi="Arial" w:cs="Arial"/>
          <w:sz w:val="24"/>
          <w:szCs w:val="24"/>
        </w:rPr>
        <w:t>у</w:t>
      </w:r>
      <w:r w:rsidRPr="009863C3">
        <w:rPr>
          <w:rFonts w:ascii="Arial" w:eastAsia="Arial" w:hAnsi="Arial" w:cs="Arial"/>
          <w:spacing w:val="-2"/>
          <w:sz w:val="24"/>
          <w:szCs w:val="24"/>
        </w:rPr>
        <w:t xml:space="preserve"> </w:t>
      </w:r>
      <w:r w:rsidRPr="009863C3">
        <w:rPr>
          <w:rFonts w:ascii="Arial" w:eastAsia="Arial" w:hAnsi="Arial" w:cs="Arial"/>
          <w:spacing w:val="-1"/>
          <w:sz w:val="24"/>
          <w:szCs w:val="24"/>
        </w:rPr>
        <w:t>г</w:t>
      </w:r>
      <w:r w:rsidRPr="009863C3">
        <w:rPr>
          <w:rFonts w:ascii="Arial" w:eastAsia="Arial" w:hAnsi="Arial" w:cs="Arial"/>
          <w:spacing w:val="1"/>
          <w:sz w:val="24"/>
          <w:szCs w:val="24"/>
        </w:rPr>
        <w:t>ара</w:t>
      </w:r>
      <w:r w:rsidRPr="009863C3">
        <w:rPr>
          <w:rFonts w:ascii="Arial" w:eastAsia="Arial" w:hAnsi="Arial" w:cs="Arial"/>
          <w:sz w:val="24"/>
          <w:szCs w:val="24"/>
        </w:rPr>
        <w:t>нтном</w:t>
      </w:r>
      <w:r w:rsidRPr="009863C3">
        <w:rPr>
          <w:rFonts w:ascii="Arial" w:eastAsia="Arial" w:hAnsi="Arial" w:cs="Arial"/>
          <w:spacing w:val="1"/>
          <w:sz w:val="24"/>
          <w:szCs w:val="24"/>
        </w:rPr>
        <w:t xml:space="preserve"> </w:t>
      </w:r>
      <w:r w:rsidRPr="009863C3">
        <w:rPr>
          <w:rFonts w:ascii="Arial" w:eastAsia="Arial" w:hAnsi="Arial" w:cs="Arial"/>
          <w:spacing w:val="-1"/>
          <w:sz w:val="24"/>
          <w:szCs w:val="24"/>
        </w:rPr>
        <w:t>р</w:t>
      </w:r>
      <w:r w:rsidRPr="009863C3">
        <w:rPr>
          <w:rFonts w:ascii="Arial" w:eastAsia="Arial" w:hAnsi="Arial" w:cs="Arial"/>
          <w:spacing w:val="1"/>
          <w:sz w:val="24"/>
          <w:szCs w:val="24"/>
        </w:rPr>
        <w:t>о</w:t>
      </w:r>
      <w:r w:rsidRPr="009863C3">
        <w:rPr>
          <w:rFonts w:ascii="Arial" w:eastAsia="Arial" w:hAnsi="Arial" w:cs="Arial"/>
          <w:sz w:val="24"/>
          <w:szCs w:val="24"/>
        </w:rPr>
        <w:t>ку.</w:t>
      </w:r>
    </w:p>
    <w:p w14:paraId="71A23545" w14:textId="77777777" w:rsidR="009863C3" w:rsidRPr="009863C3" w:rsidRDefault="009863C3" w:rsidP="009863C3">
      <w:pPr>
        <w:jc w:val="both"/>
        <w:rPr>
          <w:rFonts w:ascii="Arial" w:hAnsi="Arial" w:cs="Arial"/>
          <w:sz w:val="24"/>
          <w:szCs w:val="24"/>
          <w:lang w:val="sr-Cyrl-CS"/>
        </w:rPr>
      </w:pPr>
    </w:p>
    <w:p w14:paraId="76E29CB0"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Достављен и оверен рачун за извршени посао и обострано потписан Записник, у складу са алинејом 2. става 1. овог члана Уговора, без примедби обе уговорне стране, представљају основ за плаћање уговорене цене за извршени посао.</w:t>
      </w:r>
    </w:p>
    <w:p w14:paraId="6EA1F941" w14:textId="77777777" w:rsidR="009863C3" w:rsidRPr="009863C3" w:rsidRDefault="009863C3" w:rsidP="009863C3">
      <w:pPr>
        <w:jc w:val="both"/>
        <w:rPr>
          <w:rFonts w:ascii="Arial" w:hAnsi="Arial" w:cs="Arial"/>
          <w:sz w:val="24"/>
          <w:szCs w:val="24"/>
        </w:rPr>
      </w:pPr>
    </w:p>
    <w:p w14:paraId="56E4336A" w14:textId="4BC17257"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Плаћање се врши на текући рачун </w:t>
      </w:r>
      <w:r w:rsidR="004E7E07">
        <w:rPr>
          <w:rFonts w:ascii="Arial" w:hAnsi="Arial" w:cs="Arial"/>
          <w:sz w:val="24"/>
          <w:szCs w:val="24"/>
          <w:lang w:val="sr-Cyrl-RS"/>
        </w:rPr>
        <w:t>Извршиоца</w:t>
      </w:r>
      <w:r w:rsidRPr="009863C3">
        <w:rPr>
          <w:rFonts w:ascii="Arial" w:hAnsi="Arial" w:cs="Arial"/>
          <w:sz w:val="24"/>
          <w:szCs w:val="24"/>
        </w:rPr>
        <w:t xml:space="preserve"> бр. ___________________ код __________________ из ______________.</w:t>
      </w:r>
    </w:p>
    <w:p w14:paraId="0B954CA4" w14:textId="77777777" w:rsidR="009863C3" w:rsidRPr="009863C3" w:rsidRDefault="009863C3" w:rsidP="009863C3">
      <w:pPr>
        <w:ind w:left="360"/>
        <w:jc w:val="both"/>
        <w:rPr>
          <w:rFonts w:ascii="Arial" w:hAnsi="Arial" w:cs="Arial"/>
          <w:sz w:val="24"/>
          <w:szCs w:val="24"/>
        </w:rPr>
      </w:pPr>
    </w:p>
    <w:p w14:paraId="07416D33" w14:textId="77777777" w:rsidR="009863C3" w:rsidRPr="009863C3" w:rsidRDefault="009863C3" w:rsidP="009863C3">
      <w:pPr>
        <w:ind w:firstLine="360"/>
        <w:jc w:val="both"/>
        <w:rPr>
          <w:rFonts w:ascii="Arial" w:eastAsia="ヒラギノ角ゴ Pro W3" w:hAnsi="Arial" w:cs="Arial"/>
          <w:sz w:val="24"/>
          <w:szCs w:val="24"/>
        </w:rPr>
      </w:pPr>
    </w:p>
    <w:p w14:paraId="7406ED8E" w14:textId="77777777" w:rsidR="009863C3" w:rsidRPr="009863C3" w:rsidRDefault="009863C3" w:rsidP="009863C3">
      <w:pPr>
        <w:pStyle w:val="BodyText"/>
        <w:rPr>
          <w:rFonts w:ascii="Arial" w:hAnsi="Arial" w:cs="Arial"/>
          <w:b/>
          <w:szCs w:val="24"/>
        </w:rPr>
      </w:pPr>
      <w:r w:rsidRPr="009863C3">
        <w:rPr>
          <w:rFonts w:ascii="Arial" w:hAnsi="Arial" w:cs="Arial"/>
          <w:b/>
          <w:szCs w:val="24"/>
        </w:rPr>
        <w:t>Извршење посла</w:t>
      </w:r>
    </w:p>
    <w:p w14:paraId="48D44AFC"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4.</w:t>
      </w:r>
    </w:p>
    <w:p w14:paraId="134D7CB1" w14:textId="77777777" w:rsidR="009863C3" w:rsidRPr="009863C3" w:rsidRDefault="009863C3" w:rsidP="009863C3">
      <w:pPr>
        <w:pStyle w:val="BodyText"/>
        <w:rPr>
          <w:rFonts w:ascii="Arial" w:hAnsi="Arial" w:cs="Arial"/>
          <w:szCs w:val="24"/>
        </w:rPr>
      </w:pPr>
      <w:r w:rsidRPr="009863C3">
        <w:rPr>
          <w:rFonts w:ascii="Arial" w:hAnsi="Arial" w:cs="Arial"/>
          <w:szCs w:val="24"/>
        </w:rPr>
        <w:t>Рок за извршење уговореног посла по систему „кључ у руке“ је ___ календарских дана од дана закључења уговора.</w:t>
      </w:r>
    </w:p>
    <w:p w14:paraId="1EB54F4B" w14:textId="77777777" w:rsidR="009863C3" w:rsidRPr="009863C3" w:rsidRDefault="009863C3" w:rsidP="009863C3">
      <w:pPr>
        <w:jc w:val="both"/>
        <w:rPr>
          <w:rFonts w:ascii="Arial" w:hAnsi="Arial" w:cs="Arial"/>
          <w:sz w:val="24"/>
          <w:szCs w:val="24"/>
        </w:rPr>
      </w:pPr>
    </w:p>
    <w:p w14:paraId="2CAFC48B" w14:textId="5FDC0D89" w:rsidR="009863C3" w:rsidRPr="009863C3" w:rsidRDefault="001B159A" w:rsidP="009863C3">
      <w:pPr>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је обавезан да започне са извршењем уговореног посла одмах након закључења уговора и пријема позива од стране Наручиоца.</w:t>
      </w:r>
    </w:p>
    <w:p w14:paraId="6E13C93B" w14:textId="77777777" w:rsidR="009863C3" w:rsidRPr="009863C3" w:rsidRDefault="009863C3" w:rsidP="009863C3">
      <w:pPr>
        <w:tabs>
          <w:tab w:val="left" w:pos="709"/>
        </w:tabs>
        <w:jc w:val="both"/>
        <w:rPr>
          <w:rFonts w:ascii="Arial" w:hAnsi="Arial" w:cs="Arial"/>
          <w:color w:val="000000"/>
          <w:sz w:val="24"/>
          <w:szCs w:val="24"/>
        </w:rPr>
      </w:pPr>
    </w:p>
    <w:p w14:paraId="081BDA3E" w14:textId="6923DBDF" w:rsidR="009863C3" w:rsidRPr="009863C3" w:rsidRDefault="001B159A" w:rsidP="009863C3">
      <w:pPr>
        <w:tabs>
          <w:tab w:val="left" w:pos="709"/>
        </w:tabs>
        <w:jc w:val="both"/>
        <w:rPr>
          <w:rFonts w:ascii="Arial" w:hAnsi="Arial" w:cs="Arial"/>
          <w:color w:val="000000"/>
          <w:sz w:val="24"/>
          <w:szCs w:val="24"/>
        </w:rPr>
      </w:pPr>
      <w:r>
        <w:rPr>
          <w:rFonts w:ascii="Arial" w:hAnsi="Arial" w:cs="Arial"/>
          <w:sz w:val="24"/>
          <w:szCs w:val="24"/>
          <w:lang w:val="sr-Cyrl-RS"/>
        </w:rPr>
        <w:t>Извршилац</w:t>
      </w:r>
      <w:r w:rsidR="009863C3" w:rsidRPr="009863C3">
        <w:rPr>
          <w:rFonts w:ascii="Arial" w:hAnsi="Arial" w:cs="Arial"/>
          <w:color w:val="000000"/>
          <w:sz w:val="24"/>
          <w:szCs w:val="24"/>
        </w:rPr>
        <w:t xml:space="preserve"> је обавезан да изврши испоруку опреме која је обухваћена Техничким спецификацијама, без додатних трошкова, ФЦО Наручилац – ЈП ЕПС, Царице Милице 2, Београд.</w:t>
      </w:r>
    </w:p>
    <w:p w14:paraId="2F902F1A" w14:textId="77777777" w:rsidR="009863C3" w:rsidRPr="009863C3" w:rsidRDefault="009863C3" w:rsidP="009863C3">
      <w:pPr>
        <w:pStyle w:val="BodyText"/>
        <w:rPr>
          <w:rFonts w:ascii="Arial" w:hAnsi="Arial" w:cs="Arial"/>
          <w:szCs w:val="24"/>
        </w:rPr>
      </w:pPr>
    </w:p>
    <w:p w14:paraId="496BC339" w14:textId="50D1DB24" w:rsidR="009863C3" w:rsidRPr="009863C3" w:rsidRDefault="009863C3" w:rsidP="009863C3">
      <w:pPr>
        <w:pStyle w:val="BodyText"/>
        <w:rPr>
          <w:rFonts w:ascii="Arial" w:hAnsi="Arial" w:cs="Arial"/>
          <w:szCs w:val="24"/>
        </w:rPr>
      </w:pPr>
      <w:r w:rsidRPr="009863C3">
        <w:rPr>
          <w:rFonts w:ascii="Arial" w:hAnsi="Arial" w:cs="Arial"/>
          <w:szCs w:val="24"/>
        </w:rPr>
        <w:t xml:space="preserve">У случају, </w:t>
      </w:r>
      <w:r w:rsidR="009105F1">
        <w:rPr>
          <w:rFonts w:ascii="Arial" w:hAnsi="Arial" w:cs="Arial"/>
          <w:szCs w:val="24"/>
          <w:lang w:val="sr-Cyrl-RS"/>
        </w:rPr>
        <w:t xml:space="preserve">да </w:t>
      </w:r>
      <w:r w:rsidR="00500A80">
        <w:rPr>
          <w:rFonts w:ascii="Arial" w:hAnsi="Arial" w:cs="Arial"/>
          <w:szCs w:val="24"/>
          <w:lang w:val="sr-Cyrl-RS"/>
        </w:rPr>
        <w:t>И</w:t>
      </w:r>
      <w:r w:rsidR="009105F1">
        <w:rPr>
          <w:rFonts w:ascii="Arial" w:hAnsi="Arial" w:cs="Arial"/>
          <w:szCs w:val="24"/>
          <w:lang w:val="sr-Cyrl-RS"/>
        </w:rPr>
        <w:t xml:space="preserve">звршилац задоцни са извршењем уговореног посла, </w:t>
      </w:r>
      <w:r w:rsidRPr="009863C3">
        <w:rPr>
          <w:rFonts w:ascii="Arial" w:hAnsi="Arial" w:cs="Arial"/>
          <w:szCs w:val="24"/>
        </w:rPr>
        <w:t>утврђеног у ставу 1. овог члана Уговора</w:t>
      </w:r>
      <w:r w:rsidR="009105F1">
        <w:rPr>
          <w:rFonts w:ascii="Arial" w:hAnsi="Arial" w:cs="Arial"/>
          <w:szCs w:val="24"/>
          <w:lang w:val="sr-Cyrl-RS"/>
        </w:rPr>
        <w:t>,</w:t>
      </w:r>
      <w:r w:rsidRPr="009863C3">
        <w:rPr>
          <w:rFonts w:ascii="Arial" w:hAnsi="Arial" w:cs="Arial"/>
          <w:szCs w:val="24"/>
        </w:rPr>
        <w:t xml:space="preserve"> </w:t>
      </w:r>
      <w:r w:rsidR="008A1E5E">
        <w:rPr>
          <w:rFonts w:ascii="Arial" w:hAnsi="Arial" w:cs="Arial"/>
          <w:szCs w:val="24"/>
          <w:lang w:val="sr-Cyrl-RS"/>
        </w:rPr>
        <w:t>Извршилац</w:t>
      </w:r>
      <w:r w:rsidR="008A1E5E" w:rsidRPr="009863C3" w:rsidDel="008A1E5E">
        <w:rPr>
          <w:rFonts w:ascii="Arial" w:hAnsi="Arial" w:cs="Arial"/>
          <w:szCs w:val="24"/>
        </w:rPr>
        <w:t xml:space="preserve"> </w:t>
      </w:r>
      <w:r w:rsidRPr="009863C3">
        <w:rPr>
          <w:rFonts w:ascii="Arial" w:hAnsi="Arial" w:cs="Arial"/>
          <w:szCs w:val="24"/>
        </w:rPr>
        <w:t>обавезан</w:t>
      </w:r>
      <w:r w:rsidR="00500A80">
        <w:rPr>
          <w:rFonts w:ascii="Arial" w:hAnsi="Arial" w:cs="Arial"/>
          <w:szCs w:val="24"/>
        </w:rPr>
        <w:t xml:space="preserve"> је</w:t>
      </w:r>
      <w:r w:rsidRPr="009863C3">
        <w:rPr>
          <w:rFonts w:ascii="Arial" w:hAnsi="Arial" w:cs="Arial"/>
          <w:szCs w:val="24"/>
        </w:rPr>
        <w:t xml:space="preserve"> да Наручиоцу плати уговорну казну у износу од 0,5% (пет промила) од укупно уговорене цене за сваки дан закашњења, с тим што висина утврђене казне не може бити већа од 5% (пет посто) укупно уговорене цене из члана 2. овог уговора.</w:t>
      </w:r>
    </w:p>
    <w:p w14:paraId="462D4630" w14:textId="77777777" w:rsidR="009863C3" w:rsidRPr="009863C3" w:rsidRDefault="009863C3" w:rsidP="009863C3">
      <w:pPr>
        <w:jc w:val="both"/>
        <w:rPr>
          <w:rFonts w:ascii="Arial" w:hAnsi="Arial" w:cs="Arial"/>
          <w:sz w:val="24"/>
          <w:szCs w:val="24"/>
        </w:rPr>
      </w:pPr>
    </w:p>
    <w:p w14:paraId="51EA692B" w14:textId="3E6C016B" w:rsidR="009863C3" w:rsidRPr="009863C3" w:rsidRDefault="009863C3" w:rsidP="009863C3">
      <w:pPr>
        <w:jc w:val="both"/>
        <w:rPr>
          <w:rFonts w:ascii="Arial" w:eastAsia="Calibri" w:hAnsi="Arial" w:cs="Arial"/>
          <w:sz w:val="24"/>
          <w:szCs w:val="24"/>
        </w:rPr>
      </w:pPr>
      <w:r w:rsidRPr="009863C3">
        <w:rPr>
          <w:rFonts w:ascii="Arial" w:eastAsia="Calibri" w:hAnsi="Arial" w:cs="Arial"/>
          <w:sz w:val="24"/>
          <w:szCs w:val="24"/>
        </w:rPr>
        <w:t xml:space="preserve">Плаћање накнаде за кашњење - пенала у складу са претходним ставом доспева у року од 10 (десет) радних дана од дана достављања </w:t>
      </w:r>
      <w:r w:rsidR="00F573D3">
        <w:rPr>
          <w:rFonts w:ascii="Arial" w:eastAsia="Calibri" w:hAnsi="Arial" w:cs="Arial"/>
          <w:sz w:val="24"/>
          <w:szCs w:val="24"/>
          <w:lang w:val="sr-Cyrl-RS"/>
        </w:rPr>
        <w:t>Извршиоцу</w:t>
      </w:r>
      <w:r w:rsidRPr="009863C3">
        <w:rPr>
          <w:rFonts w:ascii="Arial" w:eastAsia="Calibri" w:hAnsi="Arial" w:cs="Arial"/>
          <w:sz w:val="24"/>
          <w:szCs w:val="24"/>
        </w:rPr>
        <w:t xml:space="preserve"> фактуре испостављене по том основу. </w:t>
      </w:r>
    </w:p>
    <w:p w14:paraId="28D16646" w14:textId="77777777" w:rsidR="009863C3" w:rsidRPr="009863C3" w:rsidRDefault="009863C3" w:rsidP="009863C3">
      <w:pPr>
        <w:jc w:val="both"/>
        <w:rPr>
          <w:rFonts w:ascii="Arial" w:eastAsia="Calibri" w:hAnsi="Arial" w:cs="Arial"/>
          <w:sz w:val="24"/>
          <w:szCs w:val="24"/>
        </w:rPr>
      </w:pPr>
    </w:p>
    <w:p w14:paraId="044D4222" w14:textId="43CEE433" w:rsidR="009863C3" w:rsidRPr="009863C3" w:rsidRDefault="009863C3" w:rsidP="009863C3">
      <w:pPr>
        <w:jc w:val="both"/>
        <w:rPr>
          <w:rFonts w:ascii="Arial" w:hAnsi="Arial" w:cs="Arial"/>
          <w:sz w:val="24"/>
          <w:szCs w:val="24"/>
          <w:lang w:eastAsia="ar-SA"/>
        </w:rPr>
      </w:pPr>
      <w:r w:rsidRPr="009863C3">
        <w:rPr>
          <w:rFonts w:ascii="Arial" w:hAnsi="Arial" w:cs="Arial"/>
          <w:sz w:val="24"/>
          <w:szCs w:val="24"/>
        </w:rPr>
        <w:t xml:space="preserve">Уговорне стране сагласне су да уколико из неоправданих разлога </w:t>
      </w:r>
      <w:r w:rsidR="00574199">
        <w:rPr>
          <w:rFonts w:ascii="Arial" w:hAnsi="Arial" w:cs="Arial"/>
          <w:sz w:val="24"/>
          <w:szCs w:val="24"/>
          <w:lang w:val="sr-Cyrl-RS"/>
        </w:rPr>
        <w:t>Извршилац</w:t>
      </w:r>
      <w:r w:rsidRPr="009863C3">
        <w:rPr>
          <w:rFonts w:ascii="Arial" w:hAnsi="Arial" w:cs="Arial"/>
          <w:sz w:val="24"/>
          <w:szCs w:val="24"/>
        </w:rPr>
        <w:t xml:space="preserve"> прекине са извршењем активности из предмета уговора, или одустане од даљег извршења посла, Наручилац ће то констатовати Извештајем који ће у року од 3 (три) дана од дана прекида или одустанка доставити </w:t>
      </w:r>
      <w:r w:rsidR="00574199">
        <w:rPr>
          <w:rFonts w:ascii="Arial" w:hAnsi="Arial" w:cs="Arial"/>
          <w:sz w:val="24"/>
          <w:szCs w:val="24"/>
          <w:lang w:val="sr-Cyrl-RS"/>
        </w:rPr>
        <w:t>Извршиоцу</w:t>
      </w:r>
      <w:r w:rsidRPr="009863C3">
        <w:rPr>
          <w:rFonts w:ascii="Arial" w:hAnsi="Arial" w:cs="Arial"/>
          <w:sz w:val="24"/>
          <w:szCs w:val="24"/>
        </w:rPr>
        <w:t xml:space="preserve">, након чега  Наручилац има право да повери наставак и завршетак уговореног посла трећем лицу, о трошку </w:t>
      </w:r>
      <w:r w:rsidR="00447EA9">
        <w:rPr>
          <w:rFonts w:ascii="Arial" w:hAnsi="Arial" w:cs="Arial"/>
          <w:sz w:val="24"/>
          <w:szCs w:val="24"/>
          <w:lang w:val="sr-Cyrl-RS"/>
        </w:rPr>
        <w:t>Извршиоца</w:t>
      </w:r>
      <w:r w:rsidRPr="009863C3">
        <w:rPr>
          <w:rFonts w:ascii="Arial" w:hAnsi="Arial" w:cs="Arial"/>
          <w:sz w:val="24"/>
          <w:szCs w:val="24"/>
        </w:rPr>
        <w:t xml:space="preserve">, а </w:t>
      </w:r>
      <w:r w:rsidR="00447EA9">
        <w:rPr>
          <w:rFonts w:ascii="Arial" w:hAnsi="Arial" w:cs="Arial"/>
          <w:sz w:val="24"/>
          <w:szCs w:val="24"/>
          <w:lang w:val="sr-Cyrl-RS"/>
        </w:rPr>
        <w:t>Извршилац је</w:t>
      </w:r>
      <w:r w:rsidRPr="009863C3">
        <w:rPr>
          <w:rFonts w:ascii="Arial" w:hAnsi="Arial" w:cs="Arial"/>
          <w:sz w:val="24"/>
          <w:szCs w:val="24"/>
        </w:rPr>
        <w:t xml:space="preserve"> дужан да омогући трећем лицу да заврши целокупан посао и </w:t>
      </w:r>
      <w:r w:rsidR="00447EA9">
        <w:rPr>
          <w:rFonts w:ascii="Arial" w:hAnsi="Arial" w:cs="Arial"/>
          <w:sz w:val="24"/>
          <w:szCs w:val="24"/>
          <w:lang w:val="sr-Cyrl-RS"/>
        </w:rPr>
        <w:t>Извршилац</w:t>
      </w:r>
      <w:r w:rsidRPr="009863C3">
        <w:rPr>
          <w:rFonts w:ascii="Arial" w:hAnsi="Arial" w:cs="Arial"/>
          <w:sz w:val="24"/>
          <w:szCs w:val="24"/>
        </w:rPr>
        <w:t xml:space="preserve"> се обавезује да ће сносити све трошкове у вези завршетка посла у целости.</w:t>
      </w:r>
    </w:p>
    <w:p w14:paraId="22EEB665" w14:textId="77777777" w:rsidR="009863C3" w:rsidRPr="009863C3" w:rsidRDefault="009863C3" w:rsidP="009863C3">
      <w:pPr>
        <w:jc w:val="both"/>
        <w:rPr>
          <w:rFonts w:ascii="Arial" w:hAnsi="Arial" w:cs="Arial"/>
          <w:sz w:val="24"/>
          <w:szCs w:val="24"/>
        </w:rPr>
      </w:pPr>
    </w:p>
    <w:p w14:paraId="3AD80254"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5.</w:t>
      </w:r>
    </w:p>
    <w:p w14:paraId="0BDE2EDB" w14:textId="1375F84A" w:rsidR="009863C3" w:rsidRPr="009863C3" w:rsidRDefault="00447EA9" w:rsidP="009863C3">
      <w:pPr>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је обавезан да уговорени посао изврши у свему под условима из Прилога 1, Прилога 2</w:t>
      </w:r>
      <w:r w:rsidR="00500A80">
        <w:rPr>
          <w:rFonts w:ascii="Arial" w:hAnsi="Arial" w:cs="Arial"/>
          <w:sz w:val="24"/>
          <w:szCs w:val="24"/>
          <w:lang w:val="sr-Cyrl-CS"/>
        </w:rPr>
        <w:t>,</w:t>
      </w:r>
      <w:r w:rsidR="009863C3" w:rsidRPr="009863C3">
        <w:rPr>
          <w:rFonts w:ascii="Arial" w:hAnsi="Arial" w:cs="Arial"/>
          <w:sz w:val="24"/>
          <w:szCs w:val="24"/>
        </w:rPr>
        <w:t xml:space="preserve"> Конкурсне документације.</w:t>
      </w:r>
    </w:p>
    <w:p w14:paraId="65B82EF8" w14:textId="77777777" w:rsidR="009863C3" w:rsidRPr="009863C3" w:rsidRDefault="009863C3" w:rsidP="009863C3">
      <w:pPr>
        <w:pStyle w:val="Noparagraphstyle"/>
        <w:spacing w:line="240" w:lineRule="auto"/>
        <w:jc w:val="both"/>
        <w:rPr>
          <w:lang w:val="sr-Cyrl-CS"/>
        </w:rPr>
      </w:pPr>
    </w:p>
    <w:p w14:paraId="65EECEC3" w14:textId="040FB878" w:rsidR="009863C3" w:rsidRPr="009863C3" w:rsidRDefault="00F86C91" w:rsidP="009863C3">
      <w:pPr>
        <w:pStyle w:val="Noparagraphstyle"/>
        <w:spacing w:line="240" w:lineRule="auto"/>
        <w:jc w:val="both"/>
        <w:rPr>
          <w:lang w:val="ru-RU"/>
        </w:rPr>
      </w:pPr>
      <w:r>
        <w:rPr>
          <w:lang w:val="sr-Cyrl-RS"/>
        </w:rPr>
        <w:t>Извршилац</w:t>
      </w:r>
      <w:r w:rsidR="009863C3" w:rsidRPr="009863C3">
        <w:rPr>
          <w:lang w:val="ru-RU"/>
        </w:rPr>
        <w:t xml:space="preserve"> је дужан да </w:t>
      </w:r>
      <w:r w:rsidR="009863C3" w:rsidRPr="008B5C23">
        <w:rPr>
          <w:color w:val="auto"/>
          <w:lang w:val="ru-RU"/>
        </w:rPr>
        <w:t>набави</w:t>
      </w:r>
      <w:r w:rsidR="00CE5472" w:rsidRPr="008B5C23">
        <w:rPr>
          <w:color w:val="auto"/>
          <w:lang w:val="ru-RU"/>
        </w:rPr>
        <w:t xml:space="preserve"> о свом трошку</w:t>
      </w:r>
      <w:r w:rsidR="009863C3" w:rsidRPr="008B5C23">
        <w:rPr>
          <w:color w:val="auto"/>
          <w:lang w:val="ru-RU"/>
        </w:rPr>
        <w:t xml:space="preserve"> </w:t>
      </w:r>
      <w:r w:rsidR="009863C3" w:rsidRPr="009863C3">
        <w:rPr>
          <w:lang w:val="ru-RU"/>
        </w:rPr>
        <w:t xml:space="preserve">целокупни материјал и опрему који су потребни за </w:t>
      </w:r>
      <w:r w:rsidR="009863C3" w:rsidRPr="009863C3">
        <w:rPr>
          <w:lang w:val="sr-Cyrl-CS"/>
        </w:rPr>
        <w:t>извршење посла</w:t>
      </w:r>
      <w:r w:rsidR="009863C3" w:rsidRPr="009863C3">
        <w:rPr>
          <w:lang w:val="ru-RU"/>
        </w:rPr>
        <w:t xml:space="preserve"> на основу овог уговора, по систему „кључ у руке“.</w:t>
      </w:r>
    </w:p>
    <w:p w14:paraId="157EF38C" w14:textId="77777777" w:rsidR="009863C3" w:rsidRPr="009863C3" w:rsidRDefault="009863C3" w:rsidP="009863C3">
      <w:pPr>
        <w:jc w:val="both"/>
        <w:rPr>
          <w:rFonts w:ascii="Arial" w:hAnsi="Arial" w:cs="Arial"/>
          <w:sz w:val="24"/>
          <w:szCs w:val="24"/>
          <w:lang w:val="sr-Cyrl-CS"/>
        </w:rPr>
      </w:pPr>
    </w:p>
    <w:p w14:paraId="4251FA21" w14:textId="3F1B6207"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Ако је посао који је </w:t>
      </w:r>
      <w:r w:rsidR="00F86C91">
        <w:rPr>
          <w:rFonts w:ascii="Arial" w:hAnsi="Arial" w:cs="Arial"/>
          <w:sz w:val="24"/>
          <w:szCs w:val="24"/>
          <w:lang w:val="sr-Cyrl-RS"/>
        </w:rPr>
        <w:t>Извршилац</w:t>
      </w:r>
      <w:r w:rsidRPr="009863C3">
        <w:rPr>
          <w:rFonts w:ascii="Arial" w:hAnsi="Arial" w:cs="Arial"/>
          <w:sz w:val="24"/>
          <w:szCs w:val="24"/>
        </w:rPr>
        <w:t xml:space="preserve"> извршио не одговара уговореним стандардима квалитета, односно не одговара неком од елемената садржаним у Прилогу 1, Прил</w:t>
      </w:r>
      <w:r w:rsidR="00BA5519">
        <w:rPr>
          <w:rFonts w:ascii="Arial" w:hAnsi="Arial" w:cs="Arial"/>
          <w:sz w:val="24"/>
          <w:szCs w:val="24"/>
        </w:rPr>
        <w:t xml:space="preserve">огу 2 и </w:t>
      </w:r>
      <w:r w:rsidR="00BA5519">
        <w:rPr>
          <w:rFonts w:ascii="Arial" w:hAnsi="Arial" w:cs="Arial"/>
          <w:sz w:val="24"/>
          <w:szCs w:val="24"/>
          <w:lang w:val="sr-Cyrl-RS"/>
        </w:rPr>
        <w:t>Прилогу 3</w:t>
      </w:r>
      <w:r w:rsidRPr="009863C3">
        <w:rPr>
          <w:rFonts w:ascii="Arial" w:hAnsi="Arial" w:cs="Arial"/>
          <w:sz w:val="24"/>
          <w:szCs w:val="24"/>
        </w:rPr>
        <w:t xml:space="preserve">, </w:t>
      </w:r>
      <w:r w:rsidR="00F76963">
        <w:rPr>
          <w:rFonts w:ascii="Arial" w:hAnsi="Arial" w:cs="Arial"/>
          <w:sz w:val="24"/>
          <w:szCs w:val="24"/>
          <w:lang w:val="sr-Cyrl-RS"/>
        </w:rPr>
        <w:t>Извршилац</w:t>
      </w:r>
      <w:r w:rsidRPr="009863C3">
        <w:rPr>
          <w:rFonts w:ascii="Arial" w:hAnsi="Arial" w:cs="Arial"/>
          <w:sz w:val="24"/>
          <w:szCs w:val="24"/>
        </w:rPr>
        <w:t xml:space="preserve"> одговара по свим законским одредбама о одговорности за неиспуњење обавезе.</w:t>
      </w:r>
    </w:p>
    <w:p w14:paraId="5DF5ADA3" w14:textId="77777777" w:rsidR="009863C3" w:rsidRPr="009863C3" w:rsidRDefault="009863C3" w:rsidP="009863C3">
      <w:pPr>
        <w:jc w:val="both"/>
        <w:rPr>
          <w:rFonts w:ascii="Arial" w:hAnsi="Arial" w:cs="Arial"/>
          <w:sz w:val="24"/>
          <w:szCs w:val="24"/>
        </w:rPr>
      </w:pPr>
    </w:p>
    <w:p w14:paraId="35132467" w14:textId="6A830CB5" w:rsidR="009863C3" w:rsidRPr="009863C3" w:rsidRDefault="009863C3" w:rsidP="009863C3">
      <w:pPr>
        <w:pStyle w:val="BodyText"/>
        <w:rPr>
          <w:rFonts w:ascii="Arial" w:hAnsi="Arial" w:cs="Arial"/>
          <w:szCs w:val="24"/>
        </w:rPr>
      </w:pPr>
      <w:r w:rsidRPr="009863C3">
        <w:rPr>
          <w:rFonts w:ascii="Arial" w:hAnsi="Arial" w:cs="Arial"/>
          <w:szCs w:val="24"/>
        </w:rPr>
        <w:t xml:space="preserve">О квантитативном и квалитативном пријему извршеног посла сачињава се Записник о извршеном послу по систему „кључ у руке“ које потписују и оверавају овлашћени представници </w:t>
      </w:r>
      <w:r w:rsidR="00F76963">
        <w:rPr>
          <w:rFonts w:ascii="Arial" w:hAnsi="Arial" w:cs="Arial"/>
          <w:szCs w:val="24"/>
          <w:lang w:val="sr-Cyrl-RS"/>
        </w:rPr>
        <w:t>Извршиоца</w:t>
      </w:r>
      <w:r w:rsidRPr="009863C3">
        <w:rPr>
          <w:rFonts w:ascii="Arial" w:hAnsi="Arial" w:cs="Arial"/>
          <w:szCs w:val="24"/>
        </w:rPr>
        <w:t xml:space="preserve"> и Наручиоца.</w:t>
      </w:r>
    </w:p>
    <w:p w14:paraId="3A684342" w14:textId="77777777" w:rsidR="009863C3" w:rsidRPr="009863C3" w:rsidRDefault="009863C3" w:rsidP="009863C3">
      <w:pPr>
        <w:jc w:val="both"/>
        <w:rPr>
          <w:rFonts w:ascii="Arial" w:hAnsi="Arial" w:cs="Arial"/>
          <w:sz w:val="24"/>
          <w:szCs w:val="24"/>
        </w:rPr>
      </w:pPr>
    </w:p>
    <w:p w14:paraId="4CE90B86" w14:textId="21C179CA"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Сматра се да је извршен адекватан посао када овлашћена лица Наручиоца и </w:t>
      </w:r>
      <w:r w:rsidR="00543984">
        <w:rPr>
          <w:rFonts w:ascii="Arial" w:hAnsi="Arial" w:cs="Arial"/>
          <w:sz w:val="24"/>
          <w:szCs w:val="24"/>
          <w:lang w:val="sr-Cyrl-RS"/>
        </w:rPr>
        <w:t>Извршиоца</w:t>
      </w:r>
      <w:r w:rsidRPr="009863C3">
        <w:rPr>
          <w:rFonts w:ascii="Arial" w:hAnsi="Arial" w:cs="Arial"/>
          <w:sz w:val="24"/>
          <w:szCs w:val="24"/>
        </w:rPr>
        <w:t xml:space="preserve"> потпишу Записник о извршеном послу по систему „кључ у руке“, без </w:t>
      </w:r>
      <w:r w:rsidRPr="009863C3">
        <w:rPr>
          <w:rFonts w:ascii="Arial" w:hAnsi="Arial" w:cs="Arial"/>
          <w:sz w:val="24"/>
          <w:szCs w:val="24"/>
        </w:rPr>
        <w:lastRenderedPageBreak/>
        <w:t>примедби обе уговорне стране, чиме се обезбеђује квалитативни и квантитативни пријем посла који је предмет Уговора.</w:t>
      </w:r>
    </w:p>
    <w:p w14:paraId="236BF7A3" w14:textId="77777777" w:rsidR="009863C3" w:rsidRPr="009863C3" w:rsidRDefault="009863C3" w:rsidP="009863C3">
      <w:pPr>
        <w:pStyle w:val="BodyText"/>
        <w:rPr>
          <w:rFonts w:ascii="Arial" w:hAnsi="Arial" w:cs="Arial"/>
          <w:szCs w:val="24"/>
        </w:rPr>
      </w:pPr>
    </w:p>
    <w:p w14:paraId="0007E789" w14:textId="77777777" w:rsidR="009863C3" w:rsidRPr="009863C3" w:rsidRDefault="009863C3" w:rsidP="009863C3">
      <w:pPr>
        <w:pStyle w:val="BodyText"/>
        <w:rPr>
          <w:rFonts w:ascii="Arial" w:hAnsi="Arial" w:cs="Arial"/>
          <w:szCs w:val="24"/>
        </w:rPr>
      </w:pPr>
      <w:r w:rsidRPr="009863C3">
        <w:rPr>
          <w:rFonts w:ascii="Arial" w:hAnsi="Arial" w:cs="Arial"/>
          <w:szCs w:val="24"/>
        </w:rPr>
        <w:t xml:space="preserve">Квантитативни и квалитативни пријем извршеног посла врше за то овлашћена лица од стране  Наручиоца. </w:t>
      </w:r>
    </w:p>
    <w:p w14:paraId="4A4A128A" w14:textId="77777777" w:rsidR="009863C3" w:rsidRPr="009863C3" w:rsidRDefault="009863C3" w:rsidP="009863C3">
      <w:pPr>
        <w:pStyle w:val="BodyText"/>
        <w:rPr>
          <w:rFonts w:ascii="Arial" w:hAnsi="Arial" w:cs="Arial"/>
          <w:szCs w:val="24"/>
        </w:rPr>
      </w:pPr>
    </w:p>
    <w:p w14:paraId="16B61293" w14:textId="39F0E1DE" w:rsidR="009863C3" w:rsidRPr="009863C3" w:rsidRDefault="009863C3" w:rsidP="009863C3">
      <w:pPr>
        <w:pStyle w:val="BodyText"/>
        <w:rPr>
          <w:rFonts w:ascii="Arial" w:hAnsi="Arial" w:cs="Arial"/>
          <w:szCs w:val="24"/>
        </w:rPr>
      </w:pPr>
      <w:r w:rsidRPr="009863C3">
        <w:rPr>
          <w:rFonts w:ascii="Arial" w:hAnsi="Arial" w:cs="Arial"/>
          <w:szCs w:val="24"/>
        </w:rPr>
        <w:t xml:space="preserve">Све евентуалне недостатке извршеног посла Наручилац је дужан да у писаном облику одмах саопшти представнику </w:t>
      </w:r>
      <w:r w:rsidR="00A71E11">
        <w:rPr>
          <w:rFonts w:ascii="Arial" w:hAnsi="Arial" w:cs="Arial"/>
          <w:szCs w:val="24"/>
          <w:lang w:val="sr-Cyrl-RS"/>
        </w:rPr>
        <w:t>Извршиоца</w:t>
      </w:r>
      <w:r w:rsidRPr="009863C3">
        <w:rPr>
          <w:rFonts w:ascii="Arial" w:hAnsi="Arial" w:cs="Arial"/>
          <w:szCs w:val="24"/>
        </w:rPr>
        <w:t xml:space="preserve"> или најкасније у року од 7 (седам) дана од дана извршења посла и сачињавања записника из претходног става овог члана. </w:t>
      </w:r>
    </w:p>
    <w:p w14:paraId="61F35BBB" w14:textId="77777777" w:rsidR="009863C3" w:rsidRPr="009863C3" w:rsidRDefault="009863C3" w:rsidP="009863C3">
      <w:pPr>
        <w:pStyle w:val="BodyText"/>
        <w:rPr>
          <w:rFonts w:ascii="Arial" w:hAnsi="Arial" w:cs="Arial"/>
          <w:szCs w:val="24"/>
        </w:rPr>
      </w:pPr>
    </w:p>
    <w:p w14:paraId="5012F5F7" w14:textId="7A0392A0" w:rsidR="009863C3" w:rsidRPr="009863C3" w:rsidRDefault="002D3818" w:rsidP="009863C3">
      <w:pPr>
        <w:pStyle w:val="BodyText"/>
        <w:rPr>
          <w:rFonts w:ascii="Arial" w:hAnsi="Arial" w:cs="Arial"/>
          <w:szCs w:val="24"/>
        </w:rPr>
      </w:pPr>
      <w:r>
        <w:rPr>
          <w:rFonts w:ascii="Arial" w:hAnsi="Arial" w:cs="Arial"/>
          <w:szCs w:val="24"/>
          <w:lang w:val="sr-Cyrl-RS"/>
        </w:rPr>
        <w:t>Извршилац</w:t>
      </w:r>
      <w:r w:rsidR="009863C3" w:rsidRPr="009863C3">
        <w:rPr>
          <w:rFonts w:ascii="Arial" w:hAnsi="Arial" w:cs="Arial"/>
          <w:szCs w:val="24"/>
        </w:rPr>
        <w:t xml:space="preserve"> се обавезује да одмах, а најкасније у року од 2 дана од дана пријема писаног захтева Наручиоца за откал</w:t>
      </w:r>
      <w:r w:rsidR="00F65263">
        <w:rPr>
          <w:rFonts w:ascii="Arial" w:hAnsi="Arial" w:cs="Arial"/>
          <w:szCs w:val="24"/>
          <w:lang w:val="sr-Cyrl-RS"/>
        </w:rPr>
        <w:t>а</w:t>
      </w:r>
      <w:r w:rsidR="009863C3" w:rsidRPr="009863C3">
        <w:rPr>
          <w:rFonts w:ascii="Arial" w:hAnsi="Arial" w:cs="Arial"/>
          <w:szCs w:val="24"/>
        </w:rPr>
        <w:t xml:space="preserve">њањем уочених недостатака, предузме све неопходне активности како би отклонио недостатке извршеног посла, уочене од стране Наручиоца. </w:t>
      </w:r>
    </w:p>
    <w:p w14:paraId="0272E731" w14:textId="77777777" w:rsidR="009863C3" w:rsidRPr="00BA5F06" w:rsidRDefault="009863C3" w:rsidP="00BA5F06">
      <w:pPr>
        <w:pStyle w:val="BodyText"/>
        <w:rPr>
          <w:rFonts w:ascii="Arial" w:hAnsi="Arial" w:cs="Arial"/>
          <w:szCs w:val="24"/>
        </w:rPr>
      </w:pPr>
    </w:p>
    <w:p w14:paraId="0D1BE9D8" w14:textId="77777777" w:rsidR="009863C3" w:rsidRPr="009863C3" w:rsidRDefault="009863C3" w:rsidP="009863C3">
      <w:pPr>
        <w:pStyle w:val="BodyText"/>
        <w:rPr>
          <w:rFonts w:ascii="Arial" w:hAnsi="Arial" w:cs="Arial"/>
          <w:b/>
          <w:szCs w:val="24"/>
        </w:rPr>
      </w:pPr>
      <w:r w:rsidRPr="009863C3">
        <w:rPr>
          <w:rFonts w:ascii="Arial" w:hAnsi="Arial" w:cs="Arial"/>
          <w:b/>
          <w:szCs w:val="24"/>
        </w:rPr>
        <w:t>Гарантни рок</w:t>
      </w:r>
    </w:p>
    <w:p w14:paraId="02E6A8F0" w14:textId="77777777" w:rsidR="009863C3" w:rsidRPr="009863C3" w:rsidRDefault="009863C3" w:rsidP="009863C3">
      <w:pPr>
        <w:jc w:val="center"/>
        <w:rPr>
          <w:rFonts w:ascii="Arial" w:hAnsi="Arial" w:cs="Arial"/>
          <w:sz w:val="24"/>
          <w:szCs w:val="24"/>
        </w:rPr>
      </w:pPr>
      <w:r w:rsidRPr="009863C3">
        <w:rPr>
          <w:rFonts w:ascii="Arial" w:hAnsi="Arial" w:cs="Arial"/>
          <w:b/>
          <w:sz w:val="24"/>
          <w:szCs w:val="24"/>
        </w:rPr>
        <w:t>Члан 6.</w:t>
      </w:r>
    </w:p>
    <w:p w14:paraId="65EBC2C3"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Гарантни рок је __ месеци од дана извршеног </w:t>
      </w:r>
      <w:r w:rsidRPr="009863C3">
        <w:rPr>
          <w:rFonts w:ascii="Arial" w:hAnsi="Arial" w:cs="Arial"/>
          <w:spacing w:val="4"/>
          <w:sz w:val="24"/>
          <w:szCs w:val="24"/>
        </w:rPr>
        <w:t xml:space="preserve">квалитативног и квантитативног пријема </w:t>
      </w:r>
      <w:r w:rsidRPr="009863C3">
        <w:rPr>
          <w:rFonts w:ascii="Arial" w:hAnsi="Arial" w:cs="Arial"/>
          <w:sz w:val="24"/>
          <w:szCs w:val="24"/>
        </w:rPr>
        <w:t>извршеног посла и сачињавања Записника о извршеном послу по систему „кључ у руке“.</w:t>
      </w:r>
    </w:p>
    <w:p w14:paraId="209B9DA5" w14:textId="77777777" w:rsidR="009863C3" w:rsidRPr="009863C3" w:rsidRDefault="009863C3" w:rsidP="009863C3">
      <w:pPr>
        <w:jc w:val="both"/>
        <w:rPr>
          <w:rFonts w:ascii="Arial" w:hAnsi="Arial" w:cs="Arial"/>
          <w:sz w:val="24"/>
          <w:szCs w:val="24"/>
        </w:rPr>
      </w:pPr>
    </w:p>
    <w:p w14:paraId="0CFB8E9F" w14:textId="75453F35" w:rsidR="009863C3" w:rsidRPr="009863C3" w:rsidRDefault="00176152" w:rsidP="009863C3">
      <w:pPr>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је обавезан да у гарантном року, на позив Наручиоца, </w:t>
      </w:r>
      <w:r w:rsidR="009D725B">
        <w:rPr>
          <w:rFonts w:ascii="Arial" w:hAnsi="Arial" w:cs="Arial"/>
          <w:sz w:val="24"/>
          <w:szCs w:val="24"/>
          <w:lang w:val="sr-Cyrl-RS"/>
        </w:rPr>
        <w:t>одмах и без одлагања</w:t>
      </w:r>
      <w:r w:rsidR="009863C3" w:rsidRPr="009863C3">
        <w:rPr>
          <w:rFonts w:ascii="Arial" w:hAnsi="Arial" w:cs="Arial"/>
          <w:sz w:val="24"/>
          <w:szCs w:val="24"/>
        </w:rPr>
        <w:t>, о свом трошку отклони све евентуалне недостатке и неисправности које потичу од извршеног посла који не одговара уговореним стандардима квалитета, односно не одговара неком од елемената садржаним у Прилогу 1, Прил</w:t>
      </w:r>
      <w:r w:rsidR="001C25B0">
        <w:rPr>
          <w:rFonts w:ascii="Arial" w:hAnsi="Arial" w:cs="Arial"/>
          <w:sz w:val="24"/>
          <w:szCs w:val="24"/>
        </w:rPr>
        <w:t xml:space="preserve">огу 2 и </w:t>
      </w:r>
      <w:r w:rsidR="001C25B0">
        <w:rPr>
          <w:rFonts w:ascii="Arial" w:hAnsi="Arial" w:cs="Arial"/>
          <w:sz w:val="24"/>
          <w:szCs w:val="24"/>
          <w:lang w:val="sr-Cyrl-RS"/>
        </w:rPr>
        <w:t>Прилогу 3</w:t>
      </w:r>
      <w:r w:rsidR="009863C3" w:rsidRPr="009863C3">
        <w:rPr>
          <w:rFonts w:ascii="Arial" w:hAnsi="Arial" w:cs="Arial"/>
          <w:sz w:val="24"/>
          <w:szCs w:val="24"/>
        </w:rPr>
        <w:t xml:space="preserve"> или употребе и уградње материјала или софтвера неодговарајућег квалитета. </w:t>
      </w:r>
    </w:p>
    <w:p w14:paraId="299B2EC6" w14:textId="77777777" w:rsidR="009863C3" w:rsidRPr="009863C3" w:rsidRDefault="009863C3" w:rsidP="009863C3">
      <w:pPr>
        <w:jc w:val="both"/>
        <w:rPr>
          <w:rFonts w:ascii="Arial" w:hAnsi="Arial" w:cs="Arial"/>
          <w:sz w:val="24"/>
          <w:szCs w:val="24"/>
        </w:rPr>
      </w:pPr>
    </w:p>
    <w:p w14:paraId="415E2092" w14:textId="037EA58F"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Техничка подршка и </w:t>
      </w:r>
      <w:r w:rsidRPr="009D725B">
        <w:rPr>
          <w:rFonts w:ascii="Arial" w:hAnsi="Arial" w:cs="Arial"/>
          <w:sz w:val="24"/>
          <w:szCs w:val="24"/>
        </w:rPr>
        <w:t xml:space="preserve">сервис у гарантном року дефинисан на нивоу одзива сервисне службе </w:t>
      </w:r>
      <w:r w:rsidR="006D0EE6">
        <w:rPr>
          <w:rFonts w:ascii="Arial" w:hAnsi="Arial" w:cs="Arial"/>
          <w:sz w:val="24"/>
          <w:szCs w:val="24"/>
          <w:lang w:val="sr-Cyrl-RS"/>
        </w:rPr>
        <w:t>Извршиоца</w:t>
      </w:r>
      <w:r w:rsidR="009D725B">
        <w:rPr>
          <w:rFonts w:ascii="Arial" w:hAnsi="Arial" w:cs="Arial"/>
          <w:sz w:val="24"/>
          <w:szCs w:val="24"/>
          <w:lang w:val="sr-Cyrl-RS"/>
        </w:rPr>
        <w:t xml:space="preserve"> </w:t>
      </w:r>
      <w:r w:rsidR="00CB4E04" w:rsidRPr="009D725B">
        <w:rPr>
          <w:rFonts w:ascii="Arial" w:hAnsi="Arial" w:cs="Arial"/>
          <w:sz w:val="24"/>
          <w:szCs w:val="24"/>
          <w:lang w:val="sr-Cyrl-RS"/>
        </w:rPr>
        <w:t>за критичну инфраструктуру, понуђене системе УПС, климатизације и дизел електричног агрегата</w:t>
      </w:r>
      <w:r w:rsidRPr="009D725B">
        <w:rPr>
          <w:rFonts w:ascii="Arial" w:hAnsi="Arial" w:cs="Arial"/>
          <w:sz w:val="24"/>
          <w:szCs w:val="24"/>
        </w:rPr>
        <w:t xml:space="preserve"> је </w:t>
      </w:r>
      <w:r w:rsidR="00CB4E04" w:rsidRPr="009D725B">
        <w:rPr>
          <w:rFonts w:ascii="Arial" w:hAnsi="Arial" w:cs="Arial"/>
          <w:sz w:val="24"/>
          <w:szCs w:val="24"/>
          <w:lang w:val="sr-Cyrl-RS"/>
        </w:rPr>
        <w:t xml:space="preserve">најдуже </w:t>
      </w:r>
      <w:r w:rsidRPr="009D725B">
        <w:rPr>
          <w:rFonts w:ascii="Arial" w:hAnsi="Arial" w:cs="Arial"/>
          <w:sz w:val="24"/>
          <w:szCs w:val="24"/>
        </w:rPr>
        <w:t xml:space="preserve">6 сати од момента пријаве квара и обостраног утврђивања потребе за сервисном посетом. </w:t>
      </w:r>
    </w:p>
    <w:p w14:paraId="5314552F" w14:textId="77777777" w:rsidR="009863C3" w:rsidRPr="009863C3" w:rsidRDefault="009863C3" w:rsidP="009863C3">
      <w:pPr>
        <w:jc w:val="both"/>
        <w:rPr>
          <w:rFonts w:ascii="Arial" w:hAnsi="Arial" w:cs="Arial"/>
          <w:sz w:val="24"/>
          <w:szCs w:val="24"/>
        </w:rPr>
      </w:pPr>
    </w:p>
    <w:p w14:paraId="1419109E" w14:textId="77777777" w:rsidR="0070444C" w:rsidRDefault="009863C3" w:rsidP="009863C3">
      <w:pPr>
        <w:jc w:val="both"/>
        <w:rPr>
          <w:lang w:val="sr-Cyrl-RS"/>
        </w:rPr>
      </w:pPr>
      <w:r w:rsidRPr="009863C3">
        <w:rPr>
          <w:rFonts w:ascii="Arial" w:hAnsi="Arial" w:cs="Arial"/>
          <w:sz w:val="24"/>
          <w:szCs w:val="24"/>
        </w:rPr>
        <w:t xml:space="preserve">Рок за отклањање уочених недостатака је два дана. У случају да </w:t>
      </w:r>
      <w:r w:rsidR="0070444C">
        <w:rPr>
          <w:rFonts w:ascii="Arial" w:hAnsi="Arial" w:cs="Arial"/>
          <w:sz w:val="24"/>
          <w:szCs w:val="24"/>
          <w:lang w:val="sr-Cyrl-RS"/>
        </w:rPr>
        <w:t>Извршилац</w:t>
      </w:r>
      <w:r w:rsidRPr="009863C3">
        <w:rPr>
          <w:rFonts w:ascii="Arial" w:hAnsi="Arial" w:cs="Arial"/>
          <w:sz w:val="24"/>
          <w:szCs w:val="24"/>
        </w:rPr>
        <w:t xml:space="preserve"> не отклони недостатаке у наведеном </w:t>
      </w:r>
      <w:r w:rsidRPr="0070444C">
        <w:rPr>
          <w:rFonts w:ascii="Arial" w:hAnsi="Arial" w:cs="Arial"/>
          <w:sz w:val="24"/>
          <w:szCs w:val="24"/>
        </w:rPr>
        <w:t xml:space="preserve">року, </w:t>
      </w:r>
      <w:r w:rsidR="0070444C" w:rsidRPr="0070444C">
        <w:rPr>
          <w:rFonts w:ascii="Arial" w:hAnsi="Arial" w:cs="Arial"/>
          <w:sz w:val="24"/>
          <w:szCs w:val="24"/>
          <w:lang w:val="sr-Cyrl-RS"/>
        </w:rPr>
        <w:t>Наручилац може, ради отклањања тих недостатака, ангажовати треће лице о трошку Извршиоца.</w:t>
      </w:r>
    </w:p>
    <w:p w14:paraId="0DDF94D9" w14:textId="77777777" w:rsidR="009863C3" w:rsidRPr="009863C3" w:rsidRDefault="009863C3" w:rsidP="009863C3">
      <w:pPr>
        <w:tabs>
          <w:tab w:val="left" w:pos="709"/>
        </w:tabs>
        <w:jc w:val="both"/>
        <w:rPr>
          <w:rFonts w:ascii="Arial" w:hAnsi="Arial" w:cs="Arial"/>
          <w:color w:val="000000"/>
          <w:sz w:val="24"/>
          <w:szCs w:val="24"/>
        </w:rPr>
      </w:pPr>
    </w:p>
    <w:p w14:paraId="555DFA95" w14:textId="08FDAE17" w:rsidR="009863C3" w:rsidRPr="009863C3" w:rsidRDefault="00F97A6C" w:rsidP="009863C3">
      <w:pPr>
        <w:tabs>
          <w:tab w:val="left" w:pos="709"/>
        </w:tabs>
        <w:jc w:val="both"/>
        <w:rPr>
          <w:rFonts w:ascii="Arial" w:hAnsi="Arial" w:cs="Arial"/>
          <w:color w:val="000000"/>
          <w:sz w:val="24"/>
          <w:szCs w:val="24"/>
        </w:rPr>
      </w:pPr>
      <w:r>
        <w:rPr>
          <w:rFonts w:ascii="Arial" w:hAnsi="Arial" w:cs="Arial"/>
          <w:sz w:val="24"/>
          <w:szCs w:val="24"/>
          <w:lang w:val="sr-Cyrl-RS"/>
        </w:rPr>
        <w:t>Извршилац</w:t>
      </w:r>
      <w:r w:rsidR="009863C3" w:rsidRPr="009863C3">
        <w:rPr>
          <w:rFonts w:ascii="Arial" w:hAnsi="Arial" w:cs="Arial"/>
          <w:color w:val="000000"/>
          <w:sz w:val="24"/>
          <w:szCs w:val="24"/>
        </w:rPr>
        <w:t xml:space="preserve"> је у обавези да без накнаде отклони све евентуалне недостатке на опреми уочене у току трајања гарантног рока.</w:t>
      </w:r>
    </w:p>
    <w:p w14:paraId="11631759" w14:textId="77777777" w:rsidR="009863C3" w:rsidRPr="009863C3" w:rsidRDefault="009863C3" w:rsidP="009863C3">
      <w:pPr>
        <w:jc w:val="both"/>
        <w:rPr>
          <w:rFonts w:ascii="Arial" w:hAnsi="Arial" w:cs="Arial"/>
          <w:sz w:val="24"/>
          <w:szCs w:val="24"/>
        </w:rPr>
      </w:pPr>
    </w:p>
    <w:p w14:paraId="2183766B" w14:textId="3F72F47F" w:rsidR="009863C3" w:rsidRPr="001C25B0" w:rsidRDefault="009863C3" w:rsidP="009863C3">
      <w:pPr>
        <w:jc w:val="both"/>
        <w:rPr>
          <w:rFonts w:ascii="Arial" w:hAnsi="Arial" w:cs="Arial"/>
          <w:sz w:val="24"/>
          <w:szCs w:val="24"/>
          <w:lang w:val="sr-Cyrl-RS"/>
        </w:rPr>
      </w:pPr>
      <w:r w:rsidRPr="009863C3">
        <w:rPr>
          <w:rFonts w:ascii="Arial" w:hAnsi="Arial" w:cs="Arial"/>
          <w:sz w:val="24"/>
          <w:szCs w:val="24"/>
        </w:rPr>
        <w:t xml:space="preserve">У случају да </w:t>
      </w:r>
      <w:r w:rsidR="00C3726F">
        <w:rPr>
          <w:rFonts w:ascii="Arial" w:hAnsi="Arial" w:cs="Arial"/>
          <w:sz w:val="24"/>
          <w:szCs w:val="24"/>
          <w:lang w:val="sr-Cyrl-RS"/>
        </w:rPr>
        <w:t>Извршилац</w:t>
      </w:r>
      <w:r w:rsidRPr="009863C3">
        <w:rPr>
          <w:rFonts w:ascii="Arial" w:hAnsi="Arial" w:cs="Arial"/>
          <w:sz w:val="24"/>
          <w:szCs w:val="24"/>
        </w:rPr>
        <w:t xml:space="preserve"> не испуни своје обавезе у гарантном року Наручилац има право наплате гаранције за отклањање грешака у гарантном </w:t>
      </w:r>
      <w:r w:rsidR="001C25B0">
        <w:rPr>
          <w:rFonts w:ascii="Arial" w:hAnsi="Arial" w:cs="Arial"/>
          <w:sz w:val="24"/>
          <w:szCs w:val="24"/>
        </w:rPr>
        <w:t>року из члана 11. овог уговора.</w:t>
      </w:r>
    </w:p>
    <w:p w14:paraId="4B62AC7B" w14:textId="77777777" w:rsidR="009863C3" w:rsidRPr="009863C3" w:rsidRDefault="009863C3" w:rsidP="009863C3">
      <w:pPr>
        <w:jc w:val="both"/>
        <w:rPr>
          <w:rFonts w:ascii="Arial" w:hAnsi="Arial" w:cs="Arial"/>
          <w:sz w:val="24"/>
          <w:szCs w:val="24"/>
        </w:rPr>
      </w:pPr>
    </w:p>
    <w:p w14:paraId="237FBAB6"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7.</w:t>
      </w:r>
    </w:p>
    <w:p w14:paraId="762A8B4A" w14:textId="23B7C318" w:rsidR="009863C3" w:rsidRPr="009863C3" w:rsidRDefault="00624E90" w:rsidP="009863C3">
      <w:pPr>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је дужан да обезбеди испоруку резервних делова у периоду од 10 година од дана извршења предметног посла,</w:t>
      </w:r>
      <w:r w:rsidR="009863C3" w:rsidRPr="009863C3">
        <w:rPr>
          <w:rFonts w:ascii="Arial" w:hAnsi="Arial" w:cs="Arial"/>
          <w:spacing w:val="4"/>
          <w:sz w:val="24"/>
          <w:szCs w:val="24"/>
        </w:rPr>
        <w:t xml:space="preserve"> односно квалитативног и квантитативног пријема </w:t>
      </w:r>
      <w:r w:rsidR="009863C3" w:rsidRPr="009863C3">
        <w:rPr>
          <w:rFonts w:ascii="Arial" w:hAnsi="Arial" w:cs="Arial"/>
          <w:sz w:val="24"/>
          <w:szCs w:val="24"/>
        </w:rPr>
        <w:t>посла и сачињавања Записника о извршеном послу по систему „кључ у руке“.</w:t>
      </w:r>
    </w:p>
    <w:p w14:paraId="592E9868" w14:textId="77777777" w:rsidR="009863C3" w:rsidRPr="009863C3" w:rsidRDefault="009863C3" w:rsidP="009863C3">
      <w:pPr>
        <w:jc w:val="both"/>
        <w:rPr>
          <w:rFonts w:ascii="Arial" w:hAnsi="Arial" w:cs="Arial"/>
          <w:sz w:val="24"/>
          <w:szCs w:val="24"/>
        </w:rPr>
      </w:pPr>
    </w:p>
    <w:p w14:paraId="6B99B7CD" w14:textId="77777777" w:rsidR="009863C3" w:rsidRPr="009863C3" w:rsidRDefault="009863C3" w:rsidP="009863C3">
      <w:pPr>
        <w:jc w:val="both"/>
        <w:rPr>
          <w:rFonts w:ascii="Arial" w:hAnsi="Arial" w:cs="Arial"/>
          <w:b/>
          <w:sz w:val="24"/>
          <w:szCs w:val="24"/>
        </w:rPr>
      </w:pPr>
      <w:r w:rsidRPr="009863C3">
        <w:rPr>
          <w:rFonts w:ascii="Arial" w:hAnsi="Arial" w:cs="Arial"/>
          <w:b/>
          <w:sz w:val="24"/>
          <w:szCs w:val="24"/>
        </w:rPr>
        <w:lastRenderedPageBreak/>
        <w:t>Место извршења посла</w:t>
      </w:r>
    </w:p>
    <w:p w14:paraId="032D3481"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8.</w:t>
      </w:r>
    </w:p>
    <w:p w14:paraId="7843E43E" w14:textId="77777777" w:rsidR="009863C3" w:rsidRPr="009863C3" w:rsidRDefault="009863C3" w:rsidP="009863C3">
      <w:pPr>
        <w:jc w:val="both"/>
        <w:rPr>
          <w:rFonts w:ascii="Arial" w:hAnsi="Arial" w:cs="Arial"/>
          <w:sz w:val="24"/>
          <w:szCs w:val="24"/>
        </w:rPr>
      </w:pPr>
      <w:r w:rsidRPr="009863C3">
        <w:rPr>
          <w:rFonts w:ascii="Arial" w:hAnsi="Arial" w:cs="Arial"/>
          <w:sz w:val="24"/>
          <w:szCs w:val="24"/>
          <w:lang w:val="sr-Latn-CS"/>
        </w:rPr>
        <w:t>Место извршења</w:t>
      </w:r>
      <w:r w:rsidRPr="009863C3">
        <w:rPr>
          <w:rFonts w:ascii="Arial" w:hAnsi="Arial" w:cs="Arial"/>
          <w:sz w:val="24"/>
          <w:szCs w:val="24"/>
        </w:rPr>
        <w:t xml:space="preserve"> уговореног посла </w:t>
      </w:r>
      <w:r w:rsidRPr="009863C3">
        <w:rPr>
          <w:rFonts w:ascii="Arial" w:hAnsi="Arial" w:cs="Arial"/>
          <w:sz w:val="24"/>
          <w:szCs w:val="24"/>
          <w:lang w:val="sr-Latn-CS"/>
        </w:rPr>
        <w:t>су пословне локације Наручиоца</w:t>
      </w:r>
      <w:r w:rsidRPr="009863C3">
        <w:rPr>
          <w:rFonts w:ascii="Arial" w:hAnsi="Arial" w:cs="Arial"/>
          <w:sz w:val="24"/>
          <w:szCs w:val="24"/>
        </w:rPr>
        <w:t xml:space="preserve"> - Јавног предузећа „Електропривреда Србије“, Царице Милице 2, Београд. </w:t>
      </w:r>
    </w:p>
    <w:p w14:paraId="5F98253F" w14:textId="77777777" w:rsidR="009863C3" w:rsidRPr="009863C3" w:rsidRDefault="009863C3" w:rsidP="009863C3">
      <w:pPr>
        <w:jc w:val="both"/>
        <w:rPr>
          <w:rFonts w:ascii="Arial" w:hAnsi="Arial" w:cs="Arial"/>
          <w:sz w:val="24"/>
          <w:szCs w:val="24"/>
        </w:rPr>
      </w:pPr>
    </w:p>
    <w:p w14:paraId="6AD9C311" w14:textId="7BBA978E" w:rsidR="009863C3" w:rsidRPr="009863C3" w:rsidRDefault="009863C3" w:rsidP="009863C3">
      <w:pPr>
        <w:pStyle w:val="BodyText"/>
        <w:rPr>
          <w:rFonts w:ascii="Arial" w:hAnsi="Arial" w:cs="Arial"/>
          <w:b/>
          <w:szCs w:val="24"/>
        </w:rPr>
      </w:pPr>
      <w:r w:rsidRPr="009863C3">
        <w:rPr>
          <w:rFonts w:ascii="Arial" w:hAnsi="Arial" w:cs="Arial"/>
          <w:b/>
          <w:szCs w:val="24"/>
        </w:rPr>
        <w:t xml:space="preserve">Остале </w:t>
      </w:r>
      <w:r w:rsidRPr="001F69E5">
        <w:rPr>
          <w:rFonts w:ascii="Arial" w:hAnsi="Arial" w:cs="Arial"/>
          <w:b/>
          <w:szCs w:val="24"/>
        </w:rPr>
        <w:t xml:space="preserve">обавезе </w:t>
      </w:r>
      <w:r w:rsidR="001F69E5" w:rsidRPr="001F69E5">
        <w:rPr>
          <w:rFonts w:ascii="Arial" w:hAnsi="Arial" w:cs="Arial"/>
          <w:b/>
          <w:szCs w:val="24"/>
          <w:lang w:val="sr-Cyrl-RS"/>
        </w:rPr>
        <w:t>Извршиоца</w:t>
      </w:r>
    </w:p>
    <w:p w14:paraId="3F1D5392" w14:textId="77777777" w:rsidR="009863C3" w:rsidRPr="009863C3" w:rsidRDefault="009863C3" w:rsidP="009863C3">
      <w:pPr>
        <w:pStyle w:val="BodyText"/>
        <w:jc w:val="center"/>
        <w:rPr>
          <w:rFonts w:ascii="Arial" w:hAnsi="Arial" w:cs="Arial"/>
          <w:szCs w:val="24"/>
        </w:rPr>
      </w:pPr>
      <w:r w:rsidRPr="009863C3">
        <w:rPr>
          <w:rFonts w:ascii="Arial" w:hAnsi="Arial" w:cs="Arial"/>
          <w:b/>
          <w:szCs w:val="24"/>
        </w:rPr>
        <w:t>Члан 9</w:t>
      </w:r>
      <w:r w:rsidRPr="009863C3">
        <w:rPr>
          <w:rFonts w:ascii="Arial" w:hAnsi="Arial" w:cs="Arial"/>
          <w:szCs w:val="24"/>
        </w:rPr>
        <w:t>.</w:t>
      </w:r>
    </w:p>
    <w:p w14:paraId="631BCD32" w14:textId="0D1334B5"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Сагласно овом уговору </w:t>
      </w:r>
      <w:r w:rsidR="00682A6A">
        <w:rPr>
          <w:rFonts w:ascii="Arial" w:hAnsi="Arial" w:cs="Arial"/>
          <w:sz w:val="24"/>
          <w:szCs w:val="24"/>
          <w:lang w:val="sr-Cyrl-RS"/>
        </w:rPr>
        <w:t>Извршилац</w:t>
      </w:r>
      <w:r w:rsidRPr="009863C3">
        <w:rPr>
          <w:rFonts w:ascii="Arial" w:hAnsi="Arial" w:cs="Arial"/>
          <w:sz w:val="24"/>
          <w:szCs w:val="24"/>
        </w:rPr>
        <w:t xml:space="preserve"> се обавезује да:</w:t>
      </w:r>
    </w:p>
    <w:p w14:paraId="3C9BEA1B"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ru-RU"/>
        </w:rPr>
        <w:t xml:space="preserve">поверљиве податке </w:t>
      </w:r>
      <w:r w:rsidRPr="009863C3">
        <w:rPr>
          <w:rFonts w:ascii="Arial" w:hAnsi="Arial" w:cs="Arial"/>
          <w:sz w:val="24"/>
          <w:szCs w:val="24"/>
          <w:lang w:val="sr-Cyrl-CS"/>
        </w:rPr>
        <w:t>Н</w:t>
      </w:r>
      <w:r w:rsidRPr="009863C3">
        <w:rPr>
          <w:rFonts w:ascii="Arial" w:hAnsi="Arial" w:cs="Arial"/>
          <w:sz w:val="24"/>
          <w:szCs w:val="24"/>
          <w:lang w:val="ru-RU"/>
        </w:rPr>
        <w:t xml:space="preserve">аручиоца, које буде користио при </w:t>
      </w:r>
      <w:r w:rsidRPr="009863C3">
        <w:rPr>
          <w:rFonts w:ascii="Arial" w:hAnsi="Arial" w:cs="Arial"/>
          <w:sz w:val="24"/>
          <w:szCs w:val="24"/>
          <w:lang w:val="sr-Cyrl-CS"/>
        </w:rPr>
        <w:t>извршењу уговореног посла</w:t>
      </w:r>
      <w:r w:rsidRPr="009863C3">
        <w:rPr>
          <w:rFonts w:ascii="Arial" w:hAnsi="Arial" w:cs="Arial"/>
          <w:sz w:val="24"/>
          <w:szCs w:val="24"/>
          <w:lang w:val="ru-RU"/>
        </w:rPr>
        <w:t xml:space="preserve">, неће откривати другим правним и физичким лицима, </w:t>
      </w:r>
      <w:r w:rsidRPr="009863C3">
        <w:rPr>
          <w:rFonts w:ascii="Arial" w:hAnsi="Arial" w:cs="Arial"/>
          <w:sz w:val="24"/>
          <w:szCs w:val="24"/>
        </w:rPr>
        <w:t>а у скл</w:t>
      </w:r>
      <w:r w:rsidRPr="009863C3">
        <w:rPr>
          <w:rFonts w:ascii="Arial" w:hAnsi="Arial" w:cs="Arial"/>
          <w:sz w:val="24"/>
          <w:szCs w:val="24"/>
          <w:lang w:val="sr-Cyrl-CS"/>
        </w:rPr>
        <w:t>а</w:t>
      </w:r>
      <w:r w:rsidRPr="009863C3">
        <w:rPr>
          <w:rFonts w:ascii="Arial" w:hAnsi="Arial" w:cs="Arial"/>
          <w:sz w:val="24"/>
          <w:szCs w:val="24"/>
        </w:rPr>
        <w:t xml:space="preserve">ду са Уговором о чувању пословне тајне и поверљивих информација који је дат као Прилог </w:t>
      </w:r>
      <w:r w:rsidRPr="009863C3">
        <w:rPr>
          <w:rFonts w:ascii="Arial" w:hAnsi="Arial" w:cs="Arial"/>
          <w:sz w:val="24"/>
          <w:szCs w:val="24"/>
          <w:lang w:val="sr-Cyrl-CS"/>
        </w:rPr>
        <w:t>5</w:t>
      </w:r>
      <w:r w:rsidRPr="009863C3">
        <w:rPr>
          <w:rFonts w:ascii="Arial" w:hAnsi="Arial" w:cs="Arial"/>
          <w:sz w:val="24"/>
          <w:szCs w:val="24"/>
        </w:rPr>
        <w:t>. овог уговора</w:t>
      </w:r>
    </w:p>
    <w:p w14:paraId="4470D9B6"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sr-Cyrl-CS"/>
        </w:rPr>
        <w:t>уговорени посао изврши</w:t>
      </w:r>
      <w:r w:rsidRPr="009863C3">
        <w:rPr>
          <w:rFonts w:ascii="Arial" w:hAnsi="Arial" w:cs="Arial"/>
          <w:sz w:val="24"/>
          <w:szCs w:val="24"/>
          <w:lang w:val="ru-RU"/>
        </w:rPr>
        <w:t xml:space="preserve"> у свему сагласно законским прописима, нормативима и стандардима за ову врсту посла</w:t>
      </w:r>
    </w:p>
    <w:p w14:paraId="385CF508"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ru-RU"/>
        </w:rPr>
        <w:t>обезбеди стручну радну снагу (довољан број обученог особља)</w:t>
      </w:r>
      <w:r w:rsidRPr="009863C3">
        <w:rPr>
          <w:rFonts w:ascii="Arial" w:hAnsi="Arial" w:cs="Arial"/>
          <w:sz w:val="24"/>
          <w:szCs w:val="24"/>
          <w:lang w:val="sr-Cyrl-CS"/>
        </w:rPr>
        <w:t>,</w:t>
      </w:r>
      <w:r w:rsidRPr="009863C3">
        <w:rPr>
          <w:rFonts w:ascii="Arial" w:hAnsi="Arial" w:cs="Arial"/>
          <w:sz w:val="24"/>
          <w:szCs w:val="24"/>
          <w:lang w:val="ru-RU"/>
        </w:rPr>
        <w:t xml:space="preserve"> опрему и алате неопходне за благовремено и квалитетно извршење </w:t>
      </w:r>
      <w:r w:rsidRPr="009863C3">
        <w:rPr>
          <w:rFonts w:ascii="Arial" w:hAnsi="Arial" w:cs="Arial"/>
          <w:sz w:val="24"/>
          <w:szCs w:val="24"/>
          <w:lang w:val="sr-Cyrl-CS"/>
        </w:rPr>
        <w:t>уговореног посла</w:t>
      </w:r>
    </w:p>
    <w:p w14:paraId="61310C8B"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ru-RU"/>
        </w:rPr>
        <w:t xml:space="preserve">о сопственом трошку осигура ангажовано људство и средстава рада од основног ризика за сво време </w:t>
      </w:r>
      <w:r w:rsidRPr="009863C3">
        <w:rPr>
          <w:rFonts w:ascii="Arial" w:hAnsi="Arial" w:cs="Arial"/>
          <w:sz w:val="24"/>
          <w:szCs w:val="24"/>
          <w:lang w:val="sr-Cyrl-CS"/>
        </w:rPr>
        <w:t>извршења уговореног посла</w:t>
      </w:r>
    </w:p>
    <w:p w14:paraId="7498BC96"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ru-RU"/>
        </w:rPr>
        <w:t xml:space="preserve">поштује уговорени рок </w:t>
      </w:r>
      <w:r w:rsidRPr="009863C3">
        <w:rPr>
          <w:rFonts w:ascii="Arial" w:hAnsi="Arial" w:cs="Arial"/>
          <w:sz w:val="24"/>
          <w:szCs w:val="24"/>
          <w:lang w:val="sr-Cyrl-CS"/>
        </w:rPr>
        <w:t>извршења посла</w:t>
      </w:r>
      <w:r w:rsidRPr="009863C3">
        <w:rPr>
          <w:rFonts w:ascii="Arial" w:hAnsi="Arial" w:cs="Arial"/>
          <w:sz w:val="24"/>
          <w:szCs w:val="24"/>
          <w:lang w:val="ru-RU"/>
        </w:rPr>
        <w:t xml:space="preserve"> и налоге </w:t>
      </w:r>
      <w:r w:rsidRPr="009863C3">
        <w:rPr>
          <w:rFonts w:ascii="Arial" w:hAnsi="Arial" w:cs="Arial"/>
          <w:sz w:val="24"/>
          <w:szCs w:val="24"/>
          <w:lang w:val="sr-Cyrl-CS"/>
        </w:rPr>
        <w:t xml:space="preserve">овлашћеног лица Наручиоца </w:t>
      </w:r>
      <w:r w:rsidRPr="009863C3">
        <w:rPr>
          <w:rFonts w:ascii="Arial" w:hAnsi="Arial" w:cs="Arial"/>
          <w:sz w:val="24"/>
          <w:szCs w:val="24"/>
          <w:lang w:val="ru-RU"/>
        </w:rPr>
        <w:t>одређено</w:t>
      </w:r>
      <w:r w:rsidRPr="009863C3">
        <w:rPr>
          <w:rFonts w:ascii="Arial" w:hAnsi="Arial" w:cs="Arial"/>
          <w:sz w:val="24"/>
          <w:szCs w:val="24"/>
          <w:lang w:val="sr-Cyrl-CS"/>
        </w:rPr>
        <w:t xml:space="preserve">г </w:t>
      </w:r>
      <w:r w:rsidRPr="009863C3">
        <w:rPr>
          <w:rFonts w:ascii="Arial" w:hAnsi="Arial" w:cs="Arial"/>
          <w:sz w:val="24"/>
          <w:szCs w:val="24"/>
          <w:lang w:val="ru-RU"/>
        </w:rPr>
        <w:t xml:space="preserve">за вршење надзора над вршењем </w:t>
      </w:r>
      <w:r w:rsidRPr="009863C3">
        <w:rPr>
          <w:rFonts w:ascii="Arial" w:hAnsi="Arial" w:cs="Arial"/>
          <w:sz w:val="24"/>
          <w:szCs w:val="24"/>
          <w:lang w:val="sr-Cyrl-CS"/>
        </w:rPr>
        <w:t>уговореног посла</w:t>
      </w:r>
    </w:p>
    <w:p w14:paraId="2287B517"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sr-Cyrl-CS"/>
        </w:rPr>
        <w:t>дост</w:t>
      </w:r>
      <w:r w:rsidRPr="009863C3">
        <w:rPr>
          <w:rFonts w:ascii="Arial" w:hAnsi="Arial" w:cs="Arial"/>
          <w:sz w:val="24"/>
          <w:szCs w:val="24"/>
        </w:rPr>
        <w:t>a</w:t>
      </w:r>
      <w:r w:rsidRPr="009863C3">
        <w:rPr>
          <w:rFonts w:ascii="Arial" w:hAnsi="Arial" w:cs="Arial"/>
          <w:sz w:val="24"/>
          <w:szCs w:val="24"/>
          <w:lang w:val="sr-Cyrl-CS"/>
        </w:rPr>
        <w:t xml:space="preserve">ви </w:t>
      </w:r>
      <w:r w:rsidRPr="009863C3">
        <w:rPr>
          <w:rFonts w:ascii="Arial" w:hAnsi="Arial" w:cs="Arial"/>
          <w:sz w:val="24"/>
          <w:szCs w:val="24"/>
        </w:rPr>
        <w:t xml:space="preserve">захтеване потврде/сертификате у складу са захтевима из Техничке спецификације </w:t>
      </w:r>
      <w:r w:rsidRPr="009863C3">
        <w:rPr>
          <w:rFonts w:ascii="Arial" w:hAnsi="Arial" w:cs="Arial"/>
          <w:sz w:val="24"/>
          <w:szCs w:val="24"/>
          <w:lang w:val="sr-Cyrl-CS"/>
        </w:rPr>
        <w:t>К</w:t>
      </w:r>
      <w:r w:rsidRPr="009863C3">
        <w:rPr>
          <w:rFonts w:ascii="Arial" w:hAnsi="Arial" w:cs="Arial"/>
          <w:sz w:val="24"/>
          <w:szCs w:val="24"/>
        </w:rPr>
        <w:t>онкурсне документације</w:t>
      </w:r>
    </w:p>
    <w:p w14:paraId="2E4BC454" w14:textId="77777777" w:rsidR="009863C3" w:rsidRPr="009863C3" w:rsidRDefault="009863C3" w:rsidP="009863C3">
      <w:pPr>
        <w:pStyle w:val="ListParagraph"/>
        <w:numPr>
          <w:ilvl w:val="0"/>
          <w:numId w:val="34"/>
        </w:numPr>
        <w:jc w:val="both"/>
        <w:rPr>
          <w:rFonts w:ascii="Arial" w:hAnsi="Arial" w:cs="Arial"/>
          <w:sz w:val="24"/>
          <w:szCs w:val="24"/>
          <w:lang w:val="ru-RU"/>
        </w:rPr>
      </w:pPr>
      <w:r w:rsidRPr="009863C3">
        <w:rPr>
          <w:rFonts w:ascii="Arial" w:hAnsi="Arial" w:cs="Arial"/>
          <w:sz w:val="24"/>
          <w:szCs w:val="24"/>
          <w:lang w:val="ru-RU"/>
        </w:rPr>
        <w:t>обезбеди сву потребну документацију, сагласности, дозволе и сл. од надлежних државних и других органа и организација, правних и физичких лица које су неопходне за реализацију предмета уговора и извршење свих радова у целости.</w:t>
      </w:r>
    </w:p>
    <w:p w14:paraId="2BB78D6E" w14:textId="77777777" w:rsidR="009863C3" w:rsidRPr="009863C3" w:rsidRDefault="009863C3" w:rsidP="009863C3">
      <w:pPr>
        <w:jc w:val="both"/>
        <w:rPr>
          <w:rFonts w:ascii="Arial" w:hAnsi="Arial" w:cs="Arial"/>
          <w:sz w:val="24"/>
          <w:szCs w:val="24"/>
          <w:lang w:val="sr-Cyrl-CS"/>
        </w:rPr>
      </w:pPr>
    </w:p>
    <w:p w14:paraId="3BB9704E" w14:textId="77777777" w:rsidR="009863C3" w:rsidRPr="009863C3" w:rsidRDefault="009863C3" w:rsidP="009863C3">
      <w:pPr>
        <w:jc w:val="both"/>
        <w:rPr>
          <w:rFonts w:ascii="Arial" w:hAnsi="Arial" w:cs="Arial"/>
          <w:b/>
          <w:sz w:val="24"/>
          <w:szCs w:val="24"/>
        </w:rPr>
      </w:pPr>
      <w:r w:rsidRPr="009863C3">
        <w:rPr>
          <w:rFonts w:ascii="Arial" w:hAnsi="Arial" w:cs="Arial"/>
          <w:b/>
          <w:sz w:val="24"/>
          <w:szCs w:val="24"/>
        </w:rPr>
        <w:t>Обавезе Наручиоца</w:t>
      </w:r>
    </w:p>
    <w:p w14:paraId="541634C7" w14:textId="77777777" w:rsidR="009863C3" w:rsidRPr="009863C3" w:rsidRDefault="009863C3" w:rsidP="009863C3">
      <w:pPr>
        <w:jc w:val="center"/>
        <w:rPr>
          <w:rFonts w:ascii="Arial" w:hAnsi="Arial" w:cs="Arial"/>
          <w:b/>
          <w:sz w:val="24"/>
          <w:szCs w:val="24"/>
        </w:rPr>
      </w:pPr>
      <w:r w:rsidRPr="009863C3">
        <w:rPr>
          <w:rFonts w:ascii="Arial" w:hAnsi="Arial" w:cs="Arial"/>
          <w:b/>
          <w:sz w:val="24"/>
          <w:szCs w:val="24"/>
        </w:rPr>
        <w:t>Члан 10.</w:t>
      </w:r>
    </w:p>
    <w:p w14:paraId="72F3AB54"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Наручилац је обавезан да:</w:t>
      </w:r>
    </w:p>
    <w:p w14:paraId="0900AB15" w14:textId="6E010B1F" w:rsidR="009863C3" w:rsidRPr="009863C3" w:rsidRDefault="009863C3" w:rsidP="009863C3">
      <w:pPr>
        <w:pStyle w:val="ListParagraph"/>
        <w:numPr>
          <w:ilvl w:val="0"/>
          <w:numId w:val="35"/>
        </w:numPr>
        <w:jc w:val="both"/>
        <w:rPr>
          <w:rFonts w:ascii="Arial" w:hAnsi="Arial" w:cs="Arial"/>
          <w:sz w:val="24"/>
          <w:szCs w:val="24"/>
          <w:lang w:val="ru-RU"/>
        </w:rPr>
      </w:pPr>
      <w:r w:rsidRPr="009863C3">
        <w:rPr>
          <w:rFonts w:ascii="Arial" w:hAnsi="Arial" w:cs="Arial"/>
          <w:sz w:val="24"/>
          <w:szCs w:val="24"/>
          <w:lang w:val="ru-RU"/>
        </w:rPr>
        <w:t xml:space="preserve">писаним путем обавести </w:t>
      </w:r>
      <w:r w:rsidR="00211AED">
        <w:rPr>
          <w:rFonts w:ascii="Arial" w:hAnsi="Arial" w:cs="Arial"/>
          <w:sz w:val="24"/>
          <w:szCs w:val="24"/>
          <w:lang w:val="sr-Cyrl-RS"/>
        </w:rPr>
        <w:t>Извршиоца</w:t>
      </w:r>
      <w:r w:rsidRPr="009863C3">
        <w:rPr>
          <w:rFonts w:ascii="Arial" w:hAnsi="Arial" w:cs="Arial"/>
          <w:sz w:val="24"/>
          <w:szCs w:val="24"/>
          <w:lang w:val="ru-RU"/>
        </w:rPr>
        <w:t xml:space="preserve"> о лицу одређеном за вршење надзора над вршењем </w:t>
      </w:r>
      <w:r w:rsidRPr="009863C3">
        <w:rPr>
          <w:rFonts w:ascii="Arial" w:hAnsi="Arial" w:cs="Arial"/>
          <w:sz w:val="24"/>
          <w:szCs w:val="24"/>
          <w:lang w:val="sr-Cyrl-CS"/>
        </w:rPr>
        <w:t>уговореног посла</w:t>
      </w:r>
    </w:p>
    <w:p w14:paraId="79AFF7F4" w14:textId="4FED1E5C" w:rsidR="009863C3" w:rsidRPr="009863C3" w:rsidRDefault="00211AED" w:rsidP="009863C3">
      <w:pPr>
        <w:pStyle w:val="BodyText"/>
        <w:numPr>
          <w:ilvl w:val="0"/>
          <w:numId w:val="35"/>
        </w:numPr>
        <w:suppressAutoHyphens w:val="0"/>
        <w:rPr>
          <w:rFonts w:ascii="Arial" w:hAnsi="Arial" w:cs="Arial"/>
          <w:b/>
          <w:szCs w:val="24"/>
        </w:rPr>
      </w:pPr>
      <w:r>
        <w:rPr>
          <w:rFonts w:ascii="Arial" w:hAnsi="Arial" w:cs="Arial"/>
          <w:szCs w:val="24"/>
          <w:lang w:val="sr-Cyrl-RS"/>
        </w:rPr>
        <w:t>Извршиоцу</w:t>
      </w:r>
      <w:r w:rsidR="009863C3" w:rsidRPr="009863C3">
        <w:rPr>
          <w:rFonts w:ascii="Arial" w:hAnsi="Arial" w:cs="Arial"/>
          <w:szCs w:val="24"/>
        </w:rPr>
        <w:t xml:space="preserve"> обезбеди све </w:t>
      </w:r>
      <w:r w:rsidR="009863C3" w:rsidRPr="009863C3">
        <w:rPr>
          <w:rFonts w:ascii="Arial" w:eastAsia="ヒラギノ角ゴ Pro W3" w:hAnsi="Arial" w:cs="Arial"/>
          <w:szCs w:val="24"/>
        </w:rPr>
        <w:t xml:space="preserve">неопходне информације, логистичку подршку </w:t>
      </w:r>
      <w:r w:rsidR="009863C3" w:rsidRPr="009863C3">
        <w:rPr>
          <w:rFonts w:ascii="Arial" w:hAnsi="Arial" w:cs="Arial"/>
          <w:szCs w:val="24"/>
        </w:rPr>
        <w:t>и подлоге, као и несметан приступ месту извршења уговореног посла</w:t>
      </w:r>
    </w:p>
    <w:p w14:paraId="6EC835BD" w14:textId="77777777" w:rsidR="009863C3" w:rsidRPr="009863C3" w:rsidRDefault="009863C3" w:rsidP="009863C3">
      <w:pPr>
        <w:pStyle w:val="BodyText"/>
        <w:numPr>
          <w:ilvl w:val="0"/>
          <w:numId w:val="35"/>
        </w:numPr>
        <w:suppressAutoHyphens w:val="0"/>
        <w:rPr>
          <w:rFonts w:ascii="Arial" w:hAnsi="Arial" w:cs="Arial"/>
          <w:szCs w:val="24"/>
        </w:rPr>
      </w:pPr>
      <w:r w:rsidRPr="009863C3">
        <w:rPr>
          <w:rFonts w:ascii="Arial" w:hAnsi="Arial" w:cs="Arial"/>
          <w:szCs w:val="24"/>
        </w:rPr>
        <w:t>изврши плаћање уговорене цене.</w:t>
      </w:r>
    </w:p>
    <w:p w14:paraId="11C2754B" w14:textId="77777777" w:rsidR="009863C3" w:rsidRPr="009863C3" w:rsidRDefault="009863C3" w:rsidP="009863C3">
      <w:pPr>
        <w:jc w:val="both"/>
        <w:rPr>
          <w:rFonts w:ascii="Arial" w:hAnsi="Arial" w:cs="Arial"/>
          <w:sz w:val="24"/>
          <w:szCs w:val="24"/>
        </w:rPr>
      </w:pPr>
    </w:p>
    <w:p w14:paraId="6C1A8BCB" w14:textId="77777777" w:rsidR="009863C3" w:rsidRPr="009863C3" w:rsidRDefault="009863C3" w:rsidP="009863C3">
      <w:pPr>
        <w:pStyle w:val="BodyText"/>
        <w:rPr>
          <w:rFonts w:ascii="Arial" w:hAnsi="Arial" w:cs="Arial"/>
          <w:b/>
          <w:szCs w:val="24"/>
        </w:rPr>
      </w:pPr>
      <w:r w:rsidRPr="009863C3">
        <w:rPr>
          <w:rFonts w:ascii="Arial" w:hAnsi="Arial" w:cs="Arial"/>
          <w:b/>
          <w:szCs w:val="24"/>
        </w:rPr>
        <w:t>Средства финансијског обезбеђења</w:t>
      </w:r>
    </w:p>
    <w:p w14:paraId="5171EADF"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11.</w:t>
      </w:r>
    </w:p>
    <w:p w14:paraId="1A4C5E3B" w14:textId="77777777" w:rsidR="009863C3" w:rsidRPr="009863C3" w:rsidRDefault="009863C3" w:rsidP="009863C3">
      <w:pPr>
        <w:rPr>
          <w:rFonts w:ascii="Arial" w:hAnsi="Arial" w:cs="Arial"/>
          <w:bCs/>
          <w:sz w:val="24"/>
          <w:szCs w:val="24"/>
        </w:rPr>
      </w:pPr>
    </w:p>
    <w:p w14:paraId="7EC7C284" w14:textId="3FF5CE23" w:rsidR="009863C3" w:rsidRPr="009863C3" w:rsidRDefault="001E1476" w:rsidP="009863C3">
      <w:pPr>
        <w:jc w:val="both"/>
        <w:rPr>
          <w:rFonts w:ascii="Arial" w:eastAsia="Calibri" w:hAnsi="Arial" w:cs="Arial"/>
          <w:sz w:val="24"/>
          <w:szCs w:val="24"/>
          <w:lang w:val="sr-Latn-CS"/>
        </w:rPr>
      </w:pPr>
      <w:r>
        <w:rPr>
          <w:rFonts w:ascii="Arial" w:hAnsi="Arial" w:cs="Arial"/>
          <w:sz w:val="24"/>
          <w:szCs w:val="24"/>
          <w:lang w:val="sr-Cyrl-RS"/>
        </w:rPr>
        <w:t>Извршилац</w:t>
      </w:r>
      <w:r w:rsidR="009863C3" w:rsidRPr="009863C3">
        <w:rPr>
          <w:rFonts w:ascii="Arial" w:eastAsia="Calibri" w:hAnsi="Arial" w:cs="Arial"/>
          <w:sz w:val="24"/>
          <w:szCs w:val="24"/>
          <w:lang w:val="sr-Latn-CS"/>
        </w:rPr>
        <w:t xml:space="preserve"> је дужан да достави банкарску гаранцију за повраћај аванс</w:t>
      </w:r>
      <w:r w:rsidR="009863C3" w:rsidRPr="009863C3">
        <w:rPr>
          <w:rFonts w:ascii="Arial" w:eastAsia="Calibri" w:hAnsi="Arial" w:cs="Arial"/>
          <w:sz w:val="24"/>
          <w:szCs w:val="24"/>
        </w:rPr>
        <w:t>ног плаћања</w:t>
      </w:r>
      <w:r w:rsidR="009863C3" w:rsidRPr="009863C3">
        <w:rPr>
          <w:rFonts w:ascii="Arial" w:eastAsia="Calibri" w:hAnsi="Arial" w:cs="Arial"/>
          <w:sz w:val="24"/>
          <w:szCs w:val="24"/>
          <w:lang w:val="sr-Latn-CS"/>
        </w:rPr>
        <w:t>.</w:t>
      </w:r>
    </w:p>
    <w:p w14:paraId="507E2DED" w14:textId="77777777" w:rsidR="009863C3" w:rsidRPr="009863C3" w:rsidRDefault="009863C3" w:rsidP="009863C3">
      <w:pPr>
        <w:ind w:right="-6"/>
        <w:jc w:val="both"/>
        <w:rPr>
          <w:rFonts w:ascii="Arial" w:hAnsi="Arial" w:cs="Arial"/>
          <w:sz w:val="24"/>
          <w:szCs w:val="24"/>
          <w:lang w:val="sr-Cyrl-CS" w:eastAsia="ar-SA"/>
        </w:rPr>
      </w:pPr>
    </w:p>
    <w:p w14:paraId="13B4AD33" w14:textId="0270B9BD" w:rsidR="009863C3" w:rsidRPr="009863C3" w:rsidRDefault="001E1476" w:rsidP="009863C3">
      <w:pPr>
        <w:ind w:right="-6"/>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доставља оригинал банкарску гаранцију за повраћај аванс</w:t>
      </w:r>
      <w:r w:rsidR="007D02B4">
        <w:rPr>
          <w:rFonts w:ascii="Arial" w:hAnsi="Arial" w:cs="Arial"/>
          <w:sz w:val="24"/>
          <w:szCs w:val="24"/>
          <w:lang w:val="sr-Cyrl-RS"/>
        </w:rPr>
        <w:t>ног плаћања</w:t>
      </w:r>
      <w:r w:rsidR="009863C3" w:rsidRPr="009863C3">
        <w:rPr>
          <w:rFonts w:ascii="Arial" w:hAnsi="Arial" w:cs="Arial"/>
          <w:sz w:val="24"/>
          <w:szCs w:val="24"/>
        </w:rPr>
        <w:t xml:space="preserve"> у висини износа аванса, 20% од уговорене вредности  са припадајућим ПДВ-ом. </w:t>
      </w:r>
    </w:p>
    <w:p w14:paraId="156537AD" w14:textId="77777777" w:rsidR="009863C3" w:rsidRPr="009863C3" w:rsidRDefault="009863C3" w:rsidP="009863C3">
      <w:pPr>
        <w:ind w:right="-6"/>
        <w:jc w:val="both"/>
        <w:rPr>
          <w:rFonts w:ascii="Arial" w:hAnsi="Arial" w:cs="Arial"/>
          <w:sz w:val="24"/>
          <w:szCs w:val="24"/>
        </w:rPr>
      </w:pPr>
    </w:p>
    <w:p w14:paraId="67159986" w14:textId="382A73F4"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Наведену банкарску гаранцију </w:t>
      </w:r>
      <w:r w:rsidR="001E1476">
        <w:rPr>
          <w:rFonts w:ascii="Arial" w:hAnsi="Arial" w:cs="Arial"/>
          <w:sz w:val="24"/>
          <w:szCs w:val="24"/>
          <w:lang w:val="sr-Cyrl-RS"/>
        </w:rPr>
        <w:t>Извршилац</w:t>
      </w:r>
      <w:r w:rsidRPr="009863C3">
        <w:rPr>
          <w:rFonts w:ascii="Arial" w:hAnsi="Arial" w:cs="Arial"/>
          <w:sz w:val="24"/>
          <w:szCs w:val="24"/>
        </w:rPr>
        <w:t xml:space="preserve"> предаје приликом закључења Уговора </w:t>
      </w:r>
      <w:r w:rsidRPr="009863C3">
        <w:rPr>
          <w:rFonts w:ascii="Arial" w:hAnsi="Arial" w:cs="Arial"/>
          <w:color w:val="000000"/>
          <w:sz w:val="24"/>
          <w:szCs w:val="24"/>
        </w:rPr>
        <w:t xml:space="preserve">или најкасније у року од </w:t>
      </w:r>
      <w:r w:rsidR="007D02B4">
        <w:rPr>
          <w:rFonts w:ascii="Arial" w:hAnsi="Arial" w:cs="Arial"/>
          <w:color w:val="000000"/>
          <w:sz w:val="24"/>
          <w:szCs w:val="24"/>
          <w:lang w:val="sr-Cyrl-RS"/>
        </w:rPr>
        <w:t>8</w:t>
      </w:r>
      <w:r w:rsidRPr="009863C3">
        <w:rPr>
          <w:rFonts w:ascii="Arial" w:hAnsi="Arial" w:cs="Arial"/>
          <w:color w:val="000000"/>
          <w:sz w:val="24"/>
          <w:szCs w:val="24"/>
        </w:rPr>
        <w:t xml:space="preserve"> дана од дана закључења Уговора</w:t>
      </w:r>
      <w:r w:rsidRPr="009863C3">
        <w:rPr>
          <w:rFonts w:ascii="Arial" w:hAnsi="Arial" w:cs="Arial"/>
          <w:sz w:val="24"/>
          <w:szCs w:val="24"/>
        </w:rPr>
        <w:t xml:space="preserve">. </w:t>
      </w:r>
    </w:p>
    <w:p w14:paraId="42AF93EE" w14:textId="77777777" w:rsidR="009863C3" w:rsidRPr="009863C3" w:rsidRDefault="009863C3" w:rsidP="009863C3">
      <w:pPr>
        <w:ind w:right="-6"/>
        <w:jc w:val="both"/>
        <w:rPr>
          <w:rFonts w:ascii="Arial" w:hAnsi="Arial" w:cs="Arial"/>
          <w:sz w:val="24"/>
          <w:szCs w:val="24"/>
        </w:rPr>
      </w:pPr>
    </w:p>
    <w:p w14:paraId="64CADAAA" w14:textId="77777777" w:rsidR="009863C3" w:rsidRPr="009863C3" w:rsidRDefault="009863C3" w:rsidP="009863C3">
      <w:pPr>
        <w:ind w:right="-6"/>
        <w:jc w:val="both"/>
        <w:rPr>
          <w:rFonts w:ascii="Arial" w:hAnsi="Arial" w:cs="Arial"/>
          <w:sz w:val="24"/>
          <w:szCs w:val="24"/>
        </w:rPr>
      </w:pPr>
      <w:r w:rsidRPr="009863C3">
        <w:rPr>
          <w:rFonts w:ascii="Arial" w:hAnsi="Arial" w:cs="Arial"/>
          <w:sz w:val="24"/>
          <w:szCs w:val="24"/>
        </w:rPr>
        <w:lastRenderedPageBreak/>
        <w:t>Банкарскa гаранцијa за повраћај авансног плаћања мора бити неопозива, безусловна (без права на приговор) и наплатива на први писани позив, са трајањем 15 дана дуже од датума извршења квалитативног и квантитативног пријема извршеног посла и</w:t>
      </w:r>
      <w:r w:rsidRPr="009863C3">
        <w:rPr>
          <w:rFonts w:ascii="Arial" w:eastAsia="Arial" w:hAnsi="Arial" w:cs="Arial"/>
          <w:spacing w:val="1"/>
          <w:sz w:val="24"/>
          <w:szCs w:val="24"/>
        </w:rPr>
        <w:t xml:space="preserve"> </w:t>
      </w:r>
      <w:r w:rsidRPr="009863C3">
        <w:rPr>
          <w:rFonts w:ascii="Arial" w:eastAsia="Arial" w:hAnsi="Arial" w:cs="Arial"/>
          <w:sz w:val="24"/>
          <w:szCs w:val="24"/>
        </w:rPr>
        <w:t>с</w:t>
      </w:r>
      <w:r w:rsidRPr="009863C3">
        <w:rPr>
          <w:rFonts w:ascii="Arial" w:eastAsia="Arial" w:hAnsi="Arial" w:cs="Arial"/>
          <w:spacing w:val="1"/>
          <w:sz w:val="24"/>
          <w:szCs w:val="24"/>
        </w:rPr>
        <w:t>а</w:t>
      </w:r>
      <w:r w:rsidRPr="009863C3">
        <w:rPr>
          <w:rFonts w:ascii="Arial" w:eastAsia="Arial" w:hAnsi="Arial" w:cs="Arial"/>
          <w:sz w:val="24"/>
          <w:szCs w:val="24"/>
        </w:rPr>
        <w:t>чи</w:t>
      </w:r>
      <w:r w:rsidRPr="009863C3">
        <w:rPr>
          <w:rFonts w:ascii="Arial" w:eastAsia="Arial" w:hAnsi="Arial" w:cs="Arial"/>
          <w:spacing w:val="-1"/>
          <w:sz w:val="24"/>
          <w:szCs w:val="24"/>
        </w:rPr>
        <w:t>њ</w:t>
      </w:r>
      <w:r w:rsidRPr="009863C3">
        <w:rPr>
          <w:rFonts w:ascii="Arial" w:eastAsia="Arial" w:hAnsi="Arial" w:cs="Arial"/>
          <w:spacing w:val="1"/>
          <w:sz w:val="24"/>
          <w:szCs w:val="24"/>
        </w:rPr>
        <w:t>а</w:t>
      </w:r>
      <w:r w:rsidRPr="009863C3">
        <w:rPr>
          <w:rFonts w:ascii="Arial" w:eastAsia="Arial" w:hAnsi="Arial" w:cs="Arial"/>
          <w:sz w:val="24"/>
          <w:szCs w:val="24"/>
        </w:rPr>
        <w:t xml:space="preserve">вања </w:t>
      </w:r>
      <w:r w:rsidRPr="009863C3">
        <w:rPr>
          <w:rFonts w:ascii="Arial" w:eastAsia="Arial" w:hAnsi="Arial" w:cs="Arial"/>
          <w:spacing w:val="-1"/>
          <w:sz w:val="24"/>
          <w:szCs w:val="24"/>
        </w:rPr>
        <w:t>З</w:t>
      </w:r>
      <w:r w:rsidRPr="009863C3">
        <w:rPr>
          <w:rFonts w:ascii="Arial" w:eastAsia="Arial" w:hAnsi="Arial" w:cs="Arial"/>
          <w:spacing w:val="1"/>
          <w:sz w:val="24"/>
          <w:szCs w:val="24"/>
        </w:rPr>
        <w:t>а</w:t>
      </w:r>
      <w:r w:rsidRPr="009863C3">
        <w:rPr>
          <w:rFonts w:ascii="Arial" w:eastAsia="Arial" w:hAnsi="Arial" w:cs="Arial"/>
          <w:sz w:val="24"/>
          <w:szCs w:val="24"/>
        </w:rPr>
        <w:t>пис</w:t>
      </w:r>
      <w:r w:rsidRPr="009863C3">
        <w:rPr>
          <w:rFonts w:ascii="Arial" w:eastAsia="Arial" w:hAnsi="Arial" w:cs="Arial"/>
          <w:spacing w:val="-1"/>
          <w:sz w:val="24"/>
          <w:szCs w:val="24"/>
        </w:rPr>
        <w:t>н</w:t>
      </w:r>
      <w:r w:rsidRPr="009863C3">
        <w:rPr>
          <w:rFonts w:ascii="Arial" w:eastAsia="Arial" w:hAnsi="Arial" w:cs="Arial"/>
          <w:sz w:val="24"/>
          <w:szCs w:val="24"/>
        </w:rPr>
        <w:t>и</w:t>
      </w:r>
      <w:r w:rsidRPr="009863C3">
        <w:rPr>
          <w:rFonts w:ascii="Arial" w:eastAsia="Arial" w:hAnsi="Arial" w:cs="Arial"/>
          <w:spacing w:val="2"/>
          <w:sz w:val="24"/>
          <w:szCs w:val="24"/>
        </w:rPr>
        <w:t>к</w:t>
      </w:r>
      <w:r w:rsidRPr="009863C3">
        <w:rPr>
          <w:rFonts w:ascii="Arial" w:eastAsia="Arial" w:hAnsi="Arial" w:cs="Arial"/>
          <w:sz w:val="24"/>
          <w:szCs w:val="24"/>
        </w:rPr>
        <w:t>а о изврш</w:t>
      </w:r>
      <w:r w:rsidRPr="009863C3">
        <w:rPr>
          <w:rFonts w:ascii="Arial" w:eastAsia="Arial" w:hAnsi="Arial" w:cs="Arial"/>
          <w:spacing w:val="1"/>
          <w:sz w:val="24"/>
          <w:szCs w:val="24"/>
        </w:rPr>
        <w:t>е</w:t>
      </w:r>
      <w:r w:rsidRPr="009863C3">
        <w:rPr>
          <w:rFonts w:ascii="Arial" w:eastAsia="Arial" w:hAnsi="Arial" w:cs="Arial"/>
          <w:sz w:val="24"/>
          <w:szCs w:val="24"/>
        </w:rPr>
        <w:t>ном</w:t>
      </w:r>
      <w:r w:rsidRPr="009863C3">
        <w:rPr>
          <w:rFonts w:ascii="Arial" w:eastAsia="Arial" w:hAnsi="Arial" w:cs="Arial"/>
          <w:spacing w:val="4"/>
          <w:sz w:val="24"/>
          <w:szCs w:val="24"/>
        </w:rPr>
        <w:t xml:space="preserve"> </w:t>
      </w:r>
      <w:r w:rsidRPr="009863C3">
        <w:rPr>
          <w:rFonts w:ascii="Arial" w:eastAsia="Arial" w:hAnsi="Arial" w:cs="Arial"/>
          <w:sz w:val="24"/>
          <w:szCs w:val="24"/>
        </w:rPr>
        <w:t>послу по</w:t>
      </w:r>
      <w:r w:rsidRPr="009863C3">
        <w:rPr>
          <w:rFonts w:ascii="Arial" w:eastAsia="Arial" w:hAnsi="Arial" w:cs="Arial"/>
          <w:spacing w:val="6"/>
          <w:sz w:val="24"/>
          <w:szCs w:val="24"/>
        </w:rPr>
        <w:t xml:space="preserve"> </w:t>
      </w:r>
      <w:r w:rsidRPr="009863C3">
        <w:rPr>
          <w:rFonts w:ascii="Arial" w:eastAsia="Arial" w:hAnsi="Arial" w:cs="Arial"/>
          <w:sz w:val="24"/>
          <w:szCs w:val="24"/>
        </w:rPr>
        <w:t>сист</w:t>
      </w:r>
      <w:r w:rsidRPr="009863C3">
        <w:rPr>
          <w:rFonts w:ascii="Arial" w:eastAsia="Arial" w:hAnsi="Arial" w:cs="Arial"/>
          <w:spacing w:val="1"/>
          <w:sz w:val="24"/>
          <w:szCs w:val="24"/>
        </w:rPr>
        <w:t>е</w:t>
      </w:r>
      <w:r w:rsidRPr="009863C3">
        <w:rPr>
          <w:rFonts w:ascii="Arial" w:eastAsia="Arial" w:hAnsi="Arial" w:cs="Arial"/>
          <w:sz w:val="24"/>
          <w:szCs w:val="24"/>
        </w:rPr>
        <w:t>му</w:t>
      </w:r>
      <w:r w:rsidRPr="009863C3">
        <w:rPr>
          <w:rFonts w:ascii="Arial" w:eastAsia="Arial" w:hAnsi="Arial" w:cs="Arial"/>
          <w:spacing w:val="1"/>
          <w:sz w:val="24"/>
          <w:szCs w:val="24"/>
        </w:rPr>
        <w:t xml:space="preserve"> </w:t>
      </w:r>
      <w:r w:rsidRPr="009863C3">
        <w:rPr>
          <w:rFonts w:ascii="Arial" w:eastAsia="Arial" w:hAnsi="Arial" w:cs="Arial"/>
          <w:sz w:val="24"/>
          <w:szCs w:val="24"/>
        </w:rPr>
        <w:t>„кљ</w:t>
      </w:r>
      <w:r w:rsidRPr="009863C3">
        <w:rPr>
          <w:rFonts w:ascii="Arial" w:eastAsia="Arial" w:hAnsi="Arial" w:cs="Arial"/>
          <w:spacing w:val="-2"/>
          <w:sz w:val="24"/>
          <w:szCs w:val="24"/>
        </w:rPr>
        <w:t>у</w:t>
      </w:r>
      <w:r w:rsidRPr="009863C3">
        <w:rPr>
          <w:rFonts w:ascii="Arial" w:eastAsia="Arial" w:hAnsi="Arial" w:cs="Arial"/>
          <w:sz w:val="24"/>
          <w:szCs w:val="24"/>
        </w:rPr>
        <w:t>ч</w:t>
      </w:r>
      <w:r w:rsidRPr="009863C3">
        <w:rPr>
          <w:rFonts w:ascii="Arial" w:eastAsia="Arial" w:hAnsi="Arial" w:cs="Arial"/>
          <w:spacing w:val="7"/>
          <w:sz w:val="24"/>
          <w:szCs w:val="24"/>
        </w:rPr>
        <w:t xml:space="preserve"> </w:t>
      </w:r>
      <w:r w:rsidRPr="009863C3">
        <w:rPr>
          <w:rFonts w:ascii="Arial" w:eastAsia="Arial" w:hAnsi="Arial" w:cs="Arial"/>
          <w:sz w:val="24"/>
          <w:szCs w:val="24"/>
        </w:rPr>
        <w:t xml:space="preserve">у </w:t>
      </w:r>
      <w:r w:rsidRPr="009863C3">
        <w:rPr>
          <w:rFonts w:ascii="Arial" w:eastAsia="Arial" w:hAnsi="Arial" w:cs="Arial"/>
          <w:spacing w:val="3"/>
          <w:sz w:val="24"/>
          <w:szCs w:val="24"/>
        </w:rPr>
        <w:t>р</w:t>
      </w:r>
      <w:r w:rsidRPr="009863C3">
        <w:rPr>
          <w:rFonts w:ascii="Arial" w:eastAsia="Arial" w:hAnsi="Arial" w:cs="Arial"/>
          <w:spacing w:val="-2"/>
          <w:sz w:val="24"/>
          <w:szCs w:val="24"/>
        </w:rPr>
        <w:t>у</w:t>
      </w:r>
      <w:r w:rsidRPr="009863C3">
        <w:rPr>
          <w:rFonts w:ascii="Arial" w:eastAsia="Arial" w:hAnsi="Arial" w:cs="Arial"/>
          <w:sz w:val="24"/>
          <w:szCs w:val="24"/>
        </w:rPr>
        <w:t>к</w:t>
      </w:r>
      <w:r w:rsidRPr="009863C3">
        <w:rPr>
          <w:rFonts w:ascii="Arial" w:eastAsia="Arial" w:hAnsi="Arial" w:cs="Arial"/>
          <w:spacing w:val="1"/>
          <w:sz w:val="24"/>
          <w:szCs w:val="24"/>
        </w:rPr>
        <w:t>е</w:t>
      </w:r>
      <w:r w:rsidRPr="009863C3">
        <w:rPr>
          <w:rFonts w:ascii="Arial" w:eastAsia="Arial" w:hAnsi="Arial" w:cs="Arial"/>
          <w:spacing w:val="3"/>
          <w:sz w:val="24"/>
          <w:szCs w:val="24"/>
        </w:rPr>
        <w:t>“ (без примедби</w:t>
      </w:r>
      <w:r w:rsidRPr="009863C3">
        <w:rPr>
          <w:rFonts w:ascii="Arial" w:eastAsia="Arial" w:hAnsi="Arial" w:cs="Arial"/>
          <w:sz w:val="24"/>
          <w:szCs w:val="24"/>
        </w:rPr>
        <w:t>)</w:t>
      </w:r>
      <w:r w:rsidRPr="009863C3">
        <w:rPr>
          <w:rFonts w:ascii="Arial" w:hAnsi="Arial" w:cs="Arial"/>
          <w:sz w:val="24"/>
          <w:szCs w:val="24"/>
        </w:rPr>
        <w:t>.</w:t>
      </w:r>
    </w:p>
    <w:p w14:paraId="5533975B" w14:textId="77777777" w:rsidR="009863C3" w:rsidRPr="009863C3" w:rsidRDefault="009863C3" w:rsidP="009863C3">
      <w:pPr>
        <w:tabs>
          <w:tab w:val="left" w:pos="1786"/>
        </w:tabs>
        <w:ind w:right="-6"/>
        <w:jc w:val="both"/>
        <w:rPr>
          <w:rFonts w:ascii="Arial" w:hAnsi="Arial" w:cs="Arial"/>
          <w:sz w:val="24"/>
          <w:szCs w:val="24"/>
        </w:rPr>
      </w:pPr>
    </w:p>
    <w:p w14:paraId="3742519B" w14:textId="77777777" w:rsidR="009863C3" w:rsidRPr="009863C3" w:rsidRDefault="009863C3" w:rsidP="009863C3">
      <w:pPr>
        <w:tabs>
          <w:tab w:val="left" w:pos="1786"/>
        </w:tabs>
        <w:ind w:right="-6"/>
        <w:jc w:val="both"/>
        <w:rPr>
          <w:rFonts w:ascii="Arial" w:hAnsi="Arial" w:cs="Arial"/>
          <w:sz w:val="24"/>
          <w:szCs w:val="24"/>
        </w:rPr>
      </w:pPr>
      <w:r w:rsidRPr="009863C3">
        <w:rPr>
          <w:rFonts w:ascii="Arial" w:hAnsi="Arial" w:cs="Arial"/>
          <w:sz w:val="24"/>
          <w:szCs w:val="24"/>
          <w:lang w:val="ru-RU"/>
        </w:rPr>
        <w:t xml:space="preserve">Ако се за време трајања уговора промене рокови за извршење уговорне обавезе, важност банкарске гаранције за повраћај аванса мора да се продужи. </w:t>
      </w:r>
    </w:p>
    <w:p w14:paraId="06416F18" w14:textId="77777777" w:rsidR="009863C3" w:rsidRPr="009863C3" w:rsidRDefault="009863C3" w:rsidP="009863C3">
      <w:pPr>
        <w:tabs>
          <w:tab w:val="left" w:pos="1786"/>
        </w:tabs>
        <w:ind w:right="-6"/>
        <w:jc w:val="both"/>
        <w:rPr>
          <w:rFonts w:ascii="Arial" w:hAnsi="Arial" w:cs="Arial"/>
          <w:sz w:val="24"/>
          <w:szCs w:val="24"/>
        </w:rPr>
      </w:pPr>
    </w:p>
    <w:p w14:paraId="174F9FA6" w14:textId="0D216358" w:rsidR="009863C3" w:rsidRPr="009863C3" w:rsidRDefault="00482BF6" w:rsidP="009863C3">
      <w:pPr>
        <w:tabs>
          <w:tab w:val="left" w:pos="1786"/>
        </w:tabs>
        <w:ind w:right="-6"/>
        <w:jc w:val="both"/>
        <w:rPr>
          <w:rFonts w:ascii="Arial" w:hAnsi="Arial" w:cs="Arial"/>
          <w:sz w:val="24"/>
          <w:szCs w:val="24"/>
        </w:rPr>
      </w:pPr>
      <w:r w:rsidRPr="00482BF6">
        <w:rPr>
          <w:rFonts w:ascii="Arial" w:hAnsi="Arial" w:cs="Arial"/>
          <w:sz w:val="24"/>
          <w:szCs w:val="24"/>
          <w:lang w:val="sr-Cyrl-RS"/>
        </w:rPr>
        <w:t xml:space="preserve">Уколико </w:t>
      </w:r>
      <w:r w:rsidR="001E1476">
        <w:rPr>
          <w:rFonts w:ascii="Arial" w:hAnsi="Arial" w:cs="Arial"/>
          <w:sz w:val="24"/>
          <w:szCs w:val="24"/>
          <w:lang w:val="sr-Cyrl-RS"/>
        </w:rPr>
        <w:t>Извршилац</w:t>
      </w:r>
      <w:r w:rsidR="009863C3" w:rsidRPr="009863C3">
        <w:rPr>
          <w:rFonts w:ascii="Arial" w:hAnsi="Arial" w:cs="Arial"/>
          <w:sz w:val="24"/>
          <w:szCs w:val="24"/>
        </w:rPr>
        <w:t xml:space="preserve"> не испуни своје уговорне обавезе, Наручилац ће наплатити приложену банкарску гаранцију.</w:t>
      </w:r>
    </w:p>
    <w:p w14:paraId="64AC520F" w14:textId="77777777" w:rsidR="009863C3" w:rsidRPr="009863C3" w:rsidRDefault="009863C3" w:rsidP="009863C3">
      <w:pPr>
        <w:rPr>
          <w:rFonts w:ascii="Arial" w:hAnsi="Arial" w:cs="Arial"/>
          <w:sz w:val="24"/>
          <w:szCs w:val="24"/>
        </w:rPr>
      </w:pPr>
    </w:p>
    <w:p w14:paraId="41D4F07A" w14:textId="77777777" w:rsidR="009863C3" w:rsidRPr="009863C3" w:rsidRDefault="009863C3" w:rsidP="009863C3">
      <w:pPr>
        <w:jc w:val="both"/>
        <w:rPr>
          <w:rFonts w:ascii="Arial" w:hAnsi="Arial" w:cs="Arial"/>
          <w:sz w:val="24"/>
          <w:szCs w:val="24"/>
        </w:rPr>
      </w:pPr>
      <w:r w:rsidRPr="009863C3">
        <w:rPr>
          <w:rFonts w:ascii="Arial" w:hAnsi="Arial" w:cs="Arial"/>
          <w:sz w:val="24"/>
          <w:szCs w:val="24"/>
          <w:lang w:val="ru-RU"/>
        </w:rPr>
        <w:t xml:space="preserve">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14:paraId="211A48CC" w14:textId="77777777" w:rsidR="009863C3" w:rsidRPr="009863C3" w:rsidRDefault="009863C3" w:rsidP="009863C3">
      <w:pPr>
        <w:jc w:val="both"/>
        <w:rPr>
          <w:rFonts w:ascii="Arial" w:hAnsi="Arial" w:cs="Arial"/>
          <w:sz w:val="24"/>
          <w:szCs w:val="24"/>
        </w:rPr>
      </w:pPr>
    </w:p>
    <w:p w14:paraId="086770BC" w14:textId="5A0C5402" w:rsidR="009863C3" w:rsidRPr="009863C3" w:rsidRDefault="00482BF6" w:rsidP="009863C3">
      <w:pPr>
        <w:jc w:val="both"/>
        <w:rPr>
          <w:rFonts w:ascii="Arial" w:hAnsi="Arial" w:cs="Arial"/>
          <w:color w:val="000000"/>
          <w:sz w:val="24"/>
          <w:szCs w:val="24"/>
        </w:rPr>
      </w:pPr>
      <w:r w:rsidRPr="00482BF6">
        <w:rPr>
          <w:rFonts w:ascii="Arial" w:hAnsi="Arial" w:cs="Arial"/>
          <w:sz w:val="24"/>
          <w:szCs w:val="24"/>
          <w:lang w:val="sr-Cyrl-RS"/>
        </w:rPr>
        <w:t>Уколико</w:t>
      </w:r>
      <w:r w:rsidR="009863C3" w:rsidRPr="00482BF6">
        <w:rPr>
          <w:rFonts w:ascii="Arial" w:hAnsi="Arial" w:cs="Arial"/>
          <w:sz w:val="24"/>
          <w:szCs w:val="24"/>
        </w:rPr>
        <w:t xml:space="preserve"> </w:t>
      </w:r>
      <w:r w:rsidR="009863C3" w:rsidRPr="00482BF6">
        <w:rPr>
          <w:rFonts w:ascii="Arial" w:hAnsi="Arial" w:cs="Arial"/>
          <w:color w:val="000000"/>
          <w:sz w:val="24"/>
          <w:szCs w:val="24"/>
        </w:rPr>
        <w:t>ј</w:t>
      </w:r>
      <w:r w:rsidR="009863C3" w:rsidRPr="009863C3">
        <w:rPr>
          <w:rFonts w:ascii="Arial" w:hAnsi="Arial" w:cs="Arial"/>
          <w:color w:val="000000"/>
          <w:sz w:val="24"/>
          <w:szCs w:val="24"/>
        </w:rPr>
        <w:t xml:space="preserve">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35C9FBD" w14:textId="77777777" w:rsidR="009863C3" w:rsidRPr="009863C3" w:rsidRDefault="009863C3" w:rsidP="009863C3">
      <w:pPr>
        <w:jc w:val="both"/>
        <w:rPr>
          <w:rFonts w:ascii="Arial" w:hAnsi="Arial" w:cs="Arial"/>
          <w:color w:val="000000"/>
          <w:sz w:val="24"/>
          <w:szCs w:val="24"/>
        </w:rPr>
      </w:pPr>
    </w:p>
    <w:p w14:paraId="1368B50F" w14:textId="69C1D2BC"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У случају да </w:t>
      </w:r>
      <w:r w:rsidRPr="009863C3">
        <w:rPr>
          <w:rFonts w:ascii="Arial" w:hAnsi="Arial" w:cs="Arial"/>
          <w:color w:val="000000"/>
          <w:sz w:val="24"/>
          <w:szCs w:val="24"/>
        </w:rPr>
        <w:t xml:space="preserve">је пословно седиште банке гаранта </w:t>
      </w:r>
      <w:r w:rsidRPr="009863C3">
        <w:rPr>
          <w:rFonts w:ascii="Arial" w:hAnsi="Arial" w:cs="Arial"/>
          <w:sz w:val="24"/>
          <w:szCs w:val="24"/>
        </w:rPr>
        <w:t>изван Републике Србије у случају спора по овој Гаранцији, утврђује се надлежност Спољнотрговинске арбитраже при Привредн</w:t>
      </w:r>
      <w:r w:rsidR="00A96526">
        <w:rPr>
          <w:rFonts w:ascii="Arial" w:hAnsi="Arial" w:cs="Arial"/>
          <w:sz w:val="24"/>
          <w:szCs w:val="24"/>
          <w:lang w:val="sr-Cyrl-CS"/>
        </w:rPr>
        <w:t>ој</w:t>
      </w:r>
      <w:r w:rsidRPr="009863C3">
        <w:rPr>
          <w:rFonts w:ascii="Arial" w:hAnsi="Arial" w:cs="Arial"/>
          <w:sz w:val="24"/>
          <w:szCs w:val="24"/>
        </w:rPr>
        <w:t xml:space="preserve"> комор</w:t>
      </w:r>
      <w:r w:rsidR="00A96526">
        <w:rPr>
          <w:rFonts w:ascii="Arial" w:hAnsi="Arial" w:cs="Arial"/>
          <w:sz w:val="24"/>
          <w:szCs w:val="24"/>
          <w:lang w:val="sr-Cyrl-CS"/>
        </w:rPr>
        <w:t>и</w:t>
      </w:r>
      <w:r w:rsidRPr="009863C3">
        <w:rPr>
          <w:rFonts w:ascii="Arial" w:hAnsi="Arial" w:cs="Arial"/>
          <w:sz w:val="24"/>
          <w:szCs w:val="24"/>
        </w:rPr>
        <w:t xml:space="preserve"> Србије</w:t>
      </w:r>
      <w:r w:rsidR="00500A80">
        <w:rPr>
          <w:rFonts w:ascii="Arial" w:hAnsi="Arial" w:cs="Arial"/>
          <w:sz w:val="24"/>
          <w:szCs w:val="24"/>
          <w:lang w:val="sr-Cyrl-CS"/>
        </w:rPr>
        <w:t xml:space="preserve"> са местом рада у Београду и </w:t>
      </w:r>
      <w:r w:rsidRPr="009863C3">
        <w:rPr>
          <w:rFonts w:ascii="Arial" w:hAnsi="Arial" w:cs="Arial"/>
          <w:sz w:val="24"/>
          <w:szCs w:val="24"/>
        </w:rPr>
        <w:t xml:space="preserve"> уз примену њеног Правилника и процесног и материјалног права Републике Србије. </w:t>
      </w:r>
    </w:p>
    <w:p w14:paraId="32F6B80C" w14:textId="77777777" w:rsidR="009863C3" w:rsidRPr="009863C3" w:rsidRDefault="009863C3" w:rsidP="009863C3">
      <w:pPr>
        <w:tabs>
          <w:tab w:val="left" w:pos="1786"/>
        </w:tabs>
        <w:ind w:right="-6"/>
        <w:jc w:val="both"/>
        <w:rPr>
          <w:rFonts w:ascii="Arial" w:hAnsi="Arial" w:cs="Arial"/>
          <w:sz w:val="24"/>
          <w:szCs w:val="24"/>
        </w:rPr>
      </w:pPr>
    </w:p>
    <w:p w14:paraId="3DFF75A8" w14:textId="1E5C5CAA"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У случају да </w:t>
      </w:r>
      <w:r w:rsidR="003E4427">
        <w:rPr>
          <w:rFonts w:ascii="Arial" w:hAnsi="Arial" w:cs="Arial"/>
          <w:sz w:val="24"/>
          <w:szCs w:val="24"/>
          <w:lang w:val="sr-Cyrl-RS"/>
        </w:rPr>
        <w:t>Извршилац</w:t>
      </w:r>
      <w:r w:rsidRPr="009863C3">
        <w:rPr>
          <w:rFonts w:ascii="Arial" w:hAnsi="Arial" w:cs="Arial"/>
          <w:sz w:val="24"/>
          <w:szCs w:val="24"/>
        </w:rPr>
        <w:t xml:space="preserve"> поднесе банкарску гаранцију стране банке, та банка мора имати додељен кретитни рејтинг коме одговара ниво кредитног рејтинга квалитета 3 (инвестициони ранг).</w:t>
      </w:r>
    </w:p>
    <w:p w14:paraId="0C518AF2" w14:textId="77777777" w:rsidR="009863C3" w:rsidRPr="009863C3" w:rsidRDefault="009863C3" w:rsidP="009863C3">
      <w:pPr>
        <w:pStyle w:val="BodyText"/>
        <w:rPr>
          <w:rFonts w:ascii="Arial" w:hAnsi="Arial" w:cs="Arial"/>
          <w:b/>
          <w:szCs w:val="24"/>
        </w:rPr>
      </w:pPr>
    </w:p>
    <w:p w14:paraId="2F4C2262"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12.</w:t>
      </w:r>
    </w:p>
    <w:p w14:paraId="16CFD37C" w14:textId="04569512" w:rsidR="009863C3" w:rsidRPr="009863C3" w:rsidRDefault="00815B50" w:rsidP="009863C3">
      <w:pPr>
        <w:jc w:val="both"/>
        <w:rPr>
          <w:rFonts w:ascii="Arial" w:eastAsia="Calibri" w:hAnsi="Arial" w:cs="Arial"/>
          <w:sz w:val="24"/>
          <w:szCs w:val="24"/>
          <w:lang w:val="sr-Latn-CS"/>
        </w:rPr>
      </w:pPr>
      <w:r>
        <w:rPr>
          <w:rFonts w:ascii="Arial" w:hAnsi="Arial" w:cs="Arial"/>
          <w:sz w:val="24"/>
          <w:szCs w:val="24"/>
          <w:lang w:val="sr-Cyrl-RS"/>
        </w:rPr>
        <w:t>Извршилац</w:t>
      </w:r>
      <w:r w:rsidR="009863C3" w:rsidRPr="009863C3">
        <w:rPr>
          <w:rFonts w:ascii="Arial" w:eastAsia="Calibri" w:hAnsi="Arial" w:cs="Arial"/>
          <w:sz w:val="24"/>
          <w:szCs w:val="24"/>
          <w:lang w:val="sr-Latn-CS"/>
        </w:rPr>
        <w:t xml:space="preserve"> је дужан да достави банкарску гаранцију за </w:t>
      </w:r>
      <w:r w:rsidR="009863C3" w:rsidRPr="009863C3">
        <w:rPr>
          <w:rFonts w:ascii="Arial" w:eastAsia="Calibri" w:hAnsi="Arial" w:cs="Arial"/>
          <w:sz w:val="24"/>
          <w:szCs w:val="24"/>
        </w:rPr>
        <w:t>добро извршење посла</w:t>
      </w:r>
      <w:r w:rsidR="009863C3" w:rsidRPr="009863C3">
        <w:rPr>
          <w:rFonts w:ascii="Arial" w:eastAsia="Calibri" w:hAnsi="Arial" w:cs="Arial"/>
          <w:sz w:val="24"/>
          <w:szCs w:val="24"/>
          <w:lang w:val="sr-Latn-CS"/>
        </w:rPr>
        <w:t>.</w:t>
      </w:r>
    </w:p>
    <w:p w14:paraId="3DF0F345" w14:textId="77777777" w:rsidR="009863C3" w:rsidRPr="009863C3" w:rsidRDefault="009863C3" w:rsidP="009863C3">
      <w:pPr>
        <w:ind w:right="-6"/>
        <w:jc w:val="both"/>
        <w:rPr>
          <w:rFonts w:ascii="Arial" w:hAnsi="Arial" w:cs="Arial"/>
          <w:sz w:val="24"/>
          <w:szCs w:val="24"/>
          <w:lang w:val="sr-Cyrl-CS" w:eastAsia="ar-SA"/>
        </w:rPr>
      </w:pPr>
    </w:p>
    <w:p w14:paraId="5FB172E2" w14:textId="38ED88CE" w:rsidR="009863C3" w:rsidRPr="009863C3" w:rsidRDefault="00815B50" w:rsidP="009863C3">
      <w:pPr>
        <w:ind w:right="-6"/>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доставља оригинал банкарску гаранцију за </w:t>
      </w:r>
      <w:r w:rsidR="009863C3" w:rsidRPr="009863C3">
        <w:rPr>
          <w:rFonts w:ascii="Arial" w:eastAsia="Calibri" w:hAnsi="Arial" w:cs="Arial"/>
          <w:sz w:val="24"/>
          <w:szCs w:val="24"/>
        </w:rPr>
        <w:t>добро извршење посла</w:t>
      </w:r>
      <w:r w:rsidR="009863C3" w:rsidRPr="009863C3">
        <w:rPr>
          <w:rFonts w:ascii="Arial" w:hAnsi="Arial" w:cs="Arial"/>
          <w:sz w:val="24"/>
          <w:szCs w:val="24"/>
        </w:rPr>
        <w:t xml:space="preserve"> у висини 10% од укупне вредности Уговора без ПДВ-а. </w:t>
      </w:r>
    </w:p>
    <w:p w14:paraId="3591399E" w14:textId="77777777" w:rsidR="009863C3" w:rsidRPr="009863C3" w:rsidRDefault="009863C3" w:rsidP="009863C3">
      <w:pPr>
        <w:ind w:right="-6"/>
        <w:jc w:val="both"/>
        <w:rPr>
          <w:rFonts w:ascii="Arial" w:hAnsi="Arial" w:cs="Arial"/>
          <w:sz w:val="24"/>
          <w:szCs w:val="24"/>
        </w:rPr>
      </w:pPr>
    </w:p>
    <w:p w14:paraId="1F5C435C" w14:textId="7ED0438F"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Наведену банкарску гаранцију </w:t>
      </w:r>
      <w:r w:rsidR="00815B50">
        <w:rPr>
          <w:rFonts w:ascii="Arial" w:hAnsi="Arial" w:cs="Arial"/>
          <w:sz w:val="24"/>
          <w:szCs w:val="24"/>
          <w:lang w:val="sr-Cyrl-RS"/>
        </w:rPr>
        <w:t>Извршилац</w:t>
      </w:r>
      <w:r w:rsidRPr="009863C3">
        <w:rPr>
          <w:rFonts w:ascii="Arial" w:hAnsi="Arial" w:cs="Arial"/>
          <w:sz w:val="24"/>
          <w:szCs w:val="24"/>
        </w:rPr>
        <w:t xml:space="preserve"> предаје приликом закључења Уговора </w:t>
      </w:r>
      <w:r w:rsidRPr="009863C3">
        <w:rPr>
          <w:rFonts w:ascii="Arial" w:hAnsi="Arial" w:cs="Arial"/>
          <w:color w:val="000000"/>
          <w:sz w:val="24"/>
          <w:szCs w:val="24"/>
        </w:rPr>
        <w:t xml:space="preserve">или најкасније у року од </w:t>
      </w:r>
      <w:r w:rsidR="007D02B4">
        <w:rPr>
          <w:rFonts w:ascii="Arial" w:hAnsi="Arial" w:cs="Arial"/>
          <w:color w:val="000000"/>
          <w:sz w:val="24"/>
          <w:szCs w:val="24"/>
          <w:lang w:val="sr-Cyrl-RS"/>
        </w:rPr>
        <w:t>осам</w:t>
      </w:r>
      <w:r w:rsidRPr="009863C3">
        <w:rPr>
          <w:rFonts w:ascii="Arial" w:hAnsi="Arial" w:cs="Arial"/>
          <w:color w:val="000000"/>
          <w:sz w:val="24"/>
          <w:szCs w:val="24"/>
        </w:rPr>
        <w:t xml:space="preserve"> дана од дана закључења Уговора</w:t>
      </w:r>
      <w:r w:rsidRPr="009863C3">
        <w:rPr>
          <w:rFonts w:ascii="Arial" w:hAnsi="Arial" w:cs="Arial"/>
          <w:sz w:val="24"/>
          <w:szCs w:val="24"/>
        </w:rPr>
        <w:t xml:space="preserve">. </w:t>
      </w:r>
    </w:p>
    <w:p w14:paraId="3190D58C" w14:textId="77777777" w:rsidR="009863C3" w:rsidRPr="009863C3" w:rsidRDefault="009863C3" w:rsidP="009863C3">
      <w:pPr>
        <w:ind w:right="-6"/>
        <w:jc w:val="both"/>
        <w:rPr>
          <w:rFonts w:ascii="Arial" w:hAnsi="Arial" w:cs="Arial"/>
          <w:sz w:val="24"/>
          <w:szCs w:val="24"/>
        </w:rPr>
      </w:pPr>
    </w:p>
    <w:p w14:paraId="1C5D2D62" w14:textId="77777777" w:rsidR="009863C3" w:rsidRPr="009863C3" w:rsidRDefault="009863C3" w:rsidP="009863C3">
      <w:pPr>
        <w:ind w:right="-6"/>
        <w:jc w:val="both"/>
        <w:rPr>
          <w:rFonts w:ascii="Arial" w:hAnsi="Arial" w:cs="Arial"/>
          <w:sz w:val="24"/>
          <w:szCs w:val="24"/>
        </w:rPr>
      </w:pPr>
      <w:r w:rsidRPr="009863C3">
        <w:rPr>
          <w:rFonts w:ascii="Arial" w:hAnsi="Arial" w:cs="Arial"/>
          <w:sz w:val="24"/>
          <w:szCs w:val="24"/>
        </w:rPr>
        <w:t>Банкарскa гаранцијa за добро извршење посла мора бити неопозива, безусловна (без права на приговор) и платива на први писани позив, са трајањем 30 дана дуже од уговореног рока одређеног за коначно извршење посла.</w:t>
      </w:r>
    </w:p>
    <w:p w14:paraId="3DA2D40E" w14:textId="77777777" w:rsidR="009863C3" w:rsidRPr="009863C3" w:rsidRDefault="009863C3" w:rsidP="009863C3">
      <w:pPr>
        <w:tabs>
          <w:tab w:val="left" w:pos="1786"/>
        </w:tabs>
        <w:ind w:right="-6"/>
        <w:jc w:val="both"/>
        <w:rPr>
          <w:rFonts w:ascii="Arial" w:hAnsi="Arial" w:cs="Arial"/>
          <w:sz w:val="24"/>
          <w:szCs w:val="24"/>
        </w:rPr>
      </w:pPr>
    </w:p>
    <w:p w14:paraId="2AADF38E" w14:textId="77777777" w:rsidR="009863C3" w:rsidRPr="009863C3" w:rsidRDefault="009863C3" w:rsidP="009863C3">
      <w:pPr>
        <w:jc w:val="both"/>
        <w:rPr>
          <w:rFonts w:ascii="Arial" w:hAnsi="Arial" w:cs="Arial"/>
          <w:sz w:val="24"/>
          <w:szCs w:val="24"/>
        </w:rPr>
      </w:pPr>
      <w:r w:rsidRPr="009863C3">
        <w:rPr>
          <w:rFonts w:ascii="Arial" w:hAnsi="Arial" w:cs="Arial"/>
          <w:sz w:val="24"/>
          <w:szCs w:val="24"/>
          <w:lang w:val="ru-RU"/>
        </w:rPr>
        <w:t>Ако се</w:t>
      </w:r>
      <w:r w:rsidRPr="009863C3">
        <w:rPr>
          <w:rFonts w:ascii="Arial" w:hAnsi="Arial" w:cs="Arial"/>
          <w:sz w:val="24"/>
          <w:szCs w:val="24"/>
        </w:rPr>
        <w:t xml:space="preserve"> за </w:t>
      </w:r>
      <w:r w:rsidRPr="009863C3">
        <w:rPr>
          <w:rFonts w:ascii="Arial" w:hAnsi="Arial" w:cs="Arial"/>
          <w:sz w:val="24"/>
          <w:szCs w:val="24"/>
          <w:lang w:val="ru-RU"/>
        </w:rPr>
        <w:t>време трајања уговора промене рокови за</w:t>
      </w:r>
      <w:r w:rsidRPr="009863C3">
        <w:rPr>
          <w:rFonts w:ascii="Arial" w:hAnsi="Arial" w:cs="Arial"/>
          <w:sz w:val="24"/>
          <w:szCs w:val="24"/>
        </w:rPr>
        <w:t xml:space="preserve"> извршење </w:t>
      </w:r>
      <w:r w:rsidRPr="009863C3">
        <w:rPr>
          <w:rFonts w:ascii="Arial" w:hAnsi="Arial" w:cs="Arial"/>
          <w:sz w:val="24"/>
          <w:szCs w:val="24"/>
          <w:lang w:val="ru-RU"/>
        </w:rPr>
        <w:t>уговорне обавезе, важност банкарске гаранције за добро извршење посла мора да се продужи</w:t>
      </w:r>
      <w:r w:rsidRPr="009863C3">
        <w:rPr>
          <w:rFonts w:ascii="Arial" w:hAnsi="Arial" w:cs="Arial"/>
          <w:sz w:val="24"/>
          <w:szCs w:val="24"/>
        </w:rPr>
        <w:t>.</w:t>
      </w:r>
    </w:p>
    <w:p w14:paraId="6E655996" w14:textId="77777777" w:rsidR="009863C3" w:rsidRPr="009863C3" w:rsidRDefault="009863C3" w:rsidP="009863C3">
      <w:pPr>
        <w:tabs>
          <w:tab w:val="left" w:pos="1786"/>
        </w:tabs>
        <w:ind w:right="-6"/>
        <w:jc w:val="both"/>
        <w:rPr>
          <w:rFonts w:ascii="Arial" w:hAnsi="Arial" w:cs="Arial"/>
          <w:sz w:val="24"/>
          <w:szCs w:val="24"/>
        </w:rPr>
      </w:pPr>
    </w:p>
    <w:p w14:paraId="412AC8E0" w14:textId="63E9CF38" w:rsidR="009863C3" w:rsidRPr="009863C3" w:rsidRDefault="00634C36" w:rsidP="009863C3">
      <w:pPr>
        <w:tabs>
          <w:tab w:val="left" w:pos="1786"/>
        </w:tabs>
        <w:ind w:right="-6"/>
        <w:jc w:val="both"/>
        <w:rPr>
          <w:rFonts w:ascii="Arial" w:hAnsi="Arial" w:cs="Arial"/>
          <w:sz w:val="24"/>
          <w:szCs w:val="24"/>
        </w:rPr>
      </w:pPr>
      <w:r w:rsidRPr="00634C36">
        <w:rPr>
          <w:rFonts w:ascii="Arial" w:hAnsi="Arial" w:cs="Arial"/>
          <w:sz w:val="24"/>
          <w:szCs w:val="24"/>
          <w:lang w:val="sr-Cyrl-RS"/>
        </w:rPr>
        <w:t>Уколико</w:t>
      </w:r>
      <w:r w:rsidR="009863C3" w:rsidRPr="009863C3">
        <w:rPr>
          <w:rFonts w:ascii="Arial" w:hAnsi="Arial" w:cs="Arial"/>
          <w:sz w:val="24"/>
          <w:szCs w:val="24"/>
        </w:rPr>
        <w:t xml:space="preserve"> </w:t>
      </w:r>
      <w:r w:rsidR="00815B50">
        <w:rPr>
          <w:rFonts w:ascii="Arial" w:hAnsi="Arial" w:cs="Arial"/>
          <w:sz w:val="24"/>
          <w:szCs w:val="24"/>
          <w:lang w:val="sr-Cyrl-RS"/>
        </w:rPr>
        <w:t>Извршилац</w:t>
      </w:r>
      <w:r w:rsidR="009863C3" w:rsidRPr="009863C3">
        <w:rPr>
          <w:rFonts w:ascii="Arial" w:hAnsi="Arial" w:cs="Arial"/>
          <w:sz w:val="24"/>
          <w:szCs w:val="24"/>
        </w:rPr>
        <w:t xml:space="preserve"> не испуни своје уговорне обавезе, Наручилац ће наплатити приложену банкарску гаранцију.</w:t>
      </w:r>
    </w:p>
    <w:p w14:paraId="21691D1B" w14:textId="77777777" w:rsidR="009863C3" w:rsidRPr="009863C3" w:rsidRDefault="009863C3" w:rsidP="009863C3">
      <w:pPr>
        <w:rPr>
          <w:rFonts w:ascii="Arial" w:hAnsi="Arial" w:cs="Arial"/>
          <w:sz w:val="24"/>
          <w:szCs w:val="24"/>
        </w:rPr>
      </w:pPr>
    </w:p>
    <w:p w14:paraId="588E6595" w14:textId="77777777" w:rsidR="009863C3" w:rsidRPr="009863C3" w:rsidRDefault="009863C3" w:rsidP="009863C3">
      <w:pPr>
        <w:jc w:val="both"/>
        <w:rPr>
          <w:rFonts w:ascii="Arial" w:hAnsi="Arial" w:cs="Arial"/>
          <w:sz w:val="24"/>
          <w:szCs w:val="24"/>
        </w:rPr>
      </w:pPr>
      <w:r w:rsidRPr="009863C3">
        <w:rPr>
          <w:rFonts w:ascii="Arial" w:hAnsi="Arial" w:cs="Arial"/>
          <w:sz w:val="24"/>
          <w:szCs w:val="24"/>
          <w:lang w:val="ru-RU"/>
        </w:rPr>
        <w:t xml:space="preserve">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14:paraId="69DBD79F" w14:textId="77777777" w:rsidR="009863C3" w:rsidRPr="009863C3" w:rsidRDefault="009863C3" w:rsidP="009863C3">
      <w:pPr>
        <w:jc w:val="both"/>
        <w:rPr>
          <w:rFonts w:ascii="Arial" w:hAnsi="Arial" w:cs="Arial"/>
          <w:sz w:val="24"/>
          <w:szCs w:val="24"/>
        </w:rPr>
      </w:pPr>
    </w:p>
    <w:p w14:paraId="31EBEE71" w14:textId="5A83177C" w:rsidR="009863C3" w:rsidRPr="009863C3" w:rsidRDefault="00C7620A" w:rsidP="009863C3">
      <w:pPr>
        <w:jc w:val="both"/>
        <w:rPr>
          <w:rFonts w:ascii="Arial" w:hAnsi="Arial" w:cs="Arial"/>
          <w:color w:val="000000"/>
          <w:sz w:val="24"/>
          <w:szCs w:val="24"/>
        </w:rPr>
      </w:pPr>
      <w:r w:rsidRPr="00C7620A">
        <w:rPr>
          <w:rFonts w:ascii="Arial" w:hAnsi="Arial" w:cs="Arial"/>
          <w:sz w:val="24"/>
          <w:szCs w:val="24"/>
          <w:lang w:val="sr-Cyrl-RS"/>
        </w:rPr>
        <w:t>Уколико</w:t>
      </w:r>
      <w:r w:rsidR="009863C3" w:rsidRPr="009863C3">
        <w:rPr>
          <w:rFonts w:ascii="Arial" w:hAnsi="Arial" w:cs="Arial"/>
          <w:sz w:val="24"/>
          <w:szCs w:val="24"/>
        </w:rPr>
        <w:t xml:space="preserve"> </w:t>
      </w:r>
      <w:r w:rsidR="009863C3" w:rsidRPr="009863C3">
        <w:rPr>
          <w:rFonts w:ascii="Arial" w:hAnsi="Arial" w:cs="Arial"/>
          <w:color w:val="000000"/>
          <w:sz w:val="24"/>
          <w:szCs w:val="24"/>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3272C4F" w14:textId="77777777" w:rsidR="009863C3" w:rsidRPr="009863C3" w:rsidRDefault="009863C3" w:rsidP="009863C3">
      <w:pPr>
        <w:jc w:val="both"/>
        <w:rPr>
          <w:rFonts w:ascii="Arial" w:hAnsi="Arial" w:cs="Arial"/>
          <w:color w:val="000000"/>
          <w:sz w:val="24"/>
          <w:szCs w:val="24"/>
        </w:rPr>
      </w:pPr>
    </w:p>
    <w:p w14:paraId="50DBA292" w14:textId="67C948A7" w:rsidR="009863C3" w:rsidRPr="009863C3" w:rsidRDefault="009863C3" w:rsidP="009863C3">
      <w:pPr>
        <w:tabs>
          <w:tab w:val="left" w:pos="1786"/>
        </w:tabs>
        <w:ind w:right="-6"/>
        <w:jc w:val="both"/>
        <w:rPr>
          <w:rFonts w:ascii="Arial" w:hAnsi="Arial" w:cs="Arial"/>
          <w:sz w:val="24"/>
          <w:szCs w:val="24"/>
        </w:rPr>
      </w:pPr>
      <w:r w:rsidRPr="009863C3">
        <w:rPr>
          <w:rFonts w:ascii="Arial" w:hAnsi="Arial" w:cs="Arial"/>
          <w:sz w:val="24"/>
          <w:szCs w:val="24"/>
        </w:rPr>
        <w:t xml:space="preserve">У случају да </w:t>
      </w:r>
      <w:r w:rsidRPr="009863C3">
        <w:rPr>
          <w:rFonts w:ascii="Arial" w:hAnsi="Arial" w:cs="Arial"/>
          <w:color w:val="000000"/>
          <w:sz w:val="24"/>
          <w:szCs w:val="24"/>
        </w:rPr>
        <w:t xml:space="preserve">је пословно седиште банке гаранта </w:t>
      </w:r>
      <w:r w:rsidRPr="009863C3">
        <w:rPr>
          <w:rFonts w:ascii="Arial" w:hAnsi="Arial" w:cs="Arial"/>
          <w:sz w:val="24"/>
          <w:szCs w:val="24"/>
        </w:rPr>
        <w:t>изван Републике Србије у случају спора по овој Гаранцији, утврђује се надлежност Спољнотрговинске арбитраже при Привредн</w:t>
      </w:r>
      <w:r w:rsidR="00A96526">
        <w:rPr>
          <w:rFonts w:ascii="Arial" w:hAnsi="Arial" w:cs="Arial"/>
          <w:sz w:val="24"/>
          <w:szCs w:val="24"/>
          <w:lang w:val="sr-Cyrl-CS"/>
        </w:rPr>
        <w:t>ој</w:t>
      </w:r>
      <w:r w:rsidRPr="009863C3">
        <w:rPr>
          <w:rFonts w:ascii="Arial" w:hAnsi="Arial" w:cs="Arial"/>
          <w:sz w:val="24"/>
          <w:szCs w:val="24"/>
        </w:rPr>
        <w:t xml:space="preserve"> комор</w:t>
      </w:r>
      <w:r w:rsidR="00A96526">
        <w:rPr>
          <w:rFonts w:ascii="Arial" w:hAnsi="Arial" w:cs="Arial"/>
          <w:sz w:val="24"/>
          <w:szCs w:val="24"/>
          <w:lang w:val="sr-Cyrl-CS"/>
        </w:rPr>
        <w:t>и</w:t>
      </w:r>
      <w:r w:rsidRPr="009863C3">
        <w:rPr>
          <w:rFonts w:ascii="Arial" w:hAnsi="Arial" w:cs="Arial"/>
          <w:sz w:val="24"/>
          <w:szCs w:val="24"/>
        </w:rPr>
        <w:t xml:space="preserve"> Србије</w:t>
      </w:r>
      <w:r w:rsidR="00A96526">
        <w:rPr>
          <w:rFonts w:ascii="Arial" w:hAnsi="Arial" w:cs="Arial"/>
          <w:sz w:val="24"/>
          <w:szCs w:val="24"/>
          <w:lang w:val="sr-Cyrl-CS"/>
        </w:rPr>
        <w:t xml:space="preserve">, са местом рада у Београду и </w:t>
      </w:r>
      <w:r w:rsidRPr="009863C3">
        <w:rPr>
          <w:rFonts w:ascii="Arial" w:hAnsi="Arial" w:cs="Arial"/>
          <w:sz w:val="24"/>
          <w:szCs w:val="24"/>
        </w:rPr>
        <w:t xml:space="preserve"> уз примену њеног Правилника и процесног и материјалног права Републике Србије.</w:t>
      </w:r>
    </w:p>
    <w:p w14:paraId="14F8AD02" w14:textId="77777777" w:rsidR="009863C3" w:rsidRPr="009863C3" w:rsidRDefault="009863C3" w:rsidP="009863C3">
      <w:pPr>
        <w:tabs>
          <w:tab w:val="left" w:pos="1786"/>
        </w:tabs>
        <w:ind w:right="-6"/>
        <w:jc w:val="both"/>
        <w:rPr>
          <w:rFonts w:ascii="Arial" w:hAnsi="Arial" w:cs="Arial"/>
          <w:sz w:val="24"/>
          <w:szCs w:val="24"/>
        </w:rPr>
      </w:pPr>
    </w:p>
    <w:p w14:paraId="2311E3C5" w14:textId="1DB5E399"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У случају да </w:t>
      </w:r>
      <w:r w:rsidR="00815B50">
        <w:rPr>
          <w:rFonts w:ascii="Arial" w:hAnsi="Arial" w:cs="Arial"/>
          <w:sz w:val="24"/>
          <w:szCs w:val="24"/>
          <w:lang w:val="sr-Cyrl-RS"/>
        </w:rPr>
        <w:t>Извршилац</w:t>
      </w:r>
      <w:r w:rsidRPr="009863C3">
        <w:rPr>
          <w:rFonts w:ascii="Arial" w:hAnsi="Arial" w:cs="Arial"/>
          <w:sz w:val="24"/>
          <w:szCs w:val="24"/>
        </w:rPr>
        <w:t xml:space="preserve"> поднесе банкарску гаранцију стране банке, та банка мора имати додељен кретитни рејтинг коме одговара ниво кредитног рејтинга квалитета 3 (инвестициони ранг).</w:t>
      </w:r>
    </w:p>
    <w:p w14:paraId="005BBF55" w14:textId="77777777" w:rsidR="009863C3" w:rsidRPr="009863C3" w:rsidRDefault="009863C3" w:rsidP="009863C3">
      <w:pPr>
        <w:pStyle w:val="BodyText"/>
        <w:jc w:val="center"/>
        <w:rPr>
          <w:rFonts w:ascii="Arial" w:hAnsi="Arial" w:cs="Arial"/>
          <w:b/>
          <w:szCs w:val="24"/>
        </w:rPr>
      </w:pPr>
    </w:p>
    <w:p w14:paraId="5AC7CD49"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13.</w:t>
      </w:r>
    </w:p>
    <w:p w14:paraId="3E1B4635" w14:textId="3C049556" w:rsidR="009863C3" w:rsidRPr="009863C3" w:rsidRDefault="00815B50" w:rsidP="009863C3">
      <w:pPr>
        <w:jc w:val="both"/>
        <w:rPr>
          <w:rFonts w:ascii="Arial" w:eastAsia="Calibri" w:hAnsi="Arial" w:cs="Arial"/>
          <w:sz w:val="24"/>
          <w:szCs w:val="24"/>
          <w:lang w:val="sr-Latn-CS"/>
        </w:rPr>
      </w:pPr>
      <w:r>
        <w:rPr>
          <w:rFonts w:ascii="Arial" w:hAnsi="Arial" w:cs="Arial"/>
          <w:sz w:val="24"/>
          <w:szCs w:val="24"/>
          <w:lang w:val="sr-Cyrl-RS"/>
        </w:rPr>
        <w:t>Извршилац</w:t>
      </w:r>
      <w:r w:rsidR="009863C3" w:rsidRPr="009863C3">
        <w:rPr>
          <w:rFonts w:ascii="Arial" w:eastAsia="Calibri" w:hAnsi="Arial" w:cs="Arial"/>
          <w:sz w:val="24"/>
          <w:szCs w:val="24"/>
        </w:rPr>
        <w:t xml:space="preserve"> </w:t>
      </w:r>
      <w:r w:rsidR="009863C3" w:rsidRPr="009863C3">
        <w:rPr>
          <w:rFonts w:ascii="Arial" w:eastAsia="Calibri" w:hAnsi="Arial" w:cs="Arial"/>
          <w:sz w:val="24"/>
          <w:szCs w:val="24"/>
          <w:lang w:val="sr-Latn-CS"/>
        </w:rPr>
        <w:t xml:space="preserve">је дужан да достави банкарску гаранцију за </w:t>
      </w:r>
      <w:r w:rsidR="009863C3" w:rsidRPr="009863C3">
        <w:rPr>
          <w:rFonts w:ascii="Arial" w:hAnsi="Arial" w:cs="Arial"/>
          <w:sz w:val="24"/>
          <w:szCs w:val="24"/>
        </w:rPr>
        <w:t>отклањање грешака у гарантном року</w:t>
      </w:r>
      <w:r w:rsidR="009863C3" w:rsidRPr="009863C3">
        <w:rPr>
          <w:rFonts w:ascii="Arial" w:eastAsia="Calibri" w:hAnsi="Arial" w:cs="Arial"/>
          <w:sz w:val="24"/>
          <w:szCs w:val="24"/>
          <w:lang w:val="sr-Latn-CS"/>
        </w:rPr>
        <w:t>.</w:t>
      </w:r>
    </w:p>
    <w:p w14:paraId="37613B91" w14:textId="77777777" w:rsidR="009863C3" w:rsidRPr="009863C3" w:rsidRDefault="009863C3" w:rsidP="009863C3">
      <w:pPr>
        <w:ind w:right="-6"/>
        <w:jc w:val="both"/>
        <w:rPr>
          <w:rFonts w:ascii="Arial" w:hAnsi="Arial" w:cs="Arial"/>
          <w:sz w:val="24"/>
          <w:szCs w:val="24"/>
          <w:lang w:val="sr-Cyrl-CS" w:eastAsia="ar-SA"/>
        </w:rPr>
      </w:pPr>
    </w:p>
    <w:p w14:paraId="2836FB20" w14:textId="6F7F5AEA" w:rsidR="009863C3" w:rsidRPr="009863C3" w:rsidRDefault="00815B50" w:rsidP="009863C3">
      <w:pPr>
        <w:ind w:right="-6"/>
        <w:jc w:val="both"/>
        <w:rPr>
          <w:rFonts w:ascii="Arial" w:hAnsi="Arial" w:cs="Arial"/>
          <w:sz w:val="24"/>
          <w:szCs w:val="24"/>
        </w:rPr>
      </w:pPr>
      <w:r>
        <w:rPr>
          <w:rFonts w:ascii="Arial" w:hAnsi="Arial" w:cs="Arial"/>
          <w:sz w:val="24"/>
          <w:szCs w:val="24"/>
          <w:lang w:val="sr-Cyrl-RS"/>
        </w:rPr>
        <w:t>Извршилац</w:t>
      </w:r>
      <w:r w:rsidR="009863C3" w:rsidRPr="009863C3">
        <w:rPr>
          <w:rFonts w:ascii="Arial" w:hAnsi="Arial" w:cs="Arial"/>
          <w:sz w:val="24"/>
          <w:szCs w:val="24"/>
        </w:rPr>
        <w:t xml:space="preserve"> доставља оригинал банкарску гаранцију </w:t>
      </w:r>
      <w:r w:rsidR="009863C3" w:rsidRPr="009863C3">
        <w:rPr>
          <w:rFonts w:ascii="Arial" w:eastAsia="Calibri" w:hAnsi="Arial" w:cs="Arial"/>
          <w:sz w:val="24"/>
          <w:szCs w:val="24"/>
          <w:lang w:val="sr-Latn-CS"/>
        </w:rPr>
        <w:t xml:space="preserve">за </w:t>
      </w:r>
      <w:r w:rsidR="009863C3" w:rsidRPr="009863C3">
        <w:rPr>
          <w:rFonts w:ascii="Arial" w:hAnsi="Arial" w:cs="Arial"/>
          <w:sz w:val="24"/>
          <w:szCs w:val="24"/>
        </w:rPr>
        <w:t xml:space="preserve">отклањање грешака у гарантном року у висини 10% од укупне вредности Уговора без ПДВ-а. </w:t>
      </w:r>
    </w:p>
    <w:p w14:paraId="604CBF1C" w14:textId="77777777" w:rsidR="009863C3" w:rsidRPr="009863C3" w:rsidRDefault="009863C3" w:rsidP="009863C3">
      <w:pPr>
        <w:ind w:right="-6"/>
        <w:jc w:val="both"/>
        <w:rPr>
          <w:rFonts w:ascii="Arial" w:hAnsi="Arial" w:cs="Arial"/>
          <w:sz w:val="24"/>
          <w:szCs w:val="24"/>
        </w:rPr>
      </w:pPr>
    </w:p>
    <w:p w14:paraId="7B4C6FC2" w14:textId="52223B93" w:rsidR="009863C3" w:rsidRPr="009863C3" w:rsidRDefault="009863C3" w:rsidP="009863C3">
      <w:pPr>
        <w:jc w:val="both"/>
        <w:rPr>
          <w:rFonts w:ascii="Arial" w:hAnsi="Arial" w:cs="Arial"/>
          <w:sz w:val="24"/>
          <w:szCs w:val="24"/>
        </w:rPr>
      </w:pPr>
      <w:r w:rsidRPr="009863C3">
        <w:rPr>
          <w:rFonts w:ascii="Arial" w:hAnsi="Arial" w:cs="Arial"/>
          <w:sz w:val="24"/>
          <w:szCs w:val="24"/>
        </w:rPr>
        <w:t xml:space="preserve">Наведену банкарску гаранцију </w:t>
      </w:r>
      <w:r w:rsidR="00815B50">
        <w:rPr>
          <w:rFonts w:ascii="Arial" w:hAnsi="Arial" w:cs="Arial"/>
          <w:sz w:val="24"/>
          <w:szCs w:val="24"/>
          <w:lang w:val="sr-Cyrl-RS"/>
        </w:rPr>
        <w:t>Извршилац</w:t>
      </w:r>
      <w:r w:rsidRPr="009863C3">
        <w:rPr>
          <w:rFonts w:ascii="Arial" w:hAnsi="Arial" w:cs="Arial"/>
          <w:sz w:val="24"/>
          <w:szCs w:val="24"/>
        </w:rPr>
        <w:t xml:space="preserve"> предаје у року од три дана од дана сачињавања и обостраног потписивања </w:t>
      </w:r>
      <w:r w:rsidRPr="009863C3">
        <w:rPr>
          <w:rFonts w:ascii="Arial" w:eastAsia="Arial" w:hAnsi="Arial" w:cs="Arial"/>
          <w:spacing w:val="-1"/>
          <w:sz w:val="24"/>
          <w:szCs w:val="24"/>
        </w:rPr>
        <w:t>З</w:t>
      </w:r>
      <w:r w:rsidRPr="009863C3">
        <w:rPr>
          <w:rFonts w:ascii="Arial" w:eastAsia="Arial" w:hAnsi="Arial" w:cs="Arial"/>
          <w:spacing w:val="1"/>
          <w:sz w:val="24"/>
          <w:szCs w:val="24"/>
        </w:rPr>
        <w:t>а</w:t>
      </w:r>
      <w:r w:rsidRPr="009863C3">
        <w:rPr>
          <w:rFonts w:ascii="Arial" w:eastAsia="Arial" w:hAnsi="Arial" w:cs="Arial"/>
          <w:sz w:val="24"/>
          <w:szCs w:val="24"/>
        </w:rPr>
        <w:t>пис</w:t>
      </w:r>
      <w:r w:rsidRPr="009863C3">
        <w:rPr>
          <w:rFonts w:ascii="Arial" w:eastAsia="Arial" w:hAnsi="Arial" w:cs="Arial"/>
          <w:spacing w:val="-1"/>
          <w:sz w:val="24"/>
          <w:szCs w:val="24"/>
        </w:rPr>
        <w:t>н</w:t>
      </w:r>
      <w:r w:rsidRPr="009863C3">
        <w:rPr>
          <w:rFonts w:ascii="Arial" w:eastAsia="Arial" w:hAnsi="Arial" w:cs="Arial"/>
          <w:sz w:val="24"/>
          <w:szCs w:val="24"/>
        </w:rPr>
        <w:t>и</w:t>
      </w:r>
      <w:r w:rsidRPr="009863C3">
        <w:rPr>
          <w:rFonts w:ascii="Arial" w:eastAsia="Arial" w:hAnsi="Arial" w:cs="Arial"/>
          <w:spacing w:val="2"/>
          <w:sz w:val="24"/>
          <w:szCs w:val="24"/>
        </w:rPr>
        <w:t>к</w:t>
      </w:r>
      <w:r w:rsidRPr="009863C3">
        <w:rPr>
          <w:rFonts w:ascii="Arial" w:eastAsia="Arial" w:hAnsi="Arial" w:cs="Arial"/>
          <w:sz w:val="24"/>
          <w:szCs w:val="24"/>
        </w:rPr>
        <w:t>а о изврш</w:t>
      </w:r>
      <w:r w:rsidRPr="009863C3">
        <w:rPr>
          <w:rFonts w:ascii="Arial" w:eastAsia="Arial" w:hAnsi="Arial" w:cs="Arial"/>
          <w:spacing w:val="1"/>
          <w:sz w:val="24"/>
          <w:szCs w:val="24"/>
        </w:rPr>
        <w:t>е</w:t>
      </w:r>
      <w:r w:rsidRPr="009863C3">
        <w:rPr>
          <w:rFonts w:ascii="Arial" w:eastAsia="Arial" w:hAnsi="Arial" w:cs="Arial"/>
          <w:sz w:val="24"/>
          <w:szCs w:val="24"/>
        </w:rPr>
        <w:t>ном</w:t>
      </w:r>
      <w:r w:rsidRPr="009863C3">
        <w:rPr>
          <w:rFonts w:ascii="Arial" w:eastAsia="Arial" w:hAnsi="Arial" w:cs="Arial"/>
          <w:spacing w:val="4"/>
          <w:sz w:val="24"/>
          <w:szCs w:val="24"/>
        </w:rPr>
        <w:t xml:space="preserve"> </w:t>
      </w:r>
      <w:r w:rsidRPr="009863C3">
        <w:rPr>
          <w:rFonts w:ascii="Arial" w:eastAsia="Arial" w:hAnsi="Arial" w:cs="Arial"/>
          <w:sz w:val="24"/>
          <w:szCs w:val="24"/>
        </w:rPr>
        <w:t>послу по</w:t>
      </w:r>
      <w:r w:rsidRPr="009863C3">
        <w:rPr>
          <w:rFonts w:ascii="Arial" w:eastAsia="Arial" w:hAnsi="Arial" w:cs="Arial"/>
          <w:spacing w:val="6"/>
          <w:sz w:val="24"/>
          <w:szCs w:val="24"/>
        </w:rPr>
        <w:t xml:space="preserve"> </w:t>
      </w:r>
      <w:r w:rsidRPr="009863C3">
        <w:rPr>
          <w:rFonts w:ascii="Arial" w:eastAsia="Arial" w:hAnsi="Arial" w:cs="Arial"/>
          <w:sz w:val="24"/>
          <w:szCs w:val="24"/>
        </w:rPr>
        <w:t>сист</w:t>
      </w:r>
      <w:r w:rsidRPr="009863C3">
        <w:rPr>
          <w:rFonts w:ascii="Arial" w:eastAsia="Arial" w:hAnsi="Arial" w:cs="Arial"/>
          <w:spacing w:val="1"/>
          <w:sz w:val="24"/>
          <w:szCs w:val="24"/>
        </w:rPr>
        <w:t>е</w:t>
      </w:r>
      <w:r w:rsidRPr="009863C3">
        <w:rPr>
          <w:rFonts w:ascii="Arial" w:eastAsia="Arial" w:hAnsi="Arial" w:cs="Arial"/>
          <w:sz w:val="24"/>
          <w:szCs w:val="24"/>
        </w:rPr>
        <w:t>му</w:t>
      </w:r>
      <w:r w:rsidRPr="009863C3">
        <w:rPr>
          <w:rFonts w:ascii="Arial" w:eastAsia="Arial" w:hAnsi="Arial" w:cs="Arial"/>
          <w:spacing w:val="1"/>
          <w:sz w:val="24"/>
          <w:szCs w:val="24"/>
        </w:rPr>
        <w:t xml:space="preserve"> </w:t>
      </w:r>
      <w:r w:rsidRPr="009863C3">
        <w:rPr>
          <w:rFonts w:ascii="Arial" w:eastAsia="Arial" w:hAnsi="Arial" w:cs="Arial"/>
          <w:sz w:val="24"/>
          <w:szCs w:val="24"/>
        </w:rPr>
        <w:t>„кљ</w:t>
      </w:r>
      <w:r w:rsidRPr="009863C3">
        <w:rPr>
          <w:rFonts w:ascii="Arial" w:eastAsia="Arial" w:hAnsi="Arial" w:cs="Arial"/>
          <w:spacing w:val="-2"/>
          <w:sz w:val="24"/>
          <w:szCs w:val="24"/>
        </w:rPr>
        <w:t>у</w:t>
      </w:r>
      <w:r w:rsidRPr="009863C3">
        <w:rPr>
          <w:rFonts w:ascii="Arial" w:eastAsia="Arial" w:hAnsi="Arial" w:cs="Arial"/>
          <w:sz w:val="24"/>
          <w:szCs w:val="24"/>
        </w:rPr>
        <w:t>ч</w:t>
      </w:r>
      <w:r w:rsidRPr="009863C3">
        <w:rPr>
          <w:rFonts w:ascii="Arial" w:eastAsia="Arial" w:hAnsi="Arial" w:cs="Arial"/>
          <w:spacing w:val="7"/>
          <w:sz w:val="24"/>
          <w:szCs w:val="24"/>
        </w:rPr>
        <w:t xml:space="preserve"> </w:t>
      </w:r>
      <w:r w:rsidRPr="009863C3">
        <w:rPr>
          <w:rFonts w:ascii="Arial" w:eastAsia="Arial" w:hAnsi="Arial" w:cs="Arial"/>
          <w:sz w:val="24"/>
          <w:szCs w:val="24"/>
        </w:rPr>
        <w:t xml:space="preserve">у </w:t>
      </w:r>
      <w:r w:rsidRPr="009863C3">
        <w:rPr>
          <w:rFonts w:ascii="Arial" w:eastAsia="Arial" w:hAnsi="Arial" w:cs="Arial"/>
          <w:spacing w:val="3"/>
          <w:sz w:val="24"/>
          <w:szCs w:val="24"/>
        </w:rPr>
        <w:t>р</w:t>
      </w:r>
      <w:r w:rsidRPr="009863C3">
        <w:rPr>
          <w:rFonts w:ascii="Arial" w:eastAsia="Arial" w:hAnsi="Arial" w:cs="Arial"/>
          <w:spacing w:val="-2"/>
          <w:sz w:val="24"/>
          <w:szCs w:val="24"/>
        </w:rPr>
        <w:t>у</w:t>
      </w:r>
      <w:r w:rsidRPr="009863C3">
        <w:rPr>
          <w:rFonts w:ascii="Arial" w:eastAsia="Arial" w:hAnsi="Arial" w:cs="Arial"/>
          <w:sz w:val="24"/>
          <w:szCs w:val="24"/>
        </w:rPr>
        <w:t>к</w:t>
      </w:r>
      <w:r w:rsidRPr="009863C3">
        <w:rPr>
          <w:rFonts w:ascii="Arial" w:eastAsia="Arial" w:hAnsi="Arial" w:cs="Arial"/>
          <w:spacing w:val="1"/>
          <w:sz w:val="24"/>
          <w:szCs w:val="24"/>
        </w:rPr>
        <w:t>е“</w:t>
      </w:r>
      <w:r w:rsidRPr="009863C3">
        <w:rPr>
          <w:rFonts w:ascii="Arial" w:hAnsi="Arial" w:cs="Arial"/>
          <w:sz w:val="24"/>
          <w:szCs w:val="24"/>
        </w:rPr>
        <w:t xml:space="preserve"> (без примедби).</w:t>
      </w:r>
    </w:p>
    <w:p w14:paraId="3E685678" w14:textId="77777777" w:rsidR="009863C3" w:rsidRPr="009863C3" w:rsidRDefault="009863C3" w:rsidP="009863C3">
      <w:pPr>
        <w:jc w:val="both"/>
        <w:rPr>
          <w:rFonts w:ascii="Arial" w:hAnsi="Arial" w:cs="Arial"/>
          <w:sz w:val="24"/>
          <w:szCs w:val="24"/>
        </w:rPr>
      </w:pPr>
    </w:p>
    <w:p w14:paraId="43CA1023" w14:textId="77777777" w:rsidR="009863C3" w:rsidRPr="009863C3" w:rsidRDefault="009863C3" w:rsidP="009863C3">
      <w:pPr>
        <w:ind w:right="-6"/>
        <w:jc w:val="both"/>
        <w:rPr>
          <w:rFonts w:ascii="Arial" w:hAnsi="Arial" w:cs="Arial"/>
          <w:sz w:val="24"/>
          <w:szCs w:val="24"/>
        </w:rPr>
      </w:pPr>
      <w:r w:rsidRPr="009863C3">
        <w:rPr>
          <w:rFonts w:ascii="Arial" w:hAnsi="Arial" w:cs="Arial"/>
          <w:sz w:val="24"/>
          <w:szCs w:val="24"/>
        </w:rPr>
        <w:t>Банкарскa гаранцијa за отклањање грешака у гарантном року мора бити неопозива, безусловна (без права на приговор) и платива на први писани позив, са трајањем  пет дана дуже од истека уговореног гарантног рока.</w:t>
      </w:r>
    </w:p>
    <w:p w14:paraId="39D9E0B0" w14:textId="77777777" w:rsidR="009863C3" w:rsidRPr="009863C3" w:rsidRDefault="009863C3" w:rsidP="009863C3">
      <w:pPr>
        <w:tabs>
          <w:tab w:val="left" w:pos="1786"/>
        </w:tabs>
        <w:ind w:right="-6"/>
        <w:jc w:val="both"/>
        <w:rPr>
          <w:rFonts w:ascii="Arial" w:hAnsi="Arial" w:cs="Arial"/>
          <w:sz w:val="24"/>
          <w:szCs w:val="24"/>
        </w:rPr>
      </w:pPr>
    </w:p>
    <w:p w14:paraId="768D8ED6" w14:textId="77777777" w:rsidR="009863C3" w:rsidRPr="009863C3" w:rsidRDefault="009863C3" w:rsidP="009863C3">
      <w:pPr>
        <w:tabs>
          <w:tab w:val="left" w:pos="1786"/>
        </w:tabs>
        <w:ind w:right="-6"/>
        <w:jc w:val="both"/>
        <w:rPr>
          <w:rFonts w:ascii="Arial" w:hAnsi="Arial" w:cs="Arial"/>
          <w:sz w:val="24"/>
          <w:szCs w:val="24"/>
        </w:rPr>
      </w:pPr>
      <w:r w:rsidRPr="009863C3">
        <w:rPr>
          <w:rFonts w:ascii="Arial" w:hAnsi="Arial" w:cs="Arial"/>
          <w:sz w:val="24"/>
          <w:szCs w:val="24"/>
          <w:lang w:val="ru-RU"/>
        </w:rPr>
        <w:t>Ако се</w:t>
      </w:r>
      <w:r w:rsidRPr="009863C3">
        <w:rPr>
          <w:rFonts w:ascii="Arial" w:hAnsi="Arial" w:cs="Arial"/>
          <w:sz w:val="24"/>
          <w:szCs w:val="24"/>
        </w:rPr>
        <w:t xml:space="preserve"> за </w:t>
      </w:r>
      <w:r w:rsidRPr="009863C3">
        <w:rPr>
          <w:rFonts w:ascii="Arial" w:hAnsi="Arial" w:cs="Arial"/>
          <w:sz w:val="24"/>
          <w:szCs w:val="24"/>
          <w:lang w:val="ru-RU"/>
        </w:rPr>
        <w:t xml:space="preserve">време трајања уговора промене гарантни рокови, важност ове банкарске гаранције мора да се продужи. </w:t>
      </w:r>
    </w:p>
    <w:p w14:paraId="2FAD8BD9" w14:textId="77777777" w:rsidR="009863C3" w:rsidRPr="009863C3" w:rsidRDefault="009863C3" w:rsidP="009863C3">
      <w:pPr>
        <w:tabs>
          <w:tab w:val="left" w:pos="1786"/>
        </w:tabs>
        <w:ind w:right="-6"/>
        <w:jc w:val="both"/>
        <w:rPr>
          <w:rFonts w:ascii="Arial" w:hAnsi="Arial" w:cs="Arial"/>
          <w:sz w:val="24"/>
          <w:szCs w:val="24"/>
        </w:rPr>
      </w:pPr>
    </w:p>
    <w:p w14:paraId="2FDAD116" w14:textId="6F5A20DE" w:rsidR="009863C3" w:rsidRPr="009863C3" w:rsidRDefault="00075342" w:rsidP="009863C3">
      <w:pPr>
        <w:tabs>
          <w:tab w:val="left" w:pos="1786"/>
        </w:tabs>
        <w:ind w:right="-6"/>
        <w:jc w:val="both"/>
        <w:rPr>
          <w:rFonts w:ascii="Arial" w:hAnsi="Arial" w:cs="Arial"/>
          <w:sz w:val="24"/>
          <w:szCs w:val="24"/>
        </w:rPr>
      </w:pPr>
      <w:r w:rsidRPr="00075342">
        <w:rPr>
          <w:rFonts w:ascii="Arial" w:hAnsi="Arial" w:cs="Arial"/>
          <w:sz w:val="24"/>
          <w:szCs w:val="24"/>
          <w:lang w:val="sr-Cyrl-RS"/>
        </w:rPr>
        <w:t xml:space="preserve">Уколико </w:t>
      </w:r>
      <w:r w:rsidR="009863C3" w:rsidRPr="00075342">
        <w:rPr>
          <w:rFonts w:ascii="Arial" w:hAnsi="Arial" w:cs="Arial"/>
          <w:sz w:val="24"/>
          <w:szCs w:val="24"/>
        </w:rPr>
        <w:t xml:space="preserve"> </w:t>
      </w:r>
      <w:r w:rsidR="00815B50">
        <w:rPr>
          <w:rFonts w:ascii="Arial" w:hAnsi="Arial" w:cs="Arial"/>
          <w:sz w:val="24"/>
          <w:szCs w:val="24"/>
          <w:lang w:val="sr-Cyrl-RS"/>
        </w:rPr>
        <w:t>Извршилац</w:t>
      </w:r>
      <w:r w:rsidR="009863C3" w:rsidRPr="00075342">
        <w:rPr>
          <w:rFonts w:ascii="Arial" w:hAnsi="Arial" w:cs="Arial"/>
          <w:sz w:val="24"/>
          <w:szCs w:val="24"/>
        </w:rPr>
        <w:t xml:space="preserve"> не испуни своје уговорне обавезе у гарантном року и у складу са продуженом </w:t>
      </w:r>
      <w:r w:rsidR="009863C3" w:rsidRPr="009863C3">
        <w:rPr>
          <w:rFonts w:ascii="Arial" w:hAnsi="Arial" w:cs="Arial"/>
          <w:sz w:val="24"/>
          <w:szCs w:val="24"/>
        </w:rPr>
        <w:t>гаранцијом, Наручилац ће наплатити приложену банкарску гаранцију.</w:t>
      </w:r>
    </w:p>
    <w:p w14:paraId="7893F6E1" w14:textId="77777777" w:rsidR="009863C3" w:rsidRPr="009863C3" w:rsidRDefault="009863C3" w:rsidP="009863C3">
      <w:pPr>
        <w:rPr>
          <w:rFonts w:ascii="Arial" w:hAnsi="Arial" w:cs="Arial"/>
          <w:sz w:val="24"/>
          <w:szCs w:val="24"/>
        </w:rPr>
      </w:pPr>
    </w:p>
    <w:p w14:paraId="5F73174A" w14:textId="77777777" w:rsidR="009863C3" w:rsidRPr="009863C3" w:rsidRDefault="009863C3" w:rsidP="009863C3">
      <w:pPr>
        <w:jc w:val="both"/>
        <w:rPr>
          <w:rFonts w:ascii="Arial" w:hAnsi="Arial" w:cs="Arial"/>
          <w:sz w:val="24"/>
          <w:szCs w:val="24"/>
        </w:rPr>
      </w:pPr>
      <w:r w:rsidRPr="009863C3">
        <w:rPr>
          <w:rFonts w:ascii="Arial" w:hAnsi="Arial" w:cs="Arial"/>
          <w:sz w:val="24"/>
          <w:szCs w:val="24"/>
          <w:lang w:val="ru-RU"/>
        </w:rPr>
        <w:t xml:space="preserve">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14:paraId="5D514DF8" w14:textId="77777777" w:rsidR="009863C3" w:rsidRPr="009863C3" w:rsidRDefault="009863C3" w:rsidP="009863C3">
      <w:pPr>
        <w:jc w:val="both"/>
        <w:rPr>
          <w:rFonts w:ascii="Arial" w:hAnsi="Arial" w:cs="Arial"/>
          <w:sz w:val="24"/>
          <w:szCs w:val="24"/>
        </w:rPr>
      </w:pPr>
    </w:p>
    <w:p w14:paraId="13290601" w14:textId="6844EB94" w:rsidR="009863C3" w:rsidRPr="009863C3" w:rsidRDefault="00075342" w:rsidP="009863C3">
      <w:pPr>
        <w:jc w:val="both"/>
        <w:rPr>
          <w:rFonts w:ascii="Arial" w:hAnsi="Arial" w:cs="Arial"/>
          <w:color w:val="000000"/>
          <w:sz w:val="24"/>
          <w:szCs w:val="24"/>
        </w:rPr>
      </w:pPr>
      <w:r w:rsidRPr="00075342">
        <w:rPr>
          <w:rFonts w:ascii="Arial" w:hAnsi="Arial" w:cs="Arial"/>
          <w:sz w:val="24"/>
          <w:szCs w:val="24"/>
          <w:lang w:val="sr-Cyrl-RS"/>
        </w:rPr>
        <w:t xml:space="preserve">Уколико </w:t>
      </w:r>
      <w:r w:rsidR="009863C3" w:rsidRPr="00075342">
        <w:rPr>
          <w:rFonts w:ascii="Arial" w:hAnsi="Arial" w:cs="Arial"/>
          <w:color w:val="000000"/>
          <w:sz w:val="24"/>
          <w:szCs w:val="24"/>
        </w:rPr>
        <w:t>ј</w:t>
      </w:r>
      <w:r w:rsidR="009863C3" w:rsidRPr="009863C3">
        <w:rPr>
          <w:rFonts w:ascii="Arial" w:hAnsi="Arial" w:cs="Arial"/>
          <w:color w:val="000000"/>
          <w:sz w:val="24"/>
          <w:szCs w:val="24"/>
        </w:rPr>
        <w:t xml:space="preserve">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D7FED9" w14:textId="77777777" w:rsidR="009863C3" w:rsidRPr="009863C3" w:rsidRDefault="009863C3" w:rsidP="009863C3">
      <w:pPr>
        <w:jc w:val="both"/>
        <w:rPr>
          <w:rFonts w:ascii="Arial" w:hAnsi="Arial" w:cs="Arial"/>
          <w:color w:val="000000"/>
          <w:sz w:val="24"/>
          <w:szCs w:val="24"/>
        </w:rPr>
      </w:pPr>
    </w:p>
    <w:p w14:paraId="2458A44C" w14:textId="2B131552" w:rsidR="009863C3" w:rsidRPr="009863C3" w:rsidRDefault="009863C3" w:rsidP="009863C3">
      <w:pPr>
        <w:tabs>
          <w:tab w:val="left" w:pos="1786"/>
        </w:tabs>
        <w:ind w:right="-6"/>
        <w:jc w:val="both"/>
        <w:rPr>
          <w:rFonts w:ascii="Arial" w:hAnsi="Arial" w:cs="Arial"/>
          <w:sz w:val="24"/>
          <w:szCs w:val="24"/>
        </w:rPr>
      </w:pPr>
      <w:r w:rsidRPr="009863C3">
        <w:rPr>
          <w:rFonts w:ascii="Arial" w:hAnsi="Arial" w:cs="Arial"/>
          <w:sz w:val="24"/>
          <w:szCs w:val="24"/>
        </w:rPr>
        <w:t xml:space="preserve">У случају да </w:t>
      </w:r>
      <w:r w:rsidRPr="009863C3">
        <w:rPr>
          <w:rFonts w:ascii="Arial" w:hAnsi="Arial" w:cs="Arial"/>
          <w:color w:val="000000"/>
          <w:sz w:val="24"/>
          <w:szCs w:val="24"/>
        </w:rPr>
        <w:t xml:space="preserve">је пословно седиште банке гаранта </w:t>
      </w:r>
      <w:r w:rsidRPr="009863C3">
        <w:rPr>
          <w:rFonts w:ascii="Arial" w:hAnsi="Arial" w:cs="Arial"/>
          <w:sz w:val="24"/>
          <w:szCs w:val="24"/>
        </w:rPr>
        <w:t>изван Републике Србије у случају спора по овој Гаранцији, утврђује се надлежност Спољнотрговинске арбитраже при Привредн</w:t>
      </w:r>
      <w:r w:rsidR="00A96526">
        <w:rPr>
          <w:rFonts w:ascii="Arial" w:hAnsi="Arial" w:cs="Arial"/>
          <w:sz w:val="24"/>
          <w:szCs w:val="24"/>
          <w:lang w:val="sr-Cyrl-CS"/>
        </w:rPr>
        <w:t>ој</w:t>
      </w:r>
      <w:r w:rsidRPr="009863C3">
        <w:rPr>
          <w:rFonts w:ascii="Arial" w:hAnsi="Arial" w:cs="Arial"/>
          <w:sz w:val="24"/>
          <w:szCs w:val="24"/>
        </w:rPr>
        <w:t xml:space="preserve"> комор</w:t>
      </w:r>
      <w:r w:rsidR="00A96526">
        <w:rPr>
          <w:rFonts w:ascii="Arial" w:hAnsi="Arial" w:cs="Arial"/>
          <w:sz w:val="24"/>
          <w:szCs w:val="24"/>
          <w:lang w:val="sr-Cyrl-CS"/>
        </w:rPr>
        <w:t>и</w:t>
      </w:r>
      <w:r w:rsidRPr="009863C3">
        <w:rPr>
          <w:rFonts w:ascii="Arial" w:hAnsi="Arial" w:cs="Arial"/>
          <w:sz w:val="24"/>
          <w:szCs w:val="24"/>
        </w:rPr>
        <w:t xml:space="preserve"> Србије</w:t>
      </w:r>
      <w:r w:rsidR="00A96526">
        <w:rPr>
          <w:rFonts w:ascii="Arial" w:hAnsi="Arial" w:cs="Arial"/>
          <w:sz w:val="24"/>
          <w:szCs w:val="24"/>
          <w:lang w:val="sr-Cyrl-CS"/>
        </w:rPr>
        <w:t>, са местом рада у Београду и</w:t>
      </w:r>
      <w:r w:rsidRPr="009863C3">
        <w:rPr>
          <w:rFonts w:ascii="Arial" w:hAnsi="Arial" w:cs="Arial"/>
          <w:sz w:val="24"/>
          <w:szCs w:val="24"/>
        </w:rPr>
        <w:t xml:space="preserve"> уз примену њеног Правилника и процесног и материјалног права Републике Србије.</w:t>
      </w:r>
    </w:p>
    <w:p w14:paraId="77A3CCCD" w14:textId="77777777" w:rsidR="009863C3" w:rsidRPr="009863C3" w:rsidRDefault="009863C3" w:rsidP="009863C3">
      <w:pPr>
        <w:tabs>
          <w:tab w:val="left" w:pos="1786"/>
        </w:tabs>
        <w:ind w:right="-6"/>
        <w:jc w:val="both"/>
        <w:rPr>
          <w:rFonts w:ascii="Arial" w:hAnsi="Arial" w:cs="Arial"/>
          <w:sz w:val="24"/>
          <w:szCs w:val="24"/>
        </w:rPr>
      </w:pPr>
    </w:p>
    <w:p w14:paraId="61F4C277" w14:textId="0CD64D70" w:rsidR="009863C3" w:rsidRPr="009863C3" w:rsidRDefault="009863C3" w:rsidP="009863C3">
      <w:pPr>
        <w:jc w:val="both"/>
        <w:rPr>
          <w:rFonts w:ascii="Arial" w:hAnsi="Arial" w:cs="Arial"/>
          <w:sz w:val="24"/>
          <w:szCs w:val="24"/>
        </w:rPr>
      </w:pPr>
      <w:r w:rsidRPr="009863C3">
        <w:rPr>
          <w:rFonts w:ascii="Arial" w:hAnsi="Arial" w:cs="Arial"/>
          <w:sz w:val="24"/>
          <w:szCs w:val="24"/>
        </w:rPr>
        <w:lastRenderedPageBreak/>
        <w:t xml:space="preserve">У случају да </w:t>
      </w:r>
      <w:r w:rsidR="00F36179">
        <w:rPr>
          <w:rFonts w:ascii="Arial" w:hAnsi="Arial" w:cs="Arial"/>
          <w:sz w:val="24"/>
          <w:szCs w:val="24"/>
          <w:lang w:val="sr-Cyrl-RS"/>
        </w:rPr>
        <w:t>Извршилац</w:t>
      </w:r>
      <w:r w:rsidRPr="009863C3">
        <w:rPr>
          <w:rFonts w:ascii="Arial" w:hAnsi="Arial" w:cs="Arial"/>
          <w:sz w:val="24"/>
          <w:szCs w:val="24"/>
        </w:rPr>
        <w:t xml:space="preserve"> поднесе банкарску гаранцију стране банке, та банка мора имати додељен кретитни рејтинг коме одговара ниво кредитног рејтинга квалитета 3 (инвестициони ранг).</w:t>
      </w:r>
    </w:p>
    <w:p w14:paraId="05D541F3" w14:textId="77777777" w:rsidR="009863C3" w:rsidRPr="009863C3" w:rsidRDefault="009863C3" w:rsidP="009863C3">
      <w:pPr>
        <w:pStyle w:val="BodyText"/>
        <w:rPr>
          <w:rFonts w:ascii="Arial" w:hAnsi="Arial" w:cs="Arial"/>
          <w:b/>
          <w:szCs w:val="24"/>
        </w:rPr>
      </w:pPr>
    </w:p>
    <w:p w14:paraId="614FBE46" w14:textId="77777777" w:rsidR="009863C3" w:rsidRPr="009863C3" w:rsidRDefault="009863C3" w:rsidP="009863C3">
      <w:pPr>
        <w:pStyle w:val="BodyText"/>
        <w:rPr>
          <w:rFonts w:ascii="Arial" w:hAnsi="Arial" w:cs="Arial"/>
          <w:b/>
          <w:szCs w:val="24"/>
        </w:rPr>
      </w:pPr>
      <w:r w:rsidRPr="009863C3">
        <w:rPr>
          <w:rFonts w:ascii="Arial" w:hAnsi="Arial" w:cs="Arial"/>
          <w:b/>
          <w:szCs w:val="24"/>
        </w:rPr>
        <w:t>Раскид Уговора</w:t>
      </w:r>
    </w:p>
    <w:p w14:paraId="4B4369B5" w14:textId="77777777" w:rsidR="009863C3" w:rsidRPr="009863C3" w:rsidRDefault="009863C3" w:rsidP="009863C3">
      <w:pPr>
        <w:pStyle w:val="BodyText"/>
        <w:jc w:val="center"/>
        <w:rPr>
          <w:rFonts w:ascii="Arial" w:hAnsi="Arial" w:cs="Arial"/>
          <w:b/>
          <w:szCs w:val="24"/>
        </w:rPr>
      </w:pPr>
      <w:r w:rsidRPr="009863C3">
        <w:rPr>
          <w:rFonts w:ascii="Arial" w:hAnsi="Arial" w:cs="Arial"/>
          <w:b/>
          <w:szCs w:val="24"/>
        </w:rPr>
        <w:t>Члан 14.</w:t>
      </w:r>
    </w:p>
    <w:p w14:paraId="743B1C44" w14:textId="1D0BD762" w:rsidR="009863C3" w:rsidRPr="001C25B0" w:rsidRDefault="009863C3" w:rsidP="009863C3">
      <w:pPr>
        <w:jc w:val="both"/>
        <w:rPr>
          <w:rFonts w:ascii="Arial" w:eastAsia="Calibri" w:hAnsi="Arial" w:cs="Arial"/>
          <w:sz w:val="24"/>
          <w:szCs w:val="24"/>
          <w:lang w:val="sr-Cyrl-RS" w:eastAsia="sr-Latn-CS"/>
        </w:rPr>
      </w:pPr>
      <w:r w:rsidRPr="009863C3">
        <w:rPr>
          <w:rFonts w:ascii="Arial" w:eastAsia="Calibri" w:hAnsi="Arial" w:cs="Arial"/>
          <w:sz w:val="24"/>
          <w:szCs w:val="24"/>
          <w:lang w:val="sr-Latn-CS" w:eastAsia="sr-Latn-CS"/>
        </w:rPr>
        <w:t>Уколико Наручилац</w:t>
      </w:r>
      <w:r w:rsidRPr="009863C3">
        <w:rPr>
          <w:rFonts w:ascii="Arial" w:eastAsia="Calibri" w:hAnsi="Arial" w:cs="Arial"/>
          <w:sz w:val="24"/>
          <w:szCs w:val="24"/>
          <w:lang w:eastAsia="sr-Latn-CS"/>
        </w:rPr>
        <w:t xml:space="preserve"> </w:t>
      </w:r>
      <w:r w:rsidRPr="009863C3">
        <w:rPr>
          <w:rFonts w:ascii="Arial" w:eastAsia="Calibri" w:hAnsi="Arial" w:cs="Arial"/>
          <w:sz w:val="24"/>
          <w:szCs w:val="24"/>
          <w:lang w:val="sr-Latn-CS" w:eastAsia="sr-Latn-CS"/>
        </w:rPr>
        <w:t xml:space="preserve">стекне право на максимални износ уговорне казне према члану </w:t>
      </w:r>
      <w:r w:rsidR="000E2560">
        <w:rPr>
          <w:rFonts w:ascii="Arial" w:eastAsia="Calibri" w:hAnsi="Arial" w:cs="Arial"/>
          <w:sz w:val="24"/>
          <w:szCs w:val="24"/>
          <w:lang w:eastAsia="sr-Latn-CS"/>
        </w:rPr>
        <w:t>4</w:t>
      </w:r>
      <w:r w:rsidRPr="009863C3">
        <w:rPr>
          <w:rFonts w:ascii="Arial" w:eastAsia="Calibri" w:hAnsi="Arial" w:cs="Arial"/>
          <w:sz w:val="24"/>
          <w:szCs w:val="24"/>
          <w:lang w:val="sr-Latn-CS" w:eastAsia="sr-Latn-CS"/>
        </w:rPr>
        <w:t xml:space="preserve">. </w:t>
      </w:r>
      <w:r w:rsidRPr="009863C3">
        <w:rPr>
          <w:rFonts w:ascii="Arial" w:eastAsia="Calibri" w:hAnsi="Arial" w:cs="Arial"/>
          <w:sz w:val="24"/>
          <w:szCs w:val="24"/>
          <w:lang w:eastAsia="sr-Latn-CS"/>
        </w:rPr>
        <w:t>овог у</w:t>
      </w:r>
      <w:r w:rsidRPr="009863C3">
        <w:rPr>
          <w:rFonts w:ascii="Arial" w:eastAsia="Calibri" w:hAnsi="Arial" w:cs="Arial"/>
          <w:sz w:val="24"/>
          <w:szCs w:val="24"/>
          <w:lang w:val="sr-Latn-CS" w:eastAsia="sr-Latn-CS"/>
        </w:rPr>
        <w:t xml:space="preserve">говора, Наручилац може да одмах раскине </w:t>
      </w:r>
      <w:r w:rsidRPr="009863C3">
        <w:rPr>
          <w:rFonts w:ascii="Arial" w:eastAsia="Calibri" w:hAnsi="Arial" w:cs="Arial"/>
          <w:sz w:val="24"/>
          <w:szCs w:val="24"/>
          <w:lang w:eastAsia="sr-Latn-CS"/>
        </w:rPr>
        <w:t>у</w:t>
      </w:r>
      <w:r w:rsidRPr="009863C3">
        <w:rPr>
          <w:rFonts w:ascii="Arial" w:eastAsia="Calibri" w:hAnsi="Arial" w:cs="Arial"/>
          <w:sz w:val="24"/>
          <w:szCs w:val="24"/>
          <w:lang w:val="sr-Latn-CS" w:eastAsia="sr-Latn-CS"/>
        </w:rPr>
        <w:t>говор достављањем писаног обавештења</w:t>
      </w:r>
      <w:r w:rsidR="006119E2">
        <w:rPr>
          <w:rFonts w:ascii="Arial" w:eastAsia="Calibri" w:hAnsi="Arial" w:cs="Arial"/>
          <w:bCs/>
          <w:sz w:val="24"/>
          <w:szCs w:val="24"/>
          <w:lang w:eastAsia="sr-Latn-CS"/>
        </w:rPr>
        <w:t xml:space="preserve"> </w:t>
      </w:r>
      <w:r w:rsidR="000E2560">
        <w:rPr>
          <w:rFonts w:ascii="Arial" w:eastAsia="Calibri" w:hAnsi="Arial" w:cs="Arial"/>
          <w:bCs/>
          <w:sz w:val="24"/>
          <w:szCs w:val="24"/>
          <w:lang w:val="sr-Cyrl-RS" w:eastAsia="sr-Latn-CS"/>
        </w:rPr>
        <w:t>Извршиоцу</w:t>
      </w:r>
      <w:r w:rsidR="001C25B0">
        <w:rPr>
          <w:rFonts w:ascii="Arial" w:eastAsia="Calibri" w:hAnsi="Arial" w:cs="Arial"/>
          <w:bCs/>
          <w:sz w:val="24"/>
          <w:szCs w:val="24"/>
          <w:lang w:val="sr-Cyrl-RS" w:eastAsia="sr-Latn-CS"/>
        </w:rPr>
        <w:t>, у року од 10 дана, од дана пријема обавештења код Извршиоца.</w:t>
      </w:r>
    </w:p>
    <w:p w14:paraId="1AB862E7" w14:textId="77777777" w:rsidR="009863C3" w:rsidRPr="009863C3" w:rsidRDefault="009863C3" w:rsidP="009863C3">
      <w:pPr>
        <w:jc w:val="both"/>
        <w:rPr>
          <w:rFonts w:ascii="Arial" w:eastAsia="Calibri" w:hAnsi="Arial" w:cs="Arial"/>
          <w:sz w:val="24"/>
          <w:szCs w:val="24"/>
          <w:lang w:eastAsia="sr-Latn-CS"/>
        </w:rPr>
      </w:pPr>
    </w:p>
    <w:p w14:paraId="2EB6F7AF" w14:textId="77777777" w:rsidR="009863C3" w:rsidRPr="009863C3" w:rsidRDefault="009863C3" w:rsidP="009863C3">
      <w:pPr>
        <w:jc w:val="both"/>
        <w:rPr>
          <w:rFonts w:ascii="Arial" w:eastAsia="Calibri" w:hAnsi="Arial" w:cs="Arial"/>
          <w:sz w:val="24"/>
          <w:szCs w:val="24"/>
          <w:lang w:val="sr-Latn-CS" w:eastAsia="sr-Latn-CS"/>
        </w:rPr>
      </w:pPr>
      <w:r w:rsidRPr="009863C3">
        <w:rPr>
          <w:rFonts w:ascii="Arial" w:eastAsia="Calibri" w:hAnsi="Arial" w:cs="Arial"/>
          <w:sz w:val="24"/>
          <w:szCs w:val="24"/>
          <w:lang w:val="sr-Latn-CS" w:eastAsia="sr-Latn-CS"/>
        </w:rPr>
        <w:t xml:space="preserve">Свака </w:t>
      </w:r>
      <w:r w:rsidRPr="009863C3">
        <w:rPr>
          <w:rFonts w:ascii="Arial" w:eastAsia="Calibri" w:hAnsi="Arial" w:cs="Arial"/>
          <w:sz w:val="24"/>
          <w:szCs w:val="24"/>
          <w:lang w:eastAsia="sr-Latn-CS"/>
        </w:rPr>
        <w:t>уговорна с</w:t>
      </w:r>
      <w:r w:rsidRPr="009863C3">
        <w:rPr>
          <w:rFonts w:ascii="Arial" w:eastAsia="Calibri" w:hAnsi="Arial" w:cs="Arial"/>
          <w:sz w:val="24"/>
          <w:szCs w:val="24"/>
          <w:lang w:val="sr-Latn-CS" w:eastAsia="sr-Latn-CS"/>
        </w:rPr>
        <w:t xml:space="preserve">трана може да раскине овај </w:t>
      </w:r>
      <w:r w:rsidRPr="009863C3">
        <w:rPr>
          <w:rFonts w:ascii="Arial" w:eastAsia="Calibri" w:hAnsi="Arial" w:cs="Arial"/>
          <w:sz w:val="24"/>
          <w:szCs w:val="24"/>
          <w:lang w:eastAsia="sr-Latn-CS"/>
        </w:rPr>
        <w:t>у</w:t>
      </w:r>
      <w:r w:rsidRPr="009863C3">
        <w:rPr>
          <w:rFonts w:ascii="Arial" w:eastAsia="Calibri" w:hAnsi="Arial" w:cs="Arial"/>
          <w:sz w:val="24"/>
          <w:szCs w:val="24"/>
          <w:lang w:val="sr-Latn-CS" w:eastAsia="sr-Latn-CS"/>
        </w:rPr>
        <w:t xml:space="preserve">говор слањем писаног обавештења другој </w:t>
      </w:r>
      <w:r w:rsidRPr="009863C3">
        <w:rPr>
          <w:rFonts w:ascii="Arial" w:eastAsia="Calibri" w:hAnsi="Arial" w:cs="Arial"/>
          <w:sz w:val="24"/>
          <w:szCs w:val="24"/>
          <w:lang w:eastAsia="sr-Latn-CS"/>
        </w:rPr>
        <w:t>уговорној с</w:t>
      </w:r>
      <w:r w:rsidRPr="009863C3">
        <w:rPr>
          <w:rFonts w:ascii="Arial" w:eastAsia="Calibri" w:hAnsi="Arial" w:cs="Arial"/>
          <w:sz w:val="24"/>
          <w:szCs w:val="24"/>
          <w:lang w:val="sr-Latn-CS" w:eastAsia="sr-Latn-CS"/>
        </w:rPr>
        <w:t>трани уколико се догоди један од следећих случајева:</w:t>
      </w:r>
    </w:p>
    <w:p w14:paraId="3C48BE28" w14:textId="77777777" w:rsidR="009863C3" w:rsidRPr="009863C3" w:rsidRDefault="009863C3" w:rsidP="009863C3">
      <w:pPr>
        <w:numPr>
          <w:ilvl w:val="0"/>
          <w:numId w:val="36"/>
        </w:numPr>
        <w:tabs>
          <w:tab w:val="left" w:pos="993"/>
        </w:tabs>
        <w:ind w:left="810" w:hanging="425"/>
        <w:jc w:val="both"/>
        <w:rPr>
          <w:rFonts w:ascii="Arial" w:hAnsi="Arial" w:cs="Arial"/>
          <w:sz w:val="24"/>
          <w:szCs w:val="24"/>
          <w:lang w:val="sr-Cyrl-CS" w:eastAsia="sr-Latn-CS"/>
        </w:rPr>
      </w:pPr>
      <w:r w:rsidRPr="009863C3">
        <w:rPr>
          <w:rFonts w:ascii="Arial" w:hAnsi="Arial" w:cs="Arial"/>
          <w:sz w:val="24"/>
          <w:szCs w:val="24"/>
          <w:lang w:eastAsia="sr-Latn-CS"/>
        </w:rPr>
        <w:t>ако друга уговорна страна начини битну повреду овог уговора и по пријему писаног обавештења у коме се наводи прекршај или повреда уговора пропусти да исправи такву повреду у року од 30 дана или у било којем дужем временском периоду наведеном у том обавештењу. Временски рок дат за исправљање  повреде мора да буде разуман узимајући у обзир све релевантне околности;</w:t>
      </w:r>
    </w:p>
    <w:p w14:paraId="4DB3C63E" w14:textId="77777777" w:rsidR="009863C3" w:rsidRPr="009863C3" w:rsidRDefault="009863C3" w:rsidP="009863C3">
      <w:pPr>
        <w:numPr>
          <w:ilvl w:val="0"/>
          <w:numId w:val="36"/>
        </w:numPr>
        <w:tabs>
          <w:tab w:val="left" w:pos="993"/>
        </w:tabs>
        <w:ind w:left="810" w:hanging="425"/>
        <w:jc w:val="both"/>
        <w:rPr>
          <w:rFonts w:ascii="Arial" w:hAnsi="Arial" w:cs="Arial"/>
          <w:sz w:val="24"/>
          <w:szCs w:val="24"/>
          <w:lang w:eastAsia="sr-Latn-CS"/>
        </w:rPr>
      </w:pPr>
      <w:r w:rsidRPr="009863C3">
        <w:rPr>
          <w:rFonts w:ascii="Arial" w:hAnsi="Arial" w:cs="Arial"/>
          <w:sz w:val="24"/>
          <w:szCs w:val="24"/>
          <w:lang w:eastAsia="sr-Latn-CS"/>
        </w:rPr>
        <w:t>уколико се против друге уговорне стране покрене поступак стечаја или уговорна страна постане неспособна за плаћање и ако такав поступак не буде обустављен у року од 90 (деведесет) дана од датума покретања поступка;</w:t>
      </w:r>
    </w:p>
    <w:p w14:paraId="04C91DD5" w14:textId="77777777" w:rsidR="009863C3" w:rsidRPr="009863C3" w:rsidRDefault="009863C3" w:rsidP="009863C3">
      <w:pPr>
        <w:numPr>
          <w:ilvl w:val="0"/>
          <w:numId w:val="36"/>
        </w:numPr>
        <w:tabs>
          <w:tab w:val="left" w:pos="993"/>
        </w:tabs>
        <w:ind w:left="810" w:hanging="425"/>
        <w:jc w:val="both"/>
        <w:rPr>
          <w:rFonts w:ascii="Arial" w:hAnsi="Arial" w:cs="Arial"/>
          <w:sz w:val="24"/>
          <w:szCs w:val="24"/>
          <w:lang w:eastAsia="sr-Latn-CS"/>
        </w:rPr>
      </w:pPr>
      <w:r w:rsidRPr="009863C3">
        <w:rPr>
          <w:rFonts w:ascii="Arial" w:hAnsi="Arial" w:cs="Arial"/>
          <w:sz w:val="24"/>
          <w:szCs w:val="24"/>
          <w:lang w:eastAsia="sr-Latn-CS"/>
        </w:rPr>
        <w:t>У случају Више силе, у складу са одредбама члана 15. овог уговора.</w:t>
      </w:r>
    </w:p>
    <w:p w14:paraId="328A17AC" w14:textId="77777777" w:rsidR="009863C3" w:rsidRPr="009863C3" w:rsidRDefault="009863C3" w:rsidP="009863C3">
      <w:pPr>
        <w:jc w:val="both"/>
        <w:rPr>
          <w:rFonts w:ascii="Arial" w:eastAsia="Calibri" w:hAnsi="Arial" w:cs="Arial"/>
          <w:sz w:val="24"/>
          <w:szCs w:val="24"/>
          <w:lang w:eastAsia="sr-Latn-CS"/>
        </w:rPr>
      </w:pPr>
    </w:p>
    <w:p w14:paraId="76BAEA29" w14:textId="77777777" w:rsidR="009863C3" w:rsidRPr="009863C3" w:rsidRDefault="009863C3" w:rsidP="009863C3">
      <w:pPr>
        <w:jc w:val="both"/>
        <w:rPr>
          <w:rFonts w:ascii="Arial" w:eastAsia="Calibri" w:hAnsi="Arial" w:cs="Arial"/>
          <w:sz w:val="24"/>
          <w:szCs w:val="24"/>
          <w:lang w:eastAsia="sr-Latn-CS"/>
        </w:rPr>
      </w:pPr>
      <w:r w:rsidRPr="009863C3">
        <w:rPr>
          <w:rFonts w:ascii="Arial" w:eastAsia="Calibri" w:hAnsi="Arial" w:cs="Arial"/>
          <w:sz w:val="24"/>
          <w:szCs w:val="24"/>
          <w:lang w:val="sr-Latn-CS" w:eastAsia="sr-Latn-CS"/>
        </w:rPr>
        <w:t xml:space="preserve">Одредбе у овом </w:t>
      </w:r>
      <w:r w:rsidRPr="009863C3">
        <w:rPr>
          <w:rFonts w:ascii="Arial" w:eastAsia="Calibri" w:hAnsi="Arial" w:cs="Arial"/>
          <w:sz w:val="24"/>
          <w:szCs w:val="24"/>
          <w:lang w:eastAsia="sr-Latn-CS"/>
        </w:rPr>
        <w:t>у</w:t>
      </w:r>
      <w:r w:rsidRPr="009863C3">
        <w:rPr>
          <w:rFonts w:ascii="Arial" w:eastAsia="Calibri" w:hAnsi="Arial" w:cs="Arial"/>
          <w:sz w:val="24"/>
          <w:szCs w:val="24"/>
          <w:lang w:val="sr-Latn-CS" w:eastAsia="sr-Latn-CS"/>
        </w:rPr>
        <w:t xml:space="preserve">говору за које је то изричито наведено или које по свом смислу и контексту треба да се наставе после истека или раскида овог </w:t>
      </w:r>
      <w:r w:rsidRPr="009863C3">
        <w:rPr>
          <w:rFonts w:ascii="Arial" w:eastAsia="Calibri" w:hAnsi="Arial" w:cs="Arial"/>
          <w:sz w:val="24"/>
          <w:szCs w:val="24"/>
          <w:lang w:eastAsia="sr-Latn-CS"/>
        </w:rPr>
        <w:t>у</w:t>
      </w:r>
      <w:r w:rsidRPr="009863C3">
        <w:rPr>
          <w:rFonts w:ascii="Arial" w:eastAsia="Calibri" w:hAnsi="Arial" w:cs="Arial"/>
          <w:sz w:val="24"/>
          <w:szCs w:val="24"/>
          <w:lang w:val="sr-Latn-CS" w:eastAsia="sr-Latn-CS"/>
        </w:rPr>
        <w:t xml:space="preserve">говора остаће на снази после његовог истека или раскида као што су одредбе о </w:t>
      </w:r>
      <w:r w:rsidRPr="009863C3">
        <w:rPr>
          <w:rFonts w:ascii="Arial" w:eastAsia="Calibri" w:hAnsi="Arial" w:cs="Arial"/>
          <w:sz w:val="24"/>
          <w:szCs w:val="24"/>
          <w:lang w:eastAsia="sr-Latn-CS"/>
        </w:rPr>
        <w:t xml:space="preserve">гаранцији, </w:t>
      </w:r>
      <w:r w:rsidRPr="009863C3">
        <w:rPr>
          <w:rFonts w:ascii="Arial" w:eastAsia="Calibri" w:hAnsi="Arial" w:cs="Arial"/>
          <w:sz w:val="24"/>
          <w:szCs w:val="24"/>
          <w:lang w:val="sr-Latn-CS" w:eastAsia="sr-Latn-CS"/>
        </w:rPr>
        <w:t>поверљивости.</w:t>
      </w:r>
    </w:p>
    <w:p w14:paraId="7BB62E70" w14:textId="77777777" w:rsidR="009863C3" w:rsidRPr="009863C3" w:rsidRDefault="009863C3" w:rsidP="009863C3">
      <w:pPr>
        <w:jc w:val="both"/>
        <w:rPr>
          <w:rFonts w:ascii="Arial" w:hAnsi="Arial" w:cs="Arial"/>
          <w:sz w:val="24"/>
          <w:szCs w:val="24"/>
          <w:lang w:eastAsia="ar-SA"/>
        </w:rPr>
      </w:pPr>
    </w:p>
    <w:p w14:paraId="17206F28" w14:textId="77777777" w:rsidR="009863C3" w:rsidRPr="009863C3" w:rsidRDefault="009863C3" w:rsidP="009863C3">
      <w:pPr>
        <w:jc w:val="center"/>
        <w:rPr>
          <w:rFonts w:ascii="Arial" w:hAnsi="Arial" w:cs="Arial"/>
          <w:b/>
          <w:sz w:val="24"/>
          <w:szCs w:val="24"/>
        </w:rPr>
      </w:pPr>
      <w:r w:rsidRPr="009863C3">
        <w:rPr>
          <w:rFonts w:ascii="Arial" w:hAnsi="Arial" w:cs="Arial"/>
          <w:b/>
          <w:sz w:val="24"/>
          <w:szCs w:val="24"/>
        </w:rPr>
        <w:t>Члан 15.</w:t>
      </w:r>
    </w:p>
    <w:p w14:paraId="52551DBC" w14:textId="77777777" w:rsidR="009863C3" w:rsidRPr="009863C3" w:rsidRDefault="009863C3" w:rsidP="009863C3">
      <w:pPr>
        <w:tabs>
          <w:tab w:val="left" w:pos="1512"/>
        </w:tabs>
        <w:jc w:val="both"/>
        <w:rPr>
          <w:rFonts w:ascii="Arial" w:hAnsi="Arial" w:cs="Arial"/>
          <w:sz w:val="24"/>
          <w:szCs w:val="24"/>
        </w:rPr>
      </w:pPr>
      <w:r w:rsidRPr="009863C3">
        <w:rPr>
          <w:rFonts w:ascii="Arial" w:hAnsi="Arial" w:cs="Arial"/>
          <w:sz w:val="24"/>
          <w:szCs w:val="24"/>
        </w:rPr>
        <w:t xml:space="preserve">Под дејством више силе се сматра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66284B9" w14:textId="77777777" w:rsidR="009863C3" w:rsidRPr="009863C3" w:rsidRDefault="009863C3" w:rsidP="009863C3">
      <w:pPr>
        <w:tabs>
          <w:tab w:val="left" w:pos="1512"/>
        </w:tabs>
        <w:jc w:val="both"/>
        <w:rPr>
          <w:rFonts w:ascii="Arial" w:hAnsi="Arial" w:cs="Arial"/>
          <w:sz w:val="24"/>
          <w:szCs w:val="24"/>
        </w:rPr>
      </w:pPr>
    </w:p>
    <w:p w14:paraId="2C8A755D" w14:textId="77777777" w:rsidR="009863C3" w:rsidRPr="009863C3" w:rsidRDefault="009863C3" w:rsidP="009863C3">
      <w:pPr>
        <w:tabs>
          <w:tab w:val="left" w:pos="1512"/>
        </w:tabs>
        <w:jc w:val="both"/>
        <w:rPr>
          <w:rFonts w:ascii="Arial" w:hAnsi="Arial" w:cs="Arial"/>
          <w:sz w:val="24"/>
          <w:szCs w:val="24"/>
          <w:lang w:val="hr-HR"/>
        </w:rPr>
      </w:pPr>
      <w:r w:rsidRPr="009863C3">
        <w:rPr>
          <w:rFonts w:ascii="Arial" w:hAnsi="Arial" w:cs="Arial"/>
          <w:sz w:val="24"/>
          <w:szCs w:val="24"/>
        </w:rPr>
        <w:t>Уговорна страна којој је извршавање уговорних обавеза онемогућено услед дејства више силе је у обавези да одмах</w:t>
      </w:r>
      <w:r w:rsidRPr="009863C3">
        <w:rPr>
          <w:rFonts w:ascii="Arial" w:hAnsi="Arial" w:cs="Arial"/>
          <w:sz w:val="24"/>
          <w:szCs w:val="24"/>
          <w:lang w:val="hr-HR"/>
        </w:rPr>
        <w:t xml:space="preserve">, </w:t>
      </w:r>
      <w:r w:rsidRPr="009863C3">
        <w:rPr>
          <w:rFonts w:ascii="Arial" w:hAnsi="Arial" w:cs="Arial"/>
          <w:sz w:val="24"/>
          <w:szCs w:val="24"/>
        </w:rPr>
        <w:t>без одлагања</w:t>
      </w:r>
      <w:r w:rsidRPr="009863C3">
        <w:rPr>
          <w:rFonts w:ascii="Arial" w:hAnsi="Arial" w:cs="Arial"/>
          <w:sz w:val="24"/>
          <w:szCs w:val="24"/>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9863C3">
        <w:rPr>
          <w:rFonts w:ascii="Arial" w:hAnsi="Arial" w:cs="Arial"/>
          <w:sz w:val="24"/>
          <w:szCs w:val="24"/>
        </w:rPr>
        <w:t>страну о настанку</w:t>
      </w:r>
      <w:r w:rsidRPr="009863C3">
        <w:rPr>
          <w:rFonts w:ascii="Arial" w:hAnsi="Arial" w:cs="Arial"/>
          <w:sz w:val="24"/>
          <w:szCs w:val="24"/>
          <w:lang w:val="hr-HR"/>
        </w:rPr>
        <w:t xml:space="preserve"> више силе</w:t>
      </w:r>
      <w:r w:rsidRPr="009863C3">
        <w:rPr>
          <w:rFonts w:ascii="Arial" w:hAnsi="Arial" w:cs="Arial"/>
          <w:sz w:val="24"/>
          <w:szCs w:val="24"/>
        </w:rPr>
        <w:t xml:space="preserve"> и њеном процењеном или очекиваном трајању</w:t>
      </w:r>
      <w:r w:rsidRPr="009863C3">
        <w:rPr>
          <w:rFonts w:ascii="Arial" w:hAnsi="Arial" w:cs="Arial"/>
          <w:sz w:val="24"/>
          <w:szCs w:val="24"/>
          <w:lang w:val="hr-HR"/>
        </w:rPr>
        <w:t>, уз достављање доказа о постојању више силе.</w:t>
      </w:r>
    </w:p>
    <w:p w14:paraId="56C5478D" w14:textId="77777777" w:rsidR="009863C3" w:rsidRPr="009863C3" w:rsidRDefault="009863C3" w:rsidP="009863C3">
      <w:pPr>
        <w:tabs>
          <w:tab w:val="left" w:pos="1512"/>
        </w:tabs>
        <w:jc w:val="both"/>
        <w:rPr>
          <w:rFonts w:ascii="Arial" w:hAnsi="Arial" w:cs="Arial"/>
          <w:sz w:val="24"/>
          <w:szCs w:val="24"/>
          <w:lang w:val="sr-Cyrl-CS"/>
        </w:rPr>
      </w:pPr>
    </w:p>
    <w:p w14:paraId="6956D319" w14:textId="77777777" w:rsidR="009863C3" w:rsidRPr="009863C3" w:rsidRDefault="009863C3" w:rsidP="009863C3">
      <w:pPr>
        <w:tabs>
          <w:tab w:val="left" w:pos="1512"/>
        </w:tabs>
        <w:jc w:val="both"/>
        <w:rPr>
          <w:rFonts w:ascii="Arial" w:hAnsi="Arial" w:cs="Arial"/>
          <w:sz w:val="24"/>
          <w:szCs w:val="24"/>
        </w:rPr>
      </w:pPr>
      <w:r w:rsidRPr="009863C3">
        <w:rPr>
          <w:rFonts w:ascii="Arial" w:hAnsi="Arial"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42ED4EFB" w14:textId="77777777" w:rsidR="009863C3" w:rsidRPr="009863C3" w:rsidRDefault="009863C3" w:rsidP="009863C3">
      <w:pPr>
        <w:tabs>
          <w:tab w:val="left" w:pos="1512"/>
        </w:tabs>
        <w:jc w:val="both"/>
        <w:rPr>
          <w:rFonts w:ascii="Arial" w:hAnsi="Arial" w:cs="Arial"/>
          <w:sz w:val="24"/>
          <w:szCs w:val="24"/>
        </w:rPr>
      </w:pPr>
    </w:p>
    <w:p w14:paraId="24FBD86A" w14:textId="77777777" w:rsidR="009863C3" w:rsidRPr="009863C3" w:rsidRDefault="009863C3" w:rsidP="009863C3">
      <w:pPr>
        <w:tabs>
          <w:tab w:val="left" w:pos="1512"/>
        </w:tabs>
        <w:jc w:val="both"/>
        <w:rPr>
          <w:rFonts w:ascii="Arial" w:hAnsi="Arial" w:cs="Arial"/>
          <w:sz w:val="24"/>
          <w:szCs w:val="24"/>
        </w:rPr>
      </w:pPr>
      <w:r w:rsidRPr="009863C3">
        <w:rPr>
          <w:rFonts w:ascii="Arial" w:hAnsi="Arial" w:cs="Arial"/>
          <w:sz w:val="24"/>
          <w:szCs w:val="24"/>
        </w:rPr>
        <w:lastRenderedPageBreak/>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6CAA1D31" w14:textId="77777777" w:rsidR="009863C3" w:rsidRPr="009863C3" w:rsidRDefault="009863C3" w:rsidP="009863C3">
      <w:pPr>
        <w:jc w:val="center"/>
        <w:rPr>
          <w:rFonts w:ascii="Arial" w:hAnsi="Arial" w:cs="Arial"/>
          <w:sz w:val="24"/>
          <w:szCs w:val="24"/>
        </w:rPr>
      </w:pPr>
    </w:p>
    <w:p w14:paraId="552ED3F7" w14:textId="77777777" w:rsidR="009863C3" w:rsidRPr="009863C3" w:rsidRDefault="009863C3" w:rsidP="009863C3">
      <w:pPr>
        <w:jc w:val="both"/>
        <w:rPr>
          <w:rFonts w:ascii="Arial" w:hAnsi="Arial" w:cs="Arial"/>
          <w:sz w:val="24"/>
          <w:szCs w:val="24"/>
        </w:rPr>
      </w:pPr>
      <w:r w:rsidRPr="009863C3">
        <w:rPr>
          <w:rFonts w:ascii="Arial" w:hAnsi="Arial" w:cs="Arial"/>
          <w:sz w:val="24"/>
          <w:szCs w:val="24"/>
        </w:rPr>
        <w:t>У случају из претходног става овог члана Уговора Наручилац ће поступати у складу са чланом 115. Закона о јавним набавкама.</w:t>
      </w:r>
    </w:p>
    <w:p w14:paraId="140DADE3" w14:textId="77777777" w:rsidR="00673FB3" w:rsidRDefault="00673FB3" w:rsidP="009863C3">
      <w:pPr>
        <w:pStyle w:val="BodyText"/>
        <w:rPr>
          <w:rFonts w:ascii="Arial" w:hAnsi="Arial" w:cs="Arial"/>
          <w:b/>
          <w:szCs w:val="24"/>
        </w:rPr>
      </w:pPr>
    </w:p>
    <w:p w14:paraId="159A9479" w14:textId="29EBE441" w:rsidR="00673FB3" w:rsidRPr="001C25B0" w:rsidRDefault="00673FB3" w:rsidP="009863C3">
      <w:pPr>
        <w:pStyle w:val="BodyText"/>
        <w:rPr>
          <w:rFonts w:ascii="Arial" w:hAnsi="Arial" w:cs="Arial"/>
          <w:b/>
          <w:szCs w:val="24"/>
          <w:lang w:val="sr-Cyrl-RS"/>
        </w:rPr>
      </w:pPr>
      <w:r w:rsidRPr="001C25B0">
        <w:rPr>
          <w:rFonts w:ascii="Arial" w:hAnsi="Arial" w:cs="Arial"/>
          <w:b/>
          <w:szCs w:val="24"/>
        </w:rPr>
        <w:t>Б</w:t>
      </w:r>
      <w:r w:rsidRPr="001C25B0">
        <w:rPr>
          <w:rFonts w:ascii="Arial" w:hAnsi="Arial" w:cs="Arial"/>
          <w:b/>
          <w:szCs w:val="24"/>
          <w:lang w:val="sr-Cyrl-RS"/>
        </w:rPr>
        <w:t>езбедност и здравље на раду</w:t>
      </w:r>
    </w:p>
    <w:p w14:paraId="59A0514D" w14:textId="77777777" w:rsidR="00673FB3" w:rsidRPr="001C25B0" w:rsidRDefault="00673FB3" w:rsidP="009863C3">
      <w:pPr>
        <w:pStyle w:val="BodyText"/>
        <w:rPr>
          <w:rFonts w:ascii="Arial" w:hAnsi="Arial" w:cs="Arial"/>
          <w:szCs w:val="24"/>
          <w:lang w:val="sr-Cyrl-RS"/>
        </w:rPr>
      </w:pPr>
    </w:p>
    <w:p w14:paraId="14CB9F9C" w14:textId="474008B9" w:rsidR="00673FB3" w:rsidRPr="001C25B0" w:rsidRDefault="00673FB3" w:rsidP="00673FB3">
      <w:pPr>
        <w:jc w:val="center"/>
        <w:rPr>
          <w:rFonts w:ascii="Arial" w:hAnsi="Arial" w:cs="Arial"/>
          <w:b/>
          <w:sz w:val="24"/>
          <w:szCs w:val="24"/>
        </w:rPr>
      </w:pPr>
      <w:r w:rsidRPr="001C25B0">
        <w:rPr>
          <w:rFonts w:ascii="Arial" w:hAnsi="Arial" w:cs="Arial"/>
          <w:b/>
          <w:sz w:val="24"/>
          <w:szCs w:val="24"/>
        </w:rPr>
        <w:t xml:space="preserve">Члан </w:t>
      </w:r>
      <w:r w:rsidRPr="001C25B0">
        <w:rPr>
          <w:rFonts w:ascii="Arial" w:hAnsi="Arial" w:cs="Arial"/>
          <w:b/>
          <w:sz w:val="24"/>
          <w:szCs w:val="24"/>
          <w:lang w:val="sr-Cyrl-RS"/>
        </w:rPr>
        <w:t>16.</w:t>
      </w:r>
    </w:p>
    <w:p w14:paraId="62B6ECE0"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Извршилац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Наручилaц, односно Уговорне стране закључе из области безбедности и здравља на раду у складу са прописима, ради реализације овог уговора.</w:t>
      </w:r>
    </w:p>
    <w:p w14:paraId="1EAA38F9"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Извршилац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Извршиоца, трећа лица и имовина.</w:t>
      </w:r>
    </w:p>
    <w:p w14:paraId="03587C02"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У случају било каквог кршења обавезе наведене у ставу 1. и 2. овог члана Наручилац може раскинути овај уговор.</w:t>
      </w:r>
    </w:p>
    <w:p w14:paraId="7499FA24" w14:textId="77777777" w:rsidR="00673FB3" w:rsidRPr="001C25B0" w:rsidRDefault="00673FB3" w:rsidP="00673FB3">
      <w:pPr>
        <w:jc w:val="center"/>
        <w:rPr>
          <w:rFonts w:ascii="Arial" w:hAnsi="Arial" w:cs="Arial"/>
          <w:sz w:val="24"/>
          <w:szCs w:val="24"/>
        </w:rPr>
      </w:pPr>
    </w:p>
    <w:p w14:paraId="521E37BB" w14:textId="4745439F" w:rsidR="00673FB3" w:rsidRPr="001C25B0" w:rsidRDefault="00673FB3" w:rsidP="00673FB3">
      <w:pPr>
        <w:jc w:val="center"/>
        <w:rPr>
          <w:rFonts w:ascii="Arial" w:hAnsi="Arial" w:cs="Arial"/>
          <w:b/>
          <w:sz w:val="24"/>
          <w:szCs w:val="24"/>
        </w:rPr>
      </w:pPr>
      <w:r w:rsidRPr="001C25B0">
        <w:rPr>
          <w:rFonts w:ascii="Arial" w:hAnsi="Arial" w:cs="Arial"/>
          <w:b/>
          <w:sz w:val="24"/>
          <w:szCs w:val="24"/>
        </w:rPr>
        <w:t xml:space="preserve">Члан </w:t>
      </w:r>
      <w:r w:rsidRPr="001C25B0">
        <w:rPr>
          <w:rFonts w:ascii="Arial" w:hAnsi="Arial" w:cs="Arial"/>
          <w:b/>
          <w:sz w:val="24"/>
          <w:szCs w:val="24"/>
          <w:lang w:val="sr-Cyrl-RS"/>
        </w:rPr>
        <w:t>17.</w:t>
      </w:r>
    </w:p>
    <w:p w14:paraId="5ABF779E" w14:textId="0287F8C5" w:rsidR="00673FB3" w:rsidRPr="004710DD" w:rsidRDefault="00673FB3" w:rsidP="004710DD">
      <w:pPr>
        <w:spacing w:after="120"/>
        <w:jc w:val="both"/>
        <w:rPr>
          <w:rFonts w:ascii="Arial" w:hAnsi="Arial" w:cs="Arial"/>
          <w:sz w:val="24"/>
          <w:szCs w:val="24"/>
          <w:lang w:val="sr-Cyrl-RS"/>
        </w:rPr>
      </w:pPr>
      <w:r w:rsidRPr="001C25B0">
        <w:rPr>
          <w:rFonts w:ascii="Arial" w:hAnsi="Arial" w:cs="Arial"/>
          <w:sz w:val="24"/>
          <w:szCs w:val="24"/>
        </w:rPr>
        <w:t>Права и обавезе Уговорних страна у вези са безбедности и здрављем на раду дефинисане су у Прилогу о безбедности и здрављу на раду, кој</w:t>
      </w:r>
      <w:r w:rsidR="004710DD">
        <w:rPr>
          <w:rFonts w:ascii="Arial" w:hAnsi="Arial" w:cs="Arial"/>
          <w:sz w:val="24"/>
          <w:szCs w:val="24"/>
        </w:rPr>
        <w:t>и је саставни део овог уговора.</w:t>
      </w:r>
    </w:p>
    <w:p w14:paraId="7E5CDB1C" w14:textId="5CF53D80" w:rsidR="00673FB3" w:rsidRPr="001C25B0" w:rsidRDefault="00673FB3" w:rsidP="00673FB3">
      <w:pPr>
        <w:jc w:val="center"/>
        <w:rPr>
          <w:rFonts w:ascii="Arial" w:hAnsi="Arial" w:cs="Arial"/>
          <w:b/>
          <w:sz w:val="24"/>
          <w:szCs w:val="24"/>
        </w:rPr>
      </w:pPr>
      <w:r w:rsidRPr="001C25B0">
        <w:rPr>
          <w:rFonts w:ascii="Arial" w:hAnsi="Arial" w:cs="Arial"/>
          <w:b/>
          <w:sz w:val="24"/>
          <w:szCs w:val="24"/>
        </w:rPr>
        <w:t xml:space="preserve">Члан </w:t>
      </w:r>
      <w:r w:rsidRPr="001C25B0">
        <w:rPr>
          <w:rFonts w:ascii="Arial" w:hAnsi="Arial" w:cs="Arial"/>
          <w:b/>
          <w:sz w:val="24"/>
          <w:szCs w:val="24"/>
          <w:lang w:val="sr-Cyrl-RS"/>
        </w:rPr>
        <w:t>18.</w:t>
      </w:r>
    </w:p>
    <w:p w14:paraId="4B4EC4E5"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Извршилац је дужан да колективно осигура своје запослене у случају повреде на раду, професионалних обољења и обољења у вези са радом.</w:t>
      </w:r>
    </w:p>
    <w:p w14:paraId="27E46B9F"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Сума осигурања за запосленог не може бити мања од 900.000,00 динара у случају смртног исхода, односно 1.800.000,00 динара у случају настанка инвалидитета.</w:t>
      </w:r>
    </w:p>
    <w:p w14:paraId="010171DB" w14:textId="77777777" w:rsidR="00673FB3" w:rsidRPr="001C25B0" w:rsidRDefault="00673FB3" w:rsidP="00673FB3">
      <w:pPr>
        <w:jc w:val="center"/>
        <w:rPr>
          <w:rFonts w:ascii="Arial" w:hAnsi="Arial" w:cs="Arial"/>
          <w:sz w:val="24"/>
          <w:szCs w:val="24"/>
        </w:rPr>
      </w:pPr>
    </w:p>
    <w:p w14:paraId="2F798FCA" w14:textId="6DA48E55" w:rsidR="00673FB3" w:rsidRPr="001C25B0" w:rsidRDefault="00673FB3" w:rsidP="00673FB3">
      <w:pPr>
        <w:jc w:val="center"/>
        <w:rPr>
          <w:rFonts w:ascii="Arial" w:hAnsi="Arial" w:cs="Arial"/>
          <w:b/>
          <w:sz w:val="24"/>
          <w:szCs w:val="24"/>
        </w:rPr>
      </w:pPr>
      <w:r w:rsidRPr="001C25B0">
        <w:rPr>
          <w:rFonts w:ascii="Arial" w:hAnsi="Arial" w:cs="Arial"/>
          <w:b/>
          <w:sz w:val="24"/>
          <w:szCs w:val="24"/>
        </w:rPr>
        <w:t xml:space="preserve">Члан </w:t>
      </w:r>
      <w:r w:rsidRPr="001C25B0">
        <w:rPr>
          <w:rFonts w:ascii="Arial" w:hAnsi="Arial" w:cs="Arial"/>
          <w:b/>
          <w:sz w:val="24"/>
          <w:szCs w:val="24"/>
          <w:lang w:val="sr-Cyrl-RS"/>
        </w:rPr>
        <w:t>19.</w:t>
      </w:r>
    </w:p>
    <w:p w14:paraId="658DF8D2"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Извршилац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Извршиоца, односно његових запослених, као и других лица које ангажовао Извршилац, ради обављања послова који су предмет овог уговора.</w:t>
      </w:r>
    </w:p>
    <w:p w14:paraId="128F7DBA"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4256D821" w14:textId="77777777" w:rsidR="00673FB3" w:rsidRPr="001C25B0" w:rsidRDefault="00673FB3" w:rsidP="00673FB3">
      <w:pPr>
        <w:jc w:val="center"/>
        <w:rPr>
          <w:rFonts w:ascii="Arial" w:hAnsi="Arial" w:cs="Arial"/>
          <w:sz w:val="24"/>
          <w:szCs w:val="24"/>
        </w:rPr>
      </w:pPr>
    </w:p>
    <w:p w14:paraId="18AE3837" w14:textId="3C4CE972" w:rsidR="00673FB3" w:rsidRPr="001C25B0" w:rsidRDefault="00673FB3" w:rsidP="00673FB3">
      <w:pPr>
        <w:jc w:val="center"/>
        <w:rPr>
          <w:rFonts w:ascii="Arial" w:hAnsi="Arial" w:cs="Arial"/>
          <w:b/>
          <w:sz w:val="24"/>
          <w:szCs w:val="24"/>
        </w:rPr>
      </w:pPr>
      <w:r w:rsidRPr="001C25B0">
        <w:rPr>
          <w:rFonts w:ascii="Arial" w:hAnsi="Arial" w:cs="Arial"/>
          <w:sz w:val="24"/>
          <w:szCs w:val="24"/>
        </w:rPr>
        <w:br w:type="page"/>
      </w:r>
      <w:r w:rsidRPr="001C25B0">
        <w:rPr>
          <w:rFonts w:ascii="Arial" w:hAnsi="Arial" w:cs="Arial"/>
          <w:b/>
          <w:sz w:val="24"/>
          <w:szCs w:val="24"/>
        </w:rPr>
        <w:lastRenderedPageBreak/>
        <w:t xml:space="preserve">Члан </w:t>
      </w:r>
      <w:r w:rsidRPr="001C25B0">
        <w:rPr>
          <w:rFonts w:ascii="Arial" w:hAnsi="Arial" w:cs="Arial"/>
          <w:b/>
          <w:sz w:val="24"/>
          <w:szCs w:val="24"/>
          <w:lang w:val="sr-Cyrl-RS"/>
        </w:rPr>
        <w:t>20.</w:t>
      </w:r>
    </w:p>
    <w:p w14:paraId="6EAF61BB" w14:textId="77777777" w:rsidR="00673FB3" w:rsidRPr="001C25B0" w:rsidRDefault="00673FB3" w:rsidP="00673FB3">
      <w:pPr>
        <w:spacing w:after="120"/>
        <w:jc w:val="both"/>
        <w:rPr>
          <w:rFonts w:ascii="Arial" w:hAnsi="Arial" w:cs="Arial"/>
          <w:sz w:val="24"/>
          <w:szCs w:val="24"/>
        </w:rPr>
      </w:pPr>
      <w:r w:rsidRPr="001C25B0">
        <w:rPr>
          <w:rFonts w:ascii="Arial" w:hAnsi="Arial" w:cs="Arial"/>
          <w:sz w:val="24"/>
          <w:szCs w:val="24"/>
        </w:rPr>
        <w:t>Извршилац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9453546" w14:textId="77777777" w:rsidR="00673FB3" w:rsidRPr="00673FB3" w:rsidRDefault="00673FB3" w:rsidP="00673FB3">
      <w:pPr>
        <w:spacing w:after="120"/>
        <w:jc w:val="both"/>
        <w:rPr>
          <w:rFonts w:ascii="Arial" w:hAnsi="Arial" w:cs="Arial"/>
          <w:sz w:val="24"/>
          <w:szCs w:val="24"/>
        </w:rPr>
      </w:pPr>
      <w:r w:rsidRPr="001C25B0">
        <w:rPr>
          <w:rFonts w:ascii="Arial" w:hAnsi="Arial" w:cs="Arial"/>
          <w:sz w:val="24"/>
          <w:szCs w:val="24"/>
        </w:rPr>
        <w:t>Извођач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765BDFF2" w14:textId="77777777" w:rsidR="00673FB3" w:rsidRDefault="00673FB3" w:rsidP="009863C3">
      <w:pPr>
        <w:pStyle w:val="BodyText"/>
        <w:rPr>
          <w:rFonts w:ascii="Arial" w:hAnsi="Arial" w:cs="Arial"/>
          <w:b/>
          <w:szCs w:val="24"/>
        </w:rPr>
      </w:pPr>
    </w:p>
    <w:p w14:paraId="663E91B7" w14:textId="77777777" w:rsidR="00673FB3" w:rsidRPr="009863C3" w:rsidRDefault="00673FB3" w:rsidP="009863C3">
      <w:pPr>
        <w:pStyle w:val="BodyText"/>
        <w:rPr>
          <w:rFonts w:ascii="Arial" w:hAnsi="Arial" w:cs="Arial"/>
          <w:b/>
          <w:szCs w:val="24"/>
        </w:rPr>
      </w:pPr>
    </w:p>
    <w:p w14:paraId="44A6DA8E" w14:textId="77777777" w:rsidR="009863C3" w:rsidRPr="009863C3" w:rsidRDefault="009863C3" w:rsidP="009863C3">
      <w:pPr>
        <w:pStyle w:val="BodyText"/>
        <w:rPr>
          <w:rFonts w:ascii="Arial" w:hAnsi="Arial" w:cs="Arial"/>
          <w:b/>
          <w:szCs w:val="24"/>
        </w:rPr>
      </w:pPr>
      <w:r w:rsidRPr="009863C3">
        <w:rPr>
          <w:rFonts w:ascii="Arial" w:hAnsi="Arial" w:cs="Arial"/>
          <w:b/>
          <w:szCs w:val="24"/>
        </w:rPr>
        <w:t>Општи услови и остале одредбе</w:t>
      </w:r>
    </w:p>
    <w:p w14:paraId="501B4F3B" w14:textId="36ECFA59" w:rsidR="009863C3" w:rsidRPr="009863C3" w:rsidRDefault="009863C3" w:rsidP="009863C3">
      <w:pPr>
        <w:pStyle w:val="BodyText"/>
        <w:jc w:val="center"/>
        <w:rPr>
          <w:rFonts w:ascii="Arial" w:hAnsi="Arial" w:cs="Arial"/>
          <w:szCs w:val="24"/>
        </w:rPr>
      </w:pPr>
      <w:r w:rsidRPr="00895A96">
        <w:rPr>
          <w:rFonts w:ascii="Arial" w:hAnsi="Arial" w:cs="Arial"/>
          <w:b/>
          <w:szCs w:val="24"/>
        </w:rPr>
        <w:t xml:space="preserve">Члан </w:t>
      </w:r>
      <w:r w:rsidR="00673FB3" w:rsidRPr="00895A96">
        <w:rPr>
          <w:rFonts w:ascii="Arial" w:hAnsi="Arial" w:cs="Arial"/>
          <w:b/>
          <w:szCs w:val="24"/>
          <w:lang w:val="sr-Cyrl-RS"/>
        </w:rPr>
        <w:t>21</w:t>
      </w:r>
      <w:r w:rsidRPr="00895A96">
        <w:rPr>
          <w:rFonts w:ascii="Arial" w:hAnsi="Arial" w:cs="Arial"/>
          <w:szCs w:val="24"/>
        </w:rPr>
        <w:t>.</w:t>
      </w:r>
    </w:p>
    <w:p w14:paraId="42BB60FA" w14:textId="77777777" w:rsidR="009863C3" w:rsidRPr="009863C3" w:rsidRDefault="009863C3" w:rsidP="009863C3">
      <w:pPr>
        <w:pStyle w:val="BodyText"/>
        <w:rPr>
          <w:rFonts w:ascii="Arial" w:hAnsi="Arial" w:cs="Arial"/>
          <w:szCs w:val="24"/>
        </w:rPr>
      </w:pPr>
      <w:r w:rsidRPr="009863C3">
        <w:rPr>
          <w:rFonts w:ascii="Arial" w:hAnsi="Arial" w:cs="Arial"/>
          <w:noProof/>
          <w:szCs w:val="24"/>
        </w:rPr>
        <w:t>За све што овим Уговором евентуално није предвиђено, примењиваће се материјално и процесно право Републике Србије.</w:t>
      </w:r>
    </w:p>
    <w:p w14:paraId="298428CB" w14:textId="77777777" w:rsidR="009863C3" w:rsidRPr="009863C3" w:rsidRDefault="009863C3" w:rsidP="009863C3">
      <w:pPr>
        <w:pStyle w:val="BodyText"/>
        <w:rPr>
          <w:rFonts w:ascii="Arial" w:hAnsi="Arial" w:cs="Arial"/>
          <w:noProof/>
          <w:szCs w:val="24"/>
        </w:rPr>
      </w:pPr>
    </w:p>
    <w:p w14:paraId="4E1DC2A5" w14:textId="77777777" w:rsidR="009863C3" w:rsidRPr="009863C3" w:rsidRDefault="009863C3" w:rsidP="009863C3">
      <w:pPr>
        <w:pStyle w:val="BodyText"/>
        <w:rPr>
          <w:rFonts w:ascii="Arial" w:hAnsi="Arial" w:cs="Arial"/>
          <w:noProof/>
          <w:szCs w:val="24"/>
        </w:rPr>
      </w:pPr>
      <w:r w:rsidRPr="009863C3">
        <w:rPr>
          <w:rFonts w:ascii="Arial" w:hAnsi="Arial" w:cs="Arial"/>
          <w:noProof/>
          <w:szCs w:val="24"/>
        </w:rPr>
        <w:t>Уговорне стране су сагласне да све евентуалне спорове по основу овог уговора реше споразумно у духу добре пословне сарадње, у супротном уговарају надлежност стварно надлежног суда у Београду.</w:t>
      </w:r>
    </w:p>
    <w:p w14:paraId="66C1180B" w14:textId="77777777" w:rsidR="009863C3" w:rsidRPr="009863C3" w:rsidRDefault="009863C3" w:rsidP="009863C3">
      <w:pPr>
        <w:jc w:val="both"/>
        <w:rPr>
          <w:rFonts w:ascii="Arial" w:hAnsi="Arial" w:cs="Arial"/>
          <w:noProof/>
          <w:sz w:val="24"/>
          <w:szCs w:val="24"/>
        </w:rPr>
      </w:pPr>
    </w:p>
    <w:p w14:paraId="18C4519D" w14:textId="77777777" w:rsidR="009863C3" w:rsidRPr="009863C3" w:rsidRDefault="009863C3" w:rsidP="009863C3">
      <w:pPr>
        <w:jc w:val="both"/>
        <w:rPr>
          <w:rFonts w:ascii="Arial" w:hAnsi="Arial" w:cs="Arial"/>
          <w:noProof/>
          <w:sz w:val="24"/>
          <w:szCs w:val="24"/>
        </w:rPr>
      </w:pPr>
      <w:r w:rsidRPr="009863C3">
        <w:rPr>
          <w:rFonts w:ascii="Arial" w:hAnsi="Arial" w:cs="Arial"/>
          <w:noProof/>
          <w:sz w:val="24"/>
          <w:szCs w:val="24"/>
        </w:rPr>
        <w:t xml:space="preserve">Уговорне стрaнe сагласне су да је овај уговор производ њихових слободно изражених воља и да садржи свe њихове међусобне дoгoвoрe. </w:t>
      </w:r>
    </w:p>
    <w:p w14:paraId="3E7BB1ED" w14:textId="77777777" w:rsidR="009863C3" w:rsidRPr="009863C3" w:rsidRDefault="009863C3" w:rsidP="009863C3">
      <w:pPr>
        <w:jc w:val="both"/>
        <w:rPr>
          <w:rFonts w:ascii="Arial" w:hAnsi="Arial" w:cs="Arial"/>
          <w:noProof/>
          <w:sz w:val="24"/>
          <w:szCs w:val="24"/>
        </w:rPr>
      </w:pPr>
    </w:p>
    <w:p w14:paraId="2A65AC49" w14:textId="77777777" w:rsidR="009863C3" w:rsidRPr="009863C3" w:rsidRDefault="009863C3" w:rsidP="009863C3">
      <w:pPr>
        <w:jc w:val="both"/>
        <w:rPr>
          <w:rFonts w:ascii="Arial" w:hAnsi="Arial" w:cs="Arial"/>
          <w:noProof/>
          <w:sz w:val="24"/>
          <w:szCs w:val="24"/>
        </w:rPr>
      </w:pPr>
      <w:r w:rsidRPr="009863C3">
        <w:rPr>
          <w:rFonts w:ascii="Arial" w:hAnsi="Arial" w:cs="Arial"/>
          <w:noProof/>
          <w:sz w:val="24"/>
          <w:szCs w:val="24"/>
        </w:rPr>
        <w:t xml:space="preserve">Све евентуалне измене овог уговора или дoдaтни дoгoвoри уговорних страна, биће закључени искључиво у писаној форми, а усмeни дoгoвoри су нeвaжeћи. </w:t>
      </w:r>
    </w:p>
    <w:p w14:paraId="198F4889" w14:textId="77777777" w:rsidR="009863C3" w:rsidRPr="009863C3" w:rsidRDefault="009863C3" w:rsidP="009863C3">
      <w:pPr>
        <w:pStyle w:val="BodyText"/>
        <w:rPr>
          <w:rFonts w:ascii="Arial" w:hAnsi="Arial" w:cs="Arial"/>
          <w:noProof/>
          <w:szCs w:val="24"/>
        </w:rPr>
      </w:pPr>
    </w:p>
    <w:p w14:paraId="76E2B5EF" w14:textId="77777777" w:rsidR="009863C3" w:rsidRPr="009863C3" w:rsidRDefault="009863C3" w:rsidP="009863C3">
      <w:pPr>
        <w:pStyle w:val="BodyText"/>
        <w:rPr>
          <w:rFonts w:ascii="Arial" w:hAnsi="Arial" w:cs="Arial"/>
          <w:szCs w:val="24"/>
        </w:rPr>
      </w:pPr>
      <w:bookmarkStart w:id="3" w:name="_Toc386595223"/>
    </w:p>
    <w:bookmarkEnd w:id="3"/>
    <w:p w14:paraId="726A9146" w14:textId="432BC2C3" w:rsidR="009863C3" w:rsidRPr="00330C5A" w:rsidRDefault="009863C3" w:rsidP="009863C3">
      <w:pPr>
        <w:jc w:val="center"/>
        <w:rPr>
          <w:rFonts w:ascii="Arial" w:eastAsia="Calibri" w:hAnsi="Arial" w:cs="Arial"/>
          <w:b/>
          <w:bCs/>
          <w:sz w:val="24"/>
          <w:szCs w:val="24"/>
          <w:lang w:eastAsia="sr-Latn-CS"/>
        </w:rPr>
      </w:pPr>
      <w:r w:rsidRPr="00895A96">
        <w:rPr>
          <w:rFonts w:ascii="Arial" w:hAnsi="Arial" w:cs="Arial"/>
          <w:b/>
          <w:sz w:val="24"/>
          <w:szCs w:val="24"/>
        </w:rPr>
        <w:t xml:space="preserve">Члан </w:t>
      </w:r>
      <w:r w:rsidR="00895A96" w:rsidRPr="00895A96">
        <w:rPr>
          <w:rFonts w:ascii="Arial" w:hAnsi="Arial" w:cs="Arial"/>
          <w:b/>
          <w:sz w:val="24"/>
          <w:szCs w:val="24"/>
          <w:lang w:val="sr-Cyrl-RS"/>
        </w:rPr>
        <w:t>2</w:t>
      </w:r>
      <w:r w:rsidR="00895A96">
        <w:rPr>
          <w:rFonts w:ascii="Arial" w:hAnsi="Arial" w:cs="Arial"/>
          <w:b/>
          <w:sz w:val="24"/>
          <w:szCs w:val="24"/>
          <w:lang w:val="sr-Cyrl-RS"/>
        </w:rPr>
        <w:t>2</w:t>
      </w:r>
      <w:r w:rsidRPr="00895A96">
        <w:rPr>
          <w:rFonts w:ascii="Arial" w:hAnsi="Arial" w:cs="Arial"/>
          <w:b/>
          <w:sz w:val="24"/>
          <w:szCs w:val="24"/>
        </w:rPr>
        <w:t>.</w:t>
      </w:r>
    </w:p>
    <w:p w14:paraId="7D542994" w14:textId="22A45AF3" w:rsidR="009863C3" w:rsidRPr="009863C3" w:rsidRDefault="009863C3" w:rsidP="009863C3">
      <w:pPr>
        <w:jc w:val="both"/>
        <w:rPr>
          <w:rFonts w:ascii="Arial" w:eastAsia="Calibri" w:hAnsi="Arial" w:cs="Arial"/>
          <w:sz w:val="24"/>
          <w:szCs w:val="24"/>
          <w:lang w:val="sr-Latn-CS" w:eastAsia="sr-Latn-CS"/>
        </w:rPr>
      </w:pPr>
      <w:r w:rsidRPr="009863C3">
        <w:rPr>
          <w:rFonts w:ascii="Arial" w:eastAsia="Calibri" w:hAnsi="Arial" w:cs="Arial"/>
          <w:sz w:val="24"/>
          <w:szCs w:val="24"/>
          <w:lang w:val="sr-Latn-CS" w:eastAsia="sr-Latn-CS"/>
        </w:rPr>
        <w:t xml:space="preserve">Сва писана обавештења која су потребна по овом </w:t>
      </w:r>
      <w:r w:rsidRPr="009863C3">
        <w:rPr>
          <w:rFonts w:ascii="Arial" w:eastAsia="Calibri" w:hAnsi="Arial" w:cs="Arial"/>
          <w:sz w:val="24"/>
          <w:szCs w:val="24"/>
          <w:lang w:eastAsia="sr-Latn-CS"/>
        </w:rPr>
        <w:t>у</w:t>
      </w:r>
      <w:r w:rsidRPr="009863C3">
        <w:rPr>
          <w:rFonts w:ascii="Arial" w:eastAsia="Calibri" w:hAnsi="Arial" w:cs="Arial"/>
          <w:sz w:val="24"/>
          <w:szCs w:val="24"/>
          <w:lang w:val="sr-Latn-CS" w:eastAsia="sr-Latn-CS"/>
        </w:rPr>
        <w:t>говору биће уручена</w:t>
      </w:r>
      <w:r w:rsidRPr="009863C3">
        <w:rPr>
          <w:rFonts w:ascii="Arial" w:eastAsia="Calibri" w:hAnsi="Arial" w:cs="Arial"/>
          <w:sz w:val="24"/>
          <w:szCs w:val="24"/>
          <w:lang w:eastAsia="sr-Latn-CS"/>
        </w:rPr>
        <w:t xml:space="preserve"> у пис</w:t>
      </w:r>
      <w:r w:rsidR="000B2111" w:rsidRPr="008B5C23">
        <w:rPr>
          <w:rFonts w:ascii="Arial" w:eastAsia="Calibri" w:hAnsi="Arial" w:cs="Arial"/>
          <w:sz w:val="24"/>
          <w:szCs w:val="24"/>
          <w:lang w:val="sr-Cyrl-RS" w:eastAsia="sr-Latn-CS"/>
        </w:rPr>
        <w:t>а</w:t>
      </w:r>
      <w:r w:rsidRPr="009863C3">
        <w:rPr>
          <w:rFonts w:ascii="Arial" w:eastAsia="Calibri" w:hAnsi="Arial" w:cs="Arial"/>
          <w:sz w:val="24"/>
          <w:szCs w:val="24"/>
          <w:lang w:eastAsia="sr-Latn-CS"/>
        </w:rPr>
        <w:t xml:space="preserve">ној форми путем </w:t>
      </w:r>
      <w:r w:rsidRPr="009863C3">
        <w:rPr>
          <w:rFonts w:ascii="Arial" w:eastAsia="Calibri" w:hAnsi="Arial" w:cs="Arial"/>
          <w:sz w:val="24"/>
          <w:szCs w:val="24"/>
          <w:lang w:val="sr-Latn-CS" w:eastAsia="sr-Latn-CS"/>
        </w:rPr>
        <w:t xml:space="preserve">електронске </w:t>
      </w:r>
      <w:r w:rsidRPr="008B5C23">
        <w:rPr>
          <w:rFonts w:ascii="Arial" w:eastAsia="Calibri" w:hAnsi="Arial" w:cs="Arial"/>
          <w:sz w:val="24"/>
          <w:szCs w:val="24"/>
          <w:lang w:val="sr-Latn-CS" w:eastAsia="sr-Latn-CS"/>
        </w:rPr>
        <w:t xml:space="preserve">поште </w:t>
      </w:r>
      <w:r w:rsidR="000B2111" w:rsidRPr="008B5C23">
        <w:rPr>
          <w:rFonts w:ascii="Arial" w:eastAsia="Calibri" w:hAnsi="Arial" w:cs="Arial"/>
          <w:sz w:val="24"/>
          <w:szCs w:val="24"/>
          <w:lang w:val="sr-Cyrl-RS" w:eastAsia="sr-Latn-CS"/>
        </w:rPr>
        <w:t xml:space="preserve">уз потврду </w:t>
      </w:r>
      <w:r w:rsidR="0088312D" w:rsidRPr="008B5C23">
        <w:rPr>
          <w:rFonts w:ascii="Arial" w:eastAsia="Calibri" w:hAnsi="Arial" w:cs="Arial"/>
          <w:sz w:val="24"/>
          <w:szCs w:val="24"/>
          <w:lang w:val="sr-Cyrl-RS" w:eastAsia="sr-Latn-CS"/>
        </w:rPr>
        <w:t>испоруке</w:t>
      </w:r>
      <w:r w:rsidR="000B2111" w:rsidRPr="008B5C23">
        <w:rPr>
          <w:rFonts w:ascii="Arial" w:eastAsia="Calibri" w:hAnsi="Arial" w:cs="Arial"/>
          <w:sz w:val="24"/>
          <w:szCs w:val="24"/>
          <w:lang w:val="sr-Cyrl-RS" w:eastAsia="sr-Latn-CS"/>
        </w:rPr>
        <w:t xml:space="preserve"> </w:t>
      </w:r>
      <w:r w:rsidRPr="008B5C23">
        <w:rPr>
          <w:rFonts w:ascii="Arial" w:eastAsia="Calibri" w:hAnsi="Arial" w:cs="Arial"/>
          <w:sz w:val="24"/>
          <w:szCs w:val="24"/>
          <w:lang w:val="sr-Latn-CS" w:eastAsia="sr-Latn-CS"/>
        </w:rPr>
        <w:t xml:space="preserve">на </w:t>
      </w:r>
      <w:r w:rsidRPr="009863C3">
        <w:rPr>
          <w:rFonts w:ascii="Arial" w:eastAsia="Calibri" w:hAnsi="Arial" w:cs="Arial"/>
          <w:sz w:val="24"/>
          <w:szCs w:val="24"/>
          <w:lang w:val="sr-Latn-CS" w:eastAsia="sr-Latn-CS"/>
        </w:rPr>
        <w:t>следеће адресе:</w:t>
      </w:r>
    </w:p>
    <w:p w14:paraId="20CC1C69" w14:textId="77777777" w:rsidR="009863C3" w:rsidRPr="009863C3" w:rsidRDefault="009863C3" w:rsidP="009863C3">
      <w:pPr>
        <w:jc w:val="both"/>
        <w:rPr>
          <w:rFonts w:ascii="Arial" w:eastAsia="Calibri" w:hAnsi="Arial" w:cs="Arial"/>
          <w:sz w:val="24"/>
          <w:szCs w:val="24"/>
          <w:lang w:val="sr-Latn-CS" w:eastAsia="sr-Latn-CS"/>
        </w:rPr>
      </w:pPr>
    </w:p>
    <w:p w14:paraId="516AB58B" w14:textId="14E1A2A8" w:rsidR="009863C3" w:rsidRPr="009863C3" w:rsidRDefault="009863C3" w:rsidP="009863C3">
      <w:pPr>
        <w:jc w:val="both"/>
        <w:rPr>
          <w:rFonts w:ascii="Arial" w:eastAsia="Calibri" w:hAnsi="Arial" w:cs="Arial"/>
          <w:sz w:val="24"/>
          <w:szCs w:val="24"/>
          <w:lang w:val="sr-Cyrl-CS" w:eastAsia="sr-Latn-CS"/>
        </w:rPr>
      </w:pPr>
      <w:r w:rsidRPr="009863C3">
        <w:rPr>
          <w:rFonts w:ascii="Arial" w:eastAsia="Calibri" w:hAnsi="Arial" w:cs="Arial"/>
          <w:sz w:val="24"/>
          <w:szCs w:val="24"/>
          <w:lang w:val="sr-Latn-CS" w:eastAsia="sr-Latn-CS"/>
        </w:rPr>
        <w:t xml:space="preserve">За </w:t>
      </w:r>
      <w:r w:rsidR="001B0AF9">
        <w:rPr>
          <w:rFonts w:ascii="Arial" w:eastAsia="Calibri" w:hAnsi="Arial" w:cs="Arial"/>
          <w:sz w:val="24"/>
          <w:szCs w:val="24"/>
          <w:lang w:val="sr-Cyrl-RS" w:eastAsia="sr-Latn-CS"/>
        </w:rPr>
        <w:t>Извршиоца</w:t>
      </w:r>
      <w:r w:rsidRPr="009863C3">
        <w:rPr>
          <w:rFonts w:ascii="Arial" w:eastAsia="Calibri" w:hAnsi="Arial" w:cs="Arial"/>
          <w:sz w:val="24"/>
          <w:szCs w:val="24"/>
          <w:lang w:val="sr-Latn-CS" w:eastAsia="sr-Latn-CS"/>
        </w:rPr>
        <w:t>:</w:t>
      </w:r>
      <w:r w:rsidRPr="009863C3">
        <w:rPr>
          <w:rFonts w:ascii="Arial" w:eastAsia="Calibri" w:hAnsi="Arial" w:cs="Arial"/>
          <w:sz w:val="24"/>
          <w:szCs w:val="24"/>
          <w:lang w:eastAsia="sr-Latn-CS"/>
        </w:rPr>
        <w:t>____________________________________</w:t>
      </w:r>
      <w:r w:rsidRPr="009863C3">
        <w:rPr>
          <w:rFonts w:ascii="Arial" w:eastAsia="Calibri" w:hAnsi="Arial" w:cs="Arial"/>
          <w:sz w:val="24"/>
          <w:szCs w:val="24"/>
          <w:lang w:val="sr-Latn-CS" w:eastAsia="sr-Latn-CS"/>
        </w:rPr>
        <w:tab/>
      </w:r>
      <w:r w:rsidRPr="009863C3">
        <w:rPr>
          <w:rFonts w:ascii="Arial" w:eastAsia="Calibri" w:hAnsi="Arial" w:cs="Arial"/>
          <w:sz w:val="24"/>
          <w:szCs w:val="24"/>
          <w:lang w:val="sr-Latn-CS" w:eastAsia="sr-Latn-CS"/>
        </w:rPr>
        <w:tab/>
      </w:r>
      <w:r w:rsidRPr="009863C3">
        <w:rPr>
          <w:rFonts w:ascii="Arial" w:eastAsia="Calibri" w:hAnsi="Arial" w:cs="Arial"/>
          <w:sz w:val="24"/>
          <w:szCs w:val="24"/>
          <w:lang w:val="sr-Latn-CS" w:eastAsia="sr-Latn-CS"/>
        </w:rPr>
        <w:tab/>
      </w:r>
      <w:r w:rsidRPr="009863C3">
        <w:rPr>
          <w:rFonts w:ascii="Arial" w:eastAsia="Calibri" w:hAnsi="Arial" w:cs="Arial"/>
          <w:sz w:val="24"/>
          <w:szCs w:val="24"/>
          <w:lang w:val="sr-Latn-CS" w:eastAsia="sr-Latn-CS"/>
        </w:rPr>
        <w:tab/>
      </w:r>
    </w:p>
    <w:p w14:paraId="05C387B1" w14:textId="77777777" w:rsidR="009863C3" w:rsidRPr="009863C3" w:rsidRDefault="009863C3" w:rsidP="009863C3">
      <w:pPr>
        <w:jc w:val="both"/>
        <w:rPr>
          <w:rFonts w:ascii="Arial" w:eastAsia="Calibri" w:hAnsi="Arial" w:cs="Arial"/>
          <w:sz w:val="24"/>
          <w:szCs w:val="24"/>
          <w:lang w:eastAsia="sr-Latn-CS"/>
        </w:rPr>
      </w:pPr>
      <w:r w:rsidRPr="009863C3">
        <w:rPr>
          <w:rFonts w:ascii="Arial" w:eastAsia="Calibri" w:hAnsi="Arial" w:cs="Arial"/>
          <w:sz w:val="24"/>
          <w:szCs w:val="24"/>
          <w:lang w:val="sr-Latn-CS" w:eastAsia="sr-Latn-CS"/>
        </w:rPr>
        <w:t xml:space="preserve">За </w:t>
      </w:r>
      <w:r w:rsidRPr="009863C3">
        <w:rPr>
          <w:rFonts w:ascii="Arial" w:eastAsia="Calibri" w:hAnsi="Arial" w:cs="Arial"/>
          <w:sz w:val="24"/>
          <w:szCs w:val="24"/>
          <w:lang w:eastAsia="sr-Latn-CS"/>
        </w:rPr>
        <w:t>Наручиоца</w:t>
      </w:r>
      <w:r w:rsidRPr="009863C3">
        <w:rPr>
          <w:rFonts w:ascii="Arial" w:eastAsia="Calibri" w:hAnsi="Arial" w:cs="Arial"/>
          <w:sz w:val="24"/>
          <w:szCs w:val="24"/>
          <w:lang w:val="sr-Latn-CS" w:eastAsia="sr-Latn-CS"/>
        </w:rPr>
        <w:t>:</w:t>
      </w:r>
      <w:r w:rsidRPr="009863C3">
        <w:rPr>
          <w:rFonts w:ascii="Arial" w:eastAsia="Calibri" w:hAnsi="Arial" w:cs="Arial"/>
          <w:sz w:val="24"/>
          <w:szCs w:val="24"/>
          <w:lang w:eastAsia="sr-Latn-CS"/>
        </w:rPr>
        <w:t>__________________________________</w:t>
      </w:r>
    </w:p>
    <w:p w14:paraId="39393DE2" w14:textId="77777777" w:rsidR="009863C3" w:rsidRPr="009863C3" w:rsidRDefault="009863C3" w:rsidP="009863C3">
      <w:pPr>
        <w:jc w:val="both"/>
        <w:rPr>
          <w:rFonts w:ascii="Arial" w:eastAsia="Calibri" w:hAnsi="Arial" w:cs="Arial"/>
          <w:sz w:val="24"/>
          <w:szCs w:val="24"/>
          <w:lang w:eastAsia="sr-Latn-CS"/>
        </w:rPr>
      </w:pPr>
    </w:p>
    <w:p w14:paraId="6407E3DC" w14:textId="35A6762F" w:rsidR="009863C3" w:rsidRPr="008B5C23" w:rsidRDefault="009863C3" w:rsidP="009863C3">
      <w:pPr>
        <w:jc w:val="both"/>
        <w:rPr>
          <w:rFonts w:ascii="Arial" w:eastAsia="Calibri" w:hAnsi="Arial" w:cs="Arial"/>
          <w:sz w:val="24"/>
          <w:szCs w:val="24"/>
          <w:lang w:val="sr-Cyrl-RS" w:eastAsia="sr-Latn-CS"/>
        </w:rPr>
      </w:pPr>
      <w:r w:rsidRPr="008B5C23">
        <w:rPr>
          <w:rFonts w:ascii="Arial" w:eastAsia="Calibri" w:hAnsi="Arial" w:cs="Arial"/>
          <w:sz w:val="24"/>
          <w:szCs w:val="24"/>
          <w:lang w:val="sr-Latn-CS" w:eastAsia="sr-Latn-CS"/>
        </w:rPr>
        <w:t xml:space="preserve">Свака </w:t>
      </w:r>
      <w:r w:rsidR="0088312D" w:rsidRPr="008B5C23">
        <w:rPr>
          <w:rFonts w:ascii="Arial" w:eastAsia="Calibri" w:hAnsi="Arial" w:cs="Arial"/>
          <w:sz w:val="24"/>
          <w:szCs w:val="24"/>
          <w:lang w:val="sr-Cyrl-RS" w:eastAsia="sr-Latn-CS"/>
        </w:rPr>
        <w:t xml:space="preserve">уговорна </w:t>
      </w:r>
      <w:r w:rsidRPr="009863C3">
        <w:rPr>
          <w:rFonts w:ascii="Arial" w:eastAsia="Calibri" w:hAnsi="Arial" w:cs="Arial"/>
          <w:sz w:val="24"/>
          <w:szCs w:val="24"/>
          <w:lang w:val="sr-Latn-CS" w:eastAsia="sr-Latn-CS"/>
        </w:rPr>
        <w:t xml:space="preserve">страна </w:t>
      </w:r>
      <w:r w:rsidRPr="009863C3">
        <w:rPr>
          <w:rFonts w:ascii="Arial" w:eastAsia="Calibri" w:hAnsi="Arial" w:cs="Arial"/>
          <w:sz w:val="24"/>
          <w:szCs w:val="24"/>
          <w:lang w:eastAsia="sr-Latn-CS"/>
        </w:rPr>
        <w:t>ће у случају</w:t>
      </w:r>
      <w:r w:rsidRPr="009863C3">
        <w:rPr>
          <w:rFonts w:ascii="Arial" w:eastAsia="Calibri" w:hAnsi="Arial" w:cs="Arial"/>
          <w:sz w:val="24"/>
          <w:szCs w:val="24"/>
          <w:lang w:val="sr-Latn-CS" w:eastAsia="sr-Latn-CS"/>
        </w:rPr>
        <w:t xml:space="preserve"> промен</w:t>
      </w:r>
      <w:r w:rsidRPr="009863C3">
        <w:rPr>
          <w:rFonts w:ascii="Arial" w:eastAsia="Calibri" w:hAnsi="Arial" w:cs="Arial"/>
          <w:sz w:val="24"/>
          <w:szCs w:val="24"/>
          <w:lang w:eastAsia="sr-Latn-CS"/>
        </w:rPr>
        <w:t>е</w:t>
      </w:r>
      <w:r w:rsidRPr="009863C3">
        <w:rPr>
          <w:rFonts w:ascii="Arial" w:eastAsia="Calibri" w:hAnsi="Arial" w:cs="Arial"/>
          <w:sz w:val="24"/>
          <w:szCs w:val="24"/>
          <w:lang w:val="sr-Latn-CS" w:eastAsia="sr-Latn-CS"/>
        </w:rPr>
        <w:t xml:space="preserve"> адрес</w:t>
      </w:r>
      <w:r w:rsidRPr="009863C3">
        <w:rPr>
          <w:rFonts w:ascii="Arial" w:eastAsia="Calibri" w:hAnsi="Arial" w:cs="Arial"/>
          <w:sz w:val="24"/>
          <w:szCs w:val="24"/>
          <w:lang w:eastAsia="sr-Latn-CS"/>
        </w:rPr>
        <w:t>е</w:t>
      </w:r>
      <w:r w:rsidRPr="009863C3">
        <w:rPr>
          <w:rFonts w:ascii="Arial" w:eastAsia="Calibri" w:hAnsi="Arial" w:cs="Arial"/>
          <w:sz w:val="24"/>
          <w:szCs w:val="24"/>
          <w:lang w:val="sr-Latn-CS" w:eastAsia="sr-Latn-CS"/>
        </w:rPr>
        <w:t xml:space="preserve"> о томе обавести</w:t>
      </w:r>
      <w:r w:rsidRPr="009863C3">
        <w:rPr>
          <w:rFonts w:ascii="Arial" w:eastAsia="Calibri" w:hAnsi="Arial" w:cs="Arial"/>
          <w:sz w:val="24"/>
          <w:szCs w:val="24"/>
          <w:lang w:eastAsia="sr-Latn-CS"/>
        </w:rPr>
        <w:t>ти</w:t>
      </w:r>
      <w:r w:rsidRPr="009863C3">
        <w:rPr>
          <w:rFonts w:ascii="Arial" w:eastAsia="Calibri" w:hAnsi="Arial" w:cs="Arial"/>
          <w:sz w:val="24"/>
          <w:szCs w:val="24"/>
          <w:lang w:val="sr-Latn-CS" w:eastAsia="sr-Latn-CS"/>
        </w:rPr>
        <w:t xml:space="preserve"> другу</w:t>
      </w:r>
      <w:r w:rsidRPr="009863C3">
        <w:rPr>
          <w:rFonts w:ascii="Arial" w:eastAsia="Calibri" w:hAnsi="Arial" w:cs="Arial"/>
          <w:sz w:val="24"/>
          <w:szCs w:val="24"/>
          <w:lang w:eastAsia="sr-Latn-CS"/>
        </w:rPr>
        <w:t xml:space="preserve"> уговорну</w:t>
      </w:r>
      <w:r w:rsidRPr="009863C3">
        <w:rPr>
          <w:rFonts w:ascii="Arial" w:eastAsia="Calibri" w:hAnsi="Arial" w:cs="Arial"/>
          <w:sz w:val="24"/>
          <w:szCs w:val="24"/>
          <w:lang w:val="sr-Latn-CS" w:eastAsia="sr-Latn-CS"/>
        </w:rPr>
        <w:t xml:space="preserve"> </w:t>
      </w:r>
      <w:r w:rsidRPr="009863C3">
        <w:rPr>
          <w:rFonts w:ascii="Arial" w:eastAsia="Calibri" w:hAnsi="Arial" w:cs="Arial"/>
          <w:sz w:val="24"/>
          <w:szCs w:val="24"/>
          <w:lang w:eastAsia="sr-Latn-CS"/>
        </w:rPr>
        <w:t>с</w:t>
      </w:r>
      <w:r w:rsidRPr="009863C3">
        <w:rPr>
          <w:rFonts w:ascii="Arial" w:eastAsia="Calibri" w:hAnsi="Arial" w:cs="Arial"/>
          <w:sz w:val="24"/>
          <w:szCs w:val="24"/>
          <w:lang w:val="sr-Latn-CS" w:eastAsia="sr-Latn-CS"/>
        </w:rPr>
        <w:t xml:space="preserve">трану </w:t>
      </w:r>
      <w:r w:rsidR="0088312D">
        <w:rPr>
          <w:rFonts w:ascii="Arial" w:eastAsia="Calibri" w:hAnsi="Arial" w:cs="Arial"/>
          <w:sz w:val="24"/>
          <w:szCs w:val="24"/>
          <w:lang w:val="sr-Cyrl-RS" w:eastAsia="sr-Latn-CS"/>
        </w:rPr>
        <w:t>одмах без одлагања</w:t>
      </w:r>
      <w:r w:rsidR="008B5C23" w:rsidRPr="008B5C23">
        <w:rPr>
          <w:rFonts w:ascii="Arial" w:eastAsia="Calibri" w:hAnsi="Arial" w:cs="Arial"/>
          <w:sz w:val="24"/>
          <w:szCs w:val="24"/>
          <w:lang w:val="sr-Cyrl-RS" w:eastAsia="sr-Latn-CS"/>
        </w:rPr>
        <w:t>.</w:t>
      </w:r>
    </w:p>
    <w:p w14:paraId="1DBD6A2E" w14:textId="77777777" w:rsidR="009863C3" w:rsidRPr="009863C3" w:rsidRDefault="009863C3" w:rsidP="009863C3">
      <w:pPr>
        <w:pStyle w:val="BodyText"/>
        <w:jc w:val="center"/>
        <w:rPr>
          <w:rFonts w:ascii="Arial" w:hAnsi="Arial" w:cs="Arial"/>
          <w:b/>
          <w:szCs w:val="24"/>
        </w:rPr>
      </w:pPr>
    </w:p>
    <w:p w14:paraId="069F38D6" w14:textId="021B1C1A" w:rsidR="009863C3" w:rsidRPr="009863C3" w:rsidRDefault="009863C3" w:rsidP="009863C3">
      <w:pPr>
        <w:pStyle w:val="BodyText"/>
        <w:jc w:val="center"/>
        <w:rPr>
          <w:rFonts w:ascii="Arial" w:hAnsi="Arial" w:cs="Arial"/>
          <w:b/>
          <w:szCs w:val="24"/>
        </w:rPr>
      </w:pPr>
      <w:r w:rsidRPr="00895A96">
        <w:rPr>
          <w:rFonts w:ascii="Arial" w:hAnsi="Arial" w:cs="Arial"/>
          <w:b/>
          <w:szCs w:val="24"/>
        </w:rPr>
        <w:t xml:space="preserve">Члан </w:t>
      </w:r>
      <w:r w:rsidR="00895A96" w:rsidRPr="00895A96">
        <w:rPr>
          <w:rFonts w:ascii="Arial" w:hAnsi="Arial" w:cs="Arial"/>
          <w:b/>
          <w:szCs w:val="24"/>
          <w:lang w:val="sr-Cyrl-RS"/>
        </w:rPr>
        <w:t>23</w:t>
      </w:r>
      <w:r w:rsidRPr="00895A96">
        <w:rPr>
          <w:rFonts w:ascii="Arial" w:hAnsi="Arial" w:cs="Arial"/>
          <w:b/>
          <w:szCs w:val="24"/>
        </w:rPr>
        <w:t>.</w:t>
      </w:r>
    </w:p>
    <w:p w14:paraId="25542038" w14:textId="5AF8FD4B" w:rsidR="009863C3" w:rsidRPr="009863C3" w:rsidRDefault="009863C3" w:rsidP="009863C3">
      <w:pPr>
        <w:pStyle w:val="BodyText"/>
        <w:rPr>
          <w:rFonts w:ascii="Arial" w:eastAsia="Lucida Sans Unicode" w:hAnsi="Arial" w:cs="Arial"/>
          <w:szCs w:val="24"/>
        </w:rPr>
      </w:pPr>
      <w:r w:rsidRPr="001C43C1">
        <w:rPr>
          <w:rFonts w:ascii="Arial" w:eastAsia="Lucida Sans Unicode" w:hAnsi="Arial" w:cs="Arial"/>
          <w:szCs w:val="24"/>
          <w:lang w:val="am-ET"/>
        </w:rPr>
        <w:t>Овај уговор се сматра закљученим</w:t>
      </w:r>
      <w:r w:rsidRPr="001C43C1">
        <w:rPr>
          <w:rFonts w:ascii="Arial" w:eastAsia="Lucida Sans Unicode" w:hAnsi="Arial" w:cs="Arial"/>
          <w:szCs w:val="24"/>
        </w:rPr>
        <w:t>, под одложним условом,</w:t>
      </w:r>
      <w:r w:rsidRPr="001C43C1">
        <w:rPr>
          <w:rFonts w:ascii="Arial" w:eastAsia="Lucida Sans Unicode" w:hAnsi="Arial" w:cs="Arial"/>
          <w:szCs w:val="24"/>
          <w:lang w:val="am-ET"/>
        </w:rPr>
        <w:t xml:space="preserve"> </w:t>
      </w:r>
      <w:r w:rsidR="0088312D" w:rsidRPr="001C43C1">
        <w:rPr>
          <w:rFonts w:ascii="Arial" w:eastAsia="Lucida Sans Unicode" w:hAnsi="Arial" w:cs="Arial"/>
          <w:szCs w:val="24"/>
          <w:lang w:val="sr-Cyrl-RS"/>
        </w:rPr>
        <w:t>из чл. 74 ст.2 ЗОО</w:t>
      </w:r>
      <w:r w:rsidR="001C43C1" w:rsidRPr="001C43C1">
        <w:rPr>
          <w:rFonts w:ascii="Arial" w:eastAsia="Lucida Sans Unicode" w:hAnsi="Arial" w:cs="Arial"/>
          <w:szCs w:val="24"/>
          <w:lang w:val="sr-Cyrl-RS"/>
        </w:rPr>
        <w:t xml:space="preserve"> </w:t>
      </w:r>
      <w:r w:rsidRPr="001C43C1">
        <w:rPr>
          <w:rFonts w:ascii="Arial" w:eastAsia="Lucida Sans Unicode" w:hAnsi="Arial" w:cs="Arial"/>
          <w:szCs w:val="24"/>
          <w:lang w:val="am-ET"/>
        </w:rPr>
        <w:t xml:space="preserve">када га потпишу </w:t>
      </w:r>
      <w:r w:rsidRPr="001C43C1">
        <w:rPr>
          <w:rFonts w:ascii="Arial" w:eastAsia="Lucida Sans Unicode" w:hAnsi="Arial" w:cs="Arial"/>
          <w:szCs w:val="24"/>
        </w:rPr>
        <w:t xml:space="preserve">законски заступници </w:t>
      </w:r>
      <w:r w:rsidRPr="001C43C1">
        <w:rPr>
          <w:rFonts w:ascii="Arial" w:eastAsia="Lucida Sans Unicode" w:hAnsi="Arial" w:cs="Arial"/>
          <w:szCs w:val="24"/>
          <w:lang w:val="am-ET"/>
        </w:rPr>
        <w:t>Уговорних страна</w:t>
      </w:r>
      <w:r w:rsidRPr="001C43C1">
        <w:rPr>
          <w:rFonts w:ascii="Arial" w:eastAsia="Lucida Sans Unicode" w:hAnsi="Arial" w:cs="Arial"/>
          <w:szCs w:val="24"/>
        </w:rPr>
        <w:t xml:space="preserve">, а ступа на правну снагу када </w:t>
      </w:r>
      <w:r w:rsidR="001C43C1" w:rsidRPr="001C43C1">
        <w:rPr>
          <w:rFonts w:ascii="Arial" w:eastAsia="Lucida Sans Unicode" w:hAnsi="Arial" w:cs="Arial"/>
          <w:szCs w:val="24"/>
          <w:lang w:val="sr-Cyrl-RS"/>
        </w:rPr>
        <w:t>Извршилац</w:t>
      </w:r>
      <w:r w:rsidRPr="001C43C1">
        <w:rPr>
          <w:rFonts w:ascii="Arial" w:eastAsia="Lucida Sans Unicode" w:hAnsi="Arial" w:cs="Arial"/>
          <w:szCs w:val="24"/>
        </w:rPr>
        <w:t xml:space="preserve"> </w:t>
      </w:r>
      <w:r w:rsidRPr="009863C3">
        <w:rPr>
          <w:rFonts w:ascii="Arial" w:eastAsia="Lucida Sans Unicode" w:hAnsi="Arial" w:cs="Arial"/>
          <w:szCs w:val="24"/>
        </w:rPr>
        <w:t>испуни одложни услов и достави у уговореном року банкарску гаранцију за повраћај авансног плаћања из члана 11. овог уговора и банкарску гаранцију за добро извршење посла из члана 12. овог уговора</w:t>
      </w:r>
    </w:p>
    <w:p w14:paraId="2764B9D8" w14:textId="77777777" w:rsidR="009863C3" w:rsidRPr="009863C3" w:rsidRDefault="009863C3" w:rsidP="009863C3">
      <w:pPr>
        <w:pStyle w:val="BodyText"/>
        <w:rPr>
          <w:rFonts w:ascii="Arial" w:eastAsia="Lucida Sans Unicode" w:hAnsi="Arial" w:cs="Arial"/>
          <w:szCs w:val="24"/>
        </w:rPr>
      </w:pPr>
    </w:p>
    <w:p w14:paraId="5E3A6178" w14:textId="77777777" w:rsidR="009863C3" w:rsidRPr="009863C3" w:rsidRDefault="009863C3" w:rsidP="009863C3">
      <w:pPr>
        <w:pStyle w:val="BodyText"/>
        <w:rPr>
          <w:rFonts w:ascii="Arial" w:hAnsi="Arial" w:cs="Arial"/>
          <w:szCs w:val="24"/>
        </w:rPr>
      </w:pPr>
      <w:r w:rsidRPr="009863C3">
        <w:rPr>
          <w:rFonts w:ascii="Arial" w:hAnsi="Arial" w:cs="Arial"/>
          <w:szCs w:val="24"/>
        </w:rPr>
        <w:t>Уговорне стране сагласно изјављују да су уговор прочитале, разумеле и да уговорне одредбе у свему представљају израз њихове стварне воље и да га као таквог потписују.</w:t>
      </w:r>
    </w:p>
    <w:p w14:paraId="00BA15CF" w14:textId="77777777" w:rsidR="009863C3" w:rsidRPr="009863C3" w:rsidRDefault="009863C3" w:rsidP="009863C3">
      <w:pPr>
        <w:jc w:val="both"/>
        <w:rPr>
          <w:rFonts w:ascii="Arial" w:hAnsi="Arial" w:cs="Arial"/>
          <w:sz w:val="24"/>
          <w:szCs w:val="24"/>
        </w:rPr>
      </w:pPr>
    </w:p>
    <w:p w14:paraId="7DE3582C" w14:textId="75D08DFF" w:rsidR="009863C3" w:rsidRPr="009863C3" w:rsidRDefault="009863C3" w:rsidP="009863C3">
      <w:pPr>
        <w:jc w:val="center"/>
        <w:rPr>
          <w:rFonts w:ascii="Arial" w:hAnsi="Arial" w:cs="Arial"/>
          <w:b/>
          <w:sz w:val="24"/>
          <w:szCs w:val="24"/>
        </w:rPr>
      </w:pPr>
      <w:r w:rsidRPr="00895A96">
        <w:rPr>
          <w:rFonts w:ascii="Arial" w:hAnsi="Arial" w:cs="Arial"/>
          <w:b/>
          <w:sz w:val="24"/>
          <w:szCs w:val="24"/>
        </w:rPr>
        <w:t xml:space="preserve">Члан </w:t>
      </w:r>
      <w:r w:rsidR="00895A96" w:rsidRPr="00895A96">
        <w:rPr>
          <w:rFonts w:ascii="Arial" w:hAnsi="Arial" w:cs="Arial"/>
          <w:b/>
          <w:sz w:val="24"/>
          <w:szCs w:val="24"/>
          <w:lang w:val="sr-Cyrl-RS"/>
        </w:rPr>
        <w:t>24</w:t>
      </w:r>
      <w:r w:rsidRPr="00895A96">
        <w:rPr>
          <w:rFonts w:ascii="Arial" w:hAnsi="Arial" w:cs="Arial"/>
          <w:b/>
          <w:sz w:val="24"/>
          <w:szCs w:val="24"/>
        </w:rPr>
        <w:t>.</w:t>
      </w:r>
    </w:p>
    <w:p w14:paraId="15BA961C" w14:textId="61F21754" w:rsidR="009863C3" w:rsidRPr="009863C3" w:rsidRDefault="009863C3" w:rsidP="009863C3">
      <w:pPr>
        <w:pStyle w:val="BodyText2"/>
        <w:spacing w:after="0" w:line="240" w:lineRule="auto"/>
        <w:rPr>
          <w:rFonts w:ascii="Arial" w:hAnsi="Arial" w:cs="Arial"/>
          <w:bCs/>
          <w:szCs w:val="24"/>
        </w:rPr>
      </w:pPr>
      <w:r w:rsidRPr="009863C3">
        <w:rPr>
          <w:rFonts w:ascii="Arial" w:hAnsi="Arial" w:cs="Arial"/>
          <w:bCs/>
          <w:szCs w:val="24"/>
        </w:rPr>
        <w:t>Саставни део овог уговора су</w:t>
      </w:r>
      <w:r w:rsidR="00A96526">
        <w:rPr>
          <w:rFonts w:ascii="Arial" w:hAnsi="Arial" w:cs="Arial"/>
          <w:bCs/>
          <w:szCs w:val="24"/>
        </w:rPr>
        <w:t xml:space="preserve"> и следећи прилози:</w:t>
      </w:r>
    </w:p>
    <w:p w14:paraId="321D746F" w14:textId="77777777" w:rsidR="009863C3" w:rsidRPr="009863C3" w:rsidRDefault="009863C3" w:rsidP="009863C3">
      <w:pPr>
        <w:pStyle w:val="BodyText2"/>
        <w:numPr>
          <w:ilvl w:val="0"/>
          <w:numId w:val="37"/>
        </w:numPr>
        <w:spacing w:after="0" w:line="240" w:lineRule="auto"/>
        <w:jc w:val="both"/>
        <w:rPr>
          <w:rFonts w:ascii="Arial" w:hAnsi="Arial" w:cs="Arial"/>
          <w:bCs/>
          <w:szCs w:val="24"/>
        </w:rPr>
      </w:pPr>
      <w:r w:rsidRPr="009863C3">
        <w:rPr>
          <w:rFonts w:ascii="Arial" w:hAnsi="Arial" w:cs="Arial"/>
          <w:bCs/>
          <w:szCs w:val="24"/>
        </w:rPr>
        <w:t xml:space="preserve">Прилог 1: </w:t>
      </w:r>
      <w:r w:rsidRPr="009863C3">
        <w:rPr>
          <w:rFonts w:ascii="Arial" w:hAnsi="Arial" w:cs="Arial"/>
          <w:bCs/>
          <w:szCs w:val="24"/>
        </w:rPr>
        <w:tab/>
      </w:r>
      <w:r w:rsidRPr="009863C3">
        <w:rPr>
          <w:rFonts w:ascii="Arial" w:hAnsi="Arial" w:cs="Arial"/>
          <w:bCs/>
          <w:szCs w:val="24"/>
        </w:rPr>
        <w:tab/>
        <w:t xml:space="preserve">Техничка спецификација из Конкурсне документације </w:t>
      </w:r>
    </w:p>
    <w:p w14:paraId="2F088C02" w14:textId="77777777" w:rsidR="009863C3" w:rsidRPr="009863C3" w:rsidRDefault="009863C3" w:rsidP="009863C3">
      <w:pPr>
        <w:pStyle w:val="BodyText2"/>
        <w:spacing w:after="0" w:line="240" w:lineRule="auto"/>
        <w:ind w:left="2136" w:firstLine="696"/>
        <w:jc w:val="both"/>
        <w:rPr>
          <w:rFonts w:ascii="Arial" w:hAnsi="Arial" w:cs="Arial"/>
          <w:bCs/>
          <w:szCs w:val="24"/>
        </w:rPr>
      </w:pPr>
      <w:r w:rsidRPr="009863C3">
        <w:rPr>
          <w:rFonts w:ascii="Arial" w:hAnsi="Arial" w:cs="Arial"/>
          <w:bCs/>
          <w:szCs w:val="24"/>
        </w:rPr>
        <w:t>ЈН број 122/14/ДИКТ</w:t>
      </w:r>
    </w:p>
    <w:p w14:paraId="75EFFFB7" w14:textId="043F3C26" w:rsidR="009863C3" w:rsidRPr="009863C3" w:rsidRDefault="009863C3" w:rsidP="009863C3">
      <w:pPr>
        <w:pStyle w:val="BodyText2"/>
        <w:numPr>
          <w:ilvl w:val="0"/>
          <w:numId w:val="37"/>
        </w:numPr>
        <w:spacing w:after="0" w:line="240" w:lineRule="auto"/>
        <w:jc w:val="both"/>
        <w:rPr>
          <w:rFonts w:ascii="Arial" w:hAnsi="Arial" w:cs="Arial"/>
          <w:bCs/>
          <w:szCs w:val="24"/>
        </w:rPr>
      </w:pPr>
      <w:r w:rsidRPr="009863C3">
        <w:rPr>
          <w:rFonts w:ascii="Arial" w:hAnsi="Arial" w:cs="Arial"/>
          <w:bCs/>
          <w:szCs w:val="24"/>
        </w:rPr>
        <w:t xml:space="preserve">Прилог 2: </w:t>
      </w:r>
      <w:r w:rsidRPr="009863C3">
        <w:rPr>
          <w:rFonts w:ascii="Arial" w:hAnsi="Arial" w:cs="Arial"/>
          <w:bCs/>
          <w:szCs w:val="24"/>
        </w:rPr>
        <w:tab/>
      </w:r>
      <w:r w:rsidRPr="009863C3">
        <w:rPr>
          <w:rFonts w:ascii="Arial" w:hAnsi="Arial" w:cs="Arial"/>
          <w:bCs/>
          <w:szCs w:val="24"/>
        </w:rPr>
        <w:tab/>
      </w:r>
      <w:r w:rsidRPr="009863C3">
        <w:rPr>
          <w:rFonts w:ascii="Arial" w:eastAsia="ヒラギノ角ゴ Pro W3" w:hAnsi="Arial" w:cs="Arial"/>
          <w:color w:val="000000"/>
          <w:szCs w:val="24"/>
        </w:rPr>
        <w:t xml:space="preserve">Понуда </w:t>
      </w:r>
      <w:r w:rsidR="00A5502E">
        <w:rPr>
          <w:rFonts w:ascii="Arial" w:hAnsi="Arial" w:cs="Arial"/>
          <w:szCs w:val="24"/>
          <w:lang w:val="sr-Cyrl-RS"/>
        </w:rPr>
        <w:t>Извршиоца</w:t>
      </w:r>
      <w:r w:rsidRPr="009863C3">
        <w:rPr>
          <w:rFonts w:ascii="Arial" w:eastAsia="ヒラギノ角ゴ Pro W3" w:hAnsi="Arial" w:cs="Arial"/>
          <w:color w:val="FF0000"/>
          <w:szCs w:val="24"/>
        </w:rPr>
        <w:t xml:space="preserve"> </w:t>
      </w:r>
      <w:r w:rsidRPr="009863C3">
        <w:rPr>
          <w:rFonts w:ascii="Arial" w:eastAsia="ヒラギノ角ゴ Pro W3" w:hAnsi="Arial" w:cs="Arial"/>
          <w:szCs w:val="24"/>
        </w:rPr>
        <w:t>дел.</w:t>
      </w:r>
      <w:r w:rsidRPr="009863C3">
        <w:rPr>
          <w:rFonts w:ascii="Arial" w:eastAsia="ヒラギノ角ゴ Pro W3" w:hAnsi="Arial" w:cs="Arial"/>
          <w:color w:val="FF0000"/>
          <w:szCs w:val="24"/>
        </w:rPr>
        <w:t xml:space="preserve"> </w:t>
      </w:r>
      <w:r w:rsidRPr="009863C3">
        <w:rPr>
          <w:rFonts w:ascii="Arial" w:eastAsia="ヒラギノ角ゴ Pro W3" w:hAnsi="Arial" w:cs="Arial"/>
          <w:szCs w:val="24"/>
        </w:rPr>
        <w:t xml:space="preserve">број </w:t>
      </w:r>
      <w:r w:rsidRPr="009863C3">
        <w:rPr>
          <w:rFonts w:ascii="Arial" w:eastAsia="ヒラギノ角ゴ Pro W3" w:hAnsi="Arial" w:cs="Arial"/>
          <w:color w:val="000000"/>
          <w:szCs w:val="24"/>
        </w:rPr>
        <w:t xml:space="preserve"> </w:t>
      </w:r>
      <w:r w:rsidRPr="009863C3">
        <w:rPr>
          <w:rFonts w:ascii="Arial" w:eastAsia="ヒラギノ角ゴ Pro W3" w:hAnsi="Arial" w:cs="Arial"/>
          <w:szCs w:val="24"/>
        </w:rPr>
        <w:t>______ од _______.</w:t>
      </w:r>
      <w:r w:rsidRPr="009863C3">
        <w:rPr>
          <w:rFonts w:ascii="Arial" w:eastAsia="ヒラギノ角ゴ Pro W3" w:hAnsi="Arial" w:cs="Arial"/>
          <w:color w:val="000000"/>
          <w:szCs w:val="24"/>
        </w:rPr>
        <w:t xml:space="preserve">2015. </w:t>
      </w:r>
    </w:p>
    <w:p w14:paraId="13320B44" w14:textId="77777777" w:rsidR="009863C3" w:rsidRPr="009863C3" w:rsidRDefault="009863C3" w:rsidP="009863C3">
      <w:pPr>
        <w:pStyle w:val="BodyText2"/>
        <w:spacing w:after="0" w:line="240" w:lineRule="auto"/>
        <w:ind w:left="2832"/>
        <w:jc w:val="both"/>
        <w:rPr>
          <w:rFonts w:ascii="Arial" w:hAnsi="Arial" w:cs="Arial"/>
          <w:bCs/>
          <w:szCs w:val="24"/>
        </w:rPr>
      </w:pPr>
      <w:r w:rsidRPr="009863C3">
        <w:rPr>
          <w:rFonts w:ascii="Arial" w:eastAsia="ヒラギノ角ゴ Pro W3" w:hAnsi="Arial" w:cs="Arial"/>
          <w:color w:val="000000"/>
          <w:szCs w:val="24"/>
        </w:rPr>
        <w:t xml:space="preserve">године, која је заведена код Наручиоца </w:t>
      </w:r>
      <w:r w:rsidRPr="009863C3">
        <w:rPr>
          <w:rFonts w:ascii="Arial" w:hAnsi="Arial" w:cs="Arial"/>
          <w:noProof/>
          <w:szCs w:val="24"/>
          <w:lang w:val="ru-RU"/>
        </w:rPr>
        <w:t xml:space="preserve">под дел. бројем </w:t>
      </w:r>
      <w:r w:rsidRPr="009863C3">
        <w:rPr>
          <w:rFonts w:ascii="Arial" w:hAnsi="Arial" w:cs="Arial"/>
          <w:szCs w:val="24"/>
        </w:rPr>
        <w:t>___________ од _______ 2015. године</w:t>
      </w:r>
    </w:p>
    <w:p w14:paraId="01E6E5E1" w14:textId="77777777" w:rsidR="009863C3" w:rsidRPr="009863C3" w:rsidRDefault="009863C3" w:rsidP="009863C3">
      <w:pPr>
        <w:pStyle w:val="BodyText2"/>
        <w:numPr>
          <w:ilvl w:val="0"/>
          <w:numId w:val="37"/>
        </w:numPr>
        <w:spacing w:after="0" w:line="240" w:lineRule="auto"/>
        <w:rPr>
          <w:rFonts w:ascii="Arial" w:hAnsi="Arial" w:cs="Arial"/>
          <w:bCs/>
          <w:szCs w:val="24"/>
        </w:rPr>
      </w:pPr>
      <w:r w:rsidRPr="009863C3">
        <w:rPr>
          <w:rFonts w:ascii="Arial" w:hAnsi="Arial" w:cs="Arial"/>
          <w:szCs w:val="24"/>
        </w:rPr>
        <w:t xml:space="preserve">Прилог 3: </w:t>
      </w:r>
      <w:r w:rsidRPr="009863C3">
        <w:rPr>
          <w:rFonts w:ascii="Arial" w:hAnsi="Arial" w:cs="Arial"/>
          <w:szCs w:val="24"/>
        </w:rPr>
        <w:tab/>
      </w:r>
      <w:r w:rsidRPr="009863C3">
        <w:rPr>
          <w:rFonts w:ascii="Arial" w:hAnsi="Arial" w:cs="Arial"/>
          <w:szCs w:val="24"/>
        </w:rPr>
        <w:tab/>
        <w:t>Конкурсна документација ЈН број 122/14/ДИКТ</w:t>
      </w:r>
    </w:p>
    <w:p w14:paraId="120DA8BB"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lang w:val="sr-Cyrl-CS"/>
        </w:rPr>
        <w:t xml:space="preserve">Прилог 4: </w:t>
      </w:r>
      <w:r w:rsidRPr="009863C3">
        <w:rPr>
          <w:rFonts w:ascii="Arial" w:hAnsi="Arial" w:cs="Arial"/>
          <w:sz w:val="24"/>
          <w:szCs w:val="24"/>
          <w:lang w:val="sr-Cyrl-CS"/>
        </w:rPr>
        <w:tab/>
      </w:r>
      <w:r w:rsidRPr="009863C3">
        <w:rPr>
          <w:rFonts w:ascii="Arial" w:hAnsi="Arial" w:cs="Arial"/>
          <w:sz w:val="24"/>
          <w:szCs w:val="24"/>
          <w:lang w:val="sr-Cyrl-CS"/>
        </w:rPr>
        <w:tab/>
      </w:r>
      <w:r w:rsidRPr="009863C3">
        <w:rPr>
          <w:rFonts w:ascii="Arial" w:hAnsi="Arial" w:cs="Arial"/>
          <w:sz w:val="24"/>
          <w:szCs w:val="24"/>
        </w:rPr>
        <w:t>Структура цене добара</w:t>
      </w:r>
      <w:r w:rsidRPr="009863C3">
        <w:rPr>
          <w:rFonts w:ascii="Arial" w:hAnsi="Arial" w:cs="Arial"/>
          <w:sz w:val="24"/>
          <w:szCs w:val="24"/>
          <w:lang w:val="sr-Cyrl-CS"/>
        </w:rPr>
        <w:t xml:space="preserve">, радова и </w:t>
      </w:r>
      <w:r w:rsidRPr="009863C3">
        <w:rPr>
          <w:rFonts w:ascii="Arial" w:hAnsi="Arial" w:cs="Arial"/>
          <w:sz w:val="24"/>
          <w:szCs w:val="24"/>
        </w:rPr>
        <w:t>услуга</w:t>
      </w:r>
    </w:p>
    <w:p w14:paraId="310EC60F"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lang w:val="sr-Cyrl-CS"/>
        </w:rPr>
        <w:t xml:space="preserve">Прилог 5: </w:t>
      </w:r>
      <w:r w:rsidRPr="009863C3">
        <w:rPr>
          <w:rFonts w:ascii="Arial" w:hAnsi="Arial" w:cs="Arial"/>
          <w:sz w:val="24"/>
          <w:szCs w:val="24"/>
          <w:lang w:val="sr-Cyrl-CS"/>
        </w:rPr>
        <w:tab/>
      </w:r>
      <w:r w:rsidRPr="009863C3">
        <w:rPr>
          <w:rFonts w:ascii="Arial" w:hAnsi="Arial" w:cs="Arial"/>
          <w:sz w:val="24"/>
          <w:szCs w:val="24"/>
          <w:lang w:val="sr-Cyrl-CS"/>
        </w:rPr>
        <w:tab/>
      </w:r>
      <w:r w:rsidRPr="009863C3">
        <w:rPr>
          <w:rFonts w:ascii="Arial" w:hAnsi="Arial" w:cs="Arial"/>
          <w:sz w:val="24"/>
          <w:szCs w:val="24"/>
        </w:rPr>
        <w:t>Уговор о чувању пословне тајне и поверљивих</w:t>
      </w:r>
    </w:p>
    <w:p w14:paraId="1ED0F9CE" w14:textId="77777777" w:rsidR="009863C3" w:rsidRPr="009863C3" w:rsidRDefault="009863C3" w:rsidP="009863C3">
      <w:pPr>
        <w:pStyle w:val="ListParagraph"/>
        <w:tabs>
          <w:tab w:val="left" w:pos="1418"/>
        </w:tabs>
        <w:jc w:val="both"/>
        <w:rPr>
          <w:rFonts w:ascii="Arial" w:hAnsi="Arial" w:cs="Arial"/>
          <w:sz w:val="24"/>
          <w:szCs w:val="24"/>
        </w:rPr>
      </w:pPr>
      <w:r w:rsidRPr="009863C3">
        <w:rPr>
          <w:rFonts w:ascii="Arial" w:hAnsi="Arial" w:cs="Arial"/>
          <w:sz w:val="24"/>
          <w:szCs w:val="24"/>
          <w:lang w:val="sr-Cyrl-CS"/>
        </w:rPr>
        <w:tab/>
      </w:r>
      <w:r w:rsidRPr="009863C3">
        <w:rPr>
          <w:rFonts w:ascii="Arial" w:hAnsi="Arial" w:cs="Arial"/>
          <w:sz w:val="24"/>
          <w:szCs w:val="24"/>
          <w:lang w:val="sr-Cyrl-CS"/>
        </w:rPr>
        <w:tab/>
      </w:r>
      <w:r w:rsidRPr="009863C3">
        <w:rPr>
          <w:rFonts w:ascii="Arial" w:hAnsi="Arial" w:cs="Arial"/>
          <w:sz w:val="24"/>
          <w:szCs w:val="24"/>
          <w:lang w:val="sr-Cyrl-CS"/>
        </w:rPr>
        <w:tab/>
      </w:r>
      <w:r w:rsidR="00117677">
        <w:rPr>
          <w:rFonts w:ascii="Arial" w:hAnsi="Arial" w:cs="Arial"/>
          <w:sz w:val="24"/>
          <w:szCs w:val="24"/>
          <w:lang w:val="sr-Cyrl-CS"/>
        </w:rPr>
        <w:tab/>
      </w:r>
      <w:r w:rsidRPr="009863C3">
        <w:rPr>
          <w:rFonts w:ascii="Arial" w:hAnsi="Arial" w:cs="Arial"/>
          <w:sz w:val="24"/>
          <w:szCs w:val="24"/>
        </w:rPr>
        <w:t>информација</w:t>
      </w:r>
    </w:p>
    <w:p w14:paraId="520C0AD5"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rPr>
        <w:t xml:space="preserve">Прилог  </w:t>
      </w:r>
      <w:r w:rsidRPr="009863C3">
        <w:rPr>
          <w:rFonts w:ascii="Arial" w:hAnsi="Arial" w:cs="Arial"/>
          <w:sz w:val="24"/>
          <w:szCs w:val="24"/>
          <w:lang w:val="sr-Cyrl-CS"/>
        </w:rPr>
        <w:t>6</w:t>
      </w:r>
      <w:r w:rsidRPr="009863C3">
        <w:rPr>
          <w:rFonts w:ascii="Arial" w:hAnsi="Arial" w:cs="Arial"/>
          <w:sz w:val="24"/>
          <w:szCs w:val="24"/>
        </w:rPr>
        <w:tab/>
      </w:r>
      <w:r w:rsidRPr="009863C3">
        <w:rPr>
          <w:rFonts w:ascii="Arial" w:hAnsi="Arial" w:cs="Arial"/>
          <w:sz w:val="24"/>
          <w:szCs w:val="24"/>
          <w:lang w:val="sr-Cyrl-CS"/>
        </w:rPr>
        <w:tab/>
      </w:r>
      <w:r w:rsidRPr="009863C3">
        <w:rPr>
          <w:rFonts w:ascii="Arial" w:hAnsi="Arial" w:cs="Arial"/>
          <w:sz w:val="24"/>
          <w:szCs w:val="24"/>
        </w:rPr>
        <w:t>Банкарска гаранција за добро извршење посла</w:t>
      </w:r>
    </w:p>
    <w:p w14:paraId="330873A8"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rPr>
        <w:t xml:space="preserve">Прилогј </w:t>
      </w:r>
      <w:r w:rsidRPr="009863C3">
        <w:rPr>
          <w:rFonts w:ascii="Arial" w:hAnsi="Arial" w:cs="Arial"/>
          <w:sz w:val="24"/>
          <w:szCs w:val="24"/>
          <w:lang w:val="sr-Cyrl-CS"/>
        </w:rPr>
        <w:t>7</w:t>
      </w:r>
      <w:r w:rsidRPr="009863C3">
        <w:rPr>
          <w:rFonts w:ascii="Arial" w:hAnsi="Arial" w:cs="Arial"/>
          <w:sz w:val="24"/>
          <w:szCs w:val="24"/>
        </w:rPr>
        <w:t xml:space="preserve"> </w:t>
      </w:r>
      <w:r w:rsidRPr="009863C3">
        <w:rPr>
          <w:rFonts w:ascii="Arial" w:hAnsi="Arial" w:cs="Arial"/>
          <w:sz w:val="24"/>
          <w:szCs w:val="24"/>
        </w:rPr>
        <w:tab/>
      </w:r>
      <w:r w:rsidRPr="009863C3">
        <w:rPr>
          <w:rFonts w:ascii="Arial" w:hAnsi="Arial" w:cs="Arial"/>
          <w:sz w:val="24"/>
          <w:szCs w:val="24"/>
          <w:lang w:val="sr-Cyrl-CS"/>
        </w:rPr>
        <w:tab/>
      </w:r>
      <w:r w:rsidRPr="009863C3">
        <w:rPr>
          <w:rFonts w:ascii="Arial" w:hAnsi="Arial" w:cs="Arial"/>
          <w:sz w:val="24"/>
          <w:szCs w:val="24"/>
        </w:rPr>
        <w:t>Банкарска гаранција за повраћај авансног плаћања</w:t>
      </w:r>
    </w:p>
    <w:p w14:paraId="6649CB8C"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rPr>
        <w:t xml:space="preserve">Прилог  </w:t>
      </w:r>
      <w:r w:rsidRPr="009863C3">
        <w:rPr>
          <w:rFonts w:ascii="Arial" w:hAnsi="Arial" w:cs="Arial"/>
          <w:sz w:val="24"/>
          <w:szCs w:val="24"/>
          <w:lang w:val="sr-Cyrl-CS"/>
        </w:rPr>
        <w:t>8</w:t>
      </w:r>
      <w:r w:rsidRPr="009863C3">
        <w:rPr>
          <w:rFonts w:ascii="Arial" w:hAnsi="Arial" w:cs="Arial"/>
          <w:sz w:val="24"/>
          <w:szCs w:val="24"/>
          <w:lang w:val="sr-Cyrl-CS"/>
        </w:rPr>
        <w:tab/>
      </w:r>
      <w:r w:rsidRPr="009863C3">
        <w:rPr>
          <w:rFonts w:ascii="Arial" w:hAnsi="Arial" w:cs="Arial"/>
          <w:sz w:val="24"/>
          <w:szCs w:val="24"/>
          <w:lang w:val="sr-Cyrl-CS"/>
        </w:rPr>
        <w:tab/>
      </w:r>
      <w:r w:rsidRPr="009863C3">
        <w:rPr>
          <w:rFonts w:ascii="Arial" w:hAnsi="Arial" w:cs="Arial"/>
          <w:sz w:val="24"/>
          <w:szCs w:val="24"/>
        </w:rPr>
        <w:t xml:space="preserve">Банкарска гаранција за отклањање грешака у </w:t>
      </w:r>
    </w:p>
    <w:p w14:paraId="381299B2" w14:textId="77777777" w:rsidR="009863C3" w:rsidRPr="009863C3" w:rsidRDefault="009863C3" w:rsidP="009863C3">
      <w:pPr>
        <w:tabs>
          <w:tab w:val="left" w:pos="1418"/>
        </w:tabs>
        <w:ind w:left="720"/>
        <w:jc w:val="both"/>
        <w:rPr>
          <w:rFonts w:ascii="Arial" w:hAnsi="Arial" w:cs="Arial"/>
          <w:sz w:val="24"/>
          <w:szCs w:val="24"/>
        </w:rPr>
      </w:pPr>
      <w:r w:rsidRPr="009863C3">
        <w:rPr>
          <w:rFonts w:ascii="Arial" w:hAnsi="Arial" w:cs="Arial"/>
          <w:sz w:val="24"/>
          <w:szCs w:val="24"/>
        </w:rPr>
        <w:tab/>
      </w:r>
      <w:r w:rsidRPr="009863C3">
        <w:rPr>
          <w:rFonts w:ascii="Arial" w:hAnsi="Arial" w:cs="Arial"/>
          <w:sz w:val="24"/>
          <w:szCs w:val="24"/>
        </w:rPr>
        <w:tab/>
      </w:r>
      <w:r w:rsidRPr="009863C3">
        <w:rPr>
          <w:rFonts w:ascii="Arial" w:hAnsi="Arial" w:cs="Arial"/>
          <w:sz w:val="24"/>
          <w:szCs w:val="24"/>
        </w:rPr>
        <w:tab/>
      </w:r>
      <w:r w:rsidR="00117677">
        <w:rPr>
          <w:rFonts w:ascii="Arial" w:hAnsi="Arial" w:cs="Arial"/>
          <w:sz w:val="24"/>
          <w:szCs w:val="24"/>
          <w:lang w:val="sr-Cyrl-CS"/>
        </w:rPr>
        <w:tab/>
      </w:r>
      <w:r w:rsidRPr="009863C3">
        <w:rPr>
          <w:rFonts w:ascii="Arial" w:hAnsi="Arial" w:cs="Arial"/>
          <w:sz w:val="24"/>
          <w:szCs w:val="24"/>
        </w:rPr>
        <w:t>гарантном року</w:t>
      </w:r>
    </w:p>
    <w:p w14:paraId="3C9F015B" w14:textId="77777777" w:rsidR="009863C3" w:rsidRPr="009863C3" w:rsidRDefault="009863C3" w:rsidP="009863C3">
      <w:pPr>
        <w:pStyle w:val="ListParagraph"/>
        <w:numPr>
          <w:ilvl w:val="0"/>
          <w:numId w:val="37"/>
        </w:numPr>
        <w:tabs>
          <w:tab w:val="left" w:pos="1418"/>
        </w:tabs>
        <w:jc w:val="both"/>
        <w:rPr>
          <w:rFonts w:ascii="Arial" w:hAnsi="Arial" w:cs="Arial"/>
          <w:sz w:val="24"/>
          <w:szCs w:val="24"/>
        </w:rPr>
      </w:pPr>
      <w:r w:rsidRPr="009863C3">
        <w:rPr>
          <w:rFonts w:ascii="Arial" w:hAnsi="Arial" w:cs="Arial"/>
          <w:sz w:val="24"/>
          <w:szCs w:val="24"/>
          <w:lang w:val="sr-Cyrl-CS"/>
        </w:rPr>
        <w:t xml:space="preserve">Прилог 9 </w:t>
      </w:r>
      <w:r w:rsidRPr="009863C3">
        <w:rPr>
          <w:rFonts w:ascii="Arial" w:hAnsi="Arial" w:cs="Arial"/>
          <w:sz w:val="24"/>
          <w:szCs w:val="24"/>
          <w:lang w:val="sr-Cyrl-CS"/>
        </w:rPr>
        <w:tab/>
      </w:r>
      <w:r w:rsidRPr="009863C3">
        <w:rPr>
          <w:rFonts w:ascii="Arial" w:hAnsi="Arial" w:cs="Arial"/>
          <w:sz w:val="24"/>
          <w:szCs w:val="24"/>
          <w:lang w:val="sr-Cyrl-CS"/>
        </w:rPr>
        <w:tab/>
        <w:t xml:space="preserve">Споразум о заједничком извршењу набавке (у случају </w:t>
      </w:r>
    </w:p>
    <w:p w14:paraId="3B03C2AC" w14:textId="77777777" w:rsidR="009863C3" w:rsidRDefault="009863C3" w:rsidP="009863C3">
      <w:pPr>
        <w:pStyle w:val="ListParagraph"/>
        <w:tabs>
          <w:tab w:val="left" w:pos="1418"/>
        </w:tabs>
        <w:jc w:val="both"/>
        <w:rPr>
          <w:rFonts w:ascii="Arial" w:hAnsi="Arial" w:cs="Arial"/>
          <w:sz w:val="24"/>
          <w:szCs w:val="24"/>
          <w:lang w:val="sr-Cyrl-CS"/>
        </w:rPr>
      </w:pPr>
      <w:r w:rsidRPr="009863C3">
        <w:rPr>
          <w:rFonts w:ascii="Arial" w:hAnsi="Arial" w:cs="Arial"/>
          <w:sz w:val="24"/>
          <w:szCs w:val="24"/>
          <w:lang w:val="sr-Cyrl-CS"/>
        </w:rPr>
        <w:t xml:space="preserve">  </w:t>
      </w:r>
      <w:r w:rsidRPr="009863C3">
        <w:rPr>
          <w:rFonts w:ascii="Arial" w:hAnsi="Arial" w:cs="Arial"/>
          <w:sz w:val="24"/>
          <w:szCs w:val="24"/>
          <w:lang w:val="sr-Cyrl-CS"/>
        </w:rPr>
        <w:tab/>
      </w:r>
      <w:r w:rsidRPr="009863C3">
        <w:rPr>
          <w:rFonts w:ascii="Arial" w:hAnsi="Arial" w:cs="Arial"/>
          <w:sz w:val="24"/>
          <w:szCs w:val="24"/>
          <w:lang w:val="sr-Cyrl-CS"/>
        </w:rPr>
        <w:tab/>
      </w:r>
      <w:r w:rsidRPr="009863C3">
        <w:rPr>
          <w:rFonts w:ascii="Arial" w:hAnsi="Arial" w:cs="Arial"/>
          <w:sz w:val="24"/>
          <w:szCs w:val="24"/>
          <w:lang w:val="sr-Cyrl-CS"/>
        </w:rPr>
        <w:tab/>
      </w:r>
      <w:r w:rsidR="00117677">
        <w:rPr>
          <w:rFonts w:ascii="Arial" w:hAnsi="Arial" w:cs="Arial"/>
          <w:sz w:val="24"/>
          <w:szCs w:val="24"/>
          <w:lang w:val="sr-Cyrl-CS"/>
        </w:rPr>
        <w:tab/>
      </w:r>
      <w:r w:rsidRPr="009863C3">
        <w:rPr>
          <w:rFonts w:ascii="Arial" w:hAnsi="Arial" w:cs="Arial"/>
          <w:sz w:val="24"/>
          <w:szCs w:val="24"/>
          <w:lang w:val="sr-Cyrl-CS"/>
        </w:rPr>
        <w:t>избора заједничке понуде)</w:t>
      </w:r>
    </w:p>
    <w:p w14:paraId="72C9A27A" w14:textId="132E3152" w:rsidR="00A96526" w:rsidRPr="004710DD" w:rsidRDefault="00C66704" w:rsidP="006F376E">
      <w:pPr>
        <w:pStyle w:val="ListParagraph"/>
        <w:numPr>
          <w:ilvl w:val="0"/>
          <w:numId w:val="44"/>
        </w:numPr>
        <w:tabs>
          <w:tab w:val="left" w:pos="720"/>
        </w:tabs>
        <w:ind w:hanging="1080"/>
        <w:jc w:val="both"/>
        <w:rPr>
          <w:rFonts w:ascii="Arial" w:hAnsi="Arial" w:cs="Arial"/>
          <w:sz w:val="24"/>
          <w:szCs w:val="24"/>
        </w:rPr>
      </w:pPr>
      <w:r w:rsidRPr="004710DD">
        <w:rPr>
          <w:rFonts w:ascii="Arial" w:hAnsi="Arial" w:cs="Arial"/>
          <w:sz w:val="24"/>
          <w:szCs w:val="24"/>
          <w:lang w:val="sr-Cyrl-CS"/>
        </w:rPr>
        <w:t>Прилог 10</w:t>
      </w:r>
      <w:r w:rsidRPr="004710DD">
        <w:rPr>
          <w:rFonts w:ascii="Arial" w:hAnsi="Arial" w:cs="Arial"/>
          <w:sz w:val="24"/>
          <w:szCs w:val="24"/>
          <w:lang w:val="sr-Cyrl-CS"/>
        </w:rPr>
        <w:tab/>
        <w:t>Прилог о безбедности и здрављу на раду</w:t>
      </w:r>
    </w:p>
    <w:p w14:paraId="1A500652" w14:textId="77777777" w:rsidR="009863C3" w:rsidRPr="009863C3" w:rsidRDefault="009863C3" w:rsidP="009863C3">
      <w:pPr>
        <w:pStyle w:val="BodyText2"/>
        <w:spacing w:after="0" w:line="240" w:lineRule="auto"/>
        <w:rPr>
          <w:rFonts w:ascii="Arial" w:hAnsi="Arial" w:cs="Arial"/>
          <w:bCs/>
          <w:szCs w:val="24"/>
        </w:rPr>
      </w:pPr>
    </w:p>
    <w:p w14:paraId="0B0F365C" w14:textId="42C01B8F" w:rsidR="009863C3" w:rsidRPr="009863C3" w:rsidRDefault="009863C3" w:rsidP="009863C3">
      <w:pPr>
        <w:pStyle w:val="BodyText"/>
        <w:jc w:val="center"/>
        <w:rPr>
          <w:rFonts w:ascii="Arial" w:hAnsi="Arial" w:cs="Arial"/>
          <w:b/>
          <w:szCs w:val="24"/>
        </w:rPr>
      </w:pPr>
      <w:r w:rsidRPr="00895A96">
        <w:rPr>
          <w:rFonts w:ascii="Arial" w:hAnsi="Arial" w:cs="Arial"/>
          <w:b/>
          <w:szCs w:val="24"/>
        </w:rPr>
        <w:t xml:space="preserve">Члан </w:t>
      </w:r>
      <w:r w:rsidR="00895A96" w:rsidRPr="00895A96">
        <w:rPr>
          <w:rFonts w:ascii="Arial" w:hAnsi="Arial" w:cs="Arial"/>
          <w:b/>
          <w:szCs w:val="24"/>
          <w:lang w:val="sr-Cyrl-RS"/>
        </w:rPr>
        <w:t>25</w:t>
      </w:r>
      <w:r w:rsidRPr="00895A96">
        <w:rPr>
          <w:rFonts w:ascii="Arial" w:hAnsi="Arial" w:cs="Arial"/>
          <w:b/>
          <w:szCs w:val="24"/>
        </w:rPr>
        <w:t>.</w:t>
      </w:r>
    </w:p>
    <w:p w14:paraId="61A50E3C" w14:textId="77777777" w:rsidR="009863C3" w:rsidRPr="009863C3" w:rsidRDefault="009863C3" w:rsidP="009863C3">
      <w:pPr>
        <w:pStyle w:val="BodyText"/>
        <w:rPr>
          <w:rFonts w:ascii="Arial" w:hAnsi="Arial" w:cs="Arial"/>
          <w:szCs w:val="24"/>
        </w:rPr>
      </w:pPr>
      <w:r w:rsidRPr="009863C3">
        <w:rPr>
          <w:rFonts w:ascii="Arial" w:hAnsi="Arial" w:cs="Arial"/>
          <w:szCs w:val="24"/>
        </w:rPr>
        <w:t>Овај Уговор сачињен је у 6 (шест) истоветних примерака, по 3 (три) за обе уговорне стране.</w:t>
      </w:r>
    </w:p>
    <w:p w14:paraId="141FF116" w14:textId="77777777" w:rsidR="009863C3" w:rsidRPr="009863C3" w:rsidRDefault="009863C3" w:rsidP="009863C3">
      <w:pPr>
        <w:jc w:val="both"/>
        <w:rPr>
          <w:rFonts w:ascii="Arial" w:hAnsi="Arial" w:cs="Arial"/>
          <w:sz w:val="24"/>
          <w:szCs w:val="24"/>
        </w:rPr>
      </w:pPr>
    </w:p>
    <w:p w14:paraId="287091F1" w14:textId="77777777" w:rsidR="009863C3" w:rsidRPr="009863C3" w:rsidRDefault="009863C3" w:rsidP="009863C3">
      <w:pPr>
        <w:jc w:val="both"/>
        <w:rPr>
          <w:rFonts w:ascii="Arial" w:hAnsi="Arial" w:cs="Arial"/>
          <w:sz w:val="24"/>
          <w:szCs w:val="24"/>
        </w:rPr>
      </w:pPr>
    </w:p>
    <w:p w14:paraId="019B7FD4" w14:textId="77777777" w:rsidR="009863C3" w:rsidRPr="009863C3" w:rsidRDefault="009863C3" w:rsidP="009863C3">
      <w:pPr>
        <w:jc w:val="both"/>
        <w:rPr>
          <w:rFonts w:ascii="Arial" w:hAnsi="Arial" w:cs="Arial"/>
          <w:sz w:val="24"/>
          <w:szCs w:val="24"/>
        </w:rPr>
      </w:pPr>
    </w:p>
    <w:p w14:paraId="4583A11C" w14:textId="77777777" w:rsidR="009430D8" w:rsidRPr="009863C3" w:rsidRDefault="009430D8">
      <w:pPr>
        <w:spacing w:line="200" w:lineRule="exact"/>
        <w:rPr>
          <w:rFonts w:ascii="Arial" w:hAnsi="Arial" w:cs="Arial"/>
          <w:sz w:val="24"/>
          <w:szCs w:val="24"/>
        </w:rPr>
      </w:pPr>
    </w:p>
    <w:p w14:paraId="65C898BF" w14:textId="77777777" w:rsidR="009430D8" w:rsidRPr="00AA4944" w:rsidRDefault="009430D8">
      <w:pPr>
        <w:spacing w:line="200" w:lineRule="exact"/>
      </w:pPr>
    </w:p>
    <w:p w14:paraId="5B98BA11" w14:textId="1D6E96B5" w:rsidR="009430D8" w:rsidRPr="00AA4944" w:rsidRDefault="00CE3F84">
      <w:pPr>
        <w:ind w:left="1559" w:right="1340"/>
        <w:jc w:val="center"/>
        <w:rPr>
          <w:rFonts w:ascii="Arial" w:eastAsia="Arial" w:hAnsi="Arial" w:cs="Arial"/>
          <w:sz w:val="24"/>
          <w:szCs w:val="24"/>
        </w:rPr>
        <w:sectPr w:rsidR="009430D8" w:rsidRPr="00AA4944">
          <w:type w:val="continuous"/>
          <w:pgSz w:w="11920" w:h="16860"/>
          <w:pgMar w:top="1320" w:right="1300" w:bottom="280" w:left="1300" w:header="720" w:footer="720" w:gutter="0"/>
          <w:cols w:space="720"/>
        </w:sectPr>
      </w:pPr>
      <w:r>
        <w:rPr>
          <w:noProof/>
        </w:rPr>
        <mc:AlternateContent>
          <mc:Choice Requires="wpg">
            <w:drawing>
              <wp:anchor distT="4294967293" distB="4294967293" distL="114300" distR="114300" simplePos="0" relativeHeight="251671040" behindDoc="1" locked="0" layoutInCell="1" allowOverlap="1" wp14:anchorId="2BD2018E" wp14:editId="32926EC4">
                <wp:simplePos x="0" y="0"/>
                <wp:positionH relativeFrom="page">
                  <wp:posOffset>889000</wp:posOffset>
                </wp:positionH>
                <wp:positionV relativeFrom="paragraph">
                  <wp:posOffset>531494</wp:posOffset>
                </wp:positionV>
                <wp:extent cx="2844165" cy="0"/>
                <wp:effectExtent l="0" t="0" r="13335" b="1905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0"/>
                          <a:chOff x="1400" y="837"/>
                          <a:chExt cx="4479" cy="0"/>
                        </a:xfrm>
                      </wpg:grpSpPr>
                      <wps:wsp>
                        <wps:cNvPr id="48" name="Freeform 37"/>
                        <wps:cNvSpPr>
                          <a:spLocks/>
                        </wps:cNvSpPr>
                        <wps:spPr bwMode="auto">
                          <a:xfrm>
                            <a:off x="1400" y="837"/>
                            <a:ext cx="4479" cy="0"/>
                          </a:xfrm>
                          <a:custGeom>
                            <a:avLst/>
                            <a:gdLst>
                              <a:gd name="T0" fmla="+- 0 1400 1400"/>
                              <a:gd name="T1" fmla="*/ T0 w 4479"/>
                              <a:gd name="T2" fmla="+- 0 5878 1400"/>
                              <a:gd name="T3" fmla="*/ T2 w 4479"/>
                            </a:gdLst>
                            <a:ahLst/>
                            <a:cxnLst>
                              <a:cxn ang="0">
                                <a:pos x="T1" y="0"/>
                              </a:cxn>
                              <a:cxn ang="0">
                                <a:pos x="T3" y="0"/>
                              </a:cxn>
                            </a:cxnLst>
                            <a:rect l="0" t="0" r="r" b="b"/>
                            <a:pathLst>
                              <a:path w="4479">
                                <a:moveTo>
                                  <a:pt x="0" y="0"/>
                                </a:moveTo>
                                <a:lnTo>
                                  <a:pt x="44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7ECCA" id="Group 36" o:spid="_x0000_s1026" style="position:absolute;margin-left:70pt;margin-top:41.85pt;width:223.95pt;height:0;z-index:-251645440;mso-wrap-distance-top:-8e-5mm;mso-wrap-distance-bottom:-8e-5mm;mso-position-horizontal-relative:page" coordorigin="1400,837" coordsize="4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">
                <v:shape id="Freeform 37" o:spid="_x0000_s1027" style="position:absolute;left:1400;top:837;width:4479;height:0;visibility:visible;mso-wrap-style:square;v-text-anchor:top" coordsize="4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Mw8IA&#10;AADbAAAADwAAAGRycy9kb3ducmV2LnhtbERPz2vCMBS+D/Y/hDfwNlNllFmNIqIwZINZPejt0bw1&#10;Zc1LSWKt++uXw2DHj+/3YjXYVvTkQ+NYwWScgSCunG64VnA67p5fQYSIrLF1TAruFGC1fHxYYKHd&#10;jQ/Ul7EWKYRDgQpMjF0hZagMWQxj1xEn7st5izFBX0vt8ZbCbSunWZZLiw2nBoMdbQxV3+XVKpDn&#10;tr/MzMRft3n5+bN/3zfrj1yp0dOwnoOINMR/8Z/7TSt4SWPT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AzDwgAAANsAAAAPAAAAAAAAAAAAAAAAAJgCAABkcnMvZG93&#10;bnJldi54bWxQSwUGAAAAAAQABAD1AAAAhwMAAAAA&#10;" path="m,l4478,e" filled="f" strokeweight=".58pt">
                  <v:path arrowok="t" o:connecttype="custom" o:connectlocs="0,0;4478,0" o:connectangles="0,0"/>
                </v:shape>
                <w10:wrap anchorx="page"/>
              </v:group>
            </w:pict>
          </mc:Fallback>
        </mc:AlternateContent>
      </w:r>
      <w:r>
        <w:rPr>
          <w:noProof/>
        </w:rPr>
        <mc:AlternateContent>
          <mc:Choice Requires="wpg">
            <w:drawing>
              <wp:anchor distT="4294967293" distB="4294967293" distL="114300" distR="114300" simplePos="0" relativeHeight="251672064" behindDoc="1" locked="0" layoutInCell="1" allowOverlap="1" wp14:anchorId="36B0284D" wp14:editId="1F06D64F">
                <wp:simplePos x="0" y="0"/>
                <wp:positionH relativeFrom="page">
                  <wp:posOffset>4281805</wp:posOffset>
                </wp:positionH>
                <wp:positionV relativeFrom="paragraph">
                  <wp:posOffset>531494</wp:posOffset>
                </wp:positionV>
                <wp:extent cx="2391410" cy="0"/>
                <wp:effectExtent l="0" t="0" r="27940" b="19050"/>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0"/>
                          <a:chOff x="6743" y="837"/>
                          <a:chExt cx="3766" cy="0"/>
                        </a:xfrm>
                      </wpg:grpSpPr>
                      <wps:wsp>
                        <wps:cNvPr id="46" name="Freeform 35"/>
                        <wps:cNvSpPr>
                          <a:spLocks/>
                        </wps:cNvSpPr>
                        <wps:spPr bwMode="auto">
                          <a:xfrm>
                            <a:off x="6743" y="837"/>
                            <a:ext cx="3766" cy="0"/>
                          </a:xfrm>
                          <a:custGeom>
                            <a:avLst/>
                            <a:gdLst>
                              <a:gd name="T0" fmla="+- 0 6743 6743"/>
                              <a:gd name="T1" fmla="*/ T0 w 3766"/>
                              <a:gd name="T2" fmla="+- 0 10509 6743"/>
                              <a:gd name="T3" fmla="*/ T2 w 3766"/>
                            </a:gdLst>
                            <a:ahLst/>
                            <a:cxnLst>
                              <a:cxn ang="0">
                                <a:pos x="T1" y="0"/>
                              </a:cxn>
                              <a:cxn ang="0">
                                <a:pos x="T3" y="0"/>
                              </a:cxn>
                            </a:cxnLst>
                            <a:rect l="0" t="0" r="r" b="b"/>
                            <a:pathLst>
                              <a:path w="3766">
                                <a:moveTo>
                                  <a:pt x="0" y="0"/>
                                </a:moveTo>
                                <a:lnTo>
                                  <a:pt x="37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77DF3" id="Group 34" o:spid="_x0000_s1026" style="position:absolute;margin-left:337.15pt;margin-top:41.85pt;width:188.3pt;height:0;z-index:-251644416;mso-wrap-distance-top:-8e-5mm;mso-wrap-distance-bottom:-8e-5mm;mso-position-horizontal-relative:page" coordorigin="6743,837" coordsize="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">
                <v:shape id="Freeform 35" o:spid="_x0000_s1027" style="position:absolute;left:6743;top:837;width:3766;height:0;visibility:visible;mso-wrap-style:square;v-text-anchor:top" coordsize="3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OWMYA&#10;AADbAAAADwAAAGRycy9kb3ducmV2LnhtbESPW2vCQBSE3wv+h+UIfasbbfGSZhVpG7Qv4g318ZA9&#10;TYLZsyG7jem/7xYKPg4z8w2TLDpTiZYaV1pWMBxEIIgzq0vOFRwP6dMUhPPIGivLpOCHHCzmvYcE&#10;Y21vvKN273MRIOxiVFB4X8dSuqwgg25ga+LgfdnGoA+yyaVu8BbgppKjKBpLgyWHhQJreisou+6/&#10;jQK9LWfT95NfrVeby0d6fk43n5NKqcd+t3wF4anz9/B/e60VvIz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OWMYAAADbAAAADwAAAAAAAAAAAAAAAACYAgAAZHJz&#10;L2Rvd25yZXYueG1sUEsFBgAAAAAEAAQA9QAAAIsDAAAAAA==&#10;" path="m,l3766,e" filled="f" strokeweight=".58pt">
                  <v:path arrowok="t" o:connecttype="custom" o:connectlocs="0,0;3766,0" o:connectangles="0,0"/>
                </v:shape>
                <w10:wrap anchorx="page"/>
              </v:group>
            </w:pict>
          </mc:Fallback>
        </mc:AlternateContent>
      </w:r>
      <w:r w:rsidR="00415A41">
        <w:rPr>
          <w:rFonts w:ascii="Arial" w:eastAsia="Arial" w:hAnsi="Arial" w:cs="Arial"/>
          <w:b/>
          <w:sz w:val="24"/>
          <w:szCs w:val="24"/>
          <w:lang w:val="sr-Cyrl-RS"/>
        </w:rPr>
        <w:t>ИЗВРШИЛАЦ</w:t>
      </w:r>
      <w:r w:rsidR="00866B3B" w:rsidRPr="00AA4944">
        <w:rPr>
          <w:rFonts w:ascii="Arial" w:eastAsia="Arial" w:hAnsi="Arial" w:cs="Arial"/>
          <w:b/>
          <w:sz w:val="24"/>
          <w:szCs w:val="24"/>
        </w:rPr>
        <w:t xml:space="preserve">                                                </w:t>
      </w:r>
      <w:r w:rsidR="00866B3B" w:rsidRPr="00AA4944">
        <w:rPr>
          <w:rFonts w:ascii="Arial" w:eastAsia="Arial" w:hAnsi="Arial" w:cs="Arial"/>
          <w:b/>
          <w:spacing w:val="20"/>
          <w:sz w:val="24"/>
          <w:szCs w:val="24"/>
        </w:rPr>
        <w:t xml:space="preserve"> </w:t>
      </w:r>
      <w:r w:rsidR="00866B3B" w:rsidRPr="00AA4944">
        <w:rPr>
          <w:rFonts w:ascii="Arial" w:eastAsia="Arial" w:hAnsi="Arial" w:cs="Arial"/>
          <w:b/>
          <w:spacing w:val="2"/>
          <w:sz w:val="24"/>
          <w:szCs w:val="24"/>
        </w:rPr>
        <w:t>Н</w:t>
      </w:r>
      <w:r w:rsidR="00866B3B" w:rsidRPr="00AA4944">
        <w:rPr>
          <w:rFonts w:ascii="Arial" w:eastAsia="Arial" w:hAnsi="Arial" w:cs="Arial"/>
          <w:b/>
          <w:spacing w:val="-8"/>
          <w:sz w:val="24"/>
          <w:szCs w:val="24"/>
        </w:rPr>
        <w:t>А</w:t>
      </w:r>
      <w:r w:rsidR="00866B3B" w:rsidRPr="00AA4944">
        <w:rPr>
          <w:rFonts w:ascii="Arial" w:eastAsia="Arial" w:hAnsi="Arial" w:cs="Arial"/>
          <w:b/>
          <w:spacing w:val="3"/>
          <w:sz w:val="24"/>
          <w:szCs w:val="24"/>
        </w:rPr>
        <w:t>Р</w:t>
      </w:r>
      <w:r w:rsidR="00866B3B" w:rsidRPr="00AA4944">
        <w:rPr>
          <w:rFonts w:ascii="Arial" w:eastAsia="Arial" w:hAnsi="Arial" w:cs="Arial"/>
          <w:b/>
          <w:sz w:val="24"/>
          <w:szCs w:val="24"/>
        </w:rPr>
        <w:t>У</w:t>
      </w:r>
      <w:r w:rsidR="00866B3B" w:rsidRPr="00AA4944">
        <w:rPr>
          <w:rFonts w:ascii="Arial" w:eastAsia="Arial" w:hAnsi="Arial" w:cs="Arial"/>
          <w:b/>
          <w:spacing w:val="-1"/>
          <w:sz w:val="24"/>
          <w:szCs w:val="24"/>
        </w:rPr>
        <w:t>Ч</w:t>
      </w:r>
      <w:r w:rsidR="00866B3B" w:rsidRPr="00AA4944">
        <w:rPr>
          <w:rFonts w:ascii="Arial" w:eastAsia="Arial" w:hAnsi="Arial" w:cs="Arial"/>
          <w:b/>
          <w:sz w:val="24"/>
          <w:szCs w:val="24"/>
        </w:rPr>
        <w:t>И</w:t>
      </w:r>
      <w:r w:rsidR="00866B3B" w:rsidRPr="00AA4944">
        <w:rPr>
          <w:rFonts w:ascii="Arial" w:eastAsia="Arial" w:hAnsi="Arial" w:cs="Arial"/>
          <w:b/>
          <w:spacing w:val="4"/>
          <w:sz w:val="24"/>
          <w:szCs w:val="24"/>
        </w:rPr>
        <w:t>Л</w:t>
      </w:r>
      <w:r w:rsidR="00866B3B" w:rsidRPr="00AA4944">
        <w:rPr>
          <w:rFonts w:ascii="Arial" w:eastAsia="Arial" w:hAnsi="Arial" w:cs="Arial"/>
          <w:b/>
          <w:spacing w:val="-5"/>
          <w:sz w:val="24"/>
          <w:szCs w:val="24"/>
        </w:rPr>
        <w:t>А</w:t>
      </w:r>
      <w:r w:rsidR="00866B3B" w:rsidRPr="00AA4944">
        <w:rPr>
          <w:rFonts w:ascii="Arial" w:eastAsia="Arial" w:hAnsi="Arial" w:cs="Arial"/>
          <w:b/>
          <w:sz w:val="24"/>
          <w:szCs w:val="24"/>
        </w:rPr>
        <w:t>Ц</w:t>
      </w:r>
    </w:p>
    <w:p w14:paraId="4B5F61BC" w14:textId="3B506C3F" w:rsidR="00695600" w:rsidRDefault="00695600" w:rsidP="00695600">
      <w:pPr>
        <w:jc w:val="center"/>
        <w:rPr>
          <w:rFonts w:ascii="Arial" w:hAnsi="Arial" w:cs="Arial"/>
          <w:b/>
          <w:sz w:val="24"/>
          <w:szCs w:val="24"/>
          <w:lang w:val="sr-Cyrl-RS"/>
        </w:rPr>
      </w:pPr>
      <w:r w:rsidRPr="00695600">
        <w:rPr>
          <w:rFonts w:ascii="Arial" w:hAnsi="Arial" w:cs="Arial"/>
          <w:b/>
          <w:sz w:val="24"/>
          <w:szCs w:val="24"/>
        </w:rPr>
        <w:lastRenderedPageBreak/>
        <w:t>Прилог</w:t>
      </w:r>
      <w:r w:rsidR="009C4EB1">
        <w:rPr>
          <w:rFonts w:ascii="Arial" w:hAnsi="Arial" w:cs="Arial"/>
          <w:b/>
          <w:sz w:val="24"/>
          <w:szCs w:val="24"/>
          <w:lang w:val="sr-Cyrl-RS"/>
        </w:rPr>
        <w:t xml:space="preserve"> модела уговора</w:t>
      </w:r>
      <w:r w:rsidRPr="00695600">
        <w:rPr>
          <w:rFonts w:ascii="Arial" w:hAnsi="Arial" w:cs="Arial"/>
          <w:b/>
          <w:sz w:val="24"/>
          <w:szCs w:val="24"/>
        </w:rPr>
        <w:t xml:space="preserve"> о безбедности и здрављу на раду</w:t>
      </w:r>
    </w:p>
    <w:p w14:paraId="779AA2E8" w14:textId="2AB35B49" w:rsidR="009C4EB1" w:rsidRPr="009C4EB1" w:rsidRDefault="009C4EB1" w:rsidP="00695600">
      <w:pPr>
        <w:jc w:val="center"/>
        <w:rPr>
          <w:rFonts w:ascii="Arial" w:hAnsi="Arial" w:cs="Arial"/>
          <w:b/>
          <w:sz w:val="24"/>
          <w:szCs w:val="24"/>
          <w:lang w:val="sr-Cyrl-RS"/>
        </w:rPr>
      </w:pPr>
      <w:r>
        <w:rPr>
          <w:rFonts w:ascii="Arial" w:hAnsi="Arial" w:cs="Arial"/>
          <w:b/>
          <w:sz w:val="24"/>
          <w:szCs w:val="24"/>
          <w:lang w:val="sr-Cyrl-RS"/>
        </w:rPr>
        <w:t>(Прилог број 10)</w:t>
      </w:r>
    </w:p>
    <w:p w14:paraId="2FE91C01" w14:textId="77777777" w:rsidR="009C4EB1" w:rsidRPr="009C4EB1" w:rsidRDefault="009C4EB1" w:rsidP="00695600">
      <w:pPr>
        <w:jc w:val="center"/>
        <w:rPr>
          <w:rFonts w:ascii="Arial" w:hAnsi="Arial" w:cs="Arial"/>
          <w:b/>
          <w:sz w:val="24"/>
          <w:szCs w:val="24"/>
          <w:lang w:val="sr-Cyrl-RS"/>
        </w:rPr>
      </w:pPr>
    </w:p>
    <w:p w14:paraId="25353E7E"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 xml:space="preserve"> </w:t>
      </w:r>
    </w:p>
    <w:p w14:paraId="06AB2F69"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Уговор ................................................ бр. ............. од .........................године</w:t>
      </w:r>
    </w:p>
    <w:p w14:paraId="70467521"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Наручилац:</w:t>
      </w:r>
    </w:p>
    <w:p w14:paraId="5A0876B6"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Извршилац:</w:t>
      </w:r>
    </w:p>
    <w:p w14:paraId="11BF0A8C" w14:textId="77777777" w:rsidR="00695600" w:rsidRPr="00695600" w:rsidRDefault="00695600" w:rsidP="00695600">
      <w:pPr>
        <w:jc w:val="both"/>
        <w:rPr>
          <w:rFonts w:ascii="Arial" w:hAnsi="Arial" w:cs="Arial"/>
          <w:sz w:val="24"/>
          <w:szCs w:val="24"/>
        </w:rPr>
      </w:pPr>
    </w:p>
    <w:p w14:paraId="69045BF2"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Наручилац и Извршилац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674850DE" w14:textId="77777777" w:rsidR="00695600" w:rsidRPr="00695600" w:rsidRDefault="00695600" w:rsidP="00695600">
      <w:pPr>
        <w:jc w:val="both"/>
        <w:rPr>
          <w:rFonts w:ascii="Arial" w:hAnsi="Arial" w:cs="Arial"/>
          <w:sz w:val="24"/>
          <w:szCs w:val="24"/>
        </w:rPr>
      </w:pPr>
    </w:p>
    <w:p w14:paraId="5C533B73"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Наручилац посебно истиче и указује:</w:t>
      </w:r>
    </w:p>
    <w:p w14:paraId="001C8CB6"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1. 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w:t>
      </w:r>
    </w:p>
    <w:p w14:paraId="624EE51A"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2. Да Наручилац захтева од Извршиоца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7B7FF20"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3. Да Извршилац прихвата захтеве Наручиоца из тачке 2. овог става.</w:t>
      </w:r>
    </w:p>
    <w:p w14:paraId="38C326F9" w14:textId="77777777" w:rsidR="00695600" w:rsidRPr="00695600" w:rsidRDefault="00695600" w:rsidP="00695600">
      <w:pPr>
        <w:jc w:val="both"/>
        <w:rPr>
          <w:rFonts w:ascii="Arial" w:hAnsi="Arial" w:cs="Arial"/>
          <w:sz w:val="24"/>
          <w:szCs w:val="24"/>
        </w:rPr>
      </w:pPr>
    </w:p>
    <w:p w14:paraId="31BAE8B6" w14:textId="77777777" w:rsidR="00695600" w:rsidRPr="00695600" w:rsidRDefault="00695600" w:rsidP="00695600">
      <w:pPr>
        <w:jc w:val="both"/>
        <w:rPr>
          <w:rFonts w:ascii="Arial" w:hAnsi="Arial" w:cs="Arial"/>
          <w:b/>
          <w:sz w:val="24"/>
          <w:szCs w:val="24"/>
          <w:lang w:val="sr-Cyrl-RS"/>
        </w:rPr>
      </w:pPr>
      <w:r w:rsidRPr="00695600">
        <w:rPr>
          <w:rFonts w:ascii="Arial" w:hAnsi="Arial" w:cs="Arial"/>
          <w:b/>
          <w:sz w:val="24"/>
          <w:szCs w:val="24"/>
        </w:rPr>
        <w:t>ПРЕДМЕТ</w:t>
      </w:r>
    </w:p>
    <w:p w14:paraId="6A7E682E" w14:textId="77777777" w:rsidR="00695600" w:rsidRPr="00695600" w:rsidRDefault="00695600" w:rsidP="00695600">
      <w:pPr>
        <w:jc w:val="both"/>
        <w:rPr>
          <w:rFonts w:ascii="Arial" w:hAnsi="Arial" w:cs="Arial"/>
          <w:b/>
          <w:sz w:val="24"/>
          <w:szCs w:val="24"/>
          <w:lang w:val="sr-Cyrl-RS"/>
        </w:rPr>
      </w:pPr>
    </w:p>
    <w:p w14:paraId="0E6F934B"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1.</w:t>
      </w:r>
    </w:p>
    <w:p w14:paraId="69724AE8"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Предмет овог Прилога је дефинисање права Наручиоца и права и обавеза Извршиоца,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14:paraId="60B09BFE" w14:textId="77777777" w:rsidR="00695600" w:rsidRPr="00695600" w:rsidRDefault="00695600" w:rsidP="00695600">
      <w:pPr>
        <w:jc w:val="both"/>
        <w:rPr>
          <w:rFonts w:ascii="Arial" w:hAnsi="Arial" w:cs="Arial"/>
          <w:sz w:val="24"/>
          <w:szCs w:val="24"/>
        </w:rPr>
      </w:pPr>
    </w:p>
    <w:p w14:paraId="725D46D2"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2.</w:t>
      </w:r>
    </w:p>
    <w:p w14:paraId="7F72E789"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Извршилац, његови запослени и сва друга лица која ангажује, дужни су да у току припрема за пружање услуга/извођење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w:t>
      </w:r>
    </w:p>
    <w:p w14:paraId="76297FB5" w14:textId="77777777" w:rsidR="00695600" w:rsidRPr="00695600" w:rsidRDefault="00695600" w:rsidP="00695600">
      <w:pPr>
        <w:jc w:val="both"/>
        <w:rPr>
          <w:rFonts w:ascii="Arial" w:hAnsi="Arial" w:cs="Arial"/>
          <w:sz w:val="24"/>
          <w:szCs w:val="24"/>
        </w:rPr>
      </w:pPr>
    </w:p>
    <w:p w14:paraId="31153638"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3.</w:t>
      </w:r>
    </w:p>
    <w:p w14:paraId="15CDD8BD"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lastRenderedPageBreak/>
        <w:t>Извршилац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5008EB3" w14:textId="77777777" w:rsidR="00695600" w:rsidRPr="00695600" w:rsidRDefault="00695600" w:rsidP="00695600">
      <w:pPr>
        <w:jc w:val="both"/>
        <w:rPr>
          <w:rFonts w:ascii="Arial" w:hAnsi="Arial" w:cs="Arial"/>
          <w:sz w:val="24"/>
          <w:szCs w:val="24"/>
        </w:rPr>
      </w:pPr>
    </w:p>
    <w:p w14:paraId="516F19CE"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4.</w:t>
      </w:r>
    </w:p>
    <w:p w14:paraId="2E3DD731"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Извршилац је дужан да обавести запослене и друга лица која ангажује приликом пружања услуга/извођења радова које су предмет Уговора о обавезама из овог Прилога.</w:t>
      </w:r>
    </w:p>
    <w:p w14:paraId="15754719" w14:textId="77777777" w:rsidR="00695600" w:rsidRPr="00695600" w:rsidRDefault="00695600" w:rsidP="00695600">
      <w:pPr>
        <w:jc w:val="both"/>
        <w:rPr>
          <w:rFonts w:ascii="Arial" w:hAnsi="Arial" w:cs="Arial"/>
          <w:sz w:val="24"/>
          <w:szCs w:val="24"/>
        </w:rPr>
      </w:pPr>
    </w:p>
    <w:p w14:paraId="4F354AD2"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5.</w:t>
      </w:r>
    </w:p>
    <w:p w14:paraId="4A8431BB"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његови запослени и сва друга лица која ангажује, дужни су да се у току припрема за пружање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C74ABCC"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1. забрањено је избегавање примене и/или ометање спровођења мера БЗР;</w:t>
      </w:r>
    </w:p>
    <w:p w14:paraId="32EF9B49"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2. обавезно је поштовање правила коришћења средстава и опреме за личну заштиту на раду;</w:t>
      </w:r>
    </w:p>
    <w:p w14:paraId="2D2501C2"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3. процедуре Наручиоца за спровођење система контроле приступа и дозвола за рад увек морају да буду испоштоване;</w:t>
      </w:r>
    </w:p>
    <w:p w14:paraId="7FC138D4"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4. процедуре за изолацију и закључавање извора енергије и радних флуида увек морају да буду испоштоване;</w:t>
      </w:r>
    </w:p>
    <w:p w14:paraId="32AE168D"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5BA3EAAD"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6. забрањено је уношење оружја унутар локација Наручиоца, као и неовлашћено фотографисање;</w:t>
      </w:r>
    </w:p>
    <w:p w14:paraId="3A6EC551" w14:textId="77777777" w:rsidR="00695600" w:rsidRPr="00695600" w:rsidRDefault="00695600" w:rsidP="00695600">
      <w:pPr>
        <w:jc w:val="both"/>
        <w:rPr>
          <w:rFonts w:ascii="Arial" w:hAnsi="Arial" w:cs="Arial"/>
          <w:sz w:val="24"/>
          <w:szCs w:val="24"/>
          <w:lang w:val="sr-Cyrl-RS"/>
        </w:rPr>
      </w:pPr>
      <w:r w:rsidRPr="00695600">
        <w:rPr>
          <w:rFonts w:ascii="Arial" w:hAnsi="Arial" w:cs="Arial"/>
          <w:sz w:val="24"/>
          <w:szCs w:val="24"/>
        </w:rPr>
        <w:t>7. обавезно је придржавање правила и сигнализације безбедности у саобраћају.</w:t>
      </w:r>
    </w:p>
    <w:p w14:paraId="46947F6E" w14:textId="77777777" w:rsidR="00695600" w:rsidRPr="00695600" w:rsidRDefault="00695600" w:rsidP="00695600">
      <w:pPr>
        <w:jc w:val="both"/>
        <w:rPr>
          <w:rFonts w:ascii="Arial" w:hAnsi="Arial" w:cs="Arial"/>
          <w:sz w:val="24"/>
          <w:szCs w:val="24"/>
          <w:lang w:val="sr-Cyrl-RS"/>
        </w:rPr>
      </w:pPr>
    </w:p>
    <w:p w14:paraId="49E971FB"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6.</w:t>
      </w:r>
    </w:p>
    <w:p w14:paraId="1BC68DEA"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је искључиво одговоран за безбедност и здравље својих запослених и свих других лица која ангажује приликом пружања услуга/извођења радова које су предмет Уговора.</w:t>
      </w:r>
    </w:p>
    <w:p w14:paraId="2B3F1AC8"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У случају непоштовања правила БЗР, Наручилац неће сносити никакву одговорност нити исплатити накнаде/трошкове Извршиоцу по питању повреда на раду, односно оштећења средстава за рад.</w:t>
      </w:r>
    </w:p>
    <w:p w14:paraId="2EF33D27" w14:textId="77777777" w:rsidR="00695600" w:rsidRPr="00695600" w:rsidRDefault="00695600" w:rsidP="00695600">
      <w:pPr>
        <w:jc w:val="both"/>
        <w:rPr>
          <w:rFonts w:ascii="Arial" w:hAnsi="Arial" w:cs="Arial"/>
          <w:sz w:val="24"/>
          <w:szCs w:val="24"/>
        </w:rPr>
      </w:pPr>
    </w:p>
    <w:p w14:paraId="447DDA7C" w14:textId="77777777" w:rsidR="00695600" w:rsidRPr="00695600" w:rsidRDefault="00695600" w:rsidP="00695600">
      <w:pPr>
        <w:jc w:val="center"/>
        <w:rPr>
          <w:rFonts w:ascii="Arial" w:hAnsi="Arial" w:cs="Arial"/>
          <w:sz w:val="24"/>
          <w:szCs w:val="24"/>
        </w:rPr>
      </w:pPr>
      <w:r w:rsidRPr="00695600">
        <w:rPr>
          <w:rFonts w:ascii="Arial" w:hAnsi="Arial" w:cs="Arial"/>
          <w:sz w:val="24"/>
          <w:szCs w:val="24"/>
        </w:rPr>
        <w:t>Тачка 7.</w:t>
      </w:r>
    </w:p>
    <w:p w14:paraId="2B338E4E"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Извршилац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услуга/извођење радова који су предмет Уговора, а све у складу са законским прописима из области БЗР, односно интерним документима Наручиоца.</w:t>
      </w:r>
    </w:p>
    <w:p w14:paraId="73E71635" w14:textId="77777777" w:rsidR="00695600" w:rsidRPr="00695600" w:rsidRDefault="00695600" w:rsidP="00695600">
      <w:pPr>
        <w:jc w:val="both"/>
        <w:rPr>
          <w:rFonts w:ascii="Arial" w:hAnsi="Arial" w:cs="Arial"/>
          <w:sz w:val="24"/>
          <w:szCs w:val="24"/>
        </w:rPr>
      </w:pPr>
    </w:p>
    <w:p w14:paraId="034BE139" w14:textId="77777777" w:rsidR="00695600" w:rsidRPr="00695600" w:rsidRDefault="00695600" w:rsidP="00695600">
      <w:pPr>
        <w:jc w:val="center"/>
        <w:rPr>
          <w:rFonts w:ascii="Arial" w:hAnsi="Arial" w:cs="Arial"/>
          <w:sz w:val="24"/>
          <w:szCs w:val="24"/>
        </w:rPr>
      </w:pPr>
      <w:r w:rsidRPr="00695600">
        <w:rPr>
          <w:rFonts w:ascii="Arial" w:hAnsi="Arial" w:cs="Arial"/>
          <w:sz w:val="24"/>
          <w:szCs w:val="24"/>
        </w:rPr>
        <w:lastRenderedPageBreak/>
        <w:t>Тачка 8.</w:t>
      </w:r>
    </w:p>
    <w:p w14:paraId="110C05D3"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услуга/извођење радова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Наручиоца.</w:t>
      </w:r>
    </w:p>
    <w:p w14:paraId="15483963"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0ECE4B42" w14:textId="77777777" w:rsidR="00695600" w:rsidRPr="00695600" w:rsidRDefault="00695600" w:rsidP="00695600">
      <w:pPr>
        <w:jc w:val="both"/>
        <w:rPr>
          <w:rFonts w:ascii="Arial" w:hAnsi="Arial" w:cs="Arial"/>
          <w:sz w:val="24"/>
          <w:szCs w:val="24"/>
          <w:lang w:val="sr-Cyrl-RS"/>
        </w:rPr>
      </w:pPr>
    </w:p>
    <w:p w14:paraId="1B29D09C"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9.</w:t>
      </w:r>
    </w:p>
    <w:p w14:paraId="2E34BBE7"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Извршилац је дужан да Наручиоцу најкасније три дана пре датума почетка радова достави:</w:t>
      </w:r>
    </w:p>
    <w:p w14:paraId="38194E7B"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1. списак лица са њиховим својеручно потписаним изјавама из којих се ће се видети да их је упознао са обавезама у складу са тачком 4. овог Прилога,</w:t>
      </w:r>
    </w:p>
    <w:p w14:paraId="3DE49C0D"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2. списак средстава за рад која ће бити ангажована за извођења радова и</w:t>
      </w:r>
    </w:p>
    <w:p w14:paraId="064370A0"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 xml:space="preserve">3. податке о лицу за безбедност и здравље на раду код Извршиоца. </w:t>
      </w:r>
    </w:p>
    <w:p w14:paraId="64444BB1"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Уз списак лица из става 1. ове тачке, Извршилац је дужан да достави доказе о:</w:t>
      </w:r>
    </w:p>
    <w:p w14:paraId="2B18AD87"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1. извршеном оспособљавању запослених за безбедан и здрав рад,</w:t>
      </w:r>
    </w:p>
    <w:p w14:paraId="6CC5E0EB"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2. извршеним лекарским прегледима запослених,</w:t>
      </w:r>
    </w:p>
    <w:p w14:paraId="7E527F25" w14:textId="77777777" w:rsidR="00695600" w:rsidRPr="00695600" w:rsidRDefault="00695600" w:rsidP="00695600">
      <w:pPr>
        <w:jc w:val="both"/>
        <w:rPr>
          <w:rFonts w:ascii="Arial" w:hAnsi="Arial" w:cs="Arial"/>
          <w:sz w:val="24"/>
          <w:szCs w:val="24"/>
        </w:rPr>
      </w:pPr>
      <w:r w:rsidRPr="00695600">
        <w:rPr>
          <w:rFonts w:ascii="Arial" w:hAnsi="Arial" w:cs="Arial"/>
          <w:sz w:val="24"/>
          <w:szCs w:val="24"/>
        </w:rPr>
        <w:tab/>
        <w:t>3. извршеним прегледима и испитивањима опреме за рад и</w:t>
      </w:r>
    </w:p>
    <w:p w14:paraId="3DE49E4F" w14:textId="77777777" w:rsidR="00695600" w:rsidRPr="00695600" w:rsidRDefault="00695600" w:rsidP="00695600">
      <w:pPr>
        <w:jc w:val="both"/>
        <w:rPr>
          <w:rFonts w:ascii="Arial" w:hAnsi="Arial" w:cs="Arial"/>
          <w:sz w:val="24"/>
          <w:szCs w:val="24"/>
          <w:lang w:val="sr-Cyrl-RS"/>
        </w:rPr>
      </w:pPr>
      <w:r w:rsidRPr="00695600">
        <w:rPr>
          <w:rFonts w:ascii="Arial" w:hAnsi="Arial" w:cs="Arial"/>
          <w:sz w:val="24"/>
          <w:szCs w:val="24"/>
        </w:rPr>
        <w:tab/>
        <w:t>4. коришћењу средстава и опреме за личну заштиту на раду.</w:t>
      </w:r>
    </w:p>
    <w:p w14:paraId="069A1DE3" w14:textId="77777777" w:rsidR="00695600" w:rsidRPr="00695600" w:rsidRDefault="00695600" w:rsidP="00695600">
      <w:pPr>
        <w:jc w:val="both"/>
        <w:rPr>
          <w:rFonts w:ascii="Arial" w:hAnsi="Arial" w:cs="Arial"/>
          <w:sz w:val="24"/>
          <w:szCs w:val="24"/>
          <w:lang w:val="sr-Cyrl-RS"/>
        </w:rPr>
      </w:pPr>
    </w:p>
    <w:p w14:paraId="61793121"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10.</w:t>
      </w:r>
    </w:p>
    <w:p w14:paraId="015EAA84"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Наручилац има право да врши контролу примене превентивних мера за безбедан и здрав рад приликом извођења радова/пружања услуга које су предмет Уговора.</w:t>
      </w:r>
    </w:p>
    <w:p w14:paraId="27C0302B"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1304AD87"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радова/пружања услуга док се не отклоне уочени недостаци и о томе одмах обавести Извршиоца и надлежну инспекцијску службу.</w:t>
      </w:r>
      <w:r w:rsidRPr="00695600">
        <w:rPr>
          <w:rFonts w:ascii="Arial" w:hAnsi="Arial" w:cs="Arial"/>
          <w:sz w:val="24"/>
          <w:szCs w:val="24"/>
        </w:rPr>
        <w:tab/>
      </w:r>
    </w:p>
    <w:p w14:paraId="3581D319"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се обавезује да поступи по налогу Наручиоца из става 3. ове тачке.</w:t>
      </w:r>
    </w:p>
    <w:p w14:paraId="508C2702" w14:textId="77777777" w:rsidR="00695600" w:rsidRPr="00695600" w:rsidRDefault="00695600" w:rsidP="00695600">
      <w:pPr>
        <w:jc w:val="both"/>
        <w:rPr>
          <w:rFonts w:ascii="Arial" w:hAnsi="Arial" w:cs="Arial"/>
          <w:sz w:val="24"/>
          <w:szCs w:val="24"/>
          <w:lang w:val="sr-Cyrl-RS"/>
        </w:rPr>
      </w:pPr>
    </w:p>
    <w:p w14:paraId="2BC14D72" w14:textId="77777777"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11.</w:t>
      </w:r>
    </w:p>
    <w:p w14:paraId="31C4E076"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Уговорне стране су дужне да, у случају да у току реализације Уговора дeлe рaдни прoстoр, сaрaђуjу у примeни прoписaних мeрa зa бeзбeднoст и здрaвљe зaпoслeних.</w:t>
      </w:r>
    </w:p>
    <w:p w14:paraId="68E3E4BC"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Уговорне стране су дужне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14:paraId="09CAE049"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lastRenderedPageBreak/>
        <w:t>Нaчин oствaривaњa сaрaдњe из ст. 1. и 2. oве тачке утврђуjе се писмeним спoрaзумoм.</w:t>
      </w:r>
    </w:p>
    <w:p w14:paraId="470AF7C8"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Спoрaзумoм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7ED986E8" w14:textId="6B7D4A91" w:rsidR="00695600" w:rsidRPr="00695600" w:rsidRDefault="00695600" w:rsidP="00695600">
      <w:pPr>
        <w:jc w:val="center"/>
        <w:rPr>
          <w:rFonts w:ascii="Arial" w:hAnsi="Arial" w:cs="Arial"/>
          <w:sz w:val="24"/>
          <w:szCs w:val="24"/>
          <w:lang w:val="sr-Cyrl-RS"/>
        </w:rPr>
      </w:pPr>
      <w:r w:rsidRPr="00695600">
        <w:rPr>
          <w:rFonts w:ascii="Arial" w:hAnsi="Arial" w:cs="Arial"/>
          <w:sz w:val="24"/>
          <w:szCs w:val="24"/>
        </w:rPr>
        <w:t>Тачка 12.</w:t>
      </w:r>
    </w:p>
    <w:p w14:paraId="7A197687"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је дужан да благовремено извештава Наручиоца о свим догађајима из области БЗР који су настали приликом извођења радова/пружања услуга који су предмет Уговора, а нарочито о свим инцидентима и акцидентима.</w:t>
      </w:r>
    </w:p>
    <w:p w14:paraId="3DE509CF" w14:textId="77777777" w:rsidR="00695600" w:rsidRPr="00695600" w:rsidRDefault="00695600" w:rsidP="00695600">
      <w:pPr>
        <w:spacing w:after="120"/>
        <w:jc w:val="both"/>
        <w:rPr>
          <w:rFonts w:ascii="Arial" w:hAnsi="Arial" w:cs="Arial"/>
          <w:sz w:val="24"/>
          <w:szCs w:val="24"/>
        </w:rPr>
      </w:pPr>
      <w:r w:rsidRPr="00695600">
        <w:rPr>
          <w:rFonts w:ascii="Arial" w:hAnsi="Arial" w:cs="Arial"/>
          <w:sz w:val="24"/>
          <w:szCs w:val="24"/>
        </w:rPr>
        <w:t>Извршилац је дужан да Наручиоцу достави копију Извештаја о повреди на раду који је издао за сваког свог запосленог који се повредио приликом извођења радова/пружања услуга који су предмет Уговора и то у року од 24 часа од сачињавања Извештаја о повреди на раду.</w:t>
      </w:r>
    </w:p>
    <w:p w14:paraId="221957FF" w14:textId="77777777" w:rsidR="00695600" w:rsidRDefault="00695600" w:rsidP="00695600">
      <w:pPr>
        <w:tabs>
          <w:tab w:val="left" w:pos="8820"/>
          <w:tab w:val="left" w:pos="9090"/>
        </w:tabs>
        <w:spacing w:before="73" w:line="260" w:lineRule="exact"/>
        <w:ind w:right="214"/>
        <w:jc w:val="both"/>
        <w:rPr>
          <w:rFonts w:ascii="Arial" w:eastAsia="Arial" w:hAnsi="Arial" w:cs="Arial"/>
          <w:b/>
          <w:i/>
          <w:position w:val="-1"/>
          <w:sz w:val="24"/>
          <w:szCs w:val="24"/>
        </w:rPr>
      </w:pPr>
    </w:p>
    <w:p w14:paraId="41518437"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6F49FCC2"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047282F6"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816BACF"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5B096DD1"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3C6C3DE"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4B54E66D"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318C814"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8C070FF"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49BBB649"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414CEB95"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EF67D88"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13AB269"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3DB1E1E"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581F32AC"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FE7DF27"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D68BFDF"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7695ACA5"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670D1F97"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7D81C230"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76039F93"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040DB93A"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D878C10"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7414F8CF"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639A0379"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268436EA"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93B6F72"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382F4A59"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0943FB52"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100D3B1B"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66A124C4" w14:textId="77777777" w:rsidR="00695600" w:rsidRDefault="00695600" w:rsidP="004F0EAF">
      <w:pPr>
        <w:spacing w:before="73" w:line="260" w:lineRule="exact"/>
        <w:ind w:right="214"/>
        <w:jc w:val="right"/>
        <w:rPr>
          <w:rFonts w:ascii="Arial" w:eastAsia="Arial" w:hAnsi="Arial" w:cs="Arial"/>
          <w:b/>
          <w:i/>
          <w:position w:val="-1"/>
          <w:sz w:val="24"/>
          <w:szCs w:val="24"/>
        </w:rPr>
      </w:pPr>
    </w:p>
    <w:p w14:paraId="0D27007C" w14:textId="77777777" w:rsidR="004F0EAF" w:rsidRPr="001C6D15" w:rsidRDefault="004F0EAF" w:rsidP="004F0EAF">
      <w:pPr>
        <w:spacing w:before="73" w:line="260" w:lineRule="exact"/>
        <w:ind w:right="214"/>
        <w:jc w:val="right"/>
        <w:rPr>
          <w:rFonts w:ascii="Arial" w:eastAsia="Arial" w:hAnsi="Arial" w:cs="Arial"/>
          <w:sz w:val="24"/>
          <w:szCs w:val="24"/>
        </w:rPr>
      </w:pPr>
      <w:r>
        <w:rPr>
          <w:rFonts w:ascii="Arial" w:eastAsia="Arial" w:hAnsi="Arial" w:cs="Arial"/>
          <w:b/>
          <w:i/>
          <w:position w:val="-1"/>
          <w:sz w:val="24"/>
          <w:szCs w:val="24"/>
        </w:rPr>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 xml:space="preserve">АЦ </w:t>
      </w:r>
      <w:r>
        <w:rPr>
          <w:rFonts w:ascii="Arial" w:eastAsia="Arial" w:hAnsi="Arial" w:cs="Arial"/>
          <w:b/>
          <w:i/>
          <w:spacing w:val="1"/>
          <w:position w:val="-1"/>
          <w:sz w:val="24"/>
          <w:szCs w:val="24"/>
        </w:rPr>
        <w:t>7</w:t>
      </w:r>
      <w:r>
        <w:rPr>
          <w:rFonts w:ascii="Arial" w:eastAsia="Arial" w:hAnsi="Arial" w:cs="Arial"/>
          <w:b/>
          <w:i/>
          <w:position w:val="-1"/>
          <w:sz w:val="24"/>
          <w:szCs w:val="24"/>
        </w:rPr>
        <w:t>.</w:t>
      </w:r>
      <w:r w:rsidR="001C6D15">
        <w:rPr>
          <w:rFonts w:ascii="Arial" w:eastAsia="Arial" w:hAnsi="Arial" w:cs="Arial"/>
          <w:b/>
          <w:i/>
          <w:position w:val="-1"/>
          <w:sz w:val="24"/>
          <w:szCs w:val="24"/>
        </w:rPr>
        <w:t>1</w:t>
      </w:r>
    </w:p>
    <w:p w14:paraId="2C4A5483" w14:textId="77777777" w:rsidR="004F0EAF" w:rsidRDefault="004F0EAF" w:rsidP="004F0EAF">
      <w:pPr>
        <w:spacing w:before="12" w:line="240" w:lineRule="exact"/>
        <w:rPr>
          <w:sz w:val="24"/>
          <w:szCs w:val="24"/>
        </w:rPr>
      </w:pPr>
    </w:p>
    <w:p w14:paraId="3A98F9A9" w14:textId="77777777" w:rsidR="004F0EAF" w:rsidRPr="00797E6A" w:rsidRDefault="004F0EAF" w:rsidP="004F0EAF">
      <w:pPr>
        <w:jc w:val="center"/>
        <w:rPr>
          <w:rFonts w:ascii="Arial" w:hAnsi="Arial" w:cs="Arial"/>
          <w:b/>
          <w:sz w:val="24"/>
          <w:szCs w:val="24"/>
        </w:rPr>
      </w:pPr>
      <w:r w:rsidRPr="00797E6A">
        <w:rPr>
          <w:rFonts w:ascii="Arial" w:hAnsi="Arial" w:cs="Arial"/>
          <w:b/>
          <w:sz w:val="24"/>
          <w:szCs w:val="24"/>
        </w:rPr>
        <w:t>ПОТВРДА О ИЗВРШЕНИМ НАБАВКАМА</w:t>
      </w:r>
    </w:p>
    <w:p w14:paraId="19AE9A98" w14:textId="77777777" w:rsidR="004F0EAF" w:rsidRPr="00797E6A" w:rsidRDefault="004F0EAF" w:rsidP="004F0EAF">
      <w:pPr>
        <w:pStyle w:val="BodyText"/>
        <w:ind w:left="1260"/>
        <w:jc w:val="right"/>
        <w:rPr>
          <w:rFonts w:ascii="Arial" w:hAnsi="Arial" w:cs="Arial"/>
          <w:b/>
          <w:i/>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04"/>
        <w:gridCol w:w="6683"/>
      </w:tblGrid>
      <w:tr w:rsidR="004F0EAF" w:rsidRPr="00797E6A" w14:paraId="0B358E2C" w14:textId="77777777" w:rsidTr="00EE1A63">
        <w:tc>
          <w:tcPr>
            <w:tcW w:w="2604" w:type="dxa"/>
            <w:tcBorders>
              <w:top w:val="single" w:sz="4" w:space="0" w:color="auto"/>
              <w:left w:val="single" w:sz="4" w:space="0" w:color="auto"/>
              <w:bottom w:val="single" w:sz="4" w:space="0" w:color="auto"/>
              <w:right w:val="single" w:sz="4" w:space="0" w:color="auto"/>
            </w:tcBorders>
          </w:tcPr>
          <w:p w14:paraId="5A6D76A9"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Назив референтног</w:t>
            </w:r>
          </w:p>
          <w:p w14:paraId="346E0923"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Купца/Наручиоца</w:t>
            </w:r>
          </w:p>
        </w:tc>
        <w:tc>
          <w:tcPr>
            <w:tcW w:w="6683" w:type="dxa"/>
            <w:tcBorders>
              <w:top w:val="single" w:sz="4" w:space="0" w:color="auto"/>
              <w:left w:val="single" w:sz="4" w:space="0" w:color="auto"/>
              <w:bottom w:val="single" w:sz="4" w:space="0" w:color="auto"/>
              <w:right w:val="single" w:sz="4" w:space="0" w:color="auto"/>
            </w:tcBorders>
          </w:tcPr>
          <w:p w14:paraId="7C615216" w14:textId="77777777" w:rsidR="004F0EAF" w:rsidRPr="00797E6A" w:rsidRDefault="004F0EAF" w:rsidP="00EE1A63">
            <w:pPr>
              <w:rPr>
                <w:rFonts w:ascii="Arial" w:hAnsi="Arial" w:cs="Arial"/>
                <w:sz w:val="24"/>
                <w:szCs w:val="24"/>
              </w:rPr>
            </w:pPr>
          </w:p>
          <w:p w14:paraId="3C97160C" w14:textId="77777777" w:rsidR="004F0EAF" w:rsidRPr="00797E6A" w:rsidRDefault="004F0EAF" w:rsidP="00EE1A63">
            <w:pPr>
              <w:rPr>
                <w:rFonts w:ascii="Arial" w:hAnsi="Arial" w:cs="Arial"/>
                <w:sz w:val="24"/>
                <w:szCs w:val="24"/>
              </w:rPr>
            </w:pPr>
          </w:p>
        </w:tc>
      </w:tr>
      <w:tr w:rsidR="004F0EAF" w:rsidRPr="00797E6A" w14:paraId="66E62CFB" w14:textId="77777777" w:rsidTr="00EE1A63">
        <w:tc>
          <w:tcPr>
            <w:tcW w:w="2604" w:type="dxa"/>
            <w:tcBorders>
              <w:top w:val="single" w:sz="4" w:space="0" w:color="auto"/>
              <w:left w:val="single" w:sz="4" w:space="0" w:color="auto"/>
              <w:bottom w:val="single" w:sz="4" w:space="0" w:color="auto"/>
              <w:right w:val="single" w:sz="4" w:space="0" w:color="auto"/>
            </w:tcBorders>
          </w:tcPr>
          <w:p w14:paraId="209BF039"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Седиште</w:t>
            </w:r>
          </w:p>
        </w:tc>
        <w:tc>
          <w:tcPr>
            <w:tcW w:w="6683" w:type="dxa"/>
            <w:tcBorders>
              <w:top w:val="single" w:sz="4" w:space="0" w:color="auto"/>
              <w:left w:val="single" w:sz="4" w:space="0" w:color="auto"/>
              <w:bottom w:val="single" w:sz="4" w:space="0" w:color="auto"/>
              <w:right w:val="single" w:sz="4" w:space="0" w:color="auto"/>
            </w:tcBorders>
          </w:tcPr>
          <w:p w14:paraId="195B8411" w14:textId="77777777" w:rsidR="004F0EAF" w:rsidRPr="00797E6A" w:rsidRDefault="004F0EAF" w:rsidP="00EE1A63">
            <w:pPr>
              <w:rPr>
                <w:rFonts w:ascii="Arial" w:hAnsi="Arial" w:cs="Arial"/>
                <w:sz w:val="24"/>
                <w:szCs w:val="24"/>
              </w:rPr>
            </w:pPr>
          </w:p>
        </w:tc>
      </w:tr>
      <w:tr w:rsidR="004F0EAF" w:rsidRPr="00797E6A" w14:paraId="7223D3D0" w14:textId="77777777" w:rsidTr="00EE1A63">
        <w:tc>
          <w:tcPr>
            <w:tcW w:w="2604" w:type="dxa"/>
            <w:tcBorders>
              <w:top w:val="single" w:sz="4" w:space="0" w:color="auto"/>
              <w:left w:val="single" w:sz="4" w:space="0" w:color="auto"/>
              <w:bottom w:val="single" w:sz="4" w:space="0" w:color="auto"/>
              <w:right w:val="single" w:sz="4" w:space="0" w:color="auto"/>
            </w:tcBorders>
          </w:tcPr>
          <w:p w14:paraId="27588ADA"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Улица и број</w:t>
            </w:r>
          </w:p>
        </w:tc>
        <w:tc>
          <w:tcPr>
            <w:tcW w:w="6683" w:type="dxa"/>
            <w:tcBorders>
              <w:top w:val="single" w:sz="4" w:space="0" w:color="auto"/>
              <w:left w:val="single" w:sz="4" w:space="0" w:color="auto"/>
              <w:bottom w:val="single" w:sz="4" w:space="0" w:color="auto"/>
              <w:right w:val="single" w:sz="4" w:space="0" w:color="auto"/>
            </w:tcBorders>
          </w:tcPr>
          <w:p w14:paraId="0AD395BB" w14:textId="77777777" w:rsidR="004F0EAF" w:rsidRPr="00797E6A" w:rsidRDefault="004F0EAF" w:rsidP="00EE1A63">
            <w:pPr>
              <w:rPr>
                <w:rFonts w:ascii="Arial" w:hAnsi="Arial" w:cs="Arial"/>
                <w:sz w:val="24"/>
                <w:szCs w:val="24"/>
              </w:rPr>
            </w:pPr>
          </w:p>
        </w:tc>
      </w:tr>
      <w:tr w:rsidR="004F0EAF" w:rsidRPr="00797E6A" w14:paraId="61D7B58C" w14:textId="77777777" w:rsidTr="00EE1A63">
        <w:tc>
          <w:tcPr>
            <w:tcW w:w="2604" w:type="dxa"/>
            <w:tcBorders>
              <w:top w:val="single" w:sz="4" w:space="0" w:color="auto"/>
              <w:left w:val="single" w:sz="4" w:space="0" w:color="auto"/>
              <w:bottom w:val="single" w:sz="4" w:space="0" w:color="auto"/>
              <w:right w:val="single" w:sz="4" w:space="0" w:color="auto"/>
            </w:tcBorders>
          </w:tcPr>
          <w:p w14:paraId="6381CB32"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Телефон</w:t>
            </w:r>
          </w:p>
        </w:tc>
        <w:tc>
          <w:tcPr>
            <w:tcW w:w="6683" w:type="dxa"/>
            <w:tcBorders>
              <w:top w:val="single" w:sz="4" w:space="0" w:color="auto"/>
              <w:left w:val="single" w:sz="4" w:space="0" w:color="auto"/>
              <w:bottom w:val="single" w:sz="4" w:space="0" w:color="auto"/>
              <w:right w:val="single" w:sz="4" w:space="0" w:color="auto"/>
            </w:tcBorders>
          </w:tcPr>
          <w:p w14:paraId="055D2817" w14:textId="77777777" w:rsidR="004F0EAF" w:rsidRPr="00797E6A" w:rsidRDefault="004F0EAF" w:rsidP="00EE1A63">
            <w:pPr>
              <w:rPr>
                <w:rFonts w:ascii="Arial" w:hAnsi="Arial" w:cs="Arial"/>
                <w:sz w:val="24"/>
                <w:szCs w:val="24"/>
              </w:rPr>
            </w:pPr>
          </w:p>
        </w:tc>
      </w:tr>
      <w:tr w:rsidR="004F0EAF" w:rsidRPr="00797E6A" w14:paraId="55754DA5" w14:textId="77777777" w:rsidTr="00EE1A63">
        <w:tc>
          <w:tcPr>
            <w:tcW w:w="2604" w:type="dxa"/>
            <w:tcBorders>
              <w:top w:val="single" w:sz="4" w:space="0" w:color="auto"/>
              <w:left w:val="single" w:sz="4" w:space="0" w:color="auto"/>
              <w:bottom w:val="single" w:sz="4" w:space="0" w:color="auto"/>
              <w:right w:val="single" w:sz="4" w:space="0" w:color="auto"/>
            </w:tcBorders>
          </w:tcPr>
          <w:p w14:paraId="2B5CA8BB"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Матични број</w:t>
            </w:r>
          </w:p>
        </w:tc>
        <w:tc>
          <w:tcPr>
            <w:tcW w:w="6683" w:type="dxa"/>
            <w:tcBorders>
              <w:top w:val="single" w:sz="4" w:space="0" w:color="auto"/>
              <w:left w:val="single" w:sz="4" w:space="0" w:color="auto"/>
              <w:bottom w:val="single" w:sz="4" w:space="0" w:color="auto"/>
              <w:right w:val="single" w:sz="4" w:space="0" w:color="auto"/>
            </w:tcBorders>
          </w:tcPr>
          <w:p w14:paraId="1CC1E4DA" w14:textId="77777777" w:rsidR="004F0EAF" w:rsidRPr="00797E6A" w:rsidRDefault="004F0EAF" w:rsidP="00EE1A63">
            <w:pPr>
              <w:rPr>
                <w:rFonts w:ascii="Arial" w:hAnsi="Arial" w:cs="Arial"/>
                <w:sz w:val="24"/>
                <w:szCs w:val="24"/>
              </w:rPr>
            </w:pPr>
          </w:p>
        </w:tc>
      </w:tr>
      <w:tr w:rsidR="004F0EAF" w:rsidRPr="00797E6A" w14:paraId="082261F6" w14:textId="77777777" w:rsidTr="00EE1A63">
        <w:tc>
          <w:tcPr>
            <w:tcW w:w="2604" w:type="dxa"/>
            <w:tcBorders>
              <w:top w:val="single" w:sz="4" w:space="0" w:color="auto"/>
              <w:left w:val="single" w:sz="4" w:space="0" w:color="auto"/>
              <w:bottom w:val="single" w:sz="4" w:space="0" w:color="auto"/>
              <w:right w:val="single" w:sz="4" w:space="0" w:color="auto"/>
            </w:tcBorders>
          </w:tcPr>
          <w:p w14:paraId="1030939A" w14:textId="77777777" w:rsidR="004F0EAF" w:rsidRPr="00797E6A" w:rsidRDefault="004F0EAF" w:rsidP="00EE1A63">
            <w:pPr>
              <w:jc w:val="center"/>
              <w:rPr>
                <w:rFonts w:ascii="Arial" w:hAnsi="Arial" w:cs="Arial"/>
                <w:sz w:val="24"/>
                <w:szCs w:val="24"/>
              </w:rPr>
            </w:pPr>
            <w:r w:rsidRPr="00797E6A">
              <w:rPr>
                <w:rFonts w:ascii="Arial" w:hAnsi="Arial" w:cs="Arial"/>
                <w:sz w:val="24"/>
                <w:szCs w:val="24"/>
              </w:rPr>
              <w:t>ПИБ</w:t>
            </w:r>
          </w:p>
        </w:tc>
        <w:tc>
          <w:tcPr>
            <w:tcW w:w="6683" w:type="dxa"/>
            <w:tcBorders>
              <w:top w:val="single" w:sz="4" w:space="0" w:color="auto"/>
              <w:left w:val="single" w:sz="4" w:space="0" w:color="auto"/>
              <w:bottom w:val="single" w:sz="4" w:space="0" w:color="auto"/>
              <w:right w:val="single" w:sz="4" w:space="0" w:color="auto"/>
            </w:tcBorders>
          </w:tcPr>
          <w:p w14:paraId="329B3A90" w14:textId="77777777" w:rsidR="004F0EAF" w:rsidRPr="00797E6A" w:rsidRDefault="004F0EAF" w:rsidP="00EE1A63">
            <w:pPr>
              <w:rPr>
                <w:rFonts w:ascii="Arial" w:hAnsi="Arial" w:cs="Arial"/>
                <w:sz w:val="24"/>
                <w:szCs w:val="24"/>
              </w:rPr>
            </w:pPr>
          </w:p>
        </w:tc>
      </w:tr>
    </w:tbl>
    <w:p w14:paraId="2A14BDF6" w14:textId="77777777" w:rsidR="004F0EAF" w:rsidRPr="00797E6A" w:rsidRDefault="004F0EAF" w:rsidP="004F0EAF">
      <w:pPr>
        <w:jc w:val="both"/>
        <w:rPr>
          <w:rFonts w:ascii="Arial" w:hAnsi="Arial" w:cs="Arial"/>
          <w:sz w:val="24"/>
          <w:szCs w:val="24"/>
        </w:rPr>
      </w:pPr>
      <w:r w:rsidRPr="00797E6A">
        <w:rPr>
          <w:rFonts w:ascii="Arial" w:hAnsi="Arial" w:cs="Arial"/>
          <w:sz w:val="24"/>
          <w:szCs w:val="24"/>
        </w:rPr>
        <w:t>достављамо вам</w:t>
      </w:r>
    </w:p>
    <w:p w14:paraId="78C8448E" w14:textId="77777777" w:rsidR="004F0EAF" w:rsidRPr="00797E6A" w:rsidRDefault="004F0EAF" w:rsidP="004F0EAF">
      <w:pPr>
        <w:jc w:val="center"/>
        <w:rPr>
          <w:rFonts w:ascii="Arial" w:hAnsi="Arial" w:cs="Arial"/>
          <w:sz w:val="24"/>
          <w:szCs w:val="24"/>
        </w:rPr>
      </w:pPr>
      <w:r w:rsidRPr="00797E6A">
        <w:rPr>
          <w:rFonts w:ascii="Arial" w:hAnsi="Arial" w:cs="Arial"/>
          <w:b/>
          <w:sz w:val="24"/>
          <w:szCs w:val="24"/>
        </w:rPr>
        <w:t>ПОТВРДУ</w:t>
      </w:r>
    </w:p>
    <w:p w14:paraId="35FAF2A6" w14:textId="77777777" w:rsidR="004F0EAF" w:rsidRPr="00797E6A" w:rsidRDefault="004F0EAF" w:rsidP="004F0EAF">
      <w:pPr>
        <w:jc w:val="both"/>
        <w:rPr>
          <w:rFonts w:ascii="Arial" w:hAnsi="Arial" w:cs="Arial"/>
          <w:sz w:val="24"/>
          <w:szCs w:val="24"/>
        </w:rPr>
      </w:pPr>
    </w:p>
    <w:p w14:paraId="773B95E7" w14:textId="77777777" w:rsidR="004F0EAF" w:rsidRPr="00797E6A" w:rsidRDefault="004F0EAF" w:rsidP="004F0EAF">
      <w:pPr>
        <w:jc w:val="both"/>
        <w:rPr>
          <w:rFonts w:ascii="Arial" w:hAnsi="Arial" w:cs="Arial"/>
          <w:sz w:val="24"/>
          <w:szCs w:val="24"/>
        </w:rPr>
      </w:pPr>
      <w:r w:rsidRPr="00D834F8">
        <w:rPr>
          <w:rFonts w:ascii="Arial" w:hAnsi="Arial" w:cs="Arial"/>
          <w:sz w:val="24"/>
          <w:szCs w:val="24"/>
        </w:rPr>
        <w:t xml:space="preserve">којом потврђујемо да нам је _____________________________________ </w:t>
      </w:r>
      <w:r w:rsidRPr="00D834F8">
        <w:rPr>
          <w:rFonts w:ascii="Arial" w:hAnsi="Arial" w:cs="Arial"/>
          <w:i/>
          <w:iCs/>
        </w:rPr>
        <w:t>(</w:t>
      </w:r>
      <w:r w:rsidRPr="00D834F8">
        <w:rPr>
          <w:rFonts w:ascii="Arial" w:hAnsi="Arial" w:cs="Arial"/>
          <w:b/>
          <w:i/>
          <w:iCs/>
        </w:rPr>
        <w:t>Напомена:</w:t>
      </w:r>
      <w:r w:rsidRPr="00D834F8">
        <w:rPr>
          <w:rFonts w:ascii="Arial" w:hAnsi="Arial" w:cs="Arial"/>
          <w:i/>
          <w:iCs/>
        </w:rPr>
        <w:t xml:space="preserve"> навести </w:t>
      </w:r>
      <w:r w:rsidR="00117677">
        <w:rPr>
          <w:rFonts w:ascii="Arial" w:hAnsi="Arial" w:cs="Arial"/>
          <w:i/>
          <w:iCs/>
          <w:lang w:val="sr-Cyrl-CS"/>
        </w:rPr>
        <w:t xml:space="preserve">назив и седиште </w:t>
      </w:r>
      <w:r w:rsidRPr="00D834F8">
        <w:rPr>
          <w:rFonts w:ascii="Arial" w:hAnsi="Arial" w:cs="Arial"/>
          <w:i/>
          <w:iCs/>
        </w:rPr>
        <w:t>понуђача)</w:t>
      </w:r>
      <w:r w:rsidRPr="00D834F8">
        <w:rPr>
          <w:rFonts w:ascii="Arial" w:hAnsi="Arial" w:cs="Arial"/>
        </w:rPr>
        <w:t>,</w:t>
      </w:r>
      <w:r w:rsidRPr="00D834F8">
        <w:rPr>
          <w:rFonts w:ascii="Arial" w:hAnsi="Arial" w:cs="Arial"/>
          <w:sz w:val="24"/>
          <w:szCs w:val="24"/>
          <w:lang w:val="sr-Latn-CS"/>
        </w:rPr>
        <w:t xml:space="preserve"> </w:t>
      </w:r>
      <w:r w:rsidRPr="00D834F8">
        <w:rPr>
          <w:rFonts w:ascii="Arial" w:hAnsi="Arial" w:cs="Arial"/>
          <w:sz w:val="24"/>
          <w:szCs w:val="24"/>
        </w:rPr>
        <w:t xml:space="preserve">у периоду од ________. године до ______. године, </w:t>
      </w:r>
      <w:r w:rsidR="00151B60">
        <w:rPr>
          <w:rFonts w:ascii="Arial" w:hAnsi="Arial" w:cs="Arial"/>
          <w:sz w:val="24"/>
          <w:szCs w:val="24"/>
        </w:rPr>
        <w:t xml:space="preserve">извршио </w:t>
      </w:r>
      <w:r w:rsidR="00117677">
        <w:rPr>
          <w:rFonts w:ascii="Arial" w:hAnsi="Arial" w:cs="Arial"/>
          <w:sz w:val="24"/>
          <w:szCs w:val="24"/>
          <w:lang w:val="sr-Cyrl-CS"/>
        </w:rPr>
        <w:t>испоруку и уградњу</w:t>
      </w:r>
      <w:r w:rsidR="00D834F8" w:rsidRPr="00D834F8">
        <w:rPr>
          <w:rFonts w:ascii="Arial" w:eastAsia="Arial" w:hAnsi="Arial" w:cs="Arial"/>
          <w:sz w:val="24"/>
          <w:szCs w:val="24"/>
        </w:rPr>
        <w:t xml:space="preserve"> модуларне сигурносне систем сале површине преко 20м</w:t>
      </w:r>
      <w:r w:rsidR="00D834F8" w:rsidRPr="00D834F8">
        <w:rPr>
          <w:rFonts w:ascii="Arial" w:eastAsia="Arial" w:hAnsi="Arial" w:cs="Arial"/>
          <w:sz w:val="24"/>
          <w:szCs w:val="24"/>
          <w:vertAlign w:val="superscript"/>
        </w:rPr>
        <w:t>2</w:t>
      </w:r>
      <w:r w:rsidR="00D834F8" w:rsidRPr="00D834F8">
        <w:rPr>
          <w:rFonts w:ascii="Arial" w:eastAsia="Arial" w:hAnsi="Arial" w:cs="Arial"/>
          <w:sz w:val="24"/>
          <w:szCs w:val="24"/>
        </w:rPr>
        <w:t xml:space="preserve"> </w:t>
      </w:r>
      <w:r w:rsidRPr="00797E6A">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w:t>
      </w:r>
    </w:p>
    <w:p w14:paraId="43F2C9AF" w14:textId="77777777" w:rsidR="004F0EAF" w:rsidRPr="006D7AA7" w:rsidRDefault="004F0EAF" w:rsidP="004F0EAF">
      <w:pPr>
        <w:tabs>
          <w:tab w:val="left" w:pos="1276"/>
        </w:tabs>
        <w:jc w:val="center"/>
        <w:rPr>
          <w:rFonts w:ascii="Arial" w:hAnsi="Arial" w:cs="Arial"/>
          <w:i/>
          <w:iCs/>
        </w:rPr>
      </w:pPr>
      <w:r w:rsidRPr="006D7AA7">
        <w:rPr>
          <w:rFonts w:ascii="Arial" w:hAnsi="Arial" w:cs="Arial"/>
          <w:i/>
          <w:iCs/>
        </w:rPr>
        <w:t>(</w:t>
      </w:r>
      <w:r w:rsidRPr="006D7AA7">
        <w:rPr>
          <w:rFonts w:ascii="Arial" w:hAnsi="Arial" w:cs="Arial"/>
          <w:b/>
          <w:i/>
          <w:iCs/>
        </w:rPr>
        <w:t>Напомена</w:t>
      </w:r>
      <w:r w:rsidRPr="006D7AA7">
        <w:rPr>
          <w:rFonts w:ascii="Arial" w:hAnsi="Arial" w:cs="Arial"/>
          <w:i/>
          <w:iCs/>
        </w:rPr>
        <w:t xml:space="preserve">: дати опис и врсту опреме, </w:t>
      </w:r>
      <w:r w:rsidRPr="006D7AA7">
        <w:rPr>
          <w:rFonts w:ascii="Arial" w:hAnsi="Arial" w:cs="Arial"/>
          <w:i/>
          <w:iCs/>
          <w:lang w:val="sr-Cyrl-CS"/>
        </w:rPr>
        <w:t>површину сале</w:t>
      </w:r>
      <w:r w:rsidR="00473583">
        <w:rPr>
          <w:rFonts w:ascii="Arial" w:hAnsi="Arial" w:cs="Arial"/>
          <w:i/>
          <w:iCs/>
          <w:lang w:val="sr-Cyrl-CS"/>
        </w:rPr>
        <w:t xml:space="preserve"> и</w:t>
      </w:r>
      <w:r w:rsidRPr="006D7AA7">
        <w:rPr>
          <w:rFonts w:ascii="Arial" w:hAnsi="Arial" w:cs="Arial"/>
          <w:i/>
          <w:iCs/>
        </w:rPr>
        <w:t xml:space="preserve"> опис пројекта)</w:t>
      </w:r>
    </w:p>
    <w:p w14:paraId="543027B3" w14:textId="77777777" w:rsidR="004F0EAF" w:rsidRPr="00797E6A" w:rsidRDefault="004F0EAF" w:rsidP="004F0EAF">
      <w:pPr>
        <w:jc w:val="both"/>
        <w:rPr>
          <w:rFonts w:ascii="Arial" w:hAnsi="Arial" w:cs="Arial"/>
          <w:sz w:val="24"/>
          <w:szCs w:val="24"/>
        </w:rPr>
      </w:pPr>
    </w:p>
    <w:p w14:paraId="566FD1CC" w14:textId="77777777" w:rsidR="00117677" w:rsidRDefault="004F0EAF" w:rsidP="004F0EAF">
      <w:pPr>
        <w:jc w:val="both"/>
        <w:rPr>
          <w:rFonts w:ascii="Arial" w:hAnsi="Arial" w:cs="Arial"/>
          <w:sz w:val="24"/>
          <w:szCs w:val="24"/>
          <w:lang w:val="sr-Cyrl-CS"/>
        </w:rPr>
      </w:pPr>
      <w:r w:rsidRPr="00797E6A">
        <w:rPr>
          <w:rFonts w:ascii="Arial" w:hAnsi="Arial" w:cs="Arial"/>
          <w:sz w:val="24"/>
          <w:szCs w:val="24"/>
        </w:rPr>
        <w:t xml:space="preserve">по Уговору број _______од ________. </w:t>
      </w:r>
    </w:p>
    <w:p w14:paraId="1AD05BCC" w14:textId="77777777" w:rsidR="00117677" w:rsidRDefault="00117677" w:rsidP="004F0EAF">
      <w:pPr>
        <w:jc w:val="both"/>
        <w:rPr>
          <w:rFonts w:ascii="Arial" w:hAnsi="Arial" w:cs="Arial"/>
          <w:sz w:val="24"/>
          <w:szCs w:val="24"/>
          <w:lang w:val="sr-Cyrl-CS"/>
        </w:rPr>
      </w:pPr>
    </w:p>
    <w:p w14:paraId="465E6F09" w14:textId="77777777" w:rsidR="00117677" w:rsidRPr="006D7AA7" w:rsidRDefault="00117677" w:rsidP="004F0EAF">
      <w:pPr>
        <w:jc w:val="both"/>
        <w:rPr>
          <w:rFonts w:ascii="Arial" w:hAnsi="Arial" w:cs="Arial"/>
          <w:sz w:val="24"/>
          <w:szCs w:val="24"/>
          <w:lang w:val="sr-Cyrl-CS"/>
        </w:rPr>
      </w:pPr>
    </w:p>
    <w:p w14:paraId="2FD68283" w14:textId="77777777" w:rsidR="004F0EAF" w:rsidRPr="00797E6A" w:rsidRDefault="004F0EAF" w:rsidP="004F0EAF">
      <w:pPr>
        <w:jc w:val="both"/>
        <w:rPr>
          <w:rFonts w:ascii="Arial" w:hAnsi="Arial" w:cs="Arial"/>
          <w:sz w:val="24"/>
          <w:szCs w:val="24"/>
        </w:rPr>
      </w:pPr>
      <w:r w:rsidRPr="00797E6A">
        <w:rPr>
          <w:rFonts w:ascii="Arial" w:hAnsi="Arial" w:cs="Arial"/>
          <w:sz w:val="24"/>
          <w:szCs w:val="24"/>
        </w:rPr>
        <w:t xml:space="preserve">Потврда се издаје на захтев ____________________________________ ради учешћа у поступку јавне набавке, </w:t>
      </w:r>
      <w:r w:rsidRPr="00797E6A">
        <w:rPr>
          <w:rFonts w:ascii="Arial" w:hAnsi="Arial" w:cs="Arial"/>
          <w:bCs/>
          <w:sz w:val="24"/>
          <w:szCs w:val="24"/>
        </w:rPr>
        <w:t xml:space="preserve">јавна набавка број </w:t>
      </w:r>
      <w:r>
        <w:rPr>
          <w:rFonts w:ascii="Arial" w:hAnsi="Arial" w:cs="Arial"/>
          <w:bCs/>
          <w:sz w:val="24"/>
          <w:szCs w:val="24"/>
        </w:rPr>
        <w:t>122/14</w:t>
      </w:r>
      <w:r w:rsidRPr="00797E6A">
        <w:rPr>
          <w:rFonts w:ascii="Arial" w:hAnsi="Arial" w:cs="Arial"/>
          <w:bCs/>
          <w:sz w:val="24"/>
          <w:szCs w:val="24"/>
        </w:rPr>
        <w:t xml:space="preserve">/ДИКТ, за коју је позив </w:t>
      </w:r>
      <w:r w:rsidRPr="00797E6A">
        <w:rPr>
          <w:rFonts w:ascii="Arial" w:hAnsi="Arial" w:cs="Arial"/>
          <w:sz w:val="24"/>
          <w:szCs w:val="24"/>
        </w:rPr>
        <w:t xml:space="preserve">објављен на Порталу јавних набавки дана </w:t>
      </w:r>
      <w:r>
        <w:rPr>
          <w:rFonts w:ascii="Arial" w:hAnsi="Arial" w:cs="Arial"/>
          <w:sz w:val="24"/>
          <w:szCs w:val="24"/>
        </w:rPr>
        <w:t>__________</w:t>
      </w:r>
      <w:r w:rsidRPr="00797E6A">
        <w:rPr>
          <w:rFonts w:ascii="Arial" w:hAnsi="Arial" w:cs="Arial"/>
          <w:sz w:val="24"/>
          <w:szCs w:val="24"/>
        </w:rPr>
        <w:t>. године, у отвореном поступку, и у друге сврхе се не може користити.</w:t>
      </w:r>
    </w:p>
    <w:p w14:paraId="5359B80D" w14:textId="77777777" w:rsidR="004F0EAF" w:rsidRPr="00797E6A" w:rsidRDefault="004F0EAF" w:rsidP="004F0EAF">
      <w:pPr>
        <w:jc w:val="both"/>
        <w:rPr>
          <w:rFonts w:ascii="Arial" w:hAnsi="Arial" w:cs="Arial"/>
          <w:sz w:val="24"/>
          <w:szCs w:val="24"/>
        </w:rPr>
      </w:pPr>
    </w:p>
    <w:p w14:paraId="33F6AA1C" w14:textId="77777777" w:rsidR="004F0EAF" w:rsidRPr="00797E6A" w:rsidRDefault="004F0EAF" w:rsidP="004F0EAF">
      <w:pPr>
        <w:jc w:val="both"/>
        <w:rPr>
          <w:rFonts w:ascii="Arial" w:hAnsi="Arial" w:cs="Arial"/>
          <w:sz w:val="24"/>
          <w:szCs w:val="24"/>
        </w:rPr>
      </w:pPr>
      <w:r w:rsidRPr="00797E6A">
        <w:rPr>
          <w:rFonts w:ascii="Arial" w:hAnsi="Arial" w:cs="Arial"/>
          <w:sz w:val="24"/>
          <w:szCs w:val="24"/>
        </w:rPr>
        <w:t xml:space="preserve">Место:__________________ </w:t>
      </w:r>
    </w:p>
    <w:p w14:paraId="18E8B06B" w14:textId="77777777" w:rsidR="004F0EAF" w:rsidRPr="00797E6A" w:rsidRDefault="004F0EAF" w:rsidP="004F0EAF">
      <w:pPr>
        <w:jc w:val="both"/>
        <w:rPr>
          <w:rFonts w:ascii="Arial" w:hAnsi="Arial" w:cs="Arial"/>
          <w:sz w:val="24"/>
          <w:szCs w:val="24"/>
        </w:rPr>
      </w:pPr>
      <w:r w:rsidRPr="00797E6A">
        <w:rPr>
          <w:rFonts w:ascii="Arial" w:hAnsi="Arial" w:cs="Arial"/>
          <w:sz w:val="24"/>
          <w:szCs w:val="24"/>
        </w:rPr>
        <w:t>Датум:__________________</w:t>
      </w:r>
    </w:p>
    <w:p w14:paraId="31C4ADD9" w14:textId="77777777" w:rsidR="004F0EAF" w:rsidRPr="00797E6A" w:rsidRDefault="004F0EAF" w:rsidP="004F0EAF">
      <w:pPr>
        <w:jc w:val="both"/>
        <w:rPr>
          <w:rFonts w:ascii="Arial" w:hAnsi="Arial" w:cs="Arial"/>
          <w:sz w:val="24"/>
          <w:szCs w:val="24"/>
          <w:lang w:val="sr-Latn-CS"/>
        </w:rPr>
      </w:pPr>
    </w:p>
    <w:p w14:paraId="614E216A" w14:textId="77777777" w:rsidR="004F0EAF" w:rsidRPr="00797E6A" w:rsidRDefault="004F0EAF" w:rsidP="004F0EAF">
      <w:pPr>
        <w:jc w:val="center"/>
        <w:rPr>
          <w:rFonts w:ascii="Arial" w:hAnsi="Arial" w:cs="Arial"/>
          <w:sz w:val="24"/>
          <w:szCs w:val="24"/>
        </w:rPr>
      </w:pPr>
      <w:r w:rsidRPr="00797E6A">
        <w:rPr>
          <w:rFonts w:ascii="Arial" w:hAnsi="Arial" w:cs="Arial"/>
          <w:sz w:val="24"/>
          <w:szCs w:val="24"/>
        </w:rPr>
        <w:t>Да су подаци тачни, својим потписом</w:t>
      </w:r>
    </w:p>
    <w:p w14:paraId="0D64D992" w14:textId="77777777" w:rsidR="004F0EAF" w:rsidRDefault="004F0EAF" w:rsidP="004F0EAF">
      <w:pPr>
        <w:jc w:val="center"/>
        <w:rPr>
          <w:rFonts w:ascii="Arial" w:hAnsi="Arial" w:cs="Arial"/>
          <w:sz w:val="24"/>
          <w:szCs w:val="24"/>
        </w:rPr>
      </w:pPr>
      <w:r w:rsidRPr="00797E6A">
        <w:rPr>
          <w:rFonts w:ascii="Arial" w:hAnsi="Arial" w:cs="Arial"/>
          <w:sz w:val="24"/>
          <w:szCs w:val="24"/>
        </w:rPr>
        <w:t>и печатом потврђује,</w:t>
      </w:r>
    </w:p>
    <w:p w14:paraId="70FB6564" w14:textId="77777777" w:rsidR="004F0EAF" w:rsidRDefault="004F0EAF" w:rsidP="004F0EAF">
      <w:pPr>
        <w:rPr>
          <w:rFonts w:ascii="Arial" w:hAnsi="Arial" w:cs="Arial"/>
          <w:sz w:val="24"/>
          <w:szCs w:val="24"/>
        </w:rPr>
      </w:pPr>
    </w:p>
    <w:p w14:paraId="776DA5BC" w14:textId="77777777" w:rsidR="004F0EAF" w:rsidRPr="00797E6A" w:rsidRDefault="004F0EAF" w:rsidP="004F0EA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797E6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7E6A">
        <w:rPr>
          <w:rFonts w:ascii="Arial" w:hAnsi="Arial" w:cs="Arial"/>
          <w:sz w:val="24"/>
          <w:szCs w:val="24"/>
        </w:rPr>
        <w:t>Купац/Наручилац</w:t>
      </w:r>
    </w:p>
    <w:p w14:paraId="447C199A" w14:textId="77777777" w:rsidR="004F0EAF" w:rsidRDefault="004F0EAF" w:rsidP="004F0EAF">
      <w:pPr>
        <w:spacing w:before="29" w:line="260" w:lineRule="exact"/>
        <w:rPr>
          <w:rFonts w:ascii="Arial" w:hAnsi="Arial" w:cs="Arial"/>
          <w:sz w:val="24"/>
          <w:szCs w:val="24"/>
        </w:rPr>
      </w:pPr>
    </w:p>
    <w:p w14:paraId="67EF0FF8" w14:textId="77777777" w:rsidR="004F0EAF" w:rsidRPr="00826243" w:rsidRDefault="004F0EAF" w:rsidP="004F0EAF">
      <w:pPr>
        <w:spacing w:before="29" w:line="260" w:lineRule="exact"/>
        <w:ind w:left="5040" w:firstLine="720"/>
        <w:rPr>
          <w:rFonts w:ascii="Arial" w:hAnsi="Arial" w:cs="Arial"/>
          <w:sz w:val="24"/>
          <w:szCs w:val="24"/>
          <w:lang w:val="sr-Cyrl-CS"/>
        </w:rPr>
      </w:pPr>
      <w:r w:rsidRPr="00797E6A">
        <w:rPr>
          <w:rFonts w:ascii="Arial" w:hAnsi="Arial" w:cs="Arial"/>
          <w:sz w:val="24"/>
          <w:szCs w:val="24"/>
        </w:rPr>
        <w:t>___________</w:t>
      </w:r>
      <w:r>
        <w:rPr>
          <w:rFonts w:ascii="Arial" w:hAnsi="Arial" w:cs="Arial"/>
          <w:sz w:val="24"/>
          <w:szCs w:val="24"/>
        </w:rPr>
        <w:t>_______________</w:t>
      </w:r>
    </w:p>
    <w:p w14:paraId="594493EE" w14:textId="77777777" w:rsidR="004F0EAF" w:rsidRDefault="004F0EAF" w:rsidP="004F0EAF">
      <w:pPr>
        <w:spacing w:before="29" w:line="260" w:lineRule="exact"/>
        <w:ind w:left="2388"/>
        <w:rPr>
          <w:rFonts w:ascii="Arial" w:eastAsia="Arial" w:hAnsi="Arial" w:cs="Arial"/>
          <w:b/>
          <w:position w:val="-1"/>
          <w:sz w:val="24"/>
          <w:szCs w:val="24"/>
        </w:rPr>
      </w:pPr>
    </w:p>
    <w:p w14:paraId="36EBEE73" w14:textId="77777777" w:rsidR="004F0EAF" w:rsidRDefault="004F0EAF" w:rsidP="004F0EAF">
      <w:pPr>
        <w:spacing w:before="29" w:line="260" w:lineRule="exact"/>
        <w:ind w:left="2388"/>
        <w:rPr>
          <w:rFonts w:ascii="Arial" w:eastAsia="Arial" w:hAnsi="Arial" w:cs="Arial"/>
          <w:b/>
          <w:position w:val="-1"/>
          <w:sz w:val="24"/>
          <w:szCs w:val="24"/>
        </w:rPr>
      </w:pPr>
    </w:p>
    <w:p w14:paraId="14277537" w14:textId="77777777" w:rsidR="004F0EAF" w:rsidRDefault="004F0EAF" w:rsidP="004F0EAF">
      <w:pPr>
        <w:spacing w:before="29" w:line="260" w:lineRule="exact"/>
        <w:ind w:left="2388"/>
        <w:rPr>
          <w:rFonts w:ascii="Arial" w:eastAsia="Arial" w:hAnsi="Arial" w:cs="Arial"/>
          <w:b/>
          <w:position w:val="-1"/>
          <w:sz w:val="24"/>
          <w:szCs w:val="24"/>
        </w:rPr>
      </w:pPr>
    </w:p>
    <w:p w14:paraId="48C884BD" w14:textId="77777777" w:rsidR="004F0EAF" w:rsidRDefault="004F0EAF">
      <w:pPr>
        <w:spacing w:before="73" w:line="260" w:lineRule="exact"/>
        <w:ind w:right="214"/>
        <w:jc w:val="right"/>
        <w:rPr>
          <w:rFonts w:ascii="Arial" w:eastAsia="Arial" w:hAnsi="Arial" w:cs="Arial"/>
          <w:b/>
          <w:i/>
          <w:position w:val="-1"/>
          <w:sz w:val="24"/>
          <w:szCs w:val="24"/>
        </w:rPr>
      </w:pPr>
    </w:p>
    <w:p w14:paraId="4F99249F" w14:textId="77777777" w:rsidR="004F0EAF" w:rsidRDefault="004F0EAF">
      <w:pPr>
        <w:rPr>
          <w:rFonts w:ascii="Arial" w:eastAsia="Arial" w:hAnsi="Arial" w:cs="Arial"/>
          <w:b/>
          <w:i/>
          <w:position w:val="-1"/>
          <w:sz w:val="24"/>
          <w:szCs w:val="24"/>
        </w:rPr>
      </w:pPr>
      <w:r>
        <w:rPr>
          <w:rFonts w:ascii="Arial" w:eastAsia="Arial" w:hAnsi="Arial" w:cs="Arial"/>
          <w:b/>
          <w:i/>
          <w:position w:val="-1"/>
          <w:sz w:val="24"/>
          <w:szCs w:val="24"/>
        </w:rPr>
        <w:br w:type="page"/>
      </w:r>
    </w:p>
    <w:p w14:paraId="411EB90F" w14:textId="77777777" w:rsidR="009430D8" w:rsidRDefault="00866B3B">
      <w:pPr>
        <w:spacing w:before="73" w:line="260" w:lineRule="exact"/>
        <w:ind w:right="214"/>
        <w:jc w:val="right"/>
        <w:rPr>
          <w:rFonts w:ascii="Arial" w:eastAsia="Arial" w:hAnsi="Arial" w:cs="Arial"/>
          <w:sz w:val="24"/>
          <w:szCs w:val="24"/>
        </w:rPr>
      </w:pPr>
      <w:r>
        <w:rPr>
          <w:rFonts w:ascii="Arial" w:eastAsia="Arial" w:hAnsi="Arial" w:cs="Arial"/>
          <w:b/>
          <w:i/>
          <w:position w:val="-1"/>
          <w:sz w:val="24"/>
          <w:szCs w:val="24"/>
        </w:rPr>
        <w:lastRenderedPageBreak/>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 xml:space="preserve">АЦ </w:t>
      </w:r>
      <w:r>
        <w:rPr>
          <w:rFonts w:ascii="Arial" w:eastAsia="Arial" w:hAnsi="Arial" w:cs="Arial"/>
          <w:b/>
          <w:i/>
          <w:spacing w:val="1"/>
          <w:position w:val="-1"/>
          <w:sz w:val="24"/>
          <w:szCs w:val="24"/>
        </w:rPr>
        <w:t>7</w:t>
      </w:r>
      <w:r>
        <w:rPr>
          <w:rFonts w:ascii="Arial" w:eastAsia="Arial" w:hAnsi="Arial" w:cs="Arial"/>
          <w:b/>
          <w:i/>
          <w:position w:val="-1"/>
          <w:sz w:val="24"/>
          <w:szCs w:val="24"/>
        </w:rPr>
        <w:t>.</w:t>
      </w:r>
      <w:r w:rsidR="001C6D15">
        <w:rPr>
          <w:rFonts w:ascii="Arial" w:eastAsia="Arial" w:hAnsi="Arial" w:cs="Arial"/>
          <w:b/>
          <w:i/>
          <w:spacing w:val="1"/>
          <w:position w:val="-1"/>
          <w:sz w:val="24"/>
          <w:szCs w:val="24"/>
        </w:rPr>
        <w:t>2</w:t>
      </w:r>
      <w:r>
        <w:rPr>
          <w:rFonts w:ascii="Arial" w:eastAsia="Arial" w:hAnsi="Arial" w:cs="Arial"/>
          <w:b/>
          <w:i/>
          <w:position w:val="-1"/>
          <w:sz w:val="24"/>
          <w:szCs w:val="24"/>
        </w:rPr>
        <w:t>.</w:t>
      </w:r>
    </w:p>
    <w:p w14:paraId="52AE515C" w14:textId="77777777" w:rsidR="009430D8" w:rsidRDefault="009430D8">
      <w:pPr>
        <w:spacing w:before="12" w:line="240" w:lineRule="exact"/>
        <w:rPr>
          <w:sz w:val="24"/>
          <w:szCs w:val="24"/>
        </w:rPr>
      </w:pPr>
    </w:p>
    <w:p w14:paraId="04741942" w14:textId="77777777" w:rsidR="00797E6A" w:rsidRPr="00797E6A" w:rsidRDefault="00797E6A" w:rsidP="00797E6A">
      <w:pPr>
        <w:jc w:val="center"/>
        <w:rPr>
          <w:rFonts w:ascii="Arial" w:hAnsi="Arial" w:cs="Arial"/>
          <w:b/>
          <w:sz w:val="24"/>
          <w:szCs w:val="24"/>
        </w:rPr>
      </w:pPr>
      <w:r w:rsidRPr="00797E6A">
        <w:rPr>
          <w:rFonts w:ascii="Arial" w:hAnsi="Arial" w:cs="Arial"/>
          <w:b/>
          <w:sz w:val="24"/>
          <w:szCs w:val="24"/>
        </w:rPr>
        <w:t>ПОТВРДА О ИЗВРШЕНИМ НАБАВКАМА</w:t>
      </w:r>
    </w:p>
    <w:p w14:paraId="74F99C7D" w14:textId="77777777" w:rsidR="00797E6A" w:rsidRPr="00797E6A" w:rsidRDefault="00797E6A" w:rsidP="00797E6A">
      <w:pPr>
        <w:pStyle w:val="BodyText"/>
        <w:ind w:left="1260"/>
        <w:jc w:val="right"/>
        <w:rPr>
          <w:rFonts w:ascii="Arial" w:hAnsi="Arial" w:cs="Arial"/>
          <w:b/>
          <w:i/>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04"/>
        <w:gridCol w:w="6683"/>
      </w:tblGrid>
      <w:tr w:rsidR="00797E6A" w:rsidRPr="00797E6A" w14:paraId="74347187" w14:textId="77777777" w:rsidTr="00CE16E0">
        <w:tc>
          <w:tcPr>
            <w:tcW w:w="2604" w:type="dxa"/>
            <w:tcBorders>
              <w:top w:val="single" w:sz="4" w:space="0" w:color="auto"/>
              <w:left w:val="single" w:sz="4" w:space="0" w:color="auto"/>
              <w:bottom w:val="single" w:sz="4" w:space="0" w:color="auto"/>
              <w:right w:val="single" w:sz="4" w:space="0" w:color="auto"/>
            </w:tcBorders>
          </w:tcPr>
          <w:p w14:paraId="26F56B5C"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Назив референтног</w:t>
            </w:r>
          </w:p>
          <w:p w14:paraId="30247D51"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Купца/Наручиоца</w:t>
            </w:r>
          </w:p>
        </w:tc>
        <w:tc>
          <w:tcPr>
            <w:tcW w:w="6683" w:type="dxa"/>
            <w:tcBorders>
              <w:top w:val="single" w:sz="4" w:space="0" w:color="auto"/>
              <w:left w:val="single" w:sz="4" w:space="0" w:color="auto"/>
              <w:bottom w:val="single" w:sz="4" w:space="0" w:color="auto"/>
              <w:right w:val="single" w:sz="4" w:space="0" w:color="auto"/>
            </w:tcBorders>
          </w:tcPr>
          <w:p w14:paraId="02E85E8D" w14:textId="77777777" w:rsidR="00797E6A" w:rsidRPr="00797E6A" w:rsidRDefault="00797E6A" w:rsidP="00CE16E0">
            <w:pPr>
              <w:rPr>
                <w:rFonts w:ascii="Arial" w:hAnsi="Arial" w:cs="Arial"/>
                <w:sz w:val="24"/>
                <w:szCs w:val="24"/>
              </w:rPr>
            </w:pPr>
          </w:p>
          <w:p w14:paraId="277FFDB3" w14:textId="77777777" w:rsidR="00797E6A" w:rsidRPr="00797E6A" w:rsidRDefault="00797E6A" w:rsidP="00CE16E0">
            <w:pPr>
              <w:rPr>
                <w:rFonts w:ascii="Arial" w:hAnsi="Arial" w:cs="Arial"/>
                <w:sz w:val="24"/>
                <w:szCs w:val="24"/>
              </w:rPr>
            </w:pPr>
          </w:p>
        </w:tc>
      </w:tr>
      <w:tr w:rsidR="00797E6A" w:rsidRPr="00797E6A" w14:paraId="1D20A308" w14:textId="77777777" w:rsidTr="00CE16E0">
        <w:tc>
          <w:tcPr>
            <w:tcW w:w="2604" w:type="dxa"/>
            <w:tcBorders>
              <w:top w:val="single" w:sz="4" w:space="0" w:color="auto"/>
              <w:left w:val="single" w:sz="4" w:space="0" w:color="auto"/>
              <w:bottom w:val="single" w:sz="4" w:space="0" w:color="auto"/>
              <w:right w:val="single" w:sz="4" w:space="0" w:color="auto"/>
            </w:tcBorders>
          </w:tcPr>
          <w:p w14:paraId="1AF42D0D"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Седиште</w:t>
            </w:r>
          </w:p>
        </w:tc>
        <w:tc>
          <w:tcPr>
            <w:tcW w:w="6683" w:type="dxa"/>
            <w:tcBorders>
              <w:top w:val="single" w:sz="4" w:space="0" w:color="auto"/>
              <w:left w:val="single" w:sz="4" w:space="0" w:color="auto"/>
              <w:bottom w:val="single" w:sz="4" w:space="0" w:color="auto"/>
              <w:right w:val="single" w:sz="4" w:space="0" w:color="auto"/>
            </w:tcBorders>
          </w:tcPr>
          <w:p w14:paraId="2470F981" w14:textId="77777777" w:rsidR="00797E6A" w:rsidRPr="00797E6A" w:rsidRDefault="00797E6A" w:rsidP="00CE16E0">
            <w:pPr>
              <w:rPr>
                <w:rFonts w:ascii="Arial" w:hAnsi="Arial" w:cs="Arial"/>
                <w:sz w:val="24"/>
                <w:szCs w:val="24"/>
              </w:rPr>
            </w:pPr>
          </w:p>
        </w:tc>
      </w:tr>
      <w:tr w:rsidR="00797E6A" w:rsidRPr="00797E6A" w14:paraId="27623C4B" w14:textId="77777777" w:rsidTr="00CE16E0">
        <w:tc>
          <w:tcPr>
            <w:tcW w:w="2604" w:type="dxa"/>
            <w:tcBorders>
              <w:top w:val="single" w:sz="4" w:space="0" w:color="auto"/>
              <w:left w:val="single" w:sz="4" w:space="0" w:color="auto"/>
              <w:bottom w:val="single" w:sz="4" w:space="0" w:color="auto"/>
              <w:right w:val="single" w:sz="4" w:space="0" w:color="auto"/>
            </w:tcBorders>
          </w:tcPr>
          <w:p w14:paraId="081B233B"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Улица и број</w:t>
            </w:r>
          </w:p>
        </w:tc>
        <w:tc>
          <w:tcPr>
            <w:tcW w:w="6683" w:type="dxa"/>
            <w:tcBorders>
              <w:top w:val="single" w:sz="4" w:space="0" w:color="auto"/>
              <w:left w:val="single" w:sz="4" w:space="0" w:color="auto"/>
              <w:bottom w:val="single" w:sz="4" w:space="0" w:color="auto"/>
              <w:right w:val="single" w:sz="4" w:space="0" w:color="auto"/>
            </w:tcBorders>
          </w:tcPr>
          <w:p w14:paraId="14234030" w14:textId="77777777" w:rsidR="00797E6A" w:rsidRPr="00797E6A" w:rsidRDefault="00797E6A" w:rsidP="00CE16E0">
            <w:pPr>
              <w:rPr>
                <w:rFonts w:ascii="Arial" w:hAnsi="Arial" w:cs="Arial"/>
                <w:sz w:val="24"/>
                <w:szCs w:val="24"/>
              </w:rPr>
            </w:pPr>
          </w:p>
        </w:tc>
      </w:tr>
      <w:tr w:rsidR="00797E6A" w:rsidRPr="00797E6A" w14:paraId="31CE8382" w14:textId="77777777" w:rsidTr="00CE16E0">
        <w:tc>
          <w:tcPr>
            <w:tcW w:w="2604" w:type="dxa"/>
            <w:tcBorders>
              <w:top w:val="single" w:sz="4" w:space="0" w:color="auto"/>
              <w:left w:val="single" w:sz="4" w:space="0" w:color="auto"/>
              <w:bottom w:val="single" w:sz="4" w:space="0" w:color="auto"/>
              <w:right w:val="single" w:sz="4" w:space="0" w:color="auto"/>
            </w:tcBorders>
          </w:tcPr>
          <w:p w14:paraId="7EAFCE54"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Телефон</w:t>
            </w:r>
          </w:p>
        </w:tc>
        <w:tc>
          <w:tcPr>
            <w:tcW w:w="6683" w:type="dxa"/>
            <w:tcBorders>
              <w:top w:val="single" w:sz="4" w:space="0" w:color="auto"/>
              <w:left w:val="single" w:sz="4" w:space="0" w:color="auto"/>
              <w:bottom w:val="single" w:sz="4" w:space="0" w:color="auto"/>
              <w:right w:val="single" w:sz="4" w:space="0" w:color="auto"/>
            </w:tcBorders>
          </w:tcPr>
          <w:p w14:paraId="398B587D" w14:textId="77777777" w:rsidR="00797E6A" w:rsidRPr="00797E6A" w:rsidRDefault="00797E6A" w:rsidP="00CE16E0">
            <w:pPr>
              <w:rPr>
                <w:rFonts w:ascii="Arial" w:hAnsi="Arial" w:cs="Arial"/>
                <w:sz w:val="24"/>
                <w:szCs w:val="24"/>
              </w:rPr>
            </w:pPr>
          </w:p>
        </w:tc>
      </w:tr>
      <w:tr w:rsidR="00797E6A" w:rsidRPr="00797E6A" w14:paraId="6C8F437D" w14:textId="77777777" w:rsidTr="00CE16E0">
        <w:tc>
          <w:tcPr>
            <w:tcW w:w="2604" w:type="dxa"/>
            <w:tcBorders>
              <w:top w:val="single" w:sz="4" w:space="0" w:color="auto"/>
              <w:left w:val="single" w:sz="4" w:space="0" w:color="auto"/>
              <w:bottom w:val="single" w:sz="4" w:space="0" w:color="auto"/>
              <w:right w:val="single" w:sz="4" w:space="0" w:color="auto"/>
            </w:tcBorders>
          </w:tcPr>
          <w:p w14:paraId="5A97F2BC"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Матични број</w:t>
            </w:r>
          </w:p>
        </w:tc>
        <w:tc>
          <w:tcPr>
            <w:tcW w:w="6683" w:type="dxa"/>
            <w:tcBorders>
              <w:top w:val="single" w:sz="4" w:space="0" w:color="auto"/>
              <w:left w:val="single" w:sz="4" w:space="0" w:color="auto"/>
              <w:bottom w:val="single" w:sz="4" w:space="0" w:color="auto"/>
              <w:right w:val="single" w:sz="4" w:space="0" w:color="auto"/>
            </w:tcBorders>
          </w:tcPr>
          <w:p w14:paraId="1247EE57" w14:textId="77777777" w:rsidR="00797E6A" w:rsidRPr="00797E6A" w:rsidRDefault="00797E6A" w:rsidP="00CE16E0">
            <w:pPr>
              <w:rPr>
                <w:rFonts w:ascii="Arial" w:hAnsi="Arial" w:cs="Arial"/>
                <w:sz w:val="24"/>
                <w:szCs w:val="24"/>
              </w:rPr>
            </w:pPr>
          </w:p>
        </w:tc>
      </w:tr>
      <w:tr w:rsidR="00797E6A" w:rsidRPr="00797E6A" w14:paraId="3D7C1F4A" w14:textId="77777777" w:rsidTr="00CE16E0">
        <w:tc>
          <w:tcPr>
            <w:tcW w:w="2604" w:type="dxa"/>
            <w:tcBorders>
              <w:top w:val="single" w:sz="4" w:space="0" w:color="auto"/>
              <w:left w:val="single" w:sz="4" w:space="0" w:color="auto"/>
              <w:bottom w:val="single" w:sz="4" w:space="0" w:color="auto"/>
              <w:right w:val="single" w:sz="4" w:space="0" w:color="auto"/>
            </w:tcBorders>
          </w:tcPr>
          <w:p w14:paraId="4F1D01FA" w14:textId="77777777" w:rsidR="00797E6A" w:rsidRPr="00797E6A" w:rsidRDefault="00797E6A" w:rsidP="00CE16E0">
            <w:pPr>
              <w:jc w:val="center"/>
              <w:rPr>
                <w:rFonts w:ascii="Arial" w:hAnsi="Arial" w:cs="Arial"/>
                <w:sz w:val="24"/>
                <w:szCs w:val="24"/>
              </w:rPr>
            </w:pPr>
            <w:r w:rsidRPr="00797E6A">
              <w:rPr>
                <w:rFonts w:ascii="Arial" w:hAnsi="Arial" w:cs="Arial"/>
                <w:sz w:val="24"/>
                <w:szCs w:val="24"/>
              </w:rPr>
              <w:t>ПИБ</w:t>
            </w:r>
          </w:p>
        </w:tc>
        <w:tc>
          <w:tcPr>
            <w:tcW w:w="6683" w:type="dxa"/>
            <w:tcBorders>
              <w:top w:val="single" w:sz="4" w:space="0" w:color="auto"/>
              <w:left w:val="single" w:sz="4" w:space="0" w:color="auto"/>
              <w:bottom w:val="single" w:sz="4" w:space="0" w:color="auto"/>
              <w:right w:val="single" w:sz="4" w:space="0" w:color="auto"/>
            </w:tcBorders>
          </w:tcPr>
          <w:p w14:paraId="26E1BF7E" w14:textId="77777777" w:rsidR="00797E6A" w:rsidRPr="00797E6A" w:rsidRDefault="00797E6A" w:rsidP="00CE16E0">
            <w:pPr>
              <w:rPr>
                <w:rFonts w:ascii="Arial" w:hAnsi="Arial" w:cs="Arial"/>
                <w:sz w:val="24"/>
                <w:szCs w:val="24"/>
              </w:rPr>
            </w:pPr>
          </w:p>
        </w:tc>
      </w:tr>
    </w:tbl>
    <w:p w14:paraId="5DC91D8B" w14:textId="77777777" w:rsidR="00797E6A" w:rsidRPr="00797E6A" w:rsidRDefault="00797E6A" w:rsidP="00797E6A">
      <w:pPr>
        <w:jc w:val="both"/>
        <w:rPr>
          <w:rFonts w:ascii="Arial" w:hAnsi="Arial" w:cs="Arial"/>
          <w:sz w:val="24"/>
          <w:szCs w:val="24"/>
        </w:rPr>
      </w:pPr>
      <w:r w:rsidRPr="00797E6A">
        <w:rPr>
          <w:rFonts w:ascii="Arial" w:hAnsi="Arial" w:cs="Arial"/>
          <w:sz w:val="24"/>
          <w:szCs w:val="24"/>
        </w:rPr>
        <w:t>достављамо вам</w:t>
      </w:r>
    </w:p>
    <w:p w14:paraId="077F382A" w14:textId="77777777" w:rsidR="00797E6A" w:rsidRPr="00797E6A" w:rsidRDefault="00797E6A" w:rsidP="00797E6A">
      <w:pPr>
        <w:jc w:val="center"/>
        <w:rPr>
          <w:rFonts w:ascii="Arial" w:hAnsi="Arial" w:cs="Arial"/>
          <w:sz w:val="24"/>
          <w:szCs w:val="24"/>
        </w:rPr>
      </w:pPr>
      <w:r w:rsidRPr="00797E6A">
        <w:rPr>
          <w:rFonts w:ascii="Arial" w:hAnsi="Arial" w:cs="Arial"/>
          <w:b/>
          <w:sz w:val="24"/>
          <w:szCs w:val="24"/>
        </w:rPr>
        <w:t>ПОТВРДУ</w:t>
      </w:r>
    </w:p>
    <w:p w14:paraId="369A4E7E" w14:textId="77777777" w:rsidR="00797E6A" w:rsidRPr="00797E6A" w:rsidRDefault="00797E6A" w:rsidP="00797E6A">
      <w:pPr>
        <w:jc w:val="both"/>
        <w:rPr>
          <w:rFonts w:ascii="Arial" w:hAnsi="Arial" w:cs="Arial"/>
          <w:sz w:val="24"/>
          <w:szCs w:val="24"/>
        </w:rPr>
      </w:pPr>
    </w:p>
    <w:p w14:paraId="58C20A32" w14:textId="77777777" w:rsidR="00797E6A" w:rsidRPr="0049605E" w:rsidRDefault="00797E6A" w:rsidP="00797E6A">
      <w:pPr>
        <w:jc w:val="both"/>
        <w:rPr>
          <w:rFonts w:ascii="Arial" w:hAnsi="Arial" w:cs="Arial"/>
          <w:sz w:val="24"/>
          <w:szCs w:val="24"/>
        </w:rPr>
      </w:pPr>
      <w:r w:rsidRPr="0049605E">
        <w:rPr>
          <w:rFonts w:ascii="Arial" w:hAnsi="Arial" w:cs="Arial"/>
          <w:sz w:val="24"/>
          <w:szCs w:val="24"/>
        </w:rPr>
        <w:t xml:space="preserve">којом потврђујемо да нам је _____________________________________ </w:t>
      </w:r>
      <w:r w:rsidRPr="0049605E">
        <w:rPr>
          <w:rFonts w:ascii="Arial" w:hAnsi="Arial" w:cs="Arial"/>
          <w:i/>
          <w:iCs/>
        </w:rPr>
        <w:t>(</w:t>
      </w:r>
      <w:r w:rsidRPr="0049605E">
        <w:rPr>
          <w:rFonts w:ascii="Arial" w:hAnsi="Arial" w:cs="Arial"/>
          <w:b/>
          <w:i/>
          <w:iCs/>
        </w:rPr>
        <w:t>Напомена:</w:t>
      </w:r>
      <w:r w:rsidRPr="0049605E">
        <w:rPr>
          <w:rFonts w:ascii="Arial" w:hAnsi="Arial" w:cs="Arial"/>
          <w:i/>
          <w:iCs/>
        </w:rPr>
        <w:t xml:space="preserve"> навести </w:t>
      </w:r>
      <w:r w:rsidR="00E62DF9">
        <w:rPr>
          <w:rFonts w:ascii="Arial" w:hAnsi="Arial" w:cs="Arial"/>
          <w:i/>
          <w:iCs/>
          <w:lang w:val="sr-Cyrl-CS"/>
        </w:rPr>
        <w:t xml:space="preserve">назив и седиште </w:t>
      </w:r>
      <w:r w:rsidRPr="0049605E">
        <w:rPr>
          <w:rFonts w:ascii="Arial" w:hAnsi="Arial" w:cs="Arial"/>
          <w:i/>
          <w:iCs/>
        </w:rPr>
        <w:t>понуђача)</w:t>
      </w:r>
      <w:r w:rsidRPr="0049605E">
        <w:rPr>
          <w:rFonts w:ascii="Arial" w:hAnsi="Arial" w:cs="Arial"/>
        </w:rPr>
        <w:t>,</w:t>
      </w:r>
      <w:r w:rsidRPr="0049605E">
        <w:rPr>
          <w:rFonts w:ascii="Arial" w:hAnsi="Arial" w:cs="Arial"/>
          <w:sz w:val="24"/>
          <w:szCs w:val="24"/>
          <w:lang w:val="sr-Latn-CS"/>
        </w:rPr>
        <w:t xml:space="preserve"> </w:t>
      </w:r>
      <w:r w:rsidRPr="0049605E">
        <w:rPr>
          <w:rFonts w:ascii="Arial" w:hAnsi="Arial" w:cs="Arial"/>
          <w:sz w:val="24"/>
          <w:szCs w:val="24"/>
        </w:rPr>
        <w:t xml:space="preserve">у периоду од ________. године до ______. године, </w:t>
      </w:r>
      <w:r w:rsidR="001C6D15" w:rsidRPr="006D7AA7">
        <w:rPr>
          <w:rFonts w:ascii="Arial" w:hAnsi="Arial" w:cs="Arial"/>
          <w:sz w:val="24"/>
          <w:szCs w:val="24"/>
        </w:rPr>
        <w:t xml:space="preserve">реализовао пројекат изградње </w:t>
      </w:r>
      <w:r w:rsidR="00D834F8" w:rsidRPr="006D7AA7">
        <w:rPr>
          <w:rFonts w:ascii="Arial" w:hAnsi="Arial" w:cs="Arial"/>
          <w:sz w:val="24"/>
          <w:szCs w:val="24"/>
        </w:rPr>
        <w:t xml:space="preserve">инфраструктуре </w:t>
      </w:r>
      <w:r w:rsidR="001C6D15" w:rsidRPr="006D7AA7">
        <w:rPr>
          <w:rFonts w:ascii="Arial" w:hAnsi="Arial" w:cs="Arial"/>
          <w:sz w:val="24"/>
          <w:szCs w:val="24"/>
        </w:rPr>
        <w:t xml:space="preserve">систем сале </w:t>
      </w:r>
      <w:r w:rsidRPr="006D7AA7">
        <w:rPr>
          <w:rFonts w:ascii="Arial" w:hAnsi="Arial" w:cs="Arial"/>
          <w:sz w:val="24"/>
          <w:szCs w:val="24"/>
        </w:rPr>
        <w:t>по систему „кључ у руке“</w:t>
      </w:r>
      <w:r w:rsidR="00117677" w:rsidRPr="006D7AA7">
        <w:rPr>
          <w:rFonts w:ascii="Arial" w:hAnsi="Arial" w:cs="Arial"/>
          <w:sz w:val="24"/>
          <w:szCs w:val="24"/>
          <w:lang w:val="sr-Cyrl-CS"/>
        </w:rPr>
        <w:t>, који је обухватао</w:t>
      </w:r>
      <w:r w:rsidRPr="006D7AA7">
        <w:rPr>
          <w:rFonts w:ascii="Arial" w:hAnsi="Arial" w:cs="Arial"/>
          <w:sz w:val="24"/>
          <w:szCs w:val="24"/>
        </w:rPr>
        <w:t>:</w:t>
      </w:r>
      <w:r w:rsidR="003F2ECC">
        <w:rPr>
          <w:rFonts w:ascii="Arial" w:eastAsia="Arial" w:hAnsi="Arial" w:cs="Arial"/>
          <w:sz w:val="24"/>
          <w:szCs w:val="24"/>
        </w:rPr>
        <w:t>.</w:t>
      </w:r>
      <w:r w:rsidRPr="0049605E">
        <w:rPr>
          <w:rFonts w:ascii="Arial" w:hAnsi="Arial" w:cs="Arial"/>
          <w:sz w:val="24"/>
          <w:szCs w:val="24"/>
        </w:rPr>
        <w:t xml:space="preserve"> </w:t>
      </w:r>
    </w:p>
    <w:p w14:paraId="270DF283" w14:textId="77777777" w:rsidR="00797E6A" w:rsidRPr="0049605E" w:rsidRDefault="00797E6A" w:rsidP="00797E6A">
      <w:pPr>
        <w:jc w:val="both"/>
        <w:rPr>
          <w:rFonts w:ascii="Arial" w:hAnsi="Arial" w:cs="Arial"/>
          <w:sz w:val="24"/>
          <w:szCs w:val="24"/>
        </w:rPr>
      </w:pPr>
      <w:r w:rsidRPr="0049605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w:t>
      </w:r>
    </w:p>
    <w:p w14:paraId="5D1D56F7" w14:textId="77777777" w:rsidR="00797E6A" w:rsidRPr="006D7AA7" w:rsidRDefault="00797E6A" w:rsidP="00797E6A">
      <w:pPr>
        <w:tabs>
          <w:tab w:val="left" w:pos="1276"/>
        </w:tabs>
        <w:jc w:val="center"/>
        <w:rPr>
          <w:rFonts w:ascii="Arial" w:hAnsi="Arial" w:cs="Arial"/>
          <w:i/>
          <w:iCs/>
        </w:rPr>
      </w:pPr>
      <w:r w:rsidRPr="006D7AA7">
        <w:rPr>
          <w:rFonts w:ascii="Arial" w:hAnsi="Arial" w:cs="Arial"/>
          <w:i/>
          <w:iCs/>
        </w:rPr>
        <w:t>(</w:t>
      </w:r>
      <w:r w:rsidRPr="006D7AA7">
        <w:rPr>
          <w:rFonts w:ascii="Arial" w:hAnsi="Arial" w:cs="Arial"/>
          <w:b/>
          <w:i/>
          <w:iCs/>
        </w:rPr>
        <w:t>Напомена</w:t>
      </w:r>
      <w:r w:rsidRPr="006D7AA7">
        <w:rPr>
          <w:rFonts w:ascii="Arial" w:hAnsi="Arial" w:cs="Arial"/>
          <w:i/>
          <w:iCs/>
        </w:rPr>
        <w:t>: дати опис и врсту опреме</w:t>
      </w:r>
      <w:r w:rsidR="00473583">
        <w:rPr>
          <w:rFonts w:ascii="Arial" w:hAnsi="Arial" w:cs="Arial"/>
          <w:i/>
          <w:iCs/>
        </w:rPr>
        <w:t xml:space="preserve"> /</w:t>
      </w:r>
      <w:r w:rsidR="00473583">
        <w:rPr>
          <w:rFonts w:ascii="Arial" w:hAnsi="Arial" w:cs="Arial"/>
          <w:i/>
          <w:iCs/>
          <w:lang w:val="sr-Cyrl-CS"/>
        </w:rPr>
        <w:t>УПС, ДЕА, систем прецизне климатизације, против пожарн</w:t>
      </w:r>
      <w:r w:rsidR="00F476E3">
        <w:rPr>
          <w:rFonts w:ascii="Arial" w:hAnsi="Arial" w:cs="Arial"/>
          <w:i/>
          <w:iCs/>
          <w:lang w:val="sr-Cyrl-RS"/>
        </w:rPr>
        <w:t>и</w:t>
      </w:r>
      <w:r w:rsidR="00473583">
        <w:rPr>
          <w:rFonts w:ascii="Arial" w:hAnsi="Arial" w:cs="Arial"/>
          <w:i/>
          <w:iCs/>
          <w:lang w:val="sr-Cyrl-CS"/>
        </w:rPr>
        <w:t xml:space="preserve"> ситем/ и </w:t>
      </w:r>
      <w:r w:rsidRPr="006D7AA7">
        <w:rPr>
          <w:rFonts w:ascii="Arial" w:hAnsi="Arial" w:cs="Arial"/>
          <w:i/>
          <w:iCs/>
        </w:rPr>
        <w:t>опис пројекта)</w:t>
      </w:r>
    </w:p>
    <w:p w14:paraId="499E3798" w14:textId="77777777" w:rsidR="00797E6A" w:rsidRPr="0049605E" w:rsidRDefault="00797E6A" w:rsidP="00797E6A">
      <w:pPr>
        <w:jc w:val="both"/>
        <w:rPr>
          <w:rFonts w:ascii="Arial" w:hAnsi="Arial" w:cs="Arial"/>
          <w:sz w:val="24"/>
          <w:szCs w:val="24"/>
        </w:rPr>
      </w:pPr>
    </w:p>
    <w:p w14:paraId="55C79158" w14:textId="77777777" w:rsidR="00797E6A" w:rsidRPr="006D7AA7" w:rsidRDefault="00797E6A" w:rsidP="00797E6A">
      <w:pPr>
        <w:jc w:val="both"/>
        <w:rPr>
          <w:rFonts w:ascii="Arial" w:hAnsi="Arial" w:cs="Arial"/>
        </w:rPr>
      </w:pPr>
      <w:r w:rsidRPr="0049605E">
        <w:rPr>
          <w:rFonts w:ascii="Arial" w:hAnsi="Arial" w:cs="Arial"/>
          <w:sz w:val="24"/>
          <w:szCs w:val="24"/>
        </w:rPr>
        <w:t xml:space="preserve">по Уговору број _______од ________. године, у укупној вредности од _______________ (словима:___________________________________________) ______ </w:t>
      </w:r>
      <w:r w:rsidRPr="006D7AA7">
        <w:rPr>
          <w:rFonts w:ascii="Arial" w:hAnsi="Arial" w:cs="Arial"/>
        </w:rPr>
        <w:t>(</w:t>
      </w:r>
      <w:r w:rsidRPr="006D7AA7">
        <w:rPr>
          <w:rFonts w:ascii="Arial" w:hAnsi="Arial" w:cs="Arial"/>
          <w:b/>
        </w:rPr>
        <w:t>Напомена:</w:t>
      </w:r>
      <w:r w:rsidRPr="006D7AA7">
        <w:rPr>
          <w:rFonts w:ascii="Arial" w:hAnsi="Arial" w:cs="Arial"/>
        </w:rPr>
        <w:t xml:space="preserve"> уговорена вредност се обавезно наводи за пројекте по систему „кључ у руке“).</w:t>
      </w:r>
    </w:p>
    <w:p w14:paraId="641FAF9D" w14:textId="77777777" w:rsidR="00797E6A" w:rsidRPr="00797E6A" w:rsidRDefault="00797E6A" w:rsidP="00797E6A">
      <w:pPr>
        <w:jc w:val="both"/>
        <w:rPr>
          <w:rFonts w:ascii="Arial" w:hAnsi="Arial" w:cs="Arial"/>
          <w:sz w:val="24"/>
          <w:szCs w:val="24"/>
        </w:rPr>
      </w:pPr>
    </w:p>
    <w:p w14:paraId="2EA1014A" w14:textId="57F533F3" w:rsidR="00797E6A" w:rsidRPr="00797E6A" w:rsidRDefault="00797E6A" w:rsidP="00797E6A">
      <w:pPr>
        <w:jc w:val="both"/>
        <w:rPr>
          <w:rFonts w:ascii="Arial" w:hAnsi="Arial" w:cs="Arial"/>
          <w:sz w:val="24"/>
          <w:szCs w:val="24"/>
        </w:rPr>
      </w:pPr>
      <w:r w:rsidRPr="00797E6A">
        <w:rPr>
          <w:rFonts w:ascii="Arial" w:hAnsi="Arial" w:cs="Arial"/>
          <w:sz w:val="24"/>
          <w:szCs w:val="24"/>
        </w:rPr>
        <w:t xml:space="preserve">Потврда се издаје на захтев ____________________________________ ради учешћа у поступку јавне набавке, </w:t>
      </w:r>
      <w:r w:rsidRPr="00797E6A">
        <w:rPr>
          <w:rFonts w:ascii="Arial" w:hAnsi="Arial" w:cs="Arial"/>
          <w:bCs/>
          <w:sz w:val="24"/>
          <w:szCs w:val="24"/>
        </w:rPr>
        <w:t xml:space="preserve">јавна набавка број </w:t>
      </w:r>
      <w:r>
        <w:rPr>
          <w:rFonts w:ascii="Arial" w:hAnsi="Arial" w:cs="Arial"/>
          <w:bCs/>
          <w:sz w:val="24"/>
          <w:szCs w:val="24"/>
        </w:rPr>
        <w:t>122/14</w:t>
      </w:r>
      <w:r w:rsidRPr="00797E6A">
        <w:rPr>
          <w:rFonts w:ascii="Arial" w:hAnsi="Arial" w:cs="Arial"/>
          <w:bCs/>
          <w:sz w:val="24"/>
          <w:szCs w:val="24"/>
        </w:rPr>
        <w:t xml:space="preserve">/ДИКТ, за коју је позив </w:t>
      </w:r>
      <w:r w:rsidRPr="00797E6A">
        <w:rPr>
          <w:rFonts w:ascii="Arial" w:hAnsi="Arial" w:cs="Arial"/>
          <w:sz w:val="24"/>
          <w:szCs w:val="24"/>
        </w:rPr>
        <w:t xml:space="preserve">објављен на Порталу јавних набавки дана </w:t>
      </w:r>
      <w:r w:rsidR="009C4EB1">
        <w:rPr>
          <w:rFonts w:ascii="Arial" w:hAnsi="Arial" w:cs="Arial"/>
          <w:sz w:val="24"/>
          <w:szCs w:val="24"/>
          <w:lang w:val="sr-Cyrl-RS"/>
        </w:rPr>
        <w:t>24.06.2015.</w:t>
      </w:r>
      <w:r w:rsidRPr="00797E6A">
        <w:rPr>
          <w:rFonts w:ascii="Arial" w:hAnsi="Arial" w:cs="Arial"/>
          <w:sz w:val="24"/>
          <w:szCs w:val="24"/>
        </w:rPr>
        <w:t xml:space="preserve"> године, у отвореном поступку, и у друге сврхе се не може користити.</w:t>
      </w:r>
    </w:p>
    <w:p w14:paraId="71BB32E5" w14:textId="77777777" w:rsidR="00797E6A" w:rsidRPr="00797E6A" w:rsidRDefault="00797E6A" w:rsidP="00797E6A">
      <w:pPr>
        <w:jc w:val="both"/>
        <w:rPr>
          <w:rFonts w:ascii="Arial" w:hAnsi="Arial" w:cs="Arial"/>
          <w:sz w:val="24"/>
          <w:szCs w:val="24"/>
        </w:rPr>
      </w:pPr>
    </w:p>
    <w:p w14:paraId="359C722E" w14:textId="77777777" w:rsidR="00797E6A" w:rsidRPr="00797E6A" w:rsidRDefault="00797E6A" w:rsidP="00797E6A">
      <w:pPr>
        <w:jc w:val="both"/>
        <w:rPr>
          <w:rFonts w:ascii="Arial" w:hAnsi="Arial" w:cs="Arial"/>
          <w:sz w:val="24"/>
          <w:szCs w:val="24"/>
        </w:rPr>
      </w:pPr>
      <w:r w:rsidRPr="00797E6A">
        <w:rPr>
          <w:rFonts w:ascii="Arial" w:hAnsi="Arial" w:cs="Arial"/>
          <w:sz w:val="24"/>
          <w:szCs w:val="24"/>
        </w:rPr>
        <w:t xml:space="preserve">Место:__________________ </w:t>
      </w:r>
    </w:p>
    <w:p w14:paraId="4DD51345" w14:textId="77777777" w:rsidR="00797E6A" w:rsidRPr="00797E6A" w:rsidRDefault="00797E6A" w:rsidP="00797E6A">
      <w:pPr>
        <w:jc w:val="both"/>
        <w:rPr>
          <w:rFonts w:ascii="Arial" w:hAnsi="Arial" w:cs="Arial"/>
          <w:sz w:val="24"/>
          <w:szCs w:val="24"/>
        </w:rPr>
      </w:pPr>
      <w:r w:rsidRPr="00797E6A">
        <w:rPr>
          <w:rFonts w:ascii="Arial" w:hAnsi="Arial" w:cs="Arial"/>
          <w:sz w:val="24"/>
          <w:szCs w:val="24"/>
        </w:rPr>
        <w:t>Датум:__________________</w:t>
      </w:r>
    </w:p>
    <w:p w14:paraId="02511FA1" w14:textId="77777777" w:rsidR="00797E6A" w:rsidRPr="00797E6A" w:rsidRDefault="00797E6A" w:rsidP="00797E6A">
      <w:pPr>
        <w:jc w:val="both"/>
        <w:rPr>
          <w:rFonts w:ascii="Arial" w:hAnsi="Arial" w:cs="Arial"/>
          <w:sz w:val="24"/>
          <w:szCs w:val="24"/>
          <w:lang w:val="sr-Latn-CS"/>
        </w:rPr>
      </w:pPr>
    </w:p>
    <w:p w14:paraId="7D3703A1" w14:textId="77777777" w:rsidR="00797E6A" w:rsidRPr="00797E6A" w:rsidRDefault="00797E6A" w:rsidP="00797E6A">
      <w:pPr>
        <w:jc w:val="center"/>
        <w:rPr>
          <w:rFonts w:ascii="Arial" w:hAnsi="Arial" w:cs="Arial"/>
          <w:sz w:val="24"/>
          <w:szCs w:val="24"/>
        </w:rPr>
      </w:pPr>
      <w:r w:rsidRPr="00797E6A">
        <w:rPr>
          <w:rFonts w:ascii="Arial" w:hAnsi="Arial" w:cs="Arial"/>
          <w:sz w:val="24"/>
          <w:szCs w:val="24"/>
        </w:rPr>
        <w:t>Да су подаци тачни, својим потписом</w:t>
      </w:r>
    </w:p>
    <w:p w14:paraId="429334C5" w14:textId="77777777" w:rsidR="00797E6A" w:rsidRDefault="00797E6A" w:rsidP="00797E6A">
      <w:pPr>
        <w:jc w:val="center"/>
        <w:rPr>
          <w:rFonts w:ascii="Arial" w:hAnsi="Arial" w:cs="Arial"/>
          <w:sz w:val="24"/>
          <w:szCs w:val="24"/>
        </w:rPr>
      </w:pPr>
      <w:r w:rsidRPr="00797E6A">
        <w:rPr>
          <w:rFonts w:ascii="Arial" w:hAnsi="Arial" w:cs="Arial"/>
          <w:sz w:val="24"/>
          <w:szCs w:val="24"/>
        </w:rPr>
        <w:t>и печатом потврђује,</w:t>
      </w:r>
    </w:p>
    <w:p w14:paraId="245C4F19" w14:textId="77777777" w:rsidR="00797E6A" w:rsidRDefault="00797E6A" w:rsidP="00797E6A">
      <w:pPr>
        <w:rPr>
          <w:rFonts w:ascii="Arial" w:hAnsi="Arial" w:cs="Arial"/>
          <w:sz w:val="24"/>
          <w:szCs w:val="24"/>
        </w:rPr>
      </w:pPr>
    </w:p>
    <w:p w14:paraId="04532A48" w14:textId="77777777" w:rsidR="00797E6A" w:rsidRPr="00797E6A" w:rsidRDefault="00797E6A" w:rsidP="00797E6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797E6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97E6A">
        <w:rPr>
          <w:rFonts w:ascii="Arial" w:hAnsi="Arial" w:cs="Arial"/>
          <w:sz w:val="24"/>
          <w:szCs w:val="24"/>
        </w:rPr>
        <w:t>Купац/Наручилац</w:t>
      </w:r>
    </w:p>
    <w:p w14:paraId="0589C87A" w14:textId="77777777" w:rsidR="00797E6A" w:rsidRDefault="00797E6A" w:rsidP="00797E6A">
      <w:pPr>
        <w:spacing w:before="29" w:line="260" w:lineRule="exact"/>
        <w:rPr>
          <w:rFonts w:ascii="Arial" w:hAnsi="Arial" w:cs="Arial"/>
          <w:sz w:val="24"/>
          <w:szCs w:val="24"/>
        </w:rPr>
      </w:pPr>
    </w:p>
    <w:p w14:paraId="11DCAC44" w14:textId="77777777" w:rsidR="00797E6A" w:rsidRPr="00826243" w:rsidRDefault="00797E6A" w:rsidP="00797E6A">
      <w:pPr>
        <w:spacing w:before="29" w:line="260" w:lineRule="exact"/>
        <w:ind w:left="5040" w:firstLine="720"/>
        <w:rPr>
          <w:rFonts w:ascii="Arial" w:hAnsi="Arial" w:cs="Arial"/>
          <w:sz w:val="24"/>
          <w:szCs w:val="24"/>
          <w:lang w:val="sr-Cyrl-CS"/>
        </w:rPr>
      </w:pPr>
      <w:r w:rsidRPr="00797E6A">
        <w:rPr>
          <w:rFonts w:ascii="Arial" w:hAnsi="Arial" w:cs="Arial"/>
          <w:sz w:val="24"/>
          <w:szCs w:val="24"/>
        </w:rPr>
        <w:t>___________</w:t>
      </w:r>
      <w:r w:rsidR="00826243">
        <w:rPr>
          <w:rFonts w:ascii="Arial" w:hAnsi="Arial" w:cs="Arial"/>
          <w:sz w:val="24"/>
          <w:szCs w:val="24"/>
        </w:rPr>
        <w:t>_______________</w:t>
      </w:r>
    </w:p>
    <w:p w14:paraId="59C96C2B" w14:textId="77777777" w:rsidR="00797E6A" w:rsidRDefault="00797E6A" w:rsidP="00797E6A">
      <w:pPr>
        <w:spacing w:before="29" w:line="260" w:lineRule="exact"/>
        <w:ind w:left="2388"/>
        <w:rPr>
          <w:rFonts w:ascii="Arial" w:eastAsia="Arial" w:hAnsi="Arial" w:cs="Arial"/>
          <w:b/>
          <w:position w:val="-1"/>
          <w:sz w:val="24"/>
          <w:szCs w:val="24"/>
        </w:rPr>
      </w:pPr>
    </w:p>
    <w:p w14:paraId="1F4781B1" w14:textId="77777777" w:rsidR="00797E6A" w:rsidRDefault="00797E6A" w:rsidP="00797E6A">
      <w:pPr>
        <w:spacing w:before="29" w:line="260" w:lineRule="exact"/>
        <w:ind w:left="2388"/>
        <w:rPr>
          <w:rFonts w:ascii="Arial" w:eastAsia="Arial" w:hAnsi="Arial" w:cs="Arial"/>
          <w:b/>
          <w:position w:val="-1"/>
          <w:sz w:val="24"/>
          <w:szCs w:val="24"/>
        </w:rPr>
      </w:pPr>
    </w:p>
    <w:p w14:paraId="15473580" w14:textId="77777777" w:rsidR="00797E6A" w:rsidRDefault="00797E6A" w:rsidP="00797E6A">
      <w:pPr>
        <w:spacing w:before="29" w:line="260" w:lineRule="exact"/>
        <w:ind w:left="2388"/>
        <w:rPr>
          <w:rFonts w:ascii="Arial" w:eastAsia="Arial" w:hAnsi="Arial" w:cs="Arial"/>
          <w:b/>
          <w:position w:val="-1"/>
          <w:sz w:val="24"/>
          <w:szCs w:val="24"/>
        </w:rPr>
      </w:pPr>
    </w:p>
    <w:p w14:paraId="67DC2CF0" w14:textId="77777777" w:rsidR="00E32839" w:rsidRDefault="00E32839" w:rsidP="00E32839">
      <w:pPr>
        <w:spacing w:before="73"/>
        <w:ind w:right="113"/>
        <w:rPr>
          <w:rFonts w:ascii="Arial" w:eastAsia="Arial" w:hAnsi="Arial" w:cs="Arial"/>
          <w:b/>
          <w:sz w:val="24"/>
          <w:szCs w:val="24"/>
        </w:rPr>
      </w:pPr>
    </w:p>
    <w:p w14:paraId="04B4F14C" w14:textId="77777777" w:rsidR="00797E6A" w:rsidRDefault="00797E6A" w:rsidP="00E32839">
      <w:pPr>
        <w:spacing w:before="73"/>
        <w:ind w:right="113"/>
        <w:rPr>
          <w:rFonts w:ascii="Arial" w:eastAsia="Arial" w:hAnsi="Arial" w:cs="Arial"/>
          <w:b/>
          <w:sz w:val="24"/>
          <w:szCs w:val="24"/>
        </w:rPr>
      </w:pPr>
    </w:p>
    <w:p w14:paraId="2C99989F" w14:textId="77777777" w:rsidR="00797E6A" w:rsidRDefault="00797E6A" w:rsidP="00E32839">
      <w:pPr>
        <w:spacing w:before="73"/>
        <w:ind w:right="113"/>
        <w:rPr>
          <w:rFonts w:ascii="Arial" w:eastAsia="Arial" w:hAnsi="Arial" w:cs="Arial"/>
          <w:b/>
          <w:sz w:val="24"/>
          <w:szCs w:val="24"/>
        </w:rPr>
      </w:pPr>
    </w:p>
    <w:p w14:paraId="1B80E574" w14:textId="77777777" w:rsidR="00797E6A" w:rsidRDefault="00797E6A" w:rsidP="00E32839">
      <w:pPr>
        <w:spacing w:before="73"/>
        <w:ind w:right="113"/>
        <w:rPr>
          <w:rFonts w:ascii="Arial" w:eastAsia="Arial" w:hAnsi="Arial" w:cs="Arial"/>
          <w:b/>
          <w:sz w:val="24"/>
          <w:szCs w:val="24"/>
        </w:rPr>
      </w:pPr>
    </w:p>
    <w:p w14:paraId="3AEF56E0" w14:textId="77777777" w:rsidR="009430D8" w:rsidRPr="00EC623C" w:rsidRDefault="00866B3B">
      <w:pPr>
        <w:spacing w:before="73"/>
        <w:ind w:right="113"/>
        <w:jc w:val="right"/>
        <w:rPr>
          <w:rFonts w:ascii="Arial" w:eastAsia="Arial" w:hAnsi="Arial" w:cs="Arial"/>
          <w:sz w:val="24"/>
          <w:szCs w:val="24"/>
        </w:rPr>
      </w:pPr>
      <w:r w:rsidRPr="00EC623C">
        <w:rPr>
          <w:rFonts w:ascii="Arial" w:eastAsia="Arial" w:hAnsi="Arial" w:cs="Arial"/>
          <w:b/>
          <w:i/>
          <w:sz w:val="24"/>
          <w:szCs w:val="24"/>
        </w:rPr>
        <w:t>О</w:t>
      </w:r>
      <w:r w:rsidRPr="00EC623C">
        <w:rPr>
          <w:rFonts w:ascii="Arial" w:eastAsia="Arial" w:hAnsi="Arial" w:cs="Arial"/>
          <w:b/>
          <w:i/>
          <w:spacing w:val="1"/>
          <w:sz w:val="24"/>
          <w:szCs w:val="24"/>
        </w:rPr>
        <w:t>Б</w:t>
      </w:r>
      <w:r w:rsidRPr="00EC623C">
        <w:rPr>
          <w:rFonts w:ascii="Arial" w:eastAsia="Arial" w:hAnsi="Arial" w:cs="Arial"/>
          <w:b/>
          <w:i/>
          <w:sz w:val="24"/>
          <w:szCs w:val="24"/>
        </w:rPr>
        <w:t>РА</w:t>
      </w:r>
      <w:r w:rsidRPr="00EC623C">
        <w:rPr>
          <w:rFonts w:ascii="Arial" w:eastAsia="Arial" w:hAnsi="Arial" w:cs="Arial"/>
          <w:b/>
          <w:i/>
          <w:spacing w:val="-1"/>
          <w:sz w:val="24"/>
          <w:szCs w:val="24"/>
        </w:rPr>
        <w:t>З</w:t>
      </w:r>
      <w:r w:rsidRPr="00EC623C">
        <w:rPr>
          <w:rFonts w:ascii="Arial" w:eastAsia="Arial" w:hAnsi="Arial" w:cs="Arial"/>
          <w:b/>
          <w:i/>
          <w:sz w:val="24"/>
          <w:szCs w:val="24"/>
        </w:rPr>
        <w:t xml:space="preserve">АЦ </w:t>
      </w:r>
      <w:r w:rsidRPr="00EC623C">
        <w:rPr>
          <w:rFonts w:ascii="Arial" w:eastAsia="Arial" w:hAnsi="Arial" w:cs="Arial"/>
          <w:b/>
          <w:i/>
          <w:spacing w:val="1"/>
          <w:sz w:val="24"/>
          <w:szCs w:val="24"/>
        </w:rPr>
        <w:t>8</w:t>
      </w:r>
      <w:r w:rsidRPr="00EC623C">
        <w:rPr>
          <w:rFonts w:ascii="Arial" w:eastAsia="Arial" w:hAnsi="Arial" w:cs="Arial"/>
          <w:b/>
          <w:i/>
          <w:sz w:val="24"/>
          <w:szCs w:val="24"/>
        </w:rPr>
        <w:t>.</w:t>
      </w:r>
    </w:p>
    <w:p w14:paraId="0AE4B103" w14:textId="77777777" w:rsidR="009430D8" w:rsidRPr="006D7AA7" w:rsidRDefault="009430D8" w:rsidP="006D7AA7">
      <w:pPr>
        <w:rPr>
          <w:rFonts w:ascii="Arial" w:hAnsi="Arial" w:cs="Arial"/>
          <w:sz w:val="24"/>
          <w:szCs w:val="24"/>
        </w:rPr>
      </w:pPr>
    </w:p>
    <w:p w14:paraId="02676735" w14:textId="77777777" w:rsidR="009430D8" w:rsidRPr="006D7AA7" w:rsidRDefault="009430D8" w:rsidP="006D7AA7">
      <w:pPr>
        <w:rPr>
          <w:rFonts w:ascii="Arial" w:hAnsi="Arial" w:cs="Arial"/>
          <w:sz w:val="24"/>
          <w:szCs w:val="24"/>
        </w:rPr>
      </w:pPr>
    </w:p>
    <w:p w14:paraId="53EF08AF" w14:textId="77777777" w:rsidR="009430D8" w:rsidRPr="006D7AA7" w:rsidRDefault="009430D8" w:rsidP="006D7AA7">
      <w:pPr>
        <w:rPr>
          <w:rFonts w:ascii="Arial" w:hAnsi="Arial" w:cs="Arial"/>
          <w:sz w:val="24"/>
          <w:szCs w:val="24"/>
        </w:rPr>
      </w:pPr>
    </w:p>
    <w:p w14:paraId="142D16C4" w14:textId="77777777" w:rsidR="009430D8" w:rsidRPr="00EC623C" w:rsidRDefault="00866B3B">
      <w:pPr>
        <w:ind w:left="1521" w:right="1518"/>
        <w:jc w:val="center"/>
        <w:rPr>
          <w:rFonts w:ascii="Arial" w:eastAsia="Arial" w:hAnsi="Arial" w:cs="Arial"/>
          <w:sz w:val="24"/>
          <w:szCs w:val="24"/>
        </w:rPr>
      </w:pPr>
      <w:r w:rsidRPr="00EC623C">
        <w:rPr>
          <w:rFonts w:ascii="Arial" w:eastAsia="Arial" w:hAnsi="Arial" w:cs="Arial"/>
          <w:b/>
          <w:sz w:val="24"/>
          <w:szCs w:val="24"/>
        </w:rPr>
        <w:t>ПОТ</w:t>
      </w:r>
      <w:r w:rsidRPr="00EC623C">
        <w:rPr>
          <w:rFonts w:ascii="Arial" w:eastAsia="Arial" w:hAnsi="Arial" w:cs="Arial"/>
          <w:b/>
          <w:spacing w:val="-1"/>
          <w:sz w:val="24"/>
          <w:szCs w:val="24"/>
        </w:rPr>
        <w:t>В</w:t>
      </w:r>
      <w:r w:rsidRPr="00EC623C">
        <w:rPr>
          <w:rFonts w:ascii="Arial" w:eastAsia="Arial" w:hAnsi="Arial" w:cs="Arial"/>
          <w:b/>
          <w:sz w:val="24"/>
          <w:szCs w:val="24"/>
        </w:rPr>
        <w:t>Р</w:t>
      </w:r>
      <w:r w:rsidRPr="00EC623C">
        <w:rPr>
          <w:rFonts w:ascii="Arial" w:eastAsia="Arial" w:hAnsi="Arial" w:cs="Arial"/>
          <w:b/>
          <w:spacing w:val="2"/>
          <w:sz w:val="24"/>
          <w:szCs w:val="24"/>
        </w:rPr>
        <w:t>Д</w:t>
      </w:r>
      <w:r w:rsidRPr="00EC623C">
        <w:rPr>
          <w:rFonts w:ascii="Arial" w:eastAsia="Arial" w:hAnsi="Arial" w:cs="Arial"/>
          <w:b/>
          <w:sz w:val="24"/>
          <w:szCs w:val="24"/>
        </w:rPr>
        <w:t>А</w:t>
      </w:r>
      <w:r w:rsidRPr="00EC623C">
        <w:rPr>
          <w:rFonts w:ascii="Arial" w:eastAsia="Arial" w:hAnsi="Arial" w:cs="Arial"/>
          <w:b/>
          <w:spacing w:val="-3"/>
          <w:sz w:val="24"/>
          <w:szCs w:val="24"/>
        </w:rPr>
        <w:t xml:space="preserve"> </w:t>
      </w:r>
      <w:r w:rsidRPr="00EC623C">
        <w:rPr>
          <w:rFonts w:ascii="Arial" w:eastAsia="Arial" w:hAnsi="Arial" w:cs="Arial"/>
          <w:b/>
          <w:sz w:val="24"/>
          <w:szCs w:val="24"/>
        </w:rPr>
        <w:t>О</w:t>
      </w:r>
      <w:r w:rsidRPr="00EC623C">
        <w:rPr>
          <w:rFonts w:ascii="Arial" w:eastAsia="Arial" w:hAnsi="Arial" w:cs="Arial"/>
          <w:b/>
          <w:spacing w:val="1"/>
          <w:sz w:val="24"/>
          <w:szCs w:val="24"/>
        </w:rPr>
        <w:t xml:space="preserve"> </w:t>
      </w:r>
      <w:r w:rsidRPr="00EC623C">
        <w:rPr>
          <w:rFonts w:ascii="Arial" w:eastAsia="Arial" w:hAnsi="Arial" w:cs="Arial"/>
          <w:b/>
          <w:sz w:val="24"/>
          <w:szCs w:val="24"/>
        </w:rPr>
        <w:t>О</w:t>
      </w:r>
      <w:r w:rsidRPr="00EC623C">
        <w:rPr>
          <w:rFonts w:ascii="Arial" w:eastAsia="Arial" w:hAnsi="Arial" w:cs="Arial"/>
          <w:b/>
          <w:spacing w:val="3"/>
          <w:sz w:val="24"/>
          <w:szCs w:val="24"/>
        </w:rPr>
        <w:t>Б</w:t>
      </w:r>
      <w:r w:rsidRPr="00EC623C">
        <w:rPr>
          <w:rFonts w:ascii="Arial" w:eastAsia="Arial" w:hAnsi="Arial" w:cs="Arial"/>
          <w:b/>
          <w:spacing w:val="-5"/>
          <w:sz w:val="24"/>
          <w:szCs w:val="24"/>
        </w:rPr>
        <w:t>А</w:t>
      </w:r>
      <w:r w:rsidRPr="00EC623C">
        <w:rPr>
          <w:rFonts w:ascii="Arial" w:eastAsia="Arial" w:hAnsi="Arial" w:cs="Arial"/>
          <w:b/>
          <w:spacing w:val="4"/>
          <w:sz w:val="24"/>
          <w:szCs w:val="24"/>
        </w:rPr>
        <w:t>В</w:t>
      </w:r>
      <w:r w:rsidRPr="00EC623C">
        <w:rPr>
          <w:rFonts w:ascii="Arial" w:eastAsia="Arial" w:hAnsi="Arial" w:cs="Arial"/>
          <w:b/>
          <w:spacing w:val="-1"/>
          <w:sz w:val="24"/>
          <w:szCs w:val="24"/>
        </w:rPr>
        <w:t>Љ</w:t>
      </w:r>
      <w:r w:rsidRPr="00EC623C">
        <w:rPr>
          <w:rFonts w:ascii="Arial" w:eastAsia="Arial" w:hAnsi="Arial" w:cs="Arial"/>
          <w:b/>
          <w:sz w:val="24"/>
          <w:szCs w:val="24"/>
        </w:rPr>
        <w:t xml:space="preserve">ЕНОМ </w:t>
      </w:r>
      <w:r w:rsidRPr="00EC623C">
        <w:rPr>
          <w:rFonts w:ascii="Arial" w:eastAsia="Arial" w:hAnsi="Arial" w:cs="Arial"/>
          <w:b/>
          <w:spacing w:val="1"/>
          <w:sz w:val="24"/>
          <w:szCs w:val="24"/>
        </w:rPr>
        <w:t>О</w:t>
      </w:r>
      <w:r w:rsidRPr="00EC623C">
        <w:rPr>
          <w:rFonts w:ascii="Arial" w:eastAsia="Arial" w:hAnsi="Arial" w:cs="Arial"/>
          <w:b/>
          <w:sz w:val="24"/>
          <w:szCs w:val="24"/>
        </w:rPr>
        <w:t>БИ</w:t>
      </w:r>
      <w:r w:rsidRPr="00EC623C">
        <w:rPr>
          <w:rFonts w:ascii="Arial" w:eastAsia="Arial" w:hAnsi="Arial" w:cs="Arial"/>
          <w:b/>
          <w:spacing w:val="2"/>
          <w:sz w:val="24"/>
          <w:szCs w:val="24"/>
        </w:rPr>
        <w:t>Л</w:t>
      </w:r>
      <w:r w:rsidRPr="00EC623C">
        <w:rPr>
          <w:rFonts w:ascii="Arial" w:eastAsia="Arial" w:hAnsi="Arial" w:cs="Arial"/>
          <w:b/>
          <w:spacing w:val="-5"/>
          <w:sz w:val="24"/>
          <w:szCs w:val="24"/>
        </w:rPr>
        <w:t>А</w:t>
      </w:r>
      <w:r w:rsidRPr="00EC623C">
        <w:rPr>
          <w:rFonts w:ascii="Arial" w:eastAsia="Arial" w:hAnsi="Arial" w:cs="Arial"/>
          <w:b/>
          <w:sz w:val="24"/>
          <w:szCs w:val="24"/>
        </w:rPr>
        <w:t>С</w:t>
      </w:r>
      <w:r w:rsidRPr="00EC623C">
        <w:rPr>
          <w:rFonts w:ascii="Arial" w:eastAsia="Arial" w:hAnsi="Arial" w:cs="Arial"/>
          <w:b/>
          <w:spacing w:val="2"/>
          <w:sz w:val="24"/>
          <w:szCs w:val="24"/>
        </w:rPr>
        <w:t>К</w:t>
      </w:r>
      <w:r w:rsidRPr="00EC623C">
        <w:rPr>
          <w:rFonts w:ascii="Arial" w:eastAsia="Arial" w:hAnsi="Arial" w:cs="Arial"/>
          <w:b/>
          <w:sz w:val="24"/>
          <w:szCs w:val="24"/>
        </w:rPr>
        <w:t>У</w:t>
      </w:r>
      <w:r w:rsidRPr="00EC623C">
        <w:rPr>
          <w:rFonts w:ascii="Arial" w:eastAsia="Arial" w:hAnsi="Arial" w:cs="Arial"/>
          <w:b/>
          <w:spacing w:val="2"/>
          <w:sz w:val="24"/>
          <w:szCs w:val="24"/>
        </w:rPr>
        <w:t xml:space="preserve"> </w:t>
      </w:r>
      <w:r w:rsidRPr="00EC623C">
        <w:rPr>
          <w:rFonts w:ascii="Arial" w:eastAsia="Arial" w:hAnsi="Arial" w:cs="Arial"/>
          <w:b/>
          <w:sz w:val="24"/>
          <w:szCs w:val="24"/>
        </w:rPr>
        <w:t>ЛО</w:t>
      </w:r>
      <w:r w:rsidRPr="00EC623C">
        <w:rPr>
          <w:rFonts w:ascii="Arial" w:eastAsia="Arial" w:hAnsi="Arial" w:cs="Arial"/>
          <w:b/>
          <w:spacing w:val="3"/>
          <w:sz w:val="24"/>
          <w:szCs w:val="24"/>
        </w:rPr>
        <w:t>К</w:t>
      </w:r>
      <w:r w:rsidRPr="00EC623C">
        <w:rPr>
          <w:rFonts w:ascii="Arial" w:eastAsia="Arial" w:hAnsi="Arial" w:cs="Arial"/>
          <w:b/>
          <w:spacing w:val="-5"/>
          <w:sz w:val="24"/>
          <w:szCs w:val="24"/>
        </w:rPr>
        <w:t>А</w:t>
      </w:r>
      <w:r w:rsidRPr="00EC623C">
        <w:rPr>
          <w:rFonts w:ascii="Arial" w:eastAsia="Arial" w:hAnsi="Arial" w:cs="Arial"/>
          <w:b/>
          <w:sz w:val="24"/>
          <w:szCs w:val="24"/>
        </w:rPr>
        <w:t>ЦИ</w:t>
      </w:r>
      <w:r w:rsidRPr="00EC623C">
        <w:rPr>
          <w:rFonts w:ascii="Arial" w:eastAsia="Arial" w:hAnsi="Arial" w:cs="Arial"/>
          <w:b/>
          <w:spacing w:val="4"/>
          <w:sz w:val="24"/>
          <w:szCs w:val="24"/>
        </w:rPr>
        <w:t>Ј</w:t>
      </w:r>
      <w:r w:rsidRPr="00EC623C">
        <w:rPr>
          <w:rFonts w:ascii="Arial" w:eastAsia="Arial" w:hAnsi="Arial" w:cs="Arial"/>
          <w:b/>
          <w:sz w:val="24"/>
          <w:szCs w:val="24"/>
        </w:rPr>
        <w:t>Е</w:t>
      </w:r>
      <w:r w:rsidRPr="00EC623C">
        <w:rPr>
          <w:rFonts w:ascii="Arial" w:eastAsia="Arial" w:hAnsi="Arial" w:cs="Arial"/>
          <w:b/>
          <w:spacing w:val="1"/>
          <w:sz w:val="24"/>
          <w:szCs w:val="24"/>
        </w:rPr>
        <w:t xml:space="preserve"> </w:t>
      </w:r>
      <w:r w:rsidRPr="00EC623C">
        <w:rPr>
          <w:rFonts w:ascii="Arial" w:eastAsia="Arial" w:hAnsi="Arial" w:cs="Arial"/>
          <w:b/>
          <w:sz w:val="24"/>
          <w:szCs w:val="24"/>
        </w:rPr>
        <w:t xml:space="preserve">И </w:t>
      </w:r>
      <w:r w:rsidRPr="00EC623C">
        <w:rPr>
          <w:rFonts w:ascii="Arial" w:eastAsia="Arial" w:hAnsi="Arial" w:cs="Arial"/>
          <w:b/>
          <w:spacing w:val="-1"/>
          <w:sz w:val="24"/>
          <w:szCs w:val="24"/>
        </w:rPr>
        <w:t>М</w:t>
      </w:r>
      <w:r w:rsidRPr="00EC623C">
        <w:rPr>
          <w:rFonts w:ascii="Arial" w:eastAsia="Arial" w:hAnsi="Arial" w:cs="Arial"/>
          <w:b/>
          <w:sz w:val="24"/>
          <w:szCs w:val="24"/>
        </w:rPr>
        <w:t>ЕС</w:t>
      </w:r>
      <w:r w:rsidRPr="00EC623C">
        <w:rPr>
          <w:rFonts w:ascii="Arial" w:eastAsia="Arial" w:hAnsi="Arial" w:cs="Arial"/>
          <w:b/>
          <w:spacing w:val="4"/>
          <w:sz w:val="24"/>
          <w:szCs w:val="24"/>
        </w:rPr>
        <w:t>Т</w:t>
      </w:r>
      <w:r w:rsidRPr="00EC623C">
        <w:rPr>
          <w:rFonts w:ascii="Arial" w:eastAsia="Arial" w:hAnsi="Arial" w:cs="Arial"/>
          <w:b/>
          <w:sz w:val="24"/>
          <w:szCs w:val="24"/>
        </w:rPr>
        <w:t>А</w:t>
      </w:r>
      <w:r w:rsidRPr="00EC623C">
        <w:rPr>
          <w:rFonts w:ascii="Arial" w:eastAsia="Arial" w:hAnsi="Arial" w:cs="Arial"/>
          <w:b/>
          <w:spacing w:val="-7"/>
          <w:sz w:val="24"/>
          <w:szCs w:val="24"/>
        </w:rPr>
        <w:t xml:space="preserve"> </w:t>
      </w:r>
      <w:r w:rsidRPr="00EC623C">
        <w:rPr>
          <w:rFonts w:ascii="Arial" w:eastAsia="Arial" w:hAnsi="Arial" w:cs="Arial"/>
          <w:b/>
          <w:sz w:val="24"/>
          <w:szCs w:val="24"/>
        </w:rPr>
        <w:t>И</w:t>
      </w:r>
      <w:r w:rsidRPr="00EC623C">
        <w:rPr>
          <w:rFonts w:ascii="Arial" w:eastAsia="Arial" w:hAnsi="Arial" w:cs="Arial"/>
          <w:b/>
          <w:spacing w:val="1"/>
          <w:sz w:val="24"/>
          <w:szCs w:val="24"/>
        </w:rPr>
        <w:t>З</w:t>
      </w:r>
      <w:r w:rsidRPr="00EC623C">
        <w:rPr>
          <w:rFonts w:ascii="Arial" w:eastAsia="Arial" w:hAnsi="Arial" w:cs="Arial"/>
          <w:b/>
          <w:sz w:val="24"/>
          <w:szCs w:val="24"/>
        </w:rPr>
        <w:t>В</w:t>
      </w:r>
      <w:r w:rsidRPr="00EC623C">
        <w:rPr>
          <w:rFonts w:ascii="Arial" w:eastAsia="Arial" w:hAnsi="Arial" w:cs="Arial"/>
          <w:b/>
          <w:spacing w:val="2"/>
          <w:sz w:val="24"/>
          <w:szCs w:val="24"/>
        </w:rPr>
        <w:t>Р</w:t>
      </w:r>
      <w:r w:rsidRPr="00EC623C">
        <w:rPr>
          <w:rFonts w:ascii="Arial" w:eastAsia="Arial" w:hAnsi="Arial" w:cs="Arial"/>
          <w:b/>
          <w:spacing w:val="-4"/>
          <w:sz w:val="24"/>
          <w:szCs w:val="24"/>
        </w:rPr>
        <w:t>Ш</w:t>
      </w:r>
      <w:r w:rsidRPr="00EC623C">
        <w:rPr>
          <w:rFonts w:ascii="Arial" w:eastAsia="Arial" w:hAnsi="Arial" w:cs="Arial"/>
          <w:b/>
          <w:sz w:val="24"/>
          <w:szCs w:val="24"/>
        </w:rPr>
        <w:t>Е</w:t>
      </w:r>
      <w:r w:rsidRPr="00EC623C">
        <w:rPr>
          <w:rFonts w:ascii="Arial" w:eastAsia="Arial" w:hAnsi="Arial" w:cs="Arial"/>
          <w:b/>
          <w:spacing w:val="4"/>
          <w:sz w:val="24"/>
          <w:szCs w:val="24"/>
        </w:rPr>
        <w:t>Њ</w:t>
      </w:r>
      <w:r w:rsidRPr="00EC623C">
        <w:rPr>
          <w:rFonts w:ascii="Arial" w:eastAsia="Arial" w:hAnsi="Arial" w:cs="Arial"/>
          <w:b/>
          <w:sz w:val="24"/>
          <w:szCs w:val="24"/>
        </w:rPr>
        <w:t>А</w:t>
      </w:r>
      <w:r w:rsidRPr="00EC623C">
        <w:rPr>
          <w:rFonts w:ascii="Arial" w:eastAsia="Arial" w:hAnsi="Arial" w:cs="Arial"/>
          <w:b/>
          <w:spacing w:val="-3"/>
          <w:sz w:val="24"/>
          <w:szCs w:val="24"/>
        </w:rPr>
        <w:t xml:space="preserve"> </w:t>
      </w:r>
      <w:r w:rsidRPr="00EC623C">
        <w:rPr>
          <w:rFonts w:ascii="Arial" w:eastAsia="Arial" w:hAnsi="Arial" w:cs="Arial"/>
          <w:b/>
          <w:sz w:val="24"/>
          <w:szCs w:val="24"/>
        </w:rPr>
        <w:t>ПОС</w:t>
      </w:r>
      <w:r w:rsidRPr="00EC623C">
        <w:rPr>
          <w:rFonts w:ascii="Arial" w:eastAsia="Arial" w:hAnsi="Arial" w:cs="Arial"/>
          <w:b/>
          <w:spacing w:val="2"/>
          <w:sz w:val="24"/>
          <w:szCs w:val="24"/>
        </w:rPr>
        <w:t>Л</w:t>
      </w:r>
      <w:r w:rsidRPr="00EC623C">
        <w:rPr>
          <w:rFonts w:ascii="Arial" w:eastAsia="Arial" w:hAnsi="Arial" w:cs="Arial"/>
          <w:b/>
          <w:sz w:val="24"/>
          <w:szCs w:val="24"/>
        </w:rPr>
        <w:t>А</w:t>
      </w:r>
    </w:p>
    <w:p w14:paraId="20CF2AFB" w14:textId="77777777" w:rsidR="009430D8" w:rsidRPr="00333A8D" w:rsidRDefault="00866B3B">
      <w:pPr>
        <w:ind w:left="1175" w:right="1175"/>
        <w:jc w:val="center"/>
        <w:rPr>
          <w:rFonts w:ascii="Arial" w:eastAsia="Arial" w:hAnsi="Arial" w:cs="Arial"/>
          <w:sz w:val="24"/>
          <w:szCs w:val="24"/>
        </w:rPr>
      </w:pPr>
      <w:r w:rsidRPr="00333A8D">
        <w:rPr>
          <w:rFonts w:ascii="Arial" w:eastAsia="Arial" w:hAnsi="Arial" w:cs="Arial"/>
          <w:spacing w:val="-1"/>
          <w:sz w:val="24"/>
          <w:szCs w:val="24"/>
        </w:rPr>
        <w:t>(</w:t>
      </w:r>
      <w:r w:rsidRPr="00333A8D">
        <w:rPr>
          <w:rFonts w:ascii="Arial" w:eastAsia="Arial" w:hAnsi="Arial" w:cs="Arial"/>
          <w:sz w:val="24"/>
          <w:szCs w:val="24"/>
        </w:rPr>
        <w:t>поп</w:t>
      </w:r>
      <w:r w:rsidRPr="00333A8D">
        <w:rPr>
          <w:rFonts w:ascii="Arial" w:eastAsia="Arial" w:hAnsi="Arial" w:cs="Arial"/>
          <w:spacing w:val="-2"/>
          <w:sz w:val="24"/>
          <w:szCs w:val="24"/>
        </w:rPr>
        <w:t>у</w:t>
      </w:r>
      <w:r w:rsidRPr="00333A8D">
        <w:rPr>
          <w:rFonts w:ascii="Arial" w:eastAsia="Arial" w:hAnsi="Arial" w:cs="Arial"/>
          <w:spacing w:val="-1"/>
          <w:sz w:val="24"/>
          <w:szCs w:val="24"/>
        </w:rPr>
        <w:t>њ</w:t>
      </w:r>
      <w:r w:rsidRPr="00333A8D">
        <w:rPr>
          <w:rFonts w:ascii="Arial" w:eastAsia="Arial" w:hAnsi="Arial" w:cs="Arial"/>
          <w:spacing w:val="1"/>
          <w:sz w:val="24"/>
          <w:szCs w:val="24"/>
        </w:rPr>
        <w:t>а</w:t>
      </w:r>
      <w:r w:rsidRPr="00333A8D">
        <w:rPr>
          <w:rFonts w:ascii="Arial" w:eastAsia="Arial" w:hAnsi="Arial" w:cs="Arial"/>
          <w:sz w:val="24"/>
          <w:szCs w:val="24"/>
        </w:rPr>
        <w:t>ва,</w:t>
      </w:r>
      <w:r w:rsidRPr="00333A8D">
        <w:rPr>
          <w:rFonts w:ascii="Arial" w:eastAsia="Arial" w:hAnsi="Arial" w:cs="Arial"/>
          <w:spacing w:val="1"/>
          <w:sz w:val="24"/>
          <w:szCs w:val="24"/>
        </w:rPr>
        <w:t xml:space="preserve"> </w:t>
      </w:r>
      <w:r w:rsidRPr="00333A8D">
        <w:rPr>
          <w:rFonts w:ascii="Arial" w:eastAsia="Arial" w:hAnsi="Arial" w:cs="Arial"/>
          <w:sz w:val="24"/>
          <w:szCs w:val="24"/>
        </w:rPr>
        <w:t>п</w:t>
      </w:r>
      <w:r w:rsidRPr="00333A8D">
        <w:rPr>
          <w:rFonts w:ascii="Arial" w:eastAsia="Arial" w:hAnsi="Arial" w:cs="Arial"/>
          <w:spacing w:val="1"/>
          <w:sz w:val="24"/>
          <w:szCs w:val="24"/>
        </w:rPr>
        <w:t>о</w:t>
      </w:r>
      <w:r w:rsidRPr="00333A8D">
        <w:rPr>
          <w:rFonts w:ascii="Arial" w:eastAsia="Arial" w:hAnsi="Arial" w:cs="Arial"/>
          <w:sz w:val="24"/>
          <w:szCs w:val="24"/>
        </w:rPr>
        <w:t>тпис</w:t>
      </w:r>
      <w:r w:rsidRPr="00333A8D">
        <w:rPr>
          <w:rFonts w:ascii="Arial" w:eastAsia="Arial" w:hAnsi="Arial" w:cs="Arial"/>
          <w:spacing w:val="-2"/>
          <w:sz w:val="24"/>
          <w:szCs w:val="24"/>
        </w:rPr>
        <w:t>у</w:t>
      </w:r>
      <w:r w:rsidRPr="00333A8D">
        <w:rPr>
          <w:rFonts w:ascii="Arial" w:eastAsia="Arial" w:hAnsi="Arial" w:cs="Arial"/>
          <w:sz w:val="24"/>
          <w:szCs w:val="24"/>
        </w:rPr>
        <w:t>је</w:t>
      </w:r>
      <w:r w:rsidRPr="00333A8D">
        <w:rPr>
          <w:rFonts w:ascii="Arial" w:eastAsia="Arial" w:hAnsi="Arial" w:cs="Arial"/>
          <w:spacing w:val="3"/>
          <w:sz w:val="24"/>
          <w:szCs w:val="24"/>
        </w:rPr>
        <w:t xml:space="preserve"> </w:t>
      </w:r>
      <w:r w:rsidRPr="00333A8D">
        <w:rPr>
          <w:rFonts w:ascii="Arial" w:eastAsia="Arial" w:hAnsi="Arial" w:cs="Arial"/>
          <w:sz w:val="24"/>
          <w:szCs w:val="24"/>
        </w:rPr>
        <w:t>и</w:t>
      </w:r>
      <w:r w:rsidRPr="00333A8D">
        <w:rPr>
          <w:rFonts w:ascii="Arial" w:eastAsia="Arial" w:hAnsi="Arial" w:cs="Arial"/>
          <w:spacing w:val="1"/>
          <w:sz w:val="24"/>
          <w:szCs w:val="24"/>
        </w:rPr>
        <w:t xml:space="preserve"> о</w:t>
      </w:r>
      <w:r w:rsidRPr="00333A8D">
        <w:rPr>
          <w:rFonts w:ascii="Arial" w:eastAsia="Arial" w:hAnsi="Arial" w:cs="Arial"/>
          <w:sz w:val="24"/>
          <w:szCs w:val="24"/>
        </w:rPr>
        <w:t>ве</w:t>
      </w:r>
      <w:r w:rsidRPr="00333A8D">
        <w:rPr>
          <w:rFonts w:ascii="Arial" w:eastAsia="Arial" w:hAnsi="Arial" w:cs="Arial"/>
          <w:spacing w:val="-1"/>
          <w:sz w:val="24"/>
          <w:szCs w:val="24"/>
        </w:rPr>
        <w:t>р</w:t>
      </w:r>
      <w:r w:rsidRPr="00333A8D">
        <w:rPr>
          <w:rFonts w:ascii="Arial" w:eastAsia="Arial" w:hAnsi="Arial" w:cs="Arial"/>
          <w:spacing w:val="1"/>
          <w:sz w:val="24"/>
          <w:szCs w:val="24"/>
        </w:rPr>
        <w:t>а</w:t>
      </w:r>
      <w:r w:rsidRPr="00333A8D">
        <w:rPr>
          <w:rFonts w:ascii="Arial" w:eastAsia="Arial" w:hAnsi="Arial" w:cs="Arial"/>
          <w:sz w:val="24"/>
          <w:szCs w:val="24"/>
        </w:rPr>
        <w:t>ва</w:t>
      </w:r>
      <w:r w:rsidRPr="00333A8D">
        <w:rPr>
          <w:rFonts w:ascii="Arial" w:eastAsia="Arial" w:hAnsi="Arial" w:cs="Arial"/>
          <w:spacing w:val="1"/>
          <w:sz w:val="24"/>
          <w:szCs w:val="24"/>
        </w:rPr>
        <w:t xml:space="preserve"> о</w:t>
      </w:r>
      <w:r w:rsidRPr="00333A8D">
        <w:rPr>
          <w:rFonts w:ascii="Arial" w:eastAsia="Arial" w:hAnsi="Arial" w:cs="Arial"/>
          <w:sz w:val="24"/>
          <w:szCs w:val="24"/>
        </w:rPr>
        <w:t>в</w:t>
      </w:r>
      <w:r w:rsidRPr="00333A8D">
        <w:rPr>
          <w:rFonts w:ascii="Arial" w:eastAsia="Arial" w:hAnsi="Arial" w:cs="Arial"/>
          <w:spacing w:val="-1"/>
          <w:sz w:val="24"/>
          <w:szCs w:val="24"/>
        </w:rPr>
        <w:t>л</w:t>
      </w:r>
      <w:r w:rsidRPr="00333A8D">
        <w:rPr>
          <w:rFonts w:ascii="Arial" w:eastAsia="Arial" w:hAnsi="Arial" w:cs="Arial"/>
          <w:spacing w:val="1"/>
          <w:sz w:val="24"/>
          <w:szCs w:val="24"/>
        </w:rPr>
        <w:t>а</w:t>
      </w:r>
      <w:r w:rsidRPr="00333A8D">
        <w:rPr>
          <w:rFonts w:ascii="Arial" w:eastAsia="Arial" w:hAnsi="Arial" w:cs="Arial"/>
          <w:sz w:val="24"/>
          <w:szCs w:val="24"/>
        </w:rPr>
        <w:t>шћ</w:t>
      </w:r>
      <w:r w:rsidRPr="00333A8D">
        <w:rPr>
          <w:rFonts w:ascii="Arial" w:eastAsia="Arial" w:hAnsi="Arial" w:cs="Arial"/>
          <w:spacing w:val="1"/>
          <w:sz w:val="24"/>
          <w:szCs w:val="24"/>
        </w:rPr>
        <w:t>е</w:t>
      </w:r>
      <w:r w:rsidRPr="00333A8D">
        <w:rPr>
          <w:rFonts w:ascii="Arial" w:eastAsia="Arial" w:hAnsi="Arial" w:cs="Arial"/>
          <w:sz w:val="24"/>
          <w:szCs w:val="24"/>
        </w:rPr>
        <w:t>но</w:t>
      </w:r>
      <w:r w:rsidRPr="00333A8D">
        <w:rPr>
          <w:rFonts w:ascii="Arial" w:eastAsia="Arial" w:hAnsi="Arial" w:cs="Arial"/>
          <w:spacing w:val="-2"/>
          <w:sz w:val="24"/>
          <w:szCs w:val="24"/>
        </w:rPr>
        <w:t xml:space="preserve"> </w:t>
      </w:r>
      <w:r w:rsidRPr="00333A8D">
        <w:rPr>
          <w:rFonts w:ascii="Arial" w:eastAsia="Arial" w:hAnsi="Arial" w:cs="Arial"/>
          <w:sz w:val="24"/>
          <w:szCs w:val="24"/>
        </w:rPr>
        <w:t>ли</w:t>
      </w:r>
      <w:r w:rsidRPr="00333A8D">
        <w:rPr>
          <w:rFonts w:ascii="Arial" w:eastAsia="Arial" w:hAnsi="Arial" w:cs="Arial"/>
          <w:spacing w:val="-1"/>
          <w:sz w:val="24"/>
          <w:szCs w:val="24"/>
        </w:rPr>
        <w:t>ц</w:t>
      </w:r>
      <w:r w:rsidRPr="00333A8D">
        <w:rPr>
          <w:rFonts w:ascii="Arial" w:eastAsia="Arial" w:hAnsi="Arial" w:cs="Arial"/>
          <w:sz w:val="24"/>
          <w:szCs w:val="24"/>
        </w:rPr>
        <w:t>е</w:t>
      </w:r>
      <w:r w:rsidRPr="00333A8D">
        <w:rPr>
          <w:rFonts w:ascii="Arial" w:eastAsia="Arial" w:hAnsi="Arial" w:cs="Arial"/>
          <w:spacing w:val="1"/>
          <w:sz w:val="24"/>
          <w:szCs w:val="24"/>
        </w:rPr>
        <w:t xml:space="preserve"> </w:t>
      </w:r>
      <w:r w:rsidRPr="00333A8D">
        <w:rPr>
          <w:rFonts w:ascii="Arial" w:eastAsia="Arial" w:hAnsi="Arial" w:cs="Arial"/>
          <w:sz w:val="24"/>
          <w:szCs w:val="24"/>
        </w:rPr>
        <w:t>Н</w:t>
      </w:r>
      <w:r w:rsidRPr="00333A8D">
        <w:rPr>
          <w:rFonts w:ascii="Arial" w:eastAsia="Arial" w:hAnsi="Arial" w:cs="Arial"/>
          <w:spacing w:val="1"/>
          <w:sz w:val="24"/>
          <w:szCs w:val="24"/>
        </w:rPr>
        <w:t>ар</w:t>
      </w:r>
      <w:r w:rsidRPr="00333A8D">
        <w:rPr>
          <w:rFonts w:ascii="Arial" w:eastAsia="Arial" w:hAnsi="Arial" w:cs="Arial"/>
          <w:spacing w:val="-2"/>
          <w:sz w:val="24"/>
          <w:szCs w:val="24"/>
        </w:rPr>
        <w:t>у</w:t>
      </w:r>
      <w:r w:rsidRPr="00333A8D">
        <w:rPr>
          <w:rFonts w:ascii="Arial" w:eastAsia="Arial" w:hAnsi="Arial" w:cs="Arial"/>
          <w:sz w:val="24"/>
          <w:szCs w:val="24"/>
        </w:rPr>
        <w:t>чи</w:t>
      </w:r>
      <w:r w:rsidRPr="00333A8D">
        <w:rPr>
          <w:rFonts w:ascii="Arial" w:eastAsia="Arial" w:hAnsi="Arial" w:cs="Arial"/>
          <w:spacing w:val="1"/>
          <w:sz w:val="24"/>
          <w:szCs w:val="24"/>
        </w:rPr>
        <w:t>о</w:t>
      </w:r>
      <w:r w:rsidRPr="00333A8D">
        <w:rPr>
          <w:rFonts w:ascii="Arial" w:eastAsia="Arial" w:hAnsi="Arial" w:cs="Arial"/>
          <w:spacing w:val="-1"/>
          <w:sz w:val="24"/>
          <w:szCs w:val="24"/>
        </w:rPr>
        <w:t>ц</w:t>
      </w:r>
      <w:r w:rsidRPr="00333A8D">
        <w:rPr>
          <w:rFonts w:ascii="Arial" w:eastAsia="Arial" w:hAnsi="Arial" w:cs="Arial"/>
          <w:spacing w:val="1"/>
          <w:sz w:val="24"/>
          <w:szCs w:val="24"/>
        </w:rPr>
        <w:t>а</w:t>
      </w:r>
      <w:r w:rsidRPr="00333A8D">
        <w:rPr>
          <w:rFonts w:ascii="Arial" w:eastAsia="Arial" w:hAnsi="Arial" w:cs="Arial"/>
          <w:sz w:val="24"/>
          <w:szCs w:val="24"/>
        </w:rPr>
        <w:t>)</w:t>
      </w:r>
    </w:p>
    <w:p w14:paraId="46B0A77D" w14:textId="77777777" w:rsidR="009430D8" w:rsidRPr="007F278C" w:rsidRDefault="009430D8" w:rsidP="007F278C">
      <w:pPr>
        <w:rPr>
          <w:rFonts w:ascii="Arial" w:hAnsi="Arial" w:cs="Arial"/>
          <w:sz w:val="24"/>
          <w:szCs w:val="24"/>
        </w:rPr>
      </w:pPr>
    </w:p>
    <w:p w14:paraId="02164B1E" w14:textId="77777777" w:rsidR="009430D8" w:rsidRPr="007F278C" w:rsidRDefault="009430D8" w:rsidP="007F278C">
      <w:pPr>
        <w:rPr>
          <w:rFonts w:ascii="Arial" w:hAnsi="Arial" w:cs="Arial"/>
          <w:sz w:val="24"/>
          <w:szCs w:val="24"/>
        </w:rPr>
      </w:pPr>
    </w:p>
    <w:p w14:paraId="2C4C762C" w14:textId="77777777" w:rsidR="009430D8" w:rsidRPr="007F278C" w:rsidRDefault="009430D8" w:rsidP="007F278C">
      <w:pPr>
        <w:rPr>
          <w:rFonts w:ascii="Arial" w:hAnsi="Arial" w:cs="Arial"/>
          <w:sz w:val="24"/>
          <w:szCs w:val="24"/>
        </w:rPr>
      </w:pPr>
    </w:p>
    <w:p w14:paraId="0C5E3947" w14:textId="77777777" w:rsidR="009430D8" w:rsidRPr="007F278C" w:rsidRDefault="009430D8" w:rsidP="007F278C">
      <w:pPr>
        <w:rPr>
          <w:rFonts w:ascii="Arial" w:hAnsi="Arial" w:cs="Arial"/>
          <w:sz w:val="24"/>
          <w:szCs w:val="24"/>
        </w:rPr>
      </w:pPr>
    </w:p>
    <w:p w14:paraId="15C80142" w14:textId="77777777" w:rsidR="009430D8" w:rsidRPr="007F278C" w:rsidRDefault="009430D8" w:rsidP="007F278C">
      <w:pPr>
        <w:rPr>
          <w:rFonts w:ascii="Arial" w:hAnsi="Arial" w:cs="Arial"/>
          <w:sz w:val="24"/>
          <w:szCs w:val="24"/>
        </w:rPr>
      </w:pPr>
    </w:p>
    <w:p w14:paraId="34E4F7C0" w14:textId="77777777" w:rsidR="009430D8" w:rsidRPr="00F033BC" w:rsidRDefault="00866B3B">
      <w:pPr>
        <w:spacing w:line="260" w:lineRule="exact"/>
        <w:ind w:left="119"/>
        <w:rPr>
          <w:rFonts w:ascii="Arial" w:eastAsia="Arial" w:hAnsi="Arial" w:cs="Arial"/>
          <w:sz w:val="24"/>
          <w:szCs w:val="24"/>
        </w:rPr>
      </w:pPr>
      <w:r w:rsidRPr="00F033BC">
        <w:rPr>
          <w:rFonts w:ascii="Arial" w:eastAsia="Arial" w:hAnsi="Arial" w:cs="Arial"/>
          <w:position w:val="-1"/>
          <w:sz w:val="24"/>
          <w:szCs w:val="24"/>
        </w:rPr>
        <w:t>Обр</w:t>
      </w:r>
      <w:r w:rsidRPr="00F033BC">
        <w:rPr>
          <w:rFonts w:ascii="Arial" w:eastAsia="Arial" w:hAnsi="Arial" w:cs="Arial"/>
          <w:spacing w:val="1"/>
          <w:position w:val="-1"/>
          <w:sz w:val="24"/>
          <w:szCs w:val="24"/>
        </w:rPr>
        <w:t>а</w:t>
      </w:r>
      <w:r w:rsidRPr="00F033BC">
        <w:rPr>
          <w:rFonts w:ascii="Arial" w:eastAsia="Arial" w:hAnsi="Arial" w:cs="Arial"/>
          <w:position w:val="-1"/>
          <w:sz w:val="24"/>
          <w:szCs w:val="24"/>
        </w:rPr>
        <w:t>з</w:t>
      </w:r>
      <w:r w:rsidRPr="00F033BC">
        <w:rPr>
          <w:rFonts w:ascii="Arial" w:eastAsia="Arial" w:hAnsi="Arial" w:cs="Arial"/>
          <w:spacing w:val="1"/>
          <w:position w:val="-1"/>
          <w:sz w:val="24"/>
          <w:szCs w:val="24"/>
        </w:rPr>
        <w:t>а</w:t>
      </w:r>
      <w:r w:rsidRPr="00F033BC">
        <w:rPr>
          <w:rFonts w:ascii="Arial" w:eastAsia="Arial" w:hAnsi="Arial" w:cs="Arial"/>
          <w:spacing w:val="-1"/>
          <w:position w:val="-1"/>
          <w:sz w:val="24"/>
          <w:szCs w:val="24"/>
        </w:rPr>
        <w:t>ц</w:t>
      </w:r>
      <w:r w:rsidRPr="00F033BC">
        <w:rPr>
          <w:rFonts w:ascii="Arial" w:eastAsia="Arial" w:hAnsi="Arial" w:cs="Arial"/>
          <w:position w:val="-1"/>
          <w:sz w:val="24"/>
          <w:szCs w:val="24"/>
        </w:rPr>
        <w:t xml:space="preserve">: </w:t>
      </w:r>
      <w:r w:rsidR="00F033BC">
        <w:rPr>
          <w:rFonts w:ascii="Arial" w:eastAsia="Arial" w:hAnsi="Arial" w:cs="Arial"/>
          <w:position w:val="-1"/>
          <w:sz w:val="24"/>
          <w:szCs w:val="24"/>
        </w:rPr>
        <w:t>ПОТВРДА О ОБАВЉЕНОМ ОБИЛАСКУ</w:t>
      </w:r>
      <w:r w:rsidRPr="00F033BC">
        <w:rPr>
          <w:rFonts w:ascii="Arial" w:eastAsia="Arial" w:hAnsi="Arial" w:cs="Arial"/>
          <w:b/>
          <w:spacing w:val="-64"/>
          <w:position w:val="-1"/>
          <w:sz w:val="24"/>
          <w:szCs w:val="24"/>
        </w:rPr>
        <w:t xml:space="preserve"> </w:t>
      </w:r>
    </w:p>
    <w:p w14:paraId="4F01521F" w14:textId="77777777" w:rsidR="009430D8" w:rsidRPr="007F278C" w:rsidRDefault="009430D8" w:rsidP="007F278C">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02"/>
        <w:gridCol w:w="2410"/>
        <w:gridCol w:w="1315"/>
        <w:gridCol w:w="3026"/>
      </w:tblGrid>
      <w:tr w:rsidR="002702CE" w:rsidRPr="00E31719" w14:paraId="0542FFBF" w14:textId="77777777" w:rsidTr="00CE16E0">
        <w:trPr>
          <w:jc w:val="center"/>
        </w:trPr>
        <w:tc>
          <w:tcPr>
            <w:tcW w:w="709" w:type="dxa"/>
            <w:shd w:val="clear" w:color="auto" w:fill="auto"/>
          </w:tcPr>
          <w:p w14:paraId="00B85325" w14:textId="77777777" w:rsidR="002702CE" w:rsidRPr="00E31719" w:rsidRDefault="002702CE" w:rsidP="00CE16E0">
            <w:pPr>
              <w:jc w:val="center"/>
              <w:rPr>
                <w:rFonts w:ascii="Arial" w:hAnsi="Arial" w:cs="Arial"/>
                <w:sz w:val="22"/>
                <w:szCs w:val="22"/>
              </w:rPr>
            </w:pPr>
          </w:p>
        </w:tc>
        <w:tc>
          <w:tcPr>
            <w:tcW w:w="8253" w:type="dxa"/>
            <w:gridSpan w:val="4"/>
            <w:shd w:val="clear" w:color="auto" w:fill="auto"/>
          </w:tcPr>
          <w:p w14:paraId="3A5A6ACA" w14:textId="77777777" w:rsidR="002702CE" w:rsidRDefault="002702CE" w:rsidP="00CE16E0">
            <w:pPr>
              <w:rPr>
                <w:rFonts w:ascii="Arial" w:hAnsi="Arial" w:cs="Arial"/>
                <w:sz w:val="22"/>
                <w:szCs w:val="22"/>
              </w:rPr>
            </w:pPr>
            <w:r>
              <w:rPr>
                <w:rFonts w:ascii="Arial" w:hAnsi="Arial" w:cs="Arial"/>
                <w:sz w:val="22"/>
                <w:szCs w:val="22"/>
                <w:lang w:val="sr-Cyrl-CS"/>
              </w:rPr>
              <w:t>Заинтересовано лице – потенцијални п</w:t>
            </w:r>
            <w:r w:rsidRPr="00E31719">
              <w:rPr>
                <w:rFonts w:ascii="Arial" w:hAnsi="Arial" w:cs="Arial"/>
                <w:sz w:val="22"/>
                <w:szCs w:val="22"/>
              </w:rPr>
              <w:t>онуђач:</w:t>
            </w:r>
          </w:p>
          <w:p w14:paraId="39BF91A3" w14:textId="77777777" w:rsidR="002702CE" w:rsidRPr="00E31719" w:rsidRDefault="002702CE" w:rsidP="00CE16E0">
            <w:pPr>
              <w:rPr>
                <w:rFonts w:ascii="Arial" w:hAnsi="Arial" w:cs="Arial"/>
                <w:sz w:val="22"/>
                <w:szCs w:val="22"/>
              </w:rPr>
            </w:pPr>
          </w:p>
        </w:tc>
      </w:tr>
      <w:tr w:rsidR="002702CE" w:rsidRPr="00E31719" w14:paraId="7E390C20" w14:textId="77777777" w:rsidTr="00CE16E0">
        <w:trPr>
          <w:jc w:val="center"/>
        </w:trPr>
        <w:tc>
          <w:tcPr>
            <w:tcW w:w="709" w:type="dxa"/>
            <w:shd w:val="clear" w:color="auto" w:fill="auto"/>
            <w:vAlign w:val="center"/>
          </w:tcPr>
          <w:p w14:paraId="7659FA94"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Р.б.</w:t>
            </w:r>
          </w:p>
        </w:tc>
        <w:tc>
          <w:tcPr>
            <w:tcW w:w="1502" w:type="dxa"/>
            <w:shd w:val="clear" w:color="auto" w:fill="auto"/>
            <w:vAlign w:val="center"/>
          </w:tcPr>
          <w:p w14:paraId="74EF08CE"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Локација</w:t>
            </w:r>
          </w:p>
        </w:tc>
        <w:tc>
          <w:tcPr>
            <w:tcW w:w="2410" w:type="dxa"/>
            <w:shd w:val="clear" w:color="auto" w:fill="auto"/>
            <w:vAlign w:val="center"/>
          </w:tcPr>
          <w:p w14:paraId="1131CF95"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 xml:space="preserve">Овлашћени предствник </w:t>
            </w:r>
            <w:r>
              <w:rPr>
                <w:rFonts w:ascii="Arial" w:hAnsi="Arial" w:cs="Arial"/>
                <w:sz w:val="22"/>
                <w:szCs w:val="22"/>
              </w:rPr>
              <w:t>п</w:t>
            </w:r>
            <w:r w:rsidRPr="00E31719">
              <w:rPr>
                <w:rFonts w:ascii="Arial" w:hAnsi="Arial" w:cs="Arial"/>
                <w:sz w:val="22"/>
                <w:szCs w:val="22"/>
              </w:rPr>
              <w:t>онуђача</w:t>
            </w:r>
          </w:p>
        </w:tc>
        <w:tc>
          <w:tcPr>
            <w:tcW w:w="1315" w:type="dxa"/>
            <w:shd w:val="clear" w:color="auto" w:fill="auto"/>
            <w:vAlign w:val="center"/>
          </w:tcPr>
          <w:p w14:paraId="3EF54DA3"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Дат</w:t>
            </w:r>
            <w:r>
              <w:rPr>
                <w:rFonts w:ascii="Arial" w:hAnsi="Arial" w:cs="Arial"/>
                <w:sz w:val="22"/>
                <w:szCs w:val="22"/>
              </w:rPr>
              <w:t>у</w:t>
            </w:r>
            <w:r w:rsidRPr="00E31719">
              <w:rPr>
                <w:rFonts w:ascii="Arial" w:hAnsi="Arial" w:cs="Arial"/>
                <w:sz w:val="22"/>
                <w:szCs w:val="22"/>
              </w:rPr>
              <w:t>м обиласка</w:t>
            </w:r>
          </w:p>
        </w:tc>
        <w:tc>
          <w:tcPr>
            <w:tcW w:w="3026" w:type="dxa"/>
            <w:shd w:val="clear" w:color="auto" w:fill="auto"/>
            <w:vAlign w:val="center"/>
          </w:tcPr>
          <w:p w14:paraId="63B03D21"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 xml:space="preserve">Овлашћени </w:t>
            </w:r>
          </w:p>
          <w:p w14:paraId="7B260FCC"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представник Наручиоца</w:t>
            </w:r>
          </w:p>
        </w:tc>
      </w:tr>
      <w:tr w:rsidR="002702CE" w:rsidRPr="00E31719" w14:paraId="3C76D7DA" w14:textId="77777777" w:rsidTr="00CE16E0">
        <w:trPr>
          <w:trHeight w:val="432"/>
          <w:jc w:val="center"/>
        </w:trPr>
        <w:tc>
          <w:tcPr>
            <w:tcW w:w="709" w:type="dxa"/>
            <w:shd w:val="clear" w:color="auto" w:fill="auto"/>
            <w:vAlign w:val="center"/>
          </w:tcPr>
          <w:p w14:paraId="6D93341D" w14:textId="77777777" w:rsidR="002702CE" w:rsidRPr="00E31719" w:rsidRDefault="002702CE" w:rsidP="00CE16E0">
            <w:pPr>
              <w:jc w:val="center"/>
              <w:rPr>
                <w:rFonts w:ascii="Arial" w:hAnsi="Arial" w:cs="Arial"/>
                <w:sz w:val="22"/>
                <w:szCs w:val="22"/>
              </w:rPr>
            </w:pPr>
            <w:r w:rsidRPr="00E31719">
              <w:rPr>
                <w:rFonts w:ascii="Arial" w:hAnsi="Arial" w:cs="Arial"/>
                <w:sz w:val="22"/>
                <w:szCs w:val="22"/>
              </w:rPr>
              <w:t>1</w:t>
            </w:r>
          </w:p>
        </w:tc>
        <w:tc>
          <w:tcPr>
            <w:tcW w:w="1502" w:type="dxa"/>
            <w:shd w:val="clear" w:color="auto" w:fill="auto"/>
            <w:vAlign w:val="center"/>
          </w:tcPr>
          <w:p w14:paraId="43432C8E" w14:textId="77777777" w:rsidR="002702CE" w:rsidRDefault="002702CE" w:rsidP="00CE16E0">
            <w:pPr>
              <w:jc w:val="center"/>
              <w:rPr>
                <w:rFonts w:ascii="Arial" w:hAnsi="Arial" w:cs="Arial"/>
                <w:sz w:val="22"/>
                <w:szCs w:val="22"/>
                <w:lang w:val="sr-Cyrl-CS"/>
              </w:rPr>
            </w:pPr>
            <w:r>
              <w:rPr>
                <w:rFonts w:ascii="Arial" w:hAnsi="Arial" w:cs="Arial"/>
                <w:sz w:val="22"/>
                <w:szCs w:val="22"/>
                <w:lang w:val="sr-Cyrl-CS"/>
              </w:rPr>
              <w:t>ЈП ЕПС</w:t>
            </w:r>
          </w:p>
          <w:p w14:paraId="03110C58" w14:textId="77777777" w:rsidR="002702CE" w:rsidRPr="002702CE" w:rsidRDefault="002702CE" w:rsidP="00CE16E0">
            <w:pPr>
              <w:jc w:val="center"/>
              <w:rPr>
                <w:rFonts w:ascii="Arial" w:hAnsi="Arial" w:cs="Arial"/>
                <w:sz w:val="22"/>
                <w:szCs w:val="22"/>
                <w:lang w:val="sr-Cyrl-CS"/>
              </w:rPr>
            </w:pPr>
            <w:r>
              <w:rPr>
                <w:rFonts w:ascii="Arial" w:hAnsi="Arial" w:cs="Arial"/>
                <w:sz w:val="22"/>
                <w:szCs w:val="22"/>
                <w:lang w:val="sr-Cyrl-CS"/>
              </w:rPr>
              <w:t>Царице Милице 2 Београд</w:t>
            </w:r>
          </w:p>
        </w:tc>
        <w:tc>
          <w:tcPr>
            <w:tcW w:w="2410" w:type="dxa"/>
            <w:shd w:val="clear" w:color="auto" w:fill="auto"/>
            <w:vAlign w:val="center"/>
          </w:tcPr>
          <w:p w14:paraId="40134DC2" w14:textId="77777777" w:rsidR="002702CE" w:rsidRPr="00E31719" w:rsidRDefault="002702CE" w:rsidP="00CE16E0">
            <w:pPr>
              <w:jc w:val="center"/>
              <w:rPr>
                <w:rFonts w:ascii="Arial" w:hAnsi="Arial" w:cs="Arial"/>
                <w:sz w:val="22"/>
                <w:szCs w:val="22"/>
              </w:rPr>
            </w:pPr>
          </w:p>
        </w:tc>
        <w:tc>
          <w:tcPr>
            <w:tcW w:w="1315" w:type="dxa"/>
            <w:shd w:val="clear" w:color="auto" w:fill="auto"/>
            <w:vAlign w:val="center"/>
          </w:tcPr>
          <w:p w14:paraId="3F9AD163" w14:textId="77777777" w:rsidR="002702CE" w:rsidRPr="00E31719" w:rsidRDefault="002702CE" w:rsidP="00CE16E0">
            <w:pPr>
              <w:jc w:val="center"/>
              <w:rPr>
                <w:rFonts w:ascii="Arial" w:hAnsi="Arial" w:cs="Arial"/>
                <w:sz w:val="22"/>
                <w:szCs w:val="22"/>
              </w:rPr>
            </w:pPr>
          </w:p>
        </w:tc>
        <w:tc>
          <w:tcPr>
            <w:tcW w:w="3026" w:type="dxa"/>
            <w:shd w:val="clear" w:color="auto" w:fill="auto"/>
            <w:vAlign w:val="center"/>
          </w:tcPr>
          <w:p w14:paraId="315F9F81" w14:textId="77777777" w:rsidR="002702CE" w:rsidRPr="00E31719" w:rsidRDefault="002702CE" w:rsidP="00CE16E0">
            <w:pPr>
              <w:jc w:val="center"/>
              <w:rPr>
                <w:rFonts w:ascii="Arial" w:hAnsi="Arial" w:cs="Arial"/>
                <w:sz w:val="22"/>
                <w:szCs w:val="22"/>
              </w:rPr>
            </w:pPr>
          </w:p>
        </w:tc>
      </w:tr>
      <w:tr w:rsidR="002702CE" w:rsidRPr="00E31719" w14:paraId="0A2882B4" w14:textId="77777777" w:rsidTr="00CE16E0">
        <w:trPr>
          <w:trHeight w:val="432"/>
          <w:jc w:val="center"/>
        </w:trPr>
        <w:tc>
          <w:tcPr>
            <w:tcW w:w="709" w:type="dxa"/>
            <w:shd w:val="clear" w:color="auto" w:fill="auto"/>
            <w:vAlign w:val="center"/>
          </w:tcPr>
          <w:p w14:paraId="3643A4AE" w14:textId="77777777" w:rsidR="002702CE" w:rsidRPr="002702CE" w:rsidRDefault="002702CE" w:rsidP="00CE16E0">
            <w:pPr>
              <w:jc w:val="center"/>
              <w:rPr>
                <w:rFonts w:ascii="Arial" w:hAnsi="Arial" w:cs="Arial"/>
                <w:sz w:val="22"/>
                <w:szCs w:val="22"/>
                <w:lang w:val="sr-Cyrl-CS"/>
              </w:rPr>
            </w:pPr>
            <w:r>
              <w:rPr>
                <w:rFonts w:ascii="Arial" w:hAnsi="Arial" w:cs="Arial"/>
                <w:sz w:val="22"/>
                <w:szCs w:val="22"/>
                <w:lang w:val="sr-Cyrl-CS"/>
              </w:rPr>
              <w:t>2</w:t>
            </w:r>
          </w:p>
        </w:tc>
        <w:tc>
          <w:tcPr>
            <w:tcW w:w="1502" w:type="dxa"/>
            <w:shd w:val="clear" w:color="auto" w:fill="auto"/>
            <w:vAlign w:val="center"/>
          </w:tcPr>
          <w:p w14:paraId="5C1182EC" w14:textId="77777777" w:rsidR="002702CE" w:rsidRDefault="002702CE" w:rsidP="002702CE">
            <w:pPr>
              <w:jc w:val="center"/>
              <w:rPr>
                <w:rFonts w:ascii="Arial" w:hAnsi="Arial" w:cs="Arial"/>
                <w:sz w:val="22"/>
                <w:szCs w:val="22"/>
                <w:lang w:val="sr-Cyrl-CS"/>
              </w:rPr>
            </w:pPr>
            <w:r>
              <w:rPr>
                <w:rFonts w:ascii="Arial" w:hAnsi="Arial" w:cs="Arial"/>
                <w:sz w:val="22"/>
                <w:szCs w:val="22"/>
                <w:lang w:val="sr-Cyrl-CS"/>
              </w:rPr>
              <w:t>ЈП ЕПС</w:t>
            </w:r>
          </w:p>
          <w:p w14:paraId="26D87E2A" w14:textId="77777777" w:rsidR="002702CE" w:rsidRDefault="002702CE" w:rsidP="002702CE">
            <w:pPr>
              <w:jc w:val="center"/>
              <w:rPr>
                <w:rFonts w:ascii="Arial" w:hAnsi="Arial" w:cs="Arial"/>
                <w:sz w:val="22"/>
                <w:szCs w:val="22"/>
                <w:lang w:val="sr-Cyrl-CS"/>
              </w:rPr>
            </w:pPr>
            <w:r>
              <w:rPr>
                <w:rFonts w:ascii="Arial" w:hAnsi="Arial" w:cs="Arial"/>
                <w:sz w:val="22"/>
                <w:szCs w:val="22"/>
                <w:lang w:val="sr-Cyrl-CS"/>
              </w:rPr>
              <w:t>Царице Милице 2 Београд</w:t>
            </w:r>
          </w:p>
        </w:tc>
        <w:tc>
          <w:tcPr>
            <w:tcW w:w="2410" w:type="dxa"/>
            <w:shd w:val="clear" w:color="auto" w:fill="auto"/>
            <w:vAlign w:val="center"/>
          </w:tcPr>
          <w:p w14:paraId="5A6CD059" w14:textId="77777777" w:rsidR="002702CE" w:rsidRPr="00E31719" w:rsidRDefault="002702CE" w:rsidP="00CE16E0">
            <w:pPr>
              <w:jc w:val="center"/>
              <w:rPr>
                <w:rFonts w:ascii="Arial" w:hAnsi="Arial" w:cs="Arial"/>
                <w:sz w:val="22"/>
                <w:szCs w:val="22"/>
              </w:rPr>
            </w:pPr>
          </w:p>
        </w:tc>
        <w:tc>
          <w:tcPr>
            <w:tcW w:w="1315" w:type="dxa"/>
            <w:shd w:val="clear" w:color="auto" w:fill="auto"/>
            <w:vAlign w:val="center"/>
          </w:tcPr>
          <w:p w14:paraId="1B81BDED" w14:textId="77777777" w:rsidR="002702CE" w:rsidRPr="00E31719" w:rsidRDefault="002702CE" w:rsidP="00CE16E0">
            <w:pPr>
              <w:jc w:val="center"/>
              <w:rPr>
                <w:rFonts w:ascii="Arial" w:hAnsi="Arial" w:cs="Arial"/>
                <w:sz w:val="22"/>
                <w:szCs w:val="22"/>
              </w:rPr>
            </w:pPr>
          </w:p>
        </w:tc>
        <w:tc>
          <w:tcPr>
            <w:tcW w:w="3026" w:type="dxa"/>
            <w:shd w:val="clear" w:color="auto" w:fill="auto"/>
            <w:vAlign w:val="center"/>
          </w:tcPr>
          <w:p w14:paraId="5B5FED89" w14:textId="77777777" w:rsidR="002702CE" w:rsidRPr="00E31719" w:rsidRDefault="002702CE" w:rsidP="00CE16E0">
            <w:pPr>
              <w:jc w:val="center"/>
              <w:rPr>
                <w:rFonts w:ascii="Arial" w:hAnsi="Arial" w:cs="Arial"/>
                <w:sz w:val="22"/>
                <w:szCs w:val="22"/>
              </w:rPr>
            </w:pPr>
          </w:p>
        </w:tc>
      </w:tr>
    </w:tbl>
    <w:p w14:paraId="4F2AF660" w14:textId="77777777" w:rsidR="009430D8" w:rsidRPr="007F278C" w:rsidRDefault="009430D8" w:rsidP="007F278C">
      <w:pPr>
        <w:rPr>
          <w:rFonts w:ascii="Arial" w:hAnsi="Arial" w:cs="Arial"/>
          <w:sz w:val="24"/>
          <w:szCs w:val="24"/>
        </w:rPr>
      </w:pPr>
    </w:p>
    <w:p w14:paraId="3E3AA98D" w14:textId="77777777" w:rsidR="009430D8" w:rsidRPr="007F278C" w:rsidRDefault="009430D8" w:rsidP="007F278C">
      <w:pPr>
        <w:rPr>
          <w:rFonts w:ascii="Arial" w:hAnsi="Arial" w:cs="Arial"/>
          <w:sz w:val="24"/>
          <w:szCs w:val="24"/>
        </w:rPr>
      </w:pPr>
    </w:p>
    <w:p w14:paraId="6B87568B" w14:textId="77777777" w:rsidR="009430D8" w:rsidRPr="007F278C" w:rsidRDefault="009430D8" w:rsidP="007F278C">
      <w:pPr>
        <w:rPr>
          <w:rFonts w:ascii="Arial" w:hAnsi="Arial" w:cs="Arial"/>
          <w:sz w:val="24"/>
          <w:szCs w:val="24"/>
        </w:rPr>
      </w:pPr>
    </w:p>
    <w:p w14:paraId="421007E9" w14:textId="77777777" w:rsidR="009430D8" w:rsidRPr="007F278C" w:rsidRDefault="009430D8" w:rsidP="007F278C">
      <w:pPr>
        <w:rPr>
          <w:rFonts w:ascii="Arial" w:hAnsi="Arial" w:cs="Arial"/>
          <w:sz w:val="24"/>
          <w:szCs w:val="24"/>
        </w:rPr>
      </w:pPr>
    </w:p>
    <w:p w14:paraId="7C0C4165" w14:textId="77777777" w:rsidR="009430D8" w:rsidRPr="007F278C" w:rsidRDefault="009430D8" w:rsidP="007F278C">
      <w:pPr>
        <w:rPr>
          <w:rFonts w:ascii="Arial" w:hAnsi="Arial" w:cs="Arial"/>
          <w:sz w:val="24"/>
          <w:szCs w:val="24"/>
        </w:rPr>
      </w:pPr>
    </w:p>
    <w:p w14:paraId="7D35B207" w14:textId="77777777" w:rsidR="009430D8" w:rsidRPr="007F278C" w:rsidRDefault="009430D8" w:rsidP="007F278C">
      <w:pPr>
        <w:rPr>
          <w:rFonts w:ascii="Arial" w:hAnsi="Arial" w:cs="Arial"/>
          <w:sz w:val="24"/>
          <w:szCs w:val="24"/>
        </w:rPr>
      </w:pPr>
    </w:p>
    <w:p w14:paraId="0FFBBDF1" w14:textId="77777777" w:rsidR="009430D8" w:rsidRPr="007F278C" w:rsidRDefault="009430D8" w:rsidP="007F278C">
      <w:pPr>
        <w:rPr>
          <w:rFonts w:ascii="Arial" w:hAnsi="Arial" w:cs="Arial"/>
          <w:sz w:val="24"/>
          <w:szCs w:val="24"/>
        </w:rPr>
      </w:pPr>
    </w:p>
    <w:p w14:paraId="47B282B8" w14:textId="77777777" w:rsidR="009430D8" w:rsidRPr="007F278C" w:rsidRDefault="009430D8" w:rsidP="007F278C">
      <w:pPr>
        <w:rPr>
          <w:rFonts w:ascii="Arial" w:hAnsi="Arial" w:cs="Arial"/>
          <w:sz w:val="24"/>
          <w:szCs w:val="24"/>
        </w:rPr>
      </w:pPr>
    </w:p>
    <w:p w14:paraId="264DA137" w14:textId="77777777" w:rsidR="009430D8" w:rsidRPr="007F278C" w:rsidRDefault="009430D8" w:rsidP="007F278C">
      <w:pPr>
        <w:rPr>
          <w:rFonts w:ascii="Arial" w:hAnsi="Arial" w:cs="Arial"/>
          <w:sz w:val="24"/>
          <w:szCs w:val="24"/>
        </w:rPr>
      </w:pPr>
    </w:p>
    <w:p w14:paraId="0B2E82B1" w14:textId="77777777" w:rsidR="009430D8" w:rsidRPr="007F278C" w:rsidRDefault="009430D8" w:rsidP="007F278C">
      <w:pPr>
        <w:rPr>
          <w:rFonts w:ascii="Arial" w:hAnsi="Arial" w:cs="Arial"/>
          <w:sz w:val="24"/>
          <w:szCs w:val="24"/>
        </w:rPr>
      </w:pPr>
    </w:p>
    <w:p w14:paraId="12586D43" w14:textId="77777777" w:rsidR="009430D8" w:rsidRDefault="00866B3B">
      <w:pPr>
        <w:spacing w:before="29"/>
        <w:ind w:left="6998" w:right="242" w:hanging="6423"/>
        <w:rPr>
          <w:rFonts w:ascii="Arial" w:eastAsia="Arial" w:hAnsi="Arial" w:cs="Arial"/>
          <w:sz w:val="24"/>
          <w:szCs w:val="24"/>
          <w:lang w:val="sr-Cyrl-CS"/>
        </w:rPr>
      </w:pPr>
      <w:r>
        <w:rPr>
          <w:rFonts w:ascii="Arial" w:eastAsia="Arial" w:hAnsi="Arial" w:cs="Arial"/>
          <w:spacing w:val="-1"/>
          <w:sz w:val="24"/>
          <w:szCs w:val="24"/>
        </w:rPr>
        <w:t>М</w:t>
      </w:r>
      <w:r>
        <w:rPr>
          <w:rFonts w:ascii="Arial" w:eastAsia="Arial" w:hAnsi="Arial" w:cs="Arial"/>
          <w:spacing w:val="1"/>
          <w:sz w:val="24"/>
          <w:szCs w:val="24"/>
        </w:rPr>
        <w:t>е</w:t>
      </w:r>
      <w:r>
        <w:rPr>
          <w:rFonts w:ascii="Arial" w:eastAsia="Arial" w:hAnsi="Arial" w:cs="Arial"/>
          <w:sz w:val="24"/>
          <w:szCs w:val="24"/>
        </w:rPr>
        <w:t>сто</w:t>
      </w:r>
      <w:r>
        <w:rPr>
          <w:rFonts w:ascii="Arial" w:eastAsia="Arial" w:hAnsi="Arial" w:cs="Arial"/>
          <w:spacing w:val="1"/>
          <w:sz w:val="24"/>
          <w:szCs w:val="24"/>
        </w:rPr>
        <w:t xml:space="preserve"> </w:t>
      </w:r>
      <w:r>
        <w:rPr>
          <w:rFonts w:ascii="Arial" w:eastAsia="Arial" w:hAnsi="Arial" w:cs="Arial"/>
          <w:sz w:val="24"/>
          <w:szCs w:val="24"/>
        </w:rPr>
        <w:t>и</w:t>
      </w:r>
      <w:r>
        <w:rPr>
          <w:rFonts w:ascii="Arial" w:eastAsia="Arial" w:hAnsi="Arial" w:cs="Arial"/>
          <w:spacing w:val="1"/>
          <w:sz w:val="24"/>
          <w:szCs w:val="24"/>
        </w:rPr>
        <w:t xml:space="preserve"> </w:t>
      </w:r>
      <w:r>
        <w:rPr>
          <w:rFonts w:ascii="Arial" w:eastAsia="Arial" w:hAnsi="Arial" w:cs="Arial"/>
          <w:sz w:val="24"/>
          <w:szCs w:val="24"/>
        </w:rPr>
        <w:t>дат</w:t>
      </w:r>
      <w:r>
        <w:rPr>
          <w:rFonts w:ascii="Arial" w:eastAsia="Arial" w:hAnsi="Arial" w:cs="Arial"/>
          <w:spacing w:val="-2"/>
          <w:sz w:val="24"/>
          <w:szCs w:val="24"/>
        </w:rPr>
        <w:t>у</w:t>
      </w:r>
      <w:r>
        <w:rPr>
          <w:rFonts w:ascii="Arial" w:eastAsia="Arial" w:hAnsi="Arial" w:cs="Arial"/>
          <w:sz w:val="24"/>
          <w:szCs w:val="24"/>
        </w:rPr>
        <w:t xml:space="preserve">м                                </w:t>
      </w:r>
      <w:r>
        <w:rPr>
          <w:rFonts w:ascii="Arial" w:eastAsia="Arial" w:hAnsi="Arial" w:cs="Arial"/>
          <w:spacing w:val="64"/>
          <w:sz w:val="24"/>
          <w:szCs w:val="24"/>
        </w:rPr>
        <w:t xml:space="preserve"> </w:t>
      </w:r>
      <w:r>
        <w:rPr>
          <w:rFonts w:ascii="Arial" w:eastAsia="Arial" w:hAnsi="Arial" w:cs="Arial"/>
          <w:spacing w:val="-1"/>
          <w:sz w:val="24"/>
          <w:szCs w:val="24"/>
        </w:rPr>
        <w:t>М</w:t>
      </w:r>
      <w:r>
        <w:rPr>
          <w:rFonts w:ascii="Arial" w:eastAsia="Arial" w:hAnsi="Arial" w:cs="Arial"/>
          <w:sz w:val="24"/>
          <w:szCs w:val="24"/>
        </w:rPr>
        <w:t xml:space="preserve">П                            </w:t>
      </w:r>
      <w:r>
        <w:rPr>
          <w:rFonts w:ascii="Arial" w:eastAsia="Arial" w:hAnsi="Arial" w:cs="Arial"/>
          <w:spacing w:val="43"/>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тпис</w:t>
      </w:r>
      <w:r>
        <w:rPr>
          <w:rFonts w:ascii="Arial" w:eastAsia="Arial" w:hAnsi="Arial" w:cs="Arial"/>
          <w:spacing w:val="1"/>
          <w:sz w:val="24"/>
          <w:szCs w:val="24"/>
        </w:rPr>
        <w:t xml:space="preserve"> 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w:t>
      </w:r>
      <w:r>
        <w:rPr>
          <w:rFonts w:ascii="Arial" w:eastAsia="Arial" w:hAnsi="Arial" w:cs="Arial"/>
          <w:spacing w:val="-2"/>
          <w:sz w:val="24"/>
          <w:szCs w:val="24"/>
        </w:rPr>
        <w:t>ћ</w:t>
      </w:r>
      <w:r>
        <w:rPr>
          <w:rFonts w:ascii="Arial" w:eastAsia="Arial" w:hAnsi="Arial" w:cs="Arial"/>
          <w:spacing w:val="1"/>
          <w:sz w:val="24"/>
          <w:szCs w:val="24"/>
        </w:rPr>
        <w:t>е</w:t>
      </w:r>
      <w:r>
        <w:rPr>
          <w:rFonts w:ascii="Arial" w:eastAsia="Arial" w:hAnsi="Arial" w:cs="Arial"/>
          <w:sz w:val="24"/>
          <w:szCs w:val="24"/>
        </w:rPr>
        <w:t xml:space="preserve">ног </w:t>
      </w:r>
      <w:r>
        <w:rPr>
          <w:rFonts w:ascii="Arial" w:eastAsia="Arial" w:hAnsi="Arial" w:cs="Arial"/>
          <w:spacing w:val="-1"/>
          <w:sz w:val="24"/>
          <w:szCs w:val="24"/>
        </w:rPr>
        <w:t>л</w:t>
      </w:r>
      <w:r>
        <w:rPr>
          <w:rFonts w:ascii="Arial" w:eastAsia="Arial" w:hAnsi="Arial" w:cs="Arial"/>
          <w:sz w:val="24"/>
          <w:szCs w:val="24"/>
        </w:rPr>
        <w:t>ица</w:t>
      </w:r>
      <w:r>
        <w:rPr>
          <w:rFonts w:ascii="Arial" w:eastAsia="Arial" w:hAnsi="Arial" w:cs="Arial"/>
          <w:spacing w:val="1"/>
          <w:sz w:val="24"/>
          <w:szCs w:val="24"/>
        </w:rPr>
        <w:t xml:space="preserve"> </w:t>
      </w:r>
      <w:r>
        <w:rPr>
          <w:rFonts w:ascii="Arial" w:eastAsia="Arial" w:hAnsi="Arial" w:cs="Arial"/>
          <w:sz w:val="24"/>
          <w:szCs w:val="24"/>
        </w:rPr>
        <w:t>Нa</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чи</w:t>
      </w:r>
      <w:r>
        <w:rPr>
          <w:rFonts w:ascii="Arial" w:eastAsia="Arial" w:hAnsi="Arial" w:cs="Arial"/>
          <w:spacing w:val="1"/>
          <w:sz w:val="24"/>
          <w:szCs w:val="24"/>
        </w:rPr>
        <w:t>о</w:t>
      </w:r>
      <w:r>
        <w:rPr>
          <w:rFonts w:ascii="Arial" w:eastAsia="Arial" w:hAnsi="Arial" w:cs="Arial"/>
          <w:spacing w:val="-1"/>
          <w:sz w:val="24"/>
          <w:szCs w:val="24"/>
        </w:rPr>
        <w:t>ц</w:t>
      </w:r>
      <w:r>
        <w:rPr>
          <w:rFonts w:ascii="Arial" w:eastAsia="Arial" w:hAnsi="Arial" w:cs="Arial"/>
          <w:sz w:val="24"/>
          <w:szCs w:val="24"/>
        </w:rPr>
        <w:t>а</w:t>
      </w:r>
    </w:p>
    <w:p w14:paraId="65645637" w14:textId="77777777" w:rsidR="002702CE" w:rsidRDefault="002702CE" w:rsidP="002702CE">
      <w:pPr>
        <w:spacing w:before="29"/>
        <w:ind w:right="242"/>
        <w:rPr>
          <w:rFonts w:ascii="Arial" w:eastAsia="Arial" w:hAnsi="Arial" w:cs="Arial"/>
          <w:sz w:val="24"/>
          <w:szCs w:val="24"/>
          <w:lang w:val="sr-Cyrl-CS"/>
        </w:rPr>
      </w:pPr>
    </w:p>
    <w:p w14:paraId="554C62A2" w14:textId="77777777" w:rsidR="002702CE" w:rsidRPr="002702CE" w:rsidRDefault="002702CE" w:rsidP="002702CE">
      <w:pPr>
        <w:spacing w:before="29"/>
        <w:ind w:right="242"/>
        <w:rPr>
          <w:rFonts w:ascii="Arial" w:eastAsia="Arial" w:hAnsi="Arial" w:cs="Arial"/>
          <w:sz w:val="24"/>
          <w:szCs w:val="24"/>
          <w:lang w:val="sr-Cyrl-CS"/>
        </w:rPr>
        <w:sectPr w:rsidR="002702CE" w:rsidRPr="002702CE">
          <w:footerReference w:type="default" r:id="rId21"/>
          <w:pgSz w:w="11920" w:h="16860"/>
          <w:pgMar w:top="1340" w:right="1300" w:bottom="280" w:left="1300" w:header="0" w:footer="973" w:gutter="0"/>
          <w:cols w:space="720"/>
        </w:sectPr>
      </w:pPr>
      <w:r>
        <w:rPr>
          <w:rFonts w:ascii="Arial" w:eastAsia="Arial" w:hAnsi="Arial" w:cs="Arial"/>
          <w:sz w:val="24"/>
          <w:szCs w:val="24"/>
          <w:lang w:val="sr-Cyrl-CS"/>
        </w:rPr>
        <w:t>_____________________</w:t>
      </w:r>
      <w:r>
        <w:rPr>
          <w:rFonts w:ascii="Arial" w:eastAsia="Arial" w:hAnsi="Arial" w:cs="Arial"/>
          <w:sz w:val="24"/>
          <w:szCs w:val="24"/>
          <w:lang w:val="sr-Cyrl-CS"/>
        </w:rPr>
        <w:tab/>
      </w:r>
      <w:r>
        <w:rPr>
          <w:rFonts w:ascii="Arial" w:eastAsia="Arial" w:hAnsi="Arial" w:cs="Arial"/>
          <w:sz w:val="24"/>
          <w:szCs w:val="24"/>
          <w:lang w:val="sr-Cyrl-CS"/>
        </w:rPr>
        <w:tab/>
      </w:r>
      <w:r>
        <w:rPr>
          <w:rFonts w:ascii="Arial" w:eastAsia="Arial" w:hAnsi="Arial" w:cs="Arial"/>
          <w:sz w:val="24"/>
          <w:szCs w:val="24"/>
          <w:lang w:val="sr-Cyrl-CS"/>
        </w:rPr>
        <w:tab/>
      </w:r>
      <w:r>
        <w:rPr>
          <w:rFonts w:ascii="Arial" w:eastAsia="Arial" w:hAnsi="Arial" w:cs="Arial"/>
          <w:sz w:val="24"/>
          <w:szCs w:val="24"/>
          <w:lang w:val="sr-Cyrl-CS"/>
        </w:rPr>
        <w:tab/>
      </w:r>
      <w:r>
        <w:rPr>
          <w:rFonts w:ascii="Arial" w:eastAsia="Arial" w:hAnsi="Arial" w:cs="Arial"/>
          <w:sz w:val="24"/>
          <w:szCs w:val="24"/>
          <w:lang w:val="sr-Cyrl-CS"/>
        </w:rPr>
        <w:tab/>
      </w:r>
      <w:r>
        <w:rPr>
          <w:rFonts w:ascii="Arial" w:eastAsia="Arial" w:hAnsi="Arial" w:cs="Arial"/>
          <w:sz w:val="24"/>
          <w:szCs w:val="24"/>
          <w:lang w:val="sr-Cyrl-CS"/>
        </w:rPr>
        <w:tab/>
        <w:t>___________________</w:t>
      </w:r>
    </w:p>
    <w:p w14:paraId="6E70B4D8" w14:textId="77777777" w:rsidR="009430D8" w:rsidRDefault="00866B3B">
      <w:pPr>
        <w:spacing w:before="73"/>
        <w:ind w:right="114"/>
        <w:jc w:val="right"/>
        <w:rPr>
          <w:rFonts w:ascii="Arial" w:eastAsia="Arial" w:hAnsi="Arial" w:cs="Arial"/>
          <w:sz w:val="24"/>
          <w:szCs w:val="24"/>
        </w:rPr>
      </w:pPr>
      <w:r>
        <w:rPr>
          <w:rFonts w:ascii="Arial" w:eastAsia="Arial" w:hAnsi="Arial" w:cs="Arial"/>
          <w:b/>
          <w:i/>
          <w:sz w:val="24"/>
          <w:szCs w:val="24"/>
        </w:rPr>
        <w:lastRenderedPageBreak/>
        <w:t>О</w:t>
      </w:r>
      <w:r>
        <w:rPr>
          <w:rFonts w:ascii="Arial" w:eastAsia="Arial" w:hAnsi="Arial" w:cs="Arial"/>
          <w:b/>
          <w:i/>
          <w:spacing w:val="1"/>
          <w:sz w:val="24"/>
          <w:szCs w:val="24"/>
        </w:rPr>
        <w:t>Б</w:t>
      </w:r>
      <w:r>
        <w:rPr>
          <w:rFonts w:ascii="Arial" w:eastAsia="Arial" w:hAnsi="Arial" w:cs="Arial"/>
          <w:b/>
          <w:i/>
          <w:sz w:val="24"/>
          <w:szCs w:val="24"/>
        </w:rPr>
        <w:t>РА</w:t>
      </w:r>
      <w:r>
        <w:rPr>
          <w:rFonts w:ascii="Arial" w:eastAsia="Arial" w:hAnsi="Arial" w:cs="Arial"/>
          <w:b/>
          <w:i/>
          <w:spacing w:val="-1"/>
          <w:sz w:val="24"/>
          <w:szCs w:val="24"/>
        </w:rPr>
        <w:t>З</w:t>
      </w:r>
      <w:r>
        <w:rPr>
          <w:rFonts w:ascii="Arial" w:eastAsia="Arial" w:hAnsi="Arial" w:cs="Arial"/>
          <w:b/>
          <w:i/>
          <w:sz w:val="24"/>
          <w:szCs w:val="24"/>
        </w:rPr>
        <w:t xml:space="preserve">АЦ </w:t>
      </w:r>
      <w:r>
        <w:rPr>
          <w:rFonts w:ascii="Arial" w:eastAsia="Arial" w:hAnsi="Arial" w:cs="Arial"/>
          <w:b/>
          <w:i/>
          <w:spacing w:val="1"/>
          <w:sz w:val="24"/>
          <w:szCs w:val="24"/>
        </w:rPr>
        <w:t>8</w:t>
      </w:r>
      <w:r>
        <w:rPr>
          <w:rFonts w:ascii="Arial" w:eastAsia="Arial" w:hAnsi="Arial" w:cs="Arial"/>
          <w:b/>
          <w:i/>
          <w:sz w:val="24"/>
          <w:szCs w:val="24"/>
        </w:rPr>
        <w:t>.</w:t>
      </w:r>
      <w:r>
        <w:rPr>
          <w:rFonts w:ascii="Arial" w:eastAsia="Arial" w:hAnsi="Arial" w:cs="Arial"/>
          <w:b/>
          <w:i/>
          <w:spacing w:val="1"/>
          <w:sz w:val="24"/>
          <w:szCs w:val="24"/>
        </w:rPr>
        <w:t>1</w:t>
      </w:r>
      <w:r>
        <w:rPr>
          <w:rFonts w:ascii="Arial" w:eastAsia="Arial" w:hAnsi="Arial" w:cs="Arial"/>
          <w:b/>
          <w:i/>
          <w:sz w:val="24"/>
          <w:szCs w:val="24"/>
        </w:rPr>
        <w:t>.</w:t>
      </w:r>
    </w:p>
    <w:p w14:paraId="74D6B40F" w14:textId="77777777" w:rsidR="009430D8" w:rsidRPr="007F278C" w:rsidRDefault="009430D8" w:rsidP="007F278C">
      <w:pPr>
        <w:rPr>
          <w:rFonts w:ascii="Arial" w:hAnsi="Arial" w:cs="Arial"/>
          <w:sz w:val="24"/>
          <w:szCs w:val="24"/>
        </w:rPr>
      </w:pPr>
    </w:p>
    <w:p w14:paraId="6BC68B5F" w14:textId="77777777" w:rsidR="009430D8" w:rsidRPr="007F278C" w:rsidRDefault="009430D8" w:rsidP="007F278C">
      <w:pPr>
        <w:rPr>
          <w:rFonts w:ascii="Arial" w:hAnsi="Arial" w:cs="Arial"/>
          <w:sz w:val="24"/>
          <w:szCs w:val="24"/>
        </w:rPr>
      </w:pPr>
    </w:p>
    <w:p w14:paraId="3ADDB951" w14:textId="77777777" w:rsidR="009430D8" w:rsidRPr="007F278C" w:rsidRDefault="009430D8" w:rsidP="007F278C">
      <w:pPr>
        <w:rPr>
          <w:rFonts w:ascii="Arial" w:hAnsi="Arial" w:cs="Arial"/>
          <w:sz w:val="24"/>
          <w:szCs w:val="24"/>
        </w:rPr>
      </w:pPr>
    </w:p>
    <w:p w14:paraId="671B315D" w14:textId="77777777" w:rsidR="009430D8" w:rsidRPr="007F278C" w:rsidRDefault="009430D8" w:rsidP="007F278C">
      <w:pPr>
        <w:rPr>
          <w:rFonts w:ascii="Arial" w:hAnsi="Arial" w:cs="Arial"/>
          <w:sz w:val="24"/>
          <w:szCs w:val="24"/>
        </w:rPr>
      </w:pPr>
    </w:p>
    <w:p w14:paraId="1941ADEE" w14:textId="77777777" w:rsidR="009430D8" w:rsidRDefault="00866B3B" w:rsidP="00C36FBA">
      <w:pPr>
        <w:spacing w:line="260" w:lineRule="exact"/>
        <w:ind w:left="217"/>
        <w:jc w:val="center"/>
        <w:rPr>
          <w:rFonts w:ascii="Arial" w:eastAsia="Arial" w:hAnsi="Arial" w:cs="Arial"/>
          <w:sz w:val="24"/>
          <w:szCs w:val="24"/>
        </w:rPr>
      </w:pPr>
      <w:r>
        <w:rPr>
          <w:rFonts w:ascii="Arial" w:eastAsia="Arial" w:hAnsi="Arial" w:cs="Arial"/>
          <w:b/>
          <w:position w:val="-1"/>
          <w:sz w:val="24"/>
          <w:szCs w:val="24"/>
          <w:u w:val="thick" w:color="000000"/>
        </w:rPr>
        <w:t>ОБ</w:t>
      </w:r>
      <w:r>
        <w:rPr>
          <w:rFonts w:ascii="Arial" w:eastAsia="Arial" w:hAnsi="Arial" w:cs="Arial"/>
          <w:b/>
          <w:spacing w:val="3"/>
          <w:position w:val="-1"/>
          <w:sz w:val="24"/>
          <w:szCs w:val="24"/>
          <w:u w:val="thick" w:color="000000"/>
        </w:rPr>
        <w:t>Р</w:t>
      </w:r>
      <w:r>
        <w:rPr>
          <w:rFonts w:ascii="Arial" w:eastAsia="Arial" w:hAnsi="Arial" w:cs="Arial"/>
          <w:b/>
          <w:spacing w:val="-8"/>
          <w:position w:val="-1"/>
          <w:sz w:val="24"/>
          <w:szCs w:val="24"/>
          <w:u w:val="thick" w:color="000000"/>
        </w:rPr>
        <w:t>А</w:t>
      </w:r>
      <w:r>
        <w:rPr>
          <w:rFonts w:ascii="Arial" w:eastAsia="Arial" w:hAnsi="Arial" w:cs="Arial"/>
          <w:b/>
          <w:spacing w:val="6"/>
          <w:position w:val="-1"/>
          <w:sz w:val="24"/>
          <w:szCs w:val="24"/>
          <w:u w:val="thick" w:color="000000"/>
        </w:rPr>
        <w:t>З</w:t>
      </w:r>
      <w:r>
        <w:rPr>
          <w:rFonts w:ascii="Arial" w:eastAsia="Arial" w:hAnsi="Arial" w:cs="Arial"/>
          <w:b/>
          <w:spacing w:val="-5"/>
          <w:position w:val="-1"/>
          <w:sz w:val="24"/>
          <w:szCs w:val="24"/>
          <w:u w:val="thick" w:color="000000"/>
        </w:rPr>
        <w:t>А</w:t>
      </w:r>
      <w:r>
        <w:rPr>
          <w:rFonts w:ascii="Arial" w:eastAsia="Arial" w:hAnsi="Arial" w:cs="Arial"/>
          <w:b/>
          <w:position w:val="-1"/>
          <w:sz w:val="24"/>
          <w:szCs w:val="24"/>
          <w:u w:val="thick" w:color="000000"/>
        </w:rPr>
        <w:t>Ц</w:t>
      </w:r>
      <w:r w:rsidR="0091749F">
        <w:rPr>
          <w:rFonts w:ascii="Arial" w:eastAsia="Arial" w:hAnsi="Arial" w:cs="Arial"/>
          <w:b/>
          <w:position w:val="-1"/>
          <w:sz w:val="24"/>
          <w:szCs w:val="24"/>
          <w:u w:val="thick" w:color="000000"/>
        </w:rPr>
        <w:t xml:space="preserve"> </w:t>
      </w:r>
      <w:r>
        <w:rPr>
          <w:rFonts w:ascii="Arial" w:eastAsia="Arial" w:hAnsi="Arial" w:cs="Arial"/>
          <w:b/>
          <w:spacing w:val="-73"/>
          <w:position w:val="-1"/>
          <w:sz w:val="24"/>
          <w:szCs w:val="24"/>
          <w:u w:val="thick" w:color="000000"/>
        </w:rPr>
        <w:t xml:space="preserve"> </w:t>
      </w:r>
      <w:r>
        <w:rPr>
          <w:rFonts w:ascii="Arial" w:eastAsia="Arial" w:hAnsi="Arial" w:cs="Arial"/>
          <w:b/>
          <w:position w:val="-1"/>
          <w:sz w:val="24"/>
          <w:szCs w:val="24"/>
          <w:u w:val="thick" w:color="000000"/>
        </w:rPr>
        <w:t>ПРИ</w:t>
      </w:r>
      <w:r>
        <w:rPr>
          <w:rFonts w:ascii="Arial" w:eastAsia="Arial" w:hAnsi="Arial" w:cs="Arial"/>
          <w:b/>
          <w:spacing w:val="6"/>
          <w:position w:val="-1"/>
          <w:sz w:val="24"/>
          <w:szCs w:val="24"/>
          <w:u w:val="thick" w:color="000000"/>
        </w:rPr>
        <w:t>Ј</w:t>
      </w:r>
      <w:r>
        <w:rPr>
          <w:rFonts w:ascii="Arial" w:eastAsia="Arial" w:hAnsi="Arial" w:cs="Arial"/>
          <w:b/>
          <w:spacing w:val="-5"/>
          <w:position w:val="-1"/>
          <w:sz w:val="24"/>
          <w:szCs w:val="24"/>
          <w:u w:val="thick" w:color="000000"/>
        </w:rPr>
        <w:t>А</w:t>
      </w:r>
      <w:r>
        <w:rPr>
          <w:rFonts w:ascii="Arial" w:eastAsia="Arial" w:hAnsi="Arial" w:cs="Arial"/>
          <w:b/>
          <w:position w:val="-1"/>
          <w:sz w:val="24"/>
          <w:szCs w:val="24"/>
          <w:u w:val="thick" w:color="000000"/>
        </w:rPr>
        <w:t>ВЕ</w:t>
      </w:r>
      <w:r w:rsidR="00272E64">
        <w:rPr>
          <w:rFonts w:ascii="Arial" w:eastAsia="Arial" w:hAnsi="Arial" w:cs="Arial"/>
          <w:b/>
          <w:position w:val="-1"/>
          <w:sz w:val="24"/>
          <w:szCs w:val="24"/>
          <w:u w:val="thick" w:color="000000"/>
        </w:rPr>
        <w:t xml:space="preserve"> </w:t>
      </w:r>
      <w:r>
        <w:rPr>
          <w:rFonts w:ascii="Arial" w:eastAsia="Arial" w:hAnsi="Arial" w:cs="Arial"/>
          <w:b/>
          <w:spacing w:val="-71"/>
          <w:position w:val="-1"/>
          <w:sz w:val="24"/>
          <w:szCs w:val="24"/>
          <w:u w:val="thick" w:color="000000"/>
        </w:rPr>
        <w:t xml:space="preserve"> </w:t>
      </w:r>
      <w:r w:rsidR="00B62000">
        <w:rPr>
          <w:rFonts w:ascii="Arial" w:eastAsia="Arial" w:hAnsi="Arial" w:cs="Arial"/>
          <w:b/>
          <w:spacing w:val="-71"/>
          <w:position w:val="-1"/>
          <w:sz w:val="24"/>
          <w:szCs w:val="24"/>
          <w:u w:val="thick" w:color="000000"/>
        </w:rPr>
        <w:t xml:space="preserve"> </w:t>
      </w:r>
      <w:r w:rsidR="00FD215D">
        <w:rPr>
          <w:rFonts w:ascii="Arial" w:eastAsia="Arial" w:hAnsi="Arial" w:cs="Arial"/>
          <w:b/>
          <w:spacing w:val="-71"/>
          <w:position w:val="-1"/>
          <w:sz w:val="24"/>
          <w:szCs w:val="24"/>
          <w:u w:val="thick" w:color="000000"/>
        </w:rPr>
        <w:t xml:space="preserve">   </w:t>
      </w:r>
      <w:r>
        <w:rPr>
          <w:rFonts w:ascii="Arial" w:eastAsia="Arial" w:hAnsi="Arial" w:cs="Arial"/>
          <w:b/>
          <w:spacing w:val="1"/>
          <w:position w:val="-1"/>
          <w:sz w:val="24"/>
          <w:szCs w:val="24"/>
          <w:u w:val="thick" w:color="000000"/>
        </w:rPr>
        <w:t>О</w:t>
      </w:r>
      <w:r>
        <w:rPr>
          <w:rFonts w:ascii="Arial" w:eastAsia="Arial" w:hAnsi="Arial" w:cs="Arial"/>
          <w:b/>
          <w:position w:val="-1"/>
          <w:sz w:val="24"/>
          <w:szCs w:val="24"/>
          <w:u w:val="thick" w:color="000000"/>
        </w:rPr>
        <w:t>БИ</w:t>
      </w:r>
      <w:r>
        <w:rPr>
          <w:rFonts w:ascii="Arial" w:eastAsia="Arial" w:hAnsi="Arial" w:cs="Arial"/>
          <w:b/>
          <w:spacing w:val="2"/>
          <w:position w:val="-1"/>
          <w:sz w:val="24"/>
          <w:szCs w:val="24"/>
          <w:u w:val="thick" w:color="000000"/>
        </w:rPr>
        <w:t>Л</w:t>
      </w:r>
      <w:r>
        <w:rPr>
          <w:rFonts w:ascii="Arial" w:eastAsia="Arial" w:hAnsi="Arial" w:cs="Arial"/>
          <w:b/>
          <w:spacing w:val="-5"/>
          <w:position w:val="-1"/>
          <w:sz w:val="24"/>
          <w:szCs w:val="24"/>
          <w:u w:val="thick" w:color="000000"/>
        </w:rPr>
        <w:t>А</w:t>
      </w:r>
      <w:r>
        <w:rPr>
          <w:rFonts w:ascii="Arial" w:eastAsia="Arial" w:hAnsi="Arial" w:cs="Arial"/>
          <w:b/>
          <w:position w:val="-1"/>
          <w:sz w:val="24"/>
          <w:szCs w:val="24"/>
          <w:u w:val="thick" w:color="000000"/>
        </w:rPr>
        <w:t>С</w:t>
      </w:r>
      <w:r>
        <w:rPr>
          <w:rFonts w:ascii="Arial" w:eastAsia="Arial" w:hAnsi="Arial" w:cs="Arial"/>
          <w:b/>
          <w:spacing w:val="4"/>
          <w:position w:val="-1"/>
          <w:sz w:val="24"/>
          <w:szCs w:val="24"/>
          <w:u w:val="thick" w:color="000000"/>
        </w:rPr>
        <w:t>К</w:t>
      </w:r>
      <w:r>
        <w:rPr>
          <w:rFonts w:ascii="Arial" w:eastAsia="Arial" w:hAnsi="Arial" w:cs="Arial"/>
          <w:b/>
          <w:position w:val="-1"/>
          <w:sz w:val="24"/>
          <w:szCs w:val="24"/>
          <w:u w:val="thick" w:color="000000"/>
        </w:rPr>
        <w:t>А</w:t>
      </w:r>
      <w:r w:rsidR="00794916">
        <w:rPr>
          <w:rFonts w:ascii="Arial" w:eastAsia="Arial" w:hAnsi="Arial" w:cs="Arial"/>
          <w:b/>
          <w:position w:val="-1"/>
          <w:sz w:val="24"/>
          <w:szCs w:val="24"/>
          <w:u w:val="thick" w:color="000000"/>
        </w:rPr>
        <w:t xml:space="preserve"> </w:t>
      </w:r>
      <w:r>
        <w:rPr>
          <w:rFonts w:ascii="Arial" w:eastAsia="Arial" w:hAnsi="Arial" w:cs="Arial"/>
          <w:b/>
          <w:spacing w:val="-79"/>
          <w:position w:val="-1"/>
          <w:sz w:val="24"/>
          <w:szCs w:val="24"/>
          <w:u w:val="thick" w:color="000000"/>
        </w:rPr>
        <w:t xml:space="preserve"> </w:t>
      </w:r>
      <w:r w:rsidR="00272E64">
        <w:rPr>
          <w:rFonts w:ascii="Arial" w:eastAsia="Arial" w:hAnsi="Arial" w:cs="Arial"/>
          <w:b/>
          <w:spacing w:val="-79"/>
          <w:position w:val="-1"/>
          <w:sz w:val="24"/>
          <w:szCs w:val="24"/>
          <w:u w:val="thick" w:color="000000"/>
        </w:rPr>
        <w:t xml:space="preserve">  </w:t>
      </w:r>
      <w:r w:rsidR="00E6195B">
        <w:rPr>
          <w:rFonts w:ascii="Arial" w:eastAsia="Arial" w:hAnsi="Arial" w:cs="Arial"/>
          <w:b/>
          <w:spacing w:val="-79"/>
          <w:position w:val="-1"/>
          <w:sz w:val="24"/>
          <w:szCs w:val="24"/>
          <w:u w:val="thick" w:color="000000"/>
        </w:rPr>
        <w:t xml:space="preserve">  </w:t>
      </w:r>
      <w:r w:rsidR="00794916">
        <w:rPr>
          <w:rFonts w:ascii="Arial" w:eastAsia="Arial" w:hAnsi="Arial" w:cs="Arial"/>
          <w:b/>
          <w:spacing w:val="-79"/>
          <w:position w:val="-1"/>
          <w:sz w:val="24"/>
          <w:szCs w:val="24"/>
          <w:u w:val="thick" w:color="000000"/>
        </w:rPr>
        <w:t xml:space="preserve">    </w:t>
      </w:r>
      <w:r>
        <w:rPr>
          <w:rFonts w:ascii="Arial" w:eastAsia="Arial" w:hAnsi="Arial" w:cs="Arial"/>
          <w:b/>
          <w:position w:val="-1"/>
          <w:sz w:val="24"/>
          <w:szCs w:val="24"/>
          <w:u w:val="thick" w:color="000000"/>
        </w:rPr>
        <w:t>ЛО</w:t>
      </w:r>
      <w:r>
        <w:rPr>
          <w:rFonts w:ascii="Arial" w:eastAsia="Arial" w:hAnsi="Arial" w:cs="Arial"/>
          <w:b/>
          <w:spacing w:val="5"/>
          <w:position w:val="-1"/>
          <w:sz w:val="24"/>
          <w:szCs w:val="24"/>
          <w:u w:val="thick" w:color="000000"/>
        </w:rPr>
        <w:t>К</w:t>
      </w:r>
      <w:r>
        <w:rPr>
          <w:rFonts w:ascii="Arial" w:eastAsia="Arial" w:hAnsi="Arial" w:cs="Arial"/>
          <w:b/>
          <w:spacing w:val="-5"/>
          <w:position w:val="-1"/>
          <w:sz w:val="24"/>
          <w:szCs w:val="24"/>
          <w:u w:val="thick" w:color="000000"/>
        </w:rPr>
        <w:t>А</w:t>
      </w:r>
      <w:r>
        <w:rPr>
          <w:rFonts w:ascii="Arial" w:eastAsia="Arial" w:hAnsi="Arial" w:cs="Arial"/>
          <w:b/>
          <w:spacing w:val="2"/>
          <w:position w:val="-1"/>
          <w:sz w:val="24"/>
          <w:szCs w:val="24"/>
          <w:u w:val="thick" w:color="000000"/>
        </w:rPr>
        <w:t>Ц</w:t>
      </w:r>
      <w:r>
        <w:rPr>
          <w:rFonts w:ascii="Arial" w:eastAsia="Arial" w:hAnsi="Arial" w:cs="Arial"/>
          <w:b/>
          <w:position w:val="-1"/>
          <w:sz w:val="24"/>
          <w:szCs w:val="24"/>
          <w:u w:val="thick" w:color="000000"/>
        </w:rPr>
        <w:t>И</w:t>
      </w:r>
      <w:r>
        <w:rPr>
          <w:rFonts w:ascii="Arial" w:eastAsia="Arial" w:hAnsi="Arial" w:cs="Arial"/>
          <w:b/>
          <w:spacing w:val="5"/>
          <w:position w:val="-1"/>
          <w:sz w:val="24"/>
          <w:szCs w:val="24"/>
          <w:u w:val="thick" w:color="000000"/>
        </w:rPr>
        <w:t>Ј</w:t>
      </w:r>
      <w:r>
        <w:rPr>
          <w:rFonts w:ascii="Arial" w:eastAsia="Arial" w:hAnsi="Arial" w:cs="Arial"/>
          <w:b/>
          <w:position w:val="-1"/>
          <w:sz w:val="24"/>
          <w:szCs w:val="24"/>
          <w:u w:val="thick" w:color="000000"/>
        </w:rPr>
        <w:t>Е</w:t>
      </w:r>
      <w:r w:rsidR="0091749F">
        <w:rPr>
          <w:rFonts w:ascii="Arial" w:eastAsia="Arial" w:hAnsi="Arial" w:cs="Arial"/>
          <w:b/>
          <w:position w:val="-1"/>
          <w:sz w:val="24"/>
          <w:szCs w:val="24"/>
          <w:u w:val="thick" w:color="000000"/>
        </w:rPr>
        <w:t xml:space="preserve"> </w:t>
      </w:r>
      <w:r>
        <w:rPr>
          <w:rFonts w:ascii="Arial" w:eastAsia="Arial" w:hAnsi="Arial" w:cs="Arial"/>
          <w:b/>
          <w:spacing w:val="-72"/>
          <w:position w:val="-1"/>
          <w:sz w:val="24"/>
          <w:szCs w:val="24"/>
          <w:u w:val="thick" w:color="000000"/>
        </w:rPr>
        <w:t xml:space="preserve"> </w:t>
      </w:r>
      <w:r w:rsidR="00794916">
        <w:rPr>
          <w:rFonts w:ascii="Arial" w:eastAsia="Arial" w:hAnsi="Arial" w:cs="Arial"/>
          <w:b/>
          <w:spacing w:val="-72"/>
          <w:position w:val="-1"/>
          <w:sz w:val="24"/>
          <w:szCs w:val="24"/>
          <w:u w:val="thick" w:color="000000"/>
        </w:rPr>
        <w:t xml:space="preserve">  </w:t>
      </w:r>
      <w:r>
        <w:rPr>
          <w:rFonts w:ascii="Arial" w:eastAsia="Arial" w:hAnsi="Arial" w:cs="Arial"/>
          <w:b/>
          <w:position w:val="-1"/>
          <w:sz w:val="24"/>
          <w:szCs w:val="24"/>
          <w:u w:val="thick" w:color="000000"/>
        </w:rPr>
        <w:t>И</w:t>
      </w:r>
      <w:r w:rsidR="0091749F">
        <w:rPr>
          <w:rFonts w:ascii="Arial" w:eastAsia="Arial" w:hAnsi="Arial" w:cs="Arial"/>
          <w:b/>
          <w:position w:val="-1"/>
          <w:sz w:val="24"/>
          <w:szCs w:val="24"/>
          <w:u w:val="thick" w:color="000000"/>
        </w:rPr>
        <w:t xml:space="preserve"> </w:t>
      </w:r>
      <w:r>
        <w:rPr>
          <w:rFonts w:ascii="Arial" w:eastAsia="Arial" w:hAnsi="Arial" w:cs="Arial"/>
          <w:b/>
          <w:spacing w:val="-1"/>
          <w:position w:val="-1"/>
          <w:sz w:val="24"/>
          <w:szCs w:val="24"/>
          <w:u w:val="thick" w:color="000000"/>
        </w:rPr>
        <w:t>М</w:t>
      </w:r>
      <w:r>
        <w:rPr>
          <w:rFonts w:ascii="Arial" w:eastAsia="Arial" w:hAnsi="Arial" w:cs="Arial"/>
          <w:b/>
          <w:position w:val="-1"/>
          <w:sz w:val="24"/>
          <w:szCs w:val="24"/>
          <w:u w:val="thick" w:color="000000"/>
        </w:rPr>
        <w:t>ЕС</w:t>
      </w:r>
      <w:r>
        <w:rPr>
          <w:rFonts w:ascii="Arial" w:eastAsia="Arial" w:hAnsi="Arial" w:cs="Arial"/>
          <w:b/>
          <w:spacing w:val="1"/>
          <w:position w:val="-1"/>
          <w:sz w:val="24"/>
          <w:szCs w:val="24"/>
          <w:u w:val="thick" w:color="000000"/>
        </w:rPr>
        <w:t>Т</w:t>
      </w:r>
      <w:r>
        <w:rPr>
          <w:rFonts w:ascii="Arial" w:eastAsia="Arial" w:hAnsi="Arial" w:cs="Arial"/>
          <w:b/>
          <w:position w:val="-1"/>
          <w:sz w:val="24"/>
          <w:szCs w:val="24"/>
          <w:u w:val="thick" w:color="000000"/>
        </w:rPr>
        <w:t>А</w:t>
      </w:r>
      <w:r w:rsidR="0091749F">
        <w:rPr>
          <w:rFonts w:ascii="Arial" w:eastAsia="Arial" w:hAnsi="Arial" w:cs="Arial"/>
          <w:b/>
          <w:position w:val="-1"/>
          <w:sz w:val="24"/>
          <w:szCs w:val="24"/>
          <w:u w:val="thick" w:color="000000"/>
        </w:rPr>
        <w:t xml:space="preserve"> </w:t>
      </w:r>
      <w:r>
        <w:rPr>
          <w:rFonts w:ascii="Arial" w:eastAsia="Arial" w:hAnsi="Arial" w:cs="Arial"/>
          <w:b/>
          <w:spacing w:val="-81"/>
          <w:position w:val="-1"/>
          <w:sz w:val="24"/>
          <w:szCs w:val="24"/>
          <w:u w:val="thick" w:color="000000"/>
        </w:rPr>
        <w:t xml:space="preserve"> </w:t>
      </w:r>
      <w:r>
        <w:rPr>
          <w:rFonts w:ascii="Arial" w:eastAsia="Arial" w:hAnsi="Arial" w:cs="Arial"/>
          <w:b/>
          <w:position w:val="-1"/>
          <w:sz w:val="24"/>
          <w:szCs w:val="24"/>
          <w:u w:val="thick" w:color="000000"/>
        </w:rPr>
        <w:t>И</w:t>
      </w:r>
      <w:r>
        <w:rPr>
          <w:rFonts w:ascii="Arial" w:eastAsia="Arial" w:hAnsi="Arial" w:cs="Arial"/>
          <w:b/>
          <w:spacing w:val="1"/>
          <w:position w:val="-1"/>
          <w:sz w:val="24"/>
          <w:szCs w:val="24"/>
          <w:u w:val="thick" w:color="000000"/>
        </w:rPr>
        <w:t>З</w:t>
      </w:r>
      <w:r>
        <w:rPr>
          <w:rFonts w:ascii="Arial" w:eastAsia="Arial" w:hAnsi="Arial" w:cs="Arial"/>
          <w:b/>
          <w:position w:val="-1"/>
          <w:sz w:val="24"/>
          <w:szCs w:val="24"/>
          <w:u w:val="thick" w:color="000000"/>
        </w:rPr>
        <w:t>ВР</w:t>
      </w:r>
      <w:r>
        <w:rPr>
          <w:rFonts w:ascii="Arial" w:eastAsia="Arial" w:hAnsi="Arial" w:cs="Arial"/>
          <w:b/>
          <w:spacing w:val="-3"/>
          <w:position w:val="-1"/>
          <w:sz w:val="24"/>
          <w:szCs w:val="24"/>
          <w:u w:val="thick" w:color="000000"/>
        </w:rPr>
        <w:t>Ш</w:t>
      </w:r>
      <w:r>
        <w:rPr>
          <w:rFonts w:ascii="Arial" w:eastAsia="Arial" w:hAnsi="Arial" w:cs="Arial"/>
          <w:b/>
          <w:position w:val="-1"/>
          <w:sz w:val="24"/>
          <w:szCs w:val="24"/>
          <w:u w:val="thick" w:color="000000"/>
        </w:rPr>
        <w:t>Е</w:t>
      </w:r>
      <w:r>
        <w:rPr>
          <w:rFonts w:ascii="Arial" w:eastAsia="Arial" w:hAnsi="Arial" w:cs="Arial"/>
          <w:b/>
          <w:spacing w:val="4"/>
          <w:position w:val="-1"/>
          <w:sz w:val="24"/>
          <w:szCs w:val="24"/>
          <w:u w:val="thick" w:color="000000"/>
        </w:rPr>
        <w:t>Њ</w:t>
      </w:r>
      <w:r>
        <w:rPr>
          <w:rFonts w:ascii="Arial" w:eastAsia="Arial" w:hAnsi="Arial" w:cs="Arial"/>
          <w:b/>
          <w:position w:val="-1"/>
          <w:sz w:val="24"/>
          <w:szCs w:val="24"/>
          <w:u w:val="thick" w:color="000000"/>
        </w:rPr>
        <w:t>А</w:t>
      </w:r>
      <w:r>
        <w:rPr>
          <w:rFonts w:ascii="Arial" w:eastAsia="Arial" w:hAnsi="Arial" w:cs="Arial"/>
          <w:b/>
          <w:spacing w:val="-79"/>
          <w:position w:val="-1"/>
          <w:sz w:val="24"/>
          <w:szCs w:val="24"/>
          <w:u w:val="thick" w:color="000000"/>
        </w:rPr>
        <w:t xml:space="preserve"> </w:t>
      </w:r>
      <w:r w:rsidR="009D3B4B">
        <w:rPr>
          <w:rFonts w:ascii="Arial" w:eastAsia="Arial" w:hAnsi="Arial" w:cs="Arial"/>
          <w:b/>
          <w:spacing w:val="-79"/>
          <w:position w:val="-1"/>
          <w:sz w:val="24"/>
          <w:szCs w:val="24"/>
          <w:u w:val="thick" w:color="000000"/>
          <w:lang w:val="sr-Cyrl-CS"/>
        </w:rPr>
        <w:t xml:space="preserve"> </w:t>
      </w:r>
      <w:r>
        <w:rPr>
          <w:rFonts w:ascii="Arial" w:eastAsia="Arial" w:hAnsi="Arial" w:cs="Arial"/>
          <w:b/>
          <w:position w:val="-1"/>
          <w:sz w:val="24"/>
          <w:szCs w:val="24"/>
          <w:u w:val="thick" w:color="000000"/>
        </w:rPr>
        <w:t>ПО</w:t>
      </w:r>
      <w:r>
        <w:rPr>
          <w:rFonts w:ascii="Arial" w:eastAsia="Arial" w:hAnsi="Arial" w:cs="Arial"/>
          <w:b/>
          <w:spacing w:val="2"/>
          <w:position w:val="-1"/>
          <w:sz w:val="24"/>
          <w:szCs w:val="24"/>
          <w:u w:val="thick" w:color="000000"/>
        </w:rPr>
        <w:t>С</w:t>
      </w:r>
      <w:r>
        <w:rPr>
          <w:rFonts w:ascii="Arial" w:eastAsia="Arial" w:hAnsi="Arial" w:cs="Arial"/>
          <w:b/>
          <w:spacing w:val="4"/>
          <w:position w:val="-1"/>
          <w:sz w:val="24"/>
          <w:szCs w:val="24"/>
          <w:u w:val="thick" w:color="000000"/>
        </w:rPr>
        <w:t>Л</w:t>
      </w:r>
      <w:r>
        <w:rPr>
          <w:rFonts w:ascii="Arial" w:eastAsia="Arial" w:hAnsi="Arial" w:cs="Arial"/>
          <w:b/>
          <w:position w:val="-1"/>
          <w:sz w:val="24"/>
          <w:szCs w:val="24"/>
          <w:u w:val="thick" w:color="000000"/>
        </w:rPr>
        <w:t>А</w:t>
      </w:r>
    </w:p>
    <w:p w14:paraId="07BA4195" w14:textId="77777777" w:rsidR="009430D8" w:rsidRPr="007F278C" w:rsidRDefault="009430D8" w:rsidP="007F278C">
      <w:pPr>
        <w:rPr>
          <w:rFonts w:ascii="Arial" w:hAnsi="Arial" w:cs="Arial"/>
          <w:sz w:val="24"/>
          <w:szCs w:val="24"/>
        </w:rPr>
      </w:pPr>
    </w:p>
    <w:p w14:paraId="0F729480" w14:textId="77777777" w:rsidR="009430D8" w:rsidRPr="007F278C" w:rsidRDefault="009430D8" w:rsidP="007F278C">
      <w:pPr>
        <w:rPr>
          <w:rFonts w:ascii="Arial" w:hAnsi="Arial" w:cs="Arial"/>
          <w:sz w:val="24"/>
          <w:szCs w:val="24"/>
        </w:rPr>
      </w:pPr>
    </w:p>
    <w:p w14:paraId="39B79BC9" w14:textId="77777777" w:rsidR="009430D8" w:rsidRPr="007F278C" w:rsidRDefault="009430D8" w:rsidP="007F278C">
      <w:pPr>
        <w:rPr>
          <w:rFonts w:ascii="Arial" w:hAnsi="Arial" w:cs="Arial"/>
          <w:sz w:val="24"/>
          <w:szCs w:val="24"/>
        </w:rPr>
      </w:pPr>
    </w:p>
    <w:p w14:paraId="53E04B14" w14:textId="77777777" w:rsidR="009430D8" w:rsidRDefault="00866B3B">
      <w:pPr>
        <w:spacing w:before="29"/>
        <w:ind w:left="119" w:right="74"/>
        <w:jc w:val="both"/>
        <w:rPr>
          <w:rFonts w:ascii="Arial" w:eastAsia="Arial" w:hAnsi="Arial" w:cs="Arial"/>
          <w:sz w:val="24"/>
          <w:szCs w:val="24"/>
        </w:rPr>
      </w:pPr>
      <w:r>
        <w:rPr>
          <w:rFonts w:ascii="Arial" w:eastAsia="Arial" w:hAnsi="Arial" w:cs="Arial"/>
          <w:sz w:val="24"/>
          <w:szCs w:val="24"/>
        </w:rPr>
        <w:t>Обр</w:t>
      </w:r>
      <w:r>
        <w:rPr>
          <w:rFonts w:ascii="Arial" w:eastAsia="Arial" w:hAnsi="Arial" w:cs="Arial"/>
          <w:spacing w:val="1"/>
          <w:sz w:val="24"/>
          <w:szCs w:val="24"/>
        </w:rPr>
        <w:t>а</w:t>
      </w:r>
      <w:r>
        <w:rPr>
          <w:rFonts w:ascii="Arial" w:eastAsia="Arial" w:hAnsi="Arial" w:cs="Arial"/>
          <w:sz w:val="24"/>
          <w:szCs w:val="24"/>
        </w:rPr>
        <w:t>з</w:t>
      </w:r>
      <w:r>
        <w:rPr>
          <w:rFonts w:ascii="Arial" w:eastAsia="Arial" w:hAnsi="Arial" w:cs="Arial"/>
          <w:spacing w:val="1"/>
          <w:sz w:val="24"/>
          <w:szCs w:val="24"/>
        </w:rPr>
        <w:t>а</w:t>
      </w:r>
      <w:r>
        <w:rPr>
          <w:rFonts w:ascii="Arial" w:eastAsia="Arial" w:hAnsi="Arial" w:cs="Arial"/>
          <w:sz w:val="24"/>
          <w:szCs w:val="24"/>
        </w:rPr>
        <w:t>ц са</w:t>
      </w:r>
      <w:r>
        <w:rPr>
          <w:rFonts w:ascii="Arial" w:eastAsia="Arial" w:hAnsi="Arial" w:cs="Arial"/>
          <w:spacing w:val="2"/>
          <w:sz w:val="24"/>
          <w:szCs w:val="24"/>
        </w:rPr>
        <w:t xml:space="preserve"> </w:t>
      </w:r>
      <w:r>
        <w:rPr>
          <w:rFonts w:ascii="Arial" w:eastAsia="Arial" w:hAnsi="Arial" w:cs="Arial"/>
          <w:sz w:val="24"/>
          <w:szCs w:val="24"/>
        </w:rPr>
        <w:t>пода</w:t>
      </w:r>
      <w:r>
        <w:rPr>
          <w:rFonts w:ascii="Arial" w:eastAsia="Arial" w:hAnsi="Arial" w:cs="Arial"/>
          <w:spacing w:val="-1"/>
          <w:sz w:val="24"/>
          <w:szCs w:val="24"/>
        </w:rPr>
        <w:t>ц</w:t>
      </w:r>
      <w:r>
        <w:rPr>
          <w:rFonts w:ascii="Arial" w:eastAsia="Arial" w:hAnsi="Arial" w:cs="Arial"/>
          <w:spacing w:val="-2"/>
          <w:sz w:val="24"/>
          <w:szCs w:val="24"/>
        </w:rPr>
        <w:t>и</w:t>
      </w:r>
      <w:r>
        <w:rPr>
          <w:rFonts w:ascii="Arial" w:eastAsia="Arial" w:hAnsi="Arial" w:cs="Arial"/>
          <w:sz w:val="24"/>
          <w:szCs w:val="24"/>
        </w:rPr>
        <w:t>ма</w:t>
      </w:r>
      <w:r>
        <w:rPr>
          <w:rFonts w:ascii="Arial" w:eastAsia="Arial" w:hAnsi="Arial" w:cs="Arial"/>
          <w:spacing w:val="2"/>
          <w:sz w:val="24"/>
          <w:szCs w:val="24"/>
        </w:rPr>
        <w:t xml:space="preserve"> </w:t>
      </w:r>
      <w:r>
        <w:rPr>
          <w:rFonts w:ascii="Arial" w:eastAsia="Arial" w:hAnsi="Arial" w:cs="Arial"/>
          <w:sz w:val="24"/>
          <w:szCs w:val="24"/>
        </w:rPr>
        <w:t>о</w:t>
      </w:r>
      <w:r>
        <w:rPr>
          <w:rFonts w:ascii="Arial" w:eastAsia="Arial" w:hAnsi="Arial" w:cs="Arial"/>
          <w:spacing w:val="2"/>
          <w:sz w:val="24"/>
          <w:szCs w:val="24"/>
        </w:rPr>
        <w:t xml:space="preserve"> </w:t>
      </w:r>
      <w:r>
        <w:rPr>
          <w:rFonts w:ascii="Arial" w:eastAsia="Arial" w:hAnsi="Arial" w:cs="Arial"/>
          <w:spacing w:val="1"/>
          <w:sz w:val="24"/>
          <w:szCs w:val="24"/>
        </w:rPr>
        <w:t>о</w:t>
      </w:r>
      <w:r>
        <w:rPr>
          <w:rFonts w:ascii="Arial" w:eastAsia="Arial" w:hAnsi="Arial" w:cs="Arial"/>
          <w:sz w:val="24"/>
          <w:szCs w:val="24"/>
        </w:rPr>
        <w:t>в</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шћ</w:t>
      </w:r>
      <w:r>
        <w:rPr>
          <w:rFonts w:ascii="Arial" w:eastAsia="Arial" w:hAnsi="Arial" w:cs="Arial"/>
          <w:spacing w:val="1"/>
          <w:sz w:val="24"/>
          <w:szCs w:val="24"/>
        </w:rPr>
        <w:t>е</w:t>
      </w:r>
      <w:r>
        <w:rPr>
          <w:rFonts w:ascii="Arial" w:eastAsia="Arial" w:hAnsi="Arial" w:cs="Arial"/>
          <w:sz w:val="24"/>
          <w:szCs w:val="24"/>
        </w:rPr>
        <w:t>ним</w:t>
      </w:r>
      <w:r>
        <w:rPr>
          <w:rFonts w:ascii="Arial" w:eastAsia="Arial" w:hAnsi="Arial" w:cs="Arial"/>
          <w:spacing w:val="1"/>
          <w:sz w:val="24"/>
          <w:szCs w:val="24"/>
        </w:rPr>
        <w:t xml:space="preserve"> </w:t>
      </w:r>
      <w:r>
        <w:rPr>
          <w:rFonts w:ascii="Arial" w:eastAsia="Arial" w:hAnsi="Arial" w:cs="Arial"/>
          <w:spacing w:val="-3"/>
          <w:sz w:val="24"/>
          <w:szCs w:val="24"/>
        </w:rPr>
        <w:t>л</w:t>
      </w:r>
      <w:r>
        <w:rPr>
          <w:rFonts w:ascii="Arial" w:eastAsia="Arial" w:hAnsi="Arial" w:cs="Arial"/>
          <w:sz w:val="24"/>
          <w:szCs w:val="24"/>
        </w:rPr>
        <w:t>ицим</w:t>
      </w:r>
      <w:r>
        <w:rPr>
          <w:rFonts w:ascii="Arial" w:eastAsia="Arial" w:hAnsi="Arial" w:cs="Arial"/>
          <w:spacing w:val="5"/>
          <w:sz w:val="24"/>
          <w:szCs w:val="24"/>
        </w:rPr>
        <w:t>а</w:t>
      </w:r>
      <w:r w:rsidR="00C36FBA">
        <w:rPr>
          <w:rFonts w:ascii="Arial" w:eastAsia="Arial" w:hAnsi="Arial" w:cs="Arial"/>
          <w:spacing w:val="5"/>
          <w:sz w:val="24"/>
          <w:szCs w:val="24"/>
          <w:lang w:val="sr-Cyrl-CS"/>
        </w:rPr>
        <w:t xml:space="preserve"> </w:t>
      </w:r>
      <w:r w:rsidR="00C36FBA">
        <w:rPr>
          <w:rFonts w:ascii="Arial" w:eastAsia="Arial" w:hAnsi="Arial" w:cs="Arial"/>
          <w:spacing w:val="-1"/>
          <w:sz w:val="24"/>
          <w:szCs w:val="24"/>
        </w:rPr>
        <w:t>–</w:t>
      </w:r>
      <w:r w:rsidR="00C36FBA">
        <w:rPr>
          <w:rFonts w:ascii="Arial" w:eastAsia="Arial" w:hAnsi="Arial" w:cs="Arial"/>
          <w:spacing w:val="-1"/>
          <w:sz w:val="24"/>
          <w:szCs w:val="24"/>
          <w:lang w:val="sr-Cyrl-CS"/>
        </w:rPr>
        <w:t xml:space="preserve"> </w:t>
      </w:r>
      <w:r>
        <w:rPr>
          <w:rFonts w:ascii="Arial" w:eastAsia="Arial" w:hAnsi="Arial" w:cs="Arial"/>
          <w:sz w:val="24"/>
          <w:szCs w:val="24"/>
        </w:rPr>
        <w:t>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ст</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иц</w:t>
      </w:r>
      <w:r>
        <w:rPr>
          <w:rFonts w:ascii="Arial" w:eastAsia="Arial" w:hAnsi="Arial" w:cs="Arial"/>
          <w:spacing w:val="-3"/>
          <w:sz w:val="24"/>
          <w:szCs w:val="24"/>
        </w:rPr>
        <w:t>и</w:t>
      </w:r>
      <w:r>
        <w:rPr>
          <w:rFonts w:ascii="Arial" w:eastAsia="Arial" w:hAnsi="Arial" w:cs="Arial"/>
          <w:sz w:val="24"/>
          <w:szCs w:val="24"/>
        </w:rPr>
        <w:t>ма</w:t>
      </w:r>
      <w:r w:rsidR="00C36FBA">
        <w:rPr>
          <w:rFonts w:ascii="Arial" w:eastAsia="Arial" w:hAnsi="Arial" w:cs="Arial"/>
          <w:sz w:val="24"/>
          <w:szCs w:val="24"/>
          <w:lang w:val="sr-Cyrl-CS"/>
        </w:rPr>
        <w:t xml:space="preserve"> заинтересованог потенцијалног 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ђа</w:t>
      </w:r>
      <w:r>
        <w:rPr>
          <w:rFonts w:ascii="Arial" w:eastAsia="Arial" w:hAnsi="Arial" w:cs="Arial"/>
          <w:sz w:val="24"/>
          <w:szCs w:val="24"/>
        </w:rPr>
        <w:t>ча</w:t>
      </w:r>
      <w:r>
        <w:rPr>
          <w:rFonts w:ascii="Arial" w:eastAsia="Arial" w:hAnsi="Arial" w:cs="Arial"/>
          <w:spacing w:val="2"/>
          <w:sz w:val="24"/>
          <w:szCs w:val="24"/>
        </w:rPr>
        <w:t xml:space="preserve"> </w:t>
      </w:r>
      <w:r>
        <w:rPr>
          <w:rFonts w:ascii="Arial" w:eastAsia="Arial" w:hAnsi="Arial" w:cs="Arial"/>
          <w:sz w:val="24"/>
          <w:szCs w:val="24"/>
        </w:rPr>
        <w:t xml:space="preserve">за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ила</w:t>
      </w:r>
      <w:r>
        <w:rPr>
          <w:rFonts w:ascii="Arial" w:eastAsia="Arial" w:hAnsi="Arial" w:cs="Arial"/>
          <w:spacing w:val="1"/>
          <w:sz w:val="24"/>
          <w:szCs w:val="24"/>
        </w:rPr>
        <w:t>за</w:t>
      </w:r>
      <w:r>
        <w:rPr>
          <w:rFonts w:ascii="Arial" w:eastAsia="Arial" w:hAnsi="Arial" w:cs="Arial"/>
          <w:sz w:val="24"/>
          <w:szCs w:val="24"/>
        </w:rPr>
        <w:t>к</w:t>
      </w:r>
      <w:r>
        <w:rPr>
          <w:rFonts w:ascii="Arial" w:eastAsia="Arial" w:hAnsi="Arial" w:cs="Arial"/>
          <w:spacing w:val="5"/>
          <w:sz w:val="24"/>
          <w:szCs w:val="24"/>
        </w:rPr>
        <w:t xml:space="preserve"> </w:t>
      </w:r>
      <w:r>
        <w:rPr>
          <w:rFonts w:ascii="Arial" w:eastAsia="Arial" w:hAnsi="Arial" w:cs="Arial"/>
          <w:spacing w:val="-1"/>
          <w:sz w:val="24"/>
          <w:szCs w:val="24"/>
        </w:rPr>
        <w:t>ло</w:t>
      </w:r>
      <w:r>
        <w:rPr>
          <w:rFonts w:ascii="Arial" w:eastAsia="Arial" w:hAnsi="Arial" w:cs="Arial"/>
          <w:sz w:val="24"/>
          <w:szCs w:val="24"/>
        </w:rPr>
        <w:t>к</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ије</w:t>
      </w:r>
      <w:r>
        <w:rPr>
          <w:rFonts w:ascii="Arial" w:eastAsia="Arial" w:hAnsi="Arial" w:cs="Arial"/>
          <w:spacing w:val="7"/>
          <w:sz w:val="24"/>
          <w:szCs w:val="24"/>
        </w:rPr>
        <w:t xml:space="preserve"> </w:t>
      </w:r>
      <w:r>
        <w:rPr>
          <w:rFonts w:ascii="Arial" w:eastAsia="Arial" w:hAnsi="Arial" w:cs="Arial"/>
          <w:sz w:val="24"/>
          <w:szCs w:val="24"/>
        </w:rPr>
        <w:t>и м</w:t>
      </w:r>
      <w:r>
        <w:rPr>
          <w:rFonts w:ascii="Arial" w:eastAsia="Arial" w:hAnsi="Arial" w:cs="Arial"/>
          <w:spacing w:val="1"/>
          <w:sz w:val="24"/>
          <w:szCs w:val="24"/>
        </w:rPr>
        <w:t>е</w:t>
      </w:r>
      <w:r>
        <w:rPr>
          <w:rFonts w:ascii="Arial" w:eastAsia="Arial" w:hAnsi="Arial" w:cs="Arial"/>
          <w:sz w:val="24"/>
          <w:szCs w:val="24"/>
        </w:rPr>
        <w:t>ста</w:t>
      </w:r>
      <w:r>
        <w:rPr>
          <w:rFonts w:ascii="Arial" w:eastAsia="Arial" w:hAnsi="Arial" w:cs="Arial"/>
          <w:spacing w:val="3"/>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а</w:t>
      </w:r>
      <w:r>
        <w:rPr>
          <w:rFonts w:ascii="Arial" w:eastAsia="Arial" w:hAnsi="Arial" w:cs="Arial"/>
          <w:spacing w:val="3"/>
          <w:sz w:val="24"/>
          <w:szCs w:val="24"/>
        </w:rPr>
        <w:t xml:space="preserve"> </w:t>
      </w:r>
      <w:r>
        <w:rPr>
          <w:rFonts w:ascii="Arial" w:eastAsia="Arial" w:hAnsi="Arial" w:cs="Arial"/>
          <w:sz w:val="24"/>
          <w:szCs w:val="24"/>
        </w:rPr>
        <w:t>по</w:t>
      </w:r>
      <w:r>
        <w:rPr>
          <w:rFonts w:ascii="Arial" w:eastAsia="Arial" w:hAnsi="Arial" w:cs="Arial"/>
          <w:spacing w:val="-2"/>
          <w:sz w:val="24"/>
          <w:szCs w:val="24"/>
        </w:rPr>
        <w:t>с</w:t>
      </w:r>
      <w:r>
        <w:rPr>
          <w:rFonts w:ascii="Arial" w:eastAsia="Arial" w:hAnsi="Arial" w:cs="Arial"/>
          <w:spacing w:val="-1"/>
          <w:sz w:val="24"/>
          <w:szCs w:val="24"/>
        </w:rPr>
        <w:t>л</w:t>
      </w:r>
      <w:r>
        <w:rPr>
          <w:rFonts w:ascii="Arial" w:eastAsia="Arial" w:hAnsi="Arial" w:cs="Arial"/>
          <w:sz w:val="24"/>
          <w:szCs w:val="24"/>
        </w:rPr>
        <w:t>а</w:t>
      </w:r>
      <w:r>
        <w:rPr>
          <w:rFonts w:ascii="Arial" w:eastAsia="Arial" w:hAnsi="Arial" w:cs="Arial"/>
          <w:spacing w:val="9"/>
          <w:sz w:val="24"/>
          <w:szCs w:val="24"/>
        </w:rPr>
        <w:t xml:space="preserve"> </w:t>
      </w:r>
      <w:r>
        <w:rPr>
          <w:rFonts w:ascii="Arial" w:eastAsia="Arial" w:hAnsi="Arial" w:cs="Arial"/>
          <w:sz w:val="24"/>
          <w:szCs w:val="24"/>
        </w:rPr>
        <w:t>на</w:t>
      </w:r>
      <w:r>
        <w:rPr>
          <w:rFonts w:ascii="Arial" w:eastAsia="Arial" w:hAnsi="Arial" w:cs="Arial"/>
          <w:spacing w:val="5"/>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pacing w:val="-2"/>
          <w:sz w:val="24"/>
          <w:szCs w:val="24"/>
        </w:rPr>
        <w:t>ј</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6"/>
          <w:sz w:val="24"/>
          <w:szCs w:val="24"/>
        </w:rPr>
        <w:t xml:space="preserve"> </w:t>
      </w:r>
      <w:r>
        <w:rPr>
          <w:rFonts w:ascii="Arial" w:eastAsia="Arial" w:hAnsi="Arial" w:cs="Arial"/>
          <w:sz w:val="24"/>
          <w:szCs w:val="24"/>
        </w:rPr>
        <w:t>је</w:t>
      </w:r>
      <w:r>
        <w:rPr>
          <w:rFonts w:ascii="Arial" w:eastAsia="Arial" w:hAnsi="Arial" w:cs="Arial"/>
          <w:spacing w:val="5"/>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pacing w:val="-3"/>
          <w:sz w:val="24"/>
          <w:szCs w:val="24"/>
        </w:rPr>
        <w:t>в</w:t>
      </w:r>
      <w:r>
        <w:rPr>
          <w:rFonts w:ascii="Arial" w:eastAsia="Arial" w:hAnsi="Arial" w:cs="Arial"/>
          <w:sz w:val="24"/>
          <w:szCs w:val="24"/>
        </w:rPr>
        <w:t>и</w:t>
      </w:r>
      <w:r>
        <w:rPr>
          <w:rFonts w:ascii="Arial" w:eastAsia="Arial" w:hAnsi="Arial" w:cs="Arial"/>
          <w:spacing w:val="1"/>
          <w:sz w:val="24"/>
          <w:szCs w:val="24"/>
        </w:rPr>
        <w:t>ђе</w:t>
      </w:r>
      <w:r>
        <w:rPr>
          <w:rFonts w:ascii="Arial" w:eastAsia="Arial" w:hAnsi="Arial" w:cs="Arial"/>
          <w:sz w:val="24"/>
          <w:szCs w:val="24"/>
        </w:rPr>
        <w:t>на</w:t>
      </w:r>
      <w:r>
        <w:rPr>
          <w:rFonts w:ascii="Arial" w:eastAsia="Arial" w:hAnsi="Arial" w:cs="Arial"/>
          <w:spacing w:val="7"/>
          <w:sz w:val="24"/>
          <w:szCs w:val="24"/>
        </w:rPr>
        <w:t xml:space="preserve"> </w:t>
      </w:r>
      <w:r>
        <w:rPr>
          <w:rFonts w:ascii="Arial" w:eastAsia="Arial" w:hAnsi="Arial" w:cs="Arial"/>
          <w:sz w:val="24"/>
          <w:szCs w:val="24"/>
        </w:rPr>
        <w:t>ис</w:t>
      </w:r>
      <w:r>
        <w:rPr>
          <w:rFonts w:ascii="Arial" w:eastAsia="Arial" w:hAnsi="Arial" w:cs="Arial"/>
          <w:spacing w:val="-3"/>
          <w:sz w:val="24"/>
          <w:szCs w:val="24"/>
        </w:rPr>
        <w:t>п</w:t>
      </w:r>
      <w:r>
        <w:rPr>
          <w:rFonts w:ascii="Arial" w:eastAsia="Arial" w:hAnsi="Arial" w:cs="Arial"/>
          <w:spacing w:val="1"/>
          <w:sz w:val="24"/>
          <w:szCs w:val="24"/>
        </w:rPr>
        <w:t>ор</w:t>
      </w:r>
      <w:r>
        <w:rPr>
          <w:rFonts w:ascii="Arial" w:eastAsia="Arial" w:hAnsi="Arial" w:cs="Arial"/>
          <w:spacing w:val="-2"/>
          <w:sz w:val="24"/>
          <w:szCs w:val="24"/>
        </w:rPr>
        <w:t>у</w:t>
      </w:r>
      <w:r>
        <w:rPr>
          <w:rFonts w:ascii="Arial" w:eastAsia="Arial" w:hAnsi="Arial" w:cs="Arial"/>
          <w:sz w:val="24"/>
          <w:szCs w:val="24"/>
        </w:rPr>
        <w:t>ка</w:t>
      </w:r>
      <w:r>
        <w:rPr>
          <w:rFonts w:ascii="Arial" w:eastAsia="Arial" w:hAnsi="Arial" w:cs="Arial"/>
          <w:spacing w:val="6"/>
          <w:sz w:val="24"/>
          <w:szCs w:val="24"/>
        </w:rPr>
        <w:t xml:space="preserve"> </w:t>
      </w:r>
      <w:r>
        <w:rPr>
          <w:rFonts w:ascii="Arial" w:eastAsia="Arial" w:hAnsi="Arial" w:cs="Arial"/>
          <w:sz w:val="24"/>
          <w:szCs w:val="24"/>
        </w:rPr>
        <w:t>и инст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pacing w:val="-1"/>
          <w:sz w:val="24"/>
          <w:szCs w:val="24"/>
        </w:rPr>
        <w:t>ц</w:t>
      </w:r>
      <w:r>
        <w:rPr>
          <w:rFonts w:ascii="Arial" w:eastAsia="Arial" w:hAnsi="Arial" w:cs="Arial"/>
          <w:sz w:val="24"/>
          <w:szCs w:val="24"/>
        </w:rPr>
        <w:t>ија</w:t>
      </w:r>
      <w:r>
        <w:rPr>
          <w:rFonts w:ascii="Arial" w:eastAsia="Arial" w:hAnsi="Arial" w:cs="Arial"/>
          <w:spacing w:val="1"/>
          <w:sz w:val="24"/>
          <w:szCs w:val="24"/>
        </w:rPr>
        <w:t xml:space="preserve"> о</w:t>
      </w:r>
      <w:r>
        <w:rPr>
          <w:rFonts w:ascii="Arial" w:eastAsia="Arial" w:hAnsi="Arial" w:cs="Arial"/>
          <w:sz w:val="24"/>
          <w:szCs w:val="24"/>
        </w:rPr>
        <w:t>п</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w:t>
      </w:r>
    </w:p>
    <w:p w14:paraId="5EAD2F08" w14:textId="77777777" w:rsidR="009430D8" w:rsidRPr="007F278C" w:rsidRDefault="009430D8" w:rsidP="007F278C">
      <w:pPr>
        <w:rPr>
          <w:rFonts w:ascii="Arial" w:hAnsi="Arial" w:cs="Arial"/>
          <w:sz w:val="24"/>
          <w:szCs w:val="24"/>
        </w:rPr>
      </w:pPr>
    </w:p>
    <w:p w14:paraId="34F22DE8" w14:textId="77777777" w:rsidR="009430D8" w:rsidRPr="007F278C" w:rsidRDefault="009430D8" w:rsidP="007F278C">
      <w:pPr>
        <w:rPr>
          <w:rFonts w:ascii="Arial" w:hAnsi="Arial" w:cs="Arial"/>
          <w:sz w:val="24"/>
          <w:szCs w:val="24"/>
        </w:rPr>
      </w:pPr>
    </w:p>
    <w:p w14:paraId="49D7FB9E" w14:textId="77777777" w:rsidR="009430D8" w:rsidRPr="007F278C" w:rsidRDefault="009430D8" w:rsidP="007F278C">
      <w:pPr>
        <w:rPr>
          <w:rFonts w:ascii="Arial" w:hAnsi="Arial" w:cs="Arial"/>
          <w:sz w:val="24"/>
          <w:szCs w:val="24"/>
        </w:rPr>
      </w:pPr>
    </w:p>
    <w:tbl>
      <w:tblPr>
        <w:tblW w:w="0" w:type="auto"/>
        <w:tblInd w:w="314" w:type="dxa"/>
        <w:tblLayout w:type="fixed"/>
        <w:tblCellMar>
          <w:left w:w="0" w:type="dxa"/>
          <w:right w:w="0" w:type="dxa"/>
        </w:tblCellMar>
        <w:tblLook w:val="01E0" w:firstRow="1" w:lastRow="1" w:firstColumn="1" w:lastColumn="1" w:noHBand="0" w:noVBand="0"/>
      </w:tblPr>
      <w:tblGrid>
        <w:gridCol w:w="708"/>
        <w:gridCol w:w="1930"/>
        <w:gridCol w:w="1800"/>
        <w:gridCol w:w="1889"/>
        <w:gridCol w:w="2341"/>
      </w:tblGrid>
      <w:tr w:rsidR="009430D8" w14:paraId="3727E205" w14:textId="77777777">
        <w:trPr>
          <w:trHeight w:hRule="exact" w:val="516"/>
        </w:trPr>
        <w:tc>
          <w:tcPr>
            <w:tcW w:w="708" w:type="dxa"/>
            <w:tcBorders>
              <w:top w:val="single" w:sz="5" w:space="0" w:color="000000"/>
              <w:left w:val="single" w:sz="5" w:space="0" w:color="000000"/>
              <w:bottom w:val="single" w:sz="5" w:space="0" w:color="000000"/>
              <w:right w:val="single" w:sz="5" w:space="0" w:color="000000"/>
            </w:tcBorders>
          </w:tcPr>
          <w:p w14:paraId="7DDCAA2C" w14:textId="77777777" w:rsidR="009430D8" w:rsidRDefault="009430D8"/>
        </w:tc>
        <w:tc>
          <w:tcPr>
            <w:tcW w:w="7960" w:type="dxa"/>
            <w:gridSpan w:val="4"/>
            <w:tcBorders>
              <w:top w:val="single" w:sz="5" w:space="0" w:color="000000"/>
              <w:left w:val="single" w:sz="5" w:space="0" w:color="000000"/>
              <w:bottom w:val="nil"/>
              <w:right w:val="single" w:sz="5" w:space="0" w:color="000000"/>
            </w:tcBorders>
          </w:tcPr>
          <w:p w14:paraId="157948A8" w14:textId="77777777" w:rsidR="00C36FBA" w:rsidRDefault="00C36FBA" w:rsidP="00C36FBA">
            <w:pPr>
              <w:rPr>
                <w:rFonts w:ascii="Arial" w:hAnsi="Arial" w:cs="Arial"/>
                <w:sz w:val="22"/>
                <w:szCs w:val="22"/>
              </w:rPr>
            </w:pPr>
            <w:r>
              <w:rPr>
                <w:rFonts w:ascii="Arial" w:hAnsi="Arial" w:cs="Arial"/>
                <w:sz w:val="22"/>
                <w:szCs w:val="22"/>
                <w:lang w:val="sr-Cyrl-CS"/>
              </w:rPr>
              <w:t>Заинтересовано лице – потенцијални п</w:t>
            </w:r>
            <w:r w:rsidRPr="00E31719">
              <w:rPr>
                <w:rFonts w:ascii="Arial" w:hAnsi="Arial" w:cs="Arial"/>
                <w:sz w:val="22"/>
                <w:szCs w:val="22"/>
              </w:rPr>
              <w:t>онуђач:</w:t>
            </w:r>
          </w:p>
          <w:p w14:paraId="68E51372" w14:textId="77777777" w:rsidR="009430D8" w:rsidRDefault="009430D8">
            <w:pPr>
              <w:spacing w:line="240" w:lineRule="exact"/>
              <w:ind w:left="102"/>
              <w:rPr>
                <w:rFonts w:ascii="Arial" w:eastAsia="Arial" w:hAnsi="Arial" w:cs="Arial"/>
                <w:sz w:val="22"/>
                <w:szCs w:val="22"/>
              </w:rPr>
            </w:pPr>
          </w:p>
        </w:tc>
      </w:tr>
      <w:tr w:rsidR="009430D8" w14:paraId="51D362BB" w14:textId="77777777" w:rsidTr="00C36FBA">
        <w:trPr>
          <w:trHeight w:hRule="exact" w:val="755"/>
        </w:trPr>
        <w:tc>
          <w:tcPr>
            <w:tcW w:w="708" w:type="dxa"/>
            <w:tcBorders>
              <w:top w:val="single" w:sz="5" w:space="0" w:color="000000"/>
              <w:left w:val="single" w:sz="5" w:space="0" w:color="000000"/>
              <w:bottom w:val="single" w:sz="5" w:space="0" w:color="000000"/>
              <w:right w:val="single" w:sz="5" w:space="0" w:color="000000"/>
            </w:tcBorders>
          </w:tcPr>
          <w:p w14:paraId="101698FC" w14:textId="77777777" w:rsidR="009430D8" w:rsidRDefault="009430D8">
            <w:pPr>
              <w:spacing w:before="4" w:line="120" w:lineRule="exact"/>
              <w:rPr>
                <w:sz w:val="12"/>
                <w:szCs w:val="12"/>
              </w:rPr>
            </w:pPr>
          </w:p>
          <w:p w14:paraId="4DF7B3BE" w14:textId="77777777" w:rsidR="009430D8" w:rsidRDefault="00866B3B">
            <w:pPr>
              <w:ind w:left="150"/>
              <w:rPr>
                <w:rFonts w:ascii="Arial" w:eastAsia="Arial" w:hAnsi="Arial" w:cs="Arial"/>
                <w:sz w:val="22"/>
                <w:szCs w:val="22"/>
              </w:rPr>
            </w:pPr>
            <w:r>
              <w:rPr>
                <w:rFonts w:ascii="Arial" w:eastAsia="Arial" w:hAnsi="Arial" w:cs="Arial"/>
                <w:spacing w:val="-1"/>
                <w:sz w:val="22"/>
                <w:szCs w:val="22"/>
              </w:rPr>
              <w:t>Р</w:t>
            </w:r>
            <w:r>
              <w:rPr>
                <w:rFonts w:ascii="Arial" w:eastAsia="Arial" w:hAnsi="Arial" w:cs="Arial"/>
                <w:spacing w:val="1"/>
                <w:sz w:val="22"/>
                <w:szCs w:val="22"/>
              </w:rPr>
              <w:t>.</w:t>
            </w:r>
            <w:r>
              <w:rPr>
                <w:rFonts w:ascii="Arial" w:eastAsia="Arial" w:hAnsi="Arial" w:cs="Arial"/>
                <w:sz w:val="22"/>
                <w:szCs w:val="22"/>
              </w:rPr>
              <w:t>б.</w:t>
            </w:r>
          </w:p>
        </w:tc>
        <w:tc>
          <w:tcPr>
            <w:tcW w:w="1930" w:type="dxa"/>
            <w:tcBorders>
              <w:top w:val="single" w:sz="5" w:space="0" w:color="000000"/>
              <w:left w:val="single" w:sz="5" w:space="0" w:color="000000"/>
              <w:bottom w:val="single" w:sz="5" w:space="0" w:color="000000"/>
              <w:right w:val="single" w:sz="5" w:space="0" w:color="000000"/>
            </w:tcBorders>
          </w:tcPr>
          <w:p w14:paraId="32B762B5" w14:textId="77777777" w:rsidR="009430D8" w:rsidRDefault="009430D8">
            <w:pPr>
              <w:spacing w:before="4" w:line="120" w:lineRule="exact"/>
              <w:rPr>
                <w:sz w:val="12"/>
                <w:szCs w:val="12"/>
              </w:rPr>
            </w:pPr>
          </w:p>
          <w:p w14:paraId="405275B2" w14:textId="77777777" w:rsidR="009430D8" w:rsidRPr="00C36FBA" w:rsidRDefault="00866B3B">
            <w:pPr>
              <w:ind w:left="189"/>
              <w:rPr>
                <w:rFonts w:ascii="Arial" w:eastAsia="Arial" w:hAnsi="Arial" w:cs="Arial"/>
                <w:sz w:val="22"/>
                <w:szCs w:val="22"/>
                <w:lang w:val="sr-Cyrl-CS"/>
              </w:rPr>
            </w:pPr>
            <w:r>
              <w:rPr>
                <w:rFonts w:ascii="Arial" w:eastAsia="Arial" w:hAnsi="Arial" w:cs="Arial"/>
                <w:sz w:val="22"/>
                <w:szCs w:val="22"/>
              </w:rPr>
              <w:t>И</w:t>
            </w:r>
            <w:r>
              <w:rPr>
                <w:rFonts w:ascii="Arial" w:eastAsia="Arial" w:hAnsi="Arial" w:cs="Arial"/>
                <w:spacing w:val="-1"/>
                <w:sz w:val="22"/>
                <w:szCs w:val="22"/>
              </w:rPr>
              <w:t>м</w:t>
            </w:r>
            <w:r>
              <w:rPr>
                <w:rFonts w:ascii="Arial" w:eastAsia="Arial" w:hAnsi="Arial" w:cs="Arial"/>
                <w:sz w:val="22"/>
                <w:szCs w:val="22"/>
              </w:rPr>
              <w:t xml:space="preserve">е и </w:t>
            </w:r>
            <w:r>
              <w:rPr>
                <w:rFonts w:ascii="Arial" w:eastAsia="Arial" w:hAnsi="Arial" w:cs="Arial"/>
                <w:spacing w:val="1"/>
                <w:sz w:val="22"/>
                <w:szCs w:val="22"/>
              </w:rPr>
              <w:t>п</w:t>
            </w:r>
            <w:r>
              <w:rPr>
                <w:rFonts w:ascii="Arial" w:eastAsia="Arial" w:hAnsi="Arial" w:cs="Arial"/>
                <w:sz w:val="22"/>
                <w:szCs w:val="22"/>
              </w:rPr>
              <w:t>р</w:t>
            </w:r>
            <w:r>
              <w:rPr>
                <w:rFonts w:ascii="Arial" w:eastAsia="Arial" w:hAnsi="Arial" w:cs="Arial"/>
                <w:spacing w:val="-1"/>
                <w:sz w:val="22"/>
                <w:szCs w:val="22"/>
              </w:rPr>
              <w:t>е</w:t>
            </w:r>
            <w:r>
              <w:rPr>
                <w:rFonts w:ascii="Arial" w:eastAsia="Arial" w:hAnsi="Arial" w:cs="Arial"/>
                <w:sz w:val="22"/>
                <w:szCs w:val="22"/>
              </w:rPr>
              <w:t>з</w:t>
            </w:r>
            <w:r>
              <w:rPr>
                <w:rFonts w:ascii="Arial" w:eastAsia="Arial" w:hAnsi="Arial" w:cs="Arial"/>
                <w:spacing w:val="-1"/>
                <w:sz w:val="22"/>
                <w:szCs w:val="22"/>
              </w:rPr>
              <w:t>им</w:t>
            </w:r>
            <w:r>
              <w:rPr>
                <w:rFonts w:ascii="Arial" w:eastAsia="Arial" w:hAnsi="Arial" w:cs="Arial"/>
                <w:sz w:val="22"/>
                <w:szCs w:val="22"/>
              </w:rPr>
              <w:t>е</w:t>
            </w:r>
            <w:r w:rsidR="00C36FBA">
              <w:rPr>
                <w:rFonts w:ascii="Arial" w:eastAsia="Arial" w:hAnsi="Arial" w:cs="Arial"/>
                <w:sz w:val="22"/>
                <w:szCs w:val="22"/>
                <w:lang w:val="sr-Cyrl-CS"/>
              </w:rPr>
              <w:t xml:space="preserve"> представнка</w:t>
            </w:r>
          </w:p>
        </w:tc>
        <w:tc>
          <w:tcPr>
            <w:tcW w:w="1800" w:type="dxa"/>
            <w:tcBorders>
              <w:top w:val="single" w:sz="5" w:space="0" w:color="000000"/>
              <w:left w:val="single" w:sz="5" w:space="0" w:color="000000"/>
              <w:bottom w:val="single" w:sz="5" w:space="0" w:color="000000"/>
              <w:right w:val="single" w:sz="5" w:space="0" w:color="000000"/>
            </w:tcBorders>
          </w:tcPr>
          <w:p w14:paraId="367A137E" w14:textId="77777777" w:rsidR="009430D8" w:rsidRDefault="00866B3B">
            <w:pPr>
              <w:spacing w:line="240" w:lineRule="exact"/>
              <w:ind w:left="73" w:right="74"/>
              <w:jc w:val="center"/>
              <w:rPr>
                <w:rFonts w:ascii="Arial" w:eastAsia="Arial" w:hAnsi="Arial" w:cs="Arial"/>
                <w:sz w:val="22"/>
                <w:szCs w:val="22"/>
              </w:rPr>
            </w:pPr>
            <w:r>
              <w:rPr>
                <w:rFonts w:ascii="Arial" w:eastAsia="Arial" w:hAnsi="Arial" w:cs="Arial"/>
                <w:sz w:val="22"/>
                <w:szCs w:val="22"/>
              </w:rPr>
              <w:t>бр</w:t>
            </w:r>
            <w:r>
              <w:rPr>
                <w:rFonts w:ascii="Arial" w:eastAsia="Arial" w:hAnsi="Arial" w:cs="Arial"/>
                <w:spacing w:val="-3"/>
                <w:sz w:val="22"/>
                <w:szCs w:val="22"/>
              </w:rPr>
              <w:t>о</w:t>
            </w:r>
            <w:r>
              <w:rPr>
                <w:rFonts w:ascii="Arial" w:eastAsia="Arial" w:hAnsi="Arial" w:cs="Arial"/>
                <w:sz w:val="22"/>
                <w:szCs w:val="22"/>
              </w:rPr>
              <w:t>ј</w:t>
            </w:r>
            <w:r>
              <w:rPr>
                <w:rFonts w:ascii="Arial" w:eastAsia="Arial" w:hAnsi="Arial" w:cs="Arial"/>
                <w:spacing w:val="1"/>
                <w:sz w:val="22"/>
                <w:szCs w:val="22"/>
              </w:rPr>
              <w:t xml:space="preserve"> л</w:t>
            </w:r>
            <w:r>
              <w:rPr>
                <w:rFonts w:ascii="Arial" w:eastAsia="Arial" w:hAnsi="Arial" w:cs="Arial"/>
                <w:sz w:val="22"/>
                <w:szCs w:val="22"/>
              </w:rPr>
              <w:t>к</w:t>
            </w:r>
            <w:r>
              <w:rPr>
                <w:rFonts w:ascii="Arial" w:eastAsia="Arial" w:hAnsi="Arial" w:cs="Arial"/>
                <w:spacing w:val="-2"/>
                <w:sz w:val="22"/>
                <w:szCs w:val="22"/>
              </w:rPr>
              <w:t xml:space="preserve"> </w:t>
            </w:r>
            <w:r>
              <w:rPr>
                <w:rFonts w:ascii="Arial" w:eastAsia="Arial" w:hAnsi="Arial" w:cs="Arial"/>
                <w:sz w:val="22"/>
                <w:szCs w:val="22"/>
              </w:rPr>
              <w:t>/</w:t>
            </w:r>
          </w:p>
          <w:p w14:paraId="044A9CD9" w14:textId="77777777" w:rsidR="009430D8" w:rsidRDefault="00866B3B">
            <w:pPr>
              <w:spacing w:before="1"/>
              <w:ind w:left="471" w:right="469"/>
              <w:jc w:val="center"/>
              <w:rPr>
                <w:rFonts w:ascii="Arial" w:eastAsia="Arial" w:hAnsi="Arial" w:cs="Arial"/>
                <w:sz w:val="22"/>
                <w:szCs w:val="22"/>
                <w:lang w:val="sr-Cyrl-CS"/>
              </w:rPr>
            </w:pPr>
            <w:r>
              <w:rPr>
                <w:rFonts w:ascii="Arial" w:eastAsia="Arial" w:hAnsi="Arial" w:cs="Arial"/>
                <w:sz w:val="22"/>
                <w:szCs w:val="22"/>
              </w:rPr>
              <w:t>пасоша</w:t>
            </w:r>
          </w:p>
          <w:p w14:paraId="3D6FDCAA" w14:textId="77777777" w:rsidR="00C36FBA" w:rsidRPr="00C36FBA" w:rsidRDefault="00C36FBA">
            <w:pPr>
              <w:spacing w:before="1"/>
              <w:ind w:left="471" w:right="469"/>
              <w:jc w:val="center"/>
              <w:rPr>
                <w:rFonts w:ascii="Arial" w:eastAsia="Arial" w:hAnsi="Arial" w:cs="Arial"/>
                <w:sz w:val="22"/>
                <w:szCs w:val="22"/>
                <w:lang w:val="sr-Cyrl-CS"/>
              </w:rPr>
            </w:pPr>
          </w:p>
        </w:tc>
        <w:tc>
          <w:tcPr>
            <w:tcW w:w="1889" w:type="dxa"/>
            <w:tcBorders>
              <w:top w:val="single" w:sz="5" w:space="0" w:color="000000"/>
              <w:left w:val="single" w:sz="5" w:space="0" w:color="000000"/>
              <w:bottom w:val="single" w:sz="5" w:space="0" w:color="000000"/>
              <w:right w:val="single" w:sz="5" w:space="0" w:color="000000"/>
            </w:tcBorders>
          </w:tcPr>
          <w:p w14:paraId="07714991" w14:textId="77777777" w:rsidR="009430D8" w:rsidRDefault="00866B3B">
            <w:pPr>
              <w:spacing w:line="240" w:lineRule="exact"/>
              <w:ind w:left="150" w:right="149"/>
              <w:jc w:val="center"/>
              <w:rPr>
                <w:rFonts w:ascii="Arial" w:eastAsia="Arial" w:hAnsi="Arial" w:cs="Arial"/>
                <w:sz w:val="22"/>
                <w:szCs w:val="22"/>
              </w:rPr>
            </w:pPr>
            <w:r>
              <w:rPr>
                <w:rFonts w:ascii="Arial" w:eastAsia="Arial" w:hAnsi="Arial" w:cs="Arial"/>
                <w:spacing w:val="-1"/>
                <w:sz w:val="22"/>
                <w:szCs w:val="22"/>
              </w:rPr>
              <w:t>Д</w:t>
            </w:r>
            <w:r>
              <w:rPr>
                <w:rFonts w:ascii="Arial" w:eastAsia="Arial" w:hAnsi="Arial" w:cs="Arial"/>
                <w:sz w:val="22"/>
                <w:szCs w:val="22"/>
              </w:rPr>
              <w:t>а</w:t>
            </w:r>
            <w:r>
              <w:rPr>
                <w:rFonts w:ascii="Arial" w:eastAsia="Arial" w:hAnsi="Arial" w:cs="Arial"/>
                <w:spacing w:val="-1"/>
                <w:sz w:val="22"/>
                <w:szCs w:val="22"/>
              </w:rPr>
              <w:t>т</w:t>
            </w:r>
            <w:r>
              <w:rPr>
                <w:rFonts w:ascii="Arial" w:eastAsia="Arial" w:hAnsi="Arial" w:cs="Arial"/>
                <w:spacing w:val="-2"/>
                <w:sz w:val="22"/>
                <w:szCs w:val="22"/>
              </w:rPr>
              <w:t>у</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 xml:space="preserve">и </w:t>
            </w:r>
            <w:r>
              <w:rPr>
                <w:rFonts w:ascii="Arial" w:eastAsia="Arial" w:hAnsi="Arial" w:cs="Arial"/>
                <w:spacing w:val="-1"/>
                <w:sz w:val="22"/>
                <w:szCs w:val="22"/>
              </w:rPr>
              <w:t>м</w:t>
            </w:r>
            <w:r>
              <w:rPr>
                <w:rFonts w:ascii="Arial" w:eastAsia="Arial" w:hAnsi="Arial" w:cs="Arial"/>
                <w:sz w:val="22"/>
                <w:szCs w:val="22"/>
              </w:rPr>
              <w:t>ес</w:t>
            </w:r>
            <w:r>
              <w:rPr>
                <w:rFonts w:ascii="Arial" w:eastAsia="Arial" w:hAnsi="Arial" w:cs="Arial"/>
                <w:spacing w:val="-1"/>
                <w:sz w:val="22"/>
                <w:szCs w:val="22"/>
              </w:rPr>
              <w:t>т</w:t>
            </w:r>
            <w:r>
              <w:rPr>
                <w:rFonts w:ascii="Arial" w:eastAsia="Arial" w:hAnsi="Arial" w:cs="Arial"/>
                <w:sz w:val="22"/>
                <w:szCs w:val="22"/>
              </w:rPr>
              <w:t>о</w:t>
            </w:r>
          </w:p>
          <w:p w14:paraId="201FF10E" w14:textId="77777777" w:rsidR="009430D8" w:rsidRDefault="00866B3B">
            <w:pPr>
              <w:spacing w:before="1"/>
              <w:ind w:left="395" w:right="392"/>
              <w:jc w:val="center"/>
              <w:rPr>
                <w:rFonts w:ascii="Arial" w:eastAsia="Arial" w:hAnsi="Arial" w:cs="Arial"/>
                <w:sz w:val="22"/>
                <w:szCs w:val="22"/>
              </w:rPr>
            </w:pPr>
            <w:r>
              <w:rPr>
                <w:rFonts w:ascii="Arial" w:eastAsia="Arial" w:hAnsi="Arial" w:cs="Arial"/>
                <w:spacing w:val="-1"/>
                <w:sz w:val="22"/>
                <w:szCs w:val="22"/>
              </w:rPr>
              <w:t>и</w:t>
            </w:r>
            <w:r>
              <w:rPr>
                <w:rFonts w:ascii="Arial" w:eastAsia="Arial" w:hAnsi="Arial" w:cs="Arial"/>
                <w:sz w:val="22"/>
                <w:szCs w:val="22"/>
              </w:rPr>
              <w:t>здавања</w:t>
            </w:r>
          </w:p>
        </w:tc>
        <w:tc>
          <w:tcPr>
            <w:tcW w:w="2341" w:type="dxa"/>
            <w:tcBorders>
              <w:top w:val="single" w:sz="5" w:space="0" w:color="000000"/>
              <w:left w:val="single" w:sz="5" w:space="0" w:color="000000"/>
              <w:bottom w:val="single" w:sz="5" w:space="0" w:color="000000"/>
              <w:right w:val="single" w:sz="5" w:space="0" w:color="000000"/>
            </w:tcBorders>
          </w:tcPr>
          <w:p w14:paraId="046F7477" w14:textId="77777777" w:rsidR="009430D8" w:rsidRDefault="009430D8">
            <w:pPr>
              <w:spacing w:before="4" w:line="120" w:lineRule="exact"/>
              <w:rPr>
                <w:sz w:val="12"/>
                <w:szCs w:val="12"/>
              </w:rPr>
            </w:pPr>
          </w:p>
          <w:p w14:paraId="42D3AC8E" w14:textId="77777777" w:rsidR="009430D8" w:rsidRDefault="00866B3B">
            <w:pPr>
              <w:ind w:left="774"/>
              <w:rPr>
                <w:rFonts w:ascii="Arial" w:eastAsia="Arial" w:hAnsi="Arial" w:cs="Arial"/>
                <w:sz w:val="22"/>
                <w:szCs w:val="22"/>
                <w:lang w:val="sr-Cyrl-CS"/>
              </w:rPr>
            </w:pPr>
            <w:r>
              <w:rPr>
                <w:rFonts w:ascii="Arial" w:eastAsia="Arial" w:hAnsi="Arial" w:cs="Arial"/>
                <w:spacing w:val="-1"/>
                <w:sz w:val="22"/>
                <w:szCs w:val="22"/>
              </w:rPr>
              <w:t>Д</w:t>
            </w:r>
            <w:r>
              <w:rPr>
                <w:rFonts w:ascii="Arial" w:eastAsia="Arial" w:hAnsi="Arial" w:cs="Arial"/>
                <w:sz w:val="22"/>
                <w:szCs w:val="22"/>
              </w:rPr>
              <w:t>ржава</w:t>
            </w:r>
          </w:p>
          <w:p w14:paraId="4D8FADAF" w14:textId="77777777" w:rsidR="00C36FBA" w:rsidRDefault="00C36FBA">
            <w:pPr>
              <w:ind w:left="774"/>
              <w:rPr>
                <w:rFonts w:ascii="Arial" w:eastAsia="Arial" w:hAnsi="Arial" w:cs="Arial"/>
                <w:sz w:val="22"/>
                <w:szCs w:val="22"/>
                <w:lang w:val="sr-Cyrl-CS"/>
              </w:rPr>
            </w:pPr>
          </w:p>
          <w:p w14:paraId="1C06F435" w14:textId="77777777" w:rsidR="00C36FBA" w:rsidRPr="00C36FBA" w:rsidRDefault="00C36FBA">
            <w:pPr>
              <w:ind w:left="774"/>
              <w:rPr>
                <w:rFonts w:ascii="Arial" w:eastAsia="Arial" w:hAnsi="Arial" w:cs="Arial"/>
                <w:sz w:val="22"/>
                <w:szCs w:val="22"/>
                <w:lang w:val="sr-Cyrl-CS"/>
              </w:rPr>
            </w:pPr>
          </w:p>
        </w:tc>
      </w:tr>
      <w:tr w:rsidR="009430D8" w14:paraId="651AF1FE" w14:textId="77777777">
        <w:trPr>
          <w:trHeight w:hRule="exact" w:val="442"/>
        </w:trPr>
        <w:tc>
          <w:tcPr>
            <w:tcW w:w="708" w:type="dxa"/>
            <w:tcBorders>
              <w:top w:val="single" w:sz="5" w:space="0" w:color="000000"/>
              <w:left w:val="single" w:sz="5" w:space="0" w:color="000000"/>
              <w:bottom w:val="single" w:sz="5" w:space="0" w:color="000000"/>
              <w:right w:val="single" w:sz="5" w:space="0" w:color="000000"/>
            </w:tcBorders>
          </w:tcPr>
          <w:p w14:paraId="357F72BB" w14:textId="77777777" w:rsidR="009430D8" w:rsidRDefault="00866B3B">
            <w:pPr>
              <w:spacing w:before="85"/>
              <w:ind w:left="102"/>
              <w:rPr>
                <w:rFonts w:ascii="Arial" w:eastAsia="Arial" w:hAnsi="Arial" w:cs="Arial"/>
                <w:sz w:val="22"/>
                <w:szCs w:val="22"/>
              </w:rPr>
            </w:pPr>
            <w:r>
              <w:rPr>
                <w:rFonts w:ascii="Arial" w:eastAsia="Arial" w:hAnsi="Arial" w:cs="Arial"/>
                <w:sz w:val="22"/>
                <w:szCs w:val="22"/>
              </w:rPr>
              <w:t>1</w:t>
            </w:r>
          </w:p>
        </w:tc>
        <w:tc>
          <w:tcPr>
            <w:tcW w:w="1930" w:type="dxa"/>
            <w:tcBorders>
              <w:top w:val="single" w:sz="5" w:space="0" w:color="000000"/>
              <w:left w:val="single" w:sz="5" w:space="0" w:color="000000"/>
              <w:bottom w:val="single" w:sz="5" w:space="0" w:color="000000"/>
              <w:right w:val="single" w:sz="5" w:space="0" w:color="000000"/>
            </w:tcBorders>
          </w:tcPr>
          <w:p w14:paraId="75613EC1" w14:textId="77777777" w:rsidR="009430D8" w:rsidRDefault="009430D8"/>
        </w:tc>
        <w:tc>
          <w:tcPr>
            <w:tcW w:w="1800" w:type="dxa"/>
            <w:tcBorders>
              <w:top w:val="single" w:sz="5" w:space="0" w:color="000000"/>
              <w:left w:val="single" w:sz="5" w:space="0" w:color="000000"/>
              <w:bottom w:val="single" w:sz="5" w:space="0" w:color="000000"/>
              <w:right w:val="single" w:sz="5" w:space="0" w:color="000000"/>
            </w:tcBorders>
          </w:tcPr>
          <w:p w14:paraId="2EB1759D" w14:textId="77777777" w:rsidR="009430D8" w:rsidRDefault="009430D8"/>
        </w:tc>
        <w:tc>
          <w:tcPr>
            <w:tcW w:w="1889" w:type="dxa"/>
            <w:tcBorders>
              <w:top w:val="single" w:sz="5" w:space="0" w:color="000000"/>
              <w:left w:val="single" w:sz="5" w:space="0" w:color="000000"/>
              <w:bottom w:val="single" w:sz="5" w:space="0" w:color="000000"/>
              <w:right w:val="single" w:sz="5" w:space="0" w:color="000000"/>
            </w:tcBorders>
          </w:tcPr>
          <w:p w14:paraId="68F9D97B" w14:textId="77777777" w:rsidR="009430D8" w:rsidRDefault="009430D8"/>
        </w:tc>
        <w:tc>
          <w:tcPr>
            <w:tcW w:w="2341" w:type="dxa"/>
            <w:tcBorders>
              <w:top w:val="single" w:sz="5" w:space="0" w:color="000000"/>
              <w:left w:val="single" w:sz="5" w:space="0" w:color="000000"/>
              <w:bottom w:val="single" w:sz="5" w:space="0" w:color="000000"/>
              <w:right w:val="single" w:sz="5" w:space="0" w:color="000000"/>
            </w:tcBorders>
          </w:tcPr>
          <w:p w14:paraId="54192E88" w14:textId="77777777" w:rsidR="009430D8" w:rsidRDefault="009430D8"/>
        </w:tc>
      </w:tr>
      <w:tr w:rsidR="009430D8" w14:paraId="480248F1" w14:textId="77777777">
        <w:trPr>
          <w:trHeight w:hRule="exact" w:val="442"/>
        </w:trPr>
        <w:tc>
          <w:tcPr>
            <w:tcW w:w="708" w:type="dxa"/>
            <w:tcBorders>
              <w:top w:val="single" w:sz="5" w:space="0" w:color="000000"/>
              <w:left w:val="single" w:sz="5" w:space="0" w:color="000000"/>
              <w:bottom w:val="single" w:sz="5" w:space="0" w:color="000000"/>
              <w:right w:val="single" w:sz="5" w:space="0" w:color="000000"/>
            </w:tcBorders>
          </w:tcPr>
          <w:p w14:paraId="55C28E44" w14:textId="77777777" w:rsidR="009430D8" w:rsidRDefault="00866B3B">
            <w:pPr>
              <w:spacing w:before="88"/>
              <w:ind w:left="102"/>
              <w:rPr>
                <w:rFonts w:ascii="Arial" w:eastAsia="Arial" w:hAnsi="Arial" w:cs="Arial"/>
                <w:sz w:val="22"/>
                <w:szCs w:val="22"/>
              </w:rPr>
            </w:pPr>
            <w:r>
              <w:rPr>
                <w:rFonts w:ascii="Arial" w:eastAsia="Arial" w:hAnsi="Arial" w:cs="Arial"/>
                <w:sz w:val="22"/>
                <w:szCs w:val="22"/>
              </w:rPr>
              <w:t>2</w:t>
            </w:r>
          </w:p>
        </w:tc>
        <w:tc>
          <w:tcPr>
            <w:tcW w:w="1930" w:type="dxa"/>
            <w:tcBorders>
              <w:top w:val="single" w:sz="5" w:space="0" w:color="000000"/>
              <w:left w:val="single" w:sz="5" w:space="0" w:color="000000"/>
              <w:bottom w:val="single" w:sz="5" w:space="0" w:color="000000"/>
              <w:right w:val="single" w:sz="5" w:space="0" w:color="000000"/>
            </w:tcBorders>
          </w:tcPr>
          <w:p w14:paraId="23D89D3F" w14:textId="77777777" w:rsidR="009430D8" w:rsidRDefault="009430D8"/>
        </w:tc>
        <w:tc>
          <w:tcPr>
            <w:tcW w:w="1800" w:type="dxa"/>
            <w:tcBorders>
              <w:top w:val="single" w:sz="5" w:space="0" w:color="000000"/>
              <w:left w:val="single" w:sz="5" w:space="0" w:color="000000"/>
              <w:bottom w:val="single" w:sz="5" w:space="0" w:color="000000"/>
              <w:right w:val="single" w:sz="5" w:space="0" w:color="000000"/>
            </w:tcBorders>
          </w:tcPr>
          <w:p w14:paraId="48154BDC" w14:textId="77777777" w:rsidR="009430D8" w:rsidRDefault="009430D8"/>
        </w:tc>
        <w:tc>
          <w:tcPr>
            <w:tcW w:w="1889" w:type="dxa"/>
            <w:tcBorders>
              <w:top w:val="single" w:sz="5" w:space="0" w:color="000000"/>
              <w:left w:val="single" w:sz="5" w:space="0" w:color="000000"/>
              <w:bottom w:val="single" w:sz="5" w:space="0" w:color="000000"/>
              <w:right w:val="single" w:sz="5" w:space="0" w:color="000000"/>
            </w:tcBorders>
          </w:tcPr>
          <w:p w14:paraId="740C05D2" w14:textId="77777777" w:rsidR="009430D8" w:rsidRDefault="009430D8"/>
        </w:tc>
        <w:tc>
          <w:tcPr>
            <w:tcW w:w="2341" w:type="dxa"/>
            <w:tcBorders>
              <w:top w:val="single" w:sz="5" w:space="0" w:color="000000"/>
              <w:left w:val="single" w:sz="5" w:space="0" w:color="000000"/>
              <w:bottom w:val="single" w:sz="5" w:space="0" w:color="000000"/>
              <w:right w:val="single" w:sz="5" w:space="0" w:color="000000"/>
            </w:tcBorders>
          </w:tcPr>
          <w:p w14:paraId="0C482D66" w14:textId="77777777" w:rsidR="009430D8" w:rsidRDefault="009430D8"/>
        </w:tc>
      </w:tr>
      <w:tr w:rsidR="009430D8" w14:paraId="2395C895" w14:textId="77777777">
        <w:trPr>
          <w:trHeight w:hRule="exact" w:val="444"/>
        </w:trPr>
        <w:tc>
          <w:tcPr>
            <w:tcW w:w="708" w:type="dxa"/>
            <w:tcBorders>
              <w:top w:val="single" w:sz="5" w:space="0" w:color="000000"/>
              <w:left w:val="single" w:sz="5" w:space="0" w:color="000000"/>
              <w:bottom w:val="single" w:sz="5" w:space="0" w:color="000000"/>
              <w:right w:val="single" w:sz="5" w:space="0" w:color="000000"/>
            </w:tcBorders>
          </w:tcPr>
          <w:p w14:paraId="1AB529CF" w14:textId="77777777" w:rsidR="009430D8" w:rsidRDefault="00866B3B">
            <w:pPr>
              <w:spacing w:before="88"/>
              <w:ind w:left="102"/>
              <w:rPr>
                <w:rFonts w:ascii="Arial" w:eastAsia="Arial" w:hAnsi="Arial" w:cs="Arial"/>
                <w:sz w:val="22"/>
                <w:szCs w:val="22"/>
              </w:rPr>
            </w:pPr>
            <w:r>
              <w:rPr>
                <w:rFonts w:ascii="Arial" w:eastAsia="Arial" w:hAnsi="Arial" w:cs="Arial"/>
                <w:sz w:val="22"/>
                <w:szCs w:val="22"/>
              </w:rPr>
              <w:t>3</w:t>
            </w:r>
          </w:p>
        </w:tc>
        <w:tc>
          <w:tcPr>
            <w:tcW w:w="1930" w:type="dxa"/>
            <w:tcBorders>
              <w:top w:val="single" w:sz="5" w:space="0" w:color="000000"/>
              <w:left w:val="single" w:sz="5" w:space="0" w:color="000000"/>
              <w:bottom w:val="single" w:sz="5" w:space="0" w:color="000000"/>
              <w:right w:val="single" w:sz="5" w:space="0" w:color="000000"/>
            </w:tcBorders>
          </w:tcPr>
          <w:p w14:paraId="33119F06" w14:textId="77777777" w:rsidR="009430D8" w:rsidRDefault="009430D8"/>
        </w:tc>
        <w:tc>
          <w:tcPr>
            <w:tcW w:w="1800" w:type="dxa"/>
            <w:tcBorders>
              <w:top w:val="single" w:sz="5" w:space="0" w:color="000000"/>
              <w:left w:val="single" w:sz="5" w:space="0" w:color="000000"/>
              <w:bottom w:val="single" w:sz="5" w:space="0" w:color="000000"/>
              <w:right w:val="single" w:sz="5" w:space="0" w:color="000000"/>
            </w:tcBorders>
          </w:tcPr>
          <w:p w14:paraId="460E8531" w14:textId="77777777" w:rsidR="009430D8" w:rsidRDefault="009430D8"/>
        </w:tc>
        <w:tc>
          <w:tcPr>
            <w:tcW w:w="1889" w:type="dxa"/>
            <w:tcBorders>
              <w:top w:val="single" w:sz="5" w:space="0" w:color="000000"/>
              <w:left w:val="single" w:sz="5" w:space="0" w:color="000000"/>
              <w:bottom w:val="single" w:sz="5" w:space="0" w:color="000000"/>
              <w:right w:val="single" w:sz="5" w:space="0" w:color="000000"/>
            </w:tcBorders>
          </w:tcPr>
          <w:p w14:paraId="361884BD" w14:textId="77777777" w:rsidR="009430D8" w:rsidRDefault="009430D8"/>
        </w:tc>
        <w:tc>
          <w:tcPr>
            <w:tcW w:w="2341" w:type="dxa"/>
            <w:tcBorders>
              <w:top w:val="single" w:sz="5" w:space="0" w:color="000000"/>
              <w:left w:val="single" w:sz="5" w:space="0" w:color="000000"/>
              <w:bottom w:val="single" w:sz="5" w:space="0" w:color="000000"/>
              <w:right w:val="single" w:sz="5" w:space="0" w:color="000000"/>
            </w:tcBorders>
          </w:tcPr>
          <w:p w14:paraId="65A91BA0" w14:textId="77777777" w:rsidR="009430D8" w:rsidRDefault="009430D8"/>
        </w:tc>
      </w:tr>
      <w:tr w:rsidR="009430D8" w14:paraId="12DC6FE8" w14:textId="77777777">
        <w:trPr>
          <w:trHeight w:hRule="exact" w:val="442"/>
        </w:trPr>
        <w:tc>
          <w:tcPr>
            <w:tcW w:w="708" w:type="dxa"/>
            <w:tcBorders>
              <w:top w:val="single" w:sz="5" w:space="0" w:color="000000"/>
              <w:left w:val="single" w:sz="5" w:space="0" w:color="000000"/>
              <w:bottom w:val="single" w:sz="5" w:space="0" w:color="000000"/>
              <w:right w:val="single" w:sz="5" w:space="0" w:color="000000"/>
            </w:tcBorders>
          </w:tcPr>
          <w:p w14:paraId="443CAE7B" w14:textId="77777777" w:rsidR="009430D8" w:rsidRDefault="00866B3B">
            <w:pPr>
              <w:spacing w:before="85"/>
              <w:ind w:left="102"/>
              <w:rPr>
                <w:rFonts w:ascii="Arial" w:eastAsia="Arial" w:hAnsi="Arial" w:cs="Arial"/>
                <w:sz w:val="22"/>
                <w:szCs w:val="22"/>
              </w:rPr>
            </w:pPr>
            <w:r>
              <w:rPr>
                <w:rFonts w:ascii="Arial" w:eastAsia="Arial" w:hAnsi="Arial" w:cs="Arial"/>
                <w:sz w:val="22"/>
                <w:szCs w:val="22"/>
              </w:rPr>
              <w:t>4</w:t>
            </w:r>
          </w:p>
        </w:tc>
        <w:tc>
          <w:tcPr>
            <w:tcW w:w="1930" w:type="dxa"/>
            <w:tcBorders>
              <w:top w:val="single" w:sz="5" w:space="0" w:color="000000"/>
              <w:left w:val="single" w:sz="5" w:space="0" w:color="000000"/>
              <w:bottom w:val="single" w:sz="5" w:space="0" w:color="000000"/>
              <w:right w:val="single" w:sz="5" w:space="0" w:color="000000"/>
            </w:tcBorders>
          </w:tcPr>
          <w:p w14:paraId="66FE80EB" w14:textId="77777777" w:rsidR="009430D8" w:rsidRDefault="009430D8"/>
        </w:tc>
        <w:tc>
          <w:tcPr>
            <w:tcW w:w="1800" w:type="dxa"/>
            <w:tcBorders>
              <w:top w:val="single" w:sz="5" w:space="0" w:color="000000"/>
              <w:left w:val="single" w:sz="5" w:space="0" w:color="000000"/>
              <w:bottom w:val="single" w:sz="5" w:space="0" w:color="000000"/>
              <w:right w:val="single" w:sz="5" w:space="0" w:color="000000"/>
            </w:tcBorders>
          </w:tcPr>
          <w:p w14:paraId="4CA4A836" w14:textId="77777777" w:rsidR="009430D8" w:rsidRDefault="009430D8"/>
        </w:tc>
        <w:tc>
          <w:tcPr>
            <w:tcW w:w="1889" w:type="dxa"/>
            <w:tcBorders>
              <w:top w:val="single" w:sz="5" w:space="0" w:color="000000"/>
              <w:left w:val="single" w:sz="5" w:space="0" w:color="000000"/>
              <w:bottom w:val="single" w:sz="5" w:space="0" w:color="000000"/>
              <w:right w:val="single" w:sz="5" w:space="0" w:color="000000"/>
            </w:tcBorders>
          </w:tcPr>
          <w:p w14:paraId="63D60E96" w14:textId="77777777" w:rsidR="009430D8" w:rsidRDefault="009430D8"/>
        </w:tc>
        <w:tc>
          <w:tcPr>
            <w:tcW w:w="2341" w:type="dxa"/>
            <w:tcBorders>
              <w:top w:val="single" w:sz="5" w:space="0" w:color="000000"/>
              <w:left w:val="single" w:sz="5" w:space="0" w:color="000000"/>
              <w:bottom w:val="single" w:sz="5" w:space="0" w:color="000000"/>
              <w:right w:val="single" w:sz="5" w:space="0" w:color="000000"/>
            </w:tcBorders>
          </w:tcPr>
          <w:p w14:paraId="25FA6AB5" w14:textId="77777777" w:rsidR="009430D8" w:rsidRDefault="009430D8"/>
        </w:tc>
      </w:tr>
      <w:tr w:rsidR="009430D8" w14:paraId="7D1C61DC" w14:textId="77777777">
        <w:trPr>
          <w:trHeight w:hRule="exact" w:val="442"/>
        </w:trPr>
        <w:tc>
          <w:tcPr>
            <w:tcW w:w="708" w:type="dxa"/>
            <w:tcBorders>
              <w:top w:val="single" w:sz="5" w:space="0" w:color="000000"/>
              <w:left w:val="single" w:sz="5" w:space="0" w:color="000000"/>
              <w:bottom w:val="single" w:sz="5" w:space="0" w:color="000000"/>
              <w:right w:val="single" w:sz="5" w:space="0" w:color="000000"/>
            </w:tcBorders>
          </w:tcPr>
          <w:p w14:paraId="2DBDDC11" w14:textId="77777777" w:rsidR="009430D8" w:rsidRDefault="00866B3B">
            <w:pPr>
              <w:spacing w:before="86"/>
              <w:ind w:left="102"/>
              <w:rPr>
                <w:rFonts w:ascii="Arial" w:eastAsia="Arial" w:hAnsi="Arial" w:cs="Arial"/>
                <w:sz w:val="22"/>
                <w:szCs w:val="22"/>
              </w:rPr>
            </w:pPr>
            <w:r>
              <w:rPr>
                <w:rFonts w:ascii="Arial" w:eastAsia="Arial" w:hAnsi="Arial" w:cs="Arial"/>
                <w:sz w:val="22"/>
                <w:szCs w:val="22"/>
              </w:rPr>
              <w:t>5</w:t>
            </w:r>
          </w:p>
        </w:tc>
        <w:tc>
          <w:tcPr>
            <w:tcW w:w="1930" w:type="dxa"/>
            <w:tcBorders>
              <w:top w:val="single" w:sz="5" w:space="0" w:color="000000"/>
              <w:left w:val="single" w:sz="5" w:space="0" w:color="000000"/>
              <w:bottom w:val="single" w:sz="5" w:space="0" w:color="000000"/>
              <w:right w:val="single" w:sz="5" w:space="0" w:color="000000"/>
            </w:tcBorders>
          </w:tcPr>
          <w:p w14:paraId="67B04846" w14:textId="77777777" w:rsidR="009430D8" w:rsidRDefault="009430D8"/>
        </w:tc>
        <w:tc>
          <w:tcPr>
            <w:tcW w:w="1800" w:type="dxa"/>
            <w:tcBorders>
              <w:top w:val="single" w:sz="5" w:space="0" w:color="000000"/>
              <w:left w:val="single" w:sz="5" w:space="0" w:color="000000"/>
              <w:bottom w:val="single" w:sz="5" w:space="0" w:color="000000"/>
              <w:right w:val="single" w:sz="5" w:space="0" w:color="000000"/>
            </w:tcBorders>
          </w:tcPr>
          <w:p w14:paraId="70D185EF" w14:textId="77777777" w:rsidR="009430D8" w:rsidRDefault="009430D8"/>
        </w:tc>
        <w:tc>
          <w:tcPr>
            <w:tcW w:w="1889" w:type="dxa"/>
            <w:tcBorders>
              <w:top w:val="single" w:sz="5" w:space="0" w:color="000000"/>
              <w:left w:val="single" w:sz="5" w:space="0" w:color="000000"/>
              <w:bottom w:val="single" w:sz="5" w:space="0" w:color="000000"/>
              <w:right w:val="single" w:sz="5" w:space="0" w:color="000000"/>
            </w:tcBorders>
          </w:tcPr>
          <w:p w14:paraId="310C203B" w14:textId="77777777" w:rsidR="009430D8" w:rsidRDefault="009430D8"/>
        </w:tc>
        <w:tc>
          <w:tcPr>
            <w:tcW w:w="2341" w:type="dxa"/>
            <w:tcBorders>
              <w:top w:val="single" w:sz="5" w:space="0" w:color="000000"/>
              <w:left w:val="single" w:sz="5" w:space="0" w:color="000000"/>
              <w:bottom w:val="single" w:sz="5" w:space="0" w:color="000000"/>
              <w:right w:val="single" w:sz="5" w:space="0" w:color="000000"/>
            </w:tcBorders>
          </w:tcPr>
          <w:p w14:paraId="393D3B65" w14:textId="77777777" w:rsidR="009430D8" w:rsidRDefault="009430D8"/>
        </w:tc>
      </w:tr>
    </w:tbl>
    <w:p w14:paraId="44E342C3" w14:textId="77777777" w:rsidR="009430D8" w:rsidRPr="007F278C" w:rsidRDefault="009430D8" w:rsidP="007F278C">
      <w:pPr>
        <w:rPr>
          <w:rFonts w:ascii="Arial" w:hAnsi="Arial" w:cs="Arial"/>
          <w:sz w:val="24"/>
          <w:szCs w:val="24"/>
        </w:rPr>
      </w:pPr>
    </w:p>
    <w:p w14:paraId="5D8506D5" w14:textId="77777777" w:rsidR="009430D8" w:rsidRPr="007F278C" w:rsidRDefault="009430D8" w:rsidP="007F278C">
      <w:pPr>
        <w:rPr>
          <w:rFonts w:ascii="Arial" w:hAnsi="Arial" w:cs="Arial"/>
          <w:sz w:val="24"/>
          <w:szCs w:val="24"/>
        </w:rPr>
      </w:pPr>
    </w:p>
    <w:p w14:paraId="53640AF8" w14:textId="77777777" w:rsidR="009430D8" w:rsidRPr="007F278C" w:rsidRDefault="009430D8" w:rsidP="007F278C">
      <w:pPr>
        <w:rPr>
          <w:rFonts w:ascii="Arial" w:hAnsi="Arial" w:cs="Arial"/>
          <w:sz w:val="24"/>
          <w:szCs w:val="24"/>
        </w:rPr>
      </w:pPr>
    </w:p>
    <w:p w14:paraId="4005B405" w14:textId="77777777" w:rsidR="009430D8" w:rsidRPr="007F278C" w:rsidRDefault="009430D8" w:rsidP="007F278C">
      <w:pPr>
        <w:rPr>
          <w:rFonts w:ascii="Arial" w:hAnsi="Arial" w:cs="Arial"/>
          <w:sz w:val="24"/>
          <w:szCs w:val="24"/>
        </w:rPr>
        <w:sectPr w:rsidR="009430D8" w:rsidRPr="007F278C" w:rsidSect="00133F3B">
          <w:pgSz w:w="11920" w:h="16860"/>
          <w:pgMar w:top="1340" w:right="1300" w:bottom="280" w:left="1300" w:header="0" w:footer="681" w:gutter="0"/>
          <w:cols w:space="720"/>
        </w:sectPr>
      </w:pPr>
    </w:p>
    <w:p w14:paraId="35D7FB2F" w14:textId="77777777" w:rsidR="009430D8" w:rsidRPr="007F278C" w:rsidRDefault="009430D8" w:rsidP="007F278C">
      <w:pPr>
        <w:rPr>
          <w:rFonts w:ascii="Arial" w:hAnsi="Arial" w:cs="Arial"/>
          <w:sz w:val="24"/>
          <w:szCs w:val="24"/>
        </w:rPr>
      </w:pPr>
    </w:p>
    <w:p w14:paraId="39CC0BF9" w14:textId="77777777" w:rsidR="009430D8" w:rsidRPr="007F278C" w:rsidRDefault="009430D8" w:rsidP="007F278C">
      <w:pPr>
        <w:rPr>
          <w:rFonts w:ascii="Arial" w:hAnsi="Arial" w:cs="Arial"/>
          <w:sz w:val="24"/>
          <w:szCs w:val="24"/>
        </w:rPr>
      </w:pPr>
    </w:p>
    <w:p w14:paraId="63F41763" w14:textId="77777777" w:rsidR="009430D8" w:rsidRPr="007F278C" w:rsidRDefault="009430D8" w:rsidP="007F278C">
      <w:pPr>
        <w:rPr>
          <w:rFonts w:ascii="Arial" w:hAnsi="Arial" w:cs="Arial"/>
          <w:sz w:val="24"/>
          <w:szCs w:val="24"/>
        </w:rPr>
      </w:pPr>
    </w:p>
    <w:p w14:paraId="26321931" w14:textId="77777777" w:rsidR="009430D8" w:rsidRDefault="00CE3F84">
      <w:pPr>
        <w:jc w:val="right"/>
        <w:rPr>
          <w:rFonts w:ascii="Arial" w:eastAsia="Arial" w:hAnsi="Arial" w:cs="Arial"/>
          <w:sz w:val="24"/>
          <w:szCs w:val="24"/>
        </w:rPr>
      </w:pPr>
      <w:r>
        <w:rPr>
          <w:noProof/>
        </w:rPr>
        <mc:AlternateContent>
          <mc:Choice Requires="wpg">
            <w:drawing>
              <wp:anchor distT="4294967293" distB="4294967293" distL="114300" distR="114300" simplePos="0" relativeHeight="251679232" behindDoc="1" locked="0" layoutInCell="1" allowOverlap="1" wp14:anchorId="64586159" wp14:editId="2D9B8C91">
                <wp:simplePos x="0" y="0"/>
                <wp:positionH relativeFrom="page">
                  <wp:posOffset>4144645</wp:posOffset>
                </wp:positionH>
                <wp:positionV relativeFrom="paragraph">
                  <wp:posOffset>343534</wp:posOffset>
                </wp:positionV>
                <wp:extent cx="1693545" cy="0"/>
                <wp:effectExtent l="0" t="0" r="20955" b="1905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0"/>
                          <a:chOff x="6527" y="541"/>
                          <a:chExt cx="2667" cy="0"/>
                        </a:xfrm>
                      </wpg:grpSpPr>
                      <wps:wsp>
                        <wps:cNvPr id="26" name="Freeform 15"/>
                        <wps:cNvSpPr>
                          <a:spLocks/>
                        </wps:cNvSpPr>
                        <wps:spPr bwMode="auto">
                          <a:xfrm>
                            <a:off x="6527" y="541"/>
                            <a:ext cx="2667" cy="0"/>
                          </a:xfrm>
                          <a:custGeom>
                            <a:avLst/>
                            <a:gdLst>
                              <a:gd name="T0" fmla="+- 0 6527 6527"/>
                              <a:gd name="T1" fmla="*/ T0 w 2667"/>
                              <a:gd name="T2" fmla="+- 0 9194 6527"/>
                              <a:gd name="T3" fmla="*/ T2 w 2667"/>
                            </a:gdLst>
                            <a:ahLst/>
                            <a:cxnLst>
                              <a:cxn ang="0">
                                <a:pos x="T1" y="0"/>
                              </a:cxn>
                              <a:cxn ang="0">
                                <a:pos x="T3" y="0"/>
                              </a:cxn>
                            </a:cxnLst>
                            <a:rect l="0" t="0" r="r" b="b"/>
                            <a:pathLst>
                              <a:path w="2667">
                                <a:moveTo>
                                  <a:pt x="0" y="0"/>
                                </a:moveTo>
                                <a:lnTo>
                                  <a:pt x="26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F2540" id="Group 14" o:spid="_x0000_s1026" style="position:absolute;margin-left:326.35pt;margin-top:27.05pt;width:133.35pt;height:0;z-index:-251637248;mso-wrap-distance-top:-8e-5mm;mso-wrap-distance-bottom:-8e-5mm;mso-position-horizontal-relative:page" coordorigin="6527,541" coordsize="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">
                <v:shape id="Freeform 15" o:spid="_x0000_s1027" style="position:absolute;left:6527;top:541;width:2667;height:0;visibility:visible;mso-wrap-style:square;v-text-anchor:top" coordsize="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9wsQA&#10;AADbAAAADwAAAGRycy9kb3ducmV2LnhtbESPQWvCQBSE70L/w/IKvekmQkNJXcUGiqWHSrWH9vbI&#10;PrPB7Nslu5r4792C4HGYmW+YxWq0nThTH1rHCvJZBoK4drrlRsHP/n36AiJEZI2dY1JwoQCr5cNk&#10;gaV2A3/TeRcbkSAcSlRgYvSllKE2ZDHMnCdO3sH1FmOSfSN1j0OC207Os6yQFltOCwY9VYbq4+5k&#10;Ffy2XlZbzt/M37P5/Npu1n7MGqWeHsf1K4hIY7yHb+0PrWBewP+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PcLEAAAA2wAAAA8AAAAAAAAAAAAAAAAAmAIAAGRycy9k&#10;b3ducmV2LnhtbFBLBQYAAAAABAAEAPUAAACJAwAAAAA=&#10;" path="m,l2667,e" filled="f" strokeweight=".26669mm">
                  <v:path arrowok="t" o:connecttype="custom" o:connectlocs="0,0;2667,0" o:connectangles="0,0"/>
                </v:shape>
                <w10:wrap anchorx="page"/>
              </v:group>
            </w:pict>
          </mc:Fallback>
        </mc:AlternateContent>
      </w:r>
      <w:r w:rsidR="00866B3B">
        <w:rPr>
          <w:rFonts w:ascii="Arial" w:eastAsia="Arial" w:hAnsi="Arial" w:cs="Arial"/>
          <w:spacing w:val="-1"/>
          <w:sz w:val="24"/>
          <w:szCs w:val="24"/>
        </w:rPr>
        <w:t>М</w:t>
      </w:r>
      <w:r w:rsidR="00866B3B">
        <w:rPr>
          <w:rFonts w:ascii="Arial" w:eastAsia="Arial" w:hAnsi="Arial" w:cs="Arial"/>
          <w:sz w:val="24"/>
          <w:szCs w:val="24"/>
        </w:rPr>
        <w:t>.П.</w:t>
      </w:r>
    </w:p>
    <w:p w14:paraId="6AFD39AD" w14:textId="77777777" w:rsidR="009430D8" w:rsidRPr="00C36FBA" w:rsidRDefault="00866B3B">
      <w:pPr>
        <w:spacing w:before="29"/>
        <w:ind w:left="840" w:right="1448" w:hanging="840"/>
        <w:rPr>
          <w:rFonts w:ascii="Arial" w:eastAsia="Arial" w:hAnsi="Arial" w:cs="Arial"/>
          <w:sz w:val="24"/>
          <w:szCs w:val="24"/>
          <w:lang w:val="sr-Cyrl-CS"/>
        </w:rPr>
        <w:sectPr w:rsidR="009430D8" w:rsidRPr="00C36FBA" w:rsidSect="00133F3B">
          <w:type w:val="continuous"/>
          <w:pgSz w:w="11920" w:h="16860"/>
          <w:pgMar w:top="1320" w:right="1300" w:bottom="280" w:left="1300" w:header="720" w:footer="681" w:gutter="0"/>
          <w:cols w:num="2" w:space="720" w:equalWidth="0">
            <w:col w:w="4907" w:space="190"/>
            <w:col w:w="4223"/>
          </w:cols>
        </w:sectPr>
      </w:pPr>
      <w:r>
        <w:br w:type="column"/>
      </w:r>
      <w:r>
        <w:rPr>
          <w:rFonts w:ascii="Arial" w:eastAsia="Arial" w:hAnsi="Arial" w:cs="Arial"/>
          <w:sz w:val="24"/>
          <w:szCs w:val="24"/>
        </w:rPr>
        <w:lastRenderedPageBreak/>
        <w:t>П</w:t>
      </w:r>
      <w:r>
        <w:rPr>
          <w:rFonts w:ascii="Arial" w:eastAsia="Arial" w:hAnsi="Arial" w:cs="Arial"/>
          <w:spacing w:val="-1"/>
          <w:sz w:val="24"/>
          <w:szCs w:val="24"/>
        </w:rPr>
        <w:t>о</w:t>
      </w:r>
      <w:r>
        <w:rPr>
          <w:rFonts w:ascii="Arial" w:eastAsia="Arial" w:hAnsi="Arial" w:cs="Arial"/>
          <w:sz w:val="24"/>
          <w:szCs w:val="24"/>
        </w:rPr>
        <w:t>тпис</w:t>
      </w:r>
      <w:r>
        <w:rPr>
          <w:rFonts w:ascii="Arial" w:eastAsia="Arial" w:hAnsi="Arial" w:cs="Arial"/>
          <w:spacing w:val="1"/>
          <w:sz w:val="24"/>
          <w:szCs w:val="24"/>
        </w:rPr>
        <w:t xml:space="preserve"> о</w:t>
      </w:r>
      <w:r>
        <w:rPr>
          <w:rFonts w:ascii="Arial" w:eastAsia="Arial" w:hAnsi="Arial" w:cs="Arial"/>
          <w:spacing w:val="-1"/>
          <w:sz w:val="24"/>
          <w:szCs w:val="24"/>
        </w:rPr>
        <w:t>дг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ног ли</w:t>
      </w:r>
      <w:r>
        <w:rPr>
          <w:rFonts w:ascii="Arial" w:eastAsia="Arial" w:hAnsi="Arial" w:cs="Arial"/>
          <w:spacing w:val="-1"/>
          <w:sz w:val="24"/>
          <w:szCs w:val="24"/>
        </w:rPr>
        <w:t>ц</w:t>
      </w:r>
      <w:r>
        <w:rPr>
          <w:rFonts w:ascii="Arial" w:eastAsia="Arial" w:hAnsi="Arial" w:cs="Arial"/>
          <w:sz w:val="24"/>
          <w:szCs w:val="24"/>
        </w:rPr>
        <w:t>а пон</w:t>
      </w:r>
      <w:r>
        <w:rPr>
          <w:rFonts w:ascii="Arial" w:eastAsia="Arial" w:hAnsi="Arial" w:cs="Arial"/>
          <w:spacing w:val="-2"/>
          <w:sz w:val="24"/>
          <w:szCs w:val="24"/>
        </w:rPr>
        <w:t>у</w:t>
      </w:r>
      <w:r>
        <w:rPr>
          <w:rFonts w:ascii="Arial" w:eastAsia="Arial" w:hAnsi="Arial" w:cs="Arial"/>
          <w:spacing w:val="1"/>
          <w:sz w:val="24"/>
          <w:szCs w:val="24"/>
        </w:rPr>
        <w:t>ђа</w:t>
      </w:r>
      <w:r>
        <w:rPr>
          <w:rFonts w:ascii="Arial" w:eastAsia="Arial" w:hAnsi="Arial" w:cs="Arial"/>
          <w:sz w:val="24"/>
          <w:szCs w:val="24"/>
        </w:rPr>
        <w:t>ча</w:t>
      </w:r>
    </w:p>
    <w:p w14:paraId="0F9A89A0" w14:textId="77777777" w:rsidR="009430D8" w:rsidRDefault="00866B3B">
      <w:pPr>
        <w:spacing w:before="73"/>
        <w:ind w:right="191"/>
        <w:jc w:val="right"/>
        <w:rPr>
          <w:rFonts w:ascii="Arial" w:eastAsia="Arial" w:hAnsi="Arial" w:cs="Arial"/>
          <w:sz w:val="24"/>
          <w:szCs w:val="24"/>
        </w:rPr>
      </w:pPr>
      <w:r>
        <w:rPr>
          <w:rFonts w:ascii="Arial" w:eastAsia="Arial" w:hAnsi="Arial" w:cs="Arial"/>
          <w:b/>
          <w:i/>
          <w:sz w:val="24"/>
          <w:szCs w:val="24"/>
        </w:rPr>
        <w:lastRenderedPageBreak/>
        <w:t>О</w:t>
      </w:r>
      <w:r>
        <w:rPr>
          <w:rFonts w:ascii="Arial" w:eastAsia="Arial" w:hAnsi="Arial" w:cs="Arial"/>
          <w:b/>
          <w:i/>
          <w:spacing w:val="1"/>
          <w:sz w:val="24"/>
          <w:szCs w:val="24"/>
        </w:rPr>
        <w:t>Б</w:t>
      </w:r>
      <w:r>
        <w:rPr>
          <w:rFonts w:ascii="Arial" w:eastAsia="Arial" w:hAnsi="Arial" w:cs="Arial"/>
          <w:b/>
          <w:i/>
          <w:sz w:val="24"/>
          <w:szCs w:val="24"/>
        </w:rPr>
        <w:t>РА</w:t>
      </w:r>
      <w:r>
        <w:rPr>
          <w:rFonts w:ascii="Arial" w:eastAsia="Arial" w:hAnsi="Arial" w:cs="Arial"/>
          <w:b/>
          <w:i/>
          <w:spacing w:val="-1"/>
          <w:sz w:val="24"/>
          <w:szCs w:val="24"/>
        </w:rPr>
        <w:t>З</w:t>
      </w:r>
      <w:r>
        <w:rPr>
          <w:rFonts w:ascii="Arial" w:eastAsia="Arial" w:hAnsi="Arial" w:cs="Arial"/>
          <w:b/>
          <w:i/>
          <w:sz w:val="24"/>
          <w:szCs w:val="24"/>
        </w:rPr>
        <w:t>АЦ</w:t>
      </w:r>
      <w:r>
        <w:rPr>
          <w:rFonts w:ascii="Arial" w:eastAsia="Arial" w:hAnsi="Arial" w:cs="Arial"/>
          <w:b/>
          <w:i/>
          <w:spacing w:val="1"/>
          <w:sz w:val="24"/>
          <w:szCs w:val="24"/>
        </w:rPr>
        <w:t xml:space="preserve"> 9.</w:t>
      </w:r>
    </w:p>
    <w:p w14:paraId="369E88A1" w14:textId="77777777" w:rsidR="009430D8" w:rsidRPr="007F278C" w:rsidRDefault="009430D8" w:rsidP="007F278C">
      <w:pPr>
        <w:rPr>
          <w:rFonts w:ascii="Arial" w:hAnsi="Arial" w:cs="Arial"/>
          <w:sz w:val="24"/>
          <w:szCs w:val="24"/>
        </w:rPr>
      </w:pPr>
    </w:p>
    <w:p w14:paraId="7AEC6998" w14:textId="77777777" w:rsidR="009430D8" w:rsidRPr="007F278C" w:rsidRDefault="009430D8" w:rsidP="007F278C">
      <w:pPr>
        <w:rPr>
          <w:rFonts w:ascii="Arial" w:hAnsi="Arial" w:cs="Arial"/>
          <w:sz w:val="24"/>
          <w:szCs w:val="24"/>
        </w:rPr>
      </w:pPr>
    </w:p>
    <w:p w14:paraId="5A9BD5A4" w14:textId="77777777" w:rsidR="009430D8" w:rsidRPr="007F278C" w:rsidRDefault="009430D8" w:rsidP="007F278C">
      <w:pPr>
        <w:rPr>
          <w:rFonts w:ascii="Arial" w:hAnsi="Arial" w:cs="Arial"/>
          <w:sz w:val="24"/>
          <w:szCs w:val="24"/>
        </w:rPr>
      </w:pPr>
    </w:p>
    <w:p w14:paraId="275FE44C" w14:textId="77777777" w:rsidR="009430D8" w:rsidRPr="007F278C" w:rsidRDefault="009430D8" w:rsidP="007F278C">
      <w:pPr>
        <w:rPr>
          <w:rFonts w:ascii="Arial" w:hAnsi="Arial" w:cs="Arial"/>
          <w:sz w:val="24"/>
          <w:szCs w:val="24"/>
        </w:rPr>
      </w:pPr>
    </w:p>
    <w:p w14:paraId="24C60AC8" w14:textId="77777777" w:rsidR="009430D8" w:rsidRDefault="00866B3B">
      <w:pPr>
        <w:ind w:right="201"/>
        <w:jc w:val="right"/>
        <w:rPr>
          <w:rFonts w:ascii="Arial" w:eastAsia="Arial" w:hAnsi="Arial" w:cs="Arial"/>
          <w:sz w:val="24"/>
          <w:szCs w:val="24"/>
        </w:rPr>
      </w:pPr>
      <w:r>
        <w:rPr>
          <w:rFonts w:ascii="Arial" w:eastAsia="Arial" w:hAnsi="Arial" w:cs="Arial"/>
          <w:sz w:val="24"/>
          <w:szCs w:val="24"/>
        </w:rPr>
        <w:t>У</w:t>
      </w:r>
      <w:r>
        <w:rPr>
          <w:rFonts w:ascii="Arial" w:eastAsia="Arial" w:hAnsi="Arial" w:cs="Arial"/>
          <w:spacing w:val="7"/>
          <w:sz w:val="24"/>
          <w:szCs w:val="24"/>
        </w:rPr>
        <w:t xml:space="preserve"> </w:t>
      </w:r>
      <w:r>
        <w:rPr>
          <w:rFonts w:ascii="Arial" w:eastAsia="Arial" w:hAnsi="Arial" w:cs="Arial"/>
          <w:sz w:val="24"/>
          <w:szCs w:val="24"/>
        </w:rPr>
        <w:t>скла</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са</w:t>
      </w:r>
      <w:r>
        <w:rPr>
          <w:rFonts w:ascii="Arial" w:eastAsia="Arial" w:hAnsi="Arial" w:cs="Arial"/>
          <w:spacing w:val="6"/>
          <w:sz w:val="24"/>
          <w:szCs w:val="24"/>
        </w:rPr>
        <w:t xml:space="preserve"> </w:t>
      </w:r>
      <w:r>
        <w:rPr>
          <w:rFonts w:ascii="Arial" w:eastAsia="Arial" w:hAnsi="Arial" w:cs="Arial"/>
          <w:sz w:val="24"/>
          <w:szCs w:val="24"/>
        </w:rPr>
        <w:t>ч</w:t>
      </w:r>
      <w:r>
        <w:rPr>
          <w:rFonts w:ascii="Arial" w:eastAsia="Arial" w:hAnsi="Arial" w:cs="Arial"/>
          <w:spacing w:val="-1"/>
          <w:sz w:val="24"/>
          <w:szCs w:val="24"/>
        </w:rPr>
        <w:t>л</w:t>
      </w:r>
      <w:r>
        <w:rPr>
          <w:rFonts w:ascii="Arial" w:eastAsia="Arial" w:hAnsi="Arial" w:cs="Arial"/>
          <w:spacing w:val="1"/>
          <w:sz w:val="24"/>
          <w:szCs w:val="24"/>
        </w:rPr>
        <w:t>а</w:t>
      </w:r>
      <w:r>
        <w:rPr>
          <w:rFonts w:ascii="Arial" w:eastAsia="Arial" w:hAnsi="Arial" w:cs="Arial"/>
          <w:sz w:val="24"/>
          <w:szCs w:val="24"/>
        </w:rPr>
        <w:t>ном</w:t>
      </w:r>
      <w:r>
        <w:rPr>
          <w:rFonts w:ascii="Arial" w:eastAsia="Arial" w:hAnsi="Arial" w:cs="Arial"/>
          <w:spacing w:val="4"/>
          <w:sz w:val="24"/>
          <w:szCs w:val="24"/>
        </w:rPr>
        <w:t xml:space="preserve"> </w:t>
      </w:r>
      <w:r>
        <w:rPr>
          <w:rFonts w:ascii="Arial" w:eastAsia="Arial" w:hAnsi="Arial" w:cs="Arial"/>
          <w:spacing w:val="-1"/>
          <w:sz w:val="24"/>
          <w:szCs w:val="24"/>
        </w:rPr>
        <w:t>8</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pacing w:val="-2"/>
          <w:sz w:val="24"/>
          <w:szCs w:val="24"/>
        </w:rPr>
        <w:t>к</w:t>
      </w:r>
      <w:r>
        <w:rPr>
          <w:rFonts w:ascii="Arial" w:eastAsia="Arial" w:hAnsi="Arial" w:cs="Arial"/>
          <w:spacing w:val="1"/>
          <w:sz w:val="24"/>
          <w:szCs w:val="24"/>
        </w:rPr>
        <w:t>о</w:t>
      </w:r>
      <w:r>
        <w:rPr>
          <w:rFonts w:ascii="Arial" w:eastAsia="Arial" w:hAnsi="Arial" w:cs="Arial"/>
          <w:sz w:val="24"/>
          <w:szCs w:val="24"/>
        </w:rPr>
        <w:t>на</w:t>
      </w:r>
      <w:r>
        <w:rPr>
          <w:rFonts w:ascii="Arial" w:eastAsia="Arial" w:hAnsi="Arial" w:cs="Arial"/>
          <w:spacing w:val="3"/>
          <w:sz w:val="24"/>
          <w:szCs w:val="24"/>
        </w:rPr>
        <w:t xml:space="preserve"> </w:t>
      </w:r>
      <w:r>
        <w:rPr>
          <w:rFonts w:ascii="Arial" w:eastAsia="Arial" w:hAnsi="Arial" w:cs="Arial"/>
          <w:sz w:val="24"/>
          <w:szCs w:val="24"/>
        </w:rPr>
        <w:t>о</w:t>
      </w:r>
      <w:r>
        <w:rPr>
          <w:rFonts w:ascii="Arial" w:eastAsia="Arial" w:hAnsi="Arial" w:cs="Arial"/>
          <w:spacing w:val="6"/>
          <w:sz w:val="24"/>
          <w:szCs w:val="24"/>
        </w:rPr>
        <w:t xml:space="preserve"> </w:t>
      </w:r>
      <w:r>
        <w:rPr>
          <w:rFonts w:ascii="Arial" w:eastAsia="Arial" w:hAnsi="Arial" w:cs="Arial"/>
          <w:sz w:val="24"/>
          <w:szCs w:val="24"/>
        </w:rPr>
        <w:t>јавним</w:t>
      </w:r>
      <w:r>
        <w:rPr>
          <w:rFonts w:ascii="Arial" w:eastAsia="Arial" w:hAnsi="Arial" w:cs="Arial"/>
          <w:spacing w:val="3"/>
          <w:sz w:val="24"/>
          <w:szCs w:val="24"/>
        </w:rPr>
        <w:t xml:space="preserve"> </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1"/>
          <w:sz w:val="24"/>
          <w:szCs w:val="24"/>
        </w:rPr>
        <w:t>а</w:t>
      </w:r>
      <w:r>
        <w:rPr>
          <w:rFonts w:ascii="Arial" w:eastAsia="Arial" w:hAnsi="Arial" w:cs="Arial"/>
          <w:sz w:val="24"/>
          <w:szCs w:val="24"/>
        </w:rPr>
        <w:t>ма</w:t>
      </w:r>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гл</w:t>
      </w:r>
      <w:r>
        <w:rPr>
          <w:rFonts w:ascii="Arial" w:eastAsia="Arial" w:hAnsi="Arial" w:cs="Arial"/>
          <w:spacing w:val="1"/>
          <w:sz w:val="24"/>
          <w:szCs w:val="24"/>
        </w:rPr>
        <w:t>а</w:t>
      </w:r>
      <w:r>
        <w:rPr>
          <w:rFonts w:ascii="Arial" w:eastAsia="Arial" w:hAnsi="Arial" w:cs="Arial"/>
          <w:sz w:val="24"/>
          <w:szCs w:val="24"/>
        </w:rPr>
        <w:t>сник</w:t>
      </w:r>
      <w:r>
        <w:rPr>
          <w:rFonts w:ascii="Arial" w:eastAsia="Arial" w:hAnsi="Arial" w:cs="Arial"/>
          <w:spacing w:val="6"/>
          <w:sz w:val="24"/>
          <w:szCs w:val="24"/>
        </w:rPr>
        <w:t xml:space="preserve"> </w:t>
      </w:r>
      <w:r>
        <w:rPr>
          <w:rFonts w:ascii="Arial" w:eastAsia="Arial" w:hAnsi="Arial" w:cs="Arial"/>
          <w:sz w:val="24"/>
          <w:szCs w:val="24"/>
        </w:rPr>
        <w:t>РС“</w:t>
      </w:r>
      <w:r>
        <w:rPr>
          <w:rFonts w:ascii="Arial" w:eastAsia="Arial" w:hAnsi="Arial" w:cs="Arial"/>
          <w:spacing w:val="4"/>
          <w:sz w:val="24"/>
          <w:szCs w:val="24"/>
        </w:rPr>
        <w:t xml:space="preserve"> </w:t>
      </w:r>
      <w:r>
        <w:rPr>
          <w:rFonts w:ascii="Arial" w:eastAsia="Arial" w:hAnsi="Arial" w:cs="Arial"/>
          <w:spacing w:val="-1"/>
          <w:sz w:val="24"/>
          <w:szCs w:val="24"/>
        </w:rPr>
        <w:t>б</w:t>
      </w:r>
      <w:r>
        <w:rPr>
          <w:rFonts w:ascii="Arial" w:eastAsia="Arial" w:hAnsi="Arial" w:cs="Arial"/>
          <w:spacing w:val="1"/>
          <w:sz w:val="24"/>
          <w:szCs w:val="24"/>
        </w:rPr>
        <w:t>р</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p>
    <w:p w14:paraId="5C9865F5" w14:textId="77777777" w:rsidR="009430D8" w:rsidRDefault="00866B3B">
      <w:pPr>
        <w:ind w:left="179"/>
        <w:rPr>
          <w:rFonts w:ascii="Arial" w:eastAsia="Arial" w:hAnsi="Arial" w:cs="Arial"/>
          <w:sz w:val="24"/>
          <w:szCs w:val="24"/>
        </w:rPr>
      </w:pPr>
      <w:r>
        <w:rPr>
          <w:rFonts w:ascii="Arial" w:eastAsia="Arial" w:hAnsi="Arial" w:cs="Arial"/>
          <w:spacing w:val="-1"/>
          <w:sz w:val="24"/>
          <w:szCs w:val="24"/>
        </w:rPr>
        <w:t>д</w:t>
      </w:r>
      <w:r>
        <w:rPr>
          <w:rFonts w:ascii="Arial" w:eastAsia="Arial" w:hAnsi="Arial" w:cs="Arial"/>
          <w:spacing w:val="1"/>
          <w:sz w:val="24"/>
          <w:szCs w:val="24"/>
        </w:rPr>
        <w:t>а</w:t>
      </w:r>
      <w:r>
        <w:rPr>
          <w:rFonts w:ascii="Arial" w:eastAsia="Arial" w:hAnsi="Arial" w:cs="Arial"/>
          <w:sz w:val="24"/>
          <w:szCs w:val="24"/>
        </w:rPr>
        <w:t>је</w:t>
      </w:r>
      <w:r>
        <w:rPr>
          <w:rFonts w:ascii="Arial" w:eastAsia="Arial" w:hAnsi="Arial" w:cs="Arial"/>
          <w:spacing w:val="1"/>
          <w:sz w:val="24"/>
          <w:szCs w:val="24"/>
        </w:rPr>
        <w:t>м</w:t>
      </w:r>
      <w:r>
        <w:rPr>
          <w:rFonts w:ascii="Arial" w:eastAsia="Arial" w:hAnsi="Arial" w:cs="Arial"/>
          <w:sz w:val="24"/>
          <w:szCs w:val="24"/>
        </w:rPr>
        <w:t>о</w:t>
      </w:r>
      <w:r>
        <w:rPr>
          <w:rFonts w:ascii="Arial" w:eastAsia="Arial" w:hAnsi="Arial" w:cs="Arial"/>
          <w:spacing w:val="1"/>
          <w:sz w:val="24"/>
          <w:szCs w:val="24"/>
        </w:rPr>
        <w:t xml:space="preserve"> </w:t>
      </w:r>
      <w:r>
        <w:rPr>
          <w:rFonts w:ascii="Arial" w:eastAsia="Arial" w:hAnsi="Arial" w:cs="Arial"/>
          <w:sz w:val="24"/>
          <w:szCs w:val="24"/>
        </w:rPr>
        <w:t>след</w:t>
      </w:r>
      <w:r>
        <w:rPr>
          <w:rFonts w:ascii="Arial" w:eastAsia="Arial" w:hAnsi="Arial" w:cs="Arial"/>
          <w:spacing w:val="1"/>
          <w:sz w:val="24"/>
          <w:szCs w:val="24"/>
        </w:rPr>
        <w:t>е</w:t>
      </w:r>
      <w:r>
        <w:rPr>
          <w:rFonts w:ascii="Arial" w:eastAsia="Arial" w:hAnsi="Arial" w:cs="Arial"/>
          <w:spacing w:val="-1"/>
          <w:sz w:val="24"/>
          <w:szCs w:val="24"/>
        </w:rPr>
        <w:t>ћ</w:t>
      </w:r>
      <w:r>
        <w:rPr>
          <w:rFonts w:ascii="Arial" w:eastAsia="Arial" w:hAnsi="Arial" w:cs="Arial"/>
          <w:spacing w:val="1"/>
          <w:sz w:val="24"/>
          <w:szCs w:val="24"/>
        </w:rPr>
        <w:t>и</w:t>
      </w:r>
      <w:r>
        <w:rPr>
          <w:rFonts w:ascii="Arial" w:eastAsia="Arial" w:hAnsi="Arial" w:cs="Arial"/>
          <w:sz w:val="24"/>
          <w:szCs w:val="24"/>
        </w:rPr>
        <w:t>:</w:t>
      </w:r>
    </w:p>
    <w:p w14:paraId="5D8C56E5" w14:textId="77777777" w:rsidR="009430D8" w:rsidRPr="007F278C" w:rsidRDefault="009430D8" w:rsidP="007F278C">
      <w:pPr>
        <w:rPr>
          <w:rFonts w:ascii="Arial" w:hAnsi="Arial" w:cs="Arial"/>
          <w:sz w:val="24"/>
          <w:szCs w:val="24"/>
        </w:rPr>
      </w:pPr>
    </w:p>
    <w:p w14:paraId="6BEE88CC" w14:textId="77777777" w:rsidR="009430D8" w:rsidRPr="007F278C" w:rsidRDefault="009430D8" w:rsidP="007F278C">
      <w:pPr>
        <w:rPr>
          <w:rFonts w:ascii="Arial" w:hAnsi="Arial" w:cs="Arial"/>
          <w:sz w:val="24"/>
          <w:szCs w:val="24"/>
        </w:rPr>
      </w:pPr>
    </w:p>
    <w:p w14:paraId="3902F2BF" w14:textId="77777777" w:rsidR="009430D8" w:rsidRPr="007F278C" w:rsidRDefault="009430D8" w:rsidP="007F278C">
      <w:pPr>
        <w:rPr>
          <w:rFonts w:ascii="Arial" w:hAnsi="Arial" w:cs="Arial"/>
          <w:sz w:val="24"/>
          <w:szCs w:val="24"/>
        </w:rPr>
      </w:pPr>
    </w:p>
    <w:p w14:paraId="41274DF2" w14:textId="77777777" w:rsidR="009430D8" w:rsidRPr="007F278C" w:rsidRDefault="009430D8" w:rsidP="007F278C">
      <w:pPr>
        <w:rPr>
          <w:rFonts w:ascii="Arial" w:hAnsi="Arial" w:cs="Arial"/>
          <w:sz w:val="24"/>
          <w:szCs w:val="24"/>
        </w:rPr>
      </w:pPr>
    </w:p>
    <w:p w14:paraId="1BE61E79" w14:textId="77777777" w:rsidR="009430D8" w:rsidRPr="007F278C" w:rsidRDefault="009430D8" w:rsidP="007F278C">
      <w:pPr>
        <w:rPr>
          <w:rFonts w:ascii="Arial" w:hAnsi="Arial" w:cs="Arial"/>
          <w:sz w:val="24"/>
          <w:szCs w:val="24"/>
        </w:rPr>
      </w:pPr>
    </w:p>
    <w:p w14:paraId="662BCE76" w14:textId="77777777" w:rsidR="009430D8" w:rsidRPr="007F278C" w:rsidRDefault="009430D8" w:rsidP="007F278C">
      <w:pPr>
        <w:rPr>
          <w:rFonts w:ascii="Arial" w:hAnsi="Arial" w:cs="Arial"/>
          <w:sz w:val="24"/>
          <w:szCs w:val="24"/>
        </w:rPr>
      </w:pPr>
    </w:p>
    <w:p w14:paraId="399C8226" w14:textId="77777777" w:rsidR="009430D8" w:rsidRPr="007F278C" w:rsidRDefault="009430D8" w:rsidP="007F278C">
      <w:pPr>
        <w:rPr>
          <w:rFonts w:ascii="Arial" w:hAnsi="Arial" w:cs="Arial"/>
          <w:sz w:val="24"/>
          <w:szCs w:val="24"/>
        </w:rPr>
      </w:pPr>
    </w:p>
    <w:p w14:paraId="4439BA41" w14:textId="77777777" w:rsidR="009430D8" w:rsidRDefault="00866B3B">
      <w:pPr>
        <w:spacing w:line="260" w:lineRule="exact"/>
        <w:ind w:left="2087" w:right="2110"/>
        <w:jc w:val="center"/>
        <w:rPr>
          <w:rFonts w:ascii="Arial" w:eastAsia="Arial" w:hAnsi="Arial" w:cs="Arial"/>
          <w:sz w:val="24"/>
          <w:szCs w:val="24"/>
        </w:rPr>
      </w:pPr>
      <w:r>
        <w:rPr>
          <w:rFonts w:ascii="Arial" w:eastAsia="Arial" w:hAnsi="Arial" w:cs="Arial"/>
          <w:b/>
          <w:position w:val="-1"/>
          <w:sz w:val="24"/>
          <w:szCs w:val="24"/>
        </w:rPr>
        <w:t>ОБ</w:t>
      </w:r>
      <w:r>
        <w:rPr>
          <w:rFonts w:ascii="Arial" w:eastAsia="Arial" w:hAnsi="Arial" w:cs="Arial"/>
          <w:b/>
          <w:spacing w:val="3"/>
          <w:position w:val="-1"/>
          <w:sz w:val="24"/>
          <w:szCs w:val="24"/>
        </w:rPr>
        <w:t>Р</w:t>
      </w:r>
      <w:r>
        <w:rPr>
          <w:rFonts w:ascii="Arial" w:eastAsia="Arial" w:hAnsi="Arial" w:cs="Arial"/>
          <w:b/>
          <w:spacing w:val="-8"/>
          <w:position w:val="-1"/>
          <w:sz w:val="24"/>
          <w:szCs w:val="24"/>
        </w:rPr>
        <w:t>А</w:t>
      </w:r>
      <w:r>
        <w:rPr>
          <w:rFonts w:ascii="Arial" w:eastAsia="Arial" w:hAnsi="Arial" w:cs="Arial"/>
          <w:b/>
          <w:spacing w:val="6"/>
          <w:position w:val="-1"/>
          <w:sz w:val="24"/>
          <w:szCs w:val="24"/>
        </w:rPr>
        <w:t>З</w:t>
      </w:r>
      <w:r>
        <w:rPr>
          <w:rFonts w:ascii="Arial" w:eastAsia="Arial" w:hAnsi="Arial" w:cs="Arial"/>
          <w:b/>
          <w:spacing w:val="-5"/>
          <w:position w:val="-1"/>
          <w:sz w:val="24"/>
          <w:szCs w:val="24"/>
        </w:rPr>
        <w:t>А</w:t>
      </w:r>
      <w:r>
        <w:rPr>
          <w:rFonts w:ascii="Arial" w:eastAsia="Arial" w:hAnsi="Arial" w:cs="Arial"/>
          <w:b/>
          <w:position w:val="-1"/>
          <w:sz w:val="24"/>
          <w:szCs w:val="24"/>
        </w:rPr>
        <w:t>Ц Т</w:t>
      </w:r>
      <w:r>
        <w:rPr>
          <w:rFonts w:ascii="Arial" w:eastAsia="Arial" w:hAnsi="Arial" w:cs="Arial"/>
          <w:b/>
          <w:spacing w:val="1"/>
          <w:position w:val="-1"/>
          <w:sz w:val="24"/>
          <w:szCs w:val="24"/>
        </w:rPr>
        <w:t>Р</w:t>
      </w:r>
      <w:r>
        <w:rPr>
          <w:rFonts w:ascii="Arial" w:eastAsia="Arial" w:hAnsi="Arial" w:cs="Arial"/>
          <w:b/>
          <w:spacing w:val="3"/>
          <w:position w:val="-1"/>
          <w:sz w:val="24"/>
          <w:szCs w:val="24"/>
        </w:rPr>
        <w:t>О</w:t>
      </w:r>
      <w:r>
        <w:rPr>
          <w:rFonts w:ascii="Arial" w:eastAsia="Arial" w:hAnsi="Arial" w:cs="Arial"/>
          <w:b/>
          <w:spacing w:val="-4"/>
          <w:position w:val="-1"/>
          <w:sz w:val="24"/>
          <w:szCs w:val="24"/>
        </w:rPr>
        <w:t>Ш</w:t>
      </w:r>
      <w:r>
        <w:rPr>
          <w:rFonts w:ascii="Arial" w:eastAsia="Arial" w:hAnsi="Arial" w:cs="Arial"/>
          <w:b/>
          <w:position w:val="-1"/>
          <w:sz w:val="24"/>
          <w:szCs w:val="24"/>
        </w:rPr>
        <w:t>К</w:t>
      </w:r>
      <w:r>
        <w:rPr>
          <w:rFonts w:ascii="Arial" w:eastAsia="Arial" w:hAnsi="Arial" w:cs="Arial"/>
          <w:b/>
          <w:spacing w:val="3"/>
          <w:position w:val="-1"/>
          <w:sz w:val="24"/>
          <w:szCs w:val="24"/>
        </w:rPr>
        <w:t>О</w:t>
      </w:r>
      <w:r>
        <w:rPr>
          <w:rFonts w:ascii="Arial" w:eastAsia="Arial" w:hAnsi="Arial" w:cs="Arial"/>
          <w:b/>
          <w:spacing w:val="2"/>
          <w:position w:val="-1"/>
          <w:sz w:val="24"/>
          <w:szCs w:val="24"/>
        </w:rPr>
        <w:t>В</w:t>
      </w:r>
      <w:r>
        <w:rPr>
          <w:rFonts w:ascii="Arial" w:eastAsia="Arial" w:hAnsi="Arial" w:cs="Arial"/>
          <w:b/>
          <w:position w:val="-1"/>
          <w:sz w:val="24"/>
          <w:szCs w:val="24"/>
        </w:rPr>
        <w:t>А</w:t>
      </w:r>
      <w:r>
        <w:rPr>
          <w:rFonts w:ascii="Arial" w:eastAsia="Arial" w:hAnsi="Arial" w:cs="Arial"/>
          <w:b/>
          <w:spacing w:val="-5"/>
          <w:position w:val="-1"/>
          <w:sz w:val="24"/>
          <w:szCs w:val="24"/>
        </w:rPr>
        <w:t xml:space="preserve"> </w:t>
      </w:r>
      <w:r>
        <w:rPr>
          <w:rFonts w:ascii="Arial" w:eastAsia="Arial" w:hAnsi="Arial" w:cs="Arial"/>
          <w:b/>
          <w:position w:val="-1"/>
          <w:sz w:val="24"/>
          <w:szCs w:val="24"/>
        </w:rPr>
        <w:t>ПРИП</w:t>
      </w:r>
      <w:r>
        <w:rPr>
          <w:rFonts w:ascii="Arial" w:eastAsia="Arial" w:hAnsi="Arial" w:cs="Arial"/>
          <w:b/>
          <w:spacing w:val="1"/>
          <w:position w:val="-1"/>
          <w:sz w:val="24"/>
          <w:szCs w:val="24"/>
        </w:rPr>
        <w:t>Р</w:t>
      </w:r>
      <w:r>
        <w:rPr>
          <w:rFonts w:ascii="Arial" w:eastAsia="Arial" w:hAnsi="Arial" w:cs="Arial"/>
          <w:b/>
          <w:position w:val="-1"/>
          <w:sz w:val="24"/>
          <w:szCs w:val="24"/>
        </w:rPr>
        <w:t>Е</w:t>
      </w:r>
      <w:r>
        <w:rPr>
          <w:rFonts w:ascii="Arial" w:eastAsia="Arial" w:hAnsi="Arial" w:cs="Arial"/>
          <w:b/>
          <w:spacing w:val="-1"/>
          <w:position w:val="-1"/>
          <w:sz w:val="24"/>
          <w:szCs w:val="24"/>
        </w:rPr>
        <w:t>М</w:t>
      </w:r>
      <w:r>
        <w:rPr>
          <w:rFonts w:ascii="Arial" w:eastAsia="Arial" w:hAnsi="Arial" w:cs="Arial"/>
          <w:b/>
          <w:position w:val="-1"/>
          <w:sz w:val="24"/>
          <w:szCs w:val="24"/>
        </w:rPr>
        <w:t>Е</w:t>
      </w:r>
      <w:r>
        <w:rPr>
          <w:rFonts w:ascii="Arial" w:eastAsia="Arial" w:hAnsi="Arial" w:cs="Arial"/>
          <w:b/>
          <w:spacing w:val="1"/>
          <w:position w:val="-1"/>
          <w:sz w:val="24"/>
          <w:szCs w:val="24"/>
        </w:rPr>
        <w:t xml:space="preserve"> </w:t>
      </w:r>
      <w:r>
        <w:rPr>
          <w:rFonts w:ascii="Arial" w:eastAsia="Arial" w:hAnsi="Arial" w:cs="Arial"/>
          <w:b/>
          <w:position w:val="-1"/>
          <w:sz w:val="24"/>
          <w:szCs w:val="24"/>
        </w:rPr>
        <w:t>ПОНУ</w:t>
      </w:r>
      <w:r>
        <w:rPr>
          <w:rFonts w:ascii="Arial" w:eastAsia="Arial" w:hAnsi="Arial" w:cs="Arial"/>
          <w:b/>
          <w:spacing w:val="-1"/>
          <w:position w:val="-1"/>
          <w:sz w:val="24"/>
          <w:szCs w:val="24"/>
        </w:rPr>
        <w:t>Д</w:t>
      </w:r>
      <w:r>
        <w:rPr>
          <w:rFonts w:ascii="Arial" w:eastAsia="Arial" w:hAnsi="Arial" w:cs="Arial"/>
          <w:b/>
          <w:position w:val="-1"/>
          <w:sz w:val="24"/>
          <w:szCs w:val="24"/>
        </w:rPr>
        <w:t>Е</w:t>
      </w:r>
    </w:p>
    <w:p w14:paraId="75AB3045" w14:textId="77777777" w:rsidR="009430D8" w:rsidRPr="00914923" w:rsidRDefault="009430D8" w:rsidP="00914923">
      <w:pPr>
        <w:rPr>
          <w:rFonts w:ascii="Arial" w:hAnsi="Arial" w:cs="Arial"/>
          <w:sz w:val="24"/>
          <w:szCs w:val="24"/>
        </w:rPr>
      </w:pPr>
    </w:p>
    <w:p w14:paraId="4367AD0B" w14:textId="77777777" w:rsidR="009430D8" w:rsidRPr="00914923" w:rsidRDefault="009430D8" w:rsidP="00914923">
      <w:pPr>
        <w:rPr>
          <w:rFonts w:ascii="Arial" w:hAnsi="Arial" w:cs="Arial"/>
          <w:sz w:val="24"/>
          <w:szCs w:val="24"/>
        </w:rPr>
      </w:pPr>
    </w:p>
    <w:p w14:paraId="7B666113" w14:textId="77777777" w:rsidR="009430D8" w:rsidRPr="00914923" w:rsidRDefault="009430D8" w:rsidP="00914923">
      <w:pPr>
        <w:rPr>
          <w:rFonts w:ascii="Arial" w:hAnsi="Arial" w:cs="Arial"/>
          <w:sz w:val="24"/>
          <w:szCs w:val="24"/>
        </w:rPr>
      </w:pPr>
    </w:p>
    <w:p w14:paraId="21A70D31" w14:textId="77777777" w:rsidR="009430D8" w:rsidRPr="00914923" w:rsidRDefault="009430D8" w:rsidP="00914923">
      <w:pPr>
        <w:rPr>
          <w:rFonts w:ascii="Arial" w:hAnsi="Arial" w:cs="Arial"/>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4613"/>
        <w:gridCol w:w="4611"/>
      </w:tblGrid>
      <w:tr w:rsidR="009430D8" w14:paraId="7B7D79FF"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20B1CADF" w14:textId="77777777" w:rsidR="009430D8" w:rsidRDefault="00866B3B">
            <w:pPr>
              <w:spacing w:line="260" w:lineRule="exact"/>
              <w:ind w:left="1045"/>
              <w:rPr>
                <w:rFonts w:ascii="Arial" w:eastAsia="Arial" w:hAnsi="Arial" w:cs="Arial"/>
                <w:sz w:val="24"/>
                <w:szCs w:val="24"/>
              </w:rPr>
            </w:pPr>
            <w:r>
              <w:rPr>
                <w:rFonts w:ascii="Arial" w:eastAsia="Arial" w:hAnsi="Arial" w:cs="Arial"/>
                <w:b/>
                <w:sz w:val="24"/>
                <w:szCs w:val="24"/>
              </w:rPr>
              <w:t>На</w:t>
            </w:r>
            <w:r>
              <w:rPr>
                <w:rFonts w:ascii="Arial" w:eastAsia="Arial" w:hAnsi="Arial" w:cs="Arial"/>
                <w:b/>
                <w:spacing w:val="1"/>
                <w:sz w:val="24"/>
                <w:szCs w:val="24"/>
              </w:rPr>
              <w:t>з</w:t>
            </w:r>
            <w:r>
              <w:rPr>
                <w:rFonts w:ascii="Arial" w:eastAsia="Arial" w:hAnsi="Arial" w:cs="Arial"/>
                <w:b/>
                <w:spacing w:val="-1"/>
                <w:sz w:val="24"/>
                <w:szCs w:val="24"/>
              </w:rPr>
              <w:t>и</w:t>
            </w:r>
            <w:r>
              <w:rPr>
                <w:rFonts w:ascii="Arial" w:eastAsia="Arial" w:hAnsi="Arial" w:cs="Arial"/>
                <w:b/>
                <w:sz w:val="24"/>
                <w:szCs w:val="24"/>
              </w:rPr>
              <w:t>в</w:t>
            </w:r>
            <w:r>
              <w:rPr>
                <w:rFonts w:ascii="Arial" w:eastAsia="Arial" w:hAnsi="Arial" w:cs="Arial"/>
                <w:b/>
                <w:spacing w:val="-1"/>
                <w:sz w:val="24"/>
                <w:szCs w:val="24"/>
              </w:rPr>
              <w:t xml:space="preserve"> </w:t>
            </w:r>
            <w:r>
              <w:rPr>
                <w:rFonts w:ascii="Arial" w:eastAsia="Arial" w:hAnsi="Arial" w:cs="Arial"/>
                <w:b/>
                <w:sz w:val="24"/>
                <w:szCs w:val="24"/>
              </w:rPr>
              <w:t>и о</w:t>
            </w:r>
            <w:r>
              <w:rPr>
                <w:rFonts w:ascii="Arial" w:eastAsia="Arial" w:hAnsi="Arial" w:cs="Arial"/>
                <w:b/>
                <w:spacing w:val="1"/>
                <w:sz w:val="24"/>
                <w:szCs w:val="24"/>
              </w:rPr>
              <w:t>п</w:t>
            </w:r>
            <w:r>
              <w:rPr>
                <w:rFonts w:ascii="Arial" w:eastAsia="Arial" w:hAnsi="Arial" w:cs="Arial"/>
                <w:b/>
                <w:spacing w:val="-1"/>
                <w:sz w:val="24"/>
                <w:szCs w:val="24"/>
              </w:rPr>
              <w:t>и</w:t>
            </w:r>
            <w:r>
              <w:rPr>
                <w:rFonts w:ascii="Arial" w:eastAsia="Arial" w:hAnsi="Arial" w:cs="Arial"/>
                <w:b/>
                <w:sz w:val="24"/>
                <w:szCs w:val="24"/>
              </w:rPr>
              <w:t>с</w:t>
            </w:r>
            <w:r>
              <w:rPr>
                <w:rFonts w:ascii="Arial" w:eastAsia="Arial" w:hAnsi="Arial" w:cs="Arial"/>
                <w:b/>
                <w:spacing w:val="1"/>
                <w:sz w:val="24"/>
                <w:szCs w:val="24"/>
              </w:rPr>
              <w:t xml:space="preserve"> </w:t>
            </w:r>
            <w:r>
              <w:rPr>
                <w:rFonts w:ascii="Arial" w:eastAsia="Arial" w:hAnsi="Arial" w:cs="Arial"/>
                <w:b/>
                <w:spacing w:val="-2"/>
                <w:sz w:val="24"/>
                <w:szCs w:val="24"/>
              </w:rPr>
              <w:t>т</w:t>
            </w:r>
            <w:r>
              <w:rPr>
                <w:rFonts w:ascii="Arial" w:eastAsia="Arial" w:hAnsi="Arial" w:cs="Arial"/>
                <w:b/>
                <w:sz w:val="24"/>
                <w:szCs w:val="24"/>
              </w:rPr>
              <w:t>р</w:t>
            </w:r>
            <w:r>
              <w:rPr>
                <w:rFonts w:ascii="Arial" w:eastAsia="Arial" w:hAnsi="Arial" w:cs="Arial"/>
                <w:b/>
                <w:spacing w:val="2"/>
                <w:sz w:val="24"/>
                <w:szCs w:val="24"/>
              </w:rPr>
              <w:t>о</w:t>
            </w:r>
            <w:r>
              <w:rPr>
                <w:rFonts w:ascii="Arial" w:eastAsia="Arial" w:hAnsi="Arial" w:cs="Arial"/>
                <w:b/>
                <w:spacing w:val="-1"/>
                <w:sz w:val="24"/>
                <w:szCs w:val="24"/>
              </w:rPr>
              <w:t>ш</w:t>
            </w:r>
            <w:r>
              <w:rPr>
                <w:rFonts w:ascii="Arial" w:eastAsia="Arial" w:hAnsi="Arial" w:cs="Arial"/>
                <w:b/>
                <w:spacing w:val="2"/>
                <w:sz w:val="24"/>
                <w:szCs w:val="24"/>
              </w:rPr>
              <w:t>к</w:t>
            </w:r>
            <w:r>
              <w:rPr>
                <w:rFonts w:ascii="Arial" w:eastAsia="Arial" w:hAnsi="Arial" w:cs="Arial"/>
                <w:b/>
                <w:sz w:val="24"/>
                <w:szCs w:val="24"/>
              </w:rPr>
              <w:t>а</w:t>
            </w:r>
          </w:p>
        </w:tc>
        <w:tc>
          <w:tcPr>
            <w:tcW w:w="4611" w:type="dxa"/>
            <w:tcBorders>
              <w:top w:val="single" w:sz="5" w:space="0" w:color="000000"/>
              <w:left w:val="single" w:sz="5" w:space="0" w:color="000000"/>
              <w:bottom w:val="single" w:sz="5" w:space="0" w:color="000000"/>
              <w:right w:val="single" w:sz="5" w:space="0" w:color="000000"/>
            </w:tcBorders>
          </w:tcPr>
          <w:p w14:paraId="5FC09E15" w14:textId="77777777" w:rsidR="009430D8" w:rsidRDefault="00866B3B">
            <w:pPr>
              <w:spacing w:line="260" w:lineRule="exact"/>
              <w:ind w:left="1901" w:right="1907"/>
              <w:jc w:val="center"/>
              <w:rPr>
                <w:rFonts w:ascii="Arial" w:eastAsia="Arial" w:hAnsi="Arial" w:cs="Arial"/>
                <w:sz w:val="24"/>
                <w:szCs w:val="24"/>
              </w:rPr>
            </w:pPr>
            <w:r>
              <w:rPr>
                <w:rFonts w:ascii="Arial" w:eastAsia="Arial" w:hAnsi="Arial" w:cs="Arial"/>
                <w:b/>
                <w:sz w:val="24"/>
                <w:szCs w:val="24"/>
              </w:rPr>
              <w:t>И</w:t>
            </w:r>
            <w:r>
              <w:rPr>
                <w:rFonts w:ascii="Arial" w:eastAsia="Arial" w:hAnsi="Arial" w:cs="Arial"/>
                <w:b/>
                <w:spacing w:val="1"/>
                <w:sz w:val="24"/>
                <w:szCs w:val="24"/>
              </w:rPr>
              <w:t>з</w:t>
            </w:r>
            <w:r>
              <w:rPr>
                <w:rFonts w:ascii="Arial" w:eastAsia="Arial" w:hAnsi="Arial" w:cs="Arial"/>
                <w:b/>
                <w:spacing w:val="-1"/>
                <w:sz w:val="24"/>
                <w:szCs w:val="24"/>
              </w:rPr>
              <w:t>н</w:t>
            </w:r>
            <w:r>
              <w:rPr>
                <w:rFonts w:ascii="Arial" w:eastAsia="Arial" w:hAnsi="Arial" w:cs="Arial"/>
                <w:b/>
                <w:sz w:val="24"/>
                <w:szCs w:val="24"/>
              </w:rPr>
              <w:t>ос</w:t>
            </w:r>
          </w:p>
        </w:tc>
      </w:tr>
      <w:tr w:rsidR="009430D8" w14:paraId="007BCE82"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17BE1AD5" w14:textId="77777777" w:rsidR="009430D8" w:rsidRDefault="009430D8"/>
        </w:tc>
        <w:tc>
          <w:tcPr>
            <w:tcW w:w="4611" w:type="dxa"/>
            <w:tcBorders>
              <w:top w:val="single" w:sz="5" w:space="0" w:color="000000"/>
              <w:left w:val="single" w:sz="5" w:space="0" w:color="000000"/>
              <w:bottom w:val="single" w:sz="5" w:space="0" w:color="000000"/>
              <w:right w:val="single" w:sz="5" w:space="0" w:color="000000"/>
            </w:tcBorders>
          </w:tcPr>
          <w:p w14:paraId="73182622" w14:textId="77777777" w:rsidR="009430D8" w:rsidRDefault="009430D8"/>
        </w:tc>
      </w:tr>
      <w:tr w:rsidR="009430D8" w14:paraId="0D9DFA92"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28ADF0EC" w14:textId="77777777" w:rsidR="009430D8" w:rsidRDefault="009430D8"/>
        </w:tc>
        <w:tc>
          <w:tcPr>
            <w:tcW w:w="4611" w:type="dxa"/>
            <w:tcBorders>
              <w:top w:val="single" w:sz="5" w:space="0" w:color="000000"/>
              <w:left w:val="single" w:sz="5" w:space="0" w:color="000000"/>
              <w:bottom w:val="single" w:sz="5" w:space="0" w:color="000000"/>
              <w:right w:val="single" w:sz="5" w:space="0" w:color="000000"/>
            </w:tcBorders>
          </w:tcPr>
          <w:p w14:paraId="34006135" w14:textId="77777777" w:rsidR="009430D8" w:rsidRDefault="009430D8"/>
        </w:tc>
      </w:tr>
      <w:tr w:rsidR="009430D8" w14:paraId="490F9778"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00A279BD" w14:textId="77777777" w:rsidR="009430D8" w:rsidRDefault="009430D8"/>
        </w:tc>
        <w:tc>
          <w:tcPr>
            <w:tcW w:w="4611" w:type="dxa"/>
            <w:tcBorders>
              <w:top w:val="single" w:sz="5" w:space="0" w:color="000000"/>
              <w:left w:val="single" w:sz="5" w:space="0" w:color="000000"/>
              <w:bottom w:val="single" w:sz="5" w:space="0" w:color="000000"/>
              <w:right w:val="single" w:sz="5" w:space="0" w:color="000000"/>
            </w:tcBorders>
          </w:tcPr>
          <w:p w14:paraId="7424F673" w14:textId="77777777" w:rsidR="009430D8" w:rsidRDefault="009430D8"/>
        </w:tc>
      </w:tr>
      <w:tr w:rsidR="009430D8" w14:paraId="00AABED2"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7632C3C3" w14:textId="77777777" w:rsidR="009430D8" w:rsidRDefault="009430D8"/>
        </w:tc>
        <w:tc>
          <w:tcPr>
            <w:tcW w:w="4611" w:type="dxa"/>
            <w:tcBorders>
              <w:top w:val="single" w:sz="5" w:space="0" w:color="000000"/>
              <w:left w:val="single" w:sz="5" w:space="0" w:color="000000"/>
              <w:bottom w:val="single" w:sz="5" w:space="0" w:color="000000"/>
              <w:right w:val="single" w:sz="5" w:space="0" w:color="000000"/>
            </w:tcBorders>
          </w:tcPr>
          <w:p w14:paraId="148D02A2" w14:textId="77777777" w:rsidR="009430D8" w:rsidRDefault="009430D8"/>
        </w:tc>
      </w:tr>
      <w:tr w:rsidR="009430D8" w14:paraId="155C4922" w14:textId="77777777">
        <w:trPr>
          <w:trHeight w:hRule="exact" w:val="288"/>
        </w:trPr>
        <w:tc>
          <w:tcPr>
            <w:tcW w:w="4613" w:type="dxa"/>
            <w:tcBorders>
              <w:top w:val="single" w:sz="5" w:space="0" w:color="000000"/>
              <w:left w:val="single" w:sz="5" w:space="0" w:color="000000"/>
              <w:bottom w:val="single" w:sz="5" w:space="0" w:color="000000"/>
              <w:right w:val="single" w:sz="5" w:space="0" w:color="000000"/>
            </w:tcBorders>
          </w:tcPr>
          <w:p w14:paraId="31673A15" w14:textId="77777777" w:rsidR="009430D8" w:rsidRDefault="009430D8"/>
        </w:tc>
        <w:tc>
          <w:tcPr>
            <w:tcW w:w="4611" w:type="dxa"/>
            <w:tcBorders>
              <w:top w:val="single" w:sz="5" w:space="0" w:color="000000"/>
              <w:left w:val="single" w:sz="5" w:space="0" w:color="000000"/>
              <w:bottom w:val="single" w:sz="5" w:space="0" w:color="000000"/>
              <w:right w:val="single" w:sz="5" w:space="0" w:color="000000"/>
            </w:tcBorders>
          </w:tcPr>
          <w:p w14:paraId="602C0F85" w14:textId="77777777" w:rsidR="009430D8" w:rsidRDefault="009430D8"/>
        </w:tc>
      </w:tr>
      <w:tr w:rsidR="009430D8" w14:paraId="611EDC40" w14:textId="77777777">
        <w:trPr>
          <w:trHeight w:hRule="exact" w:val="286"/>
        </w:trPr>
        <w:tc>
          <w:tcPr>
            <w:tcW w:w="4613" w:type="dxa"/>
            <w:tcBorders>
              <w:top w:val="single" w:sz="5" w:space="0" w:color="000000"/>
              <w:left w:val="single" w:sz="5" w:space="0" w:color="000000"/>
              <w:bottom w:val="single" w:sz="5" w:space="0" w:color="000000"/>
              <w:right w:val="single" w:sz="5" w:space="0" w:color="000000"/>
            </w:tcBorders>
          </w:tcPr>
          <w:p w14:paraId="106E570D" w14:textId="77777777" w:rsidR="009430D8" w:rsidRDefault="00866B3B">
            <w:pPr>
              <w:spacing w:line="260" w:lineRule="exact"/>
              <w:ind w:right="102"/>
              <w:jc w:val="right"/>
              <w:rPr>
                <w:rFonts w:ascii="Arial" w:eastAsia="Arial" w:hAnsi="Arial" w:cs="Arial"/>
                <w:sz w:val="24"/>
                <w:szCs w:val="24"/>
              </w:rPr>
            </w:pPr>
            <w:r>
              <w:rPr>
                <w:rFonts w:ascii="Arial" w:eastAsia="Arial" w:hAnsi="Arial" w:cs="Arial"/>
                <w:b/>
                <w:sz w:val="24"/>
                <w:szCs w:val="24"/>
              </w:rPr>
              <w:t>УК</w:t>
            </w:r>
            <w:r>
              <w:rPr>
                <w:rFonts w:ascii="Arial" w:eastAsia="Arial" w:hAnsi="Arial" w:cs="Arial"/>
                <w:b/>
                <w:spacing w:val="-1"/>
                <w:sz w:val="24"/>
                <w:szCs w:val="24"/>
              </w:rPr>
              <w:t>У</w:t>
            </w:r>
            <w:r>
              <w:rPr>
                <w:rFonts w:ascii="Arial" w:eastAsia="Arial" w:hAnsi="Arial" w:cs="Arial"/>
                <w:b/>
                <w:sz w:val="24"/>
                <w:szCs w:val="24"/>
              </w:rPr>
              <w:t>ПНО</w:t>
            </w:r>
          </w:p>
        </w:tc>
        <w:tc>
          <w:tcPr>
            <w:tcW w:w="4611" w:type="dxa"/>
            <w:tcBorders>
              <w:top w:val="single" w:sz="5" w:space="0" w:color="000000"/>
              <w:left w:val="single" w:sz="5" w:space="0" w:color="000000"/>
              <w:bottom w:val="single" w:sz="5" w:space="0" w:color="000000"/>
              <w:right w:val="single" w:sz="5" w:space="0" w:color="000000"/>
            </w:tcBorders>
          </w:tcPr>
          <w:p w14:paraId="740E3BF3" w14:textId="77777777" w:rsidR="009430D8" w:rsidRDefault="009430D8"/>
        </w:tc>
      </w:tr>
    </w:tbl>
    <w:p w14:paraId="77F47091" w14:textId="77777777" w:rsidR="009430D8" w:rsidRPr="00914923" w:rsidRDefault="009430D8" w:rsidP="00914923">
      <w:pPr>
        <w:rPr>
          <w:rFonts w:ascii="Arial" w:hAnsi="Arial" w:cs="Arial"/>
          <w:sz w:val="24"/>
          <w:szCs w:val="24"/>
        </w:rPr>
      </w:pPr>
    </w:p>
    <w:p w14:paraId="778F6B66" w14:textId="77777777" w:rsidR="009430D8" w:rsidRPr="00914923" w:rsidRDefault="009430D8" w:rsidP="00914923">
      <w:pPr>
        <w:rPr>
          <w:rFonts w:ascii="Arial" w:hAnsi="Arial" w:cs="Arial"/>
          <w:sz w:val="24"/>
          <w:szCs w:val="24"/>
        </w:rPr>
      </w:pPr>
    </w:p>
    <w:p w14:paraId="54182AA7" w14:textId="77777777" w:rsidR="009430D8" w:rsidRPr="00914923" w:rsidRDefault="009430D8" w:rsidP="00914923">
      <w:pPr>
        <w:rPr>
          <w:rFonts w:ascii="Arial" w:hAnsi="Arial" w:cs="Arial"/>
          <w:sz w:val="24"/>
          <w:szCs w:val="24"/>
        </w:rPr>
      </w:pPr>
    </w:p>
    <w:p w14:paraId="3E293996" w14:textId="77777777" w:rsidR="009430D8" w:rsidRPr="00914923" w:rsidRDefault="009430D8" w:rsidP="00914923">
      <w:pPr>
        <w:rPr>
          <w:rFonts w:ascii="Arial" w:hAnsi="Arial" w:cs="Arial"/>
          <w:sz w:val="24"/>
          <w:szCs w:val="24"/>
        </w:rPr>
      </w:pPr>
    </w:p>
    <w:p w14:paraId="4E92FF11" w14:textId="77777777" w:rsidR="009430D8" w:rsidRPr="00914923" w:rsidRDefault="009430D8" w:rsidP="00914923">
      <w:pPr>
        <w:rPr>
          <w:rFonts w:ascii="Arial" w:hAnsi="Arial" w:cs="Arial"/>
          <w:sz w:val="24"/>
          <w:szCs w:val="24"/>
        </w:rPr>
      </w:pPr>
    </w:p>
    <w:p w14:paraId="78500544" w14:textId="77777777" w:rsidR="009430D8" w:rsidRPr="00914923" w:rsidRDefault="009430D8" w:rsidP="00914923">
      <w:pPr>
        <w:rPr>
          <w:rFonts w:ascii="Arial" w:hAnsi="Arial" w:cs="Arial"/>
          <w:sz w:val="24"/>
          <w:szCs w:val="24"/>
        </w:rPr>
      </w:pPr>
    </w:p>
    <w:p w14:paraId="30E6F698" w14:textId="77777777" w:rsidR="009430D8" w:rsidRPr="00914923" w:rsidRDefault="009430D8" w:rsidP="00914923">
      <w:pPr>
        <w:rPr>
          <w:rFonts w:ascii="Arial" w:hAnsi="Arial" w:cs="Arial"/>
          <w:sz w:val="24"/>
          <w:szCs w:val="24"/>
        </w:rPr>
      </w:pPr>
    </w:p>
    <w:p w14:paraId="278EE67C" w14:textId="77777777" w:rsidR="009430D8" w:rsidRDefault="00CE3F84">
      <w:pPr>
        <w:spacing w:before="29" w:line="260" w:lineRule="exact"/>
        <w:ind w:left="1489"/>
        <w:rPr>
          <w:rFonts w:ascii="Arial" w:eastAsia="Arial" w:hAnsi="Arial" w:cs="Arial"/>
          <w:sz w:val="24"/>
          <w:szCs w:val="24"/>
        </w:rPr>
      </w:pPr>
      <w:r>
        <w:rPr>
          <w:noProof/>
        </w:rPr>
        <mc:AlternateContent>
          <mc:Choice Requires="wpg">
            <w:drawing>
              <wp:anchor distT="4294967293" distB="4294967293" distL="114300" distR="114300" simplePos="0" relativeHeight="251680256" behindDoc="1" locked="0" layoutInCell="1" allowOverlap="1" wp14:anchorId="436C6C78" wp14:editId="318A109C">
                <wp:simplePos x="0" y="0"/>
                <wp:positionH relativeFrom="page">
                  <wp:posOffset>822960</wp:posOffset>
                </wp:positionH>
                <wp:positionV relativeFrom="paragraph">
                  <wp:posOffset>549909</wp:posOffset>
                </wp:positionV>
                <wp:extent cx="2293620" cy="0"/>
                <wp:effectExtent l="0" t="0" r="11430" b="19050"/>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0"/>
                          <a:chOff x="1296" y="866"/>
                          <a:chExt cx="3612" cy="0"/>
                        </a:xfrm>
                      </wpg:grpSpPr>
                      <wps:wsp>
                        <wps:cNvPr id="24" name="Freeform 13"/>
                        <wps:cNvSpPr>
                          <a:spLocks/>
                        </wps:cNvSpPr>
                        <wps:spPr bwMode="auto">
                          <a:xfrm>
                            <a:off x="1296" y="866"/>
                            <a:ext cx="3612" cy="0"/>
                          </a:xfrm>
                          <a:custGeom>
                            <a:avLst/>
                            <a:gdLst>
                              <a:gd name="T0" fmla="+- 0 1296 1296"/>
                              <a:gd name="T1" fmla="*/ T0 w 3612"/>
                              <a:gd name="T2" fmla="+- 0 4909 1296"/>
                              <a:gd name="T3" fmla="*/ T2 w 3612"/>
                            </a:gdLst>
                            <a:ahLst/>
                            <a:cxnLst>
                              <a:cxn ang="0">
                                <a:pos x="T1" y="0"/>
                              </a:cxn>
                              <a:cxn ang="0">
                                <a:pos x="T3" y="0"/>
                              </a:cxn>
                            </a:cxnLst>
                            <a:rect l="0" t="0" r="r" b="b"/>
                            <a:pathLst>
                              <a:path w="3612">
                                <a:moveTo>
                                  <a:pt x="0" y="0"/>
                                </a:moveTo>
                                <a:lnTo>
                                  <a:pt x="36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647CF" id="Group 12" o:spid="_x0000_s1026" style="position:absolute;margin-left:64.8pt;margin-top:43.3pt;width:180.6pt;height:0;z-index:-251636224;mso-wrap-distance-top:-8e-5mm;mso-wrap-distance-bottom:-8e-5mm;mso-position-horizontal-relative:page" coordorigin="1296,866"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">
                <v:shape id="Freeform 13" o:spid="_x0000_s1027" style="position:absolute;left:1296;top:866;width:3612;height:0;visibility:visible;mso-wrap-style:square;v-text-anchor:top" coordsize="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eP8MA&#10;AADbAAAADwAAAGRycy9kb3ducmV2LnhtbESPwWrDMBBE74X8g9hAbo0cE4JxogRTMCmUHuqGnrfW&#10;Rja1VkZSYvfvq0Khx2Fm3jCH02wHcScfescKNusMBHHrdM9GweW9fixAhIiscXBMCr4pwOm4eDhg&#10;qd3Eb3RvohEJwqFEBV2MYyllaDuyGNZuJE7e1XmLMUlvpPY4JbgdZJ5lO2mx57TQ4UhPHbVfzc0q&#10;eN1dWFfFeaM/e+Pr8GHM9FIptVrO1R5EpDn+h//az1pBvoX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eP8MAAADbAAAADwAAAAAAAAAAAAAAAACYAgAAZHJzL2Rv&#10;d25yZXYueG1sUEsFBgAAAAAEAAQA9QAAAIgDAAAAAA==&#10;" path="m,l3613,e" filled="f" strokeweight=".58pt">
                  <v:path arrowok="t" o:connecttype="custom" o:connectlocs="0,0;3613,0" o:connectangles="0,0"/>
                </v:shape>
                <w10:wrap anchorx="page"/>
              </v:group>
            </w:pict>
          </mc:Fallback>
        </mc:AlternateContent>
      </w:r>
      <w:r>
        <w:rPr>
          <w:noProof/>
        </w:rPr>
        <mc:AlternateContent>
          <mc:Choice Requires="wpg">
            <w:drawing>
              <wp:anchor distT="4294967293" distB="4294967293" distL="114300" distR="114300" simplePos="0" relativeHeight="251681280" behindDoc="1" locked="0" layoutInCell="1" allowOverlap="1" wp14:anchorId="18AC026C" wp14:editId="19E5A33B">
                <wp:simplePos x="0" y="0"/>
                <wp:positionH relativeFrom="page">
                  <wp:posOffset>4351655</wp:posOffset>
                </wp:positionH>
                <wp:positionV relativeFrom="paragraph">
                  <wp:posOffset>549909</wp:posOffset>
                </wp:positionV>
                <wp:extent cx="2379345" cy="0"/>
                <wp:effectExtent l="0" t="0" r="20955" b="1905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0"/>
                          <a:chOff x="6853" y="866"/>
                          <a:chExt cx="3747" cy="0"/>
                        </a:xfrm>
                      </wpg:grpSpPr>
                      <wps:wsp>
                        <wps:cNvPr id="22" name="Freeform 11"/>
                        <wps:cNvSpPr>
                          <a:spLocks/>
                        </wps:cNvSpPr>
                        <wps:spPr bwMode="auto">
                          <a:xfrm>
                            <a:off x="6853" y="866"/>
                            <a:ext cx="3747" cy="0"/>
                          </a:xfrm>
                          <a:custGeom>
                            <a:avLst/>
                            <a:gdLst>
                              <a:gd name="T0" fmla="+- 0 6853 6853"/>
                              <a:gd name="T1" fmla="*/ T0 w 3747"/>
                              <a:gd name="T2" fmla="+- 0 10600 6853"/>
                              <a:gd name="T3" fmla="*/ T2 w 3747"/>
                            </a:gdLst>
                            <a:ahLst/>
                            <a:cxnLst>
                              <a:cxn ang="0">
                                <a:pos x="T1" y="0"/>
                              </a:cxn>
                              <a:cxn ang="0">
                                <a:pos x="T3" y="0"/>
                              </a:cxn>
                            </a:cxnLst>
                            <a:rect l="0" t="0" r="r" b="b"/>
                            <a:pathLst>
                              <a:path w="3747">
                                <a:moveTo>
                                  <a:pt x="0" y="0"/>
                                </a:moveTo>
                                <a:lnTo>
                                  <a:pt x="3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A6EBF" id="Group 10" o:spid="_x0000_s1026" style="position:absolute;margin-left:342.65pt;margin-top:43.3pt;width:187.35pt;height:0;z-index:-251635200;mso-wrap-distance-top:-8e-5mm;mso-wrap-distance-bottom:-8e-5mm;mso-position-horizontal-relative:page" coordorigin="6853,866" coordsize="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">
                <v:shape id="Freeform 11" o:spid="_x0000_s1027" style="position:absolute;left:6853;top:866;width:3747;height:0;visibility:visible;mso-wrap-style:square;v-text-anchor:top" coordsize="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618EA&#10;AADbAAAADwAAAGRycy9kb3ducmV2LnhtbESP3YrCMBSE7wXfIRxhb0RTWxSpRhF3BS/9e4BDc2yL&#10;zUlp0tp9eyMIXg4z8w2z3vamEh01rrSsYDaNQBBnVpecK7hdD5MlCOeRNVaWScE/OdhuhoM1pto+&#10;+UzdxeciQNilqKDwvk6ldFlBBt3U1sTBu9vGoA+yyaVu8BngppJxFC2kwZLDQoE17QvKHpfWKOhP&#10;t8Oim8tz4tu/EybZ+DepW6V+Rv1uBcJT77/hT/uoFcQx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UetfBAAAA2wAAAA8AAAAAAAAAAAAAAAAAmAIAAGRycy9kb3du&#10;cmV2LnhtbFBLBQYAAAAABAAEAPUAAACGAwAAAAA=&#10;" path="m,l3747,e" filled="f" strokeweight=".58pt">
                  <v:path arrowok="t" o:connecttype="custom" o:connectlocs="0,0;3747,0" o:connectangles="0,0"/>
                </v:shape>
                <w10:wrap anchorx="page"/>
              </v:group>
            </w:pict>
          </mc:Fallback>
        </mc:AlternateContent>
      </w:r>
      <w:r w:rsidR="00866B3B">
        <w:rPr>
          <w:rFonts w:ascii="Arial" w:eastAsia="Arial" w:hAnsi="Arial" w:cs="Arial"/>
          <w:position w:val="-1"/>
          <w:sz w:val="24"/>
          <w:szCs w:val="24"/>
        </w:rPr>
        <w:t>Д</w:t>
      </w:r>
      <w:r w:rsidR="00866B3B">
        <w:rPr>
          <w:rFonts w:ascii="Arial" w:eastAsia="Arial" w:hAnsi="Arial" w:cs="Arial"/>
          <w:spacing w:val="1"/>
          <w:position w:val="-1"/>
          <w:sz w:val="24"/>
          <w:szCs w:val="24"/>
        </w:rPr>
        <w:t>а</w:t>
      </w:r>
      <w:r w:rsidR="00866B3B">
        <w:rPr>
          <w:rFonts w:ascii="Arial" w:eastAsia="Arial" w:hAnsi="Arial" w:cs="Arial"/>
          <w:position w:val="-1"/>
          <w:sz w:val="24"/>
          <w:szCs w:val="24"/>
        </w:rPr>
        <w:t>т</w:t>
      </w:r>
      <w:r w:rsidR="00866B3B">
        <w:rPr>
          <w:rFonts w:ascii="Arial" w:eastAsia="Arial" w:hAnsi="Arial" w:cs="Arial"/>
          <w:spacing w:val="-2"/>
          <w:position w:val="-1"/>
          <w:sz w:val="24"/>
          <w:szCs w:val="24"/>
        </w:rPr>
        <w:t>у</w:t>
      </w:r>
      <w:r w:rsidR="00866B3B">
        <w:rPr>
          <w:rFonts w:ascii="Arial" w:eastAsia="Arial" w:hAnsi="Arial" w:cs="Arial"/>
          <w:position w:val="-1"/>
          <w:sz w:val="24"/>
          <w:szCs w:val="24"/>
        </w:rPr>
        <w:t xml:space="preserve">м:                               </w:t>
      </w:r>
      <w:r w:rsidR="00866B3B">
        <w:rPr>
          <w:rFonts w:ascii="Arial" w:eastAsia="Arial" w:hAnsi="Arial" w:cs="Arial"/>
          <w:spacing w:val="20"/>
          <w:position w:val="-1"/>
          <w:sz w:val="24"/>
          <w:szCs w:val="24"/>
        </w:rPr>
        <w:t xml:space="preserve"> </w:t>
      </w:r>
      <w:r w:rsidR="00866B3B">
        <w:rPr>
          <w:rFonts w:ascii="Arial" w:eastAsia="Arial" w:hAnsi="Arial" w:cs="Arial"/>
          <w:spacing w:val="-1"/>
          <w:position w:val="-1"/>
          <w:sz w:val="24"/>
          <w:szCs w:val="24"/>
        </w:rPr>
        <w:t>М</w:t>
      </w:r>
      <w:r w:rsidR="00866B3B">
        <w:rPr>
          <w:rFonts w:ascii="Arial" w:eastAsia="Arial" w:hAnsi="Arial" w:cs="Arial"/>
          <w:position w:val="-1"/>
          <w:sz w:val="24"/>
          <w:szCs w:val="24"/>
        </w:rPr>
        <w:t xml:space="preserve">.П.                              </w:t>
      </w:r>
      <w:r w:rsidR="00866B3B">
        <w:rPr>
          <w:rFonts w:ascii="Arial" w:eastAsia="Arial" w:hAnsi="Arial" w:cs="Arial"/>
          <w:spacing w:val="23"/>
          <w:position w:val="-1"/>
          <w:sz w:val="24"/>
          <w:szCs w:val="24"/>
        </w:rPr>
        <w:t xml:space="preserve"> </w:t>
      </w:r>
      <w:r w:rsidR="00866B3B">
        <w:rPr>
          <w:rFonts w:ascii="Arial" w:eastAsia="Arial" w:hAnsi="Arial" w:cs="Arial"/>
          <w:position w:val="-1"/>
          <w:sz w:val="24"/>
          <w:szCs w:val="24"/>
        </w:rPr>
        <w:t>П</w:t>
      </w:r>
      <w:r w:rsidR="00866B3B">
        <w:rPr>
          <w:rFonts w:ascii="Arial" w:eastAsia="Arial" w:hAnsi="Arial" w:cs="Arial"/>
          <w:spacing w:val="1"/>
          <w:position w:val="-1"/>
          <w:sz w:val="24"/>
          <w:szCs w:val="24"/>
        </w:rPr>
        <w:t>о</w:t>
      </w:r>
      <w:r w:rsidR="00866B3B">
        <w:rPr>
          <w:rFonts w:ascii="Arial" w:eastAsia="Arial" w:hAnsi="Arial" w:cs="Arial"/>
          <w:position w:val="-1"/>
          <w:sz w:val="24"/>
          <w:szCs w:val="24"/>
        </w:rPr>
        <w:t>н</w:t>
      </w:r>
      <w:r w:rsidR="00866B3B">
        <w:rPr>
          <w:rFonts w:ascii="Arial" w:eastAsia="Arial" w:hAnsi="Arial" w:cs="Arial"/>
          <w:spacing w:val="-3"/>
          <w:position w:val="-1"/>
          <w:sz w:val="24"/>
          <w:szCs w:val="24"/>
        </w:rPr>
        <w:t>у</w:t>
      </w:r>
      <w:r w:rsidR="00866B3B">
        <w:rPr>
          <w:rFonts w:ascii="Arial" w:eastAsia="Arial" w:hAnsi="Arial" w:cs="Arial"/>
          <w:spacing w:val="1"/>
          <w:position w:val="-1"/>
          <w:sz w:val="24"/>
          <w:szCs w:val="24"/>
        </w:rPr>
        <w:t>ђа</w:t>
      </w:r>
      <w:r w:rsidR="00866B3B">
        <w:rPr>
          <w:rFonts w:ascii="Arial" w:eastAsia="Arial" w:hAnsi="Arial" w:cs="Arial"/>
          <w:position w:val="-1"/>
          <w:sz w:val="24"/>
          <w:szCs w:val="24"/>
        </w:rPr>
        <w:t>ч:</w:t>
      </w:r>
    </w:p>
    <w:p w14:paraId="302CDE8B" w14:textId="77777777" w:rsidR="009430D8" w:rsidRPr="00914923" w:rsidRDefault="009430D8" w:rsidP="00914923">
      <w:pPr>
        <w:rPr>
          <w:rFonts w:ascii="Arial" w:hAnsi="Arial" w:cs="Arial"/>
          <w:sz w:val="24"/>
          <w:szCs w:val="24"/>
        </w:rPr>
      </w:pPr>
    </w:p>
    <w:p w14:paraId="44623684" w14:textId="77777777" w:rsidR="009430D8" w:rsidRPr="00914923" w:rsidRDefault="009430D8" w:rsidP="00914923">
      <w:pPr>
        <w:rPr>
          <w:rFonts w:ascii="Arial" w:hAnsi="Arial" w:cs="Arial"/>
          <w:sz w:val="24"/>
          <w:szCs w:val="24"/>
        </w:rPr>
      </w:pPr>
    </w:p>
    <w:p w14:paraId="06D22C64" w14:textId="77777777" w:rsidR="009430D8" w:rsidRPr="00914923" w:rsidRDefault="009430D8" w:rsidP="00914923">
      <w:pPr>
        <w:rPr>
          <w:rFonts w:ascii="Arial" w:hAnsi="Arial" w:cs="Arial"/>
          <w:sz w:val="24"/>
          <w:szCs w:val="24"/>
        </w:rPr>
      </w:pPr>
    </w:p>
    <w:p w14:paraId="47FDA1EA" w14:textId="77777777" w:rsidR="009430D8" w:rsidRPr="00914923" w:rsidRDefault="009430D8" w:rsidP="00914923">
      <w:pPr>
        <w:rPr>
          <w:rFonts w:ascii="Arial" w:hAnsi="Arial" w:cs="Arial"/>
          <w:sz w:val="24"/>
          <w:szCs w:val="24"/>
        </w:rPr>
      </w:pPr>
    </w:p>
    <w:p w14:paraId="68396094" w14:textId="77777777" w:rsidR="009430D8" w:rsidRPr="00914923" w:rsidRDefault="009430D8" w:rsidP="00914923">
      <w:pPr>
        <w:rPr>
          <w:rFonts w:ascii="Arial" w:hAnsi="Arial" w:cs="Arial"/>
          <w:sz w:val="24"/>
          <w:szCs w:val="24"/>
        </w:rPr>
      </w:pPr>
    </w:p>
    <w:p w14:paraId="7C3AEE0C" w14:textId="77777777" w:rsidR="009430D8" w:rsidRPr="00914923" w:rsidRDefault="009430D8" w:rsidP="00914923">
      <w:pPr>
        <w:rPr>
          <w:rFonts w:ascii="Arial" w:hAnsi="Arial" w:cs="Arial"/>
          <w:sz w:val="24"/>
          <w:szCs w:val="24"/>
        </w:rPr>
      </w:pPr>
    </w:p>
    <w:p w14:paraId="7BCB2BDB" w14:textId="77777777" w:rsidR="009430D8" w:rsidRPr="00914923" w:rsidRDefault="009430D8" w:rsidP="00914923">
      <w:pPr>
        <w:rPr>
          <w:rFonts w:ascii="Arial" w:hAnsi="Arial" w:cs="Arial"/>
          <w:sz w:val="24"/>
          <w:szCs w:val="24"/>
        </w:rPr>
      </w:pPr>
    </w:p>
    <w:p w14:paraId="3C5E672C" w14:textId="77777777" w:rsidR="009430D8" w:rsidRPr="00914923" w:rsidRDefault="009430D8" w:rsidP="00914923">
      <w:pPr>
        <w:rPr>
          <w:rFonts w:ascii="Arial" w:hAnsi="Arial" w:cs="Arial"/>
          <w:sz w:val="24"/>
          <w:szCs w:val="24"/>
        </w:rPr>
      </w:pPr>
    </w:p>
    <w:p w14:paraId="0CA8CB25" w14:textId="77777777" w:rsidR="009430D8" w:rsidRPr="00914923" w:rsidRDefault="009430D8" w:rsidP="00914923">
      <w:pPr>
        <w:rPr>
          <w:rFonts w:ascii="Arial" w:hAnsi="Arial" w:cs="Arial"/>
          <w:sz w:val="24"/>
          <w:szCs w:val="24"/>
        </w:rPr>
      </w:pPr>
    </w:p>
    <w:p w14:paraId="4285FAD8" w14:textId="77777777" w:rsidR="009430D8" w:rsidRPr="00914923" w:rsidRDefault="009430D8" w:rsidP="00914923">
      <w:pPr>
        <w:rPr>
          <w:rFonts w:ascii="Arial" w:hAnsi="Arial" w:cs="Arial"/>
          <w:sz w:val="24"/>
          <w:szCs w:val="24"/>
        </w:rPr>
      </w:pPr>
    </w:p>
    <w:p w14:paraId="28F51759" w14:textId="77777777" w:rsidR="009430D8" w:rsidRPr="00914923" w:rsidRDefault="009430D8" w:rsidP="00914923">
      <w:pPr>
        <w:rPr>
          <w:rFonts w:ascii="Arial" w:hAnsi="Arial" w:cs="Arial"/>
          <w:sz w:val="24"/>
          <w:szCs w:val="24"/>
        </w:rPr>
      </w:pPr>
    </w:p>
    <w:p w14:paraId="5D8D73DE" w14:textId="77777777" w:rsidR="009430D8" w:rsidRPr="00914923" w:rsidRDefault="009430D8" w:rsidP="00914923">
      <w:pPr>
        <w:rPr>
          <w:rFonts w:ascii="Arial" w:hAnsi="Arial" w:cs="Arial"/>
          <w:sz w:val="24"/>
          <w:szCs w:val="24"/>
        </w:rPr>
      </w:pPr>
    </w:p>
    <w:p w14:paraId="16A2F0E1" w14:textId="77777777" w:rsidR="009430D8" w:rsidRPr="00914923" w:rsidRDefault="009430D8" w:rsidP="00914923">
      <w:pPr>
        <w:rPr>
          <w:rFonts w:ascii="Arial" w:hAnsi="Arial" w:cs="Arial"/>
          <w:sz w:val="24"/>
          <w:szCs w:val="24"/>
        </w:rPr>
      </w:pPr>
    </w:p>
    <w:p w14:paraId="03FFAA6E" w14:textId="77777777" w:rsidR="009430D8" w:rsidRPr="00914923" w:rsidRDefault="009430D8" w:rsidP="00914923">
      <w:pPr>
        <w:rPr>
          <w:rFonts w:ascii="Arial" w:hAnsi="Arial" w:cs="Arial"/>
          <w:sz w:val="24"/>
          <w:szCs w:val="24"/>
        </w:rPr>
      </w:pPr>
    </w:p>
    <w:p w14:paraId="0239E467" w14:textId="77777777" w:rsidR="009430D8" w:rsidRDefault="00866B3B">
      <w:pPr>
        <w:spacing w:before="32"/>
        <w:ind w:left="179" w:right="162"/>
        <w:rPr>
          <w:rFonts w:ascii="Arial" w:eastAsia="Arial" w:hAnsi="Arial" w:cs="Arial"/>
          <w:sz w:val="22"/>
          <w:szCs w:val="22"/>
        </w:rPr>
        <w:sectPr w:rsidR="009430D8" w:rsidSect="00133F3B">
          <w:pgSz w:w="11920" w:h="16860"/>
          <w:pgMar w:top="1340" w:right="1220" w:bottom="280" w:left="1240" w:header="0" w:footer="676" w:gutter="0"/>
          <w:cols w:space="720"/>
        </w:sectPr>
      </w:pPr>
      <w:r>
        <w:rPr>
          <w:rFonts w:ascii="Arial" w:eastAsia="Arial" w:hAnsi="Arial" w:cs="Arial"/>
          <w:b/>
          <w:spacing w:val="-1"/>
          <w:sz w:val="22"/>
          <w:szCs w:val="22"/>
        </w:rPr>
        <w:t>Н</w:t>
      </w:r>
      <w:r>
        <w:rPr>
          <w:rFonts w:ascii="Arial" w:eastAsia="Arial" w:hAnsi="Arial" w:cs="Arial"/>
          <w:b/>
          <w:sz w:val="22"/>
          <w:szCs w:val="22"/>
        </w:rPr>
        <w:t>ап</w:t>
      </w:r>
      <w:r>
        <w:rPr>
          <w:rFonts w:ascii="Arial" w:eastAsia="Arial" w:hAnsi="Arial" w:cs="Arial"/>
          <w:b/>
          <w:spacing w:val="-3"/>
          <w:sz w:val="22"/>
          <w:szCs w:val="22"/>
        </w:rPr>
        <w:t>о</w:t>
      </w:r>
      <w:r>
        <w:rPr>
          <w:rFonts w:ascii="Arial" w:eastAsia="Arial" w:hAnsi="Arial" w:cs="Arial"/>
          <w:b/>
          <w:sz w:val="22"/>
          <w:szCs w:val="22"/>
        </w:rPr>
        <w:t>мен</w:t>
      </w:r>
      <w:r>
        <w:rPr>
          <w:rFonts w:ascii="Arial" w:eastAsia="Arial" w:hAnsi="Arial" w:cs="Arial"/>
          <w:b/>
          <w:spacing w:val="-2"/>
          <w:sz w:val="22"/>
          <w:szCs w:val="22"/>
        </w:rPr>
        <w:t>а</w:t>
      </w:r>
      <w:r>
        <w:rPr>
          <w:rFonts w:ascii="Arial" w:eastAsia="Arial" w:hAnsi="Arial" w:cs="Arial"/>
          <w:b/>
          <w:sz w:val="22"/>
          <w:szCs w:val="22"/>
        </w:rPr>
        <w:t xml:space="preserve">: </w:t>
      </w:r>
      <w:r>
        <w:rPr>
          <w:rFonts w:ascii="Arial" w:eastAsia="Arial" w:hAnsi="Arial" w:cs="Arial"/>
          <w:b/>
          <w:spacing w:val="21"/>
          <w:sz w:val="22"/>
          <w:szCs w:val="22"/>
        </w:rPr>
        <w:t xml:space="preserve"> </w:t>
      </w:r>
      <w:r>
        <w:rPr>
          <w:rFonts w:ascii="Arial" w:eastAsia="Arial" w:hAnsi="Arial" w:cs="Arial"/>
          <w:sz w:val="22"/>
          <w:szCs w:val="22"/>
        </w:rPr>
        <w:t>П</w:t>
      </w:r>
      <w:r>
        <w:rPr>
          <w:rFonts w:ascii="Arial" w:eastAsia="Arial" w:hAnsi="Arial" w:cs="Arial"/>
          <w:spacing w:val="-3"/>
          <w:sz w:val="22"/>
          <w:szCs w:val="22"/>
        </w:rPr>
        <w:t>о</w:t>
      </w:r>
      <w:r>
        <w:rPr>
          <w:rFonts w:ascii="Arial" w:eastAsia="Arial" w:hAnsi="Arial" w:cs="Arial"/>
          <w:sz w:val="22"/>
          <w:szCs w:val="22"/>
        </w:rPr>
        <w:t>н</w:t>
      </w:r>
      <w:r>
        <w:rPr>
          <w:rFonts w:ascii="Arial" w:eastAsia="Arial" w:hAnsi="Arial" w:cs="Arial"/>
          <w:spacing w:val="-2"/>
          <w:sz w:val="22"/>
          <w:szCs w:val="22"/>
        </w:rPr>
        <w:t>у</w:t>
      </w:r>
      <w:r>
        <w:rPr>
          <w:rFonts w:ascii="Arial" w:eastAsia="Arial" w:hAnsi="Arial" w:cs="Arial"/>
          <w:sz w:val="22"/>
          <w:szCs w:val="22"/>
        </w:rPr>
        <w:t>ђ</w:t>
      </w:r>
      <w:r>
        <w:rPr>
          <w:rFonts w:ascii="Arial" w:eastAsia="Arial" w:hAnsi="Arial" w:cs="Arial"/>
          <w:spacing w:val="-6"/>
          <w:sz w:val="22"/>
          <w:szCs w:val="22"/>
        </w:rPr>
        <w:t>а</w:t>
      </w:r>
      <w:r>
        <w:rPr>
          <w:rFonts w:ascii="Arial" w:eastAsia="Arial" w:hAnsi="Arial" w:cs="Arial"/>
          <w:sz w:val="22"/>
          <w:szCs w:val="22"/>
        </w:rPr>
        <w:t xml:space="preserve">ч </w:t>
      </w:r>
      <w:r>
        <w:rPr>
          <w:rFonts w:ascii="Arial" w:eastAsia="Arial" w:hAnsi="Arial" w:cs="Arial"/>
          <w:spacing w:val="20"/>
          <w:sz w:val="22"/>
          <w:szCs w:val="22"/>
        </w:rPr>
        <w:t xml:space="preserve"> </w:t>
      </w:r>
      <w:r>
        <w:rPr>
          <w:rFonts w:ascii="Arial" w:eastAsia="Arial" w:hAnsi="Arial" w:cs="Arial"/>
          <w:spacing w:val="-1"/>
          <w:sz w:val="22"/>
          <w:szCs w:val="22"/>
        </w:rPr>
        <w:t>м</w:t>
      </w:r>
      <w:r>
        <w:rPr>
          <w:rFonts w:ascii="Arial" w:eastAsia="Arial" w:hAnsi="Arial" w:cs="Arial"/>
          <w:spacing w:val="-3"/>
          <w:sz w:val="22"/>
          <w:szCs w:val="22"/>
        </w:rPr>
        <w:t>о</w:t>
      </w:r>
      <w:r>
        <w:rPr>
          <w:rFonts w:ascii="Arial" w:eastAsia="Arial" w:hAnsi="Arial" w:cs="Arial"/>
          <w:spacing w:val="1"/>
          <w:sz w:val="22"/>
          <w:szCs w:val="22"/>
        </w:rPr>
        <w:t>ж</w:t>
      </w:r>
      <w:r>
        <w:rPr>
          <w:rFonts w:ascii="Arial" w:eastAsia="Arial" w:hAnsi="Arial" w:cs="Arial"/>
          <w:sz w:val="22"/>
          <w:szCs w:val="22"/>
        </w:rPr>
        <w:t xml:space="preserve">е </w:t>
      </w:r>
      <w:r>
        <w:rPr>
          <w:rFonts w:ascii="Arial" w:eastAsia="Arial" w:hAnsi="Arial" w:cs="Arial"/>
          <w:spacing w:val="19"/>
          <w:sz w:val="22"/>
          <w:szCs w:val="22"/>
        </w:rPr>
        <w:t xml:space="preserve"> </w:t>
      </w:r>
      <w:r>
        <w:rPr>
          <w:rFonts w:ascii="Arial" w:eastAsia="Arial" w:hAnsi="Arial" w:cs="Arial"/>
          <w:spacing w:val="1"/>
          <w:sz w:val="22"/>
          <w:szCs w:val="22"/>
        </w:rPr>
        <w:t>д</w:t>
      </w:r>
      <w:r>
        <w:rPr>
          <w:rFonts w:ascii="Arial" w:eastAsia="Arial" w:hAnsi="Arial" w:cs="Arial"/>
          <w:sz w:val="22"/>
          <w:szCs w:val="22"/>
        </w:rPr>
        <w:t xml:space="preserve">а </w:t>
      </w:r>
      <w:r>
        <w:rPr>
          <w:rFonts w:ascii="Arial" w:eastAsia="Arial" w:hAnsi="Arial" w:cs="Arial"/>
          <w:spacing w:val="19"/>
          <w:sz w:val="22"/>
          <w:szCs w:val="22"/>
        </w:rPr>
        <w:t xml:space="preserve"> </w:t>
      </w:r>
      <w:r>
        <w:rPr>
          <w:rFonts w:ascii="Arial" w:eastAsia="Arial" w:hAnsi="Arial" w:cs="Arial"/>
          <w:sz w:val="22"/>
          <w:szCs w:val="22"/>
        </w:rPr>
        <w:t xml:space="preserve">у </w:t>
      </w:r>
      <w:r>
        <w:rPr>
          <w:rFonts w:ascii="Arial" w:eastAsia="Arial" w:hAnsi="Arial" w:cs="Arial"/>
          <w:spacing w:val="17"/>
          <w:sz w:val="22"/>
          <w:szCs w:val="22"/>
        </w:rPr>
        <w:t xml:space="preserve"> </w:t>
      </w:r>
      <w:r>
        <w:rPr>
          <w:rFonts w:ascii="Arial" w:eastAsia="Arial" w:hAnsi="Arial" w:cs="Arial"/>
          <w:sz w:val="22"/>
          <w:szCs w:val="22"/>
        </w:rPr>
        <w:t>о</w:t>
      </w:r>
      <w:r>
        <w:rPr>
          <w:rFonts w:ascii="Arial" w:eastAsia="Arial" w:hAnsi="Arial" w:cs="Arial"/>
          <w:spacing w:val="-1"/>
          <w:sz w:val="22"/>
          <w:szCs w:val="22"/>
        </w:rPr>
        <w:t>к</w:t>
      </w:r>
      <w:r>
        <w:rPr>
          <w:rFonts w:ascii="Arial" w:eastAsia="Arial" w:hAnsi="Arial" w:cs="Arial"/>
          <w:sz w:val="22"/>
          <w:szCs w:val="22"/>
        </w:rPr>
        <w:t>в</w:t>
      </w:r>
      <w:r>
        <w:rPr>
          <w:rFonts w:ascii="Arial" w:eastAsia="Arial" w:hAnsi="Arial" w:cs="Arial"/>
          <w:spacing w:val="-1"/>
          <w:sz w:val="22"/>
          <w:szCs w:val="22"/>
        </w:rPr>
        <w:t>и</w:t>
      </w:r>
      <w:r>
        <w:rPr>
          <w:rFonts w:ascii="Arial" w:eastAsia="Arial" w:hAnsi="Arial" w:cs="Arial"/>
          <w:spacing w:val="-3"/>
          <w:sz w:val="22"/>
          <w:szCs w:val="22"/>
        </w:rPr>
        <w:t>р</w:t>
      </w:r>
      <w:r>
        <w:rPr>
          <w:rFonts w:ascii="Arial" w:eastAsia="Arial" w:hAnsi="Arial" w:cs="Arial"/>
          <w:sz w:val="22"/>
          <w:szCs w:val="22"/>
        </w:rPr>
        <w:t xml:space="preserve">у </w:t>
      </w:r>
      <w:r>
        <w:rPr>
          <w:rFonts w:ascii="Arial" w:eastAsia="Arial" w:hAnsi="Arial" w:cs="Arial"/>
          <w:spacing w:val="17"/>
          <w:sz w:val="22"/>
          <w:szCs w:val="22"/>
        </w:rPr>
        <w:t xml:space="preserve"> </w:t>
      </w:r>
      <w:r>
        <w:rPr>
          <w:rFonts w:ascii="Arial" w:eastAsia="Arial" w:hAnsi="Arial" w:cs="Arial"/>
          <w:sz w:val="22"/>
          <w:szCs w:val="22"/>
        </w:rPr>
        <w:t>пон</w:t>
      </w:r>
      <w:r>
        <w:rPr>
          <w:rFonts w:ascii="Arial" w:eastAsia="Arial" w:hAnsi="Arial" w:cs="Arial"/>
          <w:spacing w:val="-9"/>
          <w:sz w:val="22"/>
          <w:szCs w:val="22"/>
        </w:rPr>
        <w:t>у</w:t>
      </w:r>
      <w:r>
        <w:rPr>
          <w:rFonts w:ascii="Arial" w:eastAsia="Arial" w:hAnsi="Arial" w:cs="Arial"/>
          <w:spacing w:val="1"/>
          <w:sz w:val="22"/>
          <w:szCs w:val="22"/>
        </w:rPr>
        <w:t>д</w:t>
      </w:r>
      <w:r>
        <w:rPr>
          <w:rFonts w:ascii="Arial" w:eastAsia="Arial" w:hAnsi="Arial" w:cs="Arial"/>
          <w:sz w:val="22"/>
          <w:szCs w:val="22"/>
        </w:rPr>
        <w:t xml:space="preserve">е </w:t>
      </w:r>
      <w:r>
        <w:rPr>
          <w:rFonts w:ascii="Arial" w:eastAsia="Arial" w:hAnsi="Arial" w:cs="Arial"/>
          <w:spacing w:val="19"/>
          <w:sz w:val="22"/>
          <w:szCs w:val="22"/>
        </w:rPr>
        <w:t xml:space="preserve"> </w:t>
      </w:r>
      <w:r>
        <w:rPr>
          <w:rFonts w:ascii="Arial" w:eastAsia="Arial" w:hAnsi="Arial" w:cs="Arial"/>
          <w:spacing w:val="1"/>
          <w:sz w:val="22"/>
          <w:szCs w:val="22"/>
        </w:rPr>
        <w:t>д</w:t>
      </w:r>
      <w:r>
        <w:rPr>
          <w:rFonts w:ascii="Arial" w:eastAsia="Arial" w:hAnsi="Arial" w:cs="Arial"/>
          <w:sz w:val="22"/>
          <w:szCs w:val="22"/>
        </w:rPr>
        <w:t>ос</w:t>
      </w:r>
      <w:r>
        <w:rPr>
          <w:rFonts w:ascii="Arial" w:eastAsia="Arial" w:hAnsi="Arial" w:cs="Arial"/>
          <w:spacing w:val="-3"/>
          <w:sz w:val="22"/>
          <w:szCs w:val="22"/>
        </w:rPr>
        <w:t>т</w:t>
      </w:r>
      <w:r>
        <w:rPr>
          <w:rFonts w:ascii="Arial" w:eastAsia="Arial" w:hAnsi="Arial" w:cs="Arial"/>
          <w:sz w:val="22"/>
          <w:szCs w:val="22"/>
        </w:rPr>
        <w:t xml:space="preserve">ави </w:t>
      </w:r>
      <w:r>
        <w:rPr>
          <w:rFonts w:ascii="Arial" w:eastAsia="Arial" w:hAnsi="Arial" w:cs="Arial"/>
          <w:spacing w:val="18"/>
          <w:sz w:val="22"/>
          <w:szCs w:val="22"/>
        </w:rPr>
        <w:t xml:space="preserve"> </w:t>
      </w:r>
      <w:r>
        <w:rPr>
          <w:rFonts w:ascii="Arial" w:eastAsia="Arial" w:hAnsi="Arial" w:cs="Arial"/>
          <w:spacing w:val="-2"/>
          <w:sz w:val="22"/>
          <w:szCs w:val="22"/>
        </w:rPr>
        <w:t>у</w:t>
      </w:r>
      <w:r>
        <w:rPr>
          <w:rFonts w:ascii="Arial" w:eastAsia="Arial" w:hAnsi="Arial" w:cs="Arial"/>
          <w:spacing w:val="2"/>
          <w:sz w:val="22"/>
          <w:szCs w:val="22"/>
        </w:rPr>
        <w:t>к</w:t>
      </w:r>
      <w:r>
        <w:rPr>
          <w:rFonts w:ascii="Arial" w:eastAsia="Arial" w:hAnsi="Arial" w:cs="Arial"/>
          <w:spacing w:val="-2"/>
          <w:sz w:val="22"/>
          <w:szCs w:val="22"/>
        </w:rPr>
        <w:t>у</w:t>
      </w:r>
      <w:r>
        <w:rPr>
          <w:rFonts w:ascii="Arial" w:eastAsia="Arial" w:hAnsi="Arial" w:cs="Arial"/>
          <w:sz w:val="22"/>
          <w:szCs w:val="22"/>
        </w:rPr>
        <w:t xml:space="preserve">пан </w:t>
      </w:r>
      <w:r>
        <w:rPr>
          <w:rFonts w:ascii="Arial" w:eastAsia="Arial" w:hAnsi="Arial" w:cs="Arial"/>
          <w:spacing w:val="20"/>
          <w:sz w:val="22"/>
          <w:szCs w:val="22"/>
        </w:rPr>
        <w:t xml:space="preserve"> </w:t>
      </w:r>
      <w:r>
        <w:rPr>
          <w:rFonts w:ascii="Arial" w:eastAsia="Arial" w:hAnsi="Arial" w:cs="Arial"/>
          <w:spacing w:val="-1"/>
          <w:sz w:val="22"/>
          <w:szCs w:val="22"/>
        </w:rPr>
        <w:t>и</w:t>
      </w:r>
      <w:r>
        <w:rPr>
          <w:rFonts w:ascii="Arial" w:eastAsia="Arial" w:hAnsi="Arial" w:cs="Arial"/>
          <w:sz w:val="22"/>
          <w:szCs w:val="22"/>
        </w:rPr>
        <w:t xml:space="preserve">знос </w:t>
      </w:r>
      <w:r>
        <w:rPr>
          <w:rFonts w:ascii="Arial" w:eastAsia="Arial" w:hAnsi="Arial" w:cs="Arial"/>
          <w:spacing w:val="19"/>
          <w:sz w:val="22"/>
          <w:szCs w:val="22"/>
        </w:rPr>
        <w:t xml:space="preserve"> </w:t>
      </w:r>
      <w:r>
        <w:rPr>
          <w:rFonts w:ascii="Arial" w:eastAsia="Arial" w:hAnsi="Arial" w:cs="Arial"/>
          <w:sz w:val="22"/>
          <w:szCs w:val="22"/>
        </w:rPr>
        <w:t xml:space="preserve">и </w:t>
      </w:r>
      <w:r>
        <w:rPr>
          <w:rFonts w:ascii="Arial" w:eastAsia="Arial" w:hAnsi="Arial" w:cs="Arial"/>
          <w:spacing w:val="18"/>
          <w:sz w:val="22"/>
          <w:szCs w:val="22"/>
        </w:rPr>
        <w:t xml:space="preserve"> </w:t>
      </w:r>
      <w:r>
        <w:rPr>
          <w:rFonts w:ascii="Arial" w:eastAsia="Arial" w:hAnsi="Arial" w:cs="Arial"/>
          <w:sz w:val="22"/>
          <w:szCs w:val="22"/>
        </w:rPr>
        <w:t>ст</w:t>
      </w:r>
      <w:r>
        <w:rPr>
          <w:rFonts w:ascii="Arial" w:eastAsia="Arial" w:hAnsi="Arial" w:cs="Arial"/>
          <w:spacing w:val="-3"/>
          <w:sz w:val="22"/>
          <w:szCs w:val="22"/>
        </w:rPr>
        <w:t>р</w:t>
      </w:r>
      <w:r>
        <w:rPr>
          <w:rFonts w:ascii="Arial" w:eastAsia="Arial" w:hAnsi="Arial" w:cs="Arial"/>
          <w:spacing w:val="-2"/>
          <w:sz w:val="22"/>
          <w:szCs w:val="22"/>
        </w:rPr>
        <w:t>у</w:t>
      </w:r>
      <w:r>
        <w:rPr>
          <w:rFonts w:ascii="Arial" w:eastAsia="Arial" w:hAnsi="Arial" w:cs="Arial"/>
          <w:spacing w:val="2"/>
          <w:sz w:val="22"/>
          <w:szCs w:val="22"/>
        </w:rPr>
        <w:t>кт</w:t>
      </w:r>
      <w:r>
        <w:rPr>
          <w:rFonts w:ascii="Arial" w:eastAsia="Arial" w:hAnsi="Arial" w:cs="Arial"/>
          <w:spacing w:val="-5"/>
          <w:sz w:val="22"/>
          <w:szCs w:val="22"/>
        </w:rPr>
        <w:t>у</w:t>
      </w:r>
      <w:r>
        <w:rPr>
          <w:rFonts w:ascii="Arial" w:eastAsia="Arial" w:hAnsi="Arial" w:cs="Arial"/>
          <w:sz w:val="22"/>
          <w:szCs w:val="22"/>
        </w:rPr>
        <w:t>ру т</w:t>
      </w:r>
      <w:r>
        <w:rPr>
          <w:rFonts w:ascii="Arial" w:eastAsia="Arial" w:hAnsi="Arial" w:cs="Arial"/>
          <w:spacing w:val="-1"/>
          <w:sz w:val="22"/>
          <w:szCs w:val="22"/>
        </w:rPr>
        <w:t>р</w:t>
      </w:r>
      <w:r>
        <w:rPr>
          <w:rFonts w:ascii="Arial" w:eastAsia="Arial" w:hAnsi="Arial" w:cs="Arial"/>
          <w:sz w:val="22"/>
          <w:szCs w:val="22"/>
        </w:rPr>
        <w:t>ош</w:t>
      </w:r>
      <w:r>
        <w:rPr>
          <w:rFonts w:ascii="Arial" w:eastAsia="Arial" w:hAnsi="Arial" w:cs="Arial"/>
          <w:spacing w:val="2"/>
          <w:sz w:val="22"/>
          <w:szCs w:val="22"/>
        </w:rPr>
        <w:t>к</w:t>
      </w:r>
      <w:r>
        <w:rPr>
          <w:rFonts w:ascii="Arial" w:eastAsia="Arial" w:hAnsi="Arial" w:cs="Arial"/>
          <w:sz w:val="22"/>
          <w:szCs w:val="22"/>
        </w:rPr>
        <w:t>о</w:t>
      </w:r>
      <w:r>
        <w:rPr>
          <w:rFonts w:ascii="Arial" w:eastAsia="Arial" w:hAnsi="Arial" w:cs="Arial"/>
          <w:spacing w:val="-2"/>
          <w:sz w:val="22"/>
          <w:szCs w:val="22"/>
        </w:rPr>
        <w:t>в</w:t>
      </w:r>
      <w:r>
        <w:rPr>
          <w:rFonts w:ascii="Arial" w:eastAsia="Arial" w:hAnsi="Arial" w:cs="Arial"/>
          <w:sz w:val="22"/>
          <w:szCs w:val="22"/>
        </w:rPr>
        <w:t>а</w:t>
      </w:r>
      <w:r>
        <w:rPr>
          <w:rFonts w:ascii="Arial" w:eastAsia="Arial" w:hAnsi="Arial" w:cs="Arial"/>
          <w:spacing w:val="-1"/>
          <w:sz w:val="22"/>
          <w:szCs w:val="22"/>
        </w:rPr>
        <w:t xml:space="preserve"> </w:t>
      </w:r>
      <w:r>
        <w:rPr>
          <w:rFonts w:ascii="Arial" w:eastAsia="Arial" w:hAnsi="Arial" w:cs="Arial"/>
          <w:sz w:val="22"/>
          <w:szCs w:val="22"/>
        </w:rPr>
        <w:t>пр</w:t>
      </w:r>
      <w:r>
        <w:rPr>
          <w:rFonts w:ascii="Arial" w:eastAsia="Arial" w:hAnsi="Arial" w:cs="Arial"/>
          <w:spacing w:val="-1"/>
          <w:sz w:val="22"/>
          <w:szCs w:val="22"/>
        </w:rPr>
        <w:t>и</w:t>
      </w:r>
      <w:r>
        <w:rPr>
          <w:rFonts w:ascii="Arial" w:eastAsia="Arial" w:hAnsi="Arial" w:cs="Arial"/>
          <w:sz w:val="22"/>
          <w:szCs w:val="22"/>
        </w:rPr>
        <w:t>пре</w:t>
      </w:r>
      <w:r>
        <w:rPr>
          <w:rFonts w:ascii="Arial" w:eastAsia="Arial" w:hAnsi="Arial" w:cs="Arial"/>
          <w:spacing w:val="-1"/>
          <w:sz w:val="22"/>
          <w:szCs w:val="22"/>
        </w:rPr>
        <w:t>м</w:t>
      </w:r>
      <w:r>
        <w:rPr>
          <w:rFonts w:ascii="Arial" w:eastAsia="Arial" w:hAnsi="Arial" w:cs="Arial"/>
          <w:sz w:val="22"/>
          <w:szCs w:val="22"/>
        </w:rPr>
        <w:t>ања</w:t>
      </w:r>
      <w:r>
        <w:rPr>
          <w:rFonts w:ascii="Arial" w:eastAsia="Arial" w:hAnsi="Arial" w:cs="Arial"/>
          <w:spacing w:val="-4"/>
          <w:sz w:val="22"/>
          <w:szCs w:val="22"/>
        </w:rPr>
        <w:t xml:space="preserve"> </w:t>
      </w:r>
      <w:r>
        <w:rPr>
          <w:rFonts w:ascii="Arial" w:eastAsia="Arial" w:hAnsi="Arial" w:cs="Arial"/>
          <w:sz w:val="22"/>
          <w:szCs w:val="22"/>
        </w:rPr>
        <w:t>пон</w:t>
      </w:r>
      <w:r>
        <w:rPr>
          <w:rFonts w:ascii="Arial" w:eastAsia="Arial" w:hAnsi="Arial" w:cs="Arial"/>
          <w:spacing w:val="-9"/>
          <w:sz w:val="22"/>
          <w:szCs w:val="22"/>
        </w:rPr>
        <w:t>у</w:t>
      </w:r>
      <w:r>
        <w:rPr>
          <w:rFonts w:ascii="Arial" w:eastAsia="Arial" w:hAnsi="Arial" w:cs="Arial"/>
          <w:spacing w:val="1"/>
          <w:sz w:val="22"/>
          <w:szCs w:val="22"/>
        </w:rPr>
        <w:t>д</w:t>
      </w:r>
      <w:r>
        <w:rPr>
          <w:rFonts w:ascii="Arial" w:eastAsia="Arial" w:hAnsi="Arial" w:cs="Arial"/>
          <w:sz w:val="22"/>
          <w:szCs w:val="22"/>
        </w:rPr>
        <w:t>е</w:t>
      </w:r>
      <w:r>
        <w:rPr>
          <w:rFonts w:ascii="Arial" w:eastAsia="Arial" w:hAnsi="Arial" w:cs="Arial"/>
          <w:spacing w:val="2"/>
          <w:sz w:val="22"/>
          <w:szCs w:val="22"/>
        </w:rPr>
        <w:t xml:space="preserve"> </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w:t>
      </w:r>
      <w:r>
        <w:rPr>
          <w:rFonts w:ascii="Arial" w:eastAsia="Arial" w:hAnsi="Arial" w:cs="Arial"/>
          <w:spacing w:val="2"/>
          <w:sz w:val="22"/>
          <w:szCs w:val="22"/>
        </w:rPr>
        <w:t>к</w:t>
      </w:r>
      <w:r>
        <w:rPr>
          <w:rFonts w:ascii="Arial" w:eastAsia="Arial" w:hAnsi="Arial" w:cs="Arial"/>
          <w:spacing w:val="1"/>
          <w:sz w:val="22"/>
          <w:szCs w:val="22"/>
        </w:rPr>
        <w:t>л</w:t>
      </w:r>
      <w:r>
        <w:rPr>
          <w:rFonts w:ascii="Arial" w:eastAsia="Arial" w:hAnsi="Arial" w:cs="Arial"/>
          <w:spacing w:val="-3"/>
          <w:sz w:val="22"/>
          <w:szCs w:val="22"/>
        </w:rPr>
        <w:t>а</w:t>
      </w:r>
      <w:r>
        <w:rPr>
          <w:rFonts w:ascii="Arial" w:eastAsia="Arial" w:hAnsi="Arial" w:cs="Arial"/>
          <w:spacing w:val="1"/>
          <w:sz w:val="22"/>
          <w:szCs w:val="22"/>
        </w:rPr>
        <w:t>д</w:t>
      </w:r>
      <w:r>
        <w:rPr>
          <w:rFonts w:ascii="Arial" w:eastAsia="Arial" w:hAnsi="Arial" w:cs="Arial"/>
          <w:sz w:val="22"/>
          <w:szCs w:val="22"/>
        </w:rPr>
        <w:t>у</w:t>
      </w:r>
      <w:r>
        <w:rPr>
          <w:rFonts w:ascii="Arial" w:eastAsia="Arial" w:hAnsi="Arial" w:cs="Arial"/>
          <w:spacing w:val="-1"/>
          <w:sz w:val="22"/>
          <w:szCs w:val="22"/>
        </w:rPr>
        <w:t xml:space="preserve"> </w:t>
      </w:r>
      <w:r>
        <w:rPr>
          <w:rFonts w:ascii="Arial" w:eastAsia="Arial" w:hAnsi="Arial" w:cs="Arial"/>
          <w:sz w:val="22"/>
          <w:szCs w:val="22"/>
        </w:rPr>
        <w:t>са</w:t>
      </w:r>
      <w:r>
        <w:rPr>
          <w:rFonts w:ascii="Arial" w:eastAsia="Arial" w:hAnsi="Arial" w:cs="Arial"/>
          <w:spacing w:val="-1"/>
          <w:sz w:val="22"/>
          <w:szCs w:val="22"/>
        </w:rPr>
        <w:t xml:space="preserve"> </w:t>
      </w:r>
      <w:r>
        <w:rPr>
          <w:rFonts w:ascii="Arial" w:eastAsia="Arial" w:hAnsi="Arial" w:cs="Arial"/>
          <w:spacing w:val="1"/>
          <w:sz w:val="22"/>
          <w:szCs w:val="22"/>
        </w:rPr>
        <w:t>д</w:t>
      </w:r>
      <w:r>
        <w:rPr>
          <w:rFonts w:ascii="Arial" w:eastAsia="Arial" w:hAnsi="Arial" w:cs="Arial"/>
          <w:spacing w:val="-5"/>
          <w:sz w:val="22"/>
          <w:szCs w:val="22"/>
        </w:rPr>
        <w:t>а</w:t>
      </w:r>
      <w:r>
        <w:rPr>
          <w:rFonts w:ascii="Arial" w:eastAsia="Arial" w:hAnsi="Arial" w:cs="Arial"/>
          <w:spacing w:val="-3"/>
          <w:sz w:val="22"/>
          <w:szCs w:val="22"/>
        </w:rPr>
        <w:t>т</w:t>
      </w:r>
      <w:r>
        <w:rPr>
          <w:rFonts w:ascii="Arial" w:eastAsia="Arial" w:hAnsi="Arial" w:cs="Arial"/>
          <w:spacing w:val="-1"/>
          <w:sz w:val="22"/>
          <w:szCs w:val="22"/>
        </w:rPr>
        <w:t>и</w:t>
      </w:r>
      <w:r>
        <w:rPr>
          <w:rFonts w:ascii="Arial" w:eastAsia="Arial" w:hAnsi="Arial" w:cs="Arial"/>
          <w:sz w:val="22"/>
          <w:szCs w:val="22"/>
        </w:rPr>
        <w:t>м</w:t>
      </w:r>
      <w:r>
        <w:rPr>
          <w:rFonts w:ascii="Arial" w:eastAsia="Arial" w:hAnsi="Arial" w:cs="Arial"/>
          <w:spacing w:val="1"/>
          <w:sz w:val="22"/>
          <w:szCs w:val="22"/>
        </w:rPr>
        <w:t xml:space="preserve"> </w:t>
      </w:r>
      <w:r>
        <w:rPr>
          <w:rFonts w:ascii="Arial" w:eastAsia="Arial" w:hAnsi="Arial" w:cs="Arial"/>
          <w:sz w:val="22"/>
          <w:szCs w:val="22"/>
        </w:rPr>
        <w:t>обра</w:t>
      </w:r>
      <w:r>
        <w:rPr>
          <w:rFonts w:ascii="Arial" w:eastAsia="Arial" w:hAnsi="Arial" w:cs="Arial"/>
          <w:spacing w:val="-3"/>
          <w:sz w:val="22"/>
          <w:szCs w:val="22"/>
        </w:rPr>
        <w:t>с</w:t>
      </w:r>
      <w:r>
        <w:rPr>
          <w:rFonts w:ascii="Arial" w:eastAsia="Arial" w:hAnsi="Arial" w:cs="Arial"/>
          <w:spacing w:val="-2"/>
          <w:sz w:val="22"/>
          <w:szCs w:val="22"/>
        </w:rPr>
        <w:t>ц</w:t>
      </w:r>
      <w:r>
        <w:rPr>
          <w:rFonts w:ascii="Arial" w:eastAsia="Arial" w:hAnsi="Arial" w:cs="Arial"/>
          <w:sz w:val="22"/>
          <w:szCs w:val="22"/>
        </w:rPr>
        <w:t>ем и</w:t>
      </w:r>
      <w:r>
        <w:rPr>
          <w:rFonts w:ascii="Arial" w:eastAsia="Arial" w:hAnsi="Arial" w:cs="Arial"/>
          <w:spacing w:val="-2"/>
          <w:sz w:val="22"/>
          <w:szCs w:val="22"/>
        </w:rPr>
        <w:t xml:space="preserve"> </w:t>
      </w:r>
      <w:r>
        <w:rPr>
          <w:rFonts w:ascii="Arial" w:eastAsia="Arial" w:hAnsi="Arial" w:cs="Arial"/>
          <w:sz w:val="22"/>
          <w:szCs w:val="22"/>
        </w:rPr>
        <w:t>ч</w:t>
      </w:r>
      <w:r>
        <w:rPr>
          <w:rFonts w:ascii="Arial" w:eastAsia="Arial" w:hAnsi="Arial" w:cs="Arial"/>
          <w:spacing w:val="1"/>
          <w:sz w:val="22"/>
          <w:szCs w:val="22"/>
        </w:rPr>
        <w:t>л</w:t>
      </w:r>
      <w:r>
        <w:rPr>
          <w:rFonts w:ascii="Arial" w:eastAsia="Arial" w:hAnsi="Arial" w:cs="Arial"/>
          <w:sz w:val="22"/>
          <w:szCs w:val="22"/>
        </w:rPr>
        <w:t>а</w:t>
      </w:r>
      <w:r>
        <w:rPr>
          <w:rFonts w:ascii="Arial" w:eastAsia="Arial" w:hAnsi="Arial" w:cs="Arial"/>
          <w:spacing w:val="-2"/>
          <w:sz w:val="22"/>
          <w:szCs w:val="22"/>
        </w:rPr>
        <w:t>н</w:t>
      </w:r>
      <w:r>
        <w:rPr>
          <w:rFonts w:ascii="Arial" w:eastAsia="Arial" w:hAnsi="Arial" w:cs="Arial"/>
          <w:sz w:val="22"/>
          <w:szCs w:val="22"/>
        </w:rPr>
        <w:t>ом</w:t>
      </w:r>
      <w:r>
        <w:rPr>
          <w:rFonts w:ascii="Arial" w:eastAsia="Arial" w:hAnsi="Arial" w:cs="Arial"/>
          <w:spacing w:val="-2"/>
          <w:sz w:val="22"/>
          <w:szCs w:val="22"/>
        </w:rPr>
        <w:t xml:space="preserve"> </w:t>
      </w:r>
      <w:r>
        <w:rPr>
          <w:rFonts w:ascii="Arial" w:eastAsia="Arial" w:hAnsi="Arial" w:cs="Arial"/>
          <w:sz w:val="22"/>
          <w:szCs w:val="22"/>
        </w:rPr>
        <w:t>8</w:t>
      </w:r>
      <w:r>
        <w:rPr>
          <w:rFonts w:ascii="Arial" w:eastAsia="Arial" w:hAnsi="Arial" w:cs="Arial"/>
          <w:spacing w:val="-1"/>
          <w:sz w:val="22"/>
          <w:szCs w:val="22"/>
        </w:rPr>
        <w:t>8</w:t>
      </w:r>
      <w:r>
        <w:rPr>
          <w:rFonts w:ascii="Arial" w:eastAsia="Arial" w:hAnsi="Arial" w:cs="Arial"/>
          <w:sz w:val="22"/>
          <w:szCs w:val="22"/>
        </w:rPr>
        <w:t xml:space="preserve">. </w:t>
      </w:r>
      <w:r>
        <w:rPr>
          <w:rFonts w:ascii="Arial" w:eastAsia="Arial" w:hAnsi="Arial" w:cs="Arial"/>
          <w:spacing w:val="1"/>
          <w:sz w:val="22"/>
          <w:szCs w:val="22"/>
        </w:rPr>
        <w:t>З</w:t>
      </w:r>
      <w:r>
        <w:rPr>
          <w:rFonts w:ascii="Arial" w:eastAsia="Arial" w:hAnsi="Arial" w:cs="Arial"/>
          <w:sz w:val="22"/>
          <w:szCs w:val="22"/>
        </w:rPr>
        <w:t>а</w:t>
      </w:r>
      <w:r>
        <w:rPr>
          <w:rFonts w:ascii="Arial" w:eastAsia="Arial" w:hAnsi="Arial" w:cs="Arial"/>
          <w:spacing w:val="1"/>
          <w:sz w:val="22"/>
          <w:szCs w:val="22"/>
        </w:rPr>
        <w:t>к</w:t>
      </w:r>
      <w:r>
        <w:rPr>
          <w:rFonts w:ascii="Arial" w:eastAsia="Arial" w:hAnsi="Arial" w:cs="Arial"/>
          <w:sz w:val="22"/>
          <w:szCs w:val="22"/>
        </w:rPr>
        <w:t>он</w:t>
      </w:r>
      <w:r>
        <w:rPr>
          <w:rFonts w:ascii="Arial" w:eastAsia="Arial" w:hAnsi="Arial" w:cs="Arial"/>
          <w:spacing w:val="-3"/>
          <w:sz w:val="22"/>
          <w:szCs w:val="22"/>
        </w:rPr>
        <w:t>а</w:t>
      </w:r>
      <w:r>
        <w:rPr>
          <w:rFonts w:ascii="Arial" w:eastAsia="Arial" w:hAnsi="Arial" w:cs="Arial"/>
          <w:sz w:val="22"/>
          <w:szCs w:val="22"/>
        </w:rPr>
        <w:t>.</w:t>
      </w:r>
    </w:p>
    <w:p w14:paraId="01FBFDDE" w14:textId="77777777" w:rsidR="009430D8" w:rsidRDefault="00866B3B">
      <w:pPr>
        <w:spacing w:before="73" w:line="260" w:lineRule="exact"/>
        <w:ind w:right="112"/>
        <w:jc w:val="right"/>
        <w:rPr>
          <w:rFonts w:ascii="Arial" w:eastAsia="Arial" w:hAnsi="Arial" w:cs="Arial"/>
          <w:sz w:val="24"/>
          <w:szCs w:val="24"/>
        </w:rPr>
      </w:pPr>
      <w:r>
        <w:rPr>
          <w:rFonts w:ascii="Arial" w:eastAsia="Arial" w:hAnsi="Arial" w:cs="Arial"/>
          <w:b/>
          <w:i/>
          <w:position w:val="-1"/>
          <w:sz w:val="24"/>
          <w:szCs w:val="24"/>
        </w:rPr>
        <w:lastRenderedPageBreak/>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АЦ</w:t>
      </w:r>
      <w:r>
        <w:rPr>
          <w:rFonts w:ascii="Arial" w:eastAsia="Arial" w:hAnsi="Arial" w:cs="Arial"/>
          <w:b/>
          <w:i/>
          <w:spacing w:val="2"/>
          <w:position w:val="-1"/>
          <w:sz w:val="24"/>
          <w:szCs w:val="24"/>
        </w:rPr>
        <w:t xml:space="preserve"> </w:t>
      </w:r>
      <w:r>
        <w:rPr>
          <w:rFonts w:ascii="Arial" w:eastAsia="Arial" w:hAnsi="Arial" w:cs="Arial"/>
          <w:b/>
          <w:i/>
          <w:spacing w:val="1"/>
          <w:position w:val="-1"/>
          <w:sz w:val="24"/>
          <w:szCs w:val="24"/>
        </w:rPr>
        <w:t>10</w:t>
      </w:r>
      <w:r>
        <w:rPr>
          <w:rFonts w:ascii="Arial" w:eastAsia="Arial" w:hAnsi="Arial" w:cs="Arial"/>
          <w:b/>
          <w:i/>
          <w:position w:val="-1"/>
          <w:sz w:val="24"/>
          <w:szCs w:val="24"/>
        </w:rPr>
        <w:t>.</w:t>
      </w:r>
    </w:p>
    <w:p w14:paraId="3B46D4D7" w14:textId="77777777" w:rsidR="009430D8" w:rsidRPr="00914923" w:rsidRDefault="009430D8" w:rsidP="00914923">
      <w:pPr>
        <w:rPr>
          <w:rFonts w:ascii="Arial" w:hAnsi="Arial" w:cs="Arial"/>
          <w:sz w:val="24"/>
          <w:szCs w:val="24"/>
        </w:rPr>
      </w:pPr>
    </w:p>
    <w:p w14:paraId="27600682" w14:textId="77777777" w:rsidR="009430D8" w:rsidRDefault="00866B3B">
      <w:pPr>
        <w:spacing w:before="29"/>
        <w:ind w:left="4130" w:right="4121"/>
        <w:jc w:val="center"/>
        <w:rPr>
          <w:rFonts w:ascii="Arial" w:eastAsia="Arial" w:hAnsi="Arial" w:cs="Arial"/>
          <w:sz w:val="24"/>
          <w:szCs w:val="24"/>
        </w:rPr>
      </w:pPr>
      <w:r>
        <w:rPr>
          <w:rFonts w:ascii="Arial" w:eastAsia="Arial" w:hAnsi="Arial" w:cs="Arial"/>
          <w:b/>
          <w:sz w:val="24"/>
          <w:szCs w:val="24"/>
        </w:rPr>
        <w:t>И</w:t>
      </w:r>
      <w:r>
        <w:rPr>
          <w:rFonts w:ascii="Arial" w:eastAsia="Arial" w:hAnsi="Arial" w:cs="Arial"/>
          <w:b/>
          <w:spacing w:val="1"/>
          <w:sz w:val="24"/>
          <w:szCs w:val="24"/>
        </w:rPr>
        <w:t>З</w:t>
      </w:r>
      <w:r>
        <w:rPr>
          <w:rFonts w:ascii="Arial" w:eastAsia="Arial" w:hAnsi="Arial" w:cs="Arial"/>
          <w:b/>
          <w:spacing w:val="3"/>
          <w:sz w:val="24"/>
          <w:szCs w:val="24"/>
        </w:rPr>
        <w:t>Ј</w:t>
      </w:r>
      <w:r>
        <w:rPr>
          <w:rFonts w:ascii="Arial" w:eastAsia="Arial" w:hAnsi="Arial" w:cs="Arial"/>
          <w:b/>
          <w:spacing w:val="-5"/>
          <w:sz w:val="24"/>
          <w:szCs w:val="24"/>
        </w:rPr>
        <w:t>А</w:t>
      </w:r>
      <w:r>
        <w:rPr>
          <w:rFonts w:ascii="Arial" w:eastAsia="Arial" w:hAnsi="Arial" w:cs="Arial"/>
          <w:b/>
          <w:spacing w:val="4"/>
          <w:sz w:val="24"/>
          <w:szCs w:val="24"/>
        </w:rPr>
        <w:t>В</w:t>
      </w:r>
      <w:r>
        <w:rPr>
          <w:rFonts w:ascii="Arial" w:eastAsia="Arial" w:hAnsi="Arial" w:cs="Arial"/>
          <w:b/>
          <w:sz w:val="24"/>
          <w:szCs w:val="24"/>
        </w:rPr>
        <w:t>А</w:t>
      </w:r>
    </w:p>
    <w:p w14:paraId="29E66339" w14:textId="77777777" w:rsidR="009430D8" w:rsidRPr="00914923" w:rsidRDefault="009430D8" w:rsidP="00914923">
      <w:pPr>
        <w:rPr>
          <w:rFonts w:ascii="Arial" w:hAnsi="Arial" w:cs="Arial"/>
          <w:sz w:val="24"/>
          <w:szCs w:val="24"/>
        </w:rPr>
      </w:pPr>
    </w:p>
    <w:p w14:paraId="06794BD1" w14:textId="77777777" w:rsidR="009430D8" w:rsidRDefault="00866B3B">
      <w:pPr>
        <w:ind w:left="3000" w:right="2994"/>
        <w:jc w:val="center"/>
        <w:rPr>
          <w:rFonts w:ascii="Arial" w:eastAsia="Arial" w:hAnsi="Arial" w:cs="Arial"/>
          <w:sz w:val="24"/>
          <w:szCs w:val="24"/>
        </w:rPr>
      </w:pPr>
      <w:r>
        <w:rPr>
          <w:rFonts w:ascii="Arial" w:eastAsia="Arial" w:hAnsi="Arial" w:cs="Arial"/>
          <w:b/>
          <w:sz w:val="24"/>
          <w:szCs w:val="24"/>
        </w:rPr>
        <w:t>О</w:t>
      </w:r>
      <w:r>
        <w:rPr>
          <w:rFonts w:ascii="Arial" w:eastAsia="Arial" w:hAnsi="Arial" w:cs="Arial"/>
          <w:b/>
          <w:spacing w:val="1"/>
          <w:sz w:val="24"/>
          <w:szCs w:val="24"/>
        </w:rPr>
        <w:t xml:space="preserve"> </w:t>
      </w:r>
      <w:r>
        <w:rPr>
          <w:rFonts w:ascii="Arial" w:eastAsia="Arial" w:hAnsi="Arial" w:cs="Arial"/>
          <w:b/>
          <w:sz w:val="24"/>
          <w:szCs w:val="24"/>
        </w:rPr>
        <w:t>РЕ</w:t>
      </w:r>
      <w:r>
        <w:rPr>
          <w:rFonts w:ascii="Arial" w:eastAsia="Arial" w:hAnsi="Arial" w:cs="Arial"/>
          <w:b/>
          <w:spacing w:val="-1"/>
          <w:sz w:val="24"/>
          <w:szCs w:val="24"/>
        </w:rPr>
        <w:t>З</w:t>
      </w:r>
      <w:r>
        <w:rPr>
          <w:rFonts w:ascii="Arial" w:eastAsia="Arial" w:hAnsi="Arial" w:cs="Arial"/>
          <w:b/>
          <w:sz w:val="24"/>
          <w:szCs w:val="24"/>
        </w:rPr>
        <w:t>ЕРВ</w:t>
      </w:r>
      <w:r>
        <w:rPr>
          <w:rFonts w:ascii="Arial" w:eastAsia="Arial" w:hAnsi="Arial" w:cs="Arial"/>
          <w:b/>
          <w:spacing w:val="-1"/>
          <w:sz w:val="24"/>
          <w:szCs w:val="24"/>
        </w:rPr>
        <w:t>Н</w:t>
      </w:r>
      <w:r>
        <w:rPr>
          <w:rFonts w:ascii="Arial" w:eastAsia="Arial" w:hAnsi="Arial" w:cs="Arial"/>
          <w:b/>
          <w:sz w:val="24"/>
          <w:szCs w:val="24"/>
        </w:rPr>
        <w:t>ИМ ДЕЛОВИ</w:t>
      </w:r>
      <w:r>
        <w:rPr>
          <w:rFonts w:ascii="Arial" w:eastAsia="Arial" w:hAnsi="Arial" w:cs="Arial"/>
          <w:b/>
          <w:spacing w:val="1"/>
          <w:sz w:val="24"/>
          <w:szCs w:val="24"/>
        </w:rPr>
        <w:t>М</w:t>
      </w:r>
      <w:r>
        <w:rPr>
          <w:rFonts w:ascii="Arial" w:eastAsia="Arial" w:hAnsi="Arial" w:cs="Arial"/>
          <w:b/>
          <w:sz w:val="24"/>
          <w:szCs w:val="24"/>
        </w:rPr>
        <w:t>А</w:t>
      </w:r>
    </w:p>
    <w:p w14:paraId="765E36B0" w14:textId="77777777" w:rsidR="009430D8" w:rsidRPr="00914923" w:rsidRDefault="009430D8" w:rsidP="00914923">
      <w:pPr>
        <w:rPr>
          <w:rFonts w:ascii="Arial" w:hAnsi="Arial" w:cs="Arial"/>
          <w:sz w:val="24"/>
          <w:szCs w:val="24"/>
        </w:rPr>
      </w:pPr>
    </w:p>
    <w:p w14:paraId="1764ECC2" w14:textId="77777777" w:rsidR="009430D8" w:rsidRPr="00914923" w:rsidRDefault="009430D8" w:rsidP="00914923">
      <w:pPr>
        <w:rPr>
          <w:rFonts w:ascii="Arial" w:hAnsi="Arial" w:cs="Arial"/>
          <w:sz w:val="24"/>
          <w:szCs w:val="24"/>
        </w:rPr>
      </w:pPr>
    </w:p>
    <w:p w14:paraId="15DB9AD5" w14:textId="77777777" w:rsidR="009430D8" w:rsidRPr="00914923" w:rsidRDefault="009430D8" w:rsidP="00914923">
      <w:pPr>
        <w:rPr>
          <w:rFonts w:ascii="Arial" w:hAnsi="Arial" w:cs="Arial"/>
          <w:sz w:val="24"/>
          <w:szCs w:val="24"/>
        </w:rPr>
      </w:pPr>
    </w:p>
    <w:p w14:paraId="24CF9461" w14:textId="77777777" w:rsidR="009430D8" w:rsidRPr="00914923" w:rsidRDefault="009430D8" w:rsidP="00914923">
      <w:pPr>
        <w:rPr>
          <w:rFonts w:ascii="Arial" w:hAnsi="Arial" w:cs="Arial"/>
          <w:sz w:val="24"/>
          <w:szCs w:val="24"/>
        </w:rPr>
      </w:pPr>
    </w:p>
    <w:p w14:paraId="4A7C0D27" w14:textId="77777777" w:rsidR="009430D8" w:rsidRPr="00914923" w:rsidRDefault="009430D8" w:rsidP="00914923">
      <w:pPr>
        <w:rPr>
          <w:rFonts w:ascii="Arial" w:hAnsi="Arial" w:cs="Arial"/>
          <w:sz w:val="24"/>
          <w:szCs w:val="24"/>
        </w:rPr>
      </w:pPr>
    </w:p>
    <w:p w14:paraId="141168B0" w14:textId="77777777" w:rsidR="009430D8" w:rsidRPr="00914923" w:rsidRDefault="009430D8" w:rsidP="00914923">
      <w:pPr>
        <w:rPr>
          <w:rFonts w:ascii="Arial" w:hAnsi="Arial" w:cs="Arial"/>
          <w:sz w:val="24"/>
          <w:szCs w:val="24"/>
        </w:rPr>
      </w:pPr>
    </w:p>
    <w:p w14:paraId="7AE9E167" w14:textId="77777777" w:rsidR="009430D8" w:rsidRPr="00914923" w:rsidRDefault="009430D8" w:rsidP="00914923">
      <w:pPr>
        <w:rPr>
          <w:rFonts w:ascii="Arial" w:hAnsi="Arial" w:cs="Arial"/>
          <w:sz w:val="24"/>
          <w:szCs w:val="24"/>
        </w:rPr>
      </w:pPr>
    </w:p>
    <w:p w14:paraId="797938D5" w14:textId="3EAC44C4" w:rsidR="009430D8" w:rsidRDefault="00866B3B" w:rsidP="00C021AF">
      <w:pPr>
        <w:ind w:left="119" w:right="71" w:firstLine="720"/>
        <w:jc w:val="both"/>
        <w:rPr>
          <w:rFonts w:ascii="Arial" w:eastAsia="Arial" w:hAnsi="Arial" w:cs="Arial"/>
          <w:sz w:val="24"/>
          <w:szCs w:val="24"/>
        </w:rPr>
      </w:pPr>
      <w:r>
        <w:rPr>
          <w:rFonts w:ascii="Arial" w:eastAsia="Arial" w:hAnsi="Arial" w:cs="Arial"/>
          <w:sz w:val="24"/>
          <w:szCs w:val="24"/>
        </w:rPr>
        <w:t>У</w:t>
      </w:r>
      <w:r>
        <w:rPr>
          <w:rFonts w:ascii="Arial" w:eastAsia="Arial" w:hAnsi="Arial" w:cs="Arial"/>
          <w:spacing w:val="3"/>
          <w:sz w:val="24"/>
          <w:szCs w:val="24"/>
        </w:rPr>
        <w:t xml:space="preserve"> </w:t>
      </w:r>
      <w:r>
        <w:rPr>
          <w:rFonts w:ascii="Arial" w:eastAsia="Arial" w:hAnsi="Arial" w:cs="Arial"/>
          <w:sz w:val="24"/>
          <w:szCs w:val="24"/>
        </w:rPr>
        <w:t>ве</w:t>
      </w:r>
      <w:r>
        <w:rPr>
          <w:rFonts w:ascii="Arial" w:eastAsia="Arial" w:hAnsi="Arial" w:cs="Arial"/>
          <w:spacing w:val="1"/>
          <w:sz w:val="24"/>
          <w:szCs w:val="24"/>
        </w:rPr>
        <w:t>з</w:t>
      </w:r>
      <w:r>
        <w:rPr>
          <w:rFonts w:ascii="Arial" w:eastAsia="Arial" w:hAnsi="Arial" w:cs="Arial"/>
          <w:sz w:val="24"/>
          <w:szCs w:val="24"/>
        </w:rPr>
        <w:t>и са</w:t>
      </w:r>
      <w:r>
        <w:rPr>
          <w:rFonts w:ascii="Arial" w:eastAsia="Arial" w:hAnsi="Arial" w:cs="Arial"/>
          <w:spacing w:val="2"/>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зивом</w:t>
      </w:r>
      <w:r>
        <w:rPr>
          <w:rFonts w:ascii="Arial" w:eastAsia="Arial" w:hAnsi="Arial" w:cs="Arial"/>
          <w:spacing w:val="3"/>
          <w:sz w:val="24"/>
          <w:szCs w:val="24"/>
        </w:rPr>
        <w:t xml:space="preserve"> </w:t>
      </w:r>
      <w:r>
        <w:rPr>
          <w:rFonts w:ascii="Arial" w:eastAsia="Arial" w:hAnsi="Arial" w:cs="Arial"/>
          <w:spacing w:val="-2"/>
          <w:sz w:val="24"/>
          <w:szCs w:val="24"/>
        </w:rPr>
        <w:t>Ј</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pacing w:val="1"/>
          <w:sz w:val="24"/>
          <w:szCs w:val="24"/>
        </w:rPr>
        <w:t>о</w:t>
      </w:r>
      <w:r>
        <w:rPr>
          <w:rFonts w:ascii="Arial" w:eastAsia="Arial" w:hAnsi="Arial" w:cs="Arial"/>
          <w:sz w:val="24"/>
          <w:szCs w:val="24"/>
        </w:rPr>
        <w:t>г пр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pacing w:val="-2"/>
          <w:sz w:val="24"/>
          <w:szCs w:val="24"/>
        </w:rPr>
        <w:t>у</w:t>
      </w:r>
      <w:r>
        <w:rPr>
          <w:rFonts w:ascii="Arial" w:eastAsia="Arial" w:hAnsi="Arial" w:cs="Arial"/>
          <w:sz w:val="24"/>
          <w:szCs w:val="24"/>
        </w:rPr>
        <w:t>з</w:t>
      </w:r>
      <w:r>
        <w:rPr>
          <w:rFonts w:ascii="Arial" w:eastAsia="Arial" w:hAnsi="Arial" w:cs="Arial"/>
          <w:spacing w:val="1"/>
          <w:sz w:val="24"/>
          <w:szCs w:val="24"/>
        </w:rPr>
        <w:t>ећ</w:t>
      </w:r>
      <w:r>
        <w:rPr>
          <w:rFonts w:ascii="Arial" w:eastAsia="Arial" w:hAnsi="Arial" w:cs="Arial"/>
          <w:sz w:val="24"/>
          <w:szCs w:val="24"/>
        </w:rPr>
        <w:t xml:space="preserve">а </w:t>
      </w:r>
      <w:r>
        <w:rPr>
          <w:rFonts w:ascii="Arial" w:eastAsia="Arial" w:hAnsi="Arial" w:cs="Arial"/>
          <w:spacing w:val="1"/>
          <w:sz w:val="24"/>
          <w:szCs w:val="24"/>
        </w:rPr>
        <w:t>"</w:t>
      </w:r>
      <w:r>
        <w:rPr>
          <w:rFonts w:ascii="Arial" w:eastAsia="Arial" w:hAnsi="Arial" w:cs="Arial"/>
          <w:sz w:val="24"/>
          <w:szCs w:val="24"/>
        </w:rPr>
        <w:t>Е</w:t>
      </w:r>
      <w:r>
        <w:rPr>
          <w:rFonts w:ascii="Arial" w:eastAsia="Arial" w:hAnsi="Arial" w:cs="Arial"/>
          <w:spacing w:val="-3"/>
          <w:sz w:val="24"/>
          <w:szCs w:val="24"/>
        </w:rPr>
        <w:t>л</w:t>
      </w:r>
      <w:r>
        <w:rPr>
          <w:rFonts w:ascii="Arial" w:eastAsia="Arial" w:hAnsi="Arial" w:cs="Arial"/>
          <w:spacing w:val="1"/>
          <w:sz w:val="24"/>
          <w:szCs w:val="24"/>
        </w:rPr>
        <w:t>е</w:t>
      </w:r>
      <w:r>
        <w:rPr>
          <w:rFonts w:ascii="Arial" w:eastAsia="Arial" w:hAnsi="Arial" w:cs="Arial"/>
          <w:sz w:val="24"/>
          <w:szCs w:val="24"/>
        </w:rPr>
        <w:t>к</w:t>
      </w:r>
      <w:r>
        <w:rPr>
          <w:rFonts w:ascii="Arial" w:eastAsia="Arial" w:hAnsi="Arial" w:cs="Arial"/>
          <w:spacing w:val="1"/>
          <w:sz w:val="24"/>
          <w:szCs w:val="24"/>
        </w:rPr>
        <w:t>т</w:t>
      </w:r>
      <w:r>
        <w:rPr>
          <w:rFonts w:ascii="Arial" w:eastAsia="Arial" w:hAnsi="Arial" w:cs="Arial"/>
          <w:spacing w:val="-1"/>
          <w:sz w:val="24"/>
          <w:szCs w:val="24"/>
        </w:rPr>
        <w:t>р</w:t>
      </w:r>
      <w:r>
        <w:rPr>
          <w:rFonts w:ascii="Arial" w:eastAsia="Arial" w:hAnsi="Arial" w:cs="Arial"/>
          <w:spacing w:val="1"/>
          <w:sz w:val="24"/>
          <w:szCs w:val="24"/>
        </w:rPr>
        <w:t>о</w:t>
      </w:r>
      <w:r>
        <w:rPr>
          <w:rFonts w:ascii="Arial" w:eastAsia="Arial" w:hAnsi="Arial" w:cs="Arial"/>
          <w:sz w:val="24"/>
          <w:szCs w:val="24"/>
        </w:rPr>
        <w:t>прив</w:t>
      </w:r>
      <w:r>
        <w:rPr>
          <w:rFonts w:ascii="Arial" w:eastAsia="Arial" w:hAnsi="Arial" w:cs="Arial"/>
          <w:spacing w:val="-2"/>
          <w:sz w:val="24"/>
          <w:szCs w:val="24"/>
        </w:rPr>
        <w:t>р</w:t>
      </w:r>
      <w:r>
        <w:rPr>
          <w:rFonts w:ascii="Arial" w:eastAsia="Arial" w:hAnsi="Arial" w:cs="Arial"/>
          <w:spacing w:val="1"/>
          <w:sz w:val="24"/>
          <w:szCs w:val="24"/>
        </w:rPr>
        <w:t>е</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Срби</w:t>
      </w:r>
      <w:r>
        <w:rPr>
          <w:rFonts w:ascii="Arial" w:eastAsia="Arial" w:hAnsi="Arial" w:cs="Arial"/>
          <w:spacing w:val="-3"/>
          <w:sz w:val="24"/>
          <w:szCs w:val="24"/>
        </w:rPr>
        <w:t>ј</w:t>
      </w:r>
      <w:r>
        <w:rPr>
          <w:rFonts w:ascii="Arial" w:eastAsia="Arial" w:hAnsi="Arial" w:cs="Arial"/>
          <w:spacing w:val="1"/>
          <w:sz w:val="24"/>
          <w:szCs w:val="24"/>
        </w:rPr>
        <w:t>е</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з</w:t>
      </w:r>
      <w:r>
        <w:rPr>
          <w:rFonts w:ascii="Arial" w:eastAsia="Arial" w:hAnsi="Arial" w:cs="Arial"/>
          <w:sz w:val="24"/>
          <w:szCs w:val="24"/>
        </w:rPr>
        <w:t>а</w:t>
      </w:r>
      <w:r>
        <w:rPr>
          <w:rFonts w:ascii="Arial" w:eastAsia="Arial" w:hAnsi="Arial" w:cs="Arial"/>
          <w:spacing w:val="2"/>
          <w:sz w:val="24"/>
          <w:szCs w:val="24"/>
        </w:rPr>
        <w:t xml:space="preserve"> </w:t>
      </w:r>
      <w:r>
        <w:rPr>
          <w:rFonts w:ascii="Arial" w:eastAsia="Arial" w:hAnsi="Arial" w:cs="Arial"/>
          <w:sz w:val="24"/>
          <w:szCs w:val="24"/>
        </w:rPr>
        <w:t xml:space="preserve">јавну набавку </w:t>
      </w:r>
      <w:r w:rsidR="00BC5322" w:rsidRPr="00AD5226">
        <w:rPr>
          <w:rFonts w:ascii="Arial" w:eastAsia="Arial" w:hAnsi="Arial" w:cs="Arial"/>
          <w:sz w:val="24"/>
          <w:szCs w:val="24"/>
        </w:rPr>
        <w:t>Реконструкција и адаптација систем сала у објектима ЈП ЕПС</w:t>
      </w:r>
      <w:r>
        <w:rPr>
          <w:rFonts w:ascii="Arial" w:eastAsia="Arial" w:hAnsi="Arial" w:cs="Arial"/>
          <w:sz w:val="24"/>
          <w:szCs w:val="24"/>
        </w:rPr>
        <w:t xml:space="preserve">, </w:t>
      </w:r>
      <w:r w:rsidR="005D4626">
        <w:rPr>
          <w:rFonts w:ascii="Arial" w:eastAsia="Arial" w:hAnsi="Arial" w:cs="Arial"/>
          <w:sz w:val="24"/>
          <w:szCs w:val="24"/>
          <w:lang w:val="sr-Cyrl-CS"/>
        </w:rPr>
        <w:t xml:space="preserve">ЈН број 122/14/ДИКТ,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z w:val="24"/>
          <w:szCs w:val="24"/>
        </w:rPr>
        <w:t>јав</w:t>
      </w:r>
      <w:r>
        <w:rPr>
          <w:rFonts w:ascii="Arial" w:eastAsia="Arial" w:hAnsi="Arial" w:cs="Arial"/>
          <w:spacing w:val="1"/>
          <w:sz w:val="24"/>
          <w:szCs w:val="24"/>
        </w:rPr>
        <w:t>ље</w:t>
      </w:r>
      <w:r>
        <w:rPr>
          <w:rFonts w:ascii="Arial" w:eastAsia="Arial" w:hAnsi="Arial" w:cs="Arial"/>
          <w:sz w:val="24"/>
          <w:szCs w:val="24"/>
        </w:rPr>
        <w:t>ним</w:t>
      </w:r>
      <w:r>
        <w:rPr>
          <w:rFonts w:ascii="Arial" w:eastAsia="Arial" w:hAnsi="Arial" w:cs="Arial"/>
          <w:spacing w:val="4"/>
          <w:sz w:val="24"/>
          <w:szCs w:val="24"/>
        </w:rPr>
        <w:t xml:space="preserve"> </w:t>
      </w:r>
      <w:r w:rsidRPr="00914923">
        <w:rPr>
          <w:rFonts w:ascii="Arial" w:eastAsia="Arial" w:hAnsi="Arial" w:cs="Arial"/>
          <w:spacing w:val="-1"/>
          <w:sz w:val="24"/>
          <w:szCs w:val="24"/>
        </w:rPr>
        <w:t>д</w:t>
      </w:r>
      <w:r w:rsidRPr="00914923">
        <w:rPr>
          <w:rFonts w:ascii="Arial" w:eastAsia="Arial" w:hAnsi="Arial" w:cs="Arial"/>
          <w:spacing w:val="1"/>
          <w:sz w:val="24"/>
          <w:szCs w:val="24"/>
        </w:rPr>
        <w:t>а</w:t>
      </w:r>
      <w:r w:rsidRPr="00914923">
        <w:rPr>
          <w:rFonts w:ascii="Arial" w:eastAsia="Arial" w:hAnsi="Arial" w:cs="Arial"/>
          <w:sz w:val="24"/>
          <w:szCs w:val="24"/>
        </w:rPr>
        <w:t>на</w:t>
      </w:r>
      <w:r w:rsidR="009C4EB1">
        <w:rPr>
          <w:rFonts w:ascii="Arial" w:eastAsia="Arial" w:hAnsi="Arial" w:cs="Arial"/>
          <w:sz w:val="24"/>
          <w:szCs w:val="24"/>
          <w:lang w:val="sr-Cyrl-CS"/>
        </w:rPr>
        <w:t xml:space="preserve"> 24.06.2015</w:t>
      </w:r>
      <w:r w:rsidRPr="00914923">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ине</w:t>
      </w:r>
      <w:r>
        <w:rPr>
          <w:rFonts w:ascii="Arial" w:eastAsia="Arial" w:hAnsi="Arial" w:cs="Arial"/>
          <w:spacing w:val="3"/>
          <w:sz w:val="24"/>
          <w:szCs w:val="24"/>
        </w:rPr>
        <w:t xml:space="preserve"> </w:t>
      </w:r>
      <w:r>
        <w:rPr>
          <w:rFonts w:ascii="Arial" w:eastAsia="Arial" w:hAnsi="Arial" w:cs="Arial"/>
          <w:sz w:val="24"/>
          <w:szCs w:val="24"/>
        </w:rPr>
        <w:t>на П</w:t>
      </w:r>
      <w:r>
        <w:rPr>
          <w:rFonts w:ascii="Arial" w:eastAsia="Arial" w:hAnsi="Arial" w:cs="Arial"/>
          <w:spacing w:val="1"/>
          <w:sz w:val="24"/>
          <w:szCs w:val="24"/>
        </w:rPr>
        <w:t>ор</w:t>
      </w:r>
      <w:r>
        <w:rPr>
          <w:rFonts w:ascii="Arial" w:eastAsia="Arial" w:hAnsi="Arial" w:cs="Arial"/>
          <w:sz w:val="24"/>
          <w:szCs w:val="24"/>
        </w:rPr>
        <w:t>т</w:t>
      </w:r>
      <w:r>
        <w:rPr>
          <w:rFonts w:ascii="Arial" w:eastAsia="Arial" w:hAnsi="Arial" w:cs="Arial"/>
          <w:spacing w:val="1"/>
          <w:sz w:val="24"/>
          <w:szCs w:val="24"/>
        </w:rPr>
        <w:t>а</w:t>
      </w:r>
      <w:r>
        <w:rPr>
          <w:rFonts w:ascii="Arial" w:eastAsia="Arial" w:hAnsi="Arial" w:cs="Arial"/>
          <w:spacing w:val="-1"/>
          <w:sz w:val="24"/>
          <w:szCs w:val="24"/>
        </w:rPr>
        <w:t>л</w:t>
      </w:r>
      <w:r>
        <w:rPr>
          <w:rFonts w:ascii="Arial" w:eastAsia="Arial" w:hAnsi="Arial" w:cs="Arial"/>
          <w:sz w:val="24"/>
          <w:szCs w:val="24"/>
        </w:rPr>
        <w:t>у јавних на</w:t>
      </w:r>
      <w:r>
        <w:rPr>
          <w:rFonts w:ascii="Arial" w:eastAsia="Arial" w:hAnsi="Arial" w:cs="Arial"/>
          <w:spacing w:val="2"/>
          <w:sz w:val="24"/>
          <w:szCs w:val="24"/>
        </w:rPr>
        <w:t>б</w:t>
      </w:r>
      <w:r>
        <w:rPr>
          <w:rFonts w:ascii="Arial" w:eastAsia="Arial" w:hAnsi="Arial" w:cs="Arial"/>
          <w:spacing w:val="1"/>
          <w:sz w:val="24"/>
          <w:szCs w:val="24"/>
        </w:rPr>
        <w:t>а</w:t>
      </w:r>
      <w:r>
        <w:rPr>
          <w:rFonts w:ascii="Arial" w:eastAsia="Arial" w:hAnsi="Arial" w:cs="Arial"/>
          <w:sz w:val="24"/>
          <w:szCs w:val="24"/>
        </w:rPr>
        <w:t>вк</w:t>
      </w:r>
      <w:r>
        <w:rPr>
          <w:rFonts w:ascii="Arial" w:eastAsia="Arial" w:hAnsi="Arial" w:cs="Arial"/>
          <w:spacing w:val="3"/>
          <w:sz w:val="24"/>
          <w:szCs w:val="24"/>
        </w:rPr>
        <w:t>и</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о</w:t>
      </w:r>
      <w:r>
        <w:rPr>
          <w:rFonts w:ascii="Arial" w:eastAsia="Arial" w:hAnsi="Arial" w:cs="Arial"/>
          <w:sz w:val="24"/>
          <w:szCs w:val="24"/>
        </w:rPr>
        <w:t>тв</w:t>
      </w:r>
      <w:r>
        <w:rPr>
          <w:rFonts w:ascii="Arial" w:eastAsia="Arial" w:hAnsi="Arial" w:cs="Arial"/>
          <w:spacing w:val="1"/>
          <w:sz w:val="24"/>
          <w:szCs w:val="24"/>
        </w:rPr>
        <w:t>оре</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м пос</w:t>
      </w:r>
      <w:r>
        <w:rPr>
          <w:rFonts w:ascii="Arial" w:eastAsia="Arial" w:hAnsi="Arial" w:cs="Arial"/>
          <w:spacing w:val="1"/>
          <w:sz w:val="24"/>
          <w:szCs w:val="24"/>
        </w:rPr>
        <w:t>т</w:t>
      </w:r>
      <w:r>
        <w:rPr>
          <w:rFonts w:ascii="Arial" w:eastAsia="Arial" w:hAnsi="Arial" w:cs="Arial"/>
          <w:spacing w:val="-2"/>
          <w:sz w:val="24"/>
          <w:szCs w:val="24"/>
        </w:rPr>
        <w:t>у</w:t>
      </w:r>
      <w:r>
        <w:rPr>
          <w:rFonts w:ascii="Arial" w:eastAsia="Arial" w:hAnsi="Arial" w:cs="Arial"/>
          <w:sz w:val="24"/>
          <w:szCs w:val="24"/>
        </w:rPr>
        <w:t>п</w:t>
      </w:r>
      <w:r>
        <w:rPr>
          <w:rFonts w:ascii="Arial" w:eastAsia="Arial" w:hAnsi="Arial" w:cs="Arial"/>
          <w:spacing w:val="2"/>
          <w:sz w:val="24"/>
          <w:szCs w:val="24"/>
        </w:rPr>
        <w:t>к</w:t>
      </w:r>
      <w:r>
        <w:rPr>
          <w:rFonts w:ascii="Arial" w:eastAsia="Arial" w:hAnsi="Arial" w:cs="Arial"/>
          <w:spacing w:val="-2"/>
          <w:sz w:val="24"/>
          <w:szCs w:val="24"/>
        </w:rPr>
        <w:t>у</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изјав</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pacing w:val="2"/>
          <w:sz w:val="24"/>
          <w:szCs w:val="24"/>
        </w:rPr>
        <w:t>ј</w:t>
      </w:r>
      <w:r>
        <w:rPr>
          <w:rFonts w:ascii="Arial" w:eastAsia="Arial" w:hAnsi="Arial" w:cs="Arial"/>
          <w:spacing w:val="1"/>
          <w:sz w:val="24"/>
          <w:szCs w:val="24"/>
        </w:rPr>
        <w:t>е</w:t>
      </w:r>
      <w:r>
        <w:rPr>
          <w:rFonts w:ascii="Arial" w:eastAsia="Arial" w:hAnsi="Arial" w:cs="Arial"/>
          <w:sz w:val="24"/>
          <w:szCs w:val="24"/>
        </w:rPr>
        <w:t>мо</w:t>
      </w:r>
      <w:r>
        <w:rPr>
          <w:rFonts w:ascii="Arial" w:eastAsia="Arial" w:hAnsi="Arial" w:cs="Arial"/>
          <w:spacing w:val="8"/>
          <w:sz w:val="24"/>
          <w:szCs w:val="24"/>
        </w:rPr>
        <w:t xml:space="preserve"> </w:t>
      </w:r>
      <w:r>
        <w:rPr>
          <w:rFonts w:ascii="Arial" w:eastAsia="Arial" w:hAnsi="Arial" w:cs="Arial"/>
          <w:sz w:val="24"/>
          <w:szCs w:val="24"/>
        </w:rPr>
        <w:t>под</w:t>
      </w:r>
      <w:r>
        <w:rPr>
          <w:rFonts w:ascii="Arial" w:eastAsia="Arial" w:hAnsi="Arial" w:cs="Arial"/>
          <w:spacing w:val="2"/>
          <w:sz w:val="24"/>
          <w:szCs w:val="24"/>
        </w:rPr>
        <w:t xml:space="preserve"> </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ном м</w:t>
      </w:r>
      <w:r>
        <w:rPr>
          <w:rFonts w:ascii="Arial" w:eastAsia="Arial" w:hAnsi="Arial" w:cs="Arial"/>
          <w:spacing w:val="1"/>
          <w:sz w:val="24"/>
          <w:szCs w:val="24"/>
        </w:rPr>
        <w:t>ора</w:t>
      </w:r>
      <w:r>
        <w:rPr>
          <w:rFonts w:ascii="Arial" w:eastAsia="Arial" w:hAnsi="Arial" w:cs="Arial"/>
          <w:spacing w:val="-1"/>
          <w:sz w:val="24"/>
          <w:szCs w:val="24"/>
        </w:rPr>
        <w:t>л</w:t>
      </w:r>
      <w:r>
        <w:rPr>
          <w:rFonts w:ascii="Arial" w:eastAsia="Arial" w:hAnsi="Arial" w:cs="Arial"/>
          <w:sz w:val="24"/>
          <w:szCs w:val="24"/>
        </w:rPr>
        <w:t>но</w:t>
      </w:r>
      <w:r>
        <w:rPr>
          <w:rFonts w:ascii="Arial" w:eastAsia="Arial" w:hAnsi="Arial" w:cs="Arial"/>
          <w:spacing w:val="-1"/>
          <w:sz w:val="24"/>
          <w:szCs w:val="24"/>
        </w:rPr>
        <w:t>м</w:t>
      </w:r>
      <w:r>
        <w:rPr>
          <w:rFonts w:ascii="Arial" w:eastAsia="Arial" w:hAnsi="Arial" w:cs="Arial"/>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а</w:t>
      </w:r>
      <w:r>
        <w:rPr>
          <w:rFonts w:ascii="Arial" w:eastAsia="Arial" w:hAnsi="Arial" w:cs="Arial"/>
          <w:sz w:val="24"/>
          <w:szCs w:val="24"/>
        </w:rPr>
        <w:t>т</w:t>
      </w:r>
      <w:r>
        <w:rPr>
          <w:rFonts w:ascii="Arial" w:eastAsia="Arial" w:hAnsi="Arial" w:cs="Arial"/>
          <w:spacing w:val="1"/>
          <w:sz w:val="24"/>
          <w:szCs w:val="24"/>
        </w:rPr>
        <w:t>е</w:t>
      </w:r>
      <w:r>
        <w:rPr>
          <w:rFonts w:ascii="Arial" w:eastAsia="Arial" w:hAnsi="Arial" w:cs="Arial"/>
          <w:spacing w:val="-1"/>
          <w:sz w:val="24"/>
          <w:szCs w:val="24"/>
        </w:rPr>
        <w:t>р</w:t>
      </w:r>
      <w:r>
        <w:rPr>
          <w:rFonts w:ascii="Arial" w:eastAsia="Arial" w:hAnsi="Arial" w:cs="Arial"/>
          <w:sz w:val="24"/>
          <w:szCs w:val="24"/>
        </w:rPr>
        <w:t>иј</w:t>
      </w:r>
      <w:r>
        <w:rPr>
          <w:rFonts w:ascii="Arial" w:eastAsia="Arial" w:hAnsi="Arial" w:cs="Arial"/>
          <w:spacing w:val="-2"/>
          <w:sz w:val="24"/>
          <w:szCs w:val="24"/>
        </w:rPr>
        <w:t>а</w:t>
      </w:r>
      <w:r>
        <w:rPr>
          <w:rFonts w:ascii="Arial" w:eastAsia="Arial" w:hAnsi="Arial" w:cs="Arial"/>
          <w:spacing w:val="-1"/>
          <w:sz w:val="24"/>
          <w:szCs w:val="24"/>
        </w:rPr>
        <w:t>л</w:t>
      </w:r>
      <w:r>
        <w:rPr>
          <w:rFonts w:ascii="Arial" w:eastAsia="Arial" w:hAnsi="Arial" w:cs="Arial"/>
          <w:sz w:val="24"/>
          <w:szCs w:val="24"/>
        </w:rPr>
        <w:t>ном</w:t>
      </w:r>
      <w:r>
        <w:rPr>
          <w:rFonts w:ascii="Arial" w:eastAsia="Arial" w:hAnsi="Arial" w:cs="Arial"/>
          <w:spacing w:val="1"/>
          <w:sz w:val="24"/>
          <w:szCs w:val="24"/>
        </w:rPr>
        <w:t xml:space="preserve"> </w:t>
      </w:r>
      <w:r>
        <w:rPr>
          <w:rFonts w:ascii="Arial" w:eastAsia="Arial" w:hAnsi="Arial" w:cs="Arial"/>
          <w:sz w:val="24"/>
          <w:szCs w:val="24"/>
        </w:rPr>
        <w:t>и к</w:t>
      </w:r>
      <w:r>
        <w:rPr>
          <w:rFonts w:ascii="Arial" w:eastAsia="Arial" w:hAnsi="Arial" w:cs="Arial"/>
          <w:spacing w:val="1"/>
          <w:sz w:val="24"/>
          <w:szCs w:val="24"/>
        </w:rPr>
        <w:t>р</w:t>
      </w:r>
      <w:r>
        <w:rPr>
          <w:rFonts w:ascii="Arial" w:eastAsia="Arial" w:hAnsi="Arial" w:cs="Arial"/>
          <w:sz w:val="24"/>
          <w:szCs w:val="24"/>
        </w:rPr>
        <w:t>ивич</w:t>
      </w:r>
      <w:r>
        <w:rPr>
          <w:rFonts w:ascii="Arial" w:eastAsia="Arial" w:hAnsi="Arial" w:cs="Arial"/>
          <w:spacing w:val="-3"/>
          <w:sz w:val="24"/>
          <w:szCs w:val="24"/>
        </w:rPr>
        <w:t>н</w:t>
      </w:r>
      <w:r>
        <w:rPr>
          <w:rFonts w:ascii="Arial" w:eastAsia="Arial" w:hAnsi="Arial" w:cs="Arial"/>
          <w:spacing w:val="1"/>
          <w:sz w:val="24"/>
          <w:szCs w:val="24"/>
        </w:rPr>
        <w:t>о</w:t>
      </w:r>
      <w:r>
        <w:rPr>
          <w:rFonts w:ascii="Arial" w:eastAsia="Arial" w:hAnsi="Arial" w:cs="Arial"/>
          <w:sz w:val="24"/>
          <w:szCs w:val="24"/>
        </w:rPr>
        <w:t xml:space="preserve">м </w:t>
      </w:r>
      <w:r>
        <w:rPr>
          <w:rFonts w:ascii="Arial" w:eastAsia="Arial" w:hAnsi="Arial" w:cs="Arial"/>
          <w:spacing w:val="-1"/>
          <w:sz w:val="24"/>
          <w:szCs w:val="24"/>
        </w:rPr>
        <w:t>одг</w:t>
      </w:r>
      <w:r>
        <w:rPr>
          <w:rFonts w:ascii="Arial" w:eastAsia="Arial" w:hAnsi="Arial" w:cs="Arial"/>
          <w:spacing w:val="1"/>
          <w:sz w:val="24"/>
          <w:szCs w:val="24"/>
        </w:rPr>
        <w:t>о</w:t>
      </w:r>
      <w:r>
        <w:rPr>
          <w:rFonts w:ascii="Arial" w:eastAsia="Arial" w:hAnsi="Arial" w:cs="Arial"/>
          <w:sz w:val="24"/>
          <w:szCs w:val="24"/>
        </w:rPr>
        <w:t>во</w:t>
      </w:r>
      <w:r>
        <w:rPr>
          <w:rFonts w:ascii="Arial" w:eastAsia="Arial" w:hAnsi="Arial" w:cs="Arial"/>
          <w:spacing w:val="1"/>
          <w:sz w:val="24"/>
          <w:szCs w:val="24"/>
        </w:rPr>
        <w:t>р</w:t>
      </w:r>
      <w:r>
        <w:rPr>
          <w:rFonts w:ascii="Arial" w:eastAsia="Arial" w:hAnsi="Arial" w:cs="Arial"/>
          <w:sz w:val="24"/>
          <w:szCs w:val="24"/>
        </w:rPr>
        <w:t>нош</w:t>
      </w:r>
      <w:r>
        <w:rPr>
          <w:rFonts w:ascii="Arial" w:eastAsia="Arial" w:hAnsi="Arial" w:cs="Arial"/>
          <w:spacing w:val="1"/>
          <w:sz w:val="24"/>
          <w:szCs w:val="24"/>
        </w:rPr>
        <w:t>ћ</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при</w:t>
      </w:r>
      <w:r>
        <w:rPr>
          <w:rFonts w:ascii="Arial" w:eastAsia="Arial" w:hAnsi="Arial" w:cs="Arial"/>
          <w:spacing w:val="-2"/>
          <w:sz w:val="24"/>
          <w:szCs w:val="24"/>
        </w:rPr>
        <w:t>х</w:t>
      </w:r>
      <w:r>
        <w:rPr>
          <w:rFonts w:ascii="Arial" w:eastAsia="Arial" w:hAnsi="Arial" w:cs="Arial"/>
          <w:sz w:val="24"/>
          <w:szCs w:val="24"/>
        </w:rPr>
        <w:t>ва</w:t>
      </w:r>
      <w:r>
        <w:rPr>
          <w:rFonts w:ascii="Arial" w:eastAsia="Arial" w:hAnsi="Arial" w:cs="Arial"/>
          <w:spacing w:val="1"/>
          <w:sz w:val="24"/>
          <w:szCs w:val="24"/>
        </w:rPr>
        <w:t>та</w:t>
      </w:r>
      <w:r>
        <w:rPr>
          <w:rFonts w:ascii="Arial" w:eastAsia="Arial" w:hAnsi="Arial" w:cs="Arial"/>
          <w:sz w:val="24"/>
          <w:szCs w:val="24"/>
        </w:rPr>
        <w:t>мо</w:t>
      </w:r>
      <w:r>
        <w:rPr>
          <w:rFonts w:ascii="Arial" w:eastAsia="Arial" w:hAnsi="Arial" w:cs="Arial"/>
          <w:spacing w:val="1"/>
          <w:sz w:val="24"/>
          <w:szCs w:val="24"/>
        </w:rPr>
        <w:t xml:space="preserve"> </w:t>
      </w:r>
      <w:r>
        <w:rPr>
          <w:rFonts w:ascii="Arial" w:eastAsia="Arial" w:hAnsi="Arial" w:cs="Arial"/>
          <w:spacing w:val="3"/>
          <w:sz w:val="24"/>
          <w:szCs w:val="24"/>
        </w:rPr>
        <w:t>о</w:t>
      </w:r>
      <w:r>
        <w:rPr>
          <w:rFonts w:ascii="Arial" w:eastAsia="Arial" w:hAnsi="Arial" w:cs="Arial"/>
          <w:spacing w:val="-1"/>
          <w:sz w:val="24"/>
          <w:szCs w:val="24"/>
        </w:rPr>
        <w:t>б</w:t>
      </w:r>
      <w:r>
        <w:rPr>
          <w:rFonts w:ascii="Arial" w:eastAsia="Arial" w:hAnsi="Arial" w:cs="Arial"/>
          <w:spacing w:val="1"/>
          <w:sz w:val="24"/>
          <w:szCs w:val="24"/>
        </w:rPr>
        <w:t>а</w:t>
      </w:r>
      <w:r>
        <w:rPr>
          <w:rFonts w:ascii="Arial" w:eastAsia="Arial" w:hAnsi="Arial" w:cs="Arial"/>
          <w:sz w:val="24"/>
          <w:szCs w:val="24"/>
        </w:rPr>
        <w:t>в</w:t>
      </w:r>
      <w:r>
        <w:rPr>
          <w:rFonts w:ascii="Arial" w:eastAsia="Arial" w:hAnsi="Arial" w:cs="Arial"/>
          <w:spacing w:val="-2"/>
          <w:sz w:val="24"/>
          <w:szCs w:val="24"/>
        </w:rPr>
        <w:t>е</w:t>
      </w:r>
      <w:r>
        <w:rPr>
          <w:rFonts w:ascii="Arial" w:eastAsia="Arial" w:hAnsi="Arial" w:cs="Arial"/>
          <w:sz w:val="24"/>
          <w:szCs w:val="24"/>
        </w:rPr>
        <w:t xml:space="preserve">зу </w:t>
      </w:r>
      <w:r>
        <w:rPr>
          <w:rFonts w:ascii="Arial" w:eastAsia="Arial" w:hAnsi="Arial" w:cs="Arial"/>
          <w:spacing w:val="1"/>
          <w:sz w:val="24"/>
          <w:szCs w:val="24"/>
        </w:rPr>
        <w:t>о</w:t>
      </w:r>
      <w:r>
        <w:rPr>
          <w:rFonts w:ascii="Arial" w:eastAsia="Arial" w:hAnsi="Arial" w:cs="Arial"/>
          <w:spacing w:val="-1"/>
          <w:sz w:val="24"/>
          <w:szCs w:val="24"/>
        </w:rPr>
        <w:t>б</w:t>
      </w:r>
      <w:r>
        <w:rPr>
          <w:rFonts w:ascii="Arial" w:eastAsia="Arial" w:hAnsi="Arial" w:cs="Arial"/>
          <w:spacing w:val="1"/>
          <w:sz w:val="24"/>
          <w:szCs w:val="24"/>
        </w:rPr>
        <w:t>е</w:t>
      </w:r>
      <w:r>
        <w:rPr>
          <w:rFonts w:ascii="Arial" w:eastAsia="Arial" w:hAnsi="Arial" w:cs="Arial"/>
          <w:sz w:val="24"/>
          <w:szCs w:val="24"/>
        </w:rPr>
        <w:t>збе</w:t>
      </w:r>
      <w:r>
        <w:rPr>
          <w:rFonts w:ascii="Arial" w:eastAsia="Arial" w:hAnsi="Arial" w:cs="Arial"/>
          <w:spacing w:val="1"/>
          <w:sz w:val="24"/>
          <w:szCs w:val="24"/>
        </w:rPr>
        <w:t>ђ</w:t>
      </w:r>
      <w:r>
        <w:rPr>
          <w:rFonts w:ascii="Arial" w:eastAsia="Arial" w:hAnsi="Arial" w:cs="Arial"/>
          <w:sz w:val="24"/>
          <w:szCs w:val="24"/>
        </w:rPr>
        <w:t>ив</w:t>
      </w:r>
      <w:r>
        <w:rPr>
          <w:rFonts w:ascii="Arial" w:eastAsia="Arial" w:hAnsi="Arial" w:cs="Arial"/>
          <w:spacing w:val="1"/>
          <w:sz w:val="24"/>
          <w:szCs w:val="24"/>
        </w:rPr>
        <w:t>а</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z w:val="24"/>
          <w:szCs w:val="24"/>
        </w:rPr>
        <w:t>и</w:t>
      </w:r>
      <w:r>
        <w:rPr>
          <w:rFonts w:ascii="Arial" w:eastAsia="Arial" w:hAnsi="Arial" w:cs="Arial"/>
          <w:spacing w:val="3"/>
          <w:sz w:val="24"/>
          <w:szCs w:val="24"/>
        </w:rPr>
        <w:t xml:space="preserve"> </w:t>
      </w:r>
      <w:r>
        <w:rPr>
          <w:rFonts w:ascii="Arial" w:eastAsia="Arial" w:hAnsi="Arial" w:cs="Arial"/>
          <w:sz w:val="24"/>
          <w:szCs w:val="24"/>
        </w:rPr>
        <w:t>исп</w:t>
      </w:r>
      <w:r>
        <w:rPr>
          <w:rFonts w:ascii="Arial" w:eastAsia="Arial" w:hAnsi="Arial" w:cs="Arial"/>
          <w:spacing w:val="-2"/>
          <w:sz w:val="24"/>
          <w:szCs w:val="24"/>
        </w:rPr>
        <w:t>о</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ке</w:t>
      </w:r>
      <w:r>
        <w:rPr>
          <w:rFonts w:ascii="Arial" w:eastAsia="Arial" w:hAnsi="Arial" w:cs="Arial"/>
          <w:spacing w:val="6"/>
          <w:sz w:val="24"/>
          <w:szCs w:val="24"/>
        </w:rPr>
        <w:t xml:space="preserve"> </w:t>
      </w:r>
      <w:r>
        <w:rPr>
          <w:rFonts w:ascii="Arial" w:eastAsia="Arial" w:hAnsi="Arial" w:cs="Arial"/>
          <w:spacing w:val="1"/>
          <w:sz w:val="24"/>
          <w:szCs w:val="24"/>
        </w:rPr>
        <w:t>ре</w:t>
      </w:r>
      <w:r>
        <w:rPr>
          <w:rFonts w:ascii="Arial" w:eastAsia="Arial" w:hAnsi="Arial" w:cs="Arial"/>
          <w:spacing w:val="-2"/>
          <w:sz w:val="24"/>
          <w:szCs w:val="24"/>
        </w:rPr>
        <w:t>з</w:t>
      </w:r>
      <w:r>
        <w:rPr>
          <w:rFonts w:ascii="Arial" w:eastAsia="Arial" w:hAnsi="Arial" w:cs="Arial"/>
          <w:spacing w:val="1"/>
          <w:sz w:val="24"/>
          <w:szCs w:val="24"/>
        </w:rPr>
        <w:t>ер</w:t>
      </w:r>
      <w:r>
        <w:rPr>
          <w:rFonts w:ascii="Arial" w:eastAsia="Arial" w:hAnsi="Arial" w:cs="Arial"/>
          <w:sz w:val="24"/>
          <w:szCs w:val="24"/>
        </w:rPr>
        <w:t>в</w:t>
      </w:r>
      <w:r>
        <w:rPr>
          <w:rFonts w:ascii="Arial" w:eastAsia="Arial" w:hAnsi="Arial" w:cs="Arial"/>
          <w:spacing w:val="-1"/>
          <w:sz w:val="24"/>
          <w:szCs w:val="24"/>
        </w:rPr>
        <w:t>н</w:t>
      </w:r>
      <w:r>
        <w:rPr>
          <w:rFonts w:ascii="Arial" w:eastAsia="Arial" w:hAnsi="Arial" w:cs="Arial"/>
          <w:sz w:val="24"/>
          <w:szCs w:val="24"/>
        </w:rPr>
        <w:t>их</w:t>
      </w:r>
      <w:r>
        <w:rPr>
          <w:rFonts w:ascii="Arial" w:eastAsia="Arial" w:hAnsi="Arial" w:cs="Arial"/>
          <w:spacing w:val="7"/>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pacing w:val="-1"/>
          <w:sz w:val="24"/>
          <w:szCs w:val="24"/>
        </w:rPr>
        <w:t>л</w:t>
      </w:r>
      <w:r>
        <w:rPr>
          <w:rFonts w:ascii="Arial" w:eastAsia="Arial" w:hAnsi="Arial" w:cs="Arial"/>
          <w:spacing w:val="1"/>
          <w:sz w:val="24"/>
          <w:szCs w:val="24"/>
        </w:rPr>
        <w:t>о</w:t>
      </w:r>
      <w:r>
        <w:rPr>
          <w:rFonts w:ascii="Arial" w:eastAsia="Arial" w:hAnsi="Arial" w:cs="Arial"/>
          <w:sz w:val="24"/>
          <w:szCs w:val="24"/>
        </w:rPr>
        <w:t>ва</w:t>
      </w:r>
      <w:r>
        <w:rPr>
          <w:rFonts w:ascii="Arial" w:eastAsia="Arial" w:hAnsi="Arial" w:cs="Arial"/>
          <w:spacing w:val="6"/>
          <w:sz w:val="24"/>
          <w:szCs w:val="24"/>
        </w:rPr>
        <w:t xml:space="preserve"> </w:t>
      </w:r>
      <w:r>
        <w:rPr>
          <w:rFonts w:ascii="Arial" w:eastAsia="Arial" w:hAnsi="Arial" w:cs="Arial"/>
          <w:sz w:val="24"/>
          <w:szCs w:val="24"/>
        </w:rPr>
        <w:t>на</w:t>
      </w:r>
      <w:r>
        <w:rPr>
          <w:rFonts w:ascii="Arial" w:eastAsia="Arial" w:hAnsi="Arial" w:cs="Arial"/>
          <w:spacing w:val="-1"/>
          <w:sz w:val="24"/>
          <w:szCs w:val="24"/>
        </w:rPr>
        <w:t>к</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6"/>
          <w:sz w:val="24"/>
          <w:szCs w:val="24"/>
        </w:rPr>
        <w:t xml:space="preserve"> </w:t>
      </w:r>
      <w:r>
        <w:rPr>
          <w:rFonts w:ascii="Arial" w:eastAsia="Arial" w:hAnsi="Arial" w:cs="Arial"/>
          <w:sz w:val="24"/>
          <w:szCs w:val="24"/>
        </w:rPr>
        <w:t>изврш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а</w:t>
      </w:r>
      <w:r>
        <w:rPr>
          <w:rFonts w:ascii="Arial" w:eastAsia="Arial" w:hAnsi="Arial" w:cs="Arial"/>
          <w:spacing w:val="6"/>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ре</w:t>
      </w:r>
      <w:r>
        <w:rPr>
          <w:rFonts w:ascii="Arial" w:eastAsia="Arial" w:hAnsi="Arial" w:cs="Arial"/>
          <w:spacing w:val="-1"/>
          <w:sz w:val="24"/>
          <w:szCs w:val="24"/>
        </w:rPr>
        <w:t>д</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тн</w:t>
      </w:r>
      <w:r>
        <w:rPr>
          <w:rFonts w:ascii="Arial" w:eastAsia="Arial" w:hAnsi="Arial" w:cs="Arial"/>
          <w:spacing w:val="1"/>
          <w:sz w:val="24"/>
          <w:szCs w:val="24"/>
        </w:rPr>
        <w:t>о</w:t>
      </w:r>
      <w:r>
        <w:rPr>
          <w:rFonts w:ascii="Arial" w:eastAsia="Arial" w:hAnsi="Arial" w:cs="Arial"/>
          <w:sz w:val="24"/>
          <w:szCs w:val="24"/>
        </w:rPr>
        <w:t>г</w:t>
      </w:r>
      <w:r>
        <w:rPr>
          <w:rFonts w:ascii="Arial" w:eastAsia="Arial" w:hAnsi="Arial" w:cs="Arial"/>
          <w:spacing w:val="4"/>
          <w:sz w:val="24"/>
          <w:szCs w:val="24"/>
        </w:rPr>
        <w:t xml:space="preserve"> </w:t>
      </w:r>
      <w:r>
        <w:rPr>
          <w:rFonts w:ascii="Arial" w:eastAsia="Arial" w:hAnsi="Arial" w:cs="Arial"/>
          <w:spacing w:val="-3"/>
          <w:sz w:val="24"/>
          <w:szCs w:val="24"/>
        </w:rPr>
        <w:t>п</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1"/>
          <w:sz w:val="24"/>
          <w:szCs w:val="24"/>
        </w:rPr>
        <w:t>л</w:t>
      </w:r>
      <w:r>
        <w:rPr>
          <w:rFonts w:ascii="Arial" w:eastAsia="Arial" w:hAnsi="Arial" w:cs="Arial"/>
          <w:sz w:val="24"/>
          <w:szCs w:val="24"/>
        </w:rPr>
        <w:t>а</w:t>
      </w:r>
      <w:r w:rsidR="00F568A3">
        <w:rPr>
          <w:rFonts w:ascii="Arial" w:eastAsia="Arial" w:hAnsi="Arial" w:cs="Arial"/>
          <w:sz w:val="24"/>
          <w:szCs w:val="24"/>
          <w:lang w:val="sr-Cyrl-CS"/>
        </w:rPr>
        <w:t>,</w:t>
      </w:r>
      <w:r>
        <w:rPr>
          <w:rFonts w:ascii="Arial" w:eastAsia="Arial" w:hAnsi="Arial" w:cs="Arial"/>
          <w:spacing w:val="24"/>
          <w:sz w:val="24"/>
          <w:szCs w:val="24"/>
        </w:rPr>
        <w:t xml:space="preserve"> </w:t>
      </w:r>
      <w:r>
        <w:rPr>
          <w:rFonts w:ascii="Arial" w:eastAsia="Arial" w:hAnsi="Arial" w:cs="Arial"/>
          <w:sz w:val="24"/>
          <w:szCs w:val="24"/>
        </w:rPr>
        <w:t>у</w:t>
      </w:r>
      <w:r>
        <w:rPr>
          <w:rFonts w:ascii="Arial" w:eastAsia="Arial" w:hAnsi="Arial" w:cs="Arial"/>
          <w:spacing w:val="22"/>
          <w:sz w:val="24"/>
          <w:szCs w:val="24"/>
        </w:rPr>
        <w:t xml:space="preserve"> </w:t>
      </w:r>
      <w:r>
        <w:rPr>
          <w:rFonts w:ascii="Arial" w:eastAsia="Arial" w:hAnsi="Arial" w:cs="Arial"/>
          <w:sz w:val="24"/>
          <w:szCs w:val="24"/>
        </w:rPr>
        <w:t>пе</w:t>
      </w:r>
      <w:r>
        <w:rPr>
          <w:rFonts w:ascii="Arial" w:eastAsia="Arial" w:hAnsi="Arial" w:cs="Arial"/>
          <w:spacing w:val="1"/>
          <w:sz w:val="24"/>
          <w:szCs w:val="24"/>
        </w:rPr>
        <w:t>р</w:t>
      </w:r>
      <w:r>
        <w:rPr>
          <w:rFonts w:ascii="Arial" w:eastAsia="Arial" w:hAnsi="Arial" w:cs="Arial"/>
          <w:sz w:val="24"/>
          <w:szCs w:val="24"/>
        </w:rPr>
        <w:t>и</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2"/>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5"/>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26"/>
          <w:sz w:val="24"/>
          <w:szCs w:val="24"/>
        </w:rPr>
        <w:t xml:space="preserve"> </w:t>
      </w:r>
      <w:r>
        <w:rPr>
          <w:rFonts w:ascii="Arial" w:eastAsia="Arial" w:hAnsi="Arial" w:cs="Arial"/>
          <w:spacing w:val="-1"/>
          <w:sz w:val="24"/>
          <w:szCs w:val="24"/>
        </w:rPr>
        <w:t>г</w:t>
      </w:r>
      <w:r>
        <w:rPr>
          <w:rFonts w:ascii="Arial" w:eastAsia="Arial" w:hAnsi="Arial" w:cs="Arial"/>
          <w:spacing w:val="1"/>
          <w:sz w:val="24"/>
          <w:szCs w:val="24"/>
        </w:rPr>
        <w:t>о</w:t>
      </w:r>
      <w:r>
        <w:rPr>
          <w:rFonts w:ascii="Arial" w:eastAsia="Arial" w:hAnsi="Arial" w:cs="Arial"/>
          <w:spacing w:val="-1"/>
          <w:sz w:val="24"/>
          <w:szCs w:val="24"/>
        </w:rPr>
        <w:t>д</w:t>
      </w:r>
      <w:r>
        <w:rPr>
          <w:rFonts w:ascii="Arial" w:eastAsia="Arial" w:hAnsi="Arial" w:cs="Arial"/>
          <w:sz w:val="24"/>
          <w:szCs w:val="24"/>
        </w:rPr>
        <w:t>ина</w:t>
      </w:r>
      <w:r>
        <w:rPr>
          <w:rFonts w:ascii="Arial" w:eastAsia="Arial" w:hAnsi="Arial" w:cs="Arial"/>
          <w:spacing w:val="25"/>
          <w:sz w:val="24"/>
          <w:szCs w:val="24"/>
        </w:rPr>
        <w:t xml:space="preserve"> </w:t>
      </w:r>
      <w:r>
        <w:rPr>
          <w:rFonts w:ascii="Arial" w:eastAsia="Arial" w:hAnsi="Arial" w:cs="Arial"/>
          <w:spacing w:val="1"/>
          <w:sz w:val="24"/>
          <w:szCs w:val="24"/>
        </w:rPr>
        <w:t>о</w:t>
      </w:r>
      <w:r>
        <w:rPr>
          <w:rFonts w:ascii="Arial" w:eastAsia="Arial" w:hAnsi="Arial" w:cs="Arial"/>
          <w:sz w:val="24"/>
          <w:szCs w:val="24"/>
        </w:rPr>
        <w:t>д</w:t>
      </w:r>
      <w:r>
        <w:rPr>
          <w:rFonts w:ascii="Arial" w:eastAsia="Arial" w:hAnsi="Arial" w:cs="Arial"/>
          <w:spacing w:val="26"/>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4"/>
          <w:sz w:val="24"/>
          <w:szCs w:val="24"/>
        </w:rPr>
        <w:t>л</w:t>
      </w:r>
      <w:r>
        <w:rPr>
          <w:rFonts w:ascii="Arial" w:eastAsia="Arial" w:hAnsi="Arial" w:cs="Arial"/>
          <w:spacing w:val="2"/>
          <w:sz w:val="24"/>
          <w:szCs w:val="24"/>
        </w:rPr>
        <w:t>и</w:t>
      </w:r>
      <w:r>
        <w:rPr>
          <w:rFonts w:ascii="Arial" w:eastAsia="Arial" w:hAnsi="Arial" w:cs="Arial"/>
          <w:spacing w:val="3"/>
          <w:sz w:val="24"/>
          <w:szCs w:val="24"/>
        </w:rPr>
        <w:t>т</w:t>
      </w:r>
      <w:r>
        <w:rPr>
          <w:rFonts w:ascii="Arial" w:eastAsia="Arial" w:hAnsi="Arial" w:cs="Arial"/>
          <w:spacing w:val="6"/>
          <w:sz w:val="24"/>
          <w:szCs w:val="24"/>
        </w:rPr>
        <w:t>а</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4"/>
          <w:sz w:val="24"/>
          <w:szCs w:val="24"/>
        </w:rPr>
        <w:t>в</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30"/>
          <w:sz w:val="24"/>
          <w:szCs w:val="24"/>
        </w:rPr>
        <w:t xml:space="preserve"> </w:t>
      </w:r>
      <w:r>
        <w:rPr>
          <w:rFonts w:ascii="Arial" w:eastAsia="Arial" w:hAnsi="Arial" w:cs="Arial"/>
          <w:sz w:val="24"/>
          <w:szCs w:val="24"/>
        </w:rPr>
        <w:t>и</w:t>
      </w:r>
      <w:r>
        <w:rPr>
          <w:rFonts w:ascii="Arial" w:eastAsia="Arial" w:hAnsi="Arial" w:cs="Arial"/>
          <w:spacing w:val="32"/>
          <w:sz w:val="24"/>
          <w:szCs w:val="24"/>
        </w:rPr>
        <w:t xml:space="preserve"> </w:t>
      </w:r>
      <w:r>
        <w:rPr>
          <w:rFonts w:ascii="Arial" w:eastAsia="Arial" w:hAnsi="Arial" w:cs="Arial"/>
          <w:spacing w:val="5"/>
          <w:sz w:val="24"/>
          <w:szCs w:val="24"/>
        </w:rPr>
        <w:t>к</w:t>
      </w:r>
      <w:r>
        <w:rPr>
          <w:rFonts w:ascii="Arial" w:eastAsia="Arial" w:hAnsi="Arial" w:cs="Arial"/>
          <w:spacing w:val="2"/>
          <w:sz w:val="24"/>
          <w:szCs w:val="24"/>
        </w:rPr>
        <w:t>в</w:t>
      </w:r>
      <w:r>
        <w:rPr>
          <w:rFonts w:ascii="Arial" w:eastAsia="Arial" w:hAnsi="Arial" w:cs="Arial"/>
          <w:spacing w:val="6"/>
          <w:sz w:val="24"/>
          <w:szCs w:val="24"/>
        </w:rPr>
        <w:t>а</w:t>
      </w:r>
      <w:r>
        <w:rPr>
          <w:rFonts w:ascii="Arial" w:eastAsia="Arial" w:hAnsi="Arial" w:cs="Arial"/>
          <w:spacing w:val="4"/>
          <w:sz w:val="24"/>
          <w:szCs w:val="24"/>
        </w:rPr>
        <w:t>н</w:t>
      </w:r>
      <w:r>
        <w:rPr>
          <w:rFonts w:ascii="Arial" w:eastAsia="Arial" w:hAnsi="Arial" w:cs="Arial"/>
          <w:spacing w:val="3"/>
          <w:sz w:val="24"/>
          <w:szCs w:val="24"/>
        </w:rPr>
        <w:t>т</w:t>
      </w:r>
      <w:r>
        <w:rPr>
          <w:rFonts w:ascii="Arial" w:eastAsia="Arial" w:hAnsi="Arial" w:cs="Arial"/>
          <w:spacing w:val="5"/>
          <w:sz w:val="24"/>
          <w:szCs w:val="24"/>
        </w:rPr>
        <w:t>и</w:t>
      </w:r>
      <w:r>
        <w:rPr>
          <w:rFonts w:ascii="Arial" w:eastAsia="Arial" w:hAnsi="Arial" w:cs="Arial"/>
          <w:spacing w:val="3"/>
          <w:sz w:val="24"/>
          <w:szCs w:val="24"/>
        </w:rPr>
        <w:t>та</w:t>
      </w:r>
      <w:r>
        <w:rPr>
          <w:rFonts w:ascii="Arial" w:eastAsia="Arial" w:hAnsi="Arial" w:cs="Arial"/>
          <w:spacing w:val="5"/>
          <w:sz w:val="24"/>
          <w:szCs w:val="24"/>
        </w:rPr>
        <w:t>ти</w:t>
      </w:r>
      <w:r>
        <w:rPr>
          <w:rFonts w:ascii="Arial" w:eastAsia="Arial" w:hAnsi="Arial" w:cs="Arial"/>
          <w:spacing w:val="4"/>
          <w:sz w:val="24"/>
          <w:szCs w:val="24"/>
        </w:rPr>
        <w:t>в</w:t>
      </w:r>
      <w:r>
        <w:rPr>
          <w:rFonts w:ascii="Arial" w:eastAsia="Arial" w:hAnsi="Arial" w:cs="Arial"/>
          <w:spacing w:val="2"/>
          <w:sz w:val="24"/>
          <w:szCs w:val="24"/>
        </w:rPr>
        <w:t>н</w:t>
      </w:r>
      <w:r>
        <w:rPr>
          <w:rFonts w:ascii="Arial" w:eastAsia="Arial" w:hAnsi="Arial" w:cs="Arial"/>
          <w:spacing w:val="6"/>
          <w:sz w:val="24"/>
          <w:szCs w:val="24"/>
        </w:rPr>
        <w:t>о</w:t>
      </w:r>
      <w:r>
        <w:rPr>
          <w:rFonts w:ascii="Arial" w:eastAsia="Arial" w:hAnsi="Arial" w:cs="Arial"/>
          <w:sz w:val="24"/>
          <w:szCs w:val="24"/>
        </w:rPr>
        <w:t>г</w:t>
      </w:r>
      <w:r>
        <w:rPr>
          <w:rFonts w:ascii="Arial" w:eastAsia="Arial" w:hAnsi="Arial" w:cs="Arial"/>
          <w:spacing w:val="30"/>
          <w:sz w:val="24"/>
          <w:szCs w:val="24"/>
        </w:rPr>
        <w:t xml:space="preserve"> </w:t>
      </w:r>
      <w:r>
        <w:rPr>
          <w:rFonts w:ascii="Arial" w:eastAsia="Arial" w:hAnsi="Arial" w:cs="Arial"/>
          <w:spacing w:val="4"/>
          <w:sz w:val="24"/>
          <w:szCs w:val="24"/>
        </w:rPr>
        <w:t>п</w:t>
      </w:r>
      <w:r>
        <w:rPr>
          <w:rFonts w:ascii="Arial" w:eastAsia="Arial" w:hAnsi="Arial" w:cs="Arial"/>
          <w:spacing w:val="6"/>
          <w:sz w:val="24"/>
          <w:szCs w:val="24"/>
        </w:rPr>
        <w:t>р</w:t>
      </w:r>
      <w:r>
        <w:rPr>
          <w:rFonts w:ascii="Arial" w:eastAsia="Arial" w:hAnsi="Arial" w:cs="Arial"/>
          <w:spacing w:val="5"/>
          <w:sz w:val="24"/>
          <w:szCs w:val="24"/>
        </w:rPr>
        <w:t>и</w:t>
      </w:r>
      <w:r>
        <w:rPr>
          <w:rFonts w:ascii="Arial" w:eastAsia="Arial" w:hAnsi="Arial" w:cs="Arial"/>
          <w:spacing w:val="2"/>
          <w:sz w:val="24"/>
          <w:szCs w:val="24"/>
        </w:rPr>
        <w:t>ј</w:t>
      </w:r>
      <w:r>
        <w:rPr>
          <w:rFonts w:ascii="Arial" w:eastAsia="Arial" w:hAnsi="Arial" w:cs="Arial"/>
          <w:spacing w:val="3"/>
          <w:sz w:val="24"/>
          <w:szCs w:val="24"/>
        </w:rPr>
        <w:t>е</w:t>
      </w:r>
      <w:r>
        <w:rPr>
          <w:rFonts w:ascii="Arial" w:eastAsia="Arial" w:hAnsi="Arial" w:cs="Arial"/>
          <w:spacing w:val="5"/>
          <w:sz w:val="24"/>
          <w:szCs w:val="24"/>
        </w:rPr>
        <w:t>м</w:t>
      </w:r>
      <w:r>
        <w:rPr>
          <w:rFonts w:ascii="Arial" w:eastAsia="Arial" w:hAnsi="Arial" w:cs="Arial"/>
          <w:sz w:val="24"/>
          <w:szCs w:val="24"/>
        </w:rPr>
        <w:t>а</w:t>
      </w:r>
      <w:r>
        <w:rPr>
          <w:rFonts w:ascii="Arial" w:eastAsia="Arial" w:hAnsi="Arial" w:cs="Arial"/>
          <w:spacing w:val="42"/>
          <w:sz w:val="24"/>
          <w:szCs w:val="24"/>
        </w:rPr>
        <w:t xml:space="preserve"> </w:t>
      </w:r>
      <w:r>
        <w:rPr>
          <w:rFonts w:ascii="Arial" w:eastAsia="Arial" w:hAnsi="Arial" w:cs="Arial"/>
          <w:sz w:val="24"/>
          <w:szCs w:val="24"/>
        </w:rPr>
        <w:t>посла</w:t>
      </w:r>
      <w:r>
        <w:rPr>
          <w:rFonts w:ascii="Arial" w:eastAsia="Arial" w:hAnsi="Arial" w:cs="Arial"/>
          <w:spacing w:val="23"/>
          <w:sz w:val="24"/>
          <w:szCs w:val="24"/>
        </w:rPr>
        <w:t xml:space="preserve"> </w:t>
      </w:r>
      <w:r>
        <w:rPr>
          <w:rFonts w:ascii="Arial" w:eastAsia="Arial" w:hAnsi="Arial" w:cs="Arial"/>
          <w:sz w:val="24"/>
          <w:szCs w:val="24"/>
        </w:rPr>
        <w:t>и с</w:t>
      </w:r>
      <w:r>
        <w:rPr>
          <w:rFonts w:ascii="Arial" w:eastAsia="Arial" w:hAnsi="Arial" w:cs="Arial"/>
          <w:spacing w:val="1"/>
          <w:sz w:val="24"/>
          <w:szCs w:val="24"/>
        </w:rPr>
        <w:t>а</w:t>
      </w:r>
      <w:r>
        <w:rPr>
          <w:rFonts w:ascii="Arial" w:eastAsia="Arial" w:hAnsi="Arial" w:cs="Arial"/>
          <w:sz w:val="24"/>
          <w:szCs w:val="24"/>
        </w:rPr>
        <w:t>чи</w:t>
      </w:r>
      <w:r>
        <w:rPr>
          <w:rFonts w:ascii="Arial" w:eastAsia="Arial" w:hAnsi="Arial" w:cs="Arial"/>
          <w:spacing w:val="-1"/>
          <w:sz w:val="24"/>
          <w:szCs w:val="24"/>
        </w:rPr>
        <w:t>њ</w:t>
      </w:r>
      <w:r>
        <w:rPr>
          <w:rFonts w:ascii="Arial" w:eastAsia="Arial" w:hAnsi="Arial" w:cs="Arial"/>
          <w:spacing w:val="1"/>
          <w:sz w:val="24"/>
          <w:szCs w:val="24"/>
        </w:rPr>
        <w:t>а</w:t>
      </w:r>
      <w:r>
        <w:rPr>
          <w:rFonts w:ascii="Arial" w:eastAsia="Arial" w:hAnsi="Arial" w:cs="Arial"/>
          <w:sz w:val="24"/>
          <w:szCs w:val="24"/>
        </w:rPr>
        <w:t>вања</w:t>
      </w:r>
      <w:r>
        <w:rPr>
          <w:rFonts w:ascii="Arial" w:eastAsia="Arial" w:hAnsi="Arial" w:cs="Arial"/>
          <w:spacing w:val="2"/>
          <w:sz w:val="24"/>
          <w:szCs w:val="24"/>
        </w:rPr>
        <w:t xml:space="preserve"> </w:t>
      </w:r>
      <w:r>
        <w:rPr>
          <w:rFonts w:ascii="Arial" w:eastAsia="Arial" w:hAnsi="Arial" w:cs="Arial"/>
          <w:spacing w:val="-1"/>
          <w:sz w:val="24"/>
          <w:szCs w:val="24"/>
        </w:rPr>
        <w:t>З</w:t>
      </w:r>
      <w:r>
        <w:rPr>
          <w:rFonts w:ascii="Arial" w:eastAsia="Arial" w:hAnsi="Arial" w:cs="Arial"/>
          <w:spacing w:val="1"/>
          <w:sz w:val="24"/>
          <w:szCs w:val="24"/>
        </w:rPr>
        <w:t>а</w:t>
      </w:r>
      <w:r>
        <w:rPr>
          <w:rFonts w:ascii="Arial" w:eastAsia="Arial" w:hAnsi="Arial" w:cs="Arial"/>
          <w:sz w:val="24"/>
          <w:szCs w:val="24"/>
        </w:rPr>
        <w:t>пис</w:t>
      </w:r>
      <w:r>
        <w:rPr>
          <w:rFonts w:ascii="Arial" w:eastAsia="Arial" w:hAnsi="Arial" w:cs="Arial"/>
          <w:spacing w:val="-1"/>
          <w:sz w:val="24"/>
          <w:szCs w:val="24"/>
        </w:rPr>
        <w:t>н</w:t>
      </w:r>
      <w:r>
        <w:rPr>
          <w:rFonts w:ascii="Arial" w:eastAsia="Arial" w:hAnsi="Arial" w:cs="Arial"/>
          <w:spacing w:val="-2"/>
          <w:sz w:val="24"/>
          <w:szCs w:val="24"/>
        </w:rPr>
        <w:t>и</w:t>
      </w:r>
      <w:r>
        <w:rPr>
          <w:rFonts w:ascii="Arial" w:eastAsia="Arial" w:hAnsi="Arial" w:cs="Arial"/>
          <w:spacing w:val="1"/>
          <w:sz w:val="24"/>
          <w:szCs w:val="24"/>
        </w:rPr>
        <w:t>к</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о изврш</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м</w:t>
      </w:r>
      <w:r>
        <w:rPr>
          <w:rFonts w:ascii="Arial" w:eastAsia="Arial" w:hAnsi="Arial" w:cs="Arial"/>
          <w:spacing w:val="1"/>
          <w:sz w:val="24"/>
          <w:szCs w:val="24"/>
        </w:rPr>
        <w:t xml:space="preserve"> </w:t>
      </w:r>
      <w:r>
        <w:rPr>
          <w:rFonts w:ascii="Arial" w:eastAsia="Arial" w:hAnsi="Arial" w:cs="Arial"/>
          <w:sz w:val="24"/>
          <w:szCs w:val="24"/>
        </w:rPr>
        <w:t>пос</w:t>
      </w:r>
      <w:r>
        <w:rPr>
          <w:rFonts w:ascii="Arial" w:eastAsia="Arial" w:hAnsi="Arial" w:cs="Arial"/>
          <w:spacing w:val="-3"/>
          <w:sz w:val="24"/>
          <w:szCs w:val="24"/>
        </w:rPr>
        <w:t>л</w:t>
      </w:r>
      <w:r>
        <w:rPr>
          <w:rFonts w:ascii="Arial" w:eastAsia="Arial" w:hAnsi="Arial" w:cs="Arial"/>
          <w:sz w:val="24"/>
          <w:szCs w:val="24"/>
        </w:rPr>
        <w:t>у по</w:t>
      </w:r>
      <w:r>
        <w:rPr>
          <w:rFonts w:ascii="Arial" w:eastAsia="Arial" w:hAnsi="Arial" w:cs="Arial"/>
          <w:spacing w:val="1"/>
          <w:sz w:val="24"/>
          <w:szCs w:val="24"/>
        </w:rPr>
        <w:t xml:space="preserve"> </w:t>
      </w:r>
      <w:r>
        <w:rPr>
          <w:rFonts w:ascii="Arial" w:eastAsia="Arial" w:hAnsi="Arial" w:cs="Arial"/>
          <w:sz w:val="24"/>
          <w:szCs w:val="24"/>
        </w:rPr>
        <w:t>сист</w:t>
      </w:r>
      <w:r>
        <w:rPr>
          <w:rFonts w:ascii="Arial" w:eastAsia="Arial" w:hAnsi="Arial" w:cs="Arial"/>
          <w:spacing w:val="1"/>
          <w:sz w:val="24"/>
          <w:szCs w:val="24"/>
        </w:rPr>
        <w:t>е</w:t>
      </w:r>
      <w:r>
        <w:rPr>
          <w:rFonts w:ascii="Arial" w:eastAsia="Arial" w:hAnsi="Arial" w:cs="Arial"/>
          <w:sz w:val="24"/>
          <w:szCs w:val="24"/>
        </w:rPr>
        <w:t>му</w:t>
      </w:r>
      <w:r>
        <w:rPr>
          <w:rFonts w:ascii="Arial" w:eastAsia="Arial" w:hAnsi="Arial" w:cs="Arial"/>
          <w:spacing w:val="-2"/>
          <w:sz w:val="24"/>
          <w:szCs w:val="24"/>
        </w:rPr>
        <w:t xml:space="preserve"> </w:t>
      </w:r>
      <w:r>
        <w:rPr>
          <w:rFonts w:ascii="Arial" w:eastAsia="Arial" w:hAnsi="Arial" w:cs="Arial"/>
          <w:sz w:val="24"/>
          <w:szCs w:val="24"/>
        </w:rPr>
        <w:t>„к</w:t>
      </w:r>
      <w:r>
        <w:rPr>
          <w:rFonts w:ascii="Arial" w:eastAsia="Arial" w:hAnsi="Arial" w:cs="Arial"/>
          <w:spacing w:val="1"/>
          <w:sz w:val="24"/>
          <w:szCs w:val="24"/>
        </w:rPr>
        <w:t>љ</w:t>
      </w:r>
      <w:r>
        <w:rPr>
          <w:rFonts w:ascii="Arial" w:eastAsia="Arial" w:hAnsi="Arial" w:cs="Arial"/>
          <w:spacing w:val="-2"/>
          <w:sz w:val="24"/>
          <w:szCs w:val="24"/>
        </w:rPr>
        <w:t>у</w:t>
      </w:r>
      <w:r>
        <w:rPr>
          <w:rFonts w:ascii="Arial" w:eastAsia="Arial" w:hAnsi="Arial" w:cs="Arial"/>
          <w:sz w:val="24"/>
          <w:szCs w:val="24"/>
        </w:rPr>
        <w:t>ч</w:t>
      </w:r>
      <w:r>
        <w:rPr>
          <w:rFonts w:ascii="Arial" w:eastAsia="Arial" w:hAnsi="Arial" w:cs="Arial"/>
          <w:spacing w:val="3"/>
          <w:sz w:val="24"/>
          <w:szCs w:val="24"/>
        </w:rPr>
        <w:t xml:space="preserve"> </w:t>
      </w:r>
      <w:r>
        <w:rPr>
          <w:rFonts w:ascii="Arial" w:eastAsia="Arial" w:hAnsi="Arial" w:cs="Arial"/>
          <w:sz w:val="24"/>
          <w:szCs w:val="24"/>
        </w:rPr>
        <w:t xml:space="preserve">у </w:t>
      </w:r>
      <w:r>
        <w:rPr>
          <w:rFonts w:ascii="Arial" w:eastAsia="Arial" w:hAnsi="Arial" w:cs="Arial"/>
          <w:spacing w:val="1"/>
          <w:sz w:val="24"/>
          <w:szCs w:val="24"/>
        </w:rPr>
        <w:t>р</w:t>
      </w:r>
      <w:r>
        <w:rPr>
          <w:rFonts w:ascii="Arial" w:eastAsia="Arial" w:hAnsi="Arial" w:cs="Arial"/>
          <w:spacing w:val="-2"/>
          <w:sz w:val="24"/>
          <w:szCs w:val="24"/>
        </w:rPr>
        <w:t>у</w:t>
      </w:r>
      <w:r>
        <w:rPr>
          <w:rFonts w:ascii="Arial" w:eastAsia="Arial" w:hAnsi="Arial" w:cs="Arial"/>
          <w:sz w:val="24"/>
          <w:szCs w:val="24"/>
        </w:rPr>
        <w:t>к</w:t>
      </w:r>
      <w:r>
        <w:rPr>
          <w:rFonts w:ascii="Arial" w:eastAsia="Arial" w:hAnsi="Arial" w:cs="Arial"/>
          <w:spacing w:val="1"/>
          <w:sz w:val="24"/>
          <w:szCs w:val="24"/>
        </w:rPr>
        <w:t>е</w:t>
      </w:r>
      <w:r>
        <w:rPr>
          <w:rFonts w:ascii="Arial" w:eastAsia="Arial" w:hAnsi="Arial" w:cs="Arial"/>
          <w:spacing w:val="2"/>
          <w:sz w:val="24"/>
          <w:szCs w:val="24"/>
        </w:rPr>
        <w:t>“</w:t>
      </w:r>
      <w:r>
        <w:rPr>
          <w:rFonts w:ascii="Arial" w:eastAsia="Arial" w:hAnsi="Arial" w:cs="Arial"/>
          <w:sz w:val="24"/>
          <w:szCs w:val="24"/>
        </w:rPr>
        <w:t>.</w:t>
      </w:r>
    </w:p>
    <w:p w14:paraId="3A862C81" w14:textId="77777777" w:rsidR="009430D8" w:rsidRPr="00914923" w:rsidRDefault="009430D8" w:rsidP="00914923">
      <w:pPr>
        <w:rPr>
          <w:rFonts w:ascii="Arial" w:hAnsi="Arial" w:cs="Arial"/>
          <w:sz w:val="24"/>
          <w:szCs w:val="24"/>
        </w:rPr>
      </w:pPr>
    </w:p>
    <w:p w14:paraId="486624B5" w14:textId="77777777" w:rsidR="009430D8" w:rsidRPr="00914923" w:rsidRDefault="009430D8" w:rsidP="00914923">
      <w:pPr>
        <w:rPr>
          <w:rFonts w:ascii="Arial" w:hAnsi="Arial" w:cs="Arial"/>
          <w:sz w:val="24"/>
          <w:szCs w:val="24"/>
        </w:rPr>
      </w:pPr>
    </w:p>
    <w:p w14:paraId="119B1769" w14:textId="77777777" w:rsidR="009430D8" w:rsidRDefault="009430D8" w:rsidP="00914923">
      <w:pPr>
        <w:rPr>
          <w:rFonts w:ascii="Arial" w:hAnsi="Arial" w:cs="Arial"/>
          <w:sz w:val="24"/>
          <w:szCs w:val="24"/>
        </w:rPr>
      </w:pPr>
    </w:p>
    <w:p w14:paraId="05DDE0F4" w14:textId="77777777" w:rsidR="00914923" w:rsidRDefault="00914923" w:rsidP="00914923">
      <w:pPr>
        <w:rPr>
          <w:rFonts w:ascii="Arial" w:hAnsi="Arial" w:cs="Arial"/>
          <w:sz w:val="24"/>
          <w:szCs w:val="24"/>
        </w:rPr>
      </w:pPr>
    </w:p>
    <w:p w14:paraId="2C0BA0E5" w14:textId="77777777" w:rsidR="00914923" w:rsidRPr="00914923" w:rsidRDefault="00914923" w:rsidP="00914923">
      <w:pPr>
        <w:rPr>
          <w:rFonts w:ascii="Arial" w:hAnsi="Arial" w:cs="Arial"/>
          <w:sz w:val="24"/>
          <w:szCs w:val="24"/>
        </w:rPr>
      </w:pPr>
    </w:p>
    <w:p w14:paraId="55284A21" w14:textId="77777777" w:rsidR="009430D8" w:rsidRDefault="009430D8" w:rsidP="00914923">
      <w:pPr>
        <w:rPr>
          <w:rFonts w:ascii="Arial" w:hAnsi="Arial" w:cs="Arial"/>
          <w:sz w:val="24"/>
          <w:szCs w:val="24"/>
        </w:rPr>
      </w:pPr>
    </w:p>
    <w:p w14:paraId="05B0C522" w14:textId="77777777" w:rsidR="009430D8" w:rsidRPr="00914923" w:rsidRDefault="009430D8" w:rsidP="00914923">
      <w:pPr>
        <w:rPr>
          <w:rFonts w:ascii="Arial" w:hAnsi="Arial" w:cs="Arial"/>
          <w:sz w:val="24"/>
          <w:szCs w:val="24"/>
        </w:rPr>
      </w:pPr>
    </w:p>
    <w:p w14:paraId="69876777" w14:textId="77777777" w:rsidR="009430D8" w:rsidRPr="00914923" w:rsidRDefault="009430D8" w:rsidP="00914923">
      <w:pPr>
        <w:rPr>
          <w:rFonts w:ascii="Arial" w:hAnsi="Arial" w:cs="Arial"/>
          <w:sz w:val="24"/>
          <w:szCs w:val="24"/>
        </w:rPr>
      </w:pPr>
    </w:p>
    <w:p w14:paraId="0A993054" w14:textId="77777777" w:rsidR="009430D8" w:rsidRDefault="00CE3F84">
      <w:pPr>
        <w:ind w:left="1391" w:right="1328"/>
        <w:jc w:val="center"/>
        <w:rPr>
          <w:rFonts w:ascii="Arial" w:eastAsia="Arial" w:hAnsi="Arial" w:cs="Arial"/>
          <w:sz w:val="24"/>
          <w:szCs w:val="24"/>
        </w:rPr>
      </w:pPr>
      <w:r>
        <w:rPr>
          <w:noProof/>
        </w:rPr>
        <mc:AlternateContent>
          <mc:Choice Requires="wpg">
            <w:drawing>
              <wp:anchor distT="4294967293" distB="4294967293" distL="114300" distR="114300" simplePos="0" relativeHeight="251682304" behindDoc="1" locked="0" layoutInCell="1" allowOverlap="1" wp14:anchorId="19B3D88A" wp14:editId="2386F243">
                <wp:simplePos x="0" y="0"/>
                <wp:positionH relativeFrom="page">
                  <wp:posOffset>822960</wp:posOffset>
                </wp:positionH>
                <wp:positionV relativeFrom="page">
                  <wp:posOffset>6343649</wp:posOffset>
                </wp:positionV>
                <wp:extent cx="2293620" cy="0"/>
                <wp:effectExtent l="0" t="0" r="11430" b="1905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3620" cy="0"/>
                          <a:chOff x="1296" y="9841"/>
                          <a:chExt cx="3612" cy="0"/>
                        </a:xfrm>
                      </wpg:grpSpPr>
                      <wps:wsp>
                        <wps:cNvPr id="20" name="Freeform 9"/>
                        <wps:cNvSpPr>
                          <a:spLocks/>
                        </wps:cNvSpPr>
                        <wps:spPr bwMode="auto">
                          <a:xfrm>
                            <a:off x="1296" y="9841"/>
                            <a:ext cx="3612" cy="0"/>
                          </a:xfrm>
                          <a:custGeom>
                            <a:avLst/>
                            <a:gdLst>
                              <a:gd name="T0" fmla="+- 0 1296 1296"/>
                              <a:gd name="T1" fmla="*/ T0 w 3612"/>
                              <a:gd name="T2" fmla="+- 0 4909 1296"/>
                              <a:gd name="T3" fmla="*/ T2 w 3612"/>
                            </a:gdLst>
                            <a:ahLst/>
                            <a:cxnLst>
                              <a:cxn ang="0">
                                <a:pos x="T1" y="0"/>
                              </a:cxn>
                              <a:cxn ang="0">
                                <a:pos x="T3" y="0"/>
                              </a:cxn>
                            </a:cxnLst>
                            <a:rect l="0" t="0" r="r" b="b"/>
                            <a:pathLst>
                              <a:path w="3612">
                                <a:moveTo>
                                  <a:pt x="0" y="0"/>
                                </a:moveTo>
                                <a:lnTo>
                                  <a:pt x="36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9A09C" id="Group 8" o:spid="_x0000_s1026" style="position:absolute;margin-left:64.8pt;margin-top:499.5pt;width:180.6pt;height:0;z-index:-251634176;mso-wrap-distance-top:-8e-5mm;mso-wrap-distance-bottom:-8e-5mm;mso-position-horizontal-relative:page;mso-position-vertical-relative:page" coordorigin="1296,9841"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">
                <v:shape id="Freeform 9" o:spid="_x0000_s1027" style="position:absolute;left:1296;top:9841;width:3612;height:0;visibility:visible;mso-wrap-style:square;v-text-anchor:top" coordsize="3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YPL4A&#10;AADbAAAADwAAAGRycy9kb3ducmV2LnhtbERPTYvCMBC9C/sfwix407QeRKpRilBWkD2siuexGdNi&#10;MylJ1nb/vTkseHy8781utJ14kg+tYwX5PANBXDvdslFwOVezFYgQkTV2jknBHwXYbT8mGyy0G/iH&#10;nqdoRArhUKCCJsa+kDLUDVkMc9cTJ+7uvMWYoDdSexxSuO3kIsuW0mLLqaHBnvYN1Y/Tr1Xwvbyw&#10;Lldfub61xlfhasxwLJWafo7lGkSkMb7F/+6DVrBI69OX9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GmDy+AAAA2wAAAA8AAAAAAAAAAAAAAAAAmAIAAGRycy9kb3ducmV2&#10;LnhtbFBLBQYAAAAABAAEAPUAAACDAwAAAAA=&#10;" path="m,l3613,e" filled="f" strokeweight=".58pt">
                  <v:path arrowok="t" o:connecttype="custom" o:connectlocs="0,0;3613,0" o:connectangles="0,0"/>
                </v:shape>
                <w10:wrap anchorx="page" anchory="page"/>
              </v:group>
            </w:pict>
          </mc:Fallback>
        </mc:AlternateContent>
      </w:r>
      <w:r>
        <w:rPr>
          <w:noProof/>
        </w:rPr>
        <mc:AlternateContent>
          <mc:Choice Requires="wpg">
            <w:drawing>
              <wp:anchor distT="4294967293" distB="4294967293" distL="114300" distR="114300" simplePos="0" relativeHeight="251683328" behindDoc="1" locked="0" layoutInCell="1" allowOverlap="1" wp14:anchorId="0B08BCCD" wp14:editId="693FAA62">
                <wp:simplePos x="0" y="0"/>
                <wp:positionH relativeFrom="page">
                  <wp:posOffset>4351655</wp:posOffset>
                </wp:positionH>
                <wp:positionV relativeFrom="paragraph">
                  <wp:posOffset>531494</wp:posOffset>
                </wp:positionV>
                <wp:extent cx="2379345" cy="0"/>
                <wp:effectExtent l="0" t="0" r="20955" b="19050"/>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0"/>
                          <a:chOff x="6853" y="837"/>
                          <a:chExt cx="3747" cy="0"/>
                        </a:xfrm>
                      </wpg:grpSpPr>
                      <wps:wsp>
                        <wps:cNvPr id="18" name="Freeform 7"/>
                        <wps:cNvSpPr>
                          <a:spLocks/>
                        </wps:cNvSpPr>
                        <wps:spPr bwMode="auto">
                          <a:xfrm>
                            <a:off x="6853" y="837"/>
                            <a:ext cx="3747" cy="0"/>
                          </a:xfrm>
                          <a:custGeom>
                            <a:avLst/>
                            <a:gdLst>
                              <a:gd name="T0" fmla="+- 0 6853 6853"/>
                              <a:gd name="T1" fmla="*/ T0 w 3747"/>
                              <a:gd name="T2" fmla="+- 0 10600 6853"/>
                              <a:gd name="T3" fmla="*/ T2 w 3747"/>
                            </a:gdLst>
                            <a:ahLst/>
                            <a:cxnLst>
                              <a:cxn ang="0">
                                <a:pos x="T1" y="0"/>
                              </a:cxn>
                              <a:cxn ang="0">
                                <a:pos x="T3" y="0"/>
                              </a:cxn>
                            </a:cxnLst>
                            <a:rect l="0" t="0" r="r" b="b"/>
                            <a:pathLst>
                              <a:path w="3747">
                                <a:moveTo>
                                  <a:pt x="0" y="0"/>
                                </a:moveTo>
                                <a:lnTo>
                                  <a:pt x="37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DEDCD" id="Group 6" o:spid="_x0000_s1026" style="position:absolute;margin-left:342.65pt;margin-top:41.85pt;width:187.35pt;height:0;z-index:-251633152;mso-wrap-distance-top:-8e-5mm;mso-wrap-distance-bottom:-8e-5mm;mso-position-horizontal-relative:page" coordorigin="6853,837" coordsize="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">
                <v:shape id="Freeform 7" o:spid="_x0000_s1027" style="position:absolute;left:6853;top:837;width:3747;height:0;visibility:visible;mso-wrap-style:square;v-text-anchor:top" coordsize="3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HgMIA&#10;AADbAAAADwAAAGRycy9kb3ducmV2LnhtbESPzYrCQBCE74LvMLTgRXSyBkWio8juCnv07wGaTJsE&#10;Mz0hM4nZt98+LHjrpqqrvt4dBlerntpQeTbwsUhAEefeVlwYuN9O8w2oEJEt1p7JwC8FOOzHox1m&#10;1r/4Qv01FkpCOGRooIyxybQOeUkOw8I3xKI9fOswytoW2rb4knBX62WSrLXDiqWhxIY+S8qf184Z&#10;GM7307pf6Usau+8zpvnsK206Y6aT4bgFFWmIb/P/9Y8VfIGVX2QA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IeAwgAAANsAAAAPAAAAAAAAAAAAAAAAAJgCAABkcnMvZG93&#10;bnJldi54bWxQSwUGAAAAAAQABAD1AAAAhwMAAAAA&#10;" path="m,l3747,e" filled="f" strokeweight=".58pt">
                  <v:path arrowok="t" o:connecttype="custom" o:connectlocs="0,0;3747,0" o:connectangles="0,0"/>
                </v:shape>
                <w10:wrap anchorx="page"/>
              </v:group>
            </w:pict>
          </mc:Fallback>
        </mc:AlternateContent>
      </w:r>
      <w:r w:rsidR="00866B3B">
        <w:rPr>
          <w:rFonts w:ascii="Arial" w:eastAsia="Arial" w:hAnsi="Arial" w:cs="Arial"/>
          <w:spacing w:val="1"/>
          <w:sz w:val="24"/>
          <w:szCs w:val="24"/>
        </w:rPr>
        <w:t>Да</w:t>
      </w:r>
      <w:r w:rsidR="00866B3B">
        <w:rPr>
          <w:rFonts w:ascii="Arial" w:eastAsia="Arial" w:hAnsi="Arial" w:cs="Arial"/>
          <w:sz w:val="24"/>
          <w:szCs w:val="24"/>
        </w:rPr>
        <w:t>т</w:t>
      </w:r>
      <w:r w:rsidR="00866B3B">
        <w:rPr>
          <w:rFonts w:ascii="Arial" w:eastAsia="Arial" w:hAnsi="Arial" w:cs="Arial"/>
          <w:spacing w:val="-2"/>
          <w:sz w:val="24"/>
          <w:szCs w:val="24"/>
        </w:rPr>
        <w:t>у</w:t>
      </w:r>
      <w:r w:rsidR="00866B3B">
        <w:rPr>
          <w:rFonts w:ascii="Arial" w:eastAsia="Arial" w:hAnsi="Arial" w:cs="Arial"/>
          <w:sz w:val="24"/>
          <w:szCs w:val="24"/>
        </w:rPr>
        <w:t xml:space="preserve">м:                               </w:t>
      </w:r>
      <w:r w:rsidR="00866B3B">
        <w:rPr>
          <w:rFonts w:ascii="Arial" w:eastAsia="Arial" w:hAnsi="Arial" w:cs="Arial"/>
          <w:spacing w:val="20"/>
          <w:sz w:val="24"/>
          <w:szCs w:val="24"/>
        </w:rPr>
        <w:t xml:space="preserve"> </w:t>
      </w:r>
      <w:r w:rsidR="00866B3B">
        <w:rPr>
          <w:rFonts w:ascii="Arial" w:eastAsia="Arial" w:hAnsi="Arial" w:cs="Arial"/>
          <w:spacing w:val="-1"/>
          <w:sz w:val="24"/>
          <w:szCs w:val="24"/>
        </w:rPr>
        <w:t>М</w:t>
      </w:r>
      <w:r w:rsidR="00866B3B">
        <w:rPr>
          <w:rFonts w:ascii="Arial" w:eastAsia="Arial" w:hAnsi="Arial" w:cs="Arial"/>
          <w:sz w:val="24"/>
          <w:szCs w:val="24"/>
        </w:rPr>
        <w:t xml:space="preserve">.П.                              </w:t>
      </w:r>
      <w:r w:rsidR="00866B3B">
        <w:rPr>
          <w:rFonts w:ascii="Arial" w:eastAsia="Arial" w:hAnsi="Arial" w:cs="Arial"/>
          <w:spacing w:val="23"/>
          <w:sz w:val="24"/>
          <w:szCs w:val="24"/>
        </w:rPr>
        <w:t xml:space="preserve"> </w:t>
      </w:r>
      <w:r w:rsidR="00866B3B">
        <w:rPr>
          <w:rFonts w:ascii="Arial" w:eastAsia="Arial" w:hAnsi="Arial" w:cs="Arial"/>
          <w:sz w:val="24"/>
          <w:szCs w:val="24"/>
        </w:rPr>
        <w:t>П</w:t>
      </w:r>
      <w:r w:rsidR="00866B3B">
        <w:rPr>
          <w:rFonts w:ascii="Arial" w:eastAsia="Arial" w:hAnsi="Arial" w:cs="Arial"/>
          <w:spacing w:val="1"/>
          <w:sz w:val="24"/>
          <w:szCs w:val="24"/>
        </w:rPr>
        <w:t>о</w:t>
      </w:r>
      <w:r w:rsidR="00866B3B">
        <w:rPr>
          <w:rFonts w:ascii="Arial" w:eastAsia="Arial" w:hAnsi="Arial" w:cs="Arial"/>
          <w:sz w:val="24"/>
          <w:szCs w:val="24"/>
        </w:rPr>
        <w:t>н</w:t>
      </w:r>
      <w:r w:rsidR="00866B3B">
        <w:rPr>
          <w:rFonts w:ascii="Arial" w:eastAsia="Arial" w:hAnsi="Arial" w:cs="Arial"/>
          <w:spacing w:val="-3"/>
          <w:sz w:val="24"/>
          <w:szCs w:val="24"/>
        </w:rPr>
        <w:t>у</w:t>
      </w:r>
      <w:r w:rsidR="00866B3B">
        <w:rPr>
          <w:rFonts w:ascii="Arial" w:eastAsia="Arial" w:hAnsi="Arial" w:cs="Arial"/>
          <w:spacing w:val="1"/>
          <w:sz w:val="24"/>
          <w:szCs w:val="24"/>
        </w:rPr>
        <w:t>ђа</w:t>
      </w:r>
      <w:r w:rsidR="00866B3B">
        <w:rPr>
          <w:rFonts w:ascii="Arial" w:eastAsia="Arial" w:hAnsi="Arial" w:cs="Arial"/>
          <w:sz w:val="24"/>
          <w:szCs w:val="24"/>
        </w:rPr>
        <w:t>ч:</w:t>
      </w:r>
    </w:p>
    <w:p w14:paraId="31DFAFCD" w14:textId="77777777" w:rsidR="00914923" w:rsidRPr="00914923" w:rsidRDefault="00914923">
      <w:pPr>
        <w:ind w:left="1391" w:right="1328"/>
        <w:jc w:val="center"/>
        <w:rPr>
          <w:rFonts w:ascii="Arial" w:eastAsia="Arial" w:hAnsi="Arial" w:cs="Arial"/>
          <w:sz w:val="24"/>
          <w:szCs w:val="24"/>
        </w:rPr>
        <w:sectPr w:rsidR="00914923" w:rsidRPr="00914923" w:rsidSect="00133F3B">
          <w:pgSz w:w="11920" w:h="16860"/>
          <w:pgMar w:top="1340" w:right="1300" w:bottom="280" w:left="1300" w:header="0" w:footer="392" w:gutter="0"/>
          <w:cols w:space="720"/>
        </w:sectPr>
      </w:pPr>
    </w:p>
    <w:p w14:paraId="4FE7DA2C" w14:textId="77777777" w:rsidR="00990A3B" w:rsidRDefault="00990A3B" w:rsidP="00990A3B">
      <w:pPr>
        <w:spacing w:before="29" w:line="260" w:lineRule="exact"/>
        <w:ind w:right="715"/>
        <w:jc w:val="right"/>
        <w:rPr>
          <w:rFonts w:ascii="Arial" w:eastAsia="Arial" w:hAnsi="Arial" w:cs="Arial"/>
          <w:b/>
          <w:i/>
          <w:position w:val="-1"/>
          <w:sz w:val="24"/>
          <w:szCs w:val="24"/>
        </w:rPr>
      </w:pPr>
      <w:r>
        <w:rPr>
          <w:rFonts w:ascii="Arial" w:eastAsia="Arial" w:hAnsi="Arial" w:cs="Arial"/>
          <w:b/>
          <w:i/>
          <w:position w:val="-1"/>
          <w:sz w:val="24"/>
          <w:szCs w:val="24"/>
        </w:rPr>
        <w:lastRenderedPageBreak/>
        <w:t>О</w:t>
      </w:r>
      <w:r>
        <w:rPr>
          <w:rFonts w:ascii="Arial" w:eastAsia="Arial" w:hAnsi="Arial" w:cs="Arial"/>
          <w:b/>
          <w:i/>
          <w:spacing w:val="1"/>
          <w:position w:val="-1"/>
          <w:sz w:val="24"/>
          <w:szCs w:val="24"/>
        </w:rPr>
        <w:t>Б</w:t>
      </w:r>
      <w:r>
        <w:rPr>
          <w:rFonts w:ascii="Arial" w:eastAsia="Arial" w:hAnsi="Arial" w:cs="Arial"/>
          <w:b/>
          <w:i/>
          <w:position w:val="-1"/>
          <w:sz w:val="24"/>
          <w:szCs w:val="24"/>
        </w:rPr>
        <w:t>РА</w:t>
      </w:r>
      <w:r>
        <w:rPr>
          <w:rFonts w:ascii="Arial" w:eastAsia="Arial" w:hAnsi="Arial" w:cs="Arial"/>
          <w:b/>
          <w:i/>
          <w:spacing w:val="-1"/>
          <w:position w:val="-1"/>
          <w:sz w:val="24"/>
          <w:szCs w:val="24"/>
        </w:rPr>
        <w:t>З</w:t>
      </w:r>
      <w:r>
        <w:rPr>
          <w:rFonts w:ascii="Arial" w:eastAsia="Arial" w:hAnsi="Arial" w:cs="Arial"/>
          <w:b/>
          <w:i/>
          <w:position w:val="-1"/>
          <w:sz w:val="24"/>
          <w:szCs w:val="24"/>
        </w:rPr>
        <w:t xml:space="preserve">АЦ </w:t>
      </w:r>
      <w:r>
        <w:rPr>
          <w:rFonts w:ascii="Arial" w:eastAsia="Arial" w:hAnsi="Arial" w:cs="Arial"/>
          <w:b/>
          <w:i/>
          <w:spacing w:val="1"/>
          <w:position w:val="-1"/>
          <w:sz w:val="24"/>
          <w:szCs w:val="24"/>
        </w:rPr>
        <w:t>11</w:t>
      </w:r>
      <w:r>
        <w:rPr>
          <w:rFonts w:ascii="Arial" w:eastAsia="Arial" w:hAnsi="Arial" w:cs="Arial"/>
          <w:b/>
          <w:i/>
          <w:position w:val="-1"/>
          <w:sz w:val="24"/>
          <w:szCs w:val="24"/>
        </w:rPr>
        <w:t>.</w:t>
      </w:r>
    </w:p>
    <w:p w14:paraId="6520CEC0" w14:textId="77777777" w:rsidR="00990A3B" w:rsidRDefault="00990A3B" w:rsidP="00D03E3F">
      <w:pPr>
        <w:spacing w:before="29" w:line="260" w:lineRule="exact"/>
        <w:ind w:left="709"/>
        <w:jc w:val="center"/>
        <w:rPr>
          <w:rFonts w:ascii="Arial" w:eastAsia="Arial" w:hAnsi="Arial" w:cs="Arial"/>
          <w:sz w:val="24"/>
          <w:szCs w:val="24"/>
        </w:rPr>
      </w:pPr>
      <w:r>
        <w:rPr>
          <w:rFonts w:ascii="Arial" w:eastAsia="Arial" w:hAnsi="Arial" w:cs="Arial"/>
          <w:b/>
          <w:spacing w:val="1"/>
          <w:position w:val="-1"/>
          <w:sz w:val="24"/>
          <w:szCs w:val="24"/>
        </w:rPr>
        <w:t>О</w:t>
      </w:r>
      <w:r w:rsidR="00D03E3F">
        <w:rPr>
          <w:rFonts w:ascii="Arial" w:eastAsia="Arial" w:hAnsi="Arial" w:cs="Arial"/>
          <w:b/>
          <w:position w:val="-1"/>
          <w:sz w:val="24"/>
          <w:szCs w:val="24"/>
        </w:rPr>
        <w:t>ПИС</w:t>
      </w:r>
      <w:r>
        <w:rPr>
          <w:rFonts w:ascii="Arial" w:eastAsia="Arial" w:hAnsi="Arial" w:cs="Arial"/>
          <w:b/>
          <w:position w:val="-1"/>
          <w:sz w:val="24"/>
          <w:szCs w:val="24"/>
        </w:rPr>
        <w:t xml:space="preserve"> П</w:t>
      </w:r>
      <w:r>
        <w:rPr>
          <w:rFonts w:ascii="Arial" w:eastAsia="Arial" w:hAnsi="Arial" w:cs="Arial"/>
          <w:b/>
          <w:spacing w:val="1"/>
          <w:position w:val="-1"/>
          <w:sz w:val="24"/>
          <w:szCs w:val="24"/>
        </w:rPr>
        <w:t>О</w:t>
      </w:r>
      <w:r>
        <w:rPr>
          <w:rFonts w:ascii="Arial" w:eastAsia="Arial" w:hAnsi="Arial" w:cs="Arial"/>
          <w:b/>
          <w:position w:val="-1"/>
          <w:sz w:val="24"/>
          <w:szCs w:val="24"/>
        </w:rPr>
        <w:t>Н</w:t>
      </w:r>
      <w:r>
        <w:rPr>
          <w:rFonts w:ascii="Arial" w:eastAsia="Arial" w:hAnsi="Arial" w:cs="Arial"/>
          <w:b/>
          <w:spacing w:val="-1"/>
          <w:position w:val="-1"/>
          <w:sz w:val="24"/>
          <w:szCs w:val="24"/>
        </w:rPr>
        <w:t>У</w:t>
      </w:r>
      <w:r>
        <w:rPr>
          <w:rFonts w:ascii="Arial" w:eastAsia="Arial" w:hAnsi="Arial" w:cs="Arial"/>
          <w:b/>
          <w:spacing w:val="1"/>
          <w:position w:val="-1"/>
          <w:sz w:val="24"/>
          <w:szCs w:val="24"/>
        </w:rPr>
        <w:t>Ђ</w:t>
      </w:r>
      <w:r>
        <w:rPr>
          <w:rFonts w:ascii="Arial" w:eastAsia="Arial" w:hAnsi="Arial" w:cs="Arial"/>
          <w:b/>
          <w:position w:val="-1"/>
          <w:sz w:val="24"/>
          <w:szCs w:val="24"/>
        </w:rPr>
        <w:t>ЕНИХ</w:t>
      </w:r>
      <w:r>
        <w:rPr>
          <w:rFonts w:ascii="Arial" w:eastAsia="Arial" w:hAnsi="Arial" w:cs="Arial"/>
          <w:b/>
          <w:spacing w:val="1"/>
          <w:position w:val="-1"/>
          <w:sz w:val="24"/>
          <w:szCs w:val="24"/>
        </w:rPr>
        <w:t xml:space="preserve"> </w:t>
      </w:r>
      <w:r>
        <w:rPr>
          <w:rFonts w:ascii="Arial" w:eastAsia="Arial" w:hAnsi="Arial" w:cs="Arial"/>
          <w:b/>
          <w:position w:val="-1"/>
          <w:sz w:val="24"/>
          <w:szCs w:val="24"/>
        </w:rPr>
        <w:t>Д</w:t>
      </w:r>
      <w:r>
        <w:rPr>
          <w:rFonts w:ascii="Arial" w:eastAsia="Arial" w:hAnsi="Arial" w:cs="Arial"/>
          <w:b/>
          <w:spacing w:val="-2"/>
          <w:position w:val="-1"/>
          <w:sz w:val="24"/>
          <w:szCs w:val="24"/>
        </w:rPr>
        <w:t>О</w:t>
      </w:r>
      <w:r>
        <w:rPr>
          <w:rFonts w:ascii="Arial" w:eastAsia="Arial" w:hAnsi="Arial" w:cs="Arial"/>
          <w:b/>
          <w:spacing w:val="2"/>
          <w:position w:val="-1"/>
          <w:sz w:val="24"/>
          <w:szCs w:val="24"/>
        </w:rPr>
        <w:t>Б</w:t>
      </w:r>
      <w:r>
        <w:rPr>
          <w:rFonts w:ascii="Arial" w:eastAsia="Arial" w:hAnsi="Arial" w:cs="Arial"/>
          <w:b/>
          <w:spacing w:val="-5"/>
          <w:position w:val="-1"/>
          <w:sz w:val="24"/>
          <w:szCs w:val="24"/>
        </w:rPr>
        <w:t>А</w:t>
      </w:r>
      <w:r>
        <w:rPr>
          <w:rFonts w:ascii="Arial" w:eastAsia="Arial" w:hAnsi="Arial" w:cs="Arial"/>
          <w:b/>
          <w:spacing w:val="5"/>
          <w:position w:val="-1"/>
          <w:sz w:val="24"/>
          <w:szCs w:val="24"/>
        </w:rPr>
        <w:t>Р</w:t>
      </w:r>
      <w:r>
        <w:rPr>
          <w:rFonts w:ascii="Arial" w:eastAsia="Arial" w:hAnsi="Arial" w:cs="Arial"/>
          <w:b/>
          <w:position w:val="-1"/>
          <w:sz w:val="24"/>
          <w:szCs w:val="24"/>
        </w:rPr>
        <w:t>А</w:t>
      </w:r>
      <w:r>
        <w:rPr>
          <w:rFonts w:ascii="Arial" w:eastAsia="Arial" w:hAnsi="Arial" w:cs="Arial"/>
          <w:b/>
          <w:spacing w:val="-5"/>
          <w:position w:val="-1"/>
          <w:sz w:val="24"/>
          <w:szCs w:val="24"/>
        </w:rPr>
        <w:t xml:space="preserve"> </w:t>
      </w:r>
      <w:r>
        <w:rPr>
          <w:rFonts w:ascii="Arial" w:eastAsia="Arial" w:hAnsi="Arial" w:cs="Arial"/>
          <w:b/>
          <w:position w:val="-1"/>
          <w:sz w:val="24"/>
          <w:szCs w:val="24"/>
        </w:rPr>
        <w:t>И</w:t>
      </w:r>
      <w:r>
        <w:rPr>
          <w:rFonts w:ascii="Arial" w:eastAsia="Arial" w:hAnsi="Arial" w:cs="Arial"/>
          <w:b/>
          <w:spacing w:val="1"/>
          <w:position w:val="-1"/>
          <w:sz w:val="24"/>
          <w:szCs w:val="24"/>
        </w:rPr>
        <w:t xml:space="preserve"> </w:t>
      </w:r>
      <w:r>
        <w:rPr>
          <w:rFonts w:ascii="Arial" w:eastAsia="Arial" w:hAnsi="Arial" w:cs="Arial"/>
          <w:b/>
          <w:position w:val="-1"/>
          <w:sz w:val="24"/>
          <w:szCs w:val="24"/>
        </w:rPr>
        <w:t>П</w:t>
      </w:r>
      <w:r>
        <w:rPr>
          <w:rFonts w:ascii="Arial" w:eastAsia="Arial" w:hAnsi="Arial" w:cs="Arial"/>
          <w:b/>
          <w:spacing w:val="3"/>
          <w:position w:val="-1"/>
          <w:sz w:val="24"/>
          <w:szCs w:val="24"/>
        </w:rPr>
        <w:t>Р</w:t>
      </w:r>
      <w:r>
        <w:rPr>
          <w:rFonts w:ascii="Arial" w:eastAsia="Arial" w:hAnsi="Arial" w:cs="Arial"/>
          <w:b/>
          <w:spacing w:val="-5"/>
          <w:position w:val="-1"/>
          <w:sz w:val="24"/>
          <w:szCs w:val="24"/>
        </w:rPr>
        <w:t>А</w:t>
      </w:r>
      <w:r>
        <w:rPr>
          <w:rFonts w:ascii="Arial" w:eastAsia="Arial" w:hAnsi="Arial" w:cs="Arial"/>
          <w:b/>
          <w:position w:val="-1"/>
          <w:sz w:val="24"/>
          <w:szCs w:val="24"/>
        </w:rPr>
        <w:t>ТЕ</w:t>
      </w:r>
      <w:r>
        <w:rPr>
          <w:rFonts w:ascii="Arial" w:eastAsia="Arial" w:hAnsi="Arial" w:cs="Arial"/>
          <w:b/>
          <w:spacing w:val="1"/>
          <w:position w:val="-1"/>
          <w:sz w:val="24"/>
          <w:szCs w:val="24"/>
        </w:rPr>
        <w:t>Ћ</w:t>
      </w:r>
      <w:r>
        <w:rPr>
          <w:rFonts w:ascii="Arial" w:eastAsia="Arial" w:hAnsi="Arial" w:cs="Arial"/>
          <w:b/>
          <w:position w:val="-1"/>
          <w:sz w:val="24"/>
          <w:szCs w:val="24"/>
        </w:rPr>
        <w:t>ИХ</w:t>
      </w:r>
      <w:r>
        <w:rPr>
          <w:rFonts w:ascii="Arial" w:eastAsia="Arial" w:hAnsi="Arial" w:cs="Arial"/>
          <w:b/>
          <w:spacing w:val="7"/>
          <w:position w:val="-1"/>
          <w:sz w:val="24"/>
          <w:szCs w:val="24"/>
        </w:rPr>
        <w:t xml:space="preserve"> </w:t>
      </w:r>
      <w:r>
        <w:rPr>
          <w:rFonts w:ascii="Arial" w:eastAsia="Arial" w:hAnsi="Arial" w:cs="Arial"/>
          <w:b/>
          <w:spacing w:val="3"/>
          <w:position w:val="-1"/>
          <w:sz w:val="24"/>
          <w:szCs w:val="24"/>
        </w:rPr>
        <w:t>Р</w:t>
      </w:r>
      <w:r>
        <w:rPr>
          <w:rFonts w:ascii="Arial" w:eastAsia="Arial" w:hAnsi="Arial" w:cs="Arial"/>
          <w:b/>
          <w:spacing w:val="-5"/>
          <w:position w:val="-1"/>
          <w:sz w:val="24"/>
          <w:szCs w:val="24"/>
        </w:rPr>
        <w:t>А</w:t>
      </w:r>
      <w:r>
        <w:rPr>
          <w:rFonts w:ascii="Arial" w:eastAsia="Arial" w:hAnsi="Arial" w:cs="Arial"/>
          <w:b/>
          <w:position w:val="-1"/>
          <w:sz w:val="24"/>
          <w:szCs w:val="24"/>
        </w:rPr>
        <w:t>ДО</w:t>
      </w:r>
      <w:r>
        <w:rPr>
          <w:rFonts w:ascii="Arial" w:eastAsia="Arial" w:hAnsi="Arial" w:cs="Arial"/>
          <w:b/>
          <w:spacing w:val="4"/>
          <w:position w:val="-1"/>
          <w:sz w:val="24"/>
          <w:szCs w:val="24"/>
        </w:rPr>
        <w:t>В</w:t>
      </w:r>
      <w:r>
        <w:rPr>
          <w:rFonts w:ascii="Arial" w:eastAsia="Arial" w:hAnsi="Arial" w:cs="Arial"/>
          <w:b/>
          <w:position w:val="-1"/>
          <w:sz w:val="24"/>
          <w:szCs w:val="24"/>
        </w:rPr>
        <w:t>А</w:t>
      </w:r>
      <w:r>
        <w:rPr>
          <w:rFonts w:ascii="Arial" w:eastAsia="Arial" w:hAnsi="Arial" w:cs="Arial"/>
          <w:b/>
          <w:spacing w:val="-5"/>
          <w:position w:val="-1"/>
          <w:sz w:val="24"/>
          <w:szCs w:val="24"/>
        </w:rPr>
        <w:t xml:space="preserve"> </w:t>
      </w:r>
      <w:r>
        <w:rPr>
          <w:rFonts w:ascii="Arial" w:eastAsia="Arial" w:hAnsi="Arial" w:cs="Arial"/>
          <w:b/>
          <w:position w:val="-1"/>
          <w:sz w:val="24"/>
          <w:szCs w:val="24"/>
        </w:rPr>
        <w:t>И</w:t>
      </w:r>
      <w:r>
        <w:rPr>
          <w:rFonts w:ascii="Arial" w:eastAsia="Arial" w:hAnsi="Arial" w:cs="Arial"/>
          <w:b/>
          <w:spacing w:val="2"/>
          <w:position w:val="-1"/>
          <w:sz w:val="24"/>
          <w:szCs w:val="24"/>
        </w:rPr>
        <w:t xml:space="preserve"> </w:t>
      </w:r>
      <w:r>
        <w:rPr>
          <w:rFonts w:ascii="Arial" w:eastAsia="Arial" w:hAnsi="Arial" w:cs="Arial"/>
          <w:b/>
          <w:position w:val="-1"/>
          <w:sz w:val="24"/>
          <w:szCs w:val="24"/>
        </w:rPr>
        <w:t>У</w:t>
      </w:r>
      <w:r>
        <w:rPr>
          <w:rFonts w:ascii="Arial" w:eastAsia="Arial" w:hAnsi="Arial" w:cs="Arial"/>
          <w:b/>
          <w:spacing w:val="-1"/>
          <w:position w:val="-1"/>
          <w:sz w:val="24"/>
          <w:szCs w:val="24"/>
        </w:rPr>
        <w:t>С</w:t>
      </w:r>
      <w:r>
        <w:rPr>
          <w:rFonts w:ascii="Arial" w:eastAsia="Arial" w:hAnsi="Arial" w:cs="Arial"/>
          <w:b/>
          <w:spacing w:val="2"/>
          <w:position w:val="-1"/>
          <w:sz w:val="24"/>
          <w:szCs w:val="24"/>
        </w:rPr>
        <w:t>Л</w:t>
      </w:r>
      <w:r>
        <w:rPr>
          <w:rFonts w:ascii="Arial" w:eastAsia="Arial" w:hAnsi="Arial" w:cs="Arial"/>
          <w:b/>
          <w:position w:val="-1"/>
          <w:sz w:val="24"/>
          <w:szCs w:val="24"/>
        </w:rPr>
        <w:t>У</w:t>
      </w:r>
      <w:r>
        <w:rPr>
          <w:rFonts w:ascii="Arial" w:eastAsia="Arial" w:hAnsi="Arial" w:cs="Arial"/>
          <w:b/>
          <w:spacing w:val="5"/>
          <w:position w:val="-1"/>
          <w:sz w:val="24"/>
          <w:szCs w:val="24"/>
        </w:rPr>
        <w:t>Г</w:t>
      </w:r>
      <w:r>
        <w:rPr>
          <w:rFonts w:ascii="Arial" w:eastAsia="Arial" w:hAnsi="Arial" w:cs="Arial"/>
          <w:b/>
          <w:position w:val="-1"/>
          <w:sz w:val="24"/>
          <w:szCs w:val="24"/>
        </w:rPr>
        <w:t>А</w:t>
      </w:r>
    </w:p>
    <w:p w14:paraId="36A88BC5" w14:textId="77777777" w:rsidR="00990A3B" w:rsidRDefault="00990A3B" w:rsidP="00990A3B">
      <w:pPr>
        <w:spacing w:before="20" w:line="260" w:lineRule="exact"/>
        <w:rPr>
          <w:sz w:val="26"/>
          <w:szCs w:val="26"/>
        </w:rPr>
      </w:pPr>
    </w:p>
    <w:tbl>
      <w:tblPr>
        <w:tblpPr w:leftFromText="180" w:rightFromText="180" w:vertAnchor="text" w:horzAnchor="margin" w:tblpXSpec="center" w:tblpY="50"/>
        <w:tblW w:w="15456" w:type="dxa"/>
        <w:tblLayout w:type="fixed"/>
        <w:tblCellMar>
          <w:left w:w="0" w:type="dxa"/>
          <w:right w:w="0" w:type="dxa"/>
        </w:tblCellMar>
        <w:tblLook w:val="01E0" w:firstRow="1" w:lastRow="1" w:firstColumn="1" w:lastColumn="1" w:noHBand="0" w:noVBand="0"/>
      </w:tblPr>
      <w:tblGrid>
        <w:gridCol w:w="710"/>
        <w:gridCol w:w="3426"/>
        <w:gridCol w:w="9759"/>
        <w:gridCol w:w="1561"/>
      </w:tblGrid>
      <w:tr w:rsidR="00990A3B" w14:paraId="0F831775" w14:textId="77777777" w:rsidTr="00622478">
        <w:trPr>
          <w:trHeight w:hRule="exact" w:val="1290"/>
        </w:trPr>
        <w:tc>
          <w:tcPr>
            <w:tcW w:w="710" w:type="dxa"/>
            <w:tcBorders>
              <w:top w:val="single" w:sz="5" w:space="0" w:color="000000"/>
              <w:left w:val="single" w:sz="5" w:space="0" w:color="000000"/>
              <w:bottom w:val="single" w:sz="5" w:space="0" w:color="000000"/>
              <w:right w:val="single" w:sz="5" w:space="0" w:color="000000"/>
            </w:tcBorders>
          </w:tcPr>
          <w:p w14:paraId="7B06CD3E" w14:textId="77777777" w:rsidR="00990A3B" w:rsidRDefault="00990A3B" w:rsidP="003A3697">
            <w:pPr>
              <w:spacing w:line="220" w:lineRule="exact"/>
              <w:ind w:left="67"/>
              <w:jc w:val="center"/>
              <w:rPr>
                <w:rFonts w:ascii="Arial" w:eastAsia="Arial" w:hAnsi="Arial" w:cs="Arial"/>
              </w:rPr>
            </w:pPr>
            <w:r>
              <w:rPr>
                <w:rFonts w:ascii="Arial" w:eastAsia="Arial" w:hAnsi="Arial" w:cs="Arial"/>
                <w:b/>
                <w:spacing w:val="-1"/>
                <w:w w:val="99"/>
              </w:rPr>
              <w:t>Р</w:t>
            </w:r>
            <w:r>
              <w:rPr>
                <w:rFonts w:ascii="Arial" w:eastAsia="Arial" w:hAnsi="Arial" w:cs="Arial"/>
                <w:b/>
                <w:w w:val="99"/>
              </w:rPr>
              <w:t>едни</w:t>
            </w:r>
          </w:p>
          <w:p w14:paraId="4EFCCB11" w14:textId="77777777" w:rsidR="00990A3B" w:rsidRDefault="00990A3B" w:rsidP="00622478">
            <w:pPr>
              <w:spacing w:line="220" w:lineRule="exact"/>
              <w:ind w:left="91" w:right="93"/>
              <w:jc w:val="center"/>
              <w:rPr>
                <w:rFonts w:ascii="Arial" w:eastAsia="Arial" w:hAnsi="Arial" w:cs="Arial"/>
              </w:rPr>
            </w:pPr>
            <w:r>
              <w:rPr>
                <w:rFonts w:ascii="Arial" w:eastAsia="Arial" w:hAnsi="Arial" w:cs="Arial"/>
                <w:b/>
                <w:spacing w:val="1"/>
                <w:w w:val="99"/>
              </w:rPr>
              <w:t>Број</w:t>
            </w:r>
          </w:p>
        </w:tc>
        <w:tc>
          <w:tcPr>
            <w:tcW w:w="3426" w:type="dxa"/>
            <w:tcBorders>
              <w:top w:val="single" w:sz="5" w:space="0" w:color="000000"/>
              <w:left w:val="single" w:sz="5" w:space="0" w:color="000000"/>
              <w:bottom w:val="single" w:sz="5" w:space="0" w:color="000000"/>
              <w:right w:val="single" w:sz="5" w:space="0" w:color="000000"/>
            </w:tcBorders>
          </w:tcPr>
          <w:p w14:paraId="53073BA4" w14:textId="77777777" w:rsidR="00990A3B" w:rsidRDefault="00990A3B" w:rsidP="00622478">
            <w:pPr>
              <w:spacing w:before="4" w:line="220" w:lineRule="exact"/>
              <w:rPr>
                <w:sz w:val="22"/>
                <w:szCs w:val="22"/>
              </w:rPr>
            </w:pPr>
          </w:p>
          <w:p w14:paraId="5787F511" w14:textId="77777777" w:rsidR="00990A3B" w:rsidRDefault="00990A3B" w:rsidP="00622478">
            <w:pPr>
              <w:ind w:left="335"/>
              <w:rPr>
                <w:rFonts w:ascii="Arial" w:eastAsia="Arial" w:hAnsi="Arial" w:cs="Arial"/>
              </w:rPr>
            </w:pPr>
            <w:r>
              <w:rPr>
                <w:rFonts w:ascii="Arial" w:eastAsia="Arial" w:hAnsi="Arial" w:cs="Arial"/>
                <w:b/>
                <w:spacing w:val="1"/>
              </w:rPr>
              <w:t>П</w:t>
            </w:r>
            <w:r>
              <w:rPr>
                <w:rFonts w:ascii="Arial" w:eastAsia="Arial" w:hAnsi="Arial" w:cs="Arial"/>
                <w:b/>
              </w:rPr>
              <w:t>ред</w:t>
            </w:r>
            <w:r>
              <w:rPr>
                <w:rFonts w:ascii="Arial" w:eastAsia="Arial" w:hAnsi="Arial" w:cs="Arial"/>
                <w:b/>
                <w:spacing w:val="-1"/>
              </w:rPr>
              <w:t>м</w:t>
            </w:r>
            <w:r>
              <w:rPr>
                <w:rFonts w:ascii="Arial" w:eastAsia="Arial" w:hAnsi="Arial" w:cs="Arial"/>
                <w:b/>
                <w:spacing w:val="2"/>
              </w:rPr>
              <w:t>е</w:t>
            </w:r>
            <w:r>
              <w:rPr>
                <w:rFonts w:ascii="Arial" w:eastAsia="Arial" w:hAnsi="Arial" w:cs="Arial"/>
                <w:b/>
              </w:rPr>
              <w:t>т</w:t>
            </w:r>
            <w:r>
              <w:rPr>
                <w:rFonts w:ascii="Arial" w:eastAsia="Arial" w:hAnsi="Arial" w:cs="Arial"/>
                <w:b/>
                <w:spacing w:val="-11"/>
              </w:rPr>
              <w:t xml:space="preserve"> </w:t>
            </w:r>
            <w:r>
              <w:rPr>
                <w:rFonts w:ascii="Arial" w:eastAsia="Arial" w:hAnsi="Arial" w:cs="Arial"/>
                <w:b/>
                <w:spacing w:val="2"/>
              </w:rPr>
              <w:t>ј</w:t>
            </w:r>
            <w:r>
              <w:rPr>
                <w:rFonts w:ascii="Arial" w:eastAsia="Arial" w:hAnsi="Arial" w:cs="Arial"/>
                <w:b/>
              </w:rPr>
              <w:t>ав</w:t>
            </w:r>
            <w:r>
              <w:rPr>
                <w:rFonts w:ascii="Arial" w:eastAsia="Arial" w:hAnsi="Arial" w:cs="Arial"/>
                <w:b/>
                <w:spacing w:val="-1"/>
              </w:rPr>
              <w:t>н</w:t>
            </w:r>
            <w:r>
              <w:rPr>
                <w:rFonts w:ascii="Arial" w:eastAsia="Arial" w:hAnsi="Arial" w:cs="Arial"/>
                <w:b/>
              </w:rPr>
              <w:t>е</w:t>
            </w:r>
            <w:r>
              <w:rPr>
                <w:rFonts w:ascii="Arial" w:eastAsia="Arial" w:hAnsi="Arial" w:cs="Arial"/>
                <w:b/>
                <w:spacing w:val="-3"/>
              </w:rPr>
              <w:t xml:space="preserve"> </w:t>
            </w:r>
            <w:r>
              <w:rPr>
                <w:rFonts w:ascii="Arial" w:eastAsia="Arial" w:hAnsi="Arial" w:cs="Arial"/>
                <w:b/>
              </w:rPr>
              <w:t>н</w:t>
            </w:r>
            <w:r>
              <w:rPr>
                <w:rFonts w:ascii="Arial" w:eastAsia="Arial" w:hAnsi="Arial" w:cs="Arial"/>
                <w:b/>
                <w:spacing w:val="1"/>
              </w:rPr>
              <w:t>а</w:t>
            </w:r>
            <w:r>
              <w:rPr>
                <w:rFonts w:ascii="Arial" w:eastAsia="Arial" w:hAnsi="Arial" w:cs="Arial"/>
                <w:b/>
                <w:spacing w:val="-1"/>
              </w:rPr>
              <w:t>б</w:t>
            </w:r>
            <w:r>
              <w:rPr>
                <w:rFonts w:ascii="Arial" w:eastAsia="Arial" w:hAnsi="Arial" w:cs="Arial"/>
                <w:b/>
              </w:rPr>
              <w:t>ав</w:t>
            </w:r>
            <w:r>
              <w:rPr>
                <w:rFonts w:ascii="Arial" w:eastAsia="Arial" w:hAnsi="Arial" w:cs="Arial"/>
                <w:b/>
                <w:spacing w:val="1"/>
              </w:rPr>
              <w:t>к</w:t>
            </w:r>
            <w:r>
              <w:rPr>
                <w:rFonts w:ascii="Arial" w:eastAsia="Arial" w:hAnsi="Arial" w:cs="Arial"/>
                <w:b/>
              </w:rPr>
              <w:t>е</w:t>
            </w:r>
          </w:p>
        </w:tc>
        <w:tc>
          <w:tcPr>
            <w:tcW w:w="9759" w:type="dxa"/>
            <w:tcBorders>
              <w:top w:val="single" w:sz="5" w:space="0" w:color="000000"/>
              <w:left w:val="single" w:sz="5" w:space="0" w:color="000000"/>
              <w:bottom w:val="single" w:sz="5" w:space="0" w:color="000000"/>
              <w:right w:val="single" w:sz="5" w:space="0" w:color="000000"/>
            </w:tcBorders>
          </w:tcPr>
          <w:p w14:paraId="15D17BFF" w14:textId="77777777" w:rsidR="00990A3B" w:rsidRDefault="00990A3B" w:rsidP="00622478">
            <w:pPr>
              <w:spacing w:line="220" w:lineRule="exact"/>
              <w:ind w:left="257" w:right="269"/>
              <w:jc w:val="center"/>
              <w:rPr>
                <w:rFonts w:ascii="Arial" w:eastAsia="Arial" w:hAnsi="Arial" w:cs="Arial"/>
              </w:rPr>
            </w:pPr>
            <w:r>
              <w:rPr>
                <w:rFonts w:ascii="Arial" w:eastAsia="Arial" w:hAnsi="Arial" w:cs="Arial"/>
                <w:b/>
                <w:spacing w:val="1"/>
              </w:rPr>
              <w:t>О</w:t>
            </w:r>
            <w:r>
              <w:rPr>
                <w:rFonts w:ascii="Arial" w:eastAsia="Arial" w:hAnsi="Arial" w:cs="Arial"/>
                <w:b/>
              </w:rPr>
              <w:t>пис</w:t>
            </w:r>
            <w:r>
              <w:rPr>
                <w:rFonts w:ascii="Arial" w:eastAsia="Arial" w:hAnsi="Arial" w:cs="Arial"/>
                <w:b/>
                <w:spacing w:val="-6"/>
              </w:rPr>
              <w:t xml:space="preserve"> </w:t>
            </w:r>
            <w:r>
              <w:rPr>
                <w:rFonts w:ascii="Arial" w:eastAsia="Arial" w:hAnsi="Arial" w:cs="Arial"/>
                <w:b/>
              </w:rPr>
              <w:t>по</w:t>
            </w:r>
            <w:r>
              <w:rPr>
                <w:rFonts w:ascii="Arial" w:eastAsia="Arial" w:hAnsi="Arial" w:cs="Arial"/>
                <w:b/>
                <w:spacing w:val="2"/>
              </w:rPr>
              <w:t>н</w:t>
            </w:r>
            <w:r>
              <w:rPr>
                <w:rFonts w:ascii="Arial" w:eastAsia="Arial" w:hAnsi="Arial" w:cs="Arial"/>
                <w:b/>
              </w:rPr>
              <w:t>уђе</w:t>
            </w:r>
            <w:r>
              <w:rPr>
                <w:rFonts w:ascii="Arial" w:eastAsia="Arial" w:hAnsi="Arial" w:cs="Arial"/>
                <w:b/>
                <w:spacing w:val="2"/>
              </w:rPr>
              <w:t>н</w:t>
            </w:r>
            <w:r>
              <w:rPr>
                <w:rFonts w:ascii="Arial" w:eastAsia="Arial" w:hAnsi="Arial" w:cs="Arial"/>
                <w:b/>
              </w:rPr>
              <w:t>их</w:t>
            </w:r>
            <w:r>
              <w:rPr>
                <w:rFonts w:ascii="Arial" w:eastAsia="Arial" w:hAnsi="Arial" w:cs="Arial"/>
                <w:b/>
                <w:spacing w:val="-12"/>
              </w:rPr>
              <w:t xml:space="preserve"> </w:t>
            </w:r>
            <w:r>
              <w:rPr>
                <w:rFonts w:ascii="Arial" w:eastAsia="Arial" w:hAnsi="Arial" w:cs="Arial"/>
                <w:b/>
                <w:spacing w:val="1"/>
              </w:rPr>
              <w:t>д</w:t>
            </w:r>
            <w:r>
              <w:rPr>
                <w:rFonts w:ascii="Arial" w:eastAsia="Arial" w:hAnsi="Arial" w:cs="Arial"/>
                <w:b/>
              </w:rPr>
              <w:t>о</w:t>
            </w:r>
            <w:r>
              <w:rPr>
                <w:rFonts w:ascii="Arial" w:eastAsia="Arial" w:hAnsi="Arial" w:cs="Arial"/>
                <w:b/>
                <w:spacing w:val="2"/>
              </w:rPr>
              <w:t>б</w:t>
            </w:r>
            <w:r>
              <w:rPr>
                <w:rFonts w:ascii="Arial" w:eastAsia="Arial" w:hAnsi="Arial" w:cs="Arial"/>
                <w:b/>
              </w:rPr>
              <w:t>ара</w:t>
            </w:r>
            <w:r>
              <w:rPr>
                <w:rFonts w:ascii="Arial" w:eastAsia="Arial" w:hAnsi="Arial" w:cs="Arial"/>
                <w:b/>
                <w:spacing w:val="-5"/>
              </w:rPr>
              <w:t xml:space="preserve"> </w:t>
            </w:r>
            <w:r>
              <w:rPr>
                <w:rFonts w:ascii="Arial" w:eastAsia="Arial" w:hAnsi="Arial" w:cs="Arial"/>
                <w:b/>
              </w:rPr>
              <w:t>(опре</w:t>
            </w:r>
            <w:r>
              <w:rPr>
                <w:rFonts w:ascii="Arial" w:eastAsia="Arial" w:hAnsi="Arial" w:cs="Arial"/>
                <w:b/>
                <w:spacing w:val="-1"/>
              </w:rPr>
              <w:t>м</w:t>
            </w:r>
            <w:r>
              <w:rPr>
                <w:rFonts w:ascii="Arial" w:eastAsia="Arial" w:hAnsi="Arial" w:cs="Arial"/>
                <w:b/>
              </w:rPr>
              <w:t>е)</w:t>
            </w:r>
            <w:r>
              <w:rPr>
                <w:rFonts w:ascii="Arial" w:eastAsia="Arial" w:hAnsi="Arial" w:cs="Arial"/>
                <w:b/>
                <w:spacing w:val="-6"/>
              </w:rPr>
              <w:t xml:space="preserve"> </w:t>
            </w:r>
            <w:r>
              <w:rPr>
                <w:rFonts w:ascii="Arial" w:eastAsia="Arial" w:hAnsi="Arial" w:cs="Arial"/>
                <w:b/>
              </w:rPr>
              <w:t>и</w:t>
            </w:r>
            <w:r>
              <w:rPr>
                <w:rFonts w:ascii="Arial" w:eastAsia="Arial" w:hAnsi="Arial" w:cs="Arial"/>
                <w:b/>
                <w:spacing w:val="-1"/>
              </w:rPr>
              <w:t xml:space="preserve"> п</w:t>
            </w:r>
            <w:r>
              <w:rPr>
                <w:rFonts w:ascii="Arial" w:eastAsia="Arial" w:hAnsi="Arial" w:cs="Arial"/>
                <w:b/>
              </w:rPr>
              <w:t>р</w:t>
            </w:r>
            <w:r>
              <w:rPr>
                <w:rFonts w:ascii="Arial" w:eastAsia="Arial" w:hAnsi="Arial" w:cs="Arial"/>
                <w:b/>
                <w:spacing w:val="2"/>
              </w:rPr>
              <w:t>а</w:t>
            </w:r>
            <w:r>
              <w:rPr>
                <w:rFonts w:ascii="Arial" w:eastAsia="Arial" w:hAnsi="Arial" w:cs="Arial"/>
                <w:b/>
                <w:spacing w:val="-2"/>
              </w:rPr>
              <w:t>т</w:t>
            </w:r>
            <w:r>
              <w:rPr>
                <w:rFonts w:ascii="Arial" w:eastAsia="Arial" w:hAnsi="Arial" w:cs="Arial"/>
                <w:b/>
              </w:rPr>
              <w:t>е</w:t>
            </w:r>
            <w:r>
              <w:rPr>
                <w:rFonts w:ascii="Arial" w:eastAsia="Arial" w:hAnsi="Arial" w:cs="Arial"/>
                <w:b/>
                <w:spacing w:val="3"/>
              </w:rPr>
              <w:t>ћ</w:t>
            </w:r>
            <w:r>
              <w:rPr>
                <w:rFonts w:ascii="Arial" w:eastAsia="Arial" w:hAnsi="Arial" w:cs="Arial"/>
                <w:b/>
              </w:rPr>
              <w:t>их</w:t>
            </w:r>
            <w:r>
              <w:rPr>
                <w:rFonts w:ascii="Arial" w:eastAsia="Arial" w:hAnsi="Arial" w:cs="Arial"/>
                <w:b/>
                <w:spacing w:val="-10"/>
              </w:rPr>
              <w:t xml:space="preserve"> </w:t>
            </w:r>
            <w:r>
              <w:rPr>
                <w:rFonts w:ascii="Arial" w:eastAsia="Arial" w:hAnsi="Arial" w:cs="Arial"/>
                <w:b/>
              </w:rPr>
              <w:t>р</w:t>
            </w:r>
            <w:r>
              <w:rPr>
                <w:rFonts w:ascii="Arial" w:eastAsia="Arial" w:hAnsi="Arial" w:cs="Arial"/>
                <w:b/>
                <w:spacing w:val="2"/>
              </w:rPr>
              <w:t>а</w:t>
            </w:r>
            <w:r>
              <w:rPr>
                <w:rFonts w:ascii="Arial" w:eastAsia="Arial" w:hAnsi="Arial" w:cs="Arial"/>
                <w:b/>
                <w:spacing w:val="1"/>
              </w:rPr>
              <w:t>д</w:t>
            </w:r>
            <w:r>
              <w:rPr>
                <w:rFonts w:ascii="Arial" w:eastAsia="Arial" w:hAnsi="Arial" w:cs="Arial"/>
                <w:b/>
              </w:rPr>
              <w:t>ова</w:t>
            </w:r>
            <w:r>
              <w:rPr>
                <w:rFonts w:ascii="Arial" w:eastAsia="Arial" w:hAnsi="Arial" w:cs="Arial"/>
                <w:b/>
                <w:spacing w:val="-8"/>
              </w:rPr>
              <w:t xml:space="preserve"> </w:t>
            </w:r>
            <w:r>
              <w:rPr>
                <w:rFonts w:ascii="Arial" w:eastAsia="Arial" w:hAnsi="Arial" w:cs="Arial"/>
                <w:b/>
              </w:rPr>
              <w:t>и</w:t>
            </w:r>
            <w:r>
              <w:rPr>
                <w:rFonts w:ascii="Arial" w:eastAsia="Arial" w:hAnsi="Arial" w:cs="Arial"/>
                <w:b/>
                <w:spacing w:val="1"/>
              </w:rPr>
              <w:t xml:space="preserve"> </w:t>
            </w:r>
            <w:r>
              <w:rPr>
                <w:rFonts w:ascii="Arial" w:eastAsia="Arial" w:hAnsi="Arial" w:cs="Arial"/>
                <w:b/>
              </w:rPr>
              <w:t>у</w:t>
            </w:r>
            <w:r>
              <w:rPr>
                <w:rFonts w:ascii="Arial" w:eastAsia="Arial" w:hAnsi="Arial" w:cs="Arial"/>
                <w:b/>
                <w:spacing w:val="-1"/>
              </w:rPr>
              <w:t>с</w:t>
            </w:r>
            <w:r>
              <w:rPr>
                <w:rFonts w:ascii="Arial" w:eastAsia="Arial" w:hAnsi="Arial" w:cs="Arial"/>
                <w:b/>
                <w:spacing w:val="3"/>
              </w:rPr>
              <w:t>л</w:t>
            </w:r>
            <w:r>
              <w:rPr>
                <w:rFonts w:ascii="Arial" w:eastAsia="Arial" w:hAnsi="Arial" w:cs="Arial"/>
                <w:b/>
                <w:spacing w:val="-3"/>
              </w:rPr>
              <w:t>у</w:t>
            </w:r>
            <w:r>
              <w:rPr>
                <w:rFonts w:ascii="Arial" w:eastAsia="Arial" w:hAnsi="Arial" w:cs="Arial"/>
                <w:b/>
                <w:spacing w:val="1"/>
              </w:rPr>
              <w:t>г</w:t>
            </w:r>
            <w:r>
              <w:rPr>
                <w:rFonts w:ascii="Arial" w:eastAsia="Arial" w:hAnsi="Arial" w:cs="Arial"/>
                <w:b/>
              </w:rPr>
              <w:t>а</w:t>
            </w:r>
            <w:r>
              <w:rPr>
                <w:rFonts w:ascii="Arial" w:eastAsia="Arial" w:hAnsi="Arial" w:cs="Arial"/>
                <w:b/>
                <w:spacing w:val="-7"/>
              </w:rPr>
              <w:t xml:space="preserve"> </w:t>
            </w:r>
            <w:r>
              <w:rPr>
                <w:rFonts w:ascii="Arial" w:eastAsia="Arial" w:hAnsi="Arial" w:cs="Arial"/>
                <w:b/>
              </w:rPr>
              <w:t>(</w:t>
            </w:r>
            <w:r>
              <w:rPr>
                <w:rFonts w:ascii="Arial" w:eastAsia="Arial" w:hAnsi="Arial" w:cs="Arial"/>
                <w:b/>
                <w:spacing w:val="2"/>
              </w:rPr>
              <w:t>з</w:t>
            </w:r>
            <w:r>
              <w:rPr>
                <w:rFonts w:ascii="Arial" w:eastAsia="Arial" w:hAnsi="Arial" w:cs="Arial"/>
                <w:b/>
              </w:rPr>
              <w:t>а</w:t>
            </w:r>
            <w:r>
              <w:rPr>
                <w:rFonts w:ascii="Arial" w:eastAsia="Arial" w:hAnsi="Arial" w:cs="Arial"/>
                <w:b/>
                <w:spacing w:val="-3"/>
              </w:rPr>
              <w:t xml:space="preserve"> </w:t>
            </w:r>
            <w:r>
              <w:rPr>
                <w:rFonts w:ascii="Arial" w:eastAsia="Arial" w:hAnsi="Arial" w:cs="Arial"/>
                <w:b/>
                <w:spacing w:val="-1"/>
              </w:rPr>
              <w:t>с</w:t>
            </w:r>
            <w:r>
              <w:rPr>
                <w:rFonts w:ascii="Arial" w:eastAsia="Arial" w:hAnsi="Arial" w:cs="Arial"/>
                <w:b/>
                <w:spacing w:val="2"/>
              </w:rPr>
              <w:t>в</w:t>
            </w:r>
            <w:r>
              <w:rPr>
                <w:rFonts w:ascii="Arial" w:eastAsia="Arial" w:hAnsi="Arial" w:cs="Arial"/>
                <w:b/>
              </w:rPr>
              <w:t>а</w:t>
            </w:r>
            <w:r>
              <w:rPr>
                <w:rFonts w:ascii="Arial" w:eastAsia="Arial" w:hAnsi="Arial" w:cs="Arial"/>
                <w:b/>
                <w:spacing w:val="-3"/>
              </w:rPr>
              <w:t xml:space="preserve"> </w:t>
            </w:r>
            <w:r>
              <w:rPr>
                <w:rFonts w:ascii="Arial" w:eastAsia="Arial" w:hAnsi="Arial" w:cs="Arial"/>
                <w:b/>
              </w:rPr>
              <w:t>д</w:t>
            </w:r>
            <w:r>
              <w:rPr>
                <w:rFonts w:ascii="Arial" w:eastAsia="Arial" w:hAnsi="Arial" w:cs="Arial"/>
                <w:b/>
                <w:spacing w:val="3"/>
              </w:rPr>
              <w:t>о</w:t>
            </w:r>
            <w:r>
              <w:rPr>
                <w:rFonts w:ascii="Arial" w:eastAsia="Arial" w:hAnsi="Arial" w:cs="Arial"/>
                <w:b/>
                <w:spacing w:val="-1"/>
              </w:rPr>
              <w:t>б</w:t>
            </w:r>
            <w:r>
              <w:rPr>
                <w:rFonts w:ascii="Arial" w:eastAsia="Arial" w:hAnsi="Arial" w:cs="Arial"/>
                <w:b/>
              </w:rPr>
              <w:t>ра</w:t>
            </w:r>
            <w:r>
              <w:rPr>
                <w:rFonts w:ascii="Arial" w:eastAsia="Arial" w:hAnsi="Arial" w:cs="Arial"/>
                <w:b/>
                <w:spacing w:val="-6"/>
              </w:rPr>
              <w:t xml:space="preserve"> </w:t>
            </w:r>
            <w:r>
              <w:rPr>
                <w:rFonts w:ascii="Arial" w:eastAsia="Arial" w:hAnsi="Arial" w:cs="Arial"/>
                <w:b/>
                <w:spacing w:val="-1"/>
              </w:rPr>
              <w:t>п</w:t>
            </w:r>
            <w:r>
              <w:rPr>
                <w:rFonts w:ascii="Arial" w:eastAsia="Arial" w:hAnsi="Arial" w:cs="Arial"/>
                <w:b/>
                <w:spacing w:val="3"/>
              </w:rPr>
              <w:t>о</w:t>
            </w:r>
            <w:r>
              <w:rPr>
                <w:rFonts w:ascii="Arial" w:eastAsia="Arial" w:hAnsi="Arial" w:cs="Arial"/>
                <w:b/>
                <w:spacing w:val="-2"/>
              </w:rPr>
              <w:t>т</w:t>
            </w:r>
            <w:r>
              <w:rPr>
                <w:rFonts w:ascii="Arial" w:eastAsia="Arial" w:hAnsi="Arial" w:cs="Arial"/>
                <w:b/>
              </w:rPr>
              <w:t>р</w:t>
            </w:r>
            <w:r>
              <w:rPr>
                <w:rFonts w:ascii="Arial" w:eastAsia="Arial" w:hAnsi="Arial" w:cs="Arial"/>
                <w:b/>
                <w:spacing w:val="2"/>
              </w:rPr>
              <w:t>е</w:t>
            </w:r>
            <w:r>
              <w:rPr>
                <w:rFonts w:ascii="Arial" w:eastAsia="Arial" w:hAnsi="Arial" w:cs="Arial"/>
                <w:b/>
                <w:spacing w:val="-1"/>
              </w:rPr>
              <w:t>б</w:t>
            </w:r>
            <w:r>
              <w:rPr>
                <w:rFonts w:ascii="Arial" w:eastAsia="Arial" w:hAnsi="Arial" w:cs="Arial"/>
                <w:b/>
              </w:rPr>
              <w:t>но</w:t>
            </w:r>
            <w:r>
              <w:rPr>
                <w:rFonts w:ascii="Arial" w:eastAsia="Arial" w:hAnsi="Arial" w:cs="Arial"/>
                <w:b/>
                <w:spacing w:val="-9"/>
              </w:rPr>
              <w:t xml:space="preserve"> </w:t>
            </w:r>
            <w:r>
              <w:rPr>
                <w:rFonts w:ascii="Arial" w:eastAsia="Arial" w:hAnsi="Arial" w:cs="Arial"/>
                <w:b/>
                <w:spacing w:val="2"/>
              </w:rPr>
              <w:t>ј</w:t>
            </w:r>
            <w:r>
              <w:rPr>
                <w:rFonts w:ascii="Arial" w:eastAsia="Arial" w:hAnsi="Arial" w:cs="Arial"/>
                <w:b/>
              </w:rPr>
              <w:t>е</w:t>
            </w:r>
            <w:r>
              <w:rPr>
                <w:rFonts w:ascii="Arial" w:eastAsia="Arial" w:hAnsi="Arial" w:cs="Arial"/>
                <w:b/>
                <w:spacing w:val="-2"/>
              </w:rPr>
              <w:t xml:space="preserve"> </w:t>
            </w:r>
            <w:r>
              <w:rPr>
                <w:rFonts w:ascii="Arial" w:eastAsia="Arial" w:hAnsi="Arial" w:cs="Arial"/>
                <w:b/>
                <w:spacing w:val="-1"/>
                <w:w w:val="99"/>
              </w:rPr>
              <w:t>н</w:t>
            </w:r>
            <w:r>
              <w:rPr>
                <w:rFonts w:ascii="Arial" w:eastAsia="Arial" w:hAnsi="Arial" w:cs="Arial"/>
                <w:b/>
                <w:spacing w:val="2"/>
                <w:w w:val="99"/>
              </w:rPr>
              <w:t>а</w:t>
            </w:r>
            <w:r>
              <w:rPr>
                <w:rFonts w:ascii="Arial" w:eastAsia="Arial" w:hAnsi="Arial" w:cs="Arial"/>
                <w:b/>
                <w:w w:val="99"/>
              </w:rPr>
              <w:t>ве</w:t>
            </w:r>
            <w:r>
              <w:rPr>
                <w:rFonts w:ascii="Arial" w:eastAsia="Arial" w:hAnsi="Arial" w:cs="Arial"/>
                <w:b/>
                <w:spacing w:val="1"/>
                <w:w w:val="99"/>
              </w:rPr>
              <w:t>с</w:t>
            </w:r>
            <w:r>
              <w:rPr>
                <w:rFonts w:ascii="Arial" w:eastAsia="Arial" w:hAnsi="Arial" w:cs="Arial"/>
                <w:b/>
                <w:spacing w:val="-2"/>
                <w:w w:val="99"/>
              </w:rPr>
              <w:t>т</w:t>
            </w:r>
            <w:r>
              <w:rPr>
                <w:rFonts w:ascii="Arial" w:eastAsia="Arial" w:hAnsi="Arial" w:cs="Arial"/>
                <w:b/>
                <w:w w:val="99"/>
              </w:rPr>
              <w:t xml:space="preserve">и </w:t>
            </w:r>
            <w:r>
              <w:rPr>
                <w:rFonts w:ascii="Arial" w:eastAsia="Arial" w:hAnsi="Arial" w:cs="Arial"/>
                <w:b/>
              </w:rPr>
              <w:t>и</w:t>
            </w:r>
            <w:r>
              <w:rPr>
                <w:rFonts w:ascii="Arial" w:eastAsia="Arial" w:hAnsi="Arial" w:cs="Arial"/>
                <w:b/>
                <w:spacing w:val="-1"/>
              </w:rPr>
              <w:t>м</w:t>
            </w:r>
            <w:r>
              <w:rPr>
                <w:rFonts w:ascii="Arial" w:eastAsia="Arial" w:hAnsi="Arial" w:cs="Arial"/>
                <w:b/>
              </w:rPr>
              <w:t>е</w:t>
            </w:r>
            <w:r>
              <w:rPr>
                <w:rFonts w:ascii="Arial" w:eastAsia="Arial" w:hAnsi="Arial" w:cs="Arial"/>
                <w:b/>
                <w:spacing w:val="-2"/>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rPr>
              <w:t>и</w:t>
            </w:r>
            <w:r>
              <w:rPr>
                <w:rFonts w:ascii="Arial" w:eastAsia="Arial" w:hAnsi="Arial" w:cs="Arial"/>
                <w:b/>
                <w:spacing w:val="-1"/>
              </w:rPr>
              <w:t>з</w:t>
            </w:r>
            <w:r>
              <w:rPr>
                <w:rFonts w:ascii="Arial" w:eastAsia="Arial" w:hAnsi="Arial" w:cs="Arial"/>
                <w:b/>
              </w:rPr>
              <w:t>во</w:t>
            </w:r>
            <w:r>
              <w:rPr>
                <w:rFonts w:ascii="Arial" w:eastAsia="Arial" w:hAnsi="Arial" w:cs="Arial"/>
                <w:b/>
                <w:spacing w:val="3"/>
              </w:rPr>
              <w:t>ђ</w:t>
            </w:r>
            <w:r>
              <w:rPr>
                <w:rFonts w:ascii="Arial" w:eastAsia="Arial" w:hAnsi="Arial" w:cs="Arial"/>
                <w:b/>
              </w:rPr>
              <w:t>а</w:t>
            </w:r>
            <w:r>
              <w:rPr>
                <w:rFonts w:ascii="Arial" w:eastAsia="Arial" w:hAnsi="Arial" w:cs="Arial"/>
                <w:b/>
                <w:spacing w:val="-1"/>
              </w:rPr>
              <w:t>ч</w:t>
            </w:r>
            <w:r>
              <w:rPr>
                <w:rFonts w:ascii="Arial" w:eastAsia="Arial" w:hAnsi="Arial" w:cs="Arial"/>
                <w:b/>
              </w:rPr>
              <w:t>а</w:t>
            </w:r>
            <w:r>
              <w:rPr>
                <w:rFonts w:ascii="Arial" w:eastAsia="Arial" w:hAnsi="Arial" w:cs="Arial"/>
                <w:b/>
                <w:spacing w:val="-11"/>
              </w:rPr>
              <w:t xml:space="preserve"> </w:t>
            </w:r>
            <w:r>
              <w:rPr>
                <w:rFonts w:ascii="Arial" w:eastAsia="Arial" w:hAnsi="Arial" w:cs="Arial"/>
                <w:b/>
              </w:rPr>
              <w:t>и</w:t>
            </w:r>
            <w:r>
              <w:rPr>
                <w:rFonts w:ascii="Arial" w:eastAsia="Arial" w:hAnsi="Arial" w:cs="Arial"/>
                <w:b/>
                <w:spacing w:val="1"/>
              </w:rPr>
              <w:t xml:space="preserve"> </w:t>
            </w:r>
            <w:r>
              <w:rPr>
                <w:rFonts w:ascii="Arial" w:eastAsia="Arial" w:hAnsi="Arial" w:cs="Arial"/>
                <w:b/>
                <w:spacing w:val="-2"/>
              </w:rPr>
              <w:t>т</w:t>
            </w:r>
            <w:r>
              <w:rPr>
                <w:rFonts w:ascii="Arial" w:eastAsia="Arial" w:hAnsi="Arial" w:cs="Arial"/>
                <w:b/>
              </w:rPr>
              <w:t>а</w:t>
            </w:r>
            <w:r>
              <w:rPr>
                <w:rFonts w:ascii="Arial" w:eastAsia="Arial" w:hAnsi="Arial" w:cs="Arial"/>
                <w:b/>
                <w:spacing w:val="1"/>
              </w:rPr>
              <w:t>ч</w:t>
            </w:r>
            <w:r>
              <w:rPr>
                <w:rFonts w:ascii="Arial" w:eastAsia="Arial" w:hAnsi="Arial" w:cs="Arial"/>
                <w:b/>
                <w:spacing w:val="2"/>
              </w:rPr>
              <w:t>а</w:t>
            </w:r>
            <w:r>
              <w:rPr>
                <w:rFonts w:ascii="Arial" w:eastAsia="Arial" w:hAnsi="Arial" w:cs="Arial"/>
                <w:b/>
              </w:rPr>
              <w:t>н</w:t>
            </w:r>
            <w:r>
              <w:rPr>
                <w:rFonts w:ascii="Arial" w:eastAsia="Arial" w:hAnsi="Arial" w:cs="Arial"/>
                <w:b/>
                <w:spacing w:val="-6"/>
              </w:rPr>
              <w:t xml:space="preserve"> </w:t>
            </w:r>
            <w:r>
              <w:rPr>
                <w:rFonts w:ascii="Arial" w:eastAsia="Arial" w:hAnsi="Arial" w:cs="Arial"/>
                <w:b/>
                <w:spacing w:val="-1"/>
              </w:rPr>
              <w:t>н</w:t>
            </w:r>
            <w:r>
              <w:rPr>
                <w:rFonts w:ascii="Arial" w:eastAsia="Arial" w:hAnsi="Arial" w:cs="Arial"/>
                <w:b/>
                <w:spacing w:val="2"/>
              </w:rPr>
              <w:t>а</w:t>
            </w:r>
            <w:r>
              <w:rPr>
                <w:rFonts w:ascii="Arial" w:eastAsia="Arial" w:hAnsi="Arial" w:cs="Arial"/>
                <w:b/>
                <w:spacing w:val="-1"/>
              </w:rPr>
              <w:t>з</w:t>
            </w:r>
            <w:r>
              <w:rPr>
                <w:rFonts w:ascii="Arial" w:eastAsia="Arial" w:hAnsi="Arial" w:cs="Arial"/>
                <w:b/>
              </w:rPr>
              <w:t>ив</w:t>
            </w:r>
            <w:r>
              <w:rPr>
                <w:rFonts w:ascii="Arial" w:eastAsia="Arial" w:hAnsi="Arial" w:cs="Arial"/>
                <w:b/>
                <w:spacing w:val="-4"/>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rPr>
              <w:t>и</w:t>
            </w:r>
            <w:r>
              <w:rPr>
                <w:rFonts w:ascii="Arial" w:eastAsia="Arial" w:hAnsi="Arial" w:cs="Arial"/>
                <w:b/>
                <w:spacing w:val="-1"/>
              </w:rPr>
              <w:t>з</w:t>
            </w:r>
            <w:r>
              <w:rPr>
                <w:rFonts w:ascii="Arial" w:eastAsia="Arial" w:hAnsi="Arial" w:cs="Arial"/>
                <w:b/>
              </w:rPr>
              <w:t>во</w:t>
            </w:r>
            <w:r>
              <w:rPr>
                <w:rFonts w:ascii="Arial" w:eastAsia="Arial" w:hAnsi="Arial" w:cs="Arial"/>
                <w:b/>
                <w:spacing w:val="1"/>
              </w:rPr>
              <w:t>д</w:t>
            </w:r>
            <w:r>
              <w:rPr>
                <w:rFonts w:ascii="Arial" w:eastAsia="Arial" w:hAnsi="Arial" w:cs="Arial"/>
                <w:b/>
              </w:rPr>
              <w:t>а</w:t>
            </w:r>
            <w:r>
              <w:rPr>
                <w:rFonts w:ascii="Arial" w:eastAsia="Arial" w:hAnsi="Arial" w:cs="Arial"/>
                <w:b/>
                <w:spacing w:val="-9"/>
              </w:rPr>
              <w:t xml:space="preserve"> </w:t>
            </w:r>
            <w:r>
              <w:rPr>
                <w:rFonts w:ascii="Arial" w:eastAsia="Arial" w:hAnsi="Arial" w:cs="Arial"/>
                <w:b/>
              </w:rPr>
              <w:t>са</w:t>
            </w:r>
            <w:r>
              <w:rPr>
                <w:rFonts w:ascii="Arial" w:eastAsia="Arial" w:hAnsi="Arial" w:cs="Arial"/>
                <w:b/>
                <w:spacing w:val="-1"/>
              </w:rPr>
              <w:t xml:space="preserve"> </w:t>
            </w:r>
            <w:r>
              <w:rPr>
                <w:rFonts w:ascii="Arial" w:eastAsia="Arial" w:hAnsi="Arial" w:cs="Arial"/>
                <w:b/>
                <w:spacing w:val="2"/>
              </w:rPr>
              <w:t>п</w:t>
            </w:r>
            <w:r>
              <w:rPr>
                <w:rFonts w:ascii="Arial" w:eastAsia="Arial" w:hAnsi="Arial" w:cs="Arial"/>
                <w:b/>
              </w:rPr>
              <w:t>рои</w:t>
            </w:r>
            <w:r>
              <w:rPr>
                <w:rFonts w:ascii="Arial" w:eastAsia="Arial" w:hAnsi="Arial" w:cs="Arial"/>
                <w:b/>
                <w:spacing w:val="-1"/>
              </w:rPr>
              <w:t>з</w:t>
            </w:r>
            <w:r>
              <w:rPr>
                <w:rFonts w:ascii="Arial" w:eastAsia="Arial" w:hAnsi="Arial" w:cs="Arial"/>
                <w:b/>
              </w:rPr>
              <w:t>во</w:t>
            </w:r>
            <w:r>
              <w:rPr>
                <w:rFonts w:ascii="Arial" w:eastAsia="Arial" w:hAnsi="Arial" w:cs="Arial"/>
                <w:b/>
                <w:spacing w:val="1"/>
              </w:rPr>
              <w:t>ђ</w:t>
            </w:r>
            <w:r>
              <w:rPr>
                <w:rFonts w:ascii="Arial" w:eastAsia="Arial" w:hAnsi="Arial" w:cs="Arial"/>
                <w:b/>
              </w:rPr>
              <w:t>а</w:t>
            </w:r>
            <w:r>
              <w:rPr>
                <w:rFonts w:ascii="Arial" w:eastAsia="Arial" w:hAnsi="Arial" w:cs="Arial"/>
                <w:b/>
                <w:spacing w:val="-1"/>
              </w:rPr>
              <w:t>ч</w:t>
            </w:r>
            <w:r>
              <w:rPr>
                <w:rFonts w:ascii="Arial" w:eastAsia="Arial" w:hAnsi="Arial" w:cs="Arial"/>
                <w:b/>
                <w:spacing w:val="1"/>
              </w:rPr>
              <w:t>к</w:t>
            </w:r>
            <w:r>
              <w:rPr>
                <w:rFonts w:ascii="Arial" w:eastAsia="Arial" w:hAnsi="Arial" w:cs="Arial"/>
                <w:b/>
                <w:spacing w:val="3"/>
              </w:rPr>
              <w:t>о</w:t>
            </w:r>
            <w:r>
              <w:rPr>
                <w:rFonts w:ascii="Arial" w:eastAsia="Arial" w:hAnsi="Arial" w:cs="Arial"/>
                <w:b/>
              </w:rPr>
              <w:t>м</w:t>
            </w:r>
            <w:r>
              <w:rPr>
                <w:rFonts w:ascii="Arial" w:eastAsia="Arial" w:hAnsi="Arial" w:cs="Arial"/>
                <w:b/>
                <w:spacing w:val="-17"/>
              </w:rPr>
              <w:t xml:space="preserve"> </w:t>
            </w:r>
            <w:r>
              <w:rPr>
                <w:rFonts w:ascii="Arial" w:eastAsia="Arial" w:hAnsi="Arial" w:cs="Arial"/>
                <w:b/>
              </w:rPr>
              <w:t>оз</w:t>
            </w:r>
            <w:r>
              <w:rPr>
                <w:rFonts w:ascii="Arial" w:eastAsia="Arial" w:hAnsi="Arial" w:cs="Arial"/>
                <w:b/>
                <w:spacing w:val="2"/>
              </w:rPr>
              <w:t>н</w:t>
            </w:r>
            <w:r>
              <w:rPr>
                <w:rFonts w:ascii="Arial" w:eastAsia="Arial" w:hAnsi="Arial" w:cs="Arial"/>
                <w:b/>
              </w:rPr>
              <w:t>а</w:t>
            </w:r>
            <w:r>
              <w:rPr>
                <w:rFonts w:ascii="Arial" w:eastAsia="Arial" w:hAnsi="Arial" w:cs="Arial"/>
                <w:b/>
                <w:spacing w:val="1"/>
              </w:rPr>
              <w:t>к</w:t>
            </w:r>
            <w:r>
              <w:rPr>
                <w:rFonts w:ascii="Arial" w:eastAsia="Arial" w:hAnsi="Arial" w:cs="Arial"/>
                <w:b/>
              </w:rPr>
              <w:t>ом</w:t>
            </w:r>
            <w:r>
              <w:rPr>
                <w:rFonts w:ascii="Arial" w:eastAsia="Arial" w:hAnsi="Arial" w:cs="Arial"/>
                <w:b/>
                <w:spacing w:val="-7"/>
              </w:rPr>
              <w:t xml:space="preserve"> </w:t>
            </w:r>
            <w:r>
              <w:rPr>
                <w:rFonts w:ascii="Arial" w:eastAsia="Arial" w:hAnsi="Arial" w:cs="Arial"/>
                <w:b/>
              </w:rPr>
              <w:t>ис</w:t>
            </w:r>
            <w:r>
              <w:rPr>
                <w:rFonts w:ascii="Arial" w:eastAsia="Arial" w:hAnsi="Arial" w:cs="Arial"/>
                <w:b/>
                <w:spacing w:val="-2"/>
              </w:rPr>
              <w:t>т</w:t>
            </w:r>
            <w:r>
              <w:rPr>
                <w:rFonts w:ascii="Arial" w:eastAsia="Arial" w:hAnsi="Arial" w:cs="Arial"/>
                <w:b/>
              </w:rPr>
              <w:t>о</w:t>
            </w:r>
            <w:r>
              <w:rPr>
                <w:rFonts w:ascii="Arial" w:eastAsia="Arial" w:hAnsi="Arial" w:cs="Arial"/>
                <w:b/>
                <w:spacing w:val="1"/>
              </w:rPr>
              <w:t>г</w:t>
            </w:r>
            <w:r>
              <w:rPr>
                <w:rFonts w:ascii="Arial" w:eastAsia="Arial" w:hAnsi="Arial" w:cs="Arial"/>
                <w:b/>
              </w:rPr>
              <w:t>,</w:t>
            </w:r>
            <w:r>
              <w:rPr>
                <w:rFonts w:ascii="Arial" w:eastAsia="Arial" w:hAnsi="Arial" w:cs="Arial"/>
                <w:b/>
                <w:spacing w:val="-6"/>
              </w:rPr>
              <w:t xml:space="preserve"> </w:t>
            </w:r>
            <w:r>
              <w:rPr>
                <w:rFonts w:ascii="Arial" w:eastAsia="Arial" w:hAnsi="Arial" w:cs="Arial"/>
                <w:b/>
                <w:spacing w:val="1"/>
              </w:rPr>
              <w:t>к</w:t>
            </w:r>
            <w:r>
              <w:rPr>
                <w:rFonts w:ascii="Arial" w:eastAsia="Arial" w:hAnsi="Arial" w:cs="Arial"/>
                <w:b/>
              </w:rPr>
              <w:t>ао</w:t>
            </w:r>
            <w:r>
              <w:rPr>
                <w:rFonts w:ascii="Arial" w:eastAsia="Arial" w:hAnsi="Arial" w:cs="Arial"/>
                <w:b/>
                <w:spacing w:val="-1"/>
              </w:rPr>
              <w:t xml:space="preserve"> </w:t>
            </w:r>
            <w:r>
              <w:rPr>
                <w:rFonts w:ascii="Arial" w:eastAsia="Arial" w:hAnsi="Arial" w:cs="Arial"/>
                <w:b/>
              </w:rPr>
              <w:t>при</w:t>
            </w:r>
            <w:r>
              <w:rPr>
                <w:rFonts w:ascii="Arial" w:eastAsia="Arial" w:hAnsi="Arial" w:cs="Arial"/>
                <w:b/>
                <w:spacing w:val="1"/>
              </w:rPr>
              <w:t>л</w:t>
            </w:r>
            <w:r>
              <w:rPr>
                <w:rFonts w:ascii="Arial" w:eastAsia="Arial" w:hAnsi="Arial" w:cs="Arial"/>
                <w:b/>
              </w:rPr>
              <w:t>ог</w:t>
            </w:r>
            <w:r>
              <w:rPr>
                <w:rFonts w:ascii="Arial" w:eastAsia="Arial" w:hAnsi="Arial" w:cs="Arial"/>
                <w:b/>
                <w:spacing w:val="-6"/>
              </w:rPr>
              <w:t xml:space="preserve"> </w:t>
            </w:r>
            <w:r>
              <w:rPr>
                <w:rFonts w:ascii="Arial" w:eastAsia="Arial" w:hAnsi="Arial" w:cs="Arial"/>
                <w:b/>
                <w:w w:val="99"/>
              </w:rPr>
              <w:t>по</w:t>
            </w:r>
            <w:r>
              <w:rPr>
                <w:rFonts w:ascii="Arial" w:eastAsia="Arial" w:hAnsi="Arial" w:cs="Arial"/>
                <w:b/>
                <w:spacing w:val="2"/>
                <w:w w:val="99"/>
              </w:rPr>
              <w:t>н</w:t>
            </w:r>
            <w:r>
              <w:rPr>
                <w:rFonts w:ascii="Arial" w:eastAsia="Arial" w:hAnsi="Arial" w:cs="Arial"/>
                <w:b/>
                <w:spacing w:val="-3"/>
                <w:w w:val="99"/>
              </w:rPr>
              <w:t>у</w:t>
            </w:r>
            <w:r>
              <w:rPr>
                <w:rFonts w:ascii="Arial" w:eastAsia="Arial" w:hAnsi="Arial" w:cs="Arial"/>
                <w:b/>
                <w:spacing w:val="3"/>
                <w:w w:val="99"/>
              </w:rPr>
              <w:t>д</w:t>
            </w:r>
            <w:r>
              <w:rPr>
                <w:rFonts w:ascii="Arial" w:eastAsia="Arial" w:hAnsi="Arial" w:cs="Arial"/>
                <w:b/>
                <w:w w:val="99"/>
              </w:rPr>
              <w:t xml:space="preserve">и </w:t>
            </w:r>
            <w:r>
              <w:rPr>
                <w:rFonts w:ascii="Arial" w:eastAsia="Arial" w:hAnsi="Arial" w:cs="Arial"/>
                <w:b/>
              </w:rPr>
              <w:t>по</w:t>
            </w:r>
            <w:r>
              <w:rPr>
                <w:rFonts w:ascii="Arial" w:eastAsia="Arial" w:hAnsi="Arial" w:cs="Arial"/>
                <w:b/>
                <w:spacing w:val="-1"/>
              </w:rPr>
              <w:t>т</w:t>
            </w:r>
            <w:r>
              <w:rPr>
                <w:rFonts w:ascii="Arial" w:eastAsia="Arial" w:hAnsi="Arial" w:cs="Arial"/>
                <w:b/>
              </w:rPr>
              <w:t>р</w:t>
            </w:r>
            <w:r>
              <w:rPr>
                <w:rFonts w:ascii="Arial" w:eastAsia="Arial" w:hAnsi="Arial" w:cs="Arial"/>
                <w:b/>
                <w:spacing w:val="2"/>
              </w:rPr>
              <w:t>е</w:t>
            </w:r>
            <w:r>
              <w:rPr>
                <w:rFonts w:ascii="Arial" w:eastAsia="Arial" w:hAnsi="Arial" w:cs="Arial"/>
                <w:b/>
                <w:spacing w:val="-1"/>
              </w:rPr>
              <w:t>б</w:t>
            </w:r>
            <w:r>
              <w:rPr>
                <w:rFonts w:ascii="Arial" w:eastAsia="Arial" w:hAnsi="Arial" w:cs="Arial"/>
                <w:b/>
              </w:rPr>
              <w:t>но</w:t>
            </w:r>
            <w:r>
              <w:rPr>
                <w:rFonts w:ascii="Arial" w:eastAsia="Arial" w:hAnsi="Arial" w:cs="Arial"/>
                <w:b/>
                <w:spacing w:val="-9"/>
              </w:rPr>
              <w:t xml:space="preserve"> </w:t>
            </w:r>
            <w:r>
              <w:rPr>
                <w:rFonts w:ascii="Arial" w:eastAsia="Arial" w:hAnsi="Arial" w:cs="Arial"/>
                <w:b/>
                <w:spacing w:val="2"/>
              </w:rPr>
              <w:t>ј</w:t>
            </w:r>
            <w:r>
              <w:rPr>
                <w:rFonts w:ascii="Arial" w:eastAsia="Arial" w:hAnsi="Arial" w:cs="Arial"/>
                <w:b/>
              </w:rPr>
              <w:t>е</w:t>
            </w:r>
            <w:r>
              <w:rPr>
                <w:rFonts w:ascii="Arial" w:eastAsia="Arial" w:hAnsi="Arial" w:cs="Arial"/>
                <w:b/>
                <w:spacing w:val="-2"/>
              </w:rPr>
              <w:t xml:space="preserve"> </w:t>
            </w:r>
            <w:r>
              <w:rPr>
                <w:rFonts w:ascii="Arial" w:eastAsia="Arial" w:hAnsi="Arial" w:cs="Arial"/>
                <w:b/>
              </w:rPr>
              <w:t>д</w:t>
            </w:r>
            <w:r>
              <w:rPr>
                <w:rFonts w:ascii="Arial" w:eastAsia="Arial" w:hAnsi="Arial" w:cs="Arial"/>
                <w:b/>
                <w:spacing w:val="1"/>
              </w:rPr>
              <w:t>о</w:t>
            </w:r>
            <w:r>
              <w:rPr>
                <w:rFonts w:ascii="Arial" w:eastAsia="Arial" w:hAnsi="Arial" w:cs="Arial"/>
                <w:b/>
                <w:spacing w:val="2"/>
              </w:rPr>
              <w:t>с</w:t>
            </w:r>
            <w:r>
              <w:rPr>
                <w:rFonts w:ascii="Arial" w:eastAsia="Arial" w:hAnsi="Arial" w:cs="Arial"/>
                <w:b/>
                <w:spacing w:val="-2"/>
              </w:rPr>
              <w:t>т</w:t>
            </w:r>
            <w:r>
              <w:rPr>
                <w:rFonts w:ascii="Arial" w:eastAsia="Arial" w:hAnsi="Arial" w:cs="Arial"/>
                <w:b/>
              </w:rPr>
              <w:t>а</w:t>
            </w:r>
            <w:r>
              <w:rPr>
                <w:rFonts w:ascii="Arial" w:eastAsia="Arial" w:hAnsi="Arial" w:cs="Arial"/>
                <w:b/>
                <w:spacing w:val="2"/>
              </w:rPr>
              <w:t>в</w:t>
            </w:r>
            <w:r>
              <w:rPr>
                <w:rFonts w:ascii="Arial" w:eastAsia="Arial" w:hAnsi="Arial" w:cs="Arial"/>
                <w:b/>
              </w:rPr>
              <w:t>ити</w:t>
            </w:r>
            <w:r>
              <w:rPr>
                <w:rFonts w:ascii="Arial" w:eastAsia="Arial" w:hAnsi="Arial" w:cs="Arial"/>
                <w:b/>
                <w:spacing w:val="-10"/>
              </w:rPr>
              <w:t xml:space="preserve"> </w:t>
            </w:r>
            <w:r>
              <w:rPr>
                <w:rFonts w:ascii="Arial" w:eastAsia="Arial" w:hAnsi="Arial" w:cs="Arial"/>
                <w:b/>
                <w:spacing w:val="2"/>
              </w:rPr>
              <w:t>п</w:t>
            </w:r>
            <w:r>
              <w:rPr>
                <w:rFonts w:ascii="Arial" w:eastAsia="Arial" w:hAnsi="Arial" w:cs="Arial"/>
                <w:b/>
              </w:rPr>
              <w:t>рои</w:t>
            </w:r>
            <w:r>
              <w:rPr>
                <w:rFonts w:ascii="Arial" w:eastAsia="Arial" w:hAnsi="Arial" w:cs="Arial"/>
                <w:b/>
                <w:spacing w:val="-1"/>
              </w:rPr>
              <w:t>з</w:t>
            </w:r>
            <w:r>
              <w:rPr>
                <w:rFonts w:ascii="Arial" w:eastAsia="Arial" w:hAnsi="Arial" w:cs="Arial"/>
                <w:b/>
              </w:rPr>
              <w:t>во</w:t>
            </w:r>
            <w:r>
              <w:rPr>
                <w:rFonts w:ascii="Arial" w:eastAsia="Arial" w:hAnsi="Arial" w:cs="Arial"/>
                <w:b/>
                <w:spacing w:val="1"/>
              </w:rPr>
              <w:t>ђ</w:t>
            </w:r>
            <w:r>
              <w:rPr>
                <w:rFonts w:ascii="Arial" w:eastAsia="Arial" w:hAnsi="Arial" w:cs="Arial"/>
                <w:b/>
              </w:rPr>
              <w:t>а</w:t>
            </w:r>
            <w:r>
              <w:rPr>
                <w:rFonts w:ascii="Arial" w:eastAsia="Arial" w:hAnsi="Arial" w:cs="Arial"/>
                <w:b/>
                <w:spacing w:val="-1"/>
              </w:rPr>
              <w:t>ч</w:t>
            </w:r>
            <w:r>
              <w:rPr>
                <w:rFonts w:ascii="Arial" w:eastAsia="Arial" w:hAnsi="Arial" w:cs="Arial"/>
                <w:b/>
                <w:spacing w:val="1"/>
              </w:rPr>
              <w:t>к</w:t>
            </w:r>
            <w:r>
              <w:rPr>
                <w:rFonts w:ascii="Arial" w:eastAsia="Arial" w:hAnsi="Arial" w:cs="Arial"/>
                <w:b/>
              </w:rPr>
              <w:t>е</w:t>
            </w:r>
            <w:r>
              <w:rPr>
                <w:rFonts w:ascii="Arial" w:eastAsia="Arial" w:hAnsi="Arial" w:cs="Arial"/>
                <w:b/>
                <w:spacing w:val="-12"/>
              </w:rPr>
              <w:t xml:space="preserve"> </w:t>
            </w:r>
            <w:r>
              <w:rPr>
                <w:rFonts w:ascii="Arial" w:eastAsia="Arial" w:hAnsi="Arial" w:cs="Arial"/>
                <w:b/>
                <w:spacing w:val="-1"/>
              </w:rPr>
              <w:t>б</w:t>
            </w:r>
            <w:r>
              <w:rPr>
                <w:rFonts w:ascii="Arial" w:eastAsia="Arial" w:hAnsi="Arial" w:cs="Arial"/>
                <w:b/>
              </w:rPr>
              <w:t>р</w:t>
            </w:r>
            <w:r>
              <w:rPr>
                <w:rFonts w:ascii="Arial" w:eastAsia="Arial" w:hAnsi="Arial" w:cs="Arial"/>
                <w:b/>
                <w:spacing w:val="3"/>
              </w:rPr>
              <w:t>о</w:t>
            </w:r>
            <w:r>
              <w:rPr>
                <w:rFonts w:ascii="Arial" w:eastAsia="Arial" w:hAnsi="Arial" w:cs="Arial"/>
                <w:b/>
              </w:rPr>
              <w:t>ш</w:t>
            </w:r>
            <w:r>
              <w:rPr>
                <w:rFonts w:ascii="Arial" w:eastAsia="Arial" w:hAnsi="Arial" w:cs="Arial"/>
                <w:b/>
                <w:spacing w:val="-3"/>
              </w:rPr>
              <w:t>у</w:t>
            </w:r>
            <w:r>
              <w:rPr>
                <w:rFonts w:ascii="Arial" w:eastAsia="Arial" w:hAnsi="Arial" w:cs="Arial"/>
                <w:b/>
                <w:spacing w:val="3"/>
              </w:rPr>
              <w:t>р</w:t>
            </w:r>
            <w:r>
              <w:rPr>
                <w:rFonts w:ascii="Arial" w:eastAsia="Arial" w:hAnsi="Arial" w:cs="Arial"/>
                <w:b/>
              </w:rPr>
              <w:t>е</w:t>
            </w:r>
            <w:r>
              <w:rPr>
                <w:rFonts w:ascii="Arial" w:eastAsia="Arial" w:hAnsi="Arial" w:cs="Arial"/>
                <w:b/>
                <w:spacing w:val="-9"/>
              </w:rPr>
              <w:t xml:space="preserve"> </w:t>
            </w:r>
            <w:r>
              <w:rPr>
                <w:rFonts w:ascii="Arial" w:eastAsia="Arial" w:hAnsi="Arial" w:cs="Arial"/>
                <w:b/>
                <w:spacing w:val="2"/>
              </w:rPr>
              <w:t>и</w:t>
            </w:r>
            <w:r>
              <w:rPr>
                <w:rFonts w:ascii="Arial" w:eastAsia="Arial" w:hAnsi="Arial" w:cs="Arial"/>
                <w:b/>
              </w:rPr>
              <w:t>з</w:t>
            </w:r>
            <w:r>
              <w:rPr>
                <w:rFonts w:ascii="Arial" w:eastAsia="Arial" w:hAnsi="Arial" w:cs="Arial"/>
                <w:b/>
                <w:spacing w:val="-3"/>
              </w:rPr>
              <w:t xml:space="preserve"> </w:t>
            </w:r>
            <w:r>
              <w:rPr>
                <w:rFonts w:ascii="Arial" w:eastAsia="Arial" w:hAnsi="Arial" w:cs="Arial"/>
                <w:b/>
                <w:spacing w:val="1"/>
              </w:rPr>
              <w:t>к</w:t>
            </w:r>
            <w:r>
              <w:rPr>
                <w:rFonts w:ascii="Arial" w:eastAsia="Arial" w:hAnsi="Arial" w:cs="Arial"/>
                <w:b/>
              </w:rPr>
              <w:t>ојих</w:t>
            </w:r>
            <w:r>
              <w:rPr>
                <w:rFonts w:ascii="Arial" w:eastAsia="Arial" w:hAnsi="Arial" w:cs="Arial"/>
                <w:b/>
                <w:spacing w:val="-6"/>
              </w:rPr>
              <w:t xml:space="preserve"> </w:t>
            </w:r>
            <w:r>
              <w:rPr>
                <w:rFonts w:ascii="Arial" w:eastAsia="Arial" w:hAnsi="Arial" w:cs="Arial"/>
                <w:b/>
                <w:spacing w:val="2"/>
              </w:rPr>
              <w:t>с</w:t>
            </w:r>
            <w:r>
              <w:rPr>
                <w:rFonts w:ascii="Arial" w:eastAsia="Arial" w:hAnsi="Arial" w:cs="Arial"/>
                <w:b/>
              </w:rPr>
              <w:t>е</w:t>
            </w:r>
            <w:r>
              <w:rPr>
                <w:rFonts w:ascii="Arial" w:eastAsia="Arial" w:hAnsi="Arial" w:cs="Arial"/>
                <w:b/>
                <w:spacing w:val="-2"/>
              </w:rPr>
              <w:t xml:space="preserve"> </w:t>
            </w:r>
            <w:r>
              <w:rPr>
                <w:rFonts w:ascii="Arial" w:eastAsia="Arial" w:hAnsi="Arial" w:cs="Arial"/>
                <w:b/>
                <w:spacing w:val="1"/>
              </w:rPr>
              <w:t>н</w:t>
            </w:r>
            <w:r>
              <w:rPr>
                <w:rFonts w:ascii="Arial" w:eastAsia="Arial" w:hAnsi="Arial" w:cs="Arial"/>
                <w:b/>
              </w:rPr>
              <w:t>едв</w:t>
            </w:r>
            <w:r>
              <w:rPr>
                <w:rFonts w:ascii="Arial" w:eastAsia="Arial" w:hAnsi="Arial" w:cs="Arial"/>
                <w:b/>
                <w:spacing w:val="1"/>
              </w:rPr>
              <w:t>о</w:t>
            </w:r>
            <w:r>
              <w:rPr>
                <w:rFonts w:ascii="Arial" w:eastAsia="Arial" w:hAnsi="Arial" w:cs="Arial"/>
                <w:b/>
                <w:spacing w:val="2"/>
              </w:rPr>
              <w:t>с</w:t>
            </w:r>
            <w:r>
              <w:rPr>
                <w:rFonts w:ascii="Arial" w:eastAsia="Arial" w:hAnsi="Arial" w:cs="Arial"/>
                <w:b/>
                <w:spacing w:val="-1"/>
              </w:rPr>
              <w:t>м</w:t>
            </w:r>
            <w:r>
              <w:rPr>
                <w:rFonts w:ascii="Arial" w:eastAsia="Arial" w:hAnsi="Arial" w:cs="Arial"/>
                <w:b/>
              </w:rPr>
              <w:t>ис</w:t>
            </w:r>
            <w:r>
              <w:rPr>
                <w:rFonts w:ascii="Arial" w:eastAsia="Arial" w:hAnsi="Arial" w:cs="Arial"/>
                <w:b/>
                <w:spacing w:val="2"/>
              </w:rPr>
              <w:t>ле</w:t>
            </w:r>
            <w:r>
              <w:rPr>
                <w:rFonts w:ascii="Arial" w:eastAsia="Arial" w:hAnsi="Arial" w:cs="Arial"/>
                <w:b/>
              </w:rPr>
              <w:t>но</w:t>
            </w:r>
            <w:r>
              <w:rPr>
                <w:rFonts w:ascii="Arial" w:eastAsia="Arial" w:hAnsi="Arial" w:cs="Arial"/>
                <w:b/>
                <w:spacing w:val="-16"/>
              </w:rPr>
              <w:t xml:space="preserve"> </w:t>
            </w:r>
            <w:r>
              <w:rPr>
                <w:rFonts w:ascii="Arial" w:eastAsia="Arial" w:hAnsi="Arial" w:cs="Arial"/>
                <w:b/>
                <w:spacing w:val="-1"/>
              </w:rPr>
              <w:t>м</w:t>
            </w:r>
            <w:r>
              <w:rPr>
                <w:rFonts w:ascii="Arial" w:eastAsia="Arial" w:hAnsi="Arial" w:cs="Arial"/>
                <w:b/>
              </w:rPr>
              <w:t>о</w:t>
            </w:r>
            <w:r>
              <w:rPr>
                <w:rFonts w:ascii="Arial" w:eastAsia="Arial" w:hAnsi="Arial" w:cs="Arial"/>
                <w:b/>
                <w:spacing w:val="3"/>
              </w:rPr>
              <w:t>ж</w:t>
            </w:r>
            <w:r>
              <w:rPr>
                <w:rFonts w:ascii="Arial" w:eastAsia="Arial" w:hAnsi="Arial" w:cs="Arial"/>
                <w:b/>
              </w:rPr>
              <w:t>е</w:t>
            </w:r>
            <w:r>
              <w:rPr>
                <w:rFonts w:ascii="Arial" w:eastAsia="Arial" w:hAnsi="Arial" w:cs="Arial"/>
                <w:b/>
                <w:spacing w:val="-5"/>
              </w:rPr>
              <w:t xml:space="preserve"> </w:t>
            </w:r>
            <w:r>
              <w:rPr>
                <w:rFonts w:ascii="Arial" w:eastAsia="Arial" w:hAnsi="Arial" w:cs="Arial"/>
                <w:b/>
                <w:spacing w:val="-1"/>
              </w:rPr>
              <w:t>з</w:t>
            </w:r>
            <w:r>
              <w:rPr>
                <w:rFonts w:ascii="Arial" w:eastAsia="Arial" w:hAnsi="Arial" w:cs="Arial"/>
                <w:b/>
              </w:rPr>
              <w:t>а</w:t>
            </w:r>
            <w:r>
              <w:rPr>
                <w:rFonts w:ascii="Arial" w:eastAsia="Arial" w:hAnsi="Arial" w:cs="Arial"/>
                <w:b/>
                <w:spacing w:val="3"/>
              </w:rPr>
              <w:t>к</w:t>
            </w:r>
            <w:r>
              <w:rPr>
                <w:rFonts w:ascii="Arial" w:eastAsia="Arial" w:hAnsi="Arial" w:cs="Arial"/>
                <w:b/>
                <w:spacing w:val="1"/>
              </w:rPr>
              <w:t>љ</w:t>
            </w:r>
            <w:r>
              <w:rPr>
                <w:rFonts w:ascii="Arial" w:eastAsia="Arial" w:hAnsi="Arial" w:cs="Arial"/>
                <w:b/>
              </w:rPr>
              <w:t>у</w:t>
            </w:r>
            <w:r>
              <w:rPr>
                <w:rFonts w:ascii="Arial" w:eastAsia="Arial" w:hAnsi="Arial" w:cs="Arial"/>
                <w:b/>
                <w:spacing w:val="-1"/>
              </w:rPr>
              <w:t>ч</w:t>
            </w:r>
            <w:r>
              <w:rPr>
                <w:rFonts w:ascii="Arial" w:eastAsia="Arial" w:hAnsi="Arial" w:cs="Arial"/>
                <w:b/>
                <w:spacing w:val="2"/>
              </w:rPr>
              <w:t>и</w:t>
            </w:r>
            <w:r>
              <w:rPr>
                <w:rFonts w:ascii="Arial" w:eastAsia="Arial" w:hAnsi="Arial" w:cs="Arial"/>
                <w:b/>
                <w:spacing w:val="-2"/>
              </w:rPr>
              <w:t>т</w:t>
            </w:r>
            <w:r>
              <w:rPr>
                <w:rFonts w:ascii="Arial" w:eastAsia="Arial" w:hAnsi="Arial" w:cs="Arial"/>
                <w:b/>
              </w:rPr>
              <w:t>и</w:t>
            </w:r>
            <w:r>
              <w:rPr>
                <w:rFonts w:ascii="Arial" w:eastAsia="Arial" w:hAnsi="Arial" w:cs="Arial"/>
                <w:b/>
                <w:spacing w:val="-11"/>
              </w:rPr>
              <w:t xml:space="preserve"> </w:t>
            </w:r>
            <w:r>
              <w:rPr>
                <w:rFonts w:ascii="Arial" w:eastAsia="Arial" w:hAnsi="Arial" w:cs="Arial"/>
                <w:b/>
                <w:w w:val="99"/>
              </w:rPr>
              <w:t xml:space="preserve">да </w:t>
            </w:r>
            <w:r>
              <w:rPr>
                <w:rFonts w:ascii="Arial" w:eastAsia="Arial" w:hAnsi="Arial" w:cs="Arial"/>
                <w:b/>
              </w:rPr>
              <w:t>по</w:t>
            </w:r>
            <w:r>
              <w:rPr>
                <w:rFonts w:ascii="Arial" w:eastAsia="Arial" w:hAnsi="Arial" w:cs="Arial"/>
                <w:b/>
                <w:spacing w:val="2"/>
              </w:rPr>
              <w:t>н</w:t>
            </w:r>
            <w:r>
              <w:rPr>
                <w:rFonts w:ascii="Arial" w:eastAsia="Arial" w:hAnsi="Arial" w:cs="Arial"/>
                <w:b/>
                <w:spacing w:val="-3"/>
              </w:rPr>
              <w:t>у</w:t>
            </w:r>
            <w:r>
              <w:rPr>
                <w:rFonts w:ascii="Arial" w:eastAsia="Arial" w:hAnsi="Arial" w:cs="Arial"/>
                <w:b/>
              </w:rPr>
              <w:t>ђ</w:t>
            </w:r>
            <w:r>
              <w:rPr>
                <w:rFonts w:ascii="Arial" w:eastAsia="Arial" w:hAnsi="Arial" w:cs="Arial"/>
                <w:b/>
                <w:spacing w:val="2"/>
              </w:rPr>
              <w:t>е</w:t>
            </w:r>
            <w:r>
              <w:rPr>
                <w:rFonts w:ascii="Arial" w:eastAsia="Arial" w:hAnsi="Arial" w:cs="Arial"/>
                <w:b/>
              </w:rPr>
              <w:t>ни</w:t>
            </w:r>
            <w:r>
              <w:rPr>
                <w:rFonts w:ascii="Arial" w:eastAsia="Arial" w:hAnsi="Arial" w:cs="Arial"/>
                <w:b/>
                <w:spacing w:val="-11"/>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spacing w:val="2"/>
              </w:rPr>
              <w:t>и</w:t>
            </w:r>
            <w:r>
              <w:rPr>
                <w:rFonts w:ascii="Arial" w:eastAsia="Arial" w:hAnsi="Arial" w:cs="Arial"/>
                <w:b/>
                <w:spacing w:val="-1"/>
              </w:rPr>
              <w:t>з</w:t>
            </w:r>
            <w:r>
              <w:rPr>
                <w:rFonts w:ascii="Arial" w:eastAsia="Arial" w:hAnsi="Arial" w:cs="Arial"/>
                <w:b/>
              </w:rPr>
              <w:t>вод</w:t>
            </w:r>
            <w:r>
              <w:rPr>
                <w:rFonts w:ascii="Arial" w:eastAsia="Arial" w:hAnsi="Arial" w:cs="Arial"/>
                <w:b/>
                <w:spacing w:val="-9"/>
              </w:rPr>
              <w:t xml:space="preserve"> </w:t>
            </w:r>
            <w:r>
              <w:rPr>
                <w:rFonts w:ascii="Arial" w:eastAsia="Arial" w:hAnsi="Arial" w:cs="Arial"/>
                <w:b/>
                <w:spacing w:val="2"/>
              </w:rPr>
              <w:t>и</w:t>
            </w:r>
            <w:r>
              <w:rPr>
                <w:rFonts w:ascii="Arial" w:eastAsia="Arial" w:hAnsi="Arial" w:cs="Arial"/>
                <w:b/>
              </w:rPr>
              <w:t>с</w:t>
            </w:r>
            <w:r>
              <w:rPr>
                <w:rFonts w:ascii="Arial" w:eastAsia="Arial" w:hAnsi="Arial" w:cs="Arial"/>
                <w:b/>
                <w:spacing w:val="2"/>
              </w:rPr>
              <w:t>п</w:t>
            </w:r>
            <w:r>
              <w:rPr>
                <w:rFonts w:ascii="Arial" w:eastAsia="Arial" w:hAnsi="Arial" w:cs="Arial"/>
                <w:b/>
              </w:rPr>
              <w:t>у</w:t>
            </w:r>
            <w:r>
              <w:rPr>
                <w:rFonts w:ascii="Arial" w:eastAsia="Arial" w:hAnsi="Arial" w:cs="Arial"/>
                <w:b/>
                <w:spacing w:val="-1"/>
              </w:rPr>
              <w:t>њ</w:t>
            </w:r>
            <w:r>
              <w:rPr>
                <w:rFonts w:ascii="Arial" w:eastAsia="Arial" w:hAnsi="Arial" w:cs="Arial"/>
                <w:b/>
              </w:rPr>
              <w:t>а</w:t>
            </w:r>
            <w:r>
              <w:rPr>
                <w:rFonts w:ascii="Arial" w:eastAsia="Arial" w:hAnsi="Arial" w:cs="Arial"/>
                <w:b/>
                <w:spacing w:val="2"/>
              </w:rPr>
              <w:t>в</w:t>
            </w:r>
            <w:r>
              <w:rPr>
                <w:rFonts w:ascii="Arial" w:eastAsia="Arial" w:hAnsi="Arial" w:cs="Arial"/>
                <w:b/>
              </w:rPr>
              <w:t>а</w:t>
            </w:r>
            <w:r>
              <w:rPr>
                <w:rFonts w:ascii="Arial" w:eastAsia="Arial" w:hAnsi="Arial" w:cs="Arial"/>
                <w:b/>
                <w:spacing w:val="-10"/>
              </w:rPr>
              <w:t xml:space="preserve"> </w:t>
            </w:r>
            <w:r>
              <w:rPr>
                <w:rFonts w:ascii="Arial" w:eastAsia="Arial" w:hAnsi="Arial" w:cs="Arial"/>
                <w:b/>
                <w:spacing w:val="1"/>
              </w:rPr>
              <w:t>з</w:t>
            </w:r>
            <w:r>
              <w:rPr>
                <w:rFonts w:ascii="Arial" w:eastAsia="Arial" w:hAnsi="Arial" w:cs="Arial"/>
                <w:b/>
              </w:rPr>
              <w:t>а</w:t>
            </w:r>
            <w:r>
              <w:rPr>
                <w:rFonts w:ascii="Arial" w:eastAsia="Arial" w:hAnsi="Arial" w:cs="Arial"/>
                <w:b/>
                <w:spacing w:val="1"/>
              </w:rPr>
              <w:t>х</w:t>
            </w:r>
            <w:r>
              <w:rPr>
                <w:rFonts w:ascii="Arial" w:eastAsia="Arial" w:hAnsi="Arial" w:cs="Arial"/>
                <w:b/>
                <w:spacing w:val="-2"/>
              </w:rPr>
              <w:t>т</w:t>
            </w:r>
            <w:r>
              <w:rPr>
                <w:rFonts w:ascii="Arial" w:eastAsia="Arial" w:hAnsi="Arial" w:cs="Arial"/>
                <w:b/>
              </w:rPr>
              <w:t>е</w:t>
            </w:r>
            <w:r>
              <w:rPr>
                <w:rFonts w:ascii="Arial" w:eastAsia="Arial" w:hAnsi="Arial" w:cs="Arial"/>
                <w:b/>
                <w:spacing w:val="2"/>
              </w:rPr>
              <w:t>в</w:t>
            </w:r>
            <w:r>
              <w:rPr>
                <w:rFonts w:ascii="Arial" w:eastAsia="Arial" w:hAnsi="Arial" w:cs="Arial"/>
                <w:b/>
              </w:rPr>
              <w:t>а</w:t>
            </w:r>
            <w:r>
              <w:rPr>
                <w:rFonts w:ascii="Arial" w:eastAsia="Arial" w:hAnsi="Arial" w:cs="Arial"/>
                <w:b/>
                <w:spacing w:val="2"/>
              </w:rPr>
              <w:t>н</w:t>
            </w:r>
            <w:r>
              <w:rPr>
                <w:rFonts w:ascii="Arial" w:eastAsia="Arial" w:hAnsi="Arial" w:cs="Arial"/>
                <w:b/>
              </w:rPr>
              <w:t>е</w:t>
            </w:r>
            <w:r>
              <w:rPr>
                <w:rFonts w:ascii="Arial" w:eastAsia="Arial" w:hAnsi="Arial" w:cs="Arial"/>
                <w:b/>
                <w:spacing w:val="-10"/>
              </w:rPr>
              <w:t xml:space="preserve"> </w:t>
            </w:r>
            <w:r>
              <w:rPr>
                <w:rFonts w:ascii="Arial" w:eastAsia="Arial" w:hAnsi="Arial" w:cs="Arial"/>
                <w:b/>
              </w:rPr>
              <w:t>те</w:t>
            </w:r>
            <w:r>
              <w:rPr>
                <w:rFonts w:ascii="Arial" w:eastAsia="Arial" w:hAnsi="Arial" w:cs="Arial"/>
                <w:b/>
                <w:spacing w:val="2"/>
              </w:rPr>
              <w:t>х</w:t>
            </w:r>
            <w:r>
              <w:rPr>
                <w:rFonts w:ascii="Arial" w:eastAsia="Arial" w:hAnsi="Arial" w:cs="Arial"/>
                <w:b/>
              </w:rPr>
              <w:t>ни</w:t>
            </w:r>
            <w:r>
              <w:rPr>
                <w:rFonts w:ascii="Arial" w:eastAsia="Arial" w:hAnsi="Arial" w:cs="Arial"/>
                <w:b/>
                <w:spacing w:val="1"/>
              </w:rPr>
              <w:t>чк</w:t>
            </w:r>
            <w:r>
              <w:rPr>
                <w:rFonts w:ascii="Arial" w:eastAsia="Arial" w:hAnsi="Arial" w:cs="Arial"/>
                <w:b/>
              </w:rPr>
              <w:t>е</w:t>
            </w:r>
            <w:r>
              <w:rPr>
                <w:rFonts w:ascii="Arial" w:eastAsia="Arial" w:hAnsi="Arial" w:cs="Arial"/>
                <w:b/>
                <w:spacing w:val="-9"/>
              </w:rPr>
              <w:t xml:space="preserve"> </w:t>
            </w:r>
            <w:r>
              <w:rPr>
                <w:rFonts w:ascii="Arial" w:eastAsia="Arial" w:hAnsi="Arial" w:cs="Arial"/>
                <w:b/>
                <w:w w:val="99"/>
              </w:rPr>
              <w:t>кара</w:t>
            </w:r>
            <w:r>
              <w:rPr>
                <w:rFonts w:ascii="Arial" w:eastAsia="Arial" w:hAnsi="Arial" w:cs="Arial"/>
                <w:b/>
                <w:spacing w:val="1"/>
                <w:w w:val="99"/>
              </w:rPr>
              <w:t>к</w:t>
            </w:r>
            <w:r>
              <w:rPr>
                <w:rFonts w:ascii="Arial" w:eastAsia="Arial" w:hAnsi="Arial" w:cs="Arial"/>
                <w:b/>
                <w:spacing w:val="-2"/>
                <w:w w:val="99"/>
              </w:rPr>
              <w:t>т</w:t>
            </w:r>
            <w:r>
              <w:rPr>
                <w:rFonts w:ascii="Arial" w:eastAsia="Arial" w:hAnsi="Arial" w:cs="Arial"/>
                <w:b/>
                <w:w w:val="99"/>
              </w:rPr>
              <w:t>е</w:t>
            </w:r>
            <w:r>
              <w:rPr>
                <w:rFonts w:ascii="Arial" w:eastAsia="Arial" w:hAnsi="Arial" w:cs="Arial"/>
                <w:b/>
                <w:spacing w:val="3"/>
                <w:w w:val="99"/>
              </w:rPr>
              <w:t>р</w:t>
            </w:r>
            <w:r>
              <w:rPr>
                <w:rFonts w:ascii="Arial" w:eastAsia="Arial" w:hAnsi="Arial" w:cs="Arial"/>
                <w:b/>
                <w:w w:val="99"/>
              </w:rPr>
              <w:t>и</w:t>
            </w:r>
            <w:r>
              <w:rPr>
                <w:rFonts w:ascii="Arial" w:eastAsia="Arial" w:hAnsi="Arial" w:cs="Arial"/>
                <w:b/>
                <w:spacing w:val="2"/>
                <w:w w:val="99"/>
              </w:rPr>
              <w:t>с</w:t>
            </w:r>
            <w:r>
              <w:rPr>
                <w:rFonts w:ascii="Arial" w:eastAsia="Arial" w:hAnsi="Arial" w:cs="Arial"/>
                <w:b/>
                <w:spacing w:val="-2"/>
                <w:w w:val="99"/>
              </w:rPr>
              <w:t>т</w:t>
            </w:r>
            <w:r>
              <w:rPr>
                <w:rFonts w:ascii="Arial" w:eastAsia="Arial" w:hAnsi="Arial" w:cs="Arial"/>
                <w:b/>
                <w:w w:val="99"/>
              </w:rPr>
              <w:t>и</w:t>
            </w:r>
            <w:r>
              <w:rPr>
                <w:rFonts w:ascii="Arial" w:eastAsia="Arial" w:hAnsi="Arial" w:cs="Arial"/>
                <w:b/>
                <w:spacing w:val="1"/>
                <w:w w:val="99"/>
              </w:rPr>
              <w:t>к</w:t>
            </w:r>
            <w:r>
              <w:rPr>
                <w:rFonts w:ascii="Arial" w:eastAsia="Arial" w:hAnsi="Arial" w:cs="Arial"/>
                <w:b/>
                <w:w w:val="99"/>
              </w:rPr>
              <w:t>е из тачке 5)</w:t>
            </w:r>
          </w:p>
        </w:tc>
        <w:tc>
          <w:tcPr>
            <w:tcW w:w="1561" w:type="dxa"/>
            <w:tcBorders>
              <w:top w:val="single" w:sz="5" w:space="0" w:color="000000"/>
              <w:left w:val="single" w:sz="5" w:space="0" w:color="000000"/>
              <w:bottom w:val="single" w:sz="5" w:space="0" w:color="000000"/>
              <w:right w:val="single" w:sz="5" w:space="0" w:color="000000"/>
            </w:tcBorders>
          </w:tcPr>
          <w:p w14:paraId="208EB1EA" w14:textId="77777777" w:rsidR="00990A3B" w:rsidRDefault="00990A3B" w:rsidP="00622478">
            <w:pPr>
              <w:spacing w:line="220" w:lineRule="exact"/>
              <w:ind w:left="264" w:right="266"/>
              <w:jc w:val="center"/>
              <w:rPr>
                <w:rFonts w:ascii="Arial" w:eastAsia="Arial" w:hAnsi="Arial" w:cs="Arial"/>
              </w:rPr>
            </w:pPr>
            <w:r>
              <w:rPr>
                <w:rFonts w:ascii="Arial" w:eastAsia="Arial" w:hAnsi="Arial" w:cs="Arial"/>
                <w:b/>
                <w:w w:val="99"/>
              </w:rPr>
              <w:t>Ј</w:t>
            </w:r>
            <w:r>
              <w:rPr>
                <w:rFonts w:ascii="Arial" w:eastAsia="Arial" w:hAnsi="Arial" w:cs="Arial"/>
                <w:b/>
                <w:spacing w:val="-1"/>
                <w:w w:val="99"/>
              </w:rPr>
              <w:t>е</w:t>
            </w:r>
            <w:r>
              <w:rPr>
                <w:rFonts w:ascii="Arial" w:eastAsia="Arial" w:hAnsi="Arial" w:cs="Arial"/>
                <w:b/>
                <w:spacing w:val="1"/>
                <w:w w:val="99"/>
              </w:rPr>
              <w:t>д</w:t>
            </w:r>
            <w:r>
              <w:rPr>
                <w:rFonts w:ascii="Arial" w:eastAsia="Arial" w:hAnsi="Arial" w:cs="Arial"/>
                <w:b/>
                <w:w w:val="99"/>
              </w:rPr>
              <w:t>ин</w:t>
            </w:r>
            <w:r>
              <w:rPr>
                <w:rFonts w:ascii="Arial" w:eastAsia="Arial" w:hAnsi="Arial" w:cs="Arial"/>
                <w:b/>
                <w:spacing w:val="2"/>
                <w:w w:val="99"/>
              </w:rPr>
              <w:t>и</w:t>
            </w:r>
            <w:r>
              <w:rPr>
                <w:rFonts w:ascii="Arial" w:eastAsia="Arial" w:hAnsi="Arial" w:cs="Arial"/>
                <w:b/>
                <w:w w:val="99"/>
              </w:rPr>
              <w:t>ца</w:t>
            </w:r>
          </w:p>
          <w:p w14:paraId="1D4C3467" w14:textId="77777777" w:rsidR="00990A3B" w:rsidRDefault="00990A3B" w:rsidP="00622478">
            <w:pPr>
              <w:ind w:left="492" w:right="497"/>
              <w:jc w:val="center"/>
              <w:rPr>
                <w:rFonts w:ascii="Arial" w:eastAsia="Arial" w:hAnsi="Arial" w:cs="Arial"/>
              </w:rPr>
            </w:pPr>
            <w:r>
              <w:rPr>
                <w:rFonts w:ascii="Arial" w:eastAsia="Arial" w:hAnsi="Arial" w:cs="Arial"/>
                <w:b/>
                <w:spacing w:val="-1"/>
                <w:w w:val="99"/>
              </w:rPr>
              <w:t>м</w:t>
            </w:r>
            <w:r>
              <w:rPr>
                <w:rFonts w:ascii="Arial" w:eastAsia="Arial" w:hAnsi="Arial" w:cs="Arial"/>
                <w:b/>
                <w:w w:val="99"/>
              </w:rPr>
              <w:t>ере</w:t>
            </w:r>
          </w:p>
        </w:tc>
      </w:tr>
      <w:tr w:rsidR="00990A3B" w14:paraId="47A74555" w14:textId="77777777" w:rsidTr="00622478">
        <w:trPr>
          <w:trHeight w:hRule="exact" w:val="322"/>
        </w:trPr>
        <w:tc>
          <w:tcPr>
            <w:tcW w:w="710" w:type="dxa"/>
            <w:tcBorders>
              <w:top w:val="single" w:sz="5" w:space="0" w:color="000000"/>
              <w:left w:val="single" w:sz="5" w:space="0" w:color="000000"/>
              <w:bottom w:val="single" w:sz="5" w:space="0" w:color="000000"/>
              <w:right w:val="single" w:sz="5" w:space="0" w:color="000000"/>
            </w:tcBorders>
          </w:tcPr>
          <w:p w14:paraId="33279449" w14:textId="77777777" w:rsidR="00990A3B" w:rsidRDefault="00990A3B" w:rsidP="00622478"/>
        </w:tc>
        <w:tc>
          <w:tcPr>
            <w:tcW w:w="3426" w:type="dxa"/>
            <w:tcBorders>
              <w:top w:val="single" w:sz="5" w:space="0" w:color="000000"/>
              <w:left w:val="single" w:sz="5" w:space="0" w:color="000000"/>
              <w:bottom w:val="single" w:sz="5" w:space="0" w:color="000000"/>
              <w:right w:val="single" w:sz="5" w:space="0" w:color="000000"/>
            </w:tcBorders>
          </w:tcPr>
          <w:p w14:paraId="10707184" w14:textId="77777777" w:rsidR="00990A3B" w:rsidRDefault="00990A3B" w:rsidP="00622478">
            <w:pPr>
              <w:spacing w:line="220" w:lineRule="exact"/>
              <w:ind w:left="1392" w:right="1392"/>
              <w:jc w:val="center"/>
              <w:rPr>
                <w:rFonts w:ascii="Arial" w:eastAsia="Arial" w:hAnsi="Arial" w:cs="Arial"/>
              </w:rPr>
            </w:pPr>
            <w:r>
              <w:rPr>
                <w:rFonts w:ascii="Arial" w:eastAsia="Arial" w:hAnsi="Arial" w:cs="Arial"/>
                <w:b/>
                <w:w w:val="99"/>
              </w:rPr>
              <w:t>1</w:t>
            </w:r>
          </w:p>
        </w:tc>
        <w:tc>
          <w:tcPr>
            <w:tcW w:w="9759" w:type="dxa"/>
            <w:tcBorders>
              <w:top w:val="single" w:sz="5" w:space="0" w:color="000000"/>
              <w:left w:val="single" w:sz="5" w:space="0" w:color="000000"/>
              <w:bottom w:val="single" w:sz="5" w:space="0" w:color="000000"/>
              <w:right w:val="single" w:sz="5" w:space="0" w:color="000000"/>
            </w:tcBorders>
          </w:tcPr>
          <w:p w14:paraId="44BF82E2" w14:textId="77777777" w:rsidR="00990A3B" w:rsidRDefault="00990A3B" w:rsidP="00622478">
            <w:pPr>
              <w:spacing w:line="220" w:lineRule="exact"/>
              <w:ind w:left="5007" w:right="5009"/>
              <w:jc w:val="center"/>
              <w:rPr>
                <w:rFonts w:ascii="Arial" w:eastAsia="Arial" w:hAnsi="Arial" w:cs="Arial"/>
              </w:rPr>
            </w:pPr>
            <w:r>
              <w:rPr>
                <w:rFonts w:ascii="Arial" w:eastAsia="Arial" w:hAnsi="Arial" w:cs="Arial"/>
                <w:b/>
                <w:w w:val="99"/>
              </w:rPr>
              <w:t>2</w:t>
            </w:r>
          </w:p>
        </w:tc>
        <w:tc>
          <w:tcPr>
            <w:tcW w:w="1561" w:type="dxa"/>
            <w:tcBorders>
              <w:top w:val="single" w:sz="5" w:space="0" w:color="000000"/>
              <w:left w:val="single" w:sz="5" w:space="0" w:color="000000"/>
              <w:bottom w:val="single" w:sz="5" w:space="0" w:color="000000"/>
              <w:right w:val="single" w:sz="5" w:space="0" w:color="000000"/>
            </w:tcBorders>
          </w:tcPr>
          <w:p w14:paraId="020CFF35" w14:textId="77777777" w:rsidR="00990A3B" w:rsidRDefault="00990A3B" w:rsidP="00622478">
            <w:pPr>
              <w:spacing w:line="220" w:lineRule="exact"/>
              <w:ind w:left="684" w:right="684"/>
              <w:jc w:val="center"/>
              <w:rPr>
                <w:rFonts w:ascii="Arial" w:eastAsia="Arial" w:hAnsi="Arial" w:cs="Arial"/>
              </w:rPr>
            </w:pPr>
            <w:r>
              <w:rPr>
                <w:rFonts w:ascii="Arial" w:eastAsia="Arial" w:hAnsi="Arial" w:cs="Arial"/>
                <w:b/>
                <w:w w:val="99"/>
              </w:rPr>
              <w:t>3</w:t>
            </w:r>
          </w:p>
        </w:tc>
      </w:tr>
      <w:tr w:rsidR="00990A3B" w14:paraId="69852C0F" w14:textId="77777777" w:rsidTr="00622478">
        <w:trPr>
          <w:trHeight w:hRule="exact" w:val="393"/>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771BA6BE" w14:textId="77777777" w:rsidR="00990A3B" w:rsidRPr="00DF7D25" w:rsidRDefault="00990A3B" w:rsidP="00622478">
            <w:pPr>
              <w:ind w:left="479"/>
              <w:rPr>
                <w:rFonts w:ascii="Arial" w:eastAsia="Arial" w:hAnsi="Arial" w:cs="Arial"/>
                <w:sz w:val="24"/>
                <w:szCs w:val="24"/>
              </w:rPr>
            </w:pPr>
            <w:r w:rsidRPr="00DF7D25">
              <w:rPr>
                <w:rFonts w:ascii="Arial" w:eastAsia="Arial" w:hAnsi="Arial" w:cs="Arial"/>
                <w:b/>
                <w:spacing w:val="1"/>
                <w:sz w:val="24"/>
                <w:szCs w:val="24"/>
              </w:rPr>
              <w:t>1</w:t>
            </w:r>
            <w:r w:rsidRPr="00DF7D25">
              <w:rPr>
                <w:rFonts w:ascii="Arial" w:eastAsia="Arial" w:hAnsi="Arial" w:cs="Arial"/>
                <w:b/>
                <w:sz w:val="24"/>
                <w:szCs w:val="24"/>
              </w:rPr>
              <w:t>.</w:t>
            </w:r>
            <w:r w:rsidRPr="00DF7D25">
              <w:rPr>
                <w:rFonts w:ascii="Arial" w:eastAsia="Arial" w:hAnsi="Arial" w:cs="Arial"/>
                <w:b/>
                <w:spacing w:val="52"/>
                <w:sz w:val="24"/>
                <w:szCs w:val="24"/>
              </w:rPr>
              <w:t xml:space="preserve"> </w:t>
            </w:r>
            <w:r w:rsidRPr="00DF7D25">
              <w:rPr>
                <w:rFonts w:ascii="Arial" w:eastAsia="Arial" w:hAnsi="Arial" w:cs="Arial"/>
                <w:b/>
                <w:sz w:val="24"/>
                <w:szCs w:val="24"/>
              </w:rPr>
              <w:t>Про</w:t>
            </w:r>
            <w:r w:rsidRPr="00DF7D25">
              <w:rPr>
                <w:rFonts w:ascii="Arial" w:eastAsia="Arial" w:hAnsi="Arial" w:cs="Arial"/>
                <w:b/>
                <w:spacing w:val="-2"/>
                <w:sz w:val="24"/>
                <w:szCs w:val="24"/>
              </w:rPr>
              <w:t>ј</w:t>
            </w:r>
            <w:r w:rsidRPr="00DF7D25">
              <w:rPr>
                <w:rFonts w:ascii="Arial" w:eastAsia="Arial" w:hAnsi="Arial" w:cs="Arial"/>
                <w:b/>
                <w:spacing w:val="1"/>
                <w:sz w:val="24"/>
                <w:szCs w:val="24"/>
              </w:rPr>
              <w:t>е</w:t>
            </w:r>
            <w:r w:rsidRPr="00DF7D25">
              <w:rPr>
                <w:rFonts w:ascii="Arial" w:eastAsia="Arial" w:hAnsi="Arial" w:cs="Arial"/>
                <w:b/>
                <w:sz w:val="24"/>
                <w:szCs w:val="24"/>
              </w:rPr>
              <w:t>кт</w:t>
            </w:r>
            <w:r w:rsidRPr="00DF7D25">
              <w:rPr>
                <w:rFonts w:ascii="Arial" w:eastAsia="Arial" w:hAnsi="Arial" w:cs="Arial"/>
                <w:b/>
                <w:spacing w:val="-1"/>
                <w:sz w:val="24"/>
                <w:szCs w:val="24"/>
              </w:rPr>
              <w:t>н</w:t>
            </w:r>
            <w:r w:rsidRPr="00DF7D25">
              <w:rPr>
                <w:rFonts w:ascii="Arial" w:eastAsia="Arial" w:hAnsi="Arial" w:cs="Arial"/>
                <w:b/>
                <w:sz w:val="24"/>
                <w:szCs w:val="24"/>
              </w:rPr>
              <w:t>а</w:t>
            </w:r>
            <w:r w:rsidRPr="00DF7D25">
              <w:rPr>
                <w:rFonts w:ascii="Arial" w:eastAsia="Arial" w:hAnsi="Arial" w:cs="Arial"/>
                <w:b/>
                <w:spacing w:val="1"/>
                <w:sz w:val="24"/>
                <w:szCs w:val="24"/>
              </w:rPr>
              <w:t xml:space="preserve"> </w:t>
            </w:r>
            <w:r w:rsidRPr="00DF7D25">
              <w:rPr>
                <w:rFonts w:ascii="Arial" w:eastAsia="Arial" w:hAnsi="Arial" w:cs="Arial"/>
                <w:b/>
                <w:spacing w:val="-1"/>
                <w:sz w:val="24"/>
                <w:szCs w:val="24"/>
              </w:rPr>
              <w:t>д</w:t>
            </w:r>
            <w:r w:rsidRPr="00DF7D25">
              <w:rPr>
                <w:rFonts w:ascii="Arial" w:eastAsia="Arial" w:hAnsi="Arial" w:cs="Arial"/>
                <w:b/>
                <w:sz w:val="24"/>
                <w:szCs w:val="24"/>
              </w:rPr>
              <w:t>о</w:t>
            </w:r>
            <w:r w:rsidRPr="00DF7D25">
              <w:rPr>
                <w:rFonts w:ascii="Arial" w:eastAsia="Arial" w:hAnsi="Arial" w:cs="Arial"/>
                <w:b/>
                <w:spacing w:val="4"/>
                <w:sz w:val="24"/>
                <w:szCs w:val="24"/>
              </w:rPr>
              <w:t>к</w:t>
            </w:r>
            <w:r w:rsidRPr="00DF7D25">
              <w:rPr>
                <w:rFonts w:ascii="Arial" w:eastAsia="Arial" w:hAnsi="Arial" w:cs="Arial"/>
                <w:b/>
                <w:spacing w:val="-4"/>
                <w:sz w:val="24"/>
                <w:szCs w:val="24"/>
              </w:rPr>
              <w:t>у</w:t>
            </w:r>
            <w:r w:rsidRPr="00DF7D25">
              <w:rPr>
                <w:rFonts w:ascii="Arial" w:eastAsia="Arial" w:hAnsi="Arial" w:cs="Arial"/>
                <w:b/>
                <w:spacing w:val="-2"/>
                <w:sz w:val="24"/>
                <w:szCs w:val="24"/>
              </w:rPr>
              <w:t>м</w:t>
            </w:r>
            <w:r w:rsidRPr="00DF7D25">
              <w:rPr>
                <w:rFonts w:ascii="Arial" w:eastAsia="Arial" w:hAnsi="Arial" w:cs="Arial"/>
                <w:b/>
                <w:spacing w:val="3"/>
                <w:sz w:val="24"/>
                <w:szCs w:val="24"/>
              </w:rPr>
              <w:t>е</w:t>
            </w:r>
            <w:r w:rsidRPr="00DF7D25">
              <w:rPr>
                <w:rFonts w:ascii="Arial" w:eastAsia="Arial" w:hAnsi="Arial" w:cs="Arial"/>
                <w:b/>
                <w:spacing w:val="1"/>
                <w:sz w:val="24"/>
                <w:szCs w:val="24"/>
              </w:rPr>
              <w:t>н</w:t>
            </w:r>
            <w:r w:rsidRPr="00DF7D25">
              <w:rPr>
                <w:rFonts w:ascii="Arial" w:eastAsia="Arial" w:hAnsi="Arial" w:cs="Arial"/>
                <w:b/>
                <w:sz w:val="24"/>
                <w:szCs w:val="24"/>
              </w:rPr>
              <w:t>т</w:t>
            </w:r>
            <w:r w:rsidRPr="00DF7D25">
              <w:rPr>
                <w:rFonts w:ascii="Arial" w:eastAsia="Arial" w:hAnsi="Arial" w:cs="Arial"/>
                <w:b/>
                <w:spacing w:val="1"/>
                <w:sz w:val="24"/>
                <w:szCs w:val="24"/>
              </w:rPr>
              <w:t>а</w:t>
            </w:r>
            <w:r w:rsidRPr="00DF7D25">
              <w:rPr>
                <w:rFonts w:ascii="Arial" w:eastAsia="Arial" w:hAnsi="Arial" w:cs="Arial"/>
                <w:b/>
                <w:spacing w:val="-1"/>
                <w:sz w:val="24"/>
                <w:szCs w:val="24"/>
              </w:rPr>
              <w:t>ци</w:t>
            </w:r>
            <w:r w:rsidRPr="00DF7D25">
              <w:rPr>
                <w:rFonts w:ascii="Arial" w:eastAsia="Arial" w:hAnsi="Arial" w:cs="Arial"/>
                <w:b/>
                <w:spacing w:val="-2"/>
                <w:sz w:val="24"/>
                <w:szCs w:val="24"/>
              </w:rPr>
              <w:t>ј</w:t>
            </w:r>
            <w:r w:rsidRPr="00DF7D25">
              <w:rPr>
                <w:rFonts w:ascii="Arial" w:eastAsia="Arial" w:hAnsi="Arial" w:cs="Arial"/>
                <w:b/>
                <w:sz w:val="24"/>
                <w:szCs w:val="24"/>
              </w:rPr>
              <w:t>а</w:t>
            </w:r>
            <w:r w:rsidRPr="00DF7D25">
              <w:rPr>
                <w:rFonts w:ascii="Arial" w:eastAsia="Arial" w:hAnsi="Arial" w:cs="Arial"/>
                <w:b/>
                <w:spacing w:val="1"/>
                <w:sz w:val="24"/>
                <w:szCs w:val="24"/>
              </w:rPr>
              <w:t xml:space="preserve"> а</w:t>
            </w:r>
            <w:r w:rsidRPr="00DF7D25">
              <w:rPr>
                <w:rFonts w:ascii="Arial" w:eastAsia="Arial" w:hAnsi="Arial" w:cs="Arial"/>
                <w:b/>
                <w:spacing w:val="-1"/>
                <w:sz w:val="24"/>
                <w:szCs w:val="24"/>
              </w:rPr>
              <w:t>д</w:t>
            </w:r>
            <w:r w:rsidRPr="00DF7D25">
              <w:rPr>
                <w:rFonts w:ascii="Arial" w:eastAsia="Arial" w:hAnsi="Arial" w:cs="Arial"/>
                <w:b/>
                <w:spacing w:val="1"/>
                <w:sz w:val="24"/>
                <w:szCs w:val="24"/>
              </w:rPr>
              <w:t>ап</w:t>
            </w:r>
            <w:r w:rsidRPr="00DF7D25">
              <w:rPr>
                <w:rFonts w:ascii="Arial" w:eastAsia="Arial" w:hAnsi="Arial" w:cs="Arial"/>
                <w:b/>
                <w:spacing w:val="-2"/>
                <w:sz w:val="24"/>
                <w:szCs w:val="24"/>
              </w:rPr>
              <w:t>т</w:t>
            </w:r>
            <w:r w:rsidRPr="00DF7D25">
              <w:rPr>
                <w:rFonts w:ascii="Arial" w:eastAsia="Arial" w:hAnsi="Arial" w:cs="Arial"/>
                <w:b/>
                <w:spacing w:val="1"/>
                <w:sz w:val="24"/>
                <w:szCs w:val="24"/>
              </w:rPr>
              <w:t>а</w:t>
            </w:r>
            <w:r w:rsidRPr="00DF7D25">
              <w:rPr>
                <w:rFonts w:ascii="Arial" w:eastAsia="Arial" w:hAnsi="Arial" w:cs="Arial"/>
                <w:b/>
                <w:spacing w:val="-1"/>
                <w:sz w:val="24"/>
                <w:szCs w:val="24"/>
              </w:rPr>
              <w:t>ц</w:t>
            </w:r>
            <w:r w:rsidRPr="00DF7D25">
              <w:rPr>
                <w:rFonts w:ascii="Arial" w:eastAsia="Arial" w:hAnsi="Arial" w:cs="Arial"/>
                <w:b/>
                <w:spacing w:val="1"/>
                <w:sz w:val="24"/>
                <w:szCs w:val="24"/>
              </w:rPr>
              <w:t>и</w:t>
            </w:r>
            <w:r w:rsidRPr="00DF7D25">
              <w:rPr>
                <w:rFonts w:ascii="Arial" w:eastAsia="Arial" w:hAnsi="Arial" w:cs="Arial"/>
                <w:b/>
                <w:spacing w:val="-2"/>
                <w:sz w:val="24"/>
                <w:szCs w:val="24"/>
              </w:rPr>
              <w:t>ј</w:t>
            </w:r>
            <w:r w:rsidRPr="00DF7D25">
              <w:rPr>
                <w:rFonts w:ascii="Arial" w:eastAsia="Arial" w:hAnsi="Arial" w:cs="Arial"/>
                <w:b/>
                <w:sz w:val="24"/>
                <w:szCs w:val="24"/>
              </w:rPr>
              <w:t>е</w:t>
            </w:r>
            <w:r w:rsidRPr="00DF7D25">
              <w:rPr>
                <w:rFonts w:ascii="Arial" w:eastAsia="Arial" w:hAnsi="Arial" w:cs="Arial"/>
                <w:b/>
                <w:spacing w:val="1"/>
                <w:sz w:val="24"/>
                <w:szCs w:val="24"/>
              </w:rPr>
              <w:t xml:space="preserve"> се</w:t>
            </w:r>
            <w:r w:rsidRPr="00DF7D25">
              <w:rPr>
                <w:rFonts w:ascii="Arial" w:eastAsia="Arial" w:hAnsi="Arial" w:cs="Arial"/>
                <w:b/>
                <w:sz w:val="24"/>
                <w:szCs w:val="24"/>
              </w:rPr>
              <w:t>р</w:t>
            </w:r>
            <w:r w:rsidRPr="00DF7D25">
              <w:rPr>
                <w:rFonts w:ascii="Arial" w:eastAsia="Arial" w:hAnsi="Arial" w:cs="Arial"/>
                <w:b/>
                <w:spacing w:val="-1"/>
                <w:sz w:val="24"/>
                <w:szCs w:val="24"/>
              </w:rPr>
              <w:t>в</w:t>
            </w:r>
            <w:r w:rsidRPr="00DF7D25">
              <w:rPr>
                <w:rFonts w:ascii="Arial" w:eastAsia="Arial" w:hAnsi="Arial" w:cs="Arial"/>
                <w:b/>
                <w:spacing w:val="1"/>
                <w:sz w:val="24"/>
                <w:szCs w:val="24"/>
              </w:rPr>
              <w:t>е</w:t>
            </w:r>
            <w:r w:rsidRPr="00DF7D25">
              <w:rPr>
                <w:rFonts w:ascii="Arial" w:eastAsia="Arial" w:hAnsi="Arial" w:cs="Arial"/>
                <w:b/>
                <w:sz w:val="24"/>
                <w:szCs w:val="24"/>
              </w:rPr>
              <w:t xml:space="preserve">р </w:t>
            </w:r>
            <w:r w:rsidRPr="00DF7D25">
              <w:rPr>
                <w:rFonts w:ascii="Arial" w:eastAsia="Arial" w:hAnsi="Arial" w:cs="Arial"/>
                <w:b/>
                <w:spacing w:val="1"/>
                <w:sz w:val="24"/>
                <w:szCs w:val="24"/>
              </w:rPr>
              <w:t>са</w:t>
            </w:r>
            <w:r w:rsidRPr="00DF7D25">
              <w:rPr>
                <w:rFonts w:ascii="Arial" w:eastAsia="Arial" w:hAnsi="Arial" w:cs="Arial"/>
                <w:b/>
                <w:spacing w:val="-1"/>
                <w:sz w:val="24"/>
                <w:szCs w:val="24"/>
              </w:rPr>
              <w:t>л</w:t>
            </w:r>
            <w:r w:rsidRPr="00DF7D25">
              <w:rPr>
                <w:rFonts w:ascii="Arial" w:eastAsia="Arial" w:hAnsi="Arial" w:cs="Arial"/>
                <w:b/>
                <w:sz w:val="24"/>
                <w:szCs w:val="24"/>
              </w:rPr>
              <w:t>е</w:t>
            </w:r>
          </w:p>
          <w:p w14:paraId="7AD8C832" w14:textId="77777777" w:rsidR="00990A3B" w:rsidRPr="00B17E33" w:rsidRDefault="00990A3B" w:rsidP="00622478">
            <w:pPr>
              <w:spacing w:line="220" w:lineRule="exact"/>
              <w:ind w:left="462"/>
              <w:rPr>
                <w:rFonts w:ascii="Arial" w:eastAsia="Arial" w:hAnsi="Arial" w:cs="Arial"/>
              </w:rPr>
            </w:pPr>
          </w:p>
        </w:tc>
      </w:tr>
      <w:tr w:rsidR="00990A3B" w:rsidRPr="00401262" w14:paraId="52657612" w14:textId="77777777" w:rsidTr="00D75B52">
        <w:trPr>
          <w:trHeight w:hRule="exact" w:val="1265"/>
        </w:trPr>
        <w:tc>
          <w:tcPr>
            <w:tcW w:w="710" w:type="dxa"/>
            <w:tcBorders>
              <w:top w:val="single" w:sz="5" w:space="0" w:color="000000"/>
              <w:left w:val="single" w:sz="5" w:space="0" w:color="000000"/>
              <w:bottom w:val="single" w:sz="5" w:space="0" w:color="000000"/>
              <w:right w:val="single" w:sz="5" w:space="0" w:color="000000"/>
            </w:tcBorders>
          </w:tcPr>
          <w:p w14:paraId="34F82C11" w14:textId="77777777" w:rsidR="00990A3B" w:rsidRPr="00F52F9D" w:rsidRDefault="00990A3B" w:rsidP="00622478">
            <w:pPr>
              <w:spacing w:line="220" w:lineRule="exact"/>
              <w:ind w:left="102"/>
              <w:rPr>
                <w:rFonts w:ascii="Arial" w:eastAsia="Arial" w:hAnsi="Arial" w:cs="Arial"/>
              </w:rPr>
            </w:pPr>
            <w:r>
              <w:rPr>
                <w:rFonts w:ascii="Arial" w:eastAsia="Arial" w:hAnsi="Arial" w:cs="Arial"/>
                <w:b/>
              </w:rPr>
              <w:t>1.1.</w:t>
            </w:r>
          </w:p>
        </w:tc>
        <w:tc>
          <w:tcPr>
            <w:tcW w:w="3426" w:type="dxa"/>
            <w:tcBorders>
              <w:top w:val="single" w:sz="5" w:space="0" w:color="000000"/>
              <w:left w:val="single" w:sz="5" w:space="0" w:color="000000"/>
              <w:bottom w:val="single" w:sz="5" w:space="0" w:color="000000"/>
              <w:right w:val="single" w:sz="5" w:space="0" w:color="000000"/>
            </w:tcBorders>
          </w:tcPr>
          <w:p w14:paraId="2FBF623E"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spacing w:val="1"/>
              </w:rPr>
              <w:t>П</w:t>
            </w:r>
            <w:r w:rsidRPr="004B32FA">
              <w:rPr>
                <w:rFonts w:ascii="Arial" w:eastAsia="Arial" w:hAnsi="Arial" w:cs="Arial"/>
              </w:rPr>
              <w:t>р</w:t>
            </w:r>
            <w:r w:rsidRPr="004B32FA">
              <w:rPr>
                <w:rFonts w:ascii="Arial" w:eastAsia="Arial" w:hAnsi="Arial" w:cs="Arial"/>
                <w:spacing w:val="-1"/>
              </w:rPr>
              <w:t>о</w:t>
            </w:r>
            <w:r w:rsidRPr="004B32FA">
              <w:rPr>
                <w:rFonts w:ascii="Arial" w:eastAsia="Arial" w:hAnsi="Arial" w:cs="Arial"/>
                <w:spacing w:val="1"/>
              </w:rPr>
              <w:t>ј</w:t>
            </w:r>
            <w:r w:rsidRPr="004B32FA">
              <w:rPr>
                <w:rFonts w:ascii="Arial" w:eastAsia="Arial" w:hAnsi="Arial" w:cs="Arial"/>
              </w:rPr>
              <w:t>е</w:t>
            </w:r>
            <w:r w:rsidRPr="004B32FA">
              <w:rPr>
                <w:rFonts w:ascii="Arial" w:eastAsia="Arial" w:hAnsi="Arial" w:cs="Arial"/>
                <w:spacing w:val="-1"/>
              </w:rPr>
              <w:t>к</w:t>
            </w:r>
            <w:r w:rsidRPr="004B32FA">
              <w:rPr>
                <w:rFonts w:ascii="Arial" w:eastAsia="Arial" w:hAnsi="Arial" w:cs="Arial"/>
              </w:rPr>
              <w:t>тна</w:t>
            </w:r>
            <w:r w:rsidRPr="004B32FA">
              <w:rPr>
                <w:rFonts w:ascii="Arial" w:eastAsia="Arial" w:hAnsi="Arial" w:cs="Arial"/>
                <w:spacing w:val="-7"/>
              </w:rPr>
              <w:t xml:space="preserve"> </w:t>
            </w:r>
            <w:r w:rsidRPr="004B32FA">
              <w:rPr>
                <w:rFonts w:ascii="Arial" w:eastAsia="Arial" w:hAnsi="Arial" w:cs="Arial"/>
                <w:spacing w:val="1"/>
              </w:rPr>
              <w:t>д</w:t>
            </w:r>
            <w:r w:rsidRPr="004B32FA">
              <w:rPr>
                <w:rFonts w:ascii="Arial" w:eastAsia="Arial" w:hAnsi="Arial" w:cs="Arial"/>
              </w:rPr>
              <w:t>о</w:t>
            </w:r>
            <w:r w:rsidRPr="004B32FA">
              <w:rPr>
                <w:rFonts w:ascii="Arial" w:eastAsia="Arial" w:hAnsi="Arial" w:cs="Arial"/>
                <w:spacing w:val="3"/>
              </w:rPr>
              <w:t>к</w:t>
            </w:r>
            <w:r w:rsidRPr="004B32FA">
              <w:rPr>
                <w:rFonts w:ascii="Arial" w:eastAsia="Arial" w:hAnsi="Arial" w:cs="Arial"/>
                <w:spacing w:val="-4"/>
              </w:rPr>
              <w:t>у</w:t>
            </w:r>
            <w:r w:rsidRPr="004B32FA">
              <w:rPr>
                <w:rFonts w:ascii="Arial" w:eastAsia="Arial" w:hAnsi="Arial" w:cs="Arial"/>
              </w:rPr>
              <w:t>м</w:t>
            </w:r>
            <w:r w:rsidRPr="004B32FA">
              <w:rPr>
                <w:rFonts w:ascii="Arial" w:eastAsia="Arial" w:hAnsi="Arial" w:cs="Arial"/>
                <w:spacing w:val="-1"/>
              </w:rPr>
              <w:t>е</w:t>
            </w:r>
            <w:r w:rsidRPr="004B32FA">
              <w:rPr>
                <w:rFonts w:ascii="Arial" w:eastAsia="Arial" w:hAnsi="Arial" w:cs="Arial"/>
                <w:spacing w:val="3"/>
              </w:rPr>
              <w:t>н</w:t>
            </w:r>
            <w:r w:rsidRPr="004B32FA">
              <w:rPr>
                <w:rFonts w:ascii="Arial" w:eastAsia="Arial" w:hAnsi="Arial" w:cs="Arial"/>
              </w:rPr>
              <w:t>тац</w:t>
            </w:r>
            <w:r w:rsidRPr="004B32FA">
              <w:rPr>
                <w:rFonts w:ascii="Arial" w:eastAsia="Arial" w:hAnsi="Arial" w:cs="Arial"/>
                <w:spacing w:val="-1"/>
              </w:rPr>
              <w:t>и</w:t>
            </w:r>
            <w:r w:rsidRPr="004B32FA">
              <w:rPr>
                <w:rFonts w:ascii="Arial" w:eastAsia="Arial" w:hAnsi="Arial" w:cs="Arial"/>
                <w:spacing w:val="1"/>
              </w:rPr>
              <w:t>ј</w:t>
            </w:r>
            <w:r w:rsidRPr="004B32FA">
              <w:rPr>
                <w:rFonts w:ascii="Arial" w:eastAsia="Arial" w:hAnsi="Arial" w:cs="Arial"/>
              </w:rPr>
              <w:t>а</w:t>
            </w:r>
            <w:r w:rsidRPr="004B32FA">
              <w:rPr>
                <w:rFonts w:ascii="Arial" w:eastAsia="Arial" w:hAnsi="Arial" w:cs="Arial"/>
                <w:spacing w:val="-12"/>
              </w:rPr>
              <w:t xml:space="preserve"> </w:t>
            </w:r>
            <w:r w:rsidRPr="004B32FA">
              <w:rPr>
                <w:rFonts w:ascii="Arial" w:eastAsia="Arial" w:hAnsi="Arial" w:cs="Arial"/>
              </w:rPr>
              <w:t>у</w:t>
            </w:r>
          </w:p>
          <w:p w14:paraId="5C28A4BC" w14:textId="77777777" w:rsidR="00990A3B" w:rsidRPr="004B32FA" w:rsidRDefault="00990A3B" w:rsidP="00D75B52">
            <w:pPr>
              <w:ind w:left="102" w:right="759"/>
              <w:rPr>
                <w:rFonts w:ascii="Arial" w:eastAsia="Arial" w:hAnsi="Arial" w:cs="Arial"/>
              </w:rPr>
            </w:pPr>
            <w:r w:rsidRPr="004B32FA">
              <w:rPr>
                <w:rFonts w:ascii="Arial" w:eastAsia="Arial" w:hAnsi="Arial" w:cs="Arial"/>
                <w:spacing w:val="1"/>
              </w:rPr>
              <w:t>с</w:t>
            </w:r>
            <w:r w:rsidRPr="004B32FA">
              <w:rPr>
                <w:rFonts w:ascii="Arial" w:eastAsia="Arial" w:hAnsi="Arial" w:cs="Arial"/>
                <w:spacing w:val="-1"/>
              </w:rPr>
              <w:t>кл</w:t>
            </w:r>
            <w:r w:rsidRPr="004B32FA">
              <w:rPr>
                <w:rFonts w:ascii="Arial" w:eastAsia="Arial" w:hAnsi="Arial" w:cs="Arial"/>
                <w:spacing w:val="2"/>
              </w:rPr>
              <w:t>а</w:t>
            </w:r>
            <w:r w:rsidRPr="004B32FA">
              <w:rPr>
                <w:rFonts w:ascii="Arial" w:eastAsia="Arial" w:hAnsi="Arial" w:cs="Arial"/>
                <w:spacing w:val="1"/>
              </w:rPr>
              <w:t>д</w:t>
            </w:r>
            <w:r w:rsidRPr="004B32FA">
              <w:rPr>
                <w:rFonts w:ascii="Arial" w:eastAsia="Arial" w:hAnsi="Arial" w:cs="Arial"/>
              </w:rPr>
              <w:t>у</w:t>
            </w:r>
            <w:r w:rsidRPr="004B32FA">
              <w:rPr>
                <w:rFonts w:ascii="Arial" w:eastAsia="Arial" w:hAnsi="Arial" w:cs="Arial"/>
                <w:spacing w:val="-10"/>
              </w:rPr>
              <w:t xml:space="preserve"> </w:t>
            </w:r>
            <w:r w:rsidRPr="004B32FA">
              <w:rPr>
                <w:rFonts w:ascii="Arial" w:eastAsia="Arial" w:hAnsi="Arial" w:cs="Arial"/>
                <w:spacing w:val="3"/>
              </w:rPr>
              <w:t>с</w:t>
            </w:r>
            <w:r w:rsidRPr="004B32FA">
              <w:rPr>
                <w:rFonts w:ascii="Arial" w:eastAsia="Arial" w:hAnsi="Arial" w:cs="Arial"/>
              </w:rPr>
              <w:t>а</w:t>
            </w:r>
            <w:r w:rsidRPr="004B32FA">
              <w:rPr>
                <w:rFonts w:ascii="Arial" w:eastAsia="Arial" w:hAnsi="Arial" w:cs="Arial"/>
                <w:spacing w:val="-2"/>
              </w:rPr>
              <w:t xml:space="preserve"> </w:t>
            </w:r>
            <w:r w:rsidRPr="004B32FA">
              <w:rPr>
                <w:rFonts w:ascii="Arial" w:eastAsia="Arial" w:hAnsi="Arial" w:cs="Arial"/>
              </w:rPr>
              <w:t>з</w:t>
            </w:r>
            <w:r w:rsidRPr="004B32FA">
              <w:rPr>
                <w:rFonts w:ascii="Arial" w:eastAsia="Arial" w:hAnsi="Arial" w:cs="Arial"/>
                <w:spacing w:val="-1"/>
              </w:rPr>
              <w:t>а</w:t>
            </w:r>
            <w:r w:rsidRPr="004B32FA">
              <w:rPr>
                <w:rFonts w:ascii="Arial" w:eastAsia="Arial" w:hAnsi="Arial" w:cs="Arial"/>
                <w:spacing w:val="1"/>
              </w:rPr>
              <w:t>х</w:t>
            </w:r>
            <w:r w:rsidRPr="004B32FA">
              <w:rPr>
                <w:rFonts w:ascii="Arial" w:eastAsia="Arial" w:hAnsi="Arial" w:cs="Arial"/>
              </w:rPr>
              <w:t>т</w:t>
            </w:r>
            <w:r w:rsidRPr="004B32FA">
              <w:rPr>
                <w:rFonts w:ascii="Arial" w:eastAsia="Arial" w:hAnsi="Arial" w:cs="Arial"/>
                <w:spacing w:val="2"/>
              </w:rPr>
              <w:t>е</w:t>
            </w:r>
            <w:r w:rsidRPr="004B32FA">
              <w:rPr>
                <w:rFonts w:ascii="Arial" w:eastAsia="Arial" w:hAnsi="Arial" w:cs="Arial"/>
              </w:rPr>
              <w:t>вом</w:t>
            </w:r>
            <w:r w:rsidRPr="004B32FA">
              <w:rPr>
                <w:rFonts w:ascii="Arial" w:eastAsia="Arial" w:hAnsi="Arial" w:cs="Arial"/>
                <w:spacing w:val="-8"/>
              </w:rPr>
              <w:t xml:space="preserve"> </w:t>
            </w:r>
            <w:r w:rsidRPr="004B32FA">
              <w:rPr>
                <w:rFonts w:ascii="Arial" w:eastAsia="Arial" w:hAnsi="Arial" w:cs="Arial"/>
                <w:spacing w:val="-1"/>
              </w:rPr>
              <w:t>и</w:t>
            </w:r>
            <w:r w:rsidRPr="004B32FA">
              <w:rPr>
                <w:rFonts w:ascii="Arial" w:eastAsia="Arial" w:hAnsi="Arial" w:cs="Arial"/>
              </w:rPr>
              <w:t>з</w:t>
            </w:r>
            <w:r w:rsidR="00D75B52">
              <w:rPr>
                <w:rFonts w:ascii="Arial" w:eastAsia="Arial" w:hAnsi="Arial" w:cs="Arial"/>
              </w:rPr>
              <w:t xml:space="preserve"> </w:t>
            </w:r>
            <w:r w:rsidR="00622478">
              <w:rPr>
                <w:rFonts w:ascii="Arial" w:eastAsia="Arial" w:hAnsi="Arial" w:cs="Arial"/>
              </w:rPr>
              <w:t>п</w:t>
            </w:r>
            <w:r w:rsidRPr="004B32FA">
              <w:rPr>
                <w:rFonts w:ascii="Arial" w:eastAsia="Arial" w:hAnsi="Arial" w:cs="Arial"/>
              </w:rPr>
              <w:t>р</w:t>
            </w:r>
            <w:r w:rsidRPr="004B32FA">
              <w:rPr>
                <w:rFonts w:ascii="Arial" w:eastAsia="Arial" w:hAnsi="Arial" w:cs="Arial"/>
                <w:spacing w:val="-1"/>
              </w:rPr>
              <w:t>о</w:t>
            </w:r>
            <w:r w:rsidRPr="004B32FA">
              <w:rPr>
                <w:rFonts w:ascii="Arial" w:eastAsia="Arial" w:hAnsi="Arial" w:cs="Arial"/>
                <w:spacing w:val="1"/>
              </w:rPr>
              <w:t>ј</w:t>
            </w:r>
            <w:r w:rsidRPr="004B32FA">
              <w:rPr>
                <w:rFonts w:ascii="Arial" w:eastAsia="Arial" w:hAnsi="Arial" w:cs="Arial"/>
              </w:rPr>
              <w:t>е</w:t>
            </w:r>
            <w:r w:rsidRPr="004B32FA">
              <w:rPr>
                <w:rFonts w:ascii="Arial" w:eastAsia="Arial" w:hAnsi="Arial" w:cs="Arial"/>
                <w:spacing w:val="-1"/>
              </w:rPr>
              <w:t>к</w:t>
            </w:r>
            <w:r w:rsidRPr="004B32FA">
              <w:rPr>
                <w:rFonts w:ascii="Arial" w:eastAsia="Arial" w:hAnsi="Arial" w:cs="Arial"/>
              </w:rPr>
              <w:t>т</w:t>
            </w:r>
            <w:r w:rsidRPr="004B32FA">
              <w:rPr>
                <w:rFonts w:ascii="Arial" w:eastAsia="Arial" w:hAnsi="Arial" w:cs="Arial"/>
                <w:spacing w:val="3"/>
              </w:rPr>
              <w:t>н</w:t>
            </w:r>
            <w:r w:rsidRPr="004B32FA">
              <w:rPr>
                <w:rFonts w:ascii="Arial" w:eastAsia="Arial" w:hAnsi="Arial" w:cs="Arial"/>
              </w:rPr>
              <w:t>ог</w:t>
            </w:r>
            <w:r w:rsidRPr="004B32FA">
              <w:rPr>
                <w:rFonts w:ascii="Arial" w:eastAsia="Arial" w:hAnsi="Arial" w:cs="Arial"/>
                <w:spacing w:val="-11"/>
              </w:rPr>
              <w:t xml:space="preserve"> </w:t>
            </w:r>
            <w:r w:rsidRPr="004B32FA">
              <w:rPr>
                <w:rFonts w:ascii="Arial" w:eastAsia="Arial" w:hAnsi="Arial" w:cs="Arial"/>
                <w:spacing w:val="2"/>
              </w:rPr>
              <w:t>з</w:t>
            </w:r>
            <w:r w:rsidRPr="004B32FA">
              <w:rPr>
                <w:rFonts w:ascii="Arial" w:eastAsia="Arial" w:hAnsi="Arial" w:cs="Arial"/>
              </w:rPr>
              <w:t>а</w:t>
            </w:r>
            <w:r w:rsidRPr="004B32FA">
              <w:rPr>
                <w:rFonts w:ascii="Arial" w:eastAsia="Arial" w:hAnsi="Arial" w:cs="Arial"/>
                <w:spacing w:val="1"/>
              </w:rPr>
              <w:t>д</w:t>
            </w:r>
            <w:r w:rsidRPr="004B32FA">
              <w:rPr>
                <w:rFonts w:ascii="Arial" w:eastAsia="Arial" w:hAnsi="Arial" w:cs="Arial"/>
              </w:rPr>
              <w:t>ат</w:t>
            </w:r>
            <w:r w:rsidRPr="004B32FA">
              <w:rPr>
                <w:rFonts w:ascii="Arial" w:eastAsia="Arial" w:hAnsi="Arial" w:cs="Arial"/>
                <w:spacing w:val="1"/>
              </w:rPr>
              <w:t>к</w:t>
            </w:r>
            <w:r w:rsidRPr="004B32FA">
              <w:rPr>
                <w:rFonts w:ascii="Arial" w:eastAsia="Arial" w:hAnsi="Arial" w:cs="Arial"/>
              </w:rPr>
              <w:t>а.</w:t>
            </w:r>
            <w:r w:rsidR="00622478">
              <w:rPr>
                <w:rFonts w:ascii="Arial" w:eastAsia="Arial" w:hAnsi="Arial" w:cs="Arial"/>
              </w:rPr>
              <w:t xml:space="preserve"> </w:t>
            </w:r>
            <w:r w:rsidR="00D75B52">
              <w:rPr>
                <w:rFonts w:ascii="Arial" w:eastAsia="Arial" w:hAnsi="Arial" w:cs="Arial"/>
              </w:rPr>
              <w:t>(</w:t>
            </w:r>
            <w:r w:rsidR="00622478">
              <w:rPr>
                <w:rFonts w:ascii="Arial" w:eastAsia="Arial" w:hAnsi="Arial" w:cs="Arial"/>
              </w:rPr>
              <w:t>Прило</w:t>
            </w:r>
            <w:r w:rsidR="00D75B52">
              <w:rPr>
                <w:rFonts w:ascii="Arial" w:eastAsia="Arial" w:hAnsi="Arial" w:cs="Arial"/>
              </w:rPr>
              <w:t>г</w:t>
            </w:r>
            <w:r w:rsidR="00622478">
              <w:rPr>
                <w:rFonts w:ascii="Arial" w:eastAsia="Arial" w:hAnsi="Arial" w:cs="Arial"/>
              </w:rPr>
              <w:t xml:space="preserve"> цртеж и </w:t>
            </w:r>
            <w:r w:rsidR="00D75B52">
              <w:rPr>
                <w:rFonts w:ascii="Arial" w:eastAsia="Arial" w:hAnsi="Arial" w:cs="Arial"/>
              </w:rPr>
              <w:t>техничко решење понуђене опреме)</w:t>
            </w:r>
          </w:p>
        </w:tc>
        <w:tc>
          <w:tcPr>
            <w:tcW w:w="9759" w:type="dxa"/>
            <w:tcBorders>
              <w:top w:val="single" w:sz="5" w:space="0" w:color="000000"/>
              <w:left w:val="single" w:sz="5" w:space="0" w:color="000000"/>
              <w:bottom w:val="single" w:sz="5" w:space="0" w:color="000000"/>
              <w:right w:val="single" w:sz="5" w:space="0" w:color="000000"/>
            </w:tcBorders>
          </w:tcPr>
          <w:p w14:paraId="1E44B3B0" w14:textId="77777777" w:rsidR="00990A3B" w:rsidRPr="00401262" w:rsidRDefault="00990A3B" w:rsidP="00622478">
            <w:pPr>
              <w:rPr>
                <w:color w:val="FF0000"/>
              </w:rPr>
            </w:pPr>
          </w:p>
        </w:tc>
        <w:tc>
          <w:tcPr>
            <w:tcW w:w="1561" w:type="dxa"/>
            <w:tcBorders>
              <w:top w:val="single" w:sz="5" w:space="0" w:color="000000"/>
              <w:left w:val="single" w:sz="5" w:space="0" w:color="000000"/>
              <w:bottom w:val="single" w:sz="5" w:space="0" w:color="000000"/>
              <w:right w:val="single" w:sz="5" w:space="0" w:color="000000"/>
            </w:tcBorders>
          </w:tcPr>
          <w:p w14:paraId="4CAE3649" w14:textId="77777777" w:rsidR="00990A3B" w:rsidRPr="001864A1" w:rsidRDefault="00990A3B" w:rsidP="00622478">
            <w:pPr>
              <w:spacing w:line="220" w:lineRule="exact"/>
              <w:ind w:left="378"/>
              <w:rPr>
                <w:rFonts w:ascii="Arial" w:eastAsia="Arial" w:hAnsi="Arial" w:cs="Arial"/>
              </w:rPr>
            </w:pPr>
            <w:r w:rsidRPr="001864A1">
              <w:rPr>
                <w:rFonts w:ascii="Arial" w:eastAsia="Arial" w:hAnsi="Arial" w:cs="Arial"/>
                <w:spacing w:val="2"/>
              </w:rPr>
              <w:t>Комплет</w:t>
            </w:r>
          </w:p>
        </w:tc>
      </w:tr>
      <w:tr w:rsidR="00990A3B" w14:paraId="48957A55" w14:textId="77777777" w:rsidTr="00622478">
        <w:trPr>
          <w:trHeight w:hRule="exact" w:val="352"/>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196F6B6E" w14:textId="77777777" w:rsidR="00990A3B" w:rsidRPr="003A3697" w:rsidRDefault="00990A3B" w:rsidP="00622478">
            <w:pPr>
              <w:spacing w:line="275" w:lineRule="auto"/>
              <w:ind w:left="1199" w:right="80" w:hanging="720"/>
              <w:rPr>
                <w:rFonts w:ascii="Arial" w:eastAsia="Arial" w:hAnsi="Arial" w:cs="Arial"/>
                <w:sz w:val="24"/>
                <w:szCs w:val="24"/>
              </w:rPr>
            </w:pPr>
            <w:r w:rsidRPr="001864A1">
              <w:rPr>
                <w:rFonts w:ascii="Arial" w:eastAsia="Arial" w:hAnsi="Arial" w:cs="Arial"/>
                <w:b/>
                <w:spacing w:val="1"/>
                <w:sz w:val="24"/>
                <w:szCs w:val="24"/>
              </w:rPr>
              <w:t>2</w:t>
            </w:r>
            <w:r w:rsidRPr="001864A1">
              <w:rPr>
                <w:rFonts w:ascii="Arial" w:eastAsia="Arial" w:hAnsi="Arial" w:cs="Arial"/>
                <w:b/>
                <w:sz w:val="24"/>
                <w:szCs w:val="24"/>
              </w:rPr>
              <w:t>.</w:t>
            </w:r>
            <w:r w:rsidRPr="001864A1">
              <w:rPr>
                <w:rFonts w:ascii="Arial" w:eastAsia="Arial" w:hAnsi="Arial" w:cs="Arial"/>
                <w:b/>
                <w:spacing w:val="52"/>
                <w:sz w:val="24"/>
                <w:szCs w:val="24"/>
              </w:rPr>
              <w:t xml:space="preserve"> </w:t>
            </w:r>
            <w:r w:rsidRPr="001864A1">
              <w:rPr>
                <w:rFonts w:ascii="Arial" w:eastAsia="Arial" w:hAnsi="Arial" w:cs="Arial"/>
                <w:b/>
                <w:sz w:val="24"/>
                <w:szCs w:val="24"/>
              </w:rPr>
              <w:t>Грађе</w:t>
            </w:r>
            <w:r w:rsidRPr="001864A1">
              <w:rPr>
                <w:rFonts w:ascii="Arial" w:eastAsia="Arial" w:hAnsi="Arial" w:cs="Arial"/>
                <w:b/>
                <w:spacing w:val="-1"/>
                <w:sz w:val="24"/>
                <w:szCs w:val="24"/>
              </w:rPr>
              <w:t>вин</w:t>
            </w:r>
            <w:r w:rsidRPr="001864A1">
              <w:rPr>
                <w:rFonts w:ascii="Arial" w:eastAsia="Arial" w:hAnsi="Arial" w:cs="Arial"/>
                <w:b/>
                <w:spacing w:val="1"/>
                <w:sz w:val="24"/>
                <w:szCs w:val="24"/>
              </w:rPr>
              <w:t>с</w:t>
            </w:r>
            <w:r w:rsidRPr="001864A1">
              <w:rPr>
                <w:rFonts w:ascii="Arial" w:eastAsia="Arial" w:hAnsi="Arial" w:cs="Arial"/>
                <w:b/>
                <w:sz w:val="24"/>
                <w:szCs w:val="24"/>
              </w:rPr>
              <w:t>ки ра</w:t>
            </w:r>
            <w:r w:rsidRPr="001864A1">
              <w:rPr>
                <w:rFonts w:ascii="Arial" w:eastAsia="Arial" w:hAnsi="Arial" w:cs="Arial"/>
                <w:b/>
                <w:spacing w:val="-1"/>
                <w:sz w:val="24"/>
                <w:szCs w:val="24"/>
              </w:rPr>
              <w:t>д</w:t>
            </w:r>
            <w:r w:rsidRPr="001864A1">
              <w:rPr>
                <w:rFonts w:ascii="Arial" w:eastAsia="Arial" w:hAnsi="Arial" w:cs="Arial"/>
                <w:b/>
                <w:spacing w:val="2"/>
                <w:sz w:val="24"/>
                <w:szCs w:val="24"/>
              </w:rPr>
              <w:t>о</w:t>
            </w:r>
            <w:r w:rsidRPr="001864A1">
              <w:rPr>
                <w:rFonts w:ascii="Arial" w:eastAsia="Arial" w:hAnsi="Arial" w:cs="Arial"/>
                <w:b/>
                <w:spacing w:val="-1"/>
                <w:sz w:val="24"/>
                <w:szCs w:val="24"/>
              </w:rPr>
              <w:t>в</w:t>
            </w:r>
            <w:r w:rsidRPr="001864A1">
              <w:rPr>
                <w:rFonts w:ascii="Arial" w:eastAsia="Arial" w:hAnsi="Arial" w:cs="Arial"/>
                <w:b/>
                <w:sz w:val="24"/>
                <w:szCs w:val="24"/>
              </w:rPr>
              <w:t xml:space="preserve">и </w:t>
            </w:r>
            <w:r w:rsidRPr="001864A1">
              <w:rPr>
                <w:rFonts w:ascii="Arial" w:eastAsia="Arial" w:hAnsi="Arial" w:cs="Arial"/>
                <w:b/>
                <w:spacing w:val="-1"/>
                <w:sz w:val="24"/>
                <w:szCs w:val="24"/>
              </w:rPr>
              <w:t>н</w:t>
            </w:r>
            <w:r w:rsidRPr="001864A1">
              <w:rPr>
                <w:rFonts w:ascii="Arial" w:eastAsia="Arial" w:hAnsi="Arial" w:cs="Arial"/>
                <w:b/>
                <w:sz w:val="24"/>
                <w:szCs w:val="24"/>
              </w:rPr>
              <w:t xml:space="preserve">а </w:t>
            </w:r>
            <w:r w:rsidRPr="001864A1">
              <w:rPr>
                <w:rFonts w:ascii="Arial" w:eastAsia="Arial" w:hAnsi="Arial" w:cs="Arial"/>
                <w:b/>
                <w:spacing w:val="1"/>
                <w:sz w:val="24"/>
                <w:szCs w:val="24"/>
              </w:rPr>
              <w:t>а</w:t>
            </w:r>
            <w:r w:rsidRPr="001864A1">
              <w:rPr>
                <w:rFonts w:ascii="Arial" w:eastAsia="Arial" w:hAnsi="Arial" w:cs="Arial"/>
                <w:b/>
                <w:spacing w:val="-1"/>
                <w:sz w:val="24"/>
                <w:szCs w:val="24"/>
              </w:rPr>
              <w:t>д</w:t>
            </w:r>
            <w:r w:rsidRPr="001864A1">
              <w:rPr>
                <w:rFonts w:ascii="Arial" w:eastAsia="Arial" w:hAnsi="Arial" w:cs="Arial"/>
                <w:b/>
                <w:spacing w:val="1"/>
                <w:sz w:val="24"/>
                <w:szCs w:val="24"/>
              </w:rPr>
              <w:t>ап</w:t>
            </w:r>
            <w:r w:rsidRPr="001864A1">
              <w:rPr>
                <w:rFonts w:ascii="Arial" w:eastAsia="Arial" w:hAnsi="Arial" w:cs="Arial"/>
                <w:b/>
                <w:spacing w:val="-2"/>
                <w:sz w:val="24"/>
                <w:szCs w:val="24"/>
              </w:rPr>
              <w:t>т</w:t>
            </w:r>
            <w:r w:rsidRPr="001864A1">
              <w:rPr>
                <w:rFonts w:ascii="Arial" w:eastAsia="Arial" w:hAnsi="Arial" w:cs="Arial"/>
                <w:b/>
                <w:spacing w:val="1"/>
                <w:sz w:val="24"/>
                <w:szCs w:val="24"/>
              </w:rPr>
              <w:t>а</w:t>
            </w:r>
            <w:r w:rsidRPr="001864A1">
              <w:rPr>
                <w:rFonts w:ascii="Arial" w:eastAsia="Arial" w:hAnsi="Arial" w:cs="Arial"/>
                <w:b/>
                <w:spacing w:val="-1"/>
                <w:sz w:val="24"/>
                <w:szCs w:val="24"/>
              </w:rPr>
              <w:t>ц</w:t>
            </w:r>
            <w:r w:rsidRPr="001864A1">
              <w:rPr>
                <w:rFonts w:ascii="Arial" w:eastAsia="Arial" w:hAnsi="Arial" w:cs="Arial"/>
                <w:b/>
                <w:spacing w:val="1"/>
                <w:sz w:val="24"/>
                <w:szCs w:val="24"/>
              </w:rPr>
              <w:t>и</w:t>
            </w:r>
            <w:r w:rsidRPr="001864A1">
              <w:rPr>
                <w:rFonts w:ascii="Arial" w:eastAsia="Arial" w:hAnsi="Arial" w:cs="Arial"/>
                <w:b/>
                <w:sz w:val="24"/>
                <w:szCs w:val="24"/>
              </w:rPr>
              <w:t xml:space="preserve">ји </w:t>
            </w:r>
            <w:r w:rsidRPr="001864A1">
              <w:rPr>
                <w:rFonts w:ascii="Arial" w:eastAsia="Arial" w:hAnsi="Arial" w:cs="Arial"/>
                <w:b/>
                <w:spacing w:val="-1"/>
                <w:sz w:val="24"/>
                <w:szCs w:val="24"/>
              </w:rPr>
              <w:t>п</w:t>
            </w:r>
            <w:r w:rsidRPr="001864A1">
              <w:rPr>
                <w:rFonts w:ascii="Arial" w:eastAsia="Arial" w:hAnsi="Arial" w:cs="Arial"/>
                <w:b/>
                <w:sz w:val="24"/>
                <w:szCs w:val="24"/>
              </w:rPr>
              <w:t xml:space="preserve">ростора за </w:t>
            </w:r>
            <w:r w:rsidRPr="001864A1">
              <w:rPr>
                <w:rFonts w:ascii="Arial" w:eastAsia="Arial" w:hAnsi="Arial" w:cs="Arial"/>
                <w:b/>
                <w:spacing w:val="1"/>
                <w:sz w:val="24"/>
                <w:szCs w:val="24"/>
              </w:rPr>
              <w:t>с</w:t>
            </w:r>
            <w:r w:rsidRPr="001864A1">
              <w:rPr>
                <w:rFonts w:ascii="Arial" w:eastAsia="Arial" w:hAnsi="Arial" w:cs="Arial"/>
                <w:b/>
                <w:spacing w:val="-2"/>
                <w:sz w:val="24"/>
                <w:szCs w:val="24"/>
              </w:rPr>
              <w:t>м</w:t>
            </w:r>
            <w:r w:rsidRPr="001864A1">
              <w:rPr>
                <w:rFonts w:ascii="Arial" w:eastAsia="Arial" w:hAnsi="Arial" w:cs="Arial"/>
                <w:b/>
                <w:spacing w:val="3"/>
                <w:sz w:val="24"/>
                <w:szCs w:val="24"/>
              </w:rPr>
              <w:t>е</w:t>
            </w:r>
            <w:r w:rsidRPr="001864A1">
              <w:rPr>
                <w:rFonts w:ascii="Arial" w:eastAsia="Arial" w:hAnsi="Arial" w:cs="Arial"/>
                <w:b/>
                <w:spacing w:val="-1"/>
                <w:sz w:val="24"/>
                <w:szCs w:val="24"/>
              </w:rPr>
              <w:t>ш</w:t>
            </w:r>
            <w:r w:rsidRPr="001864A1">
              <w:rPr>
                <w:rFonts w:ascii="Arial" w:eastAsia="Arial" w:hAnsi="Arial" w:cs="Arial"/>
                <w:b/>
                <w:spacing w:val="-2"/>
                <w:sz w:val="24"/>
                <w:szCs w:val="24"/>
              </w:rPr>
              <w:t>т</w:t>
            </w:r>
            <w:r w:rsidRPr="001864A1">
              <w:rPr>
                <w:rFonts w:ascii="Arial" w:eastAsia="Arial" w:hAnsi="Arial" w:cs="Arial"/>
                <w:b/>
                <w:spacing w:val="1"/>
                <w:sz w:val="24"/>
                <w:szCs w:val="24"/>
              </w:rPr>
              <w:t>а</w:t>
            </w:r>
            <w:r w:rsidRPr="001864A1">
              <w:rPr>
                <w:rFonts w:ascii="Arial" w:eastAsia="Arial" w:hAnsi="Arial" w:cs="Arial"/>
                <w:b/>
                <w:sz w:val="24"/>
                <w:szCs w:val="24"/>
              </w:rPr>
              <w:t xml:space="preserve">ј </w:t>
            </w:r>
            <w:r w:rsidRPr="001864A1">
              <w:rPr>
                <w:rFonts w:ascii="Arial" w:eastAsia="Arial" w:hAnsi="Arial" w:cs="Arial"/>
                <w:b/>
                <w:spacing w:val="-2"/>
                <w:sz w:val="24"/>
                <w:szCs w:val="24"/>
              </w:rPr>
              <w:t>м</w:t>
            </w:r>
            <w:r w:rsidRPr="001864A1">
              <w:rPr>
                <w:rFonts w:ascii="Arial" w:eastAsia="Arial" w:hAnsi="Arial" w:cs="Arial"/>
                <w:b/>
                <w:spacing w:val="2"/>
                <w:sz w:val="24"/>
                <w:szCs w:val="24"/>
              </w:rPr>
              <w:t>о</w:t>
            </w:r>
            <w:r w:rsidRPr="001864A1">
              <w:rPr>
                <w:rFonts w:ascii="Arial" w:eastAsia="Arial" w:hAnsi="Arial" w:cs="Arial"/>
                <w:b/>
                <w:spacing w:val="1"/>
                <w:sz w:val="24"/>
                <w:szCs w:val="24"/>
              </w:rPr>
              <w:t>д</w:t>
            </w:r>
            <w:r w:rsidRPr="001864A1">
              <w:rPr>
                <w:rFonts w:ascii="Arial" w:eastAsia="Arial" w:hAnsi="Arial" w:cs="Arial"/>
                <w:b/>
                <w:spacing w:val="-4"/>
                <w:sz w:val="24"/>
                <w:szCs w:val="24"/>
              </w:rPr>
              <w:t>у</w:t>
            </w:r>
            <w:r w:rsidRPr="001864A1">
              <w:rPr>
                <w:rFonts w:ascii="Arial" w:eastAsia="Arial" w:hAnsi="Arial" w:cs="Arial"/>
                <w:b/>
                <w:spacing w:val="1"/>
                <w:sz w:val="24"/>
                <w:szCs w:val="24"/>
              </w:rPr>
              <w:t>ла</w:t>
            </w:r>
            <w:r w:rsidRPr="001864A1">
              <w:rPr>
                <w:rFonts w:ascii="Arial" w:eastAsia="Arial" w:hAnsi="Arial" w:cs="Arial"/>
                <w:b/>
                <w:sz w:val="24"/>
                <w:szCs w:val="24"/>
              </w:rPr>
              <w:t>ре</w:t>
            </w:r>
            <w:r w:rsidRPr="001864A1">
              <w:rPr>
                <w:rFonts w:ascii="Arial" w:eastAsia="Arial" w:hAnsi="Arial" w:cs="Arial"/>
                <w:b/>
                <w:spacing w:val="-1"/>
                <w:sz w:val="24"/>
                <w:szCs w:val="24"/>
              </w:rPr>
              <w:t>н</w:t>
            </w:r>
            <w:r w:rsidRPr="001864A1">
              <w:rPr>
                <w:rFonts w:ascii="Arial" w:eastAsia="Arial" w:hAnsi="Arial" w:cs="Arial"/>
                <w:b/>
                <w:sz w:val="24"/>
                <w:szCs w:val="24"/>
              </w:rPr>
              <w:t>е</w:t>
            </w:r>
            <w:r w:rsidRPr="001864A1">
              <w:rPr>
                <w:rFonts w:ascii="Arial" w:eastAsia="Arial" w:hAnsi="Arial" w:cs="Arial"/>
                <w:b/>
                <w:spacing w:val="1"/>
                <w:sz w:val="24"/>
                <w:szCs w:val="24"/>
              </w:rPr>
              <w:t xml:space="preserve"> с</w:t>
            </w:r>
            <w:r w:rsidRPr="001864A1">
              <w:rPr>
                <w:rFonts w:ascii="Arial" w:eastAsia="Arial" w:hAnsi="Arial" w:cs="Arial"/>
                <w:b/>
                <w:spacing w:val="-1"/>
                <w:sz w:val="24"/>
                <w:szCs w:val="24"/>
              </w:rPr>
              <w:t>и</w:t>
            </w:r>
            <w:r w:rsidRPr="001864A1">
              <w:rPr>
                <w:rFonts w:ascii="Arial" w:eastAsia="Arial" w:hAnsi="Arial" w:cs="Arial"/>
                <w:b/>
                <w:spacing w:val="1"/>
                <w:sz w:val="24"/>
                <w:szCs w:val="24"/>
              </w:rPr>
              <w:t>с</w:t>
            </w:r>
            <w:r w:rsidRPr="001864A1">
              <w:rPr>
                <w:rFonts w:ascii="Arial" w:eastAsia="Arial" w:hAnsi="Arial" w:cs="Arial"/>
                <w:b/>
                <w:spacing w:val="-2"/>
                <w:sz w:val="24"/>
                <w:szCs w:val="24"/>
              </w:rPr>
              <w:t>т</w:t>
            </w:r>
            <w:r w:rsidRPr="001864A1">
              <w:rPr>
                <w:rFonts w:ascii="Arial" w:eastAsia="Arial" w:hAnsi="Arial" w:cs="Arial"/>
                <w:b/>
                <w:spacing w:val="1"/>
                <w:sz w:val="24"/>
                <w:szCs w:val="24"/>
              </w:rPr>
              <w:t>е</w:t>
            </w:r>
            <w:r w:rsidRPr="001864A1">
              <w:rPr>
                <w:rFonts w:ascii="Arial" w:eastAsia="Arial" w:hAnsi="Arial" w:cs="Arial"/>
                <w:b/>
                <w:sz w:val="24"/>
                <w:szCs w:val="24"/>
              </w:rPr>
              <w:t xml:space="preserve">м </w:t>
            </w:r>
            <w:r w:rsidRPr="001864A1">
              <w:rPr>
                <w:rFonts w:ascii="Arial" w:eastAsia="Arial" w:hAnsi="Arial" w:cs="Arial"/>
                <w:b/>
                <w:spacing w:val="1"/>
                <w:sz w:val="24"/>
                <w:szCs w:val="24"/>
              </w:rPr>
              <w:t>са</w:t>
            </w:r>
            <w:r w:rsidRPr="001864A1">
              <w:rPr>
                <w:rFonts w:ascii="Arial" w:eastAsia="Arial" w:hAnsi="Arial" w:cs="Arial"/>
                <w:b/>
                <w:spacing w:val="-1"/>
                <w:sz w:val="24"/>
                <w:szCs w:val="24"/>
              </w:rPr>
              <w:t>л</w:t>
            </w:r>
            <w:r w:rsidRPr="001864A1">
              <w:rPr>
                <w:rFonts w:ascii="Arial" w:eastAsia="Arial" w:hAnsi="Arial" w:cs="Arial"/>
                <w:b/>
                <w:spacing w:val="1"/>
                <w:sz w:val="24"/>
                <w:szCs w:val="24"/>
              </w:rPr>
              <w:t>е</w:t>
            </w:r>
          </w:p>
          <w:p w14:paraId="62791B19" w14:textId="77777777" w:rsidR="00990A3B" w:rsidRPr="001864A1" w:rsidRDefault="00990A3B" w:rsidP="00622478">
            <w:pPr>
              <w:spacing w:line="220" w:lineRule="exact"/>
              <w:ind w:left="462"/>
              <w:rPr>
                <w:rFonts w:ascii="Arial" w:eastAsia="Arial" w:hAnsi="Arial" w:cs="Arial"/>
                <w:b/>
              </w:rPr>
            </w:pPr>
          </w:p>
          <w:p w14:paraId="5B117A80" w14:textId="77777777" w:rsidR="00990A3B" w:rsidRPr="001864A1" w:rsidRDefault="00990A3B" w:rsidP="00622478">
            <w:pPr>
              <w:spacing w:line="220" w:lineRule="exact"/>
              <w:ind w:left="462"/>
              <w:rPr>
                <w:rFonts w:ascii="Arial" w:eastAsia="Arial" w:hAnsi="Arial" w:cs="Arial"/>
              </w:rPr>
            </w:pPr>
          </w:p>
        </w:tc>
      </w:tr>
      <w:tr w:rsidR="00990A3B" w:rsidRPr="00401262" w14:paraId="7EAC14BF" w14:textId="77777777" w:rsidTr="00622478">
        <w:trPr>
          <w:trHeight w:hRule="exact" w:val="867"/>
        </w:trPr>
        <w:tc>
          <w:tcPr>
            <w:tcW w:w="710" w:type="dxa"/>
            <w:tcBorders>
              <w:top w:val="single" w:sz="5" w:space="0" w:color="000000"/>
              <w:left w:val="single" w:sz="5" w:space="0" w:color="000000"/>
              <w:bottom w:val="single" w:sz="5" w:space="0" w:color="000000"/>
              <w:right w:val="single" w:sz="5" w:space="0" w:color="000000"/>
            </w:tcBorders>
          </w:tcPr>
          <w:p w14:paraId="2982F60F"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b/>
              </w:rPr>
              <w:t>2</w:t>
            </w:r>
            <w:r>
              <w:rPr>
                <w:rFonts w:ascii="Arial" w:eastAsia="Arial" w:hAnsi="Arial" w:cs="Arial"/>
                <w:b/>
              </w:rPr>
              <w:t>.1.</w:t>
            </w:r>
          </w:p>
        </w:tc>
        <w:tc>
          <w:tcPr>
            <w:tcW w:w="3426" w:type="dxa"/>
            <w:tcBorders>
              <w:top w:val="single" w:sz="5" w:space="0" w:color="000000"/>
              <w:left w:val="single" w:sz="5" w:space="0" w:color="000000"/>
              <w:bottom w:val="single" w:sz="5" w:space="0" w:color="000000"/>
              <w:right w:val="single" w:sz="5" w:space="0" w:color="000000"/>
            </w:tcBorders>
          </w:tcPr>
          <w:p w14:paraId="2026557F" w14:textId="77777777" w:rsidR="00990A3B" w:rsidRPr="004B32FA" w:rsidRDefault="00990A3B" w:rsidP="00622478">
            <w:pPr>
              <w:spacing w:line="220" w:lineRule="exact"/>
              <w:ind w:left="102" w:right="69"/>
              <w:rPr>
                <w:rFonts w:ascii="Arial" w:eastAsia="Arial" w:hAnsi="Arial" w:cs="Arial"/>
              </w:rPr>
            </w:pPr>
            <w:r w:rsidRPr="004B32FA">
              <w:rPr>
                <w:rFonts w:ascii="Arial" w:eastAsia="Arial" w:hAnsi="Arial" w:cs="Arial"/>
              </w:rPr>
              <w:t>Гр</w:t>
            </w:r>
            <w:r w:rsidRPr="004B32FA">
              <w:rPr>
                <w:rFonts w:ascii="Arial" w:eastAsia="Arial" w:hAnsi="Arial" w:cs="Arial"/>
                <w:spacing w:val="-1"/>
              </w:rPr>
              <w:t>а</w:t>
            </w:r>
            <w:r w:rsidRPr="004B32FA">
              <w:rPr>
                <w:rFonts w:ascii="Arial" w:eastAsia="Arial" w:hAnsi="Arial" w:cs="Arial"/>
                <w:spacing w:val="2"/>
              </w:rPr>
              <w:t>ђ</w:t>
            </w:r>
            <w:r w:rsidRPr="004B32FA">
              <w:rPr>
                <w:rFonts w:ascii="Arial" w:eastAsia="Arial" w:hAnsi="Arial" w:cs="Arial"/>
              </w:rPr>
              <w:t>ев</w:t>
            </w:r>
            <w:r w:rsidRPr="004B32FA">
              <w:rPr>
                <w:rFonts w:ascii="Arial" w:eastAsia="Arial" w:hAnsi="Arial" w:cs="Arial"/>
                <w:spacing w:val="-1"/>
              </w:rPr>
              <w:t>и</w:t>
            </w:r>
            <w:r w:rsidRPr="004B32FA">
              <w:rPr>
                <w:rFonts w:ascii="Arial" w:eastAsia="Arial" w:hAnsi="Arial" w:cs="Arial"/>
              </w:rPr>
              <w:t>н</w:t>
            </w:r>
            <w:r w:rsidRPr="004B32FA">
              <w:rPr>
                <w:rFonts w:ascii="Arial" w:eastAsia="Arial" w:hAnsi="Arial" w:cs="Arial"/>
                <w:spacing w:val="4"/>
              </w:rPr>
              <w:t>с</w:t>
            </w:r>
            <w:r w:rsidRPr="004B32FA">
              <w:rPr>
                <w:rFonts w:ascii="Arial" w:eastAsia="Arial" w:hAnsi="Arial" w:cs="Arial"/>
                <w:spacing w:val="-1"/>
              </w:rPr>
              <w:t>к</w:t>
            </w:r>
            <w:r w:rsidRPr="004B32FA">
              <w:rPr>
                <w:rFonts w:ascii="Arial" w:eastAsia="Arial" w:hAnsi="Arial" w:cs="Arial"/>
              </w:rPr>
              <w:t xml:space="preserve">и </w:t>
            </w:r>
            <w:r w:rsidRPr="004B32FA">
              <w:rPr>
                <w:rFonts w:ascii="Arial" w:eastAsia="Arial" w:hAnsi="Arial" w:cs="Arial"/>
                <w:spacing w:val="2"/>
              </w:rPr>
              <w:t>р</w:t>
            </w:r>
            <w:r w:rsidRPr="004B32FA">
              <w:rPr>
                <w:rFonts w:ascii="Arial" w:eastAsia="Arial" w:hAnsi="Arial" w:cs="Arial"/>
              </w:rPr>
              <w:t>а</w:t>
            </w:r>
            <w:r w:rsidRPr="004B32FA">
              <w:rPr>
                <w:rFonts w:ascii="Arial" w:eastAsia="Arial" w:hAnsi="Arial" w:cs="Arial"/>
                <w:spacing w:val="1"/>
              </w:rPr>
              <w:t>д</w:t>
            </w:r>
            <w:r w:rsidRPr="004B32FA">
              <w:rPr>
                <w:rFonts w:ascii="Arial" w:eastAsia="Arial" w:hAnsi="Arial" w:cs="Arial"/>
              </w:rPr>
              <w:t>ови</w:t>
            </w:r>
            <w:r w:rsidRPr="004B32FA">
              <w:rPr>
                <w:rFonts w:ascii="Arial" w:eastAsia="Arial" w:hAnsi="Arial" w:cs="Arial"/>
                <w:spacing w:val="7"/>
              </w:rPr>
              <w:t xml:space="preserve"> </w:t>
            </w:r>
            <w:r w:rsidRPr="004B32FA">
              <w:rPr>
                <w:rFonts w:ascii="Arial" w:eastAsia="Arial" w:hAnsi="Arial" w:cs="Arial"/>
              </w:rPr>
              <w:t>на а</w:t>
            </w:r>
            <w:r w:rsidRPr="004B32FA">
              <w:rPr>
                <w:rFonts w:ascii="Arial" w:eastAsia="Arial" w:hAnsi="Arial" w:cs="Arial"/>
                <w:spacing w:val="-1"/>
              </w:rPr>
              <w:t>д</w:t>
            </w:r>
            <w:r w:rsidRPr="004B32FA">
              <w:rPr>
                <w:rFonts w:ascii="Arial" w:eastAsia="Arial" w:hAnsi="Arial" w:cs="Arial"/>
              </w:rPr>
              <w:t>а</w:t>
            </w:r>
            <w:r w:rsidRPr="004B32FA">
              <w:rPr>
                <w:rFonts w:ascii="Arial" w:eastAsia="Arial" w:hAnsi="Arial" w:cs="Arial"/>
                <w:spacing w:val="2"/>
              </w:rPr>
              <w:t>п</w:t>
            </w:r>
            <w:r w:rsidRPr="004B32FA">
              <w:rPr>
                <w:rFonts w:ascii="Arial" w:eastAsia="Arial" w:hAnsi="Arial" w:cs="Arial"/>
              </w:rPr>
              <w:t>тац</w:t>
            </w:r>
            <w:r w:rsidRPr="004B32FA">
              <w:rPr>
                <w:rFonts w:ascii="Arial" w:eastAsia="Arial" w:hAnsi="Arial" w:cs="Arial"/>
                <w:spacing w:val="-1"/>
              </w:rPr>
              <w:t>и</w:t>
            </w:r>
            <w:r w:rsidRPr="004B32FA">
              <w:rPr>
                <w:rFonts w:ascii="Arial" w:eastAsia="Arial" w:hAnsi="Arial" w:cs="Arial"/>
                <w:spacing w:val="1"/>
              </w:rPr>
              <w:t>ј</w:t>
            </w:r>
            <w:r w:rsidRPr="004B32FA">
              <w:rPr>
                <w:rFonts w:ascii="Arial" w:eastAsia="Arial" w:hAnsi="Arial" w:cs="Arial"/>
              </w:rPr>
              <w:t>и п</w:t>
            </w:r>
            <w:r w:rsidRPr="004B32FA">
              <w:rPr>
                <w:rFonts w:ascii="Arial" w:eastAsia="Arial" w:hAnsi="Arial" w:cs="Arial"/>
                <w:spacing w:val="2"/>
              </w:rPr>
              <w:t>р</w:t>
            </w:r>
            <w:r w:rsidRPr="004B32FA">
              <w:rPr>
                <w:rFonts w:ascii="Arial" w:eastAsia="Arial" w:hAnsi="Arial" w:cs="Arial"/>
              </w:rPr>
              <w:t>о</w:t>
            </w:r>
            <w:r w:rsidRPr="004B32FA">
              <w:rPr>
                <w:rFonts w:ascii="Arial" w:eastAsia="Arial" w:hAnsi="Arial" w:cs="Arial"/>
                <w:spacing w:val="1"/>
              </w:rPr>
              <w:t>с</w:t>
            </w:r>
            <w:r w:rsidRPr="004B32FA">
              <w:rPr>
                <w:rFonts w:ascii="Arial" w:eastAsia="Arial" w:hAnsi="Arial" w:cs="Arial"/>
              </w:rPr>
              <w:t>то</w:t>
            </w:r>
            <w:r w:rsidRPr="004B32FA">
              <w:rPr>
                <w:rFonts w:ascii="Arial" w:eastAsia="Arial" w:hAnsi="Arial" w:cs="Arial"/>
                <w:spacing w:val="-1"/>
              </w:rPr>
              <w:t>р</w:t>
            </w:r>
            <w:r w:rsidRPr="004B32FA">
              <w:rPr>
                <w:rFonts w:ascii="Arial" w:eastAsia="Arial" w:hAnsi="Arial" w:cs="Arial"/>
              </w:rPr>
              <w:t>а</w:t>
            </w:r>
            <w:r w:rsidRPr="004B32FA">
              <w:rPr>
                <w:rFonts w:ascii="Arial" w:eastAsia="Arial" w:hAnsi="Arial" w:cs="Arial"/>
                <w:spacing w:val="3"/>
              </w:rPr>
              <w:t xml:space="preserve"> </w:t>
            </w:r>
            <w:r w:rsidRPr="004B32FA">
              <w:rPr>
                <w:rFonts w:ascii="Arial" w:eastAsia="Arial" w:hAnsi="Arial" w:cs="Arial"/>
              </w:rPr>
              <w:t xml:space="preserve">за </w:t>
            </w:r>
            <w:r w:rsidRPr="004B32FA">
              <w:rPr>
                <w:rFonts w:ascii="Arial" w:eastAsia="Arial" w:hAnsi="Arial" w:cs="Arial"/>
                <w:spacing w:val="1"/>
              </w:rPr>
              <w:t>с</w:t>
            </w:r>
            <w:r w:rsidRPr="004B32FA">
              <w:rPr>
                <w:rFonts w:ascii="Arial" w:eastAsia="Arial" w:hAnsi="Arial" w:cs="Arial"/>
              </w:rPr>
              <w:t>м</w:t>
            </w:r>
            <w:r w:rsidRPr="004B32FA">
              <w:rPr>
                <w:rFonts w:ascii="Arial" w:eastAsia="Arial" w:hAnsi="Arial" w:cs="Arial"/>
                <w:spacing w:val="-1"/>
              </w:rPr>
              <w:t>е</w:t>
            </w:r>
            <w:r w:rsidRPr="004B32FA">
              <w:rPr>
                <w:rFonts w:ascii="Arial" w:eastAsia="Arial" w:hAnsi="Arial" w:cs="Arial"/>
                <w:spacing w:val="1"/>
              </w:rPr>
              <w:t>ш</w:t>
            </w:r>
            <w:r w:rsidRPr="004B32FA">
              <w:rPr>
                <w:rFonts w:ascii="Arial" w:eastAsia="Arial" w:hAnsi="Arial" w:cs="Arial"/>
              </w:rPr>
              <w:t>тај</w:t>
            </w:r>
            <w:r w:rsidRPr="004B32FA">
              <w:rPr>
                <w:rFonts w:ascii="Arial" w:eastAsia="Arial" w:hAnsi="Arial" w:cs="Arial"/>
                <w:spacing w:val="5"/>
              </w:rPr>
              <w:t xml:space="preserve"> </w:t>
            </w:r>
            <w:r w:rsidRPr="004B32FA">
              <w:rPr>
                <w:rFonts w:ascii="Arial" w:eastAsia="Arial" w:hAnsi="Arial" w:cs="Arial"/>
              </w:rPr>
              <w:t>м</w:t>
            </w:r>
            <w:r w:rsidRPr="004B32FA">
              <w:rPr>
                <w:rFonts w:ascii="Arial" w:eastAsia="Arial" w:hAnsi="Arial" w:cs="Arial"/>
                <w:spacing w:val="-1"/>
              </w:rPr>
              <w:t>о</w:t>
            </w:r>
            <w:r w:rsidRPr="004B32FA">
              <w:rPr>
                <w:rFonts w:ascii="Arial" w:eastAsia="Arial" w:hAnsi="Arial" w:cs="Arial"/>
                <w:spacing w:val="4"/>
              </w:rPr>
              <w:t>д</w:t>
            </w:r>
            <w:r w:rsidRPr="004B32FA">
              <w:rPr>
                <w:rFonts w:ascii="Arial" w:eastAsia="Arial" w:hAnsi="Arial" w:cs="Arial"/>
                <w:spacing w:val="-4"/>
              </w:rPr>
              <w:t>у</w:t>
            </w:r>
            <w:r w:rsidRPr="004B32FA">
              <w:rPr>
                <w:rFonts w:ascii="Arial" w:eastAsia="Arial" w:hAnsi="Arial" w:cs="Arial"/>
                <w:spacing w:val="1"/>
              </w:rPr>
              <w:t>л</w:t>
            </w:r>
            <w:r w:rsidRPr="004B32FA">
              <w:rPr>
                <w:rFonts w:ascii="Arial" w:eastAsia="Arial" w:hAnsi="Arial" w:cs="Arial"/>
              </w:rPr>
              <w:t>а</w:t>
            </w:r>
            <w:r w:rsidRPr="004B32FA">
              <w:rPr>
                <w:rFonts w:ascii="Arial" w:eastAsia="Arial" w:hAnsi="Arial" w:cs="Arial"/>
                <w:spacing w:val="-1"/>
              </w:rPr>
              <w:t>р</w:t>
            </w:r>
            <w:r w:rsidRPr="004B32FA">
              <w:rPr>
                <w:rFonts w:ascii="Arial" w:eastAsia="Arial" w:hAnsi="Arial" w:cs="Arial"/>
                <w:spacing w:val="3"/>
              </w:rPr>
              <w:t>н</w:t>
            </w:r>
            <w:r w:rsidRPr="004B32FA">
              <w:rPr>
                <w:rFonts w:ascii="Arial" w:eastAsia="Arial" w:hAnsi="Arial" w:cs="Arial"/>
              </w:rPr>
              <w:t xml:space="preserve">е </w:t>
            </w:r>
            <w:r w:rsidRPr="004B32FA">
              <w:rPr>
                <w:rFonts w:ascii="Arial" w:eastAsia="Arial" w:hAnsi="Arial" w:cs="Arial"/>
                <w:spacing w:val="1"/>
              </w:rPr>
              <w:t>с</w:t>
            </w:r>
            <w:r w:rsidRPr="004B32FA">
              <w:rPr>
                <w:rFonts w:ascii="Arial" w:eastAsia="Arial" w:hAnsi="Arial" w:cs="Arial"/>
                <w:spacing w:val="-1"/>
              </w:rPr>
              <w:t>и</w:t>
            </w:r>
            <w:r w:rsidRPr="004B32FA">
              <w:rPr>
                <w:rFonts w:ascii="Arial" w:eastAsia="Arial" w:hAnsi="Arial" w:cs="Arial"/>
                <w:spacing w:val="3"/>
              </w:rPr>
              <w:t>с</w:t>
            </w:r>
            <w:r w:rsidRPr="004B32FA">
              <w:rPr>
                <w:rFonts w:ascii="Arial" w:eastAsia="Arial" w:hAnsi="Arial" w:cs="Arial"/>
              </w:rPr>
              <w:t xml:space="preserve">тем </w:t>
            </w:r>
            <w:r w:rsidRPr="004B32FA">
              <w:rPr>
                <w:rFonts w:ascii="Arial" w:eastAsia="Arial" w:hAnsi="Arial" w:cs="Arial"/>
                <w:spacing w:val="1"/>
              </w:rPr>
              <w:t>с</w:t>
            </w:r>
            <w:r w:rsidRPr="004B32FA">
              <w:rPr>
                <w:rFonts w:ascii="Arial" w:eastAsia="Arial" w:hAnsi="Arial" w:cs="Arial"/>
              </w:rPr>
              <w:t>а</w:t>
            </w:r>
            <w:r w:rsidRPr="004B32FA">
              <w:rPr>
                <w:rFonts w:ascii="Arial" w:eastAsia="Arial" w:hAnsi="Arial" w:cs="Arial"/>
                <w:spacing w:val="-1"/>
              </w:rPr>
              <w:t>л</w:t>
            </w:r>
            <w:r w:rsidRPr="004B32FA">
              <w:rPr>
                <w:rFonts w:ascii="Arial" w:eastAsia="Arial" w:hAnsi="Arial" w:cs="Arial"/>
              </w:rPr>
              <w:t>е.</w:t>
            </w:r>
          </w:p>
        </w:tc>
        <w:tc>
          <w:tcPr>
            <w:tcW w:w="9759" w:type="dxa"/>
            <w:tcBorders>
              <w:top w:val="single" w:sz="5" w:space="0" w:color="000000"/>
              <w:left w:val="single" w:sz="5" w:space="0" w:color="000000"/>
              <w:bottom w:val="single" w:sz="5" w:space="0" w:color="000000"/>
              <w:right w:val="single" w:sz="5" w:space="0" w:color="000000"/>
            </w:tcBorders>
          </w:tcPr>
          <w:p w14:paraId="79AABDE1" w14:textId="77777777" w:rsidR="00990A3B" w:rsidRPr="00401262" w:rsidRDefault="00990A3B" w:rsidP="00622478">
            <w:pPr>
              <w:rPr>
                <w:color w:val="FF0000"/>
              </w:rPr>
            </w:pPr>
          </w:p>
        </w:tc>
        <w:tc>
          <w:tcPr>
            <w:tcW w:w="1561" w:type="dxa"/>
            <w:tcBorders>
              <w:top w:val="single" w:sz="5" w:space="0" w:color="000000"/>
              <w:left w:val="single" w:sz="5" w:space="0" w:color="000000"/>
              <w:bottom w:val="single" w:sz="5" w:space="0" w:color="000000"/>
              <w:right w:val="single" w:sz="5" w:space="0" w:color="000000"/>
            </w:tcBorders>
          </w:tcPr>
          <w:p w14:paraId="26434B4A" w14:textId="77777777" w:rsidR="00990A3B" w:rsidRPr="001864A1" w:rsidRDefault="00990A3B" w:rsidP="00622478">
            <w:pPr>
              <w:jc w:val="center"/>
            </w:pPr>
            <w:r w:rsidRPr="001864A1">
              <w:rPr>
                <w:rFonts w:ascii="Arial" w:eastAsia="Arial" w:hAnsi="Arial" w:cs="Arial"/>
                <w:spacing w:val="-1"/>
              </w:rPr>
              <w:t>Комплет</w:t>
            </w:r>
          </w:p>
        </w:tc>
      </w:tr>
      <w:tr w:rsidR="00990A3B" w14:paraId="0818AAAE" w14:textId="77777777" w:rsidTr="00622478">
        <w:trPr>
          <w:trHeight w:hRule="exact" w:val="352"/>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2AA4CC70" w14:textId="77777777" w:rsidR="00990A3B" w:rsidRPr="001864A1" w:rsidRDefault="00990A3B" w:rsidP="00622478">
            <w:pPr>
              <w:ind w:left="479"/>
              <w:rPr>
                <w:rFonts w:ascii="Arial" w:eastAsia="Arial" w:hAnsi="Arial" w:cs="Arial"/>
                <w:sz w:val="24"/>
                <w:szCs w:val="24"/>
              </w:rPr>
            </w:pPr>
            <w:r w:rsidRPr="001864A1">
              <w:rPr>
                <w:rFonts w:ascii="Arial" w:eastAsia="Arial" w:hAnsi="Arial" w:cs="Arial"/>
                <w:b/>
                <w:spacing w:val="1"/>
                <w:sz w:val="24"/>
                <w:szCs w:val="24"/>
              </w:rPr>
              <w:t>3</w:t>
            </w:r>
            <w:r w:rsidRPr="001864A1">
              <w:rPr>
                <w:rFonts w:ascii="Arial" w:eastAsia="Arial" w:hAnsi="Arial" w:cs="Arial"/>
                <w:b/>
                <w:sz w:val="24"/>
                <w:szCs w:val="24"/>
              </w:rPr>
              <w:t>.</w:t>
            </w:r>
            <w:r w:rsidRPr="001864A1">
              <w:rPr>
                <w:rFonts w:ascii="Arial" w:eastAsia="Arial" w:hAnsi="Arial" w:cs="Arial"/>
                <w:b/>
                <w:spacing w:val="52"/>
                <w:sz w:val="24"/>
                <w:szCs w:val="24"/>
              </w:rPr>
              <w:t xml:space="preserve"> </w:t>
            </w:r>
            <w:r w:rsidRPr="001864A1">
              <w:rPr>
                <w:rFonts w:ascii="Arial" w:eastAsia="Arial" w:hAnsi="Arial" w:cs="Arial"/>
                <w:b/>
                <w:spacing w:val="1"/>
                <w:sz w:val="24"/>
                <w:szCs w:val="24"/>
              </w:rPr>
              <w:t>Зах</w:t>
            </w:r>
            <w:r w:rsidRPr="001864A1">
              <w:rPr>
                <w:rFonts w:ascii="Arial" w:eastAsia="Arial" w:hAnsi="Arial" w:cs="Arial"/>
                <w:b/>
                <w:spacing w:val="-2"/>
                <w:sz w:val="24"/>
                <w:szCs w:val="24"/>
              </w:rPr>
              <w:t>т</w:t>
            </w:r>
            <w:r w:rsidRPr="001864A1">
              <w:rPr>
                <w:rFonts w:ascii="Arial" w:eastAsia="Arial" w:hAnsi="Arial" w:cs="Arial"/>
                <w:b/>
                <w:spacing w:val="1"/>
                <w:sz w:val="24"/>
                <w:szCs w:val="24"/>
              </w:rPr>
              <w:t>е</w:t>
            </w:r>
            <w:r w:rsidRPr="001864A1">
              <w:rPr>
                <w:rFonts w:ascii="Arial" w:eastAsia="Arial" w:hAnsi="Arial" w:cs="Arial"/>
                <w:b/>
                <w:spacing w:val="-1"/>
                <w:sz w:val="24"/>
                <w:szCs w:val="24"/>
              </w:rPr>
              <w:t>в</w:t>
            </w:r>
            <w:r w:rsidRPr="001864A1">
              <w:rPr>
                <w:rFonts w:ascii="Arial" w:eastAsia="Arial" w:hAnsi="Arial" w:cs="Arial"/>
                <w:b/>
                <w:sz w:val="24"/>
                <w:szCs w:val="24"/>
              </w:rPr>
              <w:t>и</w:t>
            </w:r>
            <w:r w:rsidRPr="001864A1">
              <w:rPr>
                <w:rFonts w:ascii="Arial" w:eastAsia="Arial" w:hAnsi="Arial" w:cs="Arial"/>
                <w:b/>
                <w:spacing w:val="-1"/>
                <w:sz w:val="24"/>
                <w:szCs w:val="24"/>
              </w:rPr>
              <w:t xml:space="preserve"> </w:t>
            </w:r>
            <w:r w:rsidRPr="001864A1">
              <w:rPr>
                <w:rFonts w:ascii="Arial" w:eastAsia="Arial" w:hAnsi="Arial" w:cs="Arial"/>
                <w:b/>
                <w:spacing w:val="1"/>
                <w:sz w:val="24"/>
                <w:szCs w:val="24"/>
              </w:rPr>
              <w:t>з</w:t>
            </w:r>
            <w:r w:rsidRPr="001864A1">
              <w:rPr>
                <w:rFonts w:ascii="Arial" w:eastAsia="Arial" w:hAnsi="Arial" w:cs="Arial"/>
                <w:b/>
                <w:sz w:val="24"/>
                <w:szCs w:val="24"/>
              </w:rPr>
              <w:t>а</w:t>
            </w:r>
            <w:r w:rsidRPr="001864A1">
              <w:rPr>
                <w:rFonts w:ascii="Arial" w:eastAsia="Arial" w:hAnsi="Arial" w:cs="Arial"/>
                <w:b/>
                <w:spacing w:val="1"/>
                <w:sz w:val="24"/>
                <w:szCs w:val="24"/>
              </w:rPr>
              <w:t xml:space="preserve"> </w:t>
            </w:r>
            <w:r w:rsidRPr="001864A1">
              <w:rPr>
                <w:rFonts w:ascii="Arial" w:eastAsia="Arial" w:hAnsi="Arial" w:cs="Arial"/>
                <w:b/>
                <w:spacing w:val="-1"/>
                <w:sz w:val="24"/>
                <w:szCs w:val="24"/>
              </w:rPr>
              <w:t>е</w:t>
            </w:r>
            <w:r w:rsidRPr="001864A1">
              <w:rPr>
                <w:rFonts w:ascii="Arial" w:eastAsia="Arial" w:hAnsi="Arial" w:cs="Arial"/>
                <w:b/>
                <w:spacing w:val="1"/>
                <w:sz w:val="24"/>
                <w:szCs w:val="24"/>
              </w:rPr>
              <w:t>ле</w:t>
            </w:r>
            <w:r w:rsidRPr="001864A1">
              <w:rPr>
                <w:rFonts w:ascii="Arial" w:eastAsia="Arial" w:hAnsi="Arial" w:cs="Arial"/>
                <w:b/>
                <w:sz w:val="24"/>
                <w:szCs w:val="24"/>
              </w:rPr>
              <w:t>к</w:t>
            </w:r>
            <w:r w:rsidRPr="001864A1">
              <w:rPr>
                <w:rFonts w:ascii="Arial" w:eastAsia="Arial" w:hAnsi="Arial" w:cs="Arial"/>
                <w:b/>
                <w:spacing w:val="-2"/>
                <w:sz w:val="24"/>
                <w:szCs w:val="24"/>
              </w:rPr>
              <w:t>т</w:t>
            </w:r>
            <w:r w:rsidRPr="001864A1">
              <w:rPr>
                <w:rFonts w:ascii="Arial" w:eastAsia="Arial" w:hAnsi="Arial" w:cs="Arial"/>
                <w:b/>
                <w:sz w:val="24"/>
                <w:szCs w:val="24"/>
              </w:rPr>
              <w:t>р</w:t>
            </w:r>
            <w:r w:rsidRPr="001864A1">
              <w:rPr>
                <w:rFonts w:ascii="Arial" w:eastAsia="Arial" w:hAnsi="Arial" w:cs="Arial"/>
                <w:b/>
                <w:spacing w:val="-1"/>
                <w:sz w:val="24"/>
                <w:szCs w:val="24"/>
              </w:rPr>
              <w:t>и</w:t>
            </w:r>
            <w:r w:rsidRPr="001864A1">
              <w:rPr>
                <w:rFonts w:ascii="Arial" w:eastAsia="Arial" w:hAnsi="Arial" w:cs="Arial"/>
                <w:b/>
                <w:spacing w:val="2"/>
                <w:sz w:val="24"/>
                <w:szCs w:val="24"/>
              </w:rPr>
              <w:t>ч</w:t>
            </w:r>
            <w:r w:rsidRPr="001864A1">
              <w:rPr>
                <w:rFonts w:ascii="Arial" w:eastAsia="Arial" w:hAnsi="Arial" w:cs="Arial"/>
                <w:b/>
                <w:spacing w:val="-1"/>
                <w:sz w:val="24"/>
                <w:szCs w:val="24"/>
              </w:rPr>
              <w:t>н</w:t>
            </w:r>
            <w:r w:rsidRPr="001864A1">
              <w:rPr>
                <w:rFonts w:ascii="Arial" w:eastAsia="Arial" w:hAnsi="Arial" w:cs="Arial"/>
                <w:b/>
                <w:sz w:val="24"/>
                <w:szCs w:val="24"/>
              </w:rPr>
              <w:t>м уређајима и</w:t>
            </w:r>
            <w:r w:rsidRPr="001864A1">
              <w:rPr>
                <w:rFonts w:ascii="Arial" w:eastAsia="Arial" w:hAnsi="Arial" w:cs="Arial"/>
                <w:b/>
                <w:spacing w:val="-1"/>
                <w:sz w:val="24"/>
                <w:szCs w:val="24"/>
              </w:rPr>
              <w:t xml:space="preserve"> ин</w:t>
            </w:r>
            <w:r w:rsidRPr="001864A1">
              <w:rPr>
                <w:rFonts w:ascii="Arial" w:eastAsia="Arial" w:hAnsi="Arial" w:cs="Arial"/>
                <w:b/>
                <w:spacing w:val="1"/>
                <w:sz w:val="24"/>
                <w:szCs w:val="24"/>
              </w:rPr>
              <w:t>с</w:t>
            </w:r>
            <w:r w:rsidRPr="001864A1">
              <w:rPr>
                <w:rFonts w:ascii="Arial" w:eastAsia="Arial" w:hAnsi="Arial" w:cs="Arial"/>
                <w:b/>
                <w:spacing w:val="-2"/>
                <w:sz w:val="24"/>
                <w:szCs w:val="24"/>
              </w:rPr>
              <w:t>т</w:t>
            </w:r>
            <w:r w:rsidRPr="001864A1">
              <w:rPr>
                <w:rFonts w:ascii="Arial" w:eastAsia="Arial" w:hAnsi="Arial" w:cs="Arial"/>
                <w:b/>
                <w:spacing w:val="1"/>
                <w:sz w:val="24"/>
                <w:szCs w:val="24"/>
              </w:rPr>
              <w:t>ала</w:t>
            </w:r>
            <w:r w:rsidRPr="001864A1">
              <w:rPr>
                <w:rFonts w:ascii="Arial" w:eastAsia="Arial" w:hAnsi="Arial" w:cs="Arial"/>
                <w:b/>
                <w:spacing w:val="-1"/>
                <w:sz w:val="24"/>
                <w:szCs w:val="24"/>
              </w:rPr>
              <w:t>ц</w:t>
            </w:r>
            <w:r w:rsidRPr="001864A1">
              <w:rPr>
                <w:rFonts w:ascii="Arial" w:eastAsia="Arial" w:hAnsi="Arial" w:cs="Arial"/>
                <w:b/>
                <w:spacing w:val="1"/>
                <w:sz w:val="24"/>
                <w:szCs w:val="24"/>
              </w:rPr>
              <w:t>и</w:t>
            </w:r>
            <w:r w:rsidRPr="001864A1">
              <w:rPr>
                <w:rFonts w:ascii="Arial" w:eastAsia="Arial" w:hAnsi="Arial" w:cs="Arial"/>
                <w:b/>
                <w:spacing w:val="-2"/>
                <w:sz w:val="24"/>
                <w:szCs w:val="24"/>
              </w:rPr>
              <w:t>ј</w:t>
            </w:r>
            <w:r w:rsidRPr="001864A1">
              <w:rPr>
                <w:rFonts w:ascii="Arial" w:eastAsia="Arial" w:hAnsi="Arial" w:cs="Arial"/>
                <w:b/>
                <w:sz w:val="24"/>
                <w:szCs w:val="24"/>
              </w:rPr>
              <w:t xml:space="preserve">е </w:t>
            </w:r>
          </w:p>
          <w:p w14:paraId="0F43B1A4" w14:textId="77777777" w:rsidR="00990A3B" w:rsidRPr="001864A1" w:rsidRDefault="00990A3B" w:rsidP="00622478">
            <w:pPr>
              <w:spacing w:line="220" w:lineRule="exact"/>
              <w:ind w:left="462"/>
              <w:rPr>
                <w:rFonts w:ascii="Arial" w:eastAsia="Arial" w:hAnsi="Arial" w:cs="Arial"/>
                <w:b/>
              </w:rPr>
            </w:pPr>
          </w:p>
          <w:p w14:paraId="3302A8F6" w14:textId="77777777" w:rsidR="00990A3B" w:rsidRPr="001864A1" w:rsidRDefault="00990A3B" w:rsidP="00622478">
            <w:pPr>
              <w:spacing w:line="220" w:lineRule="exact"/>
              <w:ind w:left="462"/>
              <w:rPr>
                <w:rFonts w:ascii="Arial" w:eastAsia="Arial" w:hAnsi="Arial" w:cs="Arial"/>
              </w:rPr>
            </w:pPr>
          </w:p>
        </w:tc>
      </w:tr>
      <w:tr w:rsidR="00990A3B" w:rsidRPr="008D3A4A" w14:paraId="37F1A806" w14:textId="77777777" w:rsidTr="00622478">
        <w:trPr>
          <w:trHeight w:hRule="exact" w:val="840"/>
        </w:trPr>
        <w:tc>
          <w:tcPr>
            <w:tcW w:w="710" w:type="dxa"/>
            <w:tcBorders>
              <w:top w:val="single" w:sz="5" w:space="0" w:color="000000"/>
              <w:left w:val="single" w:sz="5" w:space="0" w:color="000000"/>
              <w:bottom w:val="single" w:sz="5" w:space="0" w:color="000000"/>
              <w:right w:val="single" w:sz="5" w:space="0" w:color="000000"/>
            </w:tcBorders>
          </w:tcPr>
          <w:p w14:paraId="3558895D" w14:textId="77777777" w:rsidR="00990A3B" w:rsidRPr="004B32FA" w:rsidRDefault="00990A3B" w:rsidP="00622478">
            <w:pPr>
              <w:spacing w:line="220" w:lineRule="exact"/>
              <w:ind w:left="102"/>
              <w:rPr>
                <w:rFonts w:ascii="Arial" w:eastAsia="Arial" w:hAnsi="Arial" w:cs="Arial"/>
                <w:b/>
              </w:rPr>
            </w:pPr>
            <w:r w:rsidRPr="004B32FA">
              <w:rPr>
                <w:rFonts w:ascii="Arial" w:eastAsia="Arial" w:hAnsi="Arial" w:cs="Arial"/>
                <w:b/>
              </w:rPr>
              <w:t>3.1.</w:t>
            </w:r>
          </w:p>
        </w:tc>
        <w:tc>
          <w:tcPr>
            <w:tcW w:w="3426" w:type="dxa"/>
            <w:tcBorders>
              <w:top w:val="single" w:sz="5" w:space="0" w:color="000000"/>
              <w:left w:val="single" w:sz="5" w:space="0" w:color="000000"/>
              <w:bottom w:val="single" w:sz="5" w:space="0" w:color="000000"/>
              <w:right w:val="single" w:sz="5" w:space="0" w:color="000000"/>
            </w:tcBorders>
          </w:tcPr>
          <w:p w14:paraId="209A7873"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rPr>
              <w:t>Захтеви за електричне</w:t>
            </w:r>
          </w:p>
          <w:p w14:paraId="610B8813"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rPr>
              <w:t>Инсталације и уређаје:</w:t>
            </w:r>
          </w:p>
          <w:p w14:paraId="127038DE" w14:textId="77777777" w:rsidR="00990A3B" w:rsidRPr="004B32FA" w:rsidRDefault="00D75B52" w:rsidP="00622478">
            <w:pPr>
              <w:spacing w:line="220" w:lineRule="exact"/>
              <w:ind w:left="102"/>
              <w:rPr>
                <w:rFonts w:ascii="Arial" w:eastAsia="Arial" w:hAnsi="Arial" w:cs="Arial"/>
              </w:rPr>
            </w:pPr>
            <w:r>
              <w:rPr>
                <w:rFonts w:ascii="Arial" w:eastAsia="Arial" w:hAnsi="Arial" w:cs="Arial"/>
              </w:rPr>
              <w:t>УПС</w:t>
            </w:r>
            <w:r w:rsidR="00990A3B" w:rsidRPr="004B32FA">
              <w:rPr>
                <w:rFonts w:ascii="Arial" w:eastAsia="Arial" w:hAnsi="Arial" w:cs="Arial"/>
              </w:rPr>
              <w:t xml:space="preserve"> у простору сервер сале</w:t>
            </w:r>
          </w:p>
          <w:p w14:paraId="764248B4" w14:textId="77777777" w:rsidR="00990A3B" w:rsidRPr="004B32FA" w:rsidRDefault="00990A3B" w:rsidP="00622478">
            <w:pPr>
              <w:spacing w:line="220" w:lineRule="exact"/>
              <w:ind w:left="102"/>
              <w:rPr>
                <w:rFonts w:ascii="Arial" w:eastAsia="Arial" w:hAnsi="Arial" w:cs="Arial"/>
              </w:rPr>
            </w:pPr>
          </w:p>
        </w:tc>
        <w:tc>
          <w:tcPr>
            <w:tcW w:w="9759" w:type="dxa"/>
            <w:tcBorders>
              <w:top w:val="single" w:sz="5" w:space="0" w:color="000000"/>
              <w:left w:val="single" w:sz="5" w:space="0" w:color="000000"/>
              <w:bottom w:val="single" w:sz="5" w:space="0" w:color="000000"/>
              <w:right w:val="single" w:sz="5" w:space="0" w:color="000000"/>
            </w:tcBorders>
          </w:tcPr>
          <w:p w14:paraId="67EC1A19" w14:textId="77777777" w:rsidR="00990A3B" w:rsidRPr="008D3A4A" w:rsidRDefault="00990A3B" w:rsidP="00622478">
            <w:pPr>
              <w:rPr>
                <w:color w:val="FF0000"/>
              </w:rPr>
            </w:pPr>
          </w:p>
        </w:tc>
        <w:tc>
          <w:tcPr>
            <w:tcW w:w="1561" w:type="dxa"/>
            <w:tcBorders>
              <w:top w:val="single" w:sz="5" w:space="0" w:color="000000"/>
              <w:left w:val="single" w:sz="5" w:space="0" w:color="000000"/>
              <w:bottom w:val="single" w:sz="5" w:space="0" w:color="000000"/>
              <w:right w:val="single" w:sz="5" w:space="0" w:color="000000"/>
            </w:tcBorders>
          </w:tcPr>
          <w:p w14:paraId="67B222E5" w14:textId="77777777" w:rsidR="00990A3B" w:rsidRPr="001864A1" w:rsidRDefault="00990A3B" w:rsidP="00622478">
            <w:pPr>
              <w:jc w:val="cente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F15E11" w14:paraId="3268E206" w14:textId="77777777" w:rsidTr="00622478">
        <w:trPr>
          <w:trHeight w:hRule="exact" w:val="840"/>
        </w:trPr>
        <w:tc>
          <w:tcPr>
            <w:tcW w:w="710" w:type="dxa"/>
            <w:tcBorders>
              <w:top w:val="single" w:sz="5" w:space="0" w:color="000000"/>
              <w:left w:val="single" w:sz="5" w:space="0" w:color="000000"/>
              <w:bottom w:val="single" w:sz="5" w:space="0" w:color="000000"/>
              <w:right w:val="single" w:sz="5" w:space="0" w:color="000000"/>
            </w:tcBorders>
          </w:tcPr>
          <w:p w14:paraId="4CC7B92F" w14:textId="77777777" w:rsidR="00990A3B" w:rsidRPr="004B32FA" w:rsidRDefault="00990A3B" w:rsidP="00622478">
            <w:pPr>
              <w:spacing w:line="220" w:lineRule="exact"/>
              <w:ind w:left="102"/>
              <w:rPr>
                <w:rFonts w:ascii="Arial" w:eastAsia="Arial" w:hAnsi="Arial" w:cs="Arial"/>
                <w:b/>
              </w:rPr>
            </w:pPr>
            <w:r w:rsidRPr="004B32FA">
              <w:rPr>
                <w:rFonts w:ascii="Arial" w:eastAsia="Arial" w:hAnsi="Arial" w:cs="Arial"/>
                <w:b/>
              </w:rPr>
              <w:t>3.2.</w:t>
            </w:r>
          </w:p>
        </w:tc>
        <w:tc>
          <w:tcPr>
            <w:tcW w:w="3426" w:type="dxa"/>
            <w:tcBorders>
              <w:top w:val="single" w:sz="5" w:space="0" w:color="000000"/>
              <w:left w:val="single" w:sz="5" w:space="0" w:color="000000"/>
              <w:bottom w:val="single" w:sz="5" w:space="0" w:color="000000"/>
              <w:right w:val="single" w:sz="5" w:space="0" w:color="000000"/>
            </w:tcBorders>
          </w:tcPr>
          <w:p w14:paraId="25181319"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rPr>
              <w:t>Захтеви за електричне</w:t>
            </w:r>
          </w:p>
          <w:p w14:paraId="27A16373"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rPr>
              <w:t>Инсталације и уређаје:</w:t>
            </w:r>
          </w:p>
          <w:p w14:paraId="7571038C" w14:textId="77777777" w:rsidR="00990A3B" w:rsidRPr="004B32FA" w:rsidRDefault="00D75B52" w:rsidP="00622478">
            <w:pPr>
              <w:spacing w:line="220" w:lineRule="exact"/>
              <w:ind w:left="102"/>
              <w:rPr>
                <w:rFonts w:ascii="Arial" w:eastAsia="Arial" w:hAnsi="Arial" w:cs="Arial"/>
              </w:rPr>
            </w:pPr>
            <w:r>
              <w:rPr>
                <w:rFonts w:ascii="Arial" w:eastAsia="Arial" w:hAnsi="Arial" w:cs="Arial"/>
              </w:rPr>
              <w:t>УПС</w:t>
            </w:r>
            <w:r w:rsidR="00990A3B" w:rsidRPr="004B32FA">
              <w:rPr>
                <w:rFonts w:ascii="Arial" w:eastAsia="Arial" w:hAnsi="Arial" w:cs="Arial"/>
              </w:rPr>
              <w:t xml:space="preserve"> у простору  ТК сале</w:t>
            </w:r>
          </w:p>
        </w:tc>
        <w:tc>
          <w:tcPr>
            <w:tcW w:w="9759" w:type="dxa"/>
            <w:tcBorders>
              <w:top w:val="single" w:sz="5" w:space="0" w:color="000000"/>
              <w:left w:val="single" w:sz="5" w:space="0" w:color="000000"/>
              <w:bottom w:val="single" w:sz="5" w:space="0" w:color="000000"/>
              <w:right w:val="single" w:sz="5" w:space="0" w:color="000000"/>
            </w:tcBorders>
          </w:tcPr>
          <w:p w14:paraId="0BA20AB9" w14:textId="77777777" w:rsidR="00990A3B" w:rsidRPr="00F15E11" w:rsidRDefault="00990A3B" w:rsidP="00622478">
            <w:pPr>
              <w:rPr>
                <w:color w:val="FF0000"/>
              </w:rPr>
            </w:pPr>
          </w:p>
        </w:tc>
        <w:tc>
          <w:tcPr>
            <w:tcW w:w="1561" w:type="dxa"/>
            <w:tcBorders>
              <w:top w:val="single" w:sz="5" w:space="0" w:color="000000"/>
              <w:left w:val="single" w:sz="5" w:space="0" w:color="000000"/>
              <w:bottom w:val="single" w:sz="5" w:space="0" w:color="000000"/>
              <w:right w:val="single" w:sz="5" w:space="0" w:color="000000"/>
            </w:tcBorders>
          </w:tcPr>
          <w:p w14:paraId="62820E3B" w14:textId="77777777" w:rsidR="00990A3B" w:rsidRPr="001864A1" w:rsidRDefault="00990A3B" w:rsidP="00622478">
            <w:pPr>
              <w:jc w:val="cente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6524F46F" w14:textId="77777777" w:rsidTr="00622478">
        <w:trPr>
          <w:trHeight w:hRule="exact" w:val="795"/>
        </w:trPr>
        <w:tc>
          <w:tcPr>
            <w:tcW w:w="710" w:type="dxa"/>
            <w:tcBorders>
              <w:top w:val="single" w:sz="5" w:space="0" w:color="000000"/>
              <w:left w:val="single" w:sz="5" w:space="0" w:color="000000"/>
              <w:bottom w:val="single" w:sz="5" w:space="0" w:color="000000"/>
              <w:right w:val="single" w:sz="5" w:space="0" w:color="000000"/>
            </w:tcBorders>
          </w:tcPr>
          <w:p w14:paraId="7CB3CBEE"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b/>
              </w:rPr>
              <w:t>3.3</w:t>
            </w:r>
            <w:r>
              <w:rPr>
                <w:rFonts w:ascii="Arial" w:eastAsia="Arial" w:hAnsi="Arial" w:cs="Arial"/>
                <w:b/>
              </w:rPr>
              <w:t>.</w:t>
            </w:r>
          </w:p>
        </w:tc>
        <w:tc>
          <w:tcPr>
            <w:tcW w:w="3426" w:type="dxa"/>
            <w:tcBorders>
              <w:top w:val="single" w:sz="5" w:space="0" w:color="000000"/>
              <w:left w:val="single" w:sz="5" w:space="0" w:color="000000"/>
              <w:bottom w:val="single" w:sz="5" w:space="0" w:color="000000"/>
              <w:right w:val="single" w:sz="5" w:space="0" w:color="000000"/>
            </w:tcBorders>
          </w:tcPr>
          <w:p w14:paraId="18A35BCE" w14:textId="77777777" w:rsidR="00990A3B" w:rsidRPr="004B32FA" w:rsidRDefault="00990A3B" w:rsidP="00622478">
            <w:pPr>
              <w:spacing w:line="220" w:lineRule="exact"/>
              <w:ind w:left="102"/>
              <w:rPr>
                <w:rFonts w:ascii="Arial" w:eastAsia="Arial" w:hAnsi="Arial" w:cs="Arial"/>
              </w:rPr>
            </w:pPr>
            <w:r w:rsidRPr="004B32FA">
              <w:rPr>
                <w:rFonts w:ascii="Arial" w:eastAsia="Arial" w:hAnsi="Arial" w:cs="Arial"/>
              </w:rPr>
              <w:t>З</w:t>
            </w:r>
            <w:r w:rsidRPr="004B32FA">
              <w:rPr>
                <w:rFonts w:ascii="Arial" w:eastAsia="Arial" w:hAnsi="Arial" w:cs="Arial"/>
                <w:spacing w:val="-1"/>
              </w:rPr>
              <w:t>а</w:t>
            </w:r>
            <w:r w:rsidRPr="004B32FA">
              <w:rPr>
                <w:rFonts w:ascii="Arial" w:eastAsia="Arial" w:hAnsi="Arial" w:cs="Arial"/>
                <w:spacing w:val="1"/>
              </w:rPr>
              <w:t>х</w:t>
            </w:r>
            <w:r w:rsidRPr="004B32FA">
              <w:rPr>
                <w:rFonts w:ascii="Arial" w:eastAsia="Arial" w:hAnsi="Arial" w:cs="Arial"/>
              </w:rPr>
              <w:t>те</w:t>
            </w:r>
            <w:r w:rsidRPr="004B32FA">
              <w:rPr>
                <w:rFonts w:ascii="Arial" w:eastAsia="Arial" w:hAnsi="Arial" w:cs="Arial"/>
                <w:spacing w:val="2"/>
              </w:rPr>
              <w:t>в</w:t>
            </w:r>
            <w:r w:rsidRPr="004B32FA">
              <w:rPr>
                <w:rFonts w:ascii="Arial" w:eastAsia="Arial" w:hAnsi="Arial" w:cs="Arial"/>
              </w:rPr>
              <w:t>и</w:t>
            </w:r>
            <w:r w:rsidRPr="004B32FA">
              <w:rPr>
                <w:rFonts w:ascii="Arial" w:eastAsia="Arial" w:hAnsi="Arial" w:cs="Arial"/>
                <w:spacing w:val="29"/>
              </w:rPr>
              <w:t xml:space="preserve"> </w:t>
            </w:r>
            <w:r w:rsidRPr="004B32FA">
              <w:rPr>
                <w:rFonts w:ascii="Arial" w:eastAsia="Arial" w:hAnsi="Arial" w:cs="Arial"/>
              </w:rPr>
              <w:t>за</w:t>
            </w:r>
            <w:r w:rsidRPr="004B32FA">
              <w:rPr>
                <w:rFonts w:ascii="Arial" w:eastAsia="Arial" w:hAnsi="Arial" w:cs="Arial"/>
                <w:spacing w:val="34"/>
              </w:rPr>
              <w:t xml:space="preserve"> </w:t>
            </w:r>
            <w:r w:rsidRPr="004B32FA">
              <w:rPr>
                <w:rFonts w:ascii="Arial" w:eastAsia="Arial" w:hAnsi="Arial" w:cs="Arial"/>
                <w:spacing w:val="2"/>
              </w:rPr>
              <w:t>е</w:t>
            </w:r>
            <w:r w:rsidRPr="004B32FA">
              <w:rPr>
                <w:rFonts w:ascii="Arial" w:eastAsia="Arial" w:hAnsi="Arial" w:cs="Arial"/>
                <w:spacing w:val="-1"/>
              </w:rPr>
              <w:t>л</w:t>
            </w:r>
            <w:r w:rsidRPr="004B32FA">
              <w:rPr>
                <w:rFonts w:ascii="Arial" w:eastAsia="Arial" w:hAnsi="Arial" w:cs="Arial"/>
                <w:spacing w:val="2"/>
              </w:rPr>
              <w:t>е</w:t>
            </w:r>
            <w:r w:rsidRPr="004B32FA">
              <w:rPr>
                <w:rFonts w:ascii="Arial" w:eastAsia="Arial" w:hAnsi="Arial" w:cs="Arial"/>
                <w:spacing w:val="-1"/>
              </w:rPr>
              <w:t>к</w:t>
            </w:r>
            <w:r w:rsidRPr="004B32FA">
              <w:rPr>
                <w:rFonts w:ascii="Arial" w:eastAsia="Arial" w:hAnsi="Arial" w:cs="Arial"/>
              </w:rPr>
              <w:t>т</w:t>
            </w:r>
            <w:r w:rsidRPr="004B32FA">
              <w:rPr>
                <w:rFonts w:ascii="Arial" w:eastAsia="Arial" w:hAnsi="Arial" w:cs="Arial"/>
                <w:spacing w:val="2"/>
              </w:rPr>
              <w:t>р</w:t>
            </w:r>
            <w:r w:rsidRPr="004B32FA">
              <w:rPr>
                <w:rFonts w:ascii="Arial" w:eastAsia="Arial" w:hAnsi="Arial" w:cs="Arial"/>
                <w:spacing w:val="1"/>
              </w:rPr>
              <w:t>и</w:t>
            </w:r>
            <w:r w:rsidRPr="004B32FA">
              <w:rPr>
                <w:rFonts w:ascii="Arial" w:eastAsia="Arial" w:hAnsi="Arial" w:cs="Arial"/>
              </w:rPr>
              <w:t>чне</w:t>
            </w:r>
          </w:p>
          <w:p w14:paraId="4E05A881" w14:textId="77777777" w:rsidR="00990A3B" w:rsidRPr="004B32FA" w:rsidRDefault="00990A3B" w:rsidP="00622478">
            <w:pPr>
              <w:spacing w:before="5" w:line="220" w:lineRule="exact"/>
              <w:ind w:left="102" w:right="69"/>
              <w:rPr>
                <w:rFonts w:ascii="Arial" w:eastAsia="Arial" w:hAnsi="Arial" w:cs="Arial"/>
                <w:spacing w:val="1"/>
              </w:rPr>
            </w:pPr>
            <w:r w:rsidRPr="004B32FA">
              <w:rPr>
                <w:rFonts w:ascii="Arial" w:eastAsia="Arial" w:hAnsi="Arial" w:cs="Arial"/>
                <w:spacing w:val="-1"/>
              </w:rPr>
              <w:t>И</w:t>
            </w:r>
            <w:r w:rsidRPr="004B32FA">
              <w:rPr>
                <w:rFonts w:ascii="Arial" w:eastAsia="Arial" w:hAnsi="Arial" w:cs="Arial"/>
              </w:rPr>
              <w:t>н</w:t>
            </w:r>
            <w:r w:rsidRPr="004B32FA">
              <w:rPr>
                <w:rFonts w:ascii="Arial" w:eastAsia="Arial" w:hAnsi="Arial" w:cs="Arial"/>
                <w:spacing w:val="1"/>
              </w:rPr>
              <w:t>с</w:t>
            </w:r>
            <w:r w:rsidRPr="004B32FA">
              <w:rPr>
                <w:rFonts w:ascii="Arial" w:eastAsia="Arial" w:hAnsi="Arial" w:cs="Arial"/>
              </w:rPr>
              <w:t>та</w:t>
            </w:r>
            <w:r w:rsidRPr="004B32FA">
              <w:rPr>
                <w:rFonts w:ascii="Arial" w:eastAsia="Arial" w:hAnsi="Arial" w:cs="Arial"/>
                <w:spacing w:val="1"/>
              </w:rPr>
              <w:t>л</w:t>
            </w:r>
            <w:r w:rsidRPr="004B32FA">
              <w:rPr>
                <w:rFonts w:ascii="Arial" w:eastAsia="Arial" w:hAnsi="Arial" w:cs="Arial"/>
              </w:rPr>
              <w:t>а</w:t>
            </w:r>
            <w:r w:rsidRPr="004B32FA">
              <w:rPr>
                <w:rFonts w:ascii="Arial" w:eastAsia="Arial" w:hAnsi="Arial" w:cs="Arial"/>
                <w:spacing w:val="1"/>
              </w:rPr>
              <w:t>ц</w:t>
            </w:r>
            <w:r w:rsidRPr="004B32FA">
              <w:rPr>
                <w:rFonts w:ascii="Arial" w:eastAsia="Arial" w:hAnsi="Arial" w:cs="Arial"/>
                <w:spacing w:val="-1"/>
              </w:rPr>
              <w:t>и</w:t>
            </w:r>
            <w:r w:rsidRPr="004B32FA">
              <w:rPr>
                <w:rFonts w:ascii="Arial" w:eastAsia="Arial" w:hAnsi="Arial" w:cs="Arial"/>
                <w:spacing w:val="1"/>
              </w:rPr>
              <w:t>је и уређаје:</w:t>
            </w:r>
          </w:p>
          <w:p w14:paraId="4A1E3F52" w14:textId="77777777" w:rsidR="00990A3B" w:rsidRPr="004B32FA" w:rsidRDefault="00990A3B" w:rsidP="00622478">
            <w:pPr>
              <w:spacing w:before="5" w:line="220" w:lineRule="exact"/>
              <w:ind w:left="102" w:right="69"/>
              <w:rPr>
                <w:rFonts w:ascii="Arial" w:eastAsia="Arial" w:hAnsi="Arial" w:cs="Arial"/>
              </w:rPr>
            </w:pPr>
            <w:r w:rsidRPr="004B32FA">
              <w:rPr>
                <w:rFonts w:ascii="Arial" w:eastAsia="Arial" w:hAnsi="Arial" w:cs="Arial"/>
                <w:spacing w:val="-1"/>
              </w:rPr>
              <w:t>д</w:t>
            </w:r>
            <w:r w:rsidRPr="004B32FA">
              <w:rPr>
                <w:rFonts w:ascii="Arial" w:eastAsia="Arial" w:hAnsi="Arial" w:cs="Arial"/>
                <w:spacing w:val="1"/>
              </w:rPr>
              <w:t>и</w:t>
            </w:r>
            <w:r w:rsidRPr="004B32FA">
              <w:rPr>
                <w:rFonts w:ascii="Arial" w:eastAsia="Arial" w:hAnsi="Arial" w:cs="Arial"/>
              </w:rPr>
              <w:t>зел е</w:t>
            </w:r>
            <w:r w:rsidRPr="004B32FA">
              <w:rPr>
                <w:rFonts w:ascii="Arial" w:eastAsia="Arial" w:hAnsi="Arial" w:cs="Arial"/>
                <w:spacing w:val="-1"/>
              </w:rPr>
              <w:t>л</w:t>
            </w:r>
            <w:r w:rsidRPr="004B32FA">
              <w:rPr>
                <w:rFonts w:ascii="Arial" w:eastAsia="Arial" w:hAnsi="Arial" w:cs="Arial"/>
                <w:spacing w:val="2"/>
              </w:rPr>
              <w:t>е</w:t>
            </w:r>
            <w:r w:rsidRPr="004B32FA">
              <w:rPr>
                <w:rFonts w:ascii="Arial" w:eastAsia="Arial" w:hAnsi="Arial" w:cs="Arial"/>
                <w:spacing w:val="-1"/>
              </w:rPr>
              <w:t>к</w:t>
            </w:r>
            <w:r w:rsidRPr="004B32FA">
              <w:rPr>
                <w:rFonts w:ascii="Arial" w:eastAsia="Arial" w:hAnsi="Arial" w:cs="Arial"/>
              </w:rPr>
              <w:t>т</w:t>
            </w:r>
            <w:r w:rsidRPr="004B32FA">
              <w:rPr>
                <w:rFonts w:ascii="Arial" w:eastAsia="Arial" w:hAnsi="Arial" w:cs="Arial"/>
                <w:spacing w:val="2"/>
              </w:rPr>
              <w:t>р</w:t>
            </w:r>
            <w:r w:rsidRPr="004B32FA">
              <w:rPr>
                <w:rFonts w:ascii="Arial" w:eastAsia="Arial" w:hAnsi="Arial" w:cs="Arial"/>
                <w:spacing w:val="-1"/>
              </w:rPr>
              <w:t>и</w:t>
            </w:r>
            <w:r w:rsidRPr="004B32FA">
              <w:rPr>
                <w:rFonts w:ascii="Arial" w:eastAsia="Arial" w:hAnsi="Arial" w:cs="Arial"/>
              </w:rPr>
              <w:t>ч</w:t>
            </w:r>
            <w:r w:rsidRPr="004B32FA">
              <w:rPr>
                <w:rFonts w:ascii="Arial" w:eastAsia="Arial" w:hAnsi="Arial" w:cs="Arial"/>
                <w:spacing w:val="2"/>
              </w:rPr>
              <w:t>н</w:t>
            </w:r>
            <w:r w:rsidRPr="004B32FA">
              <w:rPr>
                <w:rFonts w:ascii="Arial" w:eastAsia="Arial" w:hAnsi="Arial" w:cs="Arial"/>
              </w:rPr>
              <w:t>и</w:t>
            </w:r>
            <w:r w:rsidRPr="004B32FA">
              <w:rPr>
                <w:rFonts w:ascii="Arial" w:eastAsia="Arial" w:hAnsi="Arial" w:cs="Arial"/>
                <w:spacing w:val="-12"/>
              </w:rPr>
              <w:t xml:space="preserve"> </w:t>
            </w:r>
            <w:r w:rsidRPr="004B32FA">
              <w:rPr>
                <w:rFonts w:ascii="Arial" w:eastAsia="Arial" w:hAnsi="Arial" w:cs="Arial"/>
                <w:spacing w:val="2"/>
              </w:rPr>
              <w:t>а</w:t>
            </w:r>
            <w:r w:rsidRPr="004B32FA">
              <w:rPr>
                <w:rFonts w:ascii="Arial" w:eastAsia="Arial" w:hAnsi="Arial" w:cs="Arial"/>
                <w:spacing w:val="-1"/>
              </w:rPr>
              <w:t>г</w:t>
            </w:r>
            <w:r w:rsidRPr="004B32FA">
              <w:rPr>
                <w:rFonts w:ascii="Arial" w:eastAsia="Arial" w:hAnsi="Arial" w:cs="Arial"/>
              </w:rPr>
              <w:t>р</w:t>
            </w:r>
            <w:r w:rsidRPr="004B32FA">
              <w:rPr>
                <w:rFonts w:ascii="Arial" w:eastAsia="Arial" w:hAnsi="Arial" w:cs="Arial"/>
                <w:spacing w:val="1"/>
              </w:rPr>
              <w:t>е</w:t>
            </w:r>
            <w:r w:rsidRPr="004B32FA">
              <w:rPr>
                <w:rFonts w:ascii="Arial" w:eastAsia="Arial" w:hAnsi="Arial" w:cs="Arial"/>
                <w:spacing w:val="-1"/>
              </w:rPr>
              <w:t>г</w:t>
            </w:r>
            <w:r w:rsidRPr="004B32FA">
              <w:rPr>
                <w:rFonts w:ascii="Arial" w:eastAsia="Arial" w:hAnsi="Arial" w:cs="Arial"/>
              </w:rPr>
              <w:t>ат</w:t>
            </w:r>
            <w:r w:rsidRPr="004B32FA">
              <w:rPr>
                <w:rFonts w:ascii="Arial" w:eastAsia="Arial" w:hAnsi="Arial" w:cs="Arial"/>
                <w:spacing w:val="-5"/>
              </w:rPr>
              <w:t xml:space="preserve"> </w:t>
            </w:r>
            <w:r w:rsidRPr="004B32FA">
              <w:rPr>
                <w:rFonts w:ascii="Arial" w:eastAsia="Arial" w:hAnsi="Arial" w:cs="Arial"/>
                <w:spacing w:val="2"/>
              </w:rPr>
              <w:t>Д</w:t>
            </w:r>
            <w:r w:rsidRPr="004B32FA">
              <w:rPr>
                <w:rFonts w:ascii="Arial" w:eastAsia="Arial" w:hAnsi="Arial" w:cs="Arial"/>
                <w:spacing w:val="-1"/>
              </w:rPr>
              <w:t>Е</w:t>
            </w:r>
            <w:r w:rsidRPr="004B32FA">
              <w:rPr>
                <w:rFonts w:ascii="Arial" w:eastAsia="Arial" w:hAnsi="Arial" w:cs="Arial"/>
              </w:rPr>
              <w:t>А</w:t>
            </w:r>
          </w:p>
        </w:tc>
        <w:tc>
          <w:tcPr>
            <w:tcW w:w="9759" w:type="dxa"/>
            <w:tcBorders>
              <w:top w:val="single" w:sz="5" w:space="0" w:color="000000"/>
              <w:left w:val="single" w:sz="5" w:space="0" w:color="000000"/>
              <w:bottom w:val="single" w:sz="5" w:space="0" w:color="000000"/>
              <w:right w:val="single" w:sz="5" w:space="0" w:color="000000"/>
            </w:tcBorders>
          </w:tcPr>
          <w:p w14:paraId="056FFA32" w14:textId="77777777" w:rsidR="00990A3B" w:rsidRPr="00401262" w:rsidRDefault="00990A3B" w:rsidP="00622478">
            <w:pPr>
              <w:rPr>
                <w:color w:val="FF0000"/>
              </w:rPr>
            </w:pPr>
          </w:p>
        </w:tc>
        <w:tc>
          <w:tcPr>
            <w:tcW w:w="1561" w:type="dxa"/>
            <w:tcBorders>
              <w:top w:val="single" w:sz="5" w:space="0" w:color="000000"/>
              <w:left w:val="single" w:sz="5" w:space="0" w:color="000000"/>
              <w:bottom w:val="single" w:sz="5" w:space="0" w:color="000000"/>
              <w:right w:val="single" w:sz="5" w:space="0" w:color="000000"/>
            </w:tcBorders>
          </w:tcPr>
          <w:p w14:paraId="33DDF5A1" w14:textId="77777777" w:rsidR="00990A3B" w:rsidRPr="001864A1" w:rsidRDefault="00990A3B" w:rsidP="00622478">
            <w:pPr>
              <w:jc w:val="cente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1B0EF197" w14:textId="77777777" w:rsidTr="00622478">
        <w:trPr>
          <w:trHeight w:hRule="exact" w:val="291"/>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55C22316" w14:textId="77777777" w:rsidR="00990A3B" w:rsidRPr="001864A1" w:rsidRDefault="00990A3B" w:rsidP="00622478">
            <w:pPr>
              <w:ind w:left="479"/>
              <w:rPr>
                <w:rFonts w:ascii="Arial" w:eastAsia="Arial" w:hAnsi="Arial" w:cs="Arial"/>
                <w:sz w:val="24"/>
                <w:szCs w:val="24"/>
              </w:rPr>
            </w:pPr>
            <w:r w:rsidRPr="001864A1">
              <w:rPr>
                <w:rFonts w:ascii="Arial" w:eastAsia="Arial" w:hAnsi="Arial" w:cs="Arial"/>
                <w:b/>
                <w:spacing w:val="1"/>
                <w:sz w:val="24"/>
                <w:szCs w:val="24"/>
              </w:rPr>
              <w:t xml:space="preserve">4. </w:t>
            </w:r>
            <w:r w:rsidRPr="001864A1">
              <w:rPr>
                <w:rFonts w:ascii="Arial" w:eastAsia="Arial" w:hAnsi="Arial" w:cs="Arial"/>
                <w:b/>
                <w:spacing w:val="-1"/>
                <w:sz w:val="24"/>
                <w:szCs w:val="24"/>
              </w:rPr>
              <w:t>М</w:t>
            </w:r>
            <w:r w:rsidRPr="001864A1">
              <w:rPr>
                <w:rFonts w:ascii="Arial" w:eastAsia="Arial" w:hAnsi="Arial" w:cs="Arial"/>
                <w:b/>
                <w:sz w:val="24"/>
                <w:szCs w:val="24"/>
              </w:rPr>
              <w:t>оду</w:t>
            </w:r>
            <w:r w:rsidRPr="001864A1">
              <w:rPr>
                <w:rFonts w:ascii="Arial" w:eastAsia="Arial" w:hAnsi="Arial" w:cs="Arial"/>
                <w:b/>
                <w:spacing w:val="4"/>
                <w:sz w:val="24"/>
                <w:szCs w:val="24"/>
              </w:rPr>
              <w:t>л</w:t>
            </w:r>
            <w:r w:rsidRPr="001864A1">
              <w:rPr>
                <w:rFonts w:ascii="Arial" w:eastAsia="Arial" w:hAnsi="Arial" w:cs="Arial"/>
                <w:b/>
                <w:spacing w:val="-5"/>
                <w:sz w:val="24"/>
                <w:szCs w:val="24"/>
              </w:rPr>
              <w:t>а</w:t>
            </w:r>
            <w:r w:rsidRPr="001864A1">
              <w:rPr>
                <w:rFonts w:ascii="Arial" w:eastAsia="Arial" w:hAnsi="Arial" w:cs="Arial"/>
                <w:b/>
                <w:sz w:val="24"/>
                <w:szCs w:val="24"/>
              </w:rPr>
              <w:t>р</w:t>
            </w:r>
            <w:r w:rsidRPr="001864A1">
              <w:rPr>
                <w:rFonts w:ascii="Arial" w:eastAsia="Arial" w:hAnsi="Arial" w:cs="Arial"/>
                <w:b/>
                <w:spacing w:val="4"/>
                <w:sz w:val="24"/>
                <w:szCs w:val="24"/>
              </w:rPr>
              <w:t>н</w:t>
            </w:r>
            <w:r w:rsidRPr="001864A1">
              <w:rPr>
                <w:rFonts w:ascii="Arial" w:eastAsia="Arial" w:hAnsi="Arial" w:cs="Arial"/>
                <w:b/>
                <w:sz w:val="24"/>
                <w:szCs w:val="24"/>
              </w:rPr>
              <w:t>а</w:t>
            </w:r>
            <w:r w:rsidRPr="001864A1">
              <w:rPr>
                <w:rFonts w:ascii="Arial" w:eastAsia="Arial" w:hAnsi="Arial" w:cs="Arial"/>
                <w:b/>
                <w:spacing w:val="-5"/>
                <w:sz w:val="24"/>
                <w:szCs w:val="24"/>
              </w:rPr>
              <w:t xml:space="preserve"> </w:t>
            </w:r>
            <w:r w:rsidRPr="001864A1">
              <w:rPr>
                <w:rFonts w:ascii="Arial" w:eastAsia="Arial" w:hAnsi="Arial" w:cs="Arial"/>
                <w:b/>
                <w:sz w:val="24"/>
                <w:szCs w:val="24"/>
              </w:rPr>
              <w:t>сервер</w:t>
            </w:r>
            <w:r w:rsidRPr="001864A1">
              <w:rPr>
                <w:rFonts w:ascii="Arial" w:eastAsia="Arial" w:hAnsi="Arial" w:cs="Arial"/>
                <w:b/>
                <w:spacing w:val="1"/>
                <w:sz w:val="24"/>
                <w:szCs w:val="24"/>
              </w:rPr>
              <w:t xml:space="preserve"> </w:t>
            </w:r>
            <w:r w:rsidRPr="001864A1">
              <w:rPr>
                <w:rFonts w:ascii="Arial" w:eastAsia="Arial" w:hAnsi="Arial" w:cs="Arial"/>
                <w:b/>
                <w:spacing w:val="2"/>
                <w:sz w:val="24"/>
                <w:szCs w:val="24"/>
              </w:rPr>
              <w:t>с</w:t>
            </w:r>
            <w:r w:rsidRPr="001864A1">
              <w:rPr>
                <w:rFonts w:ascii="Arial" w:eastAsia="Arial" w:hAnsi="Arial" w:cs="Arial"/>
                <w:b/>
                <w:spacing w:val="-5"/>
                <w:sz w:val="24"/>
                <w:szCs w:val="24"/>
              </w:rPr>
              <w:t>а</w:t>
            </w:r>
            <w:r w:rsidRPr="001864A1">
              <w:rPr>
                <w:rFonts w:ascii="Arial" w:eastAsia="Arial" w:hAnsi="Arial" w:cs="Arial"/>
                <w:b/>
                <w:spacing w:val="4"/>
                <w:sz w:val="24"/>
                <w:szCs w:val="24"/>
              </w:rPr>
              <w:t>л</w:t>
            </w:r>
            <w:r w:rsidRPr="001864A1">
              <w:rPr>
                <w:rFonts w:ascii="Arial" w:eastAsia="Arial" w:hAnsi="Arial" w:cs="Arial"/>
                <w:b/>
                <w:sz w:val="24"/>
                <w:szCs w:val="24"/>
              </w:rPr>
              <w:t>а</w:t>
            </w:r>
          </w:p>
          <w:p w14:paraId="13C8D7E4" w14:textId="77777777" w:rsidR="00990A3B" w:rsidRPr="001864A1" w:rsidRDefault="00990A3B" w:rsidP="00622478">
            <w:pPr>
              <w:spacing w:line="220" w:lineRule="exact"/>
              <w:ind w:left="378"/>
              <w:rPr>
                <w:rFonts w:ascii="Arial" w:eastAsia="Arial" w:hAnsi="Arial" w:cs="Arial"/>
              </w:rPr>
            </w:pPr>
          </w:p>
        </w:tc>
      </w:tr>
      <w:tr w:rsidR="00990A3B" w:rsidRPr="00401262" w14:paraId="22CB1FBA" w14:textId="77777777" w:rsidTr="00622478">
        <w:trPr>
          <w:trHeight w:hRule="exact" w:val="698"/>
        </w:trPr>
        <w:tc>
          <w:tcPr>
            <w:tcW w:w="710" w:type="dxa"/>
            <w:tcBorders>
              <w:top w:val="single" w:sz="5" w:space="0" w:color="000000"/>
              <w:left w:val="single" w:sz="5" w:space="0" w:color="000000"/>
              <w:bottom w:val="single" w:sz="5" w:space="0" w:color="000000"/>
              <w:right w:val="single" w:sz="5" w:space="0" w:color="000000"/>
            </w:tcBorders>
          </w:tcPr>
          <w:p w14:paraId="2756E455" w14:textId="77777777" w:rsidR="00990A3B" w:rsidRPr="003A3697" w:rsidRDefault="00990A3B" w:rsidP="00622478">
            <w:pPr>
              <w:spacing w:line="220" w:lineRule="exact"/>
              <w:ind w:left="102"/>
              <w:rPr>
                <w:rFonts w:ascii="Arial" w:eastAsia="Arial" w:hAnsi="Arial" w:cs="Arial"/>
                <w:b/>
              </w:rPr>
            </w:pPr>
            <w:r w:rsidRPr="003A3697">
              <w:rPr>
                <w:rFonts w:ascii="Arial" w:eastAsia="Arial" w:hAnsi="Arial" w:cs="Arial"/>
                <w:b/>
              </w:rPr>
              <w:t>4.1</w:t>
            </w:r>
          </w:p>
          <w:p w14:paraId="4B824661" w14:textId="77777777" w:rsidR="00990A3B" w:rsidRPr="003A3697" w:rsidRDefault="00990A3B" w:rsidP="00622478">
            <w:pPr>
              <w:ind w:left="102"/>
              <w:rPr>
                <w:rFonts w:ascii="Arial" w:eastAsia="Arial" w:hAnsi="Arial" w:cs="Arial"/>
                <w:b/>
              </w:rPr>
            </w:pPr>
          </w:p>
          <w:p w14:paraId="5FD2C53D" w14:textId="77777777" w:rsidR="00990A3B" w:rsidRPr="003A3697" w:rsidRDefault="00990A3B" w:rsidP="00622478">
            <w:pPr>
              <w:ind w:left="102"/>
              <w:rPr>
                <w:rFonts w:ascii="Arial" w:eastAsia="Arial" w:hAnsi="Arial" w:cs="Arial"/>
                <w:b/>
              </w:rPr>
            </w:pPr>
          </w:p>
        </w:tc>
        <w:tc>
          <w:tcPr>
            <w:tcW w:w="3426" w:type="dxa"/>
            <w:tcBorders>
              <w:top w:val="single" w:sz="5" w:space="0" w:color="000000"/>
              <w:left w:val="single" w:sz="5" w:space="0" w:color="000000"/>
              <w:bottom w:val="single" w:sz="5" w:space="0" w:color="000000"/>
              <w:right w:val="single" w:sz="5" w:space="0" w:color="000000"/>
            </w:tcBorders>
          </w:tcPr>
          <w:p w14:paraId="33E5925F" w14:textId="77777777" w:rsidR="00990A3B" w:rsidRPr="003A3697" w:rsidRDefault="00990A3B" w:rsidP="00AB567F">
            <w:pPr>
              <w:ind w:left="102" w:right="420"/>
              <w:rPr>
                <w:rFonts w:ascii="Arial" w:eastAsia="Arial" w:hAnsi="Arial" w:cs="Arial"/>
              </w:rPr>
            </w:pPr>
            <w:r w:rsidRPr="003A3697">
              <w:rPr>
                <w:rFonts w:ascii="Arial" w:eastAsia="Arial" w:hAnsi="Arial" w:cs="Arial"/>
              </w:rPr>
              <w:t>З</w:t>
            </w:r>
            <w:r w:rsidRPr="003A3697">
              <w:rPr>
                <w:rFonts w:ascii="Arial" w:eastAsia="Arial" w:hAnsi="Arial" w:cs="Arial"/>
                <w:spacing w:val="-1"/>
              </w:rPr>
              <w:t>а</w:t>
            </w:r>
            <w:r w:rsidRPr="003A3697">
              <w:rPr>
                <w:rFonts w:ascii="Arial" w:eastAsia="Arial" w:hAnsi="Arial" w:cs="Arial"/>
                <w:spacing w:val="1"/>
              </w:rPr>
              <w:t>х</w:t>
            </w:r>
            <w:r w:rsidRPr="003A3697">
              <w:rPr>
                <w:rFonts w:ascii="Arial" w:eastAsia="Arial" w:hAnsi="Arial" w:cs="Arial"/>
              </w:rPr>
              <w:t>те</w:t>
            </w:r>
            <w:r w:rsidRPr="003A3697">
              <w:rPr>
                <w:rFonts w:ascii="Arial" w:eastAsia="Arial" w:hAnsi="Arial" w:cs="Arial"/>
                <w:spacing w:val="2"/>
              </w:rPr>
              <w:t>в</w:t>
            </w:r>
            <w:r w:rsidRPr="003A3697">
              <w:rPr>
                <w:rFonts w:ascii="Arial" w:eastAsia="Arial" w:hAnsi="Arial" w:cs="Arial"/>
              </w:rPr>
              <w:t>и</w:t>
            </w:r>
            <w:r w:rsidRPr="003A3697">
              <w:rPr>
                <w:rFonts w:ascii="Arial" w:eastAsia="Arial" w:hAnsi="Arial" w:cs="Arial"/>
                <w:spacing w:val="29"/>
              </w:rPr>
              <w:t xml:space="preserve"> </w:t>
            </w:r>
            <w:r w:rsidRPr="003A3697">
              <w:rPr>
                <w:rFonts w:ascii="Arial" w:eastAsia="Arial" w:hAnsi="Arial" w:cs="Arial"/>
              </w:rPr>
              <w:t>за</w:t>
            </w:r>
            <w:r w:rsidRPr="003A3697">
              <w:rPr>
                <w:rFonts w:ascii="Arial" w:eastAsia="Arial" w:hAnsi="Arial" w:cs="Arial"/>
                <w:spacing w:val="34"/>
              </w:rPr>
              <w:t xml:space="preserve"> </w:t>
            </w:r>
            <w:r w:rsidRPr="003A3697">
              <w:rPr>
                <w:rFonts w:ascii="Arial" w:eastAsia="Arial" w:hAnsi="Arial" w:cs="Arial"/>
                <w:spacing w:val="-1"/>
              </w:rPr>
              <w:t>М</w:t>
            </w:r>
            <w:r w:rsidRPr="003A3697">
              <w:rPr>
                <w:rFonts w:ascii="Arial" w:eastAsia="Arial" w:hAnsi="Arial" w:cs="Arial"/>
              </w:rPr>
              <w:t>о</w:t>
            </w:r>
            <w:r w:rsidRPr="003A3697">
              <w:rPr>
                <w:rFonts w:ascii="Arial" w:eastAsia="Arial" w:hAnsi="Arial" w:cs="Arial"/>
                <w:spacing w:val="1"/>
              </w:rPr>
              <w:t>д</w:t>
            </w:r>
            <w:r w:rsidRPr="003A3697">
              <w:rPr>
                <w:rFonts w:ascii="Arial" w:eastAsia="Arial" w:hAnsi="Arial" w:cs="Arial"/>
                <w:spacing w:val="-4"/>
              </w:rPr>
              <w:t>у</w:t>
            </w:r>
            <w:r w:rsidRPr="003A3697">
              <w:rPr>
                <w:rFonts w:ascii="Arial" w:eastAsia="Arial" w:hAnsi="Arial" w:cs="Arial"/>
                <w:spacing w:val="1"/>
              </w:rPr>
              <w:t>ла</w:t>
            </w:r>
            <w:r w:rsidRPr="003A3697">
              <w:rPr>
                <w:rFonts w:ascii="Arial" w:eastAsia="Arial" w:hAnsi="Arial" w:cs="Arial"/>
              </w:rPr>
              <w:t>р</w:t>
            </w:r>
            <w:r w:rsidRPr="003A3697">
              <w:rPr>
                <w:rFonts w:ascii="Arial" w:eastAsia="Arial" w:hAnsi="Arial" w:cs="Arial"/>
                <w:spacing w:val="-1"/>
              </w:rPr>
              <w:t>н</w:t>
            </w:r>
            <w:r w:rsidRPr="003A3697">
              <w:rPr>
                <w:rFonts w:ascii="Arial" w:eastAsia="Arial" w:hAnsi="Arial" w:cs="Arial"/>
              </w:rPr>
              <w:t>а</w:t>
            </w:r>
            <w:r w:rsidRPr="003A3697">
              <w:rPr>
                <w:rFonts w:ascii="Arial" w:eastAsia="Arial" w:hAnsi="Arial" w:cs="Arial"/>
                <w:spacing w:val="1"/>
              </w:rPr>
              <w:t xml:space="preserve"> се</w:t>
            </w:r>
            <w:r w:rsidRPr="003A3697">
              <w:rPr>
                <w:rFonts w:ascii="Arial" w:eastAsia="Arial" w:hAnsi="Arial" w:cs="Arial"/>
              </w:rPr>
              <w:t>р</w:t>
            </w:r>
            <w:r w:rsidRPr="003A3697">
              <w:rPr>
                <w:rFonts w:ascii="Arial" w:eastAsia="Arial" w:hAnsi="Arial" w:cs="Arial"/>
                <w:spacing w:val="-1"/>
              </w:rPr>
              <w:t>в</w:t>
            </w:r>
            <w:r w:rsidRPr="003A3697">
              <w:rPr>
                <w:rFonts w:ascii="Arial" w:eastAsia="Arial" w:hAnsi="Arial" w:cs="Arial"/>
                <w:spacing w:val="1"/>
              </w:rPr>
              <w:t>е</w:t>
            </w:r>
            <w:r w:rsidRPr="003A3697">
              <w:rPr>
                <w:rFonts w:ascii="Arial" w:eastAsia="Arial" w:hAnsi="Arial" w:cs="Arial"/>
              </w:rPr>
              <w:t xml:space="preserve">р </w:t>
            </w:r>
            <w:r w:rsidRPr="003A3697">
              <w:rPr>
                <w:rFonts w:ascii="Arial" w:eastAsia="Arial" w:hAnsi="Arial" w:cs="Arial"/>
                <w:spacing w:val="-1"/>
              </w:rPr>
              <w:t>с</w:t>
            </w:r>
            <w:r w:rsidRPr="003A3697">
              <w:rPr>
                <w:rFonts w:ascii="Arial" w:eastAsia="Arial" w:hAnsi="Arial" w:cs="Arial"/>
                <w:spacing w:val="1"/>
              </w:rPr>
              <w:t>ал</w:t>
            </w:r>
            <w:r w:rsidRPr="003A3697">
              <w:rPr>
                <w:rFonts w:ascii="Arial" w:eastAsia="Arial" w:hAnsi="Arial" w:cs="Arial"/>
              </w:rPr>
              <w:t>а</w:t>
            </w:r>
            <w:r w:rsidRPr="003A3697">
              <w:rPr>
                <w:rFonts w:ascii="Arial" w:eastAsia="Arial" w:hAnsi="Arial" w:cs="Arial"/>
                <w:spacing w:val="2"/>
              </w:rPr>
              <w:t xml:space="preserve"> </w:t>
            </w:r>
          </w:p>
        </w:tc>
        <w:tc>
          <w:tcPr>
            <w:tcW w:w="9759" w:type="dxa"/>
            <w:tcBorders>
              <w:top w:val="single" w:sz="5" w:space="0" w:color="000000"/>
              <w:left w:val="single" w:sz="5" w:space="0" w:color="000000"/>
              <w:bottom w:val="single" w:sz="5" w:space="0" w:color="000000"/>
              <w:right w:val="single" w:sz="5" w:space="0" w:color="000000"/>
            </w:tcBorders>
          </w:tcPr>
          <w:p w14:paraId="092D1EDB" w14:textId="77777777" w:rsidR="00990A3B" w:rsidRPr="003A3697"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230570F5" w14:textId="77777777" w:rsidR="00990A3B" w:rsidRPr="001864A1" w:rsidRDefault="00990A3B" w:rsidP="00622478">
            <w:pPr>
              <w:spacing w:line="220" w:lineRule="exact"/>
              <w:ind w:left="378"/>
              <w:rPr>
                <w:rFonts w:ascii="Arial" w:eastAsia="Arial" w:hAnsi="Arial" w:cs="Arial"/>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588E971D" w14:textId="77777777" w:rsidTr="00622478">
        <w:trPr>
          <w:trHeight w:hRule="exact" w:val="698"/>
        </w:trPr>
        <w:tc>
          <w:tcPr>
            <w:tcW w:w="710" w:type="dxa"/>
            <w:tcBorders>
              <w:top w:val="single" w:sz="5" w:space="0" w:color="000000"/>
              <w:left w:val="single" w:sz="5" w:space="0" w:color="000000"/>
              <w:bottom w:val="single" w:sz="5" w:space="0" w:color="000000"/>
              <w:right w:val="single" w:sz="5" w:space="0" w:color="000000"/>
            </w:tcBorders>
          </w:tcPr>
          <w:p w14:paraId="658CE94D" w14:textId="77777777" w:rsidR="00990A3B" w:rsidRPr="003A3697" w:rsidRDefault="00990A3B" w:rsidP="00622478">
            <w:pPr>
              <w:spacing w:line="220" w:lineRule="exact"/>
              <w:ind w:left="102"/>
              <w:rPr>
                <w:rFonts w:ascii="Arial" w:eastAsia="Arial" w:hAnsi="Arial" w:cs="Arial"/>
                <w:b/>
              </w:rPr>
            </w:pPr>
            <w:r w:rsidRPr="003A3697">
              <w:rPr>
                <w:rFonts w:ascii="Arial" w:eastAsia="Arial" w:hAnsi="Arial" w:cs="Arial"/>
                <w:b/>
              </w:rPr>
              <w:t>4.2</w:t>
            </w:r>
          </w:p>
          <w:p w14:paraId="69DF1ACB" w14:textId="77777777" w:rsidR="00990A3B" w:rsidRPr="003A3697" w:rsidRDefault="00990A3B" w:rsidP="00622478">
            <w:pPr>
              <w:ind w:left="102"/>
              <w:rPr>
                <w:rFonts w:ascii="Arial" w:eastAsia="Arial" w:hAnsi="Arial" w:cs="Arial"/>
                <w:b/>
              </w:rPr>
            </w:pPr>
          </w:p>
          <w:p w14:paraId="2F13C633" w14:textId="77777777" w:rsidR="00990A3B" w:rsidRPr="003A3697" w:rsidRDefault="00990A3B" w:rsidP="00622478">
            <w:pPr>
              <w:ind w:left="102"/>
              <w:rPr>
                <w:rFonts w:ascii="Arial" w:eastAsia="Arial" w:hAnsi="Arial" w:cs="Arial"/>
                <w:b/>
              </w:rPr>
            </w:pPr>
          </w:p>
        </w:tc>
        <w:tc>
          <w:tcPr>
            <w:tcW w:w="3426" w:type="dxa"/>
            <w:tcBorders>
              <w:top w:val="single" w:sz="5" w:space="0" w:color="000000"/>
              <w:left w:val="single" w:sz="5" w:space="0" w:color="000000"/>
              <w:bottom w:val="single" w:sz="5" w:space="0" w:color="000000"/>
              <w:right w:val="single" w:sz="5" w:space="0" w:color="000000"/>
            </w:tcBorders>
          </w:tcPr>
          <w:p w14:paraId="24A74DF3" w14:textId="77777777" w:rsidR="00990A3B" w:rsidRPr="003A3697" w:rsidRDefault="00990A3B" w:rsidP="00AB567F">
            <w:pPr>
              <w:ind w:left="102" w:right="420"/>
              <w:rPr>
                <w:rFonts w:ascii="Arial" w:eastAsia="Arial" w:hAnsi="Arial" w:cs="Arial"/>
              </w:rPr>
            </w:pPr>
            <w:r w:rsidRPr="003A3697">
              <w:rPr>
                <w:rFonts w:ascii="Arial" w:eastAsia="Arial" w:hAnsi="Arial" w:cs="Arial"/>
              </w:rPr>
              <w:t>З</w:t>
            </w:r>
            <w:r w:rsidRPr="003A3697">
              <w:rPr>
                <w:rFonts w:ascii="Arial" w:eastAsia="Arial" w:hAnsi="Arial" w:cs="Arial"/>
                <w:spacing w:val="-1"/>
              </w:rPr>
              <w:t>а</w:t>
            </w:r>
            <w:r w:rsidRPr="003A3697">
              <w:rPr>
                <w:rFonts w:ascii="Arial" w:eastAsia="Arial" w:hAnsi="Arial" w:cs="Arial"/>
                <w:spacing w:val="1"/>
              </w:rPr>
              <w:t>х</w:t>
            </w:r>
            <w:r w:rsidRPr="003A3697">
              <w:rPr>
                <w:rFonts w:ascii="Arial" w:eastAsia="Arial" w:hAnsi="Arial" w:cs="Arial"/>
              </w:rPr>
              <w:t>те</w:t>
            </w:r>
            <w:r w:rsidRPr="003A3697">
              <w:rPr>
                <w:rFonts w:ascii="Arial" w:eastAsia="Arial" w:hAnsi="Arial" w:cs="Arial"/>
                <w:spacing w:val="2"/>
              </w:rPr>
              <w:t>в</w:t>
            </w:r>
            <w:r w:rsidRPr="003A3697">
              <w:rPr>
                <w:rFonts w:ascii="Arial" w:eastAsia="Arial" w:hAnsi="Arial" w:cs="Arial"/>
              </w:rPr>
              <w:t>и</w:t>
            </w:r>
            <w:r w:rsidRPr="003A3697">
              <w:rPr>
                <w:rFonts w:ascii="Arial" w:eastAsia="Arial" w:hAnsi="Arial" w:cs="Arial"/>
                <w:spacing w:val="29"/>
              </w:rPr>
              <w:t xml:space="preserve"> </w:t>
            </w:r>
            <w:r w:rsidRPr="003A3697">
              <w:rPr>
                <w:rFonts w:ascii="Arial" w:eastAsia="Arial" w:hAnsi="Arial" w:cs="Arial"/>
              </w:rPr>
              <w:t>за</w:t>
            </w:r>
            <w:r w:rsidRPr="003A3697">
              <w:rPr>
                <w:rFonts w:ascii="Arial" w:eastAsia="Arial" w:hAnsi="Arial" w:cs="Arial"/>
                <w:spacing w:val="34"/>
              </w:rPr>
              <w:t xml:space="preserve"> сертификатима </w:t>
            </w:r>
            <w:r w:rsidRPr="003A3697">
              <w:rPr>
                <w:rFonts w:ascii="Arial" w:eastAsia="Arial" w:hAnsi="Arial" w:cs="Arial"/>
                <w:spacing w:val="-1"/>
              </w:rPr>
              <w:t>М</w:t>
            </w:r>
            <w:r w:rsidRPr="003A3697">
              <w:rPr>
                <w:rFonts w:ascii="Arial" w:eastAsia="Arial" w:hAnsi="Arial" w:cs="Arial"/>
              </w:rPr>
              <w:t>о</w:t>
            </w:r>
            <w:r w:rsidRPr="003A3697">
              <w:rPr>
                <w:rFonts w:ascii="Arial" w:eastAsia="Arial" w:hAnsi="Arial" w:cs="Arial"/>
                <w:spacing w:val="1"/>
              </w:rPr>
              <w:t>д</w:t>
            </w:r>
            <w:r w:rsidRPr="003A3697">
              <w:rPr>
                <w:rFonts w:ascii="Arial" w:eastAsia="Arial" w:hAnsi="Arial" w:cs="Arial"/>
                <w:spacing w:val="-4"/>
              </w:rPr>
              <w:t>у</w:t>
            </w:r>
            <w:r w:rsidRPr="003A3697">
              <w:rPr>
                <w:rFonts w:ascii="Arial" w:eastAsia="Arial" w:hAnsi="Arial" w:cs="Arial"/>
                <w:spacing w:val="1"/>
              </w:rPr>
              <w:t>ла</w:t>
            </w:r>
            <w:r w:rsidRPr="003A3697">
              <w:rPr>
                <w:rFonts w:ascii="Arial" w:eastAsia="Arial" w:hAnsi="Arial" w:cs="Arial"/>
              </w:rPr>
              <w:t>р</w:t>
            </w:r>
            <w:r w:rsidRPr="003A3697">
              <w:rPr>
                <w:rFonts w:ascii="Arial" w:eastAsia="Arial" w:hAnsi="Arial" w:cs="Arial"/>
                <w:spacing w:val="-1"/>
              </w:rPr>
              <w:t>н</w:t>
            </w:r>
            <w:r w:rsidRPr="003A3697">
              <w:rPr>
                <w:rFonts w:ascii="Arial" w:eastAsia="Arial" w:hAnsi="Arial" w:cs="Arial"/>
              </w:rPr>
              <w:t>а</w:t>
            </w:r>
            <w:r w:rsidRPr="003A3697">
              <w:rPr>
                <w:rFonts w:ascii="Arial" w:eastAsia="Arial" w:hAnsi="Arial" w:cs="Arial"/>
                <w:spacing w:val="1"/>
              </w:rPr>
              <w:t xml:space="preserve"> се</w:t>
            </w:r>
            <w:r w:rsidRPr="003A3697">
              <w:rPr>
                <w:rFonts w:ascii="Arial" w:eastAsia="Arial" w:hAnsi="Arial" w:cs="Arial"/>
              </w:rPr>
              <w:t>р</w:t>
            </w:r>
            <w:r w:rsidRPr="003A3697">
              <w:rPr>
                <w:rFonts w:ascii="Arial" w:eastAsia="Arial" w:hAnsi="Arial" w:cs="Arial"/>
                <w:spacing w:val="-1"/>
              </w:rPr>
              <w:t>в</w:t>
            </w:r>
            <w:r w:rsidRPr="003A3697">
              <w:rPr>
                <w:rFonts w:ascii="Arial" w:eastAsia="Arial" w:hAnsi="Arial" w:cs="Arial"/>
                <w:spacing w:val="1"/>
              </w:rPr>
              <w:t>е</w:t>
            </w:r>
            <w:r w:rsidRPr="003A3697">
              <w:rPr>
                <w:rFonts w:ascii="Arial" w:eastAsia="Arial" w:hAnsi="Arial" w:cs="Arial"/>
              </w:rPr>
              <w:t xml:space="preserve">р </w:t>
            </w:r>
            <w:r w:rsidRPr="003A3697">
              <w:rPr>
                <w:rFonts w:ascii="Arial" w:eastAsia="Arial" w:hAnsi="Arial" w:cs="Arial"/>
                <w:spacing w:val="-1"/>
              </w:rPr>
              <w:t>с</w:t>
            </w:r>
            <w:r w:rsidRPr="003A3697">
              <w:rPr>
                <w:rFonts w:ascii="Arial" w:eastAsia="Arial" w:hAnsi="Arial" w:cs="Arial"/>
                <w:spacing w:val="1"/>
              </w:rPr>
              <w:t>ал</w:t>
            </w:r>
            <w:r w:rsidRPr="003A3697">
              <w:rPr>
                <w:rFonts w:ascii="Arial" w:eastAsia="Arial" w:hAnsi="Arial" w:cs="Arial"/>
              </w:rPr>
              <w:t>а</w:t>
            </w:r>
            <w:r w:rsidRPr="003A3697">
              <w:rPr>
                <w:rFonts w:ascii="Arial" w:eastAsia="Arial" w:hAnsi="Arial" w:cs="Arial"/>
                <w:spacing w:val="2"/>
              </w:rPr>
              <w:t xml:space="preserve"> </w:t>
            </w:r>
          </w:p>
        </w:tc>
        <w:tc>
          <w:tcPr>
            <w:tcW w:w="9759" w:type="dxa"/>
            <w:tcBorders>
              <w:top w:val="single" w:sz="5" w:space="0" w:color="000000"/>
              <w:left w:val="single" w:sz="5" w:space="0" w:color="000000"/>
              <w:bottom w:val="single" w:sz="5" w:space="0" w:color="000000"/>
              <w:right w:val="single" w:sz="5" w:space="0" w:color="000000"/>
            </w:tcBorders>
          </w:tcPr>
          <w:p w14:paraId="41661854" w14:textId="77777777" w:rsidR="00990A3B" w:rsidRPr="003A3697"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04C01913"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bl>
    <w:p w14:paraId="714809A0" w14:textId="77777777" w:rsidR="00990A3B" w:rsidRDefault="00990A3B" w:rsidP="00990A3B"/>
    <w:tbl>
      <w:tblPr>
        <w:tblpPr w:leftFromText="180" w:rightFromText="180" w:vertAnchor="text" w:horzAnchor="margin" w:tblpXSpec="center" w:tblpY="50"/>
        <w:tblW w:w="15456" w:type="dxa"/>
        <w:tblLayout w:type="fixed"/>
        <w:tblCellMar>
          <w:left w:w="0" w:type="dxa"/>
          <w:right w:w="0" w:type="dxa"/>
        </w:tblCellMar>
        <w:tblLook w:val="01E0" w:firstRow="1" w:lastRow="1" w:firstColumn="1" w:lastColumn="1" w:noHBand="0" w:noVBand="0"/>
      </w:tblPr>
      <w:tblGrid>
        <w:gridCol w:w="710"/>
        <w:gridCol w:w="3426"/>
        <w:gridCol w:w="9759"/>
        <w:gridCol w:w="1561"/>
      </w:tblGrid>
      <w:tr w:rsidR="00990A3B" w14:paraId="44458ED0" w14:textId="77777777" w:rsidTr="00622478">
        <w:trPr>
          <w:trHeight w:hRule="exact" w:val="1290"/>
        </w:trPr>
        <w:tc>
          <w:tcPr>
            <w:tcW w:w="710" w:type="dxa"/>
            <w:tcBorders>
              <w:top w:val="single" w:sz="5" w:space="0" w:color="000000"/>
              <w:left w:val="single" w:sz="5" w:space="0" w:color="000000"/>
              <w:bottom w:val="single" w:sz="5" w:space="0" w:color="000000"/>
              <w:right w:val="single" w:sz="5" w:space="0" w:color="000000"/>
            </w:tcBorders>
          </w:tcPr>
          <w:p w14:paraId="73A63403" w14:textId="77777777" w:rsidR="00990A3B" w:rsidRDefault="00990A3B" w:rsidP="003A3697">
            <w:pPr>
              <w:spacing w:line="220" w:lineRule="exact"/>
              <w:ind w:left="67"/>
              <w:jc w:val="center"/>
              <w:rPr>
                <w:rFonts w:ascii="Arial" w:eastAsia="Arial" w:hAnsi="Arial" w:cs="Arial"/>
              </w:rPr>
            </w:pPr>
            <w:r>
              <w:rPr>
                <w:rFonts w:ascii="Arial" w:eastAsia="Arial" w:hAnsi="Arial" w:cs="Arial"/>
                <w:b/>
                <w:spacing w:val="-1"/>
                <w:w w:val="99"/>
              </w:rPr>
              <w:lastRenderedPageBreak/>
              <w:t>Р</w:t>
            </w:r>
            <w:r>
              <w:rPr>
                <w:rFonts w:ascii="Arial" w:eastAsia="Arial" w:hAnsi="Arial" w:cs="Arial"/>
                <w:b/>
                <w:w w:val="99"/>
              </w:rPr>
              <w:t>едни</w:t>
            </w:r>
          </w:p>
          <w:p w14:paraId="4A263EB7" w14:textId="77777777" w:rsidR="00990A3B" w:rsidRDefault="00990A3B" w:rsidP="00622478">
            <w:pPr>
              <w:spacing w:line="220" w:lineRule="exact"/>
              <w:ind w:left="91" w:right="93"/>
              <w:jc w:val="center"/>
              <w:rPr>
                <w:rFonts w:ascii="Arial" w:eastAsia="Arial" w:hAnsi="Arial" w:cs="Arial"/>
              </w:rPr>
            </w:pPr>
            <w:r>
              <w:rPr>
                <w:rFonts w:ascii="Arial" w:eastAsia="Arial" w:hAnsi="Arial" w:cs="Arial"/>
                <w:b/>
                <w:spacing w:val="1"/>
                <w:w w:val="99"/>
              </w:rPr>
              <w:t>Број</w:t>
            </w:r>
          </w:p>
        </w:tc>
        <w:tc>
          <w:tcPr>
            <w:tcW w:w="3426" w:type="dxa"/>
            <w:tcBorders>
              <w:top w:val="single" w:sz="5" w:space="0" w:color="000000"/>
              <w:left w:val="single" w:sz="5" w:space="0" w:color="000000"/>
              <w:bottom w:val="single" w:sz="5" w:space="0" w:color="000000"/>
              <w:right w:val="single" w:sz="5" w:space="0" w:color="000000"/>
            </w:tcBorders>
          </w:tcPr>
          <w:p w14:paraId="3840D46A" w14:textId="77777777" w:rsidR="00990A3B" w:rsidRDefault="00990A3B" w:rsidP="00622478">
            <w:pPr>
              <w:spacing w:before="4" w:line="220" w:lineRule="exact"/>
              <w:rPr>
                <w:sz w:val="22"/>
                <w:szCs w:val="22"/>
              </w:rPr>
            </w:pPr>
          </w:p>
          <w:p w14:paraId="2A21A97F" w14:textId="77777777" w:rsidR="00990A3B" w:rsidRDefault="00990A3B" w:rsidP="00622478">
            <w:pPr>
              <w:ind w:left="335"/>
              <w:rPr>
                <w:rFonts w:ascii="Arial" w:eastAsia="Arial" w:hAnsi="Arial" w:cs="Arial"/>
              </w:rPr>
            </w:pPr>
            <w:r>
              <w:rPr>
                <w:rFonts w:ascii="Arial" w:eastAsia="Arial" w:hAnsi="Arial" w:cs="Arial"/>
                <w:b/>
                <w:spacing w:val="1"/>
              </w:rPr>
              <w:t>П</w:t>
            </w:r>
            <w:r>
              <w:rPr>
                <w:rFonts w:ascii="Arial" w:eastAsia="Arial" w:hAnsi="Arial" w:cs="Arial"/>
                <w:b/>
              </w:rPr>
              <w:t>ред</w:t>
            </w:r>
            <w:r>
              <w:rPr>
                <w:rFonts w:ascii="Arial" w:eastAsia="Arial" w:hAnsi="Arial" w:cs="Arial"/>
                <w:b/>
                <w:spacing w:val="-1"/>
              </w:rPr>
              <w:t>м</w:t>
            </w:r>
            <w:r>
              <w:rPr>
                <w:rFonts w:ascii="Arial" w:eastAsia="Arial" w:hAnsi="Arial" w:cs="Arial"/>
                <w:b/>
                <w:spacing w:val="2"/>
              </w:rPr>
              <w:t>е</w:t>
            </w:r>
            <w:r>
              <w:rPr>
                <w:rFonts w:ascii="Arial" w:eastAsia="Arial" w:hAnsi="Arial" w:cs="Arial"/>
                <w:b/>
              </w:rPr>
              <w:t>т</w:t>
            </w:r>
            <w:r>
              <w:rPr>
                <w:rFonts w:ascii="Arial" w:eastAsia="Arial" w:hAnsi="Arial" w:cs="Arial"/>
                <w:b/>
                <w:spacing w:val="-11"/>
              </w:rPr>
              <w:t xml:space="preserve"> </w:t>
            </w:r>
            <w:r>
              <w:rPr>
                <w:rFonts w:ascii="Arial" w:eastAsia="Arial" w:hAnsi="Arial" w:cs="Arial"/>
                <w:b/>
                <w:spacing w:val="2"/>
              </w:rPr>
              <w:t>ј</w:t>
            </w:r>
            <w:r>
              <w:rPr>
                <w:rFonts w:ascii="Arial" w:eastAsia="Arial" w:hAnsi="Arial" w:cs="Arial"/>
                <w:b/>
              </w:rPr>
              <w:t>ав</w:t>
            </w:r>
            <w:r>
              <w:rPr>
                <w:rFonts w:ascii="Arial" w:eastAsia="Arial" w:hAnsi="Arial" w:cs="Arial"/>
                <w:b/>
                <w:spacing w:val="-1"/>
              </w:rPr>
              <w:t>н</w:t>
            </w:r>
            <w:r>
              <w:rPr>
                <w:rFonts w:ascii="Arial" w:eastAsia="Arial" w:hAnsi="Arial" w:cs="Arial"/>
                <w:b/>
              </w:rPr>
              <w:t>е</w:t>
            </w:r>
            <w:r>
              <w:rPr>
                <w:rFonts w:ascii="Arial" w:eastAsia="Arial" w:hAnsi="Arial" w:cs="Arial"/>
                <w:b/>
                <w:spacing w:val="-3"/>
              </w:rPr>
              <w:t xml:space="preserve"> </w:t>
            </w:r>
            <w:r>
              <w:rPr>
                <w:rFonts w:ascii="Arial" w:eastAsia="Arial" w:hAnsi="Arial" w:cs="Arial"/>
                <w:b/>
              </w:rPr>
              <w:t>н</w:t>
            </w:r>
            <w:r>
              <w:rPr>
                <w:rFonts w:ascii="Arial" w:eastAsia="Arial" w:hAnsi="Arial" w:cs="Arial"/>
                <w:b/>
                <w:spacing w:val="1"/>
              </w:rPr>
              <w:t>а</w:t>
            </w:r>
            <w:r>
              <w:rPr>
                <w:rFonts w:ascii="Arial" w:eastAsia="Arial" w:hAnsi="Arial" w:cs="Arial"/>
                <w:b/>
                <w:spacing w:val="-1"/>
              </w:rPr>
              <w:t>б</w:t>
            </w:r>
            <w:r>
              <w:rPr>
                <w:rFonts w:ascii="Arial" w:eastAsia="Arial" w:hAnsi="Arial" w:cs="Arial"/>
                <w:b/>
              </w:rPr>
              <w:t>ав</w:t>
            </w:r>
            <w:r>
              <w:rPr>
                <w:rFonts w:ascii="Arial" w:eastAsia="Arial" w:hAnsi="Arial" w:cs="Arial"/>
                <w:b/>
                <w:spacing w:val="1"/>
              </w:rPr>
              <w:t>к</w:t>
            </w:r>
            <w:r>
              <w:rPr>
                <w:rFonts w:ascii="Arial" w:eastAsia="Arial" w:hAnsi="Arial" w:cs="Arial"/>
                <w:b/>
              </w:rPr>
              <w:t>е</w:t>
            </w:r>
          </w:p>
        </w:tc>
        <w:tc>
          <w:tcPr>
            <w:tcW w:w="9759" w:type="dxa"/>
            <w:tcBorders>
              <w:top w:val="single" w:sz="5" w:space="0" w:color="000000"/>
              <w:left w:val="single" w:sz="5" w:space="0" w:color="000000"/>
              <w:bottom w:val="single" w:sz="5" w:space="0" w:color="000000"/>
              <w:right w:val="single" w:sz="5" w:space="0" w:color="000000"/>
            </w:tcBorders>
          </w:tcPr>
          <w:p w14:paraId="68702F72" w14:textId="77777777" w:rsidR="00990A3B" w:rsidRDefault="00990A3B" w:rsidP="00622478">
            <w:pPr>
              <w:spacing w:line="220" w:lineRule="exact"/>
              <w:ind w:left="257" w:right="269"/>
              <w:jc w:val="center"/>
              <w:rPr>
                <w:rFonts w:ascii="Arial" w:eastAsia="Arial" w:hAnsi="Arial" w:cs="Arial"/>
              </w:rPr>
            </w:pPr>
            <w:r>
              <w:rPr>
                <w:rFonts w:ascii="Arial" w:eastAsia="Arial" w:hAnsi="Arial" w:cs="Arial"/>
                <w:b/>
                <w:spacing w:val="1"/>
              </w:rPr>
              <w:t>О</w:t>
            </w:r>
            <w:r>
              <w:rPr>
                <w:rFonts w:ascii="Arial" w:eastAsia="Arial" w:hAnsi="Arial" w:cs="Arial"/>
                <w:b/>
              </w:rPr>
              <w:t>пис</w:t>
            </w:r>
            <w:r>
              <w:rPr>
                <w:rFonts w:ascii="Arial" w:eastAsia="Arial" w:hAnsi="Arial" w:cs="Arial"/>
                <w:b/>
                <w:spacing w:val="-6"/>
              </w:rPr>
              <w:t xml:space="preserve"> </w:t>
            </w:r>
            <w:r>
              <w:rPr>
                <w:rFonts w:ascii="Arial" w:eastAsia="Arial" w:hAnsi="Arial" w:cs="Arial"/>
                <w:b/>
              </w:rPr>
              <w:t>по</w:t>
            </w:r>
            <w:r>
              <w:rPr>
                <w:rFonts w:ascii="Arial" w:eastAsia="Arial" w:hAnsi="Arial" w:cs="Arial"/>
                <w:b/>
                <w:spacing w:val="2"/>
              </w:rPr>
              <w:t>н</w:t>
            </w:r>
            <w:r>
              <w:rPr>
                <w:rFonts w:ascii="Arial" w:eastAsia="Arial" w:hAnsi="Arial" w:cs="Arial"/>
                <w:b/>
              </w:rPr>
              <w:t>уђе</w:t>
            </w:r>
            <w:r>
              <w:rPr>
                <w:rFonts w:ascii="Arial" w:eastAsia="Arial" w:hAnsi="Arial" w:cs="Arial"/>
                <w:b/>
                <w:spacing w:val="2"/>
              </w:rPr>
              <w:t>н</w:t>
            </w:r>
            <w:r>
              <w:rPr>
                <w:rFonts w:ascii="Arial" w:eastAsia="Arial" w:hAnsi="Arial" w:cs="Arial"/>
                <w:b/>
              </w:rPr>
              <w:t>их</w:t>
            </w:r>
            <w:r>
              <w:rPr>
                <w:rFonts w:ascii="Arial" w:eastAsia="Arial" w:hAnsi="Arial" w:cs="Arial"/>
                <w:b/>
                <w:spacing w:val="-12"/>
              </w:rPr>
              <w:t xml:space="preserve"> </w:t>
            </w:r>
            <w:r>
              <w:rPr>
                <w:rFonts w:ascii="Arial" w:eastAsia="Arial" w:hAnsi="Arial" w:cs="Arial"/>
                <w:b/>
                <w:spacing w:val="1"/>
              </w:rPr>
              <w:t>д</w:t>
            </w:r>
            <w:r>
              <w:rPr>
                <w:rFonts w:ascii="Arial" w:eastAsia="Arial" w:hAnsi="Arial" w:cs="Arial"/>
                <w:b/>
              </w:rPr>
              <w:t>о</w:t>
            </w:r>
            <w:r>
              <w:rPr>
                <w:rFonts w:ascii="Arial" w:eastAsia="Arial" w:hAnsi="Arial" w:cs="Arial"/>
                <w:b/>
                <w:spacing w:val="2"/>
              </w:rPr>
              <w:t>б</w:t>
            </w:r>
            <w:r>
              <w:rPr>
                <w:rFonts w:ascii="Arial" w:eastAsia="Arial" w:hAnsi="Arial" w:cs="Arial"/>
                <w:b/>
              </w:rPr>
              <w:t>ара</w:t>
            </w:r>
            <w:r>
              <w:rPr>
                <w:rFonts w:ascii="Arial" w:eastAsia="Arial" w:hAnsi="Arial" w:cs="Arial"/>
                <w:b/>
                <w:spacing w:val="-5"/>
              </w:rPr>
              <w:t xml:space="preserve"> </w:t>
            </w:r>
            <w:r>
              <w:rPr>
                <w:rFonts w:ascii="Arial" w:eastAsia="Arial" w:hAnsi="Arial" w:cs="Arial"/>
                <w:b/>
              </w:rPr>
              <w:t>(опре</w:t>
            </w:r>
            <w:r>
              <w:rPr>
                <w:rFonts w:ascii="Arial" w:eastAsia="Arial" w:hAnsi="Arial" w:cs="Arial"/>
                <w:b/>
                <w:spacing w:val="-1"/>
              </w:rPr>
              <w:t>м</w:t>
            </w:r>
            <w:r>
              <w:rPr>
                <w:rFonts w:ascii="Arial" w:eastAsia="Arial" w:hAnsi="Arial" w:cs="Arial"/>
                <w:b/>
              </w:rPr>
              <w:t>е)</w:t>
            </w:r>
            <w:r>
              <w:rPr>
                <w:rFonts w:ascii="Arial" w:eastAsia="Arial" w:hAnsi="Arial" w:cs="Arial"/>
                <w:b/>
                <w:spacing w:val="-6"/>
              </w:rPr>
              <w:t xml:space="preserve"> </w:t>
            </w:r>
            <w:r>
              <w:rPr>
                <w:rFonts w:ascii="Arial" w:eastAsia="Arial" w:hAnsi="Arial" w:cs="Arial"/>
                <w:b/>
              </w:rPr>
              <w:t>и</w:t>
            </w:r>
            <w:r>
              <w:rPr>
                <w:rFonts w:ascii="Arial" w:eastAsia="Arial" w:hAnsi="Arial" w:cs="Arial"/>
                <w:b/>
                <w:spacing w:val="-1"/>
              </w:rPr>
              <w:t xml:space="preserve"> п</w:t>
            </w:r>
            <w:r>
              <w:rPr>
                <w:rFonts w:ascii="Arial" w:eastAsia="Arial" w:hAnsi="Arial" w:cs="Arial"/>
                <w:b/>
              </w:rPr>
              <w:t>р</w:t>
            </w:r>
            <w:r>
              <w:rPr>
                <w:rFonts w:ascii="Arial" w:eastAsia="Arial" w:hAnsi="Arial" w:cs="Arial"/>
                <w:b/>
                <w:spacing w:val="2"/>
              </w:rPr>
              <w:t>а</w:t>
            </w:r>
            <w:r>
              <w:rPr>
                <w:rFonts w:ascii="Arial" w:eastAsia="Arial" w:hAnsi="Arial" w:cs="Arial"/>
                <w:b/>
                <w:spacing w:val="-2"/>
              </w:rPr>
              <w:t>т</w:t>
            </w:r>
            <w:r>
              <w:rPr>
                <w:rFonts w:ascii="Arial" w:eastAsia="Arial" w:hAnsi="Arial" w:cs="Arial"/>
                <w:b/>
              </w:rPr>
              <w:t>е</w:t>
            </w:r>
            <w:r>
              <w:rPr>
                <w:rFonts w:ascii="Arial" w:eastAsia="Arial" w:hAnsi="Arial" w:cs="Arial"/>
                <w:b/>
                <w:spacing w:val="3"/>
              </w:rPr>
              <w:t>ћ</w:t>
            </w:r>
            <w:r>
              <w:rPr>
                <w:rFonts w:ascii="Arial" w:eastAsia="Arial" w:hAnsi="Arial" w:cs="Arial"/>
                <w:b/>
              </w:rPr>
              <w:t>их</w:t>
            </w:r>
            <w:r>
              <w:rPr>
                <w:rFonts w:ascii="Arial" w:eastAsia="Arial" w:hAnsi="Arial" w:cs="Arial"/>
                <w:b/>
                <w:spacing w:val="-10"/>
              </w:rPr>
              <w:t xml:space="preserve"> </w:t>
            </w:r>
            <w:r>
              <w:rPr>
                <w:rFonts w:ascii="Arial" w:eastAsia="Arial" w:hAnsi="Arial" w:cs="Arial"/>
                <w:b/>
              </w:rPr>
              <w:t>р</w:t>
            </w:r>
            <w:r>
              <w:rPr>
                <w:rFonts w:ascii="Arial" w:eastAsia="Arial" w:hAnsi="Arial" w:cs="Arial"/>
                <w:b/>
                <w:spacing w:val="2"/>
              </w:rPr>
              <w:t>а</w:t>
            </w:r>
            <w:r>
              <w:rPr>
                <w:rFonts w:ascii="Arial" w:eastAsia="Arial" w:hAnsi="Arial" w:cs="Arial"/>
                <w:b/>
                <w:spacing w:val="1"/>
              </w:rPr>
              <w:t>д</w:t>
            </w:r>
            <w:r>
              <w:rPr>
                <w:rFonts w:ascii="Arial" w:eastAsia="Arial" w:hAnsi="Arial" w:cs="Arial"/>
                <w:b/>
              </w:rPr>
              <w:t>ова</w:t>
            </w:r>
            <w:r>
              <w:rPr>
                <w:rFonts w:ascii="Arial" w:eastAsia="Arial" w:hAnsi="Arial" w:cs="Arial"/>
                <w:b/>
                <w:spacing w:val="-8"/>
              </w:rPr>
              <w:t xml:space="preserve"> </w:t>
            </w:r>
            <w:r>
              <w:rPr>
                <w:rFonts w:ascii="Arial" w:eastAsia="Arial" w:hAnsi="Arial" w:cs="Arial"/>
                <w:b/>
              </w:rPr>
              <w:t>и</w:t>
            </w:r>
            <w:r>
              <w:rPr>
                <w:rFonts w:ascii="Arial" w:eastAsia="Arial" w:hAnsi="Arial" w:cs="Arial"/>
                <w:b/>
                <w:spacing w:val="1"/>
              </w:rPr>
              <w:t xml:space="preserve"> </w:t>
            </w:r>
            <w:r>
              <w:rPr>
                <w:rFonts w:ascii="Arial" w:eastAsia="Arial" w:hAnsi="Arial" w:cs="Arial"/>
                <w:b/>
              </w:rPr>
              <w:t>у</w:t>
            </w:r>
            <w:r>
              <w:rPr>
                <w:rFonts w:ascii="Arial" w:eastAsia="Arial" w:hAnsi="Arial" w:cs="Arial"/>
                <w:b/>
                <w:spacing w:val="-1"/>
              </w:rPr>
              <w:t>с</w:t>
            </w:r>
            <w:r>
              <w:rPr>
                <w:rFonts w:ascii="Arial" w:eastAsia="Arial" w:hAnsi="Arial" w:cs="Arial"/>
                <w:b/>
                <w:spacing w:val="3"/>
              </w:rPr>
              <w:t>л</w:t>
            </w:r>
            <w:r>
              <w:rPr>
                <w:rFonts w:ascii="Arial" w:eastAsia="Arial" w:hAnsi="Arial" w:cs="Arial"/>
                <w:b/>
                <w:spacing w:val="-3"/>
              </w:rPr>
              <w:t>у</w:t>
            </w:r>
            <w:r>
              <w:rPr>
                <w:rFonts w:ascii="Arial" w:eastAsia="Arial" w:hAnsi="Arial" w:cs="Arial"/>
                <w:b/>
                <w:spacing w:val="1"/>
              </w:rPr>
              <w:t>г</w:t>
            </w:r>
            <w:r>
              <w:rPr>
                <w:rFonts w:ascii="Arial" w:eastAsia="Arial" w:hAnsi="Arial" w:cs="Arial"/>
                <w:b/>
              </w:rPr>
              <w:t>а</w:t>
            </w:r>
            <w:r>
              <w:rPr>
                <w:rFonts w:ascii="Arial" w:eastAsia="Arial" w:hAnsi="Arial" w:cs="Arial"/>
                <w:b/>
                <w:spacing w:val="-7"/>
              </w:rPr>
              <w:t xml:space="preserve"> </w:t>
            </w:r>
            <w:r>
              <w:rPr>
                <w:rFonts w:ascii="Arial" w:eastAsia="Arial" w:hAnsi="Arial" w:cs="Arial"/>
                <w:b/>
              </w:rPr>
              <w:t>(</w:t>
            </w:r>
            <w:r>
              <w:rPr>
                <w:rFonts w:ascii="Arial" w:eastAsia="Arial" w:hAnsi="Arial" w:cs="Arial"/>
                <w:b/>
                <w:spacing w:val="2"/>
              </w:rPr>
              <w:t>з</w:t>
            </w:r>
            <w:r>
              <w:rPr>
                <w:rFonts w:ascii="Arial" w:eastAsia="Arial" w:hAnsi="Arial" w:cs="Arial"/>
                <w:b/>
              </w:rPr>
              <w:t>а</w:t>
            </w:r>
            <w:r>
              <w:rPr>
                <w:rFonts w:ascii="Arial" w:eastAsia="Arial" w:hAnsi="Arial" w:cs="Arial"/>
                <w:b/>
                <w:spacing w:val="-3"/>
              </w:rPr>
              <w:t xml:space="preserve"> </w:t>
            </w:r>
            <w:r>
              <w:rPr>
                <w:rFonts w:ascii="Arial" w:eastAsia="Arial" w:hAnsi="Arial" w:cs="Arial"/>
                <w:b/>
                <w:spacing w:val="-1"/>
              </w:rPr>
              <w:t>с</w:t>
            </w:r>
            <w:r>
              <w:rPr>
                <w:rFonts w:ascii="Arial" w:eastAsia="Arial" w:hAnsi="Arial" w:cs="Arial"/>
                <w:b/>
                <w:spacing w:val="2"/>
              </w:rPr>
              <w:t>в</w:t>
            </w:r>
            <w:r>
              <w:rPr>
                <w:rFonts w:ascii="Arial" w:eastAsia="Arial" w:hAnsi="Arial" w:cs="Arial"/>
                <w:b/>
              </w:rPr>
              <w:t>а</w:t>
            </w:r>
            <w:r>
              <w:rPr>
                <w:rFonts w:ascii="Arial" w:eastAsia="Arial" w:hAnsi="Arial" w:cs="Arial"/>
                <w:b/>
                <w:spacing w:val="-3"/>
              </w:rPr>
              <w:t xml:space="preserve"> </w:t>
            </w:r>
            <w:r>
              <w:rPr>
                <w:rFonts w:ascii="Arial" w:eastAsia="Arial" w:hAnsi="Arial" w:cs="Arial"/>
                <w:b/>
              </w:rPr>
              <w:t>д</w:t>
            </w:r>
            <w:r>
              <w:rPr>
                <w:rFonts w:ascii="Arial" w:eastAsia="Arial" w:hAnsi="Arial" w:cs="Arial"/>
                <w:b/>
                <w:spacing w:val="3"/>
              </w:rPr>
              <w:t>о</w:t>
            </w:r>
            <w:r>
              <w:rPr>
                <w:rFonts w:ascii="Arial" w:eastAsia="Arial" w:hAnsi="Arial" w:cs="Arial"/>
                <w:b/>
                <w:spacing w:val="-1"/>
              </w:rPr>
              <w:t>б</w:t>
            </w:r>
            <w:r>
              <w:rPr>
                <w:rFonts w:ascii="Arial" w:eastAsia="Arial" w:hAnsi="Arial" w:cs="Arial"/>
                <w:b/>
              </w:rPr>
              <w:t>ра</w:t>
            </w:r>
            <w:r>
              <w:rPr>
                <w:rFonts w:ascii="Arial" w:eastAsia="Arial" w:hAnsi="Arial" w:cs="Arial"/>
                <w:b/>
                <w:spacing w:val="-6"/>
              </w:rPr>
              <w:t xml:space="preserve"> </w:t>
            </w:r>
            <w:r>
              <w:rPr>
                <w:rFonts w:ascii="Arial" w:eastAsia="Arial" w:hAnsi="Arial" w:cs="Arial"/>
                <w:b/>
                <w:spacing w:val="-1"/>
              </w:rPr>
              <w:t>п</w:t>
            </w:r>
            <w:r>
              <w:rPr>
                <w:rFonts w:ascii="Arial" w:eastAsia="Arial" w:hAnsi="Arial" w:cs="Arial"/>
                <w:b/>
                <w:spacing w:val="3"/>
              </w:rPr>
              <w:t>о</w:t>
            </w:r>
            <w:r>
              <w:rPr>
                <w:rFonts w:ascii="Arial" w:eastAsia="Arial" w:hAnsi="Arial" w:cs="Arial"/>
                <w:b/>
                <w:spacing w:val="-2"/>
              </w:rPr>
              <w:t>т</w:t>
            </w:r>
            <w:r>
              <w:rPr>
                <w:rFonts w:ascii="Arial" w:eastAsia="Arial" w:hAnsi="Arial" w:cs="Arial"/>
                <w:b/>
              </w:rPr>
              <w:t>р</w:t>
            </w:r>
            <w:r>
              <w:rPr>
                <w:rFonts w:ascii="Arial" w:eastAsia="Arial" w:hAnsi="Arial" w:cs="Arial"/>
                <w:b/>
                <w:spacing w:val="2"/>
              </w:rPr>
              <w:t>е</w:t>
            </w:r>
            <w:r>
              <w:rPr>
                <w:rFonts w:ascii="Arial" w:eastAsia="Arial" w:hAnsi="Arial" w:cs="Arial"/>
                <w:b/>
                <w:spacing w:val="-1"/>
              </w:rPr>
              <w:t>б</w:t>
            </w:r>
            <w:r>
              <w:rPr>
                <w:rFonts w:ascii="Arial" w:eastAsia="Arial" w:hAnsi="Arial" w:cs="Arial"/>
                <w:b/>
              </w:rPr>
              <w:t>но</w:t>
            </w:r>
            <w:r>
              <w:rPr>
                <w:rFonts w:ascii="Arial" w:eastAsia="Arial" w:hAnsi="Arial" w:cs="Arial"/>
                <w:b/>
                <w:spacing w:val="-9"/>
              </w:rPr>
              <w:t xml:space="preserve"> </w:t>
            </w:r>
            <w:r>
              <w:rPr>
                <w:rFonts w:ascii="Arial" w:eastAsia="Arial" w:hAnsi="Arial" w:cs="Arial"/>
                <w:b/>
                <w:spacing w:val="2"/>
              </w:rPr>
              <w:t>ј</w:t>
            </w:r>
            <w:r>
              <w:rPr>
                <w:rFonts w:ascii="Arial" w:eastAsia="Arial" w:hAnsi="Arial" w:cs="Arial"/>
                <w:b/>
              </w:rPr>
              <w:t>е</w:t>
            </w:r>
            <w:r>
              <w:rPr>
                <w:rFonts w:ascii="Arial" w:eastAsia="Arial" w:hAnsi="Arial" w:cs="Arial"/>
                <w:b/>
                <w:spacing w:val="-2"/>
              </w:rPr>
              <w:t xml:space="preserve"> </w:t>
            </w:r>
            <w:r>
              <w:rPr>
                <w:rFonts w:ascii="Arial" w:eastAsia="Arial" w:hAnsi="Arial" w:cs="Arial"/>
                <w:b/>
                <w:spacing w:val="-1"/>
                <w:w w:val="99"/>
              </w:rPr>
              <w:t>н</w:t>
            </w:r>
            <w:r>
              <w:rPr>
                <w:rFonts w:ascii="Arial" w:eastAsia="Arial" w:hAnsi="Arial" w:cs="Arial"/>
                <w:b/>
                <w:spacing w:val="2"/>
                <w:w w:val="99"/>
              </w:rPr>
              <w:t>а</w:t>
            </w:r>
            <w:r>
              <w:rPr>
                <w:rFonts w:ascii="Arial" w:eastAsia="Arial" w:hAnsi="Arial" w:cs="Arial"/>
                <w:b/>
                <w:w w:val="99"/>
              </w:rPr>
              <w:t>ве</w:t>
            </w:r>
            <w:r>
              <w:rPr>
                <w:rFonts w:ascii="Arial" w:eastAsia="Arial" w:hAnsi="Arial" w:cs="Arial"/>
                <w:b/>
                <w:spacing w:val="1"/>
                <w:w w:val="99"/>
              </w:rPr>
              <w:t>с</w:t>
            </w:r>
            <w:r>
              <w:rPr>
                <w:rFonts w:ascii="Arial" w:eastAsia="Arial" w:hAnsi="Arial" w:cs="Arial"/>
                <w:b/>
                <w:spacing w:val="-2"/>
                <w:w w:val="99"/>
              </w:rPr>
              <w:t>т</w:t>
            </w:r>
            <w:r>
              <w:rPr>
                <w:rFonts w:ascii="Arial" w:eastAsia="Arial" w:hAnsi="Arial" w:cs="Arial"/>
                <w:b/>
                <w:w w:val="99"/>
              </w:rPr>
              <w:t xml:space="preserve">и </w:t>
            </w:r>
            <w:r>
              <w:rPr>
                <w:rFonts w:ascii="Arial" w:eastAsia="Arial" w:hAnsi="Arial" w:cs="Arial"/>
                <w:b/>
              </w:rPr>
              <w:t>и</w:t>
            </w:r>
            <w:r>
              <w:rPr>
                <w:rFonts w:ascii="Arial" w:eastAsia="Arial" w:hAnsi="Arial" w:cs="Arial"/>
                <w:b/>
                <w:spacing w:val="-1"/>
              </w:rPr>
              <w:t>м</w:t>
            </w:r>
            <w:r>
              <w:rPr>
                <w:rFonts w:ascii="Arial" w:eastAsia="Arial" w:hAnsi="Arial" w:cs="Arial"/>
                <w:b/>
              </w:rPr>
              <w:t>е</w:t>
            </w:r>
            <w:r>
              <w:rPr>
                <w:rFonts w:ascii="Arial" w:eastAsia="Arial" w:hAnsi="Arial" w:cs="Arial"/>
                <w:b/>
                <w:spacing w:val="-2"/>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rPr>
              <w:t>и</w:t>
            </w:r>
            <w:r>
              <w:rPr>
                <w:rFonts w:ascii="Arial" w:eastAsia="Arial" w:hAnsi="Arial" w:cs="Arial"/>
                <w:b/>
                <w:spacing w:val="-1"/>
              </w:rPr>
              <w:t>з</w:t>
            </w:r>
            <w:r>
              <w:rPr>
                <w:rFonts w:ascii="Arial" w:eastAsia="Arial" w:hAnsi="Arial" w:cs="Arial"/>
                <w:b/>
              </w:rPr>
              <w:t>во</w:t>
            </w:r>
            <w:r>
              <w:rPr>
                <w:rFonts w:ascii="Arial" w:eastAsia="Arial" w:hAnsi="Arial" w:cs="Arial"/>
                <w:b/>
                <w:spacing w:val="3"/>
              </w:rPr>
              <w:t>ђ</w:t>
            </w:r>
            <w:r>
              <w:rPr>
                <w:rFonts w:ascii="Arial" w:eastAsia="Arial" w:hAnsi="Arial" w:cs="Arial"/>
                <w:b/>
              </w:rPr>
              <w:t>а</w:t>
            </w:r>
            <w:r>
              <w:rPr>
                <w:rFonts w:ascii="Arial" w:eastAsia="Arial" w:hAnsi="Arial" w:cs="Arial"/>
                <w:b/>
                <w:spacing w:val="-1"/>
              </w:rPr>
              <w:t>ч</w:t>
            </w:r>
            <w:r>
              <w:rPr>
                <w:rFonts w:ascii="Arial" w:eastAsia="Arial" w:hAnsi="Arial" w:cs="Arial"/>
                <w:b/>
              </w:rPr>
              <w:t>а</w:t>
            </w:r>
            <w:r>
              <w:rPr>
                <w:rFonts w:ascii="Arial" w:eastAsia="Arial" w:hAnsi="Arial" w:cs="Arial"/>
                <w:b/>
                <w:spacing w:val="-11"/>
              </w:rPr>
              <w:t xml:space="preserve"> </w:t>
            </w:r>
            <w:r>
              <w:rPr>
                <w:rFonts w:ascii="Arial" w:eastAsia="Arial" w:hAnsi="Arial" w:cs="Arial"/>
                <w:b/>
              </w:rPr>
              <w:t>и</w:t>
            </w:r>
            <w:r>
              <w:rPr>
                <w:rFonts w:ascii="Arial" w:eastAsia="Arial" w:hAnsi="Arial" w:cs="Arial"/>
                <w:b/>
                <w:spacing w:val="1"/>
              </w:rPr>
              <w:t xml:space="preserve"> </w:t>
            </w:r>
            <w:r>
              <w:rPr>
                <w:rFonts w:ascii="Arial" w:eastAsia="Arial" w:hAnsi="Arial" w:cs="Arial"/>
                <w:b/>
                <w:spacing w:val="-2"/>
              </w:rPr>
              <w:t>т</w:t>
            </w:r>
            <w:r>
              <w:rPr>
                <w:rFonts w:ascii="Arial" w:eastAsia="Arial" w:hAnsi="Arial" w:cs="Arial"/>
                <w:b/>
              </w:rPr>
              <w:t>а</w:t>
            </w:r>
            <w:r>
              <w:rPr>
                <w:rFonts w:ascii="Arial" w:eastAsia="Arial" w:hAnsi="Arial" w:cs="Arial"/>
                <w:b/>
                <w:spacing w:val="1"/>
              </w:rPr>
              <w:t>ч</w:t>
            </w:r>
            <w:r>
              <w:rPr>
                <w:rFonts w:ascii="Arial" w:eastAsia="Arial" w:hAnsi="Arial" w:cs="Arial"/>
                <w:b/>
                <w:spacing w:val="2"/>
              </w:rPr>
              <w:t>а</w:t>
            </w:r>
            <w:r>
              <w:rPr>
                <w:rFonts w:ascii="Arial" w:eastAsia="Arial" w:hAnsi="Arial" w:cs="Arial"/>
                <w:b/>
              </w:rPr>
              <w:t>н</w:t>
            </w:r>
            <w:r>
              <w:rPr>
                <w:rFonts w:ascii="Arial" w:eastAsia="Arial" w:hAnsi="Arial" w:cs="Arial"/>
                <w:b/>
                <w:spacing w:val="-6"/>
              </w:rPr>
              <w:t xml:space="preserve"> </w:t>
            </w:r>
            <w:r>
              <w:rPr>
                <w:rFonts w:ascii="Arial" w:eastAsia="Arial" w:hAnsi="Arial" w:cs="Arial"/>
                <w:b/>
                <w:spacing w:val="-1"/>
              </w:rPr>
              <w:t>н</w:t>
            </w:r>
            <w:r>
              <w:rPr>
                <w:rFonts w:ascii="Arial" w:eastAsia="Arial" w:hAnsi="Arial" w:cs="Arial"/>
                <w:b/>
                <w:spacing w:val="2"/>
              </w:rPr>
              <w:t>а</w:t>
            </w:r>
            <w:r>
              <w:rPr>
                <w:rFonts w:ascii="Arial" w:eastAsia="Arial" w:hAnsi="Arial" w:cs="Arial"/>
                <w:b/>
                <w:spacing w:val="-1"/>
              </w:rPr>
              <w:t>з</w:t>
            </w:r>
            <w:r>
              <w:rPr>
                <w:rFonts w:ascii="Arial" w:eastAsia="Arial" w:hAnsi="Arial" w:cs="Arial"/>
                <w:b/>
              </w:rPr>
              <w:t>ив</w:t>
            </w:r>
            <w:r>
              <w:rPr>
                <w:rFonts w:ascii="Arial" w:eastAsia="Arial" w:hAnsi="Arial" w:cs="Arial"/>
                <w:b/>
                <w:spacing w:val="-4"/>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rPr>
              <w:t>и</w:t>
            </w:r>
            <w:r>
              <w:rPr>
                <w:rFonts w:ascii="Arial" w:eastAsia="Arial" w:hAnsi="Arial" w:cs="Arial"/>
                <w:b/>
                <w:spacing w:val="-1"/>
              </w:rPr>
              <w:t>з</w:t>
            </w:r>
            <w:r>
              <w:rPr>
                <w:rFonts w:ascii="Arial" w:eastAsia="Arial" w:hAnsi="Arial" w:cs="Arial"/>
                <w:b/>
              </w:rPr>
              <w:t>во</w:t>
            </w:r>
            <w:r>
              <w:rPr>
                <w:rFonts w:ascii="Arial" w:eastAsia="Arial" w:hAnsi="Arial" w:cs="Arial"/>
                <w:b/>
                <w:spacing w:val="1"/>
              </w:rPr>
              <w:t>д</w:t>
            </w:r>
            <w:r>
              <w:rPr>
                <w:rFonts w:ascii="Arial" w:eastAsia="Arial" w:hAnsi="Arial" w:cs="Arial"/>
                <w:b/>
              </w:rPr>
              <w:t>а</w:t>
            </w:r>
            <w:r>
              <w:rPr>
                <w:rFonts w:ascii="Arial" w:eastAsia="Arial" w:hAnsi="Arial" w:cs="Arial"/>
                <w:b/>
                <w:spacing w:val="-9"/>
              </w:rPr>
              <w:t xml:space="preserve"> </w:t>
            </w:r>
            <w:r>
              <w:rPr>
                <w:rFonts w:ascii="Arial" w:eastAsia="Arial" w:hAnsi="Arial" w:cs="Arial"/>
                <w:b/>
              </w:rPr>
              <w:t>са</w:t>
            </w:r>
            <w:r>
              <w:rPr>
                <w:rFonts w:ascii="Arial" w:eastAsia="Arial" w:hAnsi="Arial" w:cs="Arial"/>
                <w:b/>
                <w:spacing w:val="-1"/>
              </w:rPr>
              <w:t xml:space="preserve"> </w:t>
            </w:r>
            <w:r>
              <w:rPr>
                <w:rFonts w:ascii="Arial" w:eastAsia="Arial" w:hAnsi="Arial" w:cs="Arial"/>
                <w:b/>
                <w:spacing w:val="2"/>
              </w:rPr>
              <w:t>п</w:t>
            </w:r>
            <w:r>
              <w:rPr>
                <w:rFonts w:ascii="Arial" w:eastAsia="Arial" w:hAnsi="Arial" w:cs="Arial"/>
                <w:b/>
              </w:rPr>
              <w:t>рои</w:t>
            </w:r>
            <w:r>
              <w:rPr>
                <w:rFonts w:ascii="Arial" w:eastAsia="Arial" w:hAnsi="Arial" w:cs="Arial"/>
                <w:b/>
                <w:spacing w:val="-1"/>
              </w:rPr>
              <w:t>з</w:t>
            </w:r>
            <w:r>
              <w:rPr>
                <w:rFonts w:ascii="Arial" w:eastAsia="Arial" w:hAnsi="Arial" w:cs="Arial"/>
                <w:b/>
              </w:rPr>
              <w:t>во</w:t>
            </w:r>
            <w:r>
              <w:rPr>
                <w:rFonts w:ascii="Arial" w:eastAsia="Arial" w:hAnsi="Arial" w:cs="Arial"/>
                <w:b/>
                <w:spacing w:val="1"/>
              </w:rPr>
              <w:t>ђ</w:t>
            </w:r>
            <w:r>
              <w:rPr>
                <w:rFonts w:ascii="Arial" w:eastAsia="Arial" w:hAnsi="Arial" w:cs="Arial"/>
                <w:b/>
              </w:rPr>
              <w:t>а</w:t>
            </w:r>
            <w:r>
              <w:rPr>
                <w:rFonts w:ascii="Arial" w:eastAsia="Arial" w:hAnsi="Arial" w:cs="Arial"/>
                <w:b/>
                <w:spacing w:val="-1"/>
              </w:rPr>
              <w:t>ч</w:t>
            </w:r>
            <w:r>
              <w:rPr>
                <w:rFonts w:ascii="Arial" w:eastAsia="Arial" w:hAnsi="Arial" w:cs="Arial"/>
                <w:b/>
                <w:spacing w:val="1"/>
              </w:rPr>
              <w:t>к</w:t>
            </w:r>
            <w:r>
              <w:rPr>
                <w:rFonts w:ascii="Arial" w:eastAsia="Arial" w:hAnsi="Arial" w:cs="Arial"/>
                <w:b/>
                <w:spacing w:val="3"/>
              </w:rPr>
              <w:t>о</w:t>
            </w:r>
            <w:r>
              <w:rPr>
                <w:rFonts w:ascii="Arial" w:eastAsia="Arial" w:hAnsi="Arial" w:cs="Arial"/>
                <w:b/>
              </w:rPr>
              <w:t>м</w:t>
            </w:r>
            <w:r>
              <w:rPr>
                <w:rFonts w:ascii="Arial" w:eastAsia="Arial" w:hAnsi="Arial" w:cs="Arial"/>
                <w:b/>
                <w:spacing w:val="-17"/>
              </w:rPr>
              <w:t xml:space="preserve"> </w:t>
            </w:r>
            <w:r>
              <w:rPr>
                <w:rFonts w:ascii="Arial" w:eastAsia="Arial" w:hAnsi="Arial" w:cs="Arial"/>
                <w:b/>
              </w:rPr>
              <w:t>оз</w:t>
            </w:r>
            <w:r>
              <w:rPr>
                <w:rFonts w:ascii="Arial" w:eastAsia="Arial" w:hAnsi="Arial" w:cs="Arial"/>
                <w:b/>
                <w:spacing w:val="2"/>
              </w:rPr>
              <w:t>н</w:t>
            </w:r>
            <w:r>
              <w:rPr>
                <w:rFonts w:ascii="Arial" w:eastAsia="Arial" w:hAnsi="Arial" w:cs="Arial"/>
                <w:b/>
              </w:rPr>
              <w:t>а</w:t>
            </w:r>
            <w:r>
              <w:rPr>
                <w:rFonts w:ascii="Arial" w:eastAsia="Arial" w:hAnsi="Arial" w:cs="Arial"/>
                <w:b/>
                <w:spacing w:val="1"/>
              </w:rPr>
              <w:t>к</w:t>
            </w:r>
            <w:r>
              <w:rPr>
                <w:rFonts w:ascii="Arial" w:eastAsia="Arial" w:hAnsi="Arial" w:cs="Arial"/>
                <w:b/>
              </w:rPr>
              <w:t>ом</w:t>
            </w:r>
            <w:r>
              <w:rPr>
                <w:rFonts w:ascii="Arial" w:eastAsia="Arial" w:hAnsi="Arial" w:cs="Arial"/>
                <w:b/>
                <w:spacing w:val="-7"/>
              </w:rPr>
              <w:t xml:space="preserve"> </w:t>
            </w:r>
            <w:r>
              <w:rPr>
                <w:rFonts w:ascii="Arial" w:eastAsia="Arial" w:hAnsi="Arial" w:cs="Arial"/>
                <w:b/>
              </w:rPr>
              <w:t>ис</w:t>
            </w:r>
            <w:r>
              <w:rPr>
                <w:rFonts w:ascii="Arial" w:eastAsia="Arial" w:hAnsi="Arial" w:cs="Arial"/>
                <w:b/>
                <w:spacing w:val="-2"/>
              </w:rPr>
              <w:t>т</w:t>
            </w:r>
            <w:r>
              <w:rPr>
                <w:rFonts w:ascii="Arial" w:eastAsia="Arial" w:hAnsi="Arial" w:cs="Arial"/>
                <w:b/>
              </w:rPr>
              <w:t>о</w:t>
            </w:r>
            <w:r>
              <w:rPr>
                <w:rFonts w:ascii="Arial" w:eastAsia="Arial" w:hAnsi="Arial" w:cs="Arial"/>
                <w:b/>
                <w:spacing w:val="1"/>
              </w:rPr>
              <w:t>г</w:t>
            </w:r>
            <w:r>
              <w:rPr>
                <w:rFonts w:ascii="Arial" w:eastAsia="Arial" w:hAnsi="Arial" w:cs="Arial"/>
                <w:b/>
              </w:rPr>
              <w:t>,</w:t>
            </w:r>
            <w:r>
              <w:rPr>
                <w:rFonts w:ascii="Arial" w:eastAsia="Arial" w:hAnsi="Arial" w:cs="Arial"/>
                <w:b/>
                <w:spacing w:val="-6"/>
              </w:rPr>
              <w:t xml:space="preserve"> </w:t>
            </w:r>
            <w:r>
              <w:rPr>
                <w:rFonts w:ascii="Arial" w:eastAsia="Arial" w:hAnsi="Arial" w:cs="Arial"/>
                <w:b/>
                <w:spacing w:val="1"/>
              </w:rPr>
              <w:t>к</w:t>
            </w:r>
            <w:r>
              <w:rPr>
                <w:rFonts w:ascii="Arial" w:eastAsia="Arial" w:hAnsi="Arial" w:cs="Arial"/>
                <w:b/>
              </w:rPr>
              <w:t>ао</w:t>
            </w:r>
            <w:r>
              <w:rPr>
                <w:rFonts w:ascii="Arial" w:eastAsia="Arial" w:hAnsi="Arial" w:cs="Arial"/>
                <w:b/>
                <w:spacing w:val="-1"/>
              </w:rPr>
              <w:t xml:space="preserve"> </w:t>
            </w:r>
            <w:r>
              <w:rPr>
                <w:rFonts w:ascii="Arial" w:eastAsia="Arial" w:hAnsi="Arial" w:cs="Arial"/>
                <w:b/>
              </w:rPr>
              <w:t>при</w:t>
            </w:r>
            <w:r>
              <w:rPr>
                <w:rFonts w:ascii="Arial" w:eastAsia="Arial" w:hAnsi="Arial" w:cs="Arial"/>
                <w:b/>
                <w:spacing w:val="1"/>
              </w:rPr>
              <w:t>л</w:t>
            </w:r>
            <w:r>
              <w:rPr>
                <w:rFonts w:ascii="Arial" w:eastAsia="Arial" w:hAnsi="Arial" w:cs="Arial"/>
                <w:b/>
              </w:rPr>
              <w:t>ог</w:t>
            </w:r>
            <w:r>
              <w:rPr>
                <w:rFonts w:ascii="Arial" w:eastAsia="Arial" w:hAnsi="Arial" w:cs="Arial"/>
                <w:b/>
                <w:spacing w:val="-6"/>
              </w:rPr>
              <w:t xml:space="preserve"> </w:t>
            </w:r>
            <w:r>
              <w:rPr>
                <w:rFonts w:ascii="Arial" w:eastAsia="Arial" w:hAnsi="Arial" w:cs="Arial"/>
                <w:b/>
                <w:w w:val="99"/>
              </w:rPr>
              <w:t>по</w:t>
            </w:r>
            <w:r>
              <w:rPr>
                <w:rFonts w:ascii="Arial" w:eastAsia="Arial" w:hAnsi="Arial" w:cs="Arial"/>
                <w:b/>
                <w:spacing w:val="2"/>
                <w:w w:val="99"/>
              </w:rPr>
              <w:t>н</w:t>
            </w:r>
            <w:r>
              <w:rPr>
                <w:rFonts w:ascii="Arial" w:eastAsia="Arial" w:hAnsi="Arial" w:cs="Arial"/>
                <w:b/>
                <w:spacing w:val="-3"/>
                <w:w w:val="99"/>
              </w:rPr>
              <w:t>у</w:t>
            </w:r>
            <w:r>
              <w:rPr>
                <w:rFonts w:ascii="Arial" w:eastAsia="Arial" w:hAnsi="Arial" w:cs="Arial"/>
                <w:b/>
                <w:spacing w:val="3"/>
                <w:w w:val="99"/>
              </w:rPr>
              <w:t>д</w:t>
            </w:r>
            <w:r>
              <w:rPr>
                <w:rFonts w:ascii="Arial" w:eastAsia="Arial" w:hAnsi="Arial" w:cs="Arial"/>
                <w:b/>
                <w:w w:val="99"/>
              </w:rPr>
              <w:t xml:space="preserve">и </w:t>
            </w:r>
            <w:r>
              <w:rPr>
                <w:rFonts w:ascii="Arial" w:eastAsia="Arial" w:hAnsi="Arial" w:cs="Arial"/>
                <w:b/>
              </w:rPr>
              <w:t>по</w:t>
            </w:r>
            <w:r>
              <w:rPr>
                <w:rFonts w:ascii="Arial" w:eastAsia="Arial" w:hAnsi="Arial" w:cs="Arial"/>
                <w:b/>
                <w:spacing w:val="-1"/>
              </w:rPr>
              <w:t>т</w:t>
            </w:r>
            <w:r>
              <w:rPr>
                <w:rFonts w:ascii="Arial" w:eastAsia="Arial" w:hAnsi="Arial" w:cs="Arial"/>
                <w:b/>
              </w:rPr>
              <w:t>р</w:t>
            </w:r>
            <w:r>
              <w:rPr>
                <w:rFonts w:ascii="Arial" w:eastAsia="Arial" w:hAnsi="Arial" w:cs="Arial"/>
                <w:b/>
                <w:spacing w:val="2"/>
              </w:rPr>
              <w:t>е</w:t>
            </w:r>
            <w:r>
              <w:rPr>
                <w:rFonts w:ascii="Arial" w:eastAsia="Arial" w:hAnsi="Arial" w:cs="Arial"/>
                <w:b/>
                <w:spacing w:val="-1"/>
              </w:rPr>
              <w:t>б</w:t>
            </w:r>
            <w:r>
              <w:rPr>
                <w:rFonts w:ascii="Arial" w:eastAsia="Arial" w:hAnsi="Arial" w:cs="Arial"/>
                <w:b/>
              </w:rPr>
              <w:t>но</w:t>
            </w:r>
            <w:r>
              <w:rPr>
                <w:rFonts w:ascii="Arial" w:eastAsia="Arial" w:hAnsi="Arial" w:cs="Arial"/>
                <w:b/>
                <w:spacing w:val="-9"/>
              </w:rPr>
              <w:t xml:space="preserve"> </w:t>
            </w:r>
            <w:r>
              <w:rPr>
                <w:rFonts w:ascii="Arial" w:eastAsia="Arial" w:hAnsi="Arial" w:cs="Arial"/>
                <w:b/>
                <w:spacing w:val="2"/>
              </w:rPr>
              <w:t>ј</w:t>
            </w:r>
            <w:r>
              <w:rPr>
                <w:rFonts w:ascii="Arial" w:eastAsia="Arial" w:hAnsi="Arial" w:cs="Arial"/>
                <w:b/>
              </w:rPr>
              <w:t>е</w:t>
            </w:r>
            <w:r>
              <w:rPr>
                <w:rFonts w:ascii="Arial" w:eastAsia="Arial" w:hAnsi="Arial" w:cs="Arial"/>
                <w:b/>
                <w:spacing w:val="-2"/>
              </w:rPr>
              <w:t xml:space="preserve"> </w:t>
            </w:r>
            <w:r>
              <w:rPr>
                <w:rFonts w:ascii="Arial" w:eastAsia="Arial" w:hAnsi="Arial" w:cs="Arial"/>
                <w:b/>
              </w:rPr>
              <w:t>д</w:t>
            </w:r>
            <w:r>
              <w:rPr>
                <w:rFonts w:ascii="Arial" w:eastAsia="Arial" w:hAnsi="Arial" w:cs="Arial"/>
                <w:b/>
                <w:spacing w:val="1"/>
              </w:rPr>
              <w:t>о</w:t>
            </w:r>
            <w:r>
              <w:rPr>
                <w:rFonts w:ascii="Arial" w:eastAsia="Arial" w:hAnsi="Arial" w:cs="Arial"/>
                <w:b/>
                <w:spacing w:val="2"/>
              </w:rPr>
              <w:t>с</w:t>
            </w:r>
            <w:r>
              <w:rPr>
                <w:rFonts w:ascii="Arial" w:eastAsia="Arial" w:hAnsi="Arial" w:cs="Arial"/>
                <w:b/>
                <w:spacing w:val="-2"/>
              </w:rPr>
              <w:t>т</w:t>
            </w:r>
            <w:r>
              <w:rPr>
                <w:rFonts w:ascii="Arial" w:eastAsia="Arial" w:hAnsi="Arial" w:cs="Arial"/>
                <w:b/>
              </w:rPr>
              <w:t>а</w:t>
            </w:r>
            <w:r>
              <w:rPr>
                <w:rFonts w:ascii="Arial" w:eastAsia="Arial" w:hAnsi="Arial" w:cs="Arial"/>
                <w:b/>
                <w:spacing w:val="2"/>
              </w:rPr>
              <w:t>в</w:t>
            </w:r>
            <w:r>
              <w:rPr>
                <w:rFonts w:ascii="Arial" w:eastAsia="Arial" w:hAnsi="Arial" w:cs="Arial"/>
                <w:b/>
              </w:rPr>
              <w:t>ити</w:t>
            </w:r>
            <w:r>
              <w:rPr>
                <w:rFonts w:ascii="Arial" w:eastAsia="Arial" w:hAnsi="Arial" w:cs="Arial"/>
                <w:b/>
                <w:spacing w:val="-10"/>
              </w:rPr>
              <w:t xml:space="preserve"> </w:t>
            </w:r>
            <w:r>
              <w:rPr>
                <w:rFonts w:ascii="Arial" w:eastAsia="Arial" w:hAnsi="Arial" w:cs="Arial"/>
                <w:b/>
                <w:spacing w:val="2"/>
              </w:rPr>
              <w:t>п</w:t>
            </w:r>
            <w:r>
              <w:rPr>
                <w:rFonts w:ascii="Arial" w:eastAsia="Arial" w:hAnsi="Arial" w:cs="Arial"/>
                <w:b/>
              </w:rPr>
              <w:t>рои</w:t>
            </w:r>
            <w:r>
              <w:rPr>
                <w:rFonts w:ascii="Arial" w:eastAsia="Arial" w:hAnsi="Arial" w:cs="Arial"/>
                <w:b/>
                <w:spacing w:val="-1"/>
              </w:rPr>
              <w:t>з</w:t>
            </w:r>
            <w:r>
              <w:rPr>
                <w:rFonts w:ascii="Arial" w:eastAsia="Arial" w:hAnsi="Arial" w:cs="Arial"/>
                <w:b/>
              </w:rPr>
              <w:t>во</w:t>
            </w:r>
            <w:r>
              <w:rPr>
                <w:rFonts w:ascii="Arial" w:eastAsia="Arial" w:hAnsi="Arial" w:cs="Arial"/>
                <w:b/>
                <w:spacing w:val="1"/>
              </w:rPr>
              <w:t>ђ</w:t>
            </w:r>
            <w:r>
              <w:rPr>
                <w:rFonts w:ascii="Arial" w:eastAsia="Arial" w:hAnsi="Arial" w:cs="Arial"/>
                <w:b/>
              </w:rPr>
              <w:t>а</w:t>
            </w:r>
            <w:r>
              <w:rPr>
                <w:rFonts w:ascii="Arial" w:eastAsia="Arial" w:hAnsi="Arial" w:cs="Arial"/>
                <w:b/>
                <w:spacing w:val="-1"/>
              </w:rPr>
              <w:t>ч</w:t>
            </w:r>
            <w:r>
              <w:rPr>
                <w:rFonts w:ascii="Arial" w:eastAsia="Arial" w:hAnsi="Arial" w:cs="Arial"/>
                <w:b/>
                <w:spacing w:val="1"/>
              </w:rPr>
              <w:t>к</w:t>
            </w:r>
            <w:r>
              <w:rPr>
                <w:rFonts w:ascii="Arial" w:eastAsia="Arial" w:hAnsi="Arial" w:cs="Arial"/>
                <w:b/>
              </w:rPr>
              <w:t>е</w:t>
            </w:r>
            <w:r>
              <w:rPr>
                <w:rFonts w:ascii="Arial" w:eastAsia="Arial" w:hAnsi="Arial" w:cs="Arial"/>
                <w:b/>
                <w:spacing w:val="-12"/>
              </w:rPr>
              <w:t xml:space="preserve"> </w:t>
            </w:r>
            <w:r>
              <w:rPr>
                <w:rFonts w:ascii="Arial" w:eastAsia="Arial" w:hAnsi="Arial" w:cs="Arial"/>
                <w:b/>
                <w:spacing w:val="-1"/>
              </w:rPr>
              <w:t>б</w:t>
            </w:r>
            <w:r>
              <w:rPr>
                <w:rFonts w:ascii="Arial" w:eastAsia="Arial" w:hAnsi="Arial" w:cs="Arial"/>
                <w:b/>
              </w:rPr>
              <w:t>р</w:t>
            </w:r>
            <w:r>
              <w:rPr>
                <w:rFonts w:ascii="Arial" w:eastAsia="Arial" w:hAnsi="Arial" w:cs="Arial"/>
                <w:b/>
                <w:spacing w:val="3"/>
              </w:rPr>
              <w:t>о</w:t>
            </w:r>
            <w:r>
              <w:rPr>
                <w:rFonts w:ascii="Arial" w:eastAsia="Arial" w:hAnsi="Arial" w:cs="Arial"/>
                <w:b/>
              </w:rPr>
              <w:t>ш</w:t>
            </w:r>
            <w:r>
              <w:rPr>
                <w:rFonts w:ascii="Arial" w:eastAsia="Arial" w:hAnsi="Arial" w:cs="Arial"/>
                <w:b/>
                <w:spacing w:val="-3"/>
              </w:rPr>
              <w:t>у</w:t>
            </w:r>
            <w:r>
              <w:rPr>
                <w:rFonts w:ascii="Arial" w:eastAsia="Arial" w:hAnsi="Arial" w:cs="Arial"/>
                <w:b/>
                <w:spacing w:val="3"/>
              </w:rPr>
              <w:t>р</w:t>
            </w:r>
            <w:r>
              <w:rPr>
                <w:rFonts w:ascii="Arial" w:eastAsia="Arial" w:hAnsi="Arial" w:cs="Arial"/>
                <w:b/>
              </w:rPr>
              <w:t>е</w:t>
            </w:r>
            <w:r>
              <w:rPr>
                <w:rFonts w:ascii="Arial" w:eastAsia="Arial" w:hAnsi="Arial" w:cs="Arial"/>
                <w:b/>
                <w:spacing w:val="-9"/>
              </w:rPr>
              <w:t xml:space="preserve"> </w:t>
            </w:r>
            <w:r>
              <w:rPr>
                <w:rFonts w:ascii="Arial" w:eastAsia="Arial" w:hAnsi="Arial" w:cs="Arial"/>
                <w:b/>
                <w:spacing w:val="2"/>
              </w:rPr>
              <w:t>и</w:t>
            </w:r>
            <w:r>
              <w:rPr>
                <w:rFonts w:ascii="Arial" w:eastAsia="Arial" w:hAnsi="Arial" w:cs="Arial"/>
                <w:b/>
              </w:rPr>
              <w:t>з</w:t>
            </w:r>
            <w:r>
              <w:rPr>
                <w:rFonts w:ascii="Arial" w:eastAsia="Arial" w:hAnsi="Arial" w:cs="Arial"/>
                <w:b/>
                <w:spacing w:val="-3"/>
              </w:rPr>
              <w:t xml:space="preserve"> </w:t>
            </w:r>
            <w:r>
              <w:rPr>
                <w:rFonts w:ascii="Arial" w:eastAsia="Arial" w:hAnsi="Arial" w:cs="Arial"/>
                <w:b/>
                <w:spacing w:val="1"/>
              </w:rPr>
              <w:t>к</w:t>
            </w:r>
            <w:r>
              <w:rPr>
                <w:rFonts w:ascii="Arial" w:eastAsia="Arial" w:hAnsi="Arial" w:cs="Arial"/>
                <w:b/>
              </w:rPr>
              <w:t>ојих</w:t>
            </w:r>
            <w:r>
              <w:rPr>
                <w:rFonts w:ascii="Arial" w:eastAsia="Arial" w:hAnsi="Arial" w:cs="Arial"/>
                <w:b/>
                <w:spacing w:val="-6"/>
              </w:rPr>
              <w:t xml:space="preserve"> </w:t>
            </w:r>
            <w:r>
              <w:rPr>
                <w:rFonts w:ascii="Arial" w:eastAsia="Arial" w:hAnsi="Arial" w:cs="Arial"/>
                <w:b/>
                <w:spacing w:val="2"/>
              </w:rPr>
              <w:t>с</w:t>
            </w:r>
            <w:r>
              <w:rPr>
                <w:rFonts w:ascii="Arial" w:eastAsia="Arial" w:hAnsi="Arial" w:cs="Arial"/>
                <w:b/>
              </w:rPr>
              <w:t>е</w:t>
            </w:r>
            <w:r>
              <w:rPr>
                <w:rFonts w:ascii="Arial" w:eastAsia="Arial" w:hAnsi="Arial" w:cs="Arial"/>
                <w:b/>
                <w:spacing w:val="-2"/>
              </w:rPr>
              <w:t xml:space="preserve"> </w:t>
            </w:r>
            <w:r>
              <w:rPr>
                <w:rFonts w:ascii="Arial" w:eastAsia="Arial" w:hAnsi="Arial" w:cs="Arial"/>
                <w:b/>
                <w:spacing w:val="1"/>
              </w:rPr>
              <w:t>н</w:t>
            </w:r>
            <w:r>
              <w:rPr>
                <w:rFonts w:ascii="Arial" w:eastAsia="Arial" w:hAnsi="Arial" w:cs="Arial"/>
                <w:b/>
              </w:rPr>
              <w:t>едв</w:t>
            </w:r>
            <w:r>
              <w:rPr>
                <w:rFonts w:ascii="Arial" w:eastAsia="Arial" w:hAnsi="Arial" w:cs="Arial"/>
                <w:b/>
                <w:spacing w:val="1"/>
              </w:rPr>
              <w:t>о</w:t>
            </w:r>
            <w:r>
              <w:rPr>
                <w:rFonts w:ascii="Arial" w:eastAsia="Arial" w:hAnsi="Arial" w:cs="Arial"/>
                <w:b/>
                <w:spacing w:val="2"/>
              </w:rPr>
              <w:t>с</w:t>
            </w:r>
            <w:r>
              <w:rPr>
                <w:rFonts w:ascii="Arial" w:eastAsia="Arial" w:hAnsi="Arial" w:cs="Arial"/>
                <w:b/>
                <w:spacing w:val="-1"/>
              </w:rPr>
              <w:t>м</w:t>
            </w:r>
            <w:r>
              <w:rPr>
                <w:rFonts w:ascii="Arial" w:eastAsia="Arial" w:hAnsi="Arial" w:cs="Arial"/>
                <w:b/>
              </w:rPr>
              <w:t>ис</w:t>
            </w:r>
            <w:r>
              <w:rPr>
                <w:rFonts w:ascii="Arial" w:eastAsia="Arial" w:hAnsi="Arial" w:cs="Arial"/>
                <w:b/>
                <w:spacing w:val="2"/>
              </w:rPr>
              <w:t>ле</w:t>
            </w:r>
            <w:r>
              <w:rPr>
                <w:rFonts w:ascii="Arial" w:eastAsia="Arial" w:hAnsi="Arial" w:cs="Arial"/>
                <w:b/>
              </w:rPr>
              <w:t>но</w:t>
            </w:r>
            <w:r>
              <w:rPr>
                <w:rFonts w:ascii="Arial" w:eastAsia="Arial" w:hAnsi="Arial" w:cs="Arial"/>
                <w:b/>
                <w:spacing w:val="-16"/>
              </w:rPr>
              <w:t xml:space="preserve"> </w:t>
            </w:r>
            <w:r>
              <w:rPr>
                <w:rFonts w:ascii="Arial" w:eastAsia="Arial" w:hAnsi="Arial" w:cs="Arial"/>
                <w:b/>
                <w:spacing w:val="-1"/>
              </w:rPr>
              <w:t>м</w:t>
            </w:r>
            <w:r>
              <w:rPr>
                <w:rFonts w:ascii="Arial" w:eastAsia="Arial" w:hAnsi="Arial" w:cs="Arial"/>
                <w:b/>
              </w:rPr>
              <w:t>о</w:t>
            </w:r>
            <w:r>
              <w:rPr>
                <w:rFonts w:ascii="Arial" w:eastAsia="Arial" w:hAnsi="Arial" w:cs="Arial"/>
                <w:b/>
                <w:spacing w:val="3"/>
              </w:rPr>
              <w:t>ж</w:t>
            </w:r>
            <w:r>
              <w:rPr>
                <w:rFonts w:ascii="Arial" w:eastAsia="Arial" w:hAnsi="Arial" w:cs="Arial"/>
                <w:b/>
              </w:rPr>
              <w:t>е</w:t>
            </w:r>
            <w:r>
              <w:rPr>
                <w:rFonts w:ascii="Arial" w:eastAsia="Arial" w:hAnsi="Arial" w:cs="Arial"/>
                <w:b/>
                <w:spacing w:val="-5"/>
              </w:rPr>
              <w:t xml:space="preserve"> </w:t>
            </w:r>
            <w:r>
              <w:rPr>
                <w:rFonts w:ascii="Arial" w:eastAsia="Arial" w:hAnsi="Arial" w:cs="Arial"/>
                <w:b/>
                <w:spacing w:val="-1"/>
              </w:rPr>
              <w:t>з</w:t>
            </w:r>
            <w:r>
              <w:rPr>
                <w:rFonts w:ascii="Arial" w:eastAsia="Arial" w:hAnsi="Arial" w:cs="Arial"/>
                <w:b/>
              </w:rPr>
              <w:t>а</w:t>
            </w:r>
            <w:r>
              <w:rPr>
                <w:rFonts w:ascii="Arial" w:eastAsia="Arial" w:hAnsi="Arial" w:cs="Arial"/>
                <w:b/>
                <w:spacing w:val="3"/>
              </w:rPr>
              <w:t>к</w:t>
            </w:r>
            <w:r>
              <w:rPr>
                <w:rFonts w:ascii="Arial" w:eastAsia="Arial" w:hAnsi="Arial" w:cs="Arial"/>
                <w:b/>
                <w:spacing w:val="1"/>
              </w:rPr>
              <w:t>љ</w:t>
            </w:r>
            <w:r>
              <w:rPr>
                <w:rFonts w:ascii="Arial" w:eastAsia="Arial" w:hAnsi="Arial" w:cs="Arial"/>
                <w:b/>
              </w:rPr>
              <w:t>у</w:t>
            </w:r>
            <w:r>
              <w:rPr>
                <w:rFonts w:ascii="Arial" w:eastAsia="Arial" w:hAnsi="Arial" w:cs="Arial"/>
                <w:b/>
                <w:spacing w:val="-1"/>
              </w:rPr>
              <w:t>ч</w:t>
            </w:r>
            <w:r>
              <w:rPr>
                <w:rFonts w:ascii="Arial" w:eastAsia="Arial" w:hAnsi="Arial" w:cs="Arial"/>
                <w:b/>
                <w:spacing w:val="2"/>
              </w:rPr>
              <w:t>и</w:t>
            </w:r>
            <w:r>
              <w:rPr>
                <w:rFonts w:ascii="Arial" w:eastAsia="Arial" w:hAnsi="Arial" w:cs="Arial"/>
                <w:b/>
                <w:spacing w:val="-2"/>
              </w:rPr>
              <w:t>т</w:t>
            </w:r>
            <w:r>
              <w:rPr>
                <w:rFonts w:ascii="Arial" w:eastAsia="Arial" w:hAnsi="Arial" w:cs="Arial"/>
                <w:b/>
              </w:rPr>
              <w:t>и</w:t>
            </w:r>
            <w:r>
              <w:rPr>
                <w:rFonts w:ascii="Arial" w:eastAsia="Arial" w:hAnsi="Arial" w:cs="Arial"/>
                <w:b/>
                <w:spacing w:val="-11"/>
              </w:rPr>
              <w:t xml:space="preserve"> </w:t>
            </w:r>
            <w:r>
              <w:rPr>
                <w:rFonts w:ascii="Arial" w:eastAsia="Arial" w:hAnsi="Arial" w:cs="Arial"/>
                <w:b/>
                <w:w w:val="99"/>
              </w:rPr>
              <w:t xml:space="preserve">да </w:t>
            </w:r>
            <w:r>
              <w:rPr>
                <w:rFonts w:ascii="Arial" w:eastAsia="Arial" w:hAnsi="Arial" w:cs="Arial"/>
                <w:b/>
              </w:rPr>
              <w:t>по</w:t>
            </w:r>
            <w:r>
              <w:rPr>
                <w:rFonts w:ascii="Arial" w:eastAsia="Arial" w:hAnsi="Arial" w:cs="Arial"/>
                <w:b/>
                <w:spacing w:val="2"/>
              </w:rPr>
              <w:t>н</w:t>
            </w:r>
            <w:r>
              <w:rPr>
                <w:rFonts w:ascii="Arial" w:eastAsia="Arial" w:hAnsi="Arial" w:cs="Arial"/>
                <w:b/>
                <w:spacing w:val="-3"/>
              </w:rPr>
              <w:t>у</w:t>
            </w:r>
            <w:r>
              <w:rPr>
                <w:rFonts w:ascii="Arial" w:eastAsia="Arial" w:hAnsi="Arial" w:cs="Arial"/>
                <w:b/>
              </w:rPr>
              <w:t>ђ</w:t>
            </w:r>
            <w:r>
              <w:rPr>
                <w:rFonts w:ascii="Arial" w:eastAsia="Arial" w:hAnsi="Arial" w:cs="Arial"/>
                <w:b/>
                <w:spacing w:val="2"/>
              </w:rPr>
              <w:t>е</w:t>
            </w:r>
            <w:r>
              <w:rPr>
                <w:rFonts w:ascii="Arial" w:eastAsia="Arial" w:hAnsi="Arial" w:cs="Arial"/>
                <w:b/>
              </w:rPr>
              <w:t>ни</w:t>
            </w:r>
            <w:r>
              <w:rPr>
                <w:rFonts w:ascii="Arial" w:eastAsia="Arial" w:hAnsi="Arial" w:cs="Arial"/>
                <w:b/>
                <w:spacing w:val="-11"/>
              </w:rPr>
              <w:t xml:space="preserve"> </w:t>
            </w:r>
            <w:r>
              <w:rPr>
                <w:rFonts w:ascii="Arial" w:eastAsia="Arial" w:hAnsi="Arial" w:cs="Arial"/>
                <w:b/>
              </w:rPr>
              <w:t>пр</w:t>
            </w:r>
            <w:r>
              <w:rPr>
                <w:rFonts w:ascii="Arial" w:eastAsia="Arial" w:hAnsi="Arial" w:cs="Arial"/>
                <w:b/>
                <w:spacing w:val="1"/>
              </w:rPr>
              <w:t>о</w:t>
            </w:r>
            <w:r>
              <w:rPr>
                <w:rFonts w:ascii="Arial" w:eastAsia="Arial" w:hAnsi="Arial" w:cs="Arial"/>
                <w:b/>
                <w:spacing w:val="2"/>
              </w:rPr>
              <w:t>и</w:t>
            </w:r>
            <w:r>
              <w:rPr>
                <w:rFonts w:ascii="Arial" w:eastAsia="Arial" w:hAnsi="Arial" w:cs="Arial"/>
                <w:b/>
                <w:spacing w:val="-1"/>
              </w:rPr>
              <w:t>з</w:t>
            </w:r>
            <w:r>
              <w:rPr>
                <w:rFonts w:ascii="Arial" w:eastAsia="Arial" w:hAnsi="Arial" w:cs="Arial"/>
                <w:b/>
              </w:rPr>
              <w:t>вод</w:t>
            </w:r>
            <w:r>
              <w:rPr>
                <w:rFonts w:ascii="Arial" w:eastAsia="Arial" w:hAnsi="Arial" w:cs="Arial"/>
                <w:b/>
                <w:spacing w:val="-9"/>
              </w:rPr>
              <w:t xml:space="preserve"> </w:t>
            </w:r>
            <w:r>
              <w:rPr>
                <w:rFonts w:ascii="Arial" w:eastAsia="Arial" w:hAnsi="Arial" w:cs="Arial"/>
                <w:b/>
                <w:spacing w:val="2"/>
              </w:rPr>
              <w:t>и</w:t>
            </w:r>
            <w:r>
              <w:rPr>
                <w:rFonts w:ascii="Arial" w:eastAsia="Arial" w:hAnsi="Arial" w:cs="Arial"/>
                <w:b/>
              </w:rPr>
              <w:t>с</w:t>
            </w:r>
            <w:r>
              <w:rPr>
                <w:rFonts w:ascii="Arial" w:eastAsia="Arial" w:hAnsi="Arial" w:cs="Arial"/>
                <w:b/>
                <w:spacing w:val="2"/>
              </w:rPr>
              <w:t>п</w:t>
            </w:r>
            <w:r>
              <w:rPr>
                <w:rFonts w:ascii="Arial" w:eastAsia="Arial" w:hAnsi="Arial" w:cs="Arial"/>
                <w:b/>
              </w:rPr>
              <w:t>у</w:t>
            </w:r>
            <w:r>
              <w:rPr>
                <w:rFonts w:ascii="Arial" w:eastAsia="Arial" w:hAnsi="Arial" w:cs="Arial"/>
                <w:b/>
                <w:spacing w:val="-1"/>
              </w:rPr>
              <w:t>њ</w:t>
            </w:r>
            <w:r>
              <w:rPr>
                <w:rFonts w:ascii="Arial" w:eastAsia="Arial" w:hAnsi="Arial" w:cs="Arial"/>
                <w:b/>
              </w:rPr>
              <w:t>а</w:t>
            </w:r>
            <w:r>
              <w:rPr>
                <w:rFonts w:ascii="Arial" w:eastAsia="Arial" w:hAnsi="Arial" w:cs="Arial"/>
                <w:b/>
                <w:spacing w:val="2"/>
              </w:rPr>
              <w:t>в</w:t>
            </w:r>
            <w:r>
              <w:rPr>
                <w:rFonts w:ascii="Arial" w:eastAsia="Arial" w:hAnsi="Arial" w:cs="Arial"/>
                <w:b/>
              </w:rPr>
              <w:t>а</w:t>
            </w:r>
            <w:r>
              <w:rPr>
                <w:rFonts w:ascii="Arial" w:eastAsia="Arial" w:hAnsi="Arial" w:cs="Arial"/>
                <w:b/>
                <w:spacing w:val="-10"/>
              </w:rPr>
              <w:t xml:space="preserve"> </w:t>
            </w:r>
            <w:r>
              <w:rPr>
                <w:rFonts w:ascii="Arial" w:eastAsia="Arial" w:hAnsi="Arial" w:cs="Arial"/>
                <w:b/>
                <w:spacing w:val="1"/>
              </w:rPr>
              <w:t>з</w:t>
            </w:r>
            <w:r>
              <w:rPr>
                <w:rFonts w:ascii="Arial" w:eastAsia="Arial" w:hAnsi="Arial" w:cs="Arial"/>
                <w:b/>
              </w:rPr>
              <w:t>а</w:t>
            </w:r>
            <w:r>
              <w:rPr>
                <w:rFonts w:ascii="Arial" w:eastAsia="Arial" w:hAnsi="Arial" w:cs="Arial"/>
                <w:b/>
                <w:spacing w:val="1"/>
              </w:rPr>
              <w:t>х</w:t>
            </w:r>
            <w:r>
              <w:rPr>
                <w:rFonts w:ascii="Arial" w:eastAsia="Arial" w:hAnsi="Arial" w:cs="Arial"/>
                <w:b/>
                <w:spacing w:val="-2"/>
              </w:rPr>
              <w:t>т</w:t>
            </w:r>
            <w:r>
              <w:rPr>
                <w:rFonts w:ascii="Arial" w:eastAsia="Arial" w:hAnsi="Arial" w:cs="Arial"/>
                <w:b/>
              </w:rPr>
              <w:t>е</w:t>
            </w:r>
            <w:r>
              <w:rPr>
                <w:rFonts w:ascii="Arial" w:eastAsia="Arial" w:hAnsi="Arial" w:cs="Arial"/>
                <w:b/>
                <w:spacing w:val="2"/>
              </w:rPr>
              <w:t>в</w:t>
            </w:r>
            <w:r>
              <w:rPr>
                <w:rFonts w:ascii="Arial" w:eastAsia="Arial" w:hAnsi="Arial" w:cs="Arial"/>
                <w:b/>
              </w:rPr>
              <w:t>а</w:t>
            </w:r>
            <w:r>
              <w:rPr>
                <w:rFonts w:ascii="Arial" w:eastAsia="Arial" w:hAnsi="Arial" w:cs="Arial"/>
                <w:b/>
                <w:spacing w:val="2"/>
              </w:rPr>
              <w:t>н</w:t>
            </w:r>
            <w:r>
              <w:rPr>
                <w:rFonts w:ascii="Arial" w:eastAsia="Arial" w:hAnsi="Arial" w:cs="Arial"/>
                <w:b/>
              </w:rPr>
              <w:t>е</w:t>
            </w:r>
            <w:r>
              <w:rPr>
                <w:rFonts w:ascii="Arial" w:eastAsia="Arial" w:hAnsi="Arial" w:cs="Arial"/>
                <w:b/>
                <w:spacing w:val="-10"/>
              </w:rPr>
              <w:t xml:space="preserve"> </w:t>
            </w:r>
            <w:r>
              <w:rPr>
                <w:rFonts w:ascii="Arial" w:eastAsia="Arial" w:hAnsi="Arial" w:cs="Arial"/>
                <w:b/>
              </w:rPr>
              <w:t>те</w:t>
            </w:r>
            <w:r>
              <w:rPr>
                <w:rFonts w:ascii="Arial" w:eastAsia="Arial" w:hAnsi="Arial" w:cs="Arial"/>
                <w:b/>
                <w:spacing w:val="2"/>
              </w:rPr>
              <w:t>х</w:t>
            </w:r>
            <w:r>
              <w:rPr>
                <w:rFonts w:ascii="Arial" w:eastAsia="Arial" w:hAnsi="Arial" w:cs="Arial"/>
                <w:b/>
              </w:rPr>
              <w:t>ни</w:t>
            </w:r>
            <w:r>
              <w:rPr>
                <w:rFonts w:ascii="Arial" w:eastAsia="Arial" w:hAnsi="Arial" w:cs="Arial"/>
                <w:b/>
                <w:spacing w:val="1"/>
              </w:rPr>
              <w:t>чк</w:t>
            </w:r>
            <w:r>
              <w:rPr>
                <w:rFonts w:ascii="Arial" w:eastAsia="Arial" w:hAnsi="Arial" w:cs="Arial"/>
                <w:b/>
              </w:rPr>
              <w:t>е</w:t>
            </w:r>
            <w:r>
              <w:rPr>
                <w:rFonts w:ascii="Arial" w:eastAsia="Arial" w:hAnsi="Arial" w:cs="Arial"/>
                <w:b/>
                <w:spacing w:val="-9"/>
              </w:rPr>
              <w:t xml:space="preserve"> </w:t>
            </w:r>
            <w:r>
              <w:rPr>
                <w:rFonts w:ascii="Arial" w:eastAsia="Arial" w:hAnsi="Arial" w:cs="Arial"/>
                <w:b/>
                <w:w w:val="99"/>
              </w:rPr>
              <w:t>кара</w:t>
            </w:r>
            <w:r>
              <w:rPr>
                <w:rFonts w:ascii="Arial" w:eastAsia="Arial" w:hAnsi="Arial" w:cs="Arial"/>
                <w:b/>
                <w:spacing w:val="1"/>
                <w:w w:val="99"/>
              </w:rPr>
              <w:t>к</w:t>
            </w:r>
            <w:r>
              <w:rPr>
                <w:rFonts w:ascii="Arial" w:eastAsia="Arial" w:hAnsi="Arial" w:cs="Arial"/>
                <w:b/>
                <w:spacing w:val="-2"/>
                <w:w w:val="99"/>
              </w:rPr>
              <w:t>т</w:t>
            </w:r>
            <w:r>
              <w:rPr>
                <w:rFonts w:ascii="Arial" w:eastAsia="Arial" w:hAnsi="Arial" w:cs="Arial"/>
                <w:b/>
                <w:w w:val="99"/>
              </w:rPr>
              <w:t>е</w:t>
            </w:r>
            <w:r>
              <w:rPr>
                <w:rFonts w:ascii="Arial" w:eastAsia="Arial" w:hAnsi="Arial" w:cs="Arial"/>
                <w:b/>
                <w:spacing w:val="3"/>
                <w:w w:val="99"/>
              </w:rPr>
              <w:t>р</w:t>
            </w:r>
            <w:r>
              <w:rPr>
                <w:rFonts w:ascii="Arial" w:eastAsia="Arial" w:hAnsi="Arial" w:cs="Arial"/>
                <w:b/>
                <w:w w:val="99"/>
              </w:rPr>
              <w:t>и</w:t>
            </w:r>
            <w:r>
              <w:rPr>
                <w:rFonts w:ascii="Arial" w:eastAsia="Arial" w:hAnsi="Arial" w:cs="Arial"/>
                <w:b/>
                <w:spacing w:val="2"/>
                <w:w w:val="99"/>
              </w:rPr>
              <w:t>с</w:t>
            </w:r>
            <w:r>
              <w:rPr>
                <w:rFonts w:ascii="Arial" w:eastAsia="Arial" w:hAnsi="Arial" w:cs="Arial"/>
                <w:b/>
                <w:spacing w:val="-2"/>
                <w:w w:val="99"/>
              </w:rPr>
              <w:t>т</w:t>
            </w:r>
            <w:r>
              <w:rPr>
                <w:rFonts w:ascii="Arial" w:eastAsia="Arial" w:hAnsi="Arial" w:cs="Arial"/>
                <w:b/>
                <w:w w:val="99"/>
              </w:rPr>
              <w:t>и</w:t>
            </w:r>
            <w:r>
              <w:rPr>
                <w:rFonts w:ascii="Arial" w:eastAsia="Arial" w:hAnsi="Arial" w:cs="Arial"/>
                <w:b/>
                <w:spacing w:val="1"/>
                <w:w w:val="99"/>
              </w:rPr>
              <w:t>к</w:t>
            </w:r>
            <w:r>
              <w:rPr>
                <w:rFonts w:ascii="Arial" w:eastAsia="Arial" w:hAnsi="Arial" w:cs="Arial"/>
                <w:b/>
                <w:w w:val="99"/>
              </w:rPr>
              <w:t>е из тачке 5)</w:t>
            </w:r>
          </w:p>
        </w:tc>
        <w:tc>
          <w:tcPr>
            <w:tcW w:w="1561" w:type="dxa"/>
            <w:tcBorders>
              <w:top w:val="single" w:sz="5" w:space="0" w:color="000000"/>
              <w:left w:val="single" w:sz="5" w:space="0" w:color="000000"/>
              <w:bottom w:val="single" w:sz="5" w:space="0" w:color="000000"/>
              <w:right w:val="single" w:sz="5" w:space="0" w:color="000000"/>
            </w:tcBorders>
          </w:tcPr>
          <w:p w14:paraId="32D91F1A" w14:textId="77777777" w:rsidR="00990A3B" w:rsidRDefault="00990A3B" w:rsidP="00622478">
            <w:pPr>
              <w:spacing w:line="220" w:lineRule="exact"/>
              <w:ind w:left="264" w:right="266"/>
              <w:jc w:val="center"/>
              <w:rPr>
                <w:rFonts w:ascii="Arial" w:eastAsia="Arial" w:hAnsi="Arial" w:cs="Arial"/>
              </w:rPr>
            </w:pPr>
            <w:r>
              <w:rPr>
                <w:rFonts w:ascii="Arial" w:eastAsia="Arial" w:hAnsi="Arial" w:cs="Arial"/>
                <w:b/>
                <w:w w:val="99"/>
              </w:rPr>
              <w:t>Ј</w:t>
            </w:r>
            <w:r>
              <w:rPr>
                <w:rFonts w:ascii="Arial" w:eastAsia="Arial" w:hAnsi="Arial" w:cs="Arial"/>
                <w:b/>
                <w:spacing w:val="-1"/>
                <w:w w:val="99"/>
              </w:rPr>
              <w:t>е</w:t>
            </w:r>
            <w:r>
              <w:rPr>
                <w:rFonts w:ascii="Arial" w:eastAsia="Arial" w:hAnsi="Arial" w:cs="Arial"/>
                <w:b/>
                <w:spacing w:val="1"/>
                <w:w w:val="99"/>
              </w:rPr>
              <w:t>д</w:t>
            </w:r>
            <w:r>
              <w:rPr>
                <w:rFonts w:ascii="Arial" w:eastAsia="Arial" w:hAnsi="Arial" w:cs="Arial"/>
                <w:b/>
                <w:w w:val="99"/>
              </w:rPr>
              <w:t>ин</w:t>
            </w:r>
            <w:r>
              <w:rPr>
                <w:rFonts w:ascii="Arial" w:eastAsia="Arial" w:hAnsi="Arial" w:cs="Arial"/>
                <w:b/>
                <w:spacing w:val="2"/>
                <w:w w:val="99"/>
              </w:rPr>
              <w:t>и</w:t>
            </w:r>
            <w:r>
              <w:rPr>
                <w:rFonts w:ascii="Arial" w:eastAsia="Arial" w:hAnsi="Arial" w:cs="Arial"/>
                <w:b/>
                <w:w w:val="99"/>
              </w:rPr>
              <w:t>ца</w:t>
            </w:r>
          </w:p>
          <w:p w14:paraId="4E8AF77E" w14:textId="77777777" w:rsidR="00990A3B" w:rsidRDefault="00990A3B" w:rsidP="00622478">
            <w:pPr>
              <w:ind w:left="492" w:right="497"/>
              <w:jc w:val="center"/>
              <w:rPr>
                <w:rFonts w:ascii="Arial" w:eastAsia="Arial" w:hAnsi="Arial" w:cs="Arial"/>
              </w:rPr>
            </w:pPr>
            <w:r>
              <w:rPr>
                <w:rFonts w:ascii="Arial" w:eastAsia="Arial" w:hAnsi="Arial" w:cs="Arial"/>
                <w:b/>
                <w:spacing w:val="-1"/>
                <w:w w:val="99"/>
              </w:rPr>
              <w:t>м</w:t>
            </w:r>
            <w:r>
              <w:rPr>
                <w:rFonts w:ascii="Arial" w:eastAsia="Arial" w:hAnsi="Arial" w:cs="Arial"/>
                <w:b/>
                <w:w w:val="99"/>
              </w:rPr>
              <w:t>ере</w:t>
            </w:r>
          </w:p>
        </w:tc>
      </w:tr>
      <w:tr w:rsidR="00990A3B" w14:paraId="69855B00" w14:textId="77777777" w:rsidTr="00622478">
        <w:trPr>
          <w:trHeight w:hRule="exact" w:val="322"/>
        </w:trPr>
        <w:tc>
          <w:tcPr>
            <w:tcW w:w="710" w:type="dxa"/>
            <w:tcBorders>
              <w:top w:val="single" w:sz="5" w:space="0" w:color="000000"/>
              <w:left w:val="single" w:sz="5" w:space="0" w:color="000000"/>
              <w:bottom w:val="single" w:sz="5" w:space="0" w:color="000000"/>
              <w:right w:val="single" w:sz="5" w:space="0" w:color="000000"/>
            </w:tcBorders>
          </w:tcPr>
          <w:p w14:paraId="3B84ACEF" w14:textId="77777777" w:rsidR="00990A3B" w:rsidRDefault="00990A3B" w:rsidP="00622478"/>
        </w:tc>
        <w:tc>
          <w:tcPr>
            <w:tcW w:w="3426" w:type="dxa"/>
            <w:tcBorders>
              <w:top w:val="single" w:sz="5" w:space="0" w:color="000000"/>
              <w:left w:val="single" w:sz="5" w:space="0" w:color="000000"/>
              <w:bottom w:val="single" w:sz="5" w:space="0" w:color="000000"/>
              <w:right w:val="single" w:sz="5" w:space="0" w:color="000000"/>
            </w:tcBorders>
          </w:tcPr>
          <w:p w14:paraId="6BEB31D3" w14:textId="77777777" w:rsidR="00990A3B" w:rsidRDefault="00990A3B" w:rsidP="00622478">
            <w:pPr>
              <w:spacing w:line="220" w:lineRule="exact"/>
              <w:ind w:left="1392" w:right="1392"/>
              <w:jc w:val="center"/>
              <w:rPr>
                <w:rFonts w:ascii="Arial" w:eastAsia="Arial" w:hAnsi="Arial" w:cs="Arial"/>
              </w:rPr>
            </w:pPr>
            <w:r>
              <w:rPr>
                <w:rFonts w:ascii="Arial" w:eastAsia="Arial" w:hAnsi="Arial" w:cs="Arial"/>
                <w:b/>
                <w:w w:val="99"/>
              </w:rPr>
              <w:t>1</w:t>
            </w:r>
          </w:p>
        </w:tc>
        <w:tc>
          <w:tcPr>
            <w:tcW w:w="9759" w:type="dxa"/>
            <w:tcBorders>
              <w:top w:val="single" w:sz="5" w:space="0" w:color="000000"/>
              <w:left w:val="single" w:sz="5" w:space="0" w:color="000000"/>
              <w:bottom w:val="single" w:sz="5" w:space="0" w:color="000000"/>
              <w:right w:val="single" w:sz="5" w:space="0" w:color="000000"/>
            </w:tcBorders>
          </w:tcPr>
          <w:p w14:paraId="38E36629" w14:textId="77777777" w:rsidR="00990A3B" w:rsidRDefault="00990A3B" w:rsidP="00622478">
            <w:pPr>
              <w:spacing w:line="220" w:lineRule="exact"/>
              <w:ind w:left="5007" w:right="5009"/>
              <w:jc w:val="center"/>
              <w:rPr>
                <w:rFonts w:ascii="Arial" w:eastAsia="Arial" w:hAnsi="Arial" w:cs="Arial"/>
              </w:rPr>
            </w:pPr>
            <w:r>
              <w:rPr>
                <w:rFonts w:ascii="Arial" w:eastAsia="Arial" w:hAnsi="Arial" w:cs="Arial"/>
                <w:b/>
                <w:w w:val="99"/>
              </w:rPr>
              <w:t>2</w:t>
            </w:r>
          </w:p>
        </w:tc>
        <w:tc>
          <w:tcPr>
            <w:tcW w:w="1561" w:type="dxa"/>
            <w:tcBorders>
              <w:top w:val="single" w:sz="5" w:space="0" w:color="000000"/>
              <w:left w:val="single" w:sz="5" w:space="0" w:color="000000"/>
              <w:bottom w:val="single" w:sz="5" w:space="0" w:color="000000"/>
              <w:right w:val="single" w:sz="5" w:space="0" w:color="000000"/>
            </w:tcBorders>
          </w:tcPr>
          <w:p w14:paraId="06D30C23" w14:textId="77777777" w:rsidR="00990A3B" w:rsidRDefault="00990A3B" w:rsidP="00622478">
            <w:pPr>
              <w:spacing w:line="220" w:lineRule="exact"/>
              <w:ind w:left="684" w:right="684"/>
              <w:jc w:val="center"/>
              <w:rPr>
                <w:rFonts w:ascii="Arial" w:eastAsia="Arial" w:hAnsi="Arial" w:cs="Arial"/>
              </w:rPr>
            </w:pPr>
            <w:r>
              <w:rPr>
                <w:rFonts w:ascii="Arial" w:eastAsia="Arial" w:hAnsi="Arial" w:cs="Arial"/>
                <w:b/>
                <w:w w:val="99"/>
              </w:rPr>
              <w:t>3</w:t>
            </w:r>
          </w:p>
        </w:tc>
      </w:tr>
      <w:tr w:rsidR="00990A3B" w14:paraId="7D3A9D3A" w14:textId="77777777" w:rsidTr="00622478">
        <w:trPr>
          <w:trHeight w:hRule="exact" w:val="393"/>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3C01095C" w14:textId="77777777" w:rsidR="00990A3B" w:rsidRPr="00DF7D25" w:rsidRDefault="00990A3B" w:rsidP="00622478">
            <w:pPr>
              <w:ind w:left="479"/>
              <w:rPr>
                <w:rFonts w:ascii="Arial" w:eastAsia="Arial" w:hAnsi="Arial" w:cs="Arial"/>
                <w:sz w:val="24"/>
                <w:szCs w:val="24"/>
              </w:rPr>
            </w:pPr>
            <w:r w:rsidRPr="00DF7D25">
              <w:rPr>
                <w:rFonts w:ascii="Arial" w:eastAsia="Arial" w:hAnsi="Arial" w:cs="Arial"/>
                <w:b/>
                <w:spacing w:val="1"/>
                <w:sz w:val="24"/>
                <w:szCs w:val="24"/>
              </w:rPr>
              <w:t>5</w:t>
            </w:r>
            <w:r w:rsidRPr="00DF7D25">
              <w:rPr>
                <w:rFonts w:ascii="Arial" w:eastAsia="Arial" w:hAnsi="Arial" w:cs="Arial"/>
                <w:b/>
                <w:sz w:val="24"/>
                <w:szCs w:val="24"/>
              </w:rPr>
              <w:t>.</w:t>
            </w:r>
            <w:r>
              <w:rPr>
                <w:rFonts w:ascii="Arial" w:eastAsia="Arial" w:hAnsi="Arial" w:cs="Arial"/>
                <w:b/>
                <w:sz w:val="24"/>
                <w:szCs w:val="24"/>
              </w:rPr>
              <w:t xml:space="preserve"> </w:t>
            </w:r>
            <w:r w:rsidRPr="00DF7D25">
              <w:rPr>
                <w:rFonts w:ascii="Arial" w:eastAsia="Arial" w:hAnsi="Arial" w:cs="Arial"/>
                <w:b/>
                <w:sz w:val="24"/>
                <w:szCs w:val="24"/>
              </w:rPr>
              <w:t>СИ</w:t>
            </w:r>
            <w:r w:rsidRPr="00DF7D25">
              <w:rPr>
                <w:rFonts w:ascii="Arial" w:eastAsia="Arial" w:hAnsi="Arial" w:cs="Arial"/>
                <w:b/>
                <w:spacing w:val="-1"/>
                <w:sz w:val="24"/>
                <w:szCs w:val="24"/>
              </w:rPr>
              <w:t>С</w:t>
            </w:r>
            <w:r w:rsidRPr="00DF7D25">
              <w:rPr>
                <w:rFonts w:ascii="Arial" w:eastAsia="Arial" w:hAnsi="Arial" w:cs="Arial"/>
                <w:b/>
                <w:sz w:val="24"/>
                <w:szCs w:val="24"/>
              </w:rPr>
              <w:t xml:space="preserve">ТЕМ </w:t>
            </w:r>
            <w:r w:rsidRPr="00DF7D25">
              <w:rPr>
                <w:rFonts w:ascii="Arial" w:eastAsia="Arial" w:hAnsi="Arial" w:cs="Arial"/>
                <w:b/>
                <w:spacing w:val="3"/>
                <w:sz w:val="24"/>
                <w:szCs w:val="24"/>
              </w:rPr>
              <w:t>З</w:t>
            </w:r>
            <w:r w:rsidRPr="00DF7D25">
              <w:rPr>
                <w:rFonts w:ascii="Arial" w:eastAsia="Arial" w:hAnsi="Arial" w:cs="Arial"/>
                <w:b/>
                <w:sz w:val="24"/>
                <w:szCs w:val="24"/>
              </w:rPr>
              <w:t>А</w:t>
            </w:r>
            <w:r w:rsidRPr="00DF7D25">
              <w:rPr>
                <w:rFonts w:ascii="Arial" w:eastAsia="Arial" w:hAnsi="Arial" w:cs="Arial"/>
                <w:b/>
                <w:spacing w:val="-5"/>
                <w:sz w:val="24"/>
                <w:szCs w:val="24"/>
              </w:rPr>
              <w:t xml:space="preserve"> </w:t>
            </w:r>
            <w:r w:rsidRPr="00DF7D25">
              <w:rPr>
                <w:rFonts w:ascii="Arial" w:eastAsia="Arial" w:hAnsi="Arial" w:cs="Arial"/>
                <w:b/>
                <w:sz w:val="24"/>
                <w:szCs w:val="24"/>
              </w:rPr>
              <w:t>КЛИ</w:t>
            </w:r>
            <w:r w:rsidRPr="00DF7D25">
              <w:rPr>
                <w:rFonts w:ascii="Arial" w:eastAsia="Arial" w:hAnsi="Arial" w:cs="Arial"/>
                <w:b/>
                <w:spacing w:val="4"/>
                <w:sz w:val="24"/>
                <w:szCs w:val="24"/>
              </w:rPr>
              <w:t>М</w:t>
            </w:r>
            <w:r w:rsidRPr="00DF7D25">
              <w:rPr>
                <w:rFonts w:ascii="Arial" w:eastAsia="Arial" w:hAnsi="Arial" w:cs="Arial"/>
                <w:b/>
                <w:spacing w:val="-3"/>
                <w:sz w:val="24"/>
                <w:szCs w:val="24"/>
              </w:rPr>
              <w:t>А</w:t>
            </w:r>
            <w:r w:rsidRPr="00DF7D25">
              <w:rPr>
                <w:rFonts w:ascii="Arial" w:eastAsia="Arial" w:hAnsi="Arial" w:cs="Arial"/>
                <w:b/>
                <w:sz w:val="24"/>
                <w:szCs w:val="24"/>
              </w:rPr>
              <w:t>ТИ</w:t>
            </w:r>
            <w:r w:rsidRPr="00DF7D25">
              <w:rPr>
                <w:rFonts w:ascii="Arial" w:eastAsia="Arial" w:hAnsi="Arial" w:cs="Arial"/>
                <w:b/>
                <w:spacing w:val="3"/>
                <w:sz w:val="24"/>
                <w:szCs w:val="24"/>
              </w:rPr>
              <w:t>З</w:t>
            </w:r>
            <w:r w:rsidRPr="00DF7D25">
              <w:rPr>
                <w:rFonts w:ascii="Arial" w:eastAsia="Arial" w:hAnsi="Arial" w:cs="Arial"/>
                <w:b/>
                <w:spacing w:val="-5"/>
                <w:sz w:val="24"/>
                <w:szCs w:val="24"/>
              </w:rPr>
              <w:t>А</w:t>
            </w:r>
            <w:r w:rsidRPr="00DF7D25">
              <w:rPr>
                <w:rFonts w:ascii="Arial" w:eastAsia="Arial" w:hAnsi="Arial" w:cs="Arial"/>
                <w:b/>
                <w:sz w:val="24"/>
                <w:szCs w:val="24"/>
              </w:rPr>
              <w:t>ЦИ</w:t>
            </w:r>
            <w:r w:rsidRPr="00DF7D25">
              <w:rPr>
                <w:rFonts w:ascii="Arial" w:eastAsia="Arial" w:hAnsi="Arial" w:cs="Arial"/>
                <w:b/>
                <w:spacing w:val="1"/>
                <w:sz w:val="24"/>
                <w:szCs w:val="24"/>
              </w:rPr>
              <w:t>Ј</w:t>
            </w:r>
            <w:r w:rsidRPr="00DF7D25">
              <w:rPr>
                <w:rFonts w:ascii="Arial" w:eastAsia="Arial" w:hAnsi="Arial" w:cs="Arial"/>
                <w:b/>
                <w:sz w:val="24"/>
                <w:szCs w:val="24"/>
              </w:rPr>
              <w:t xml:space="preserve">У </w:t>
            </w:r>
          </w:p>
          <w:p w14:paraId="0ED0D9A7" w14:textId="77777777" w:rsidR="00990A3B" w:rsidRPr="00B17E33" w:rsidRDefault="00990A3B" w:rsidP="00622478">
            <w:pPr>
              <w:spacing w:line="220" w:lineRule="exact"/>
              <w:ind w:left="462"/>
              <w:rPr>
                <w:rFonts w:ascii="Arial" w:eastAsia="Arial" w:hAnsi="Arial" w:cs="Arial"/>
              </w:rPr>
            </w:pPr>
          </w:p>
        </w:tc>
      </w:tr>
      <w:tr w:rsidR="00990A3B" w:rsidRPr="00401262" w14:paraId="4590DEA2" w14:textId="77777777" w:rsidTr="00622478">
        <w:trPr>
          <w:trHeight w:hRule="exact" w:val="763"/>
        </w:trPr>
        <w:tc>
          <w:tcPr>
            <w:tcW w:w="710" w:type="dxa"/>
            <w:tcBorders>
              <w:top w:val="single" w:sz="5" w:space="0" w:color="000000"/>
              <w:left w:val="single" w:sz="5" w:space="0" w:color="000000"/>
              <w:bottom w:val="single" w:sz="5" w:space="0" w:color="000000"/>
              <w:right w:val="single" w:sz="5" w:space="0" w:color="000000"/>
            </w:tcBorders>
          </w:tcPr>
          <w:p w14:paraId="4CAEB7CD" w14:textId="77777777" w:rsidR="00990A3B" w:rsidRPr="001864A1" w:rsidRDefault="00990A3B" w:rsidP="00622478">
            <w:pPr>
              <w:spacing w:line="220" w:lineRule="exact"/>
              <w:ind w:left="102"/>
              <w:rPr>
                <w:rFonts w:ascii="Arial" w:eastAsia="Arial" w:hAnsi="Arial" w:cs="Arial"/>
              </w:rPr>
            </w:pPr>
            <w:r>
              <w:rPr>
                <w:rFonts w:ascii="Arial" w:eastAsia="Arial" w:hAnsi="Arial" w:cs="Arial"/>
                <w:b/>
              </w:rPr>
              <w:t>5</w:t>
            </w:r>
            <w:r w:rsidRPr="001864A1">
              <w:rPr>
                <w:rFonts w:ascii="Arial" w:eastAsia="Arial" w:hAnsi="Arial" w:cs="Arial"/>
                <w:b/>
              </w:rPr>
              <w:t>.1</w:t>
            </w:r>
          </w:p>
        </w:tc>
        <w:tc>
          <w:tcPr>
            <w:tcW w:w="3426" w:type="dxa"/>
            <w:tcBorders>
              <w:top w:val="single" w:sz="5" w:space="0" w:color="000000"/>
              <w:left w:val="single" w:sz="5" w:space="0" w:color="000000"/>
              <w:bottom w:val="single" w:sz="5" w:space="0" w:color="000000"/>
              <w:right w:val="single" w:sz="5" w:space="0" w:color="000000"/>
            </w:tcBorders>
          </w:tcPr>
          <w:p w14:paraId="65CE0584"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spacing w:val="-1"/>
              </w:rPr>
              <w:t>К</w:t>
            </w:r>
            <w:r w:rsidRPr="001864A1">
              <w:rPr>
                <w:rFonts w:ascii="Arial" w:eastAsia="Arial" w:hAnsi="Arial" w:cs="Arial"/>
                <w:spacing w:val="1"/>
              </w:rPr>
              <w:t>л</w:t>
            </w:r>
            <w:r w:rsidRPr="001864A1">
              <w:rPr>
                <w:rFonts w:ascii="Arial" w:eastAsia="Arial" w:hAnsi="Arial" w:cs="Arial"/>
                <w:spacing w:val="-1"/>
              </w:rPr>
              <w:t>и</w:t>
            </w:r>
            <w:r w:rsidRPr="001864A1">
              <w:rPr>
                <w:rFonts w:ascii="Arial" w:eastAsia="Arial" w:hAnsi="Arial" w:cs="Arial"/>
              </w:rPr>
              <w:t>м</w:t>
            </w:r>
            <w:r w:rsidRPr="001864A1">
              <w:rPr>
                <w:rFonts w:ascii="Arial" w:eastAsia="Arial" w:hAnsi="Arial" w:cs="Arial"/>
                <w:spacing w:val="2"/>
              </w:rPr>
              <w:t>а</w:t>
            </w:r>
            <w:r w:rsidRPr="001864A1">
              <w:rPr>
                <w:rFonts w:ascii="Arial" w:eastAsia="Arial" w:hAnsi="Arial" w:cs="Arial"/>
              </w:rPr>
              <w:t>т</w:t>
            </w:r>
            <w:r w:rsidRPr="001864A1">
              <w:rPr>
                <w:rFonts w:ascii="Arial" w:eastAsia="Arial" w:hAnsi="Arial" w:cs="Arial"/>
                <w:spacing w:val="-1"/>
              </w:rPr>
              <w:t>и</w:t>
            </w:r>
            <w:r w:rsidRPr="001864A1">
              <w:rPr>
                <w:rFonts w:ascii="Arial" w:eastAsia="Arial" w:hAnsi="Arial" w:cs="Arial"/>
                <w:spacing w:val="2"/>
              </w:rPr>
              <w:t>з</w:t>
            </w:r>
            <w:r w:rsidRPr="001864A1">
              <w:rPr>
                <w:rFonts w:ascii="Arial" w:eastAsia="Arial" w:hAnsi="Arial" w:cs="Arial"/>
              </w:rPr>
              <w:t>а</w:t>
            </w:r>
            <w:r w:rsidRPr="001864A1">
              <w:rPr>
                <w:rFonts w:ascii="Arial" w:eastAsia="Arial" w:hAnsi="Arial" w:cs="Arial"/>
                <w:spacing w:val="1"/>
              </w:rPr>
              <w:t>ц</w:t>
            </w:r>
            <w:r w:rsidRPr="001864A1">
              <w:rPr>
                <w:rFonts w:ascii="Arial" w:eastAsia="Arial" w:hAnsi="Arial" w:cs="Arial"/>
                <w:spacing w:val="-1"/>
              </w:rPr>
              <w:t>и</w:t>
            </w:r>
            <w:r w:rsidRPr="001864A1">
              <w:rPr>
                <w:rFonts w:ascii="Arial" w:eastAsia="Arial" w:hAnsi="Arial" w:cs="Arial"/>
                <w:spacing w:val="1"/>
              </w:rPr>
              <w:t>ј</w:t>
            </w:r>
            <w:r w:rsidRPr="001864A1">
              <w:rPr>
                <w:rFonts w:ascii="Arial" w:eastAsia="Arial" w:hAnsi="Arial" w:cs="Arial"/>
              </w:rPr>
              <w:t>а</w:t>
            </w:r>
            <w:r w:rsidRPr="001864A1">
              <w:rPr>
                <w:rFonts w:ascii="Arial" w:eastAsia="Arial" w:hAnsi="Arial" w:cs="Arial"/>
                <w:spacing w:val="-14"/>
              </w:rPr>
              <w:t xml:space="preserve"> </w:t>
            </w:r>
            <w:r w:rsidRPr="001864A1">
              <w:rPr>
                <w:rFonts w:ascii="Arial" w:eastAsia="Arial" w:hAnsi="Arial" w:cs="Arial"/>
              </w:rPr>
              <w:t>се</w:t>
            </w:r>
            <w:r w:rsidRPr="001864A1">
              <w:rPr>
                <w:rFonts w:ascii="Arial" w:eastAsia="Arial" w:hAnsi="Arial" w:cs="Arial"/>
                <w:spacing w:val="1"/>
              </w:rPr>
              <w:t>р</w:t>
            </w:r>
            <w:r w:rsidRPr="001864A1">
              <w:rPr>
                <w:rFonts w:ascii="Arial" w:eastAsia="Arial" w:hAnsi="Arial" w:cs="Arial"/>
              </w:rPr>
              <w:t>вер</w:t>
            </w:r>
            <w:r w:rsidRPr="001864A1">
              <w:rPr>
                <w:rFonts w:ascii="Arial" w:eastAsia="Arial" w:hAnsi="Arial" w:cs="Arial"/>
                <w:spacing w:val="-8"/>
              </w:rPr>
              <w:t xml:space="preserve"> </w:t>
            </w:r>
            <w:r w:rsidRPr="001864A1">
              <w:rPr>
                <w:rFonts w:ascii="Arial" w:eastAsia="Arial" w:hAnsi="Arial" w:cs="Arial"/>
                <w:spacing w:val="1"/>
              </w:rPr>
              <w:t>с</w:t>
            </w:r>
            <w:r w:rsidRPr="001864A1">
              <w:rPr>
                <w:rFonts w:ascii="Arial" w:eastAsia="Arial" w:hAnsi="Arial" w:cs="Arial"/>
                <w:spacing w:val="2"/>
              </w:rPr>
              <w:t>а</w:t>
            </w:r>
            <w:r w:rsidRPr="001864A1">
              <w:rPr>
                <w:rFonts w:ascii="Arial" w:eastAsia="Arial" w:hAnsi="Arial" w:cs="Arial"/>
                <w:spacing w:val="-1"/>
              </w:rPr>
              <w:t>л</w:t>
            </w:r>
            <w:r w:rsidRPr="001864A1">
              <w:rPr>
                <w:rFonts w:ascii="Arial" w:eastAsia="Arial" w:hAnsi="Arial" w:cs="Arial"/>
              </w:rPr>
              <w:t>е</w:t>
            </w:r>
          </w:p>
          <w:p w14:paraId="2BB69530" w14:textId="77777777" w:rsidR="00990A3B" w:rsidRPr="001864A1" w:rsidRDefault="00990A3B" w:rsidP="00622478">
            <w:pPr>
              <w:spacing w:before="1"/>
              <w:ind w:left="102" w:right="358"/>
              <w:rPr>
                <w:rFonts w:ascii="Arial" w:eastAsia="Arial" w:hAnsi="Arial" w:cs="Arial"/>
              </w:rPr>
            </w:pPr>
            <w:r w:rsidRPr="001864A1">
              <w:rPr>
                <w:rFonts w:ascii="Arial" w:eastAsia="Arial" w:hAnsi="Arial" w:cs="Arial"/>
              </w:rPr>
              <w:t>оп</w:t>
            </w:r>
            <w:r w:rsidRPr="001864A1">
              <w:rPr>
                <w:rFonts w:ascii="Arial" w:eastAsia="Arial" w:hAnsi="Arial" w:cs="Arial"/>
                <w:spacing w:val="1"/>
              </w:rPr>
              <w:t>ш</w:t>
            </w:r>
            <w:r w:rsidRPr="001864A1">
              <w:rPr>
                <w:rFonts w:ascii="Arial" w:eastAsia="Arial" w:hAnsi="Arial" w:cs="Arial"/>
              </w:rPr>
              <w:t>ти</w:t>
            </w:r>
            <w:r w:rsidRPr="001864A1">
              <w:rPr>
                <w:rFonts w:ascii="Arial" w:eastAsia="Arial" w:hAnsi="Arial" w:cs="Arial"/>
                <w:spacing w:val="-7"/>
              </w:rPr>
              <w:t xml:space="preserve"> </w:t>
            </w:r>
            <w:r w:rsidRPr="001864A1">
              <w:rPr>
                <w:rFonts w:ascii="Arial" w:eastAsia="Arial" w:hAnsi="Arial" w:cs="Arial"/>
                <w:spacing w:val="2"/>
              </w:rPr>
              <w:t>з</w:t>
            </w:r>
            <w:r w:rsidRPr="001864A1">
              <w:rPr>
                <w:rFonts w:ascii="Arial" w:eastAsia="Arial" w:hAnsi="Arial" w:cs="Arial"/>
              </w:rPr>
              <w:t>а</w:t>
            </w:r>
            <w:r w:rsidRPr="001864A1">
              <w:rPr>
                <w:rFonts w:ascii="Arial" w:eastAsia="Arial" w:hAnsi="Arial" w:cs="Arial"/>
                <w:spacing w:val="1"/>
              </w:rPr>
              <w:t>х</w:t>
            </w:r>
            <w:r w:rsidRPr="001864A1">
              <w:rPr>
                <w:rFonts w:ascii="Arial" w:eastAsia="Arial" w:hAnsi="Arial" w:cs="Arial"/>
              </w:rPr>
              <w:t>те</w:t>
            </w:r>
            <w:r w:rsidRPr="001864A1">
              <w:rPr>
                <w:rFonts w:ascii="Arial" w:eastAsia="Arial" w:hAnsi="Arial" w:cs="Arial"/>
                <w:spacing w:val="2"/>
              </w:rPr>
              <w:t>в</w:t>
            </w:r>
            <w:r w:rsidRPr="001864A1">
              <w:rPr>
                <w:rFonts w:ascii="Arial" w:eastAsia="Arial" w:hAnsi="Arial" w:cs="Arial"/>
              </w:rPr>
              <w:t>и</w:t>
            </w:r>
            <w:r w:rsidRPr="001864A1">
              <w:rPr>
                <w:rFonts w:ascii="Arial" w:eastAsia="Arial" w:hAnsi="Arial" w:cs="Arial"/>
                <w:spacing w:val="-4"/>
              </w:rPr>
              <w:t xml:space="preserve"> </w:t>
            </w:r>
            <w:r w:rsidRPr="001864A1">
              <w:rPr>
                <w:rFonts w:ascii="Arial" w:eastAsia="Arial" w:hAnsi="Arial" w:cs="Arial"/>
              </w:rPr>
              <w:t>у</w:t>
            </w:r>
            <w:r w:rsidRPr="001864A1">
              <w:rPr>
                <w:rFonts w:ascii="Arial" w:eastAsia="Arial" w:hAnsi="Arial" w:cs="Arial"/>
                <w:spacing w:val="-5"/>
              </w:rPr>
              <w:t xml:space="preserve"> </w:t>
            </w:r>
            <w:r w:rsidRPr="001864A1">
              <w:rPr>
                <w:rFonts w:ascii="Arial" w:eastAsia="Arial" w:hAnsi="Arial" w:cs="Arial"/>
                <w:spacing w:val="1"/>
              </w:rPr>
              <w:t>ск</w:t>
            </w:r>
            <w:r w:rsidRPr="001864A1">
              <w:rPr>
                <w:rFonts w:ascii="Arial" w:eastAsia="Arial" w:hAnsi="Arial" w:cs="Arial"/>
                <w:spacing w:val="-1"/>
              </w:rPr>
              <w:t>л</w:t>
            </w:r>
            <w:r w:rsidRPr="001864A1">
              <w:rPr>
                <w:rFonts w:ascii="Arial" w:eastAsia="Arial" w:hAnsi="Arial" w:cs="Arial"/>
                <w:spacing w:val="2"/>
              </w:rPr>
              <w:t>а</w:t>
            </w:r>
            <w:r w:rsidRPr="001864A1">
              <w:rPr>
                <w:rFonts w:ascii="Arial" w:eastAsia="Arial" w:hAnsi="Arial" w:cs="Arial"/>
                <w:spacing w:val="1"/>
              </w:rPr>
              <w:t>д</w:t>
            </w:r>
            <w:r w:rsidRPr="001864A1">
              <w:rPr>
                <w:rFonts w:ascii="Arial" w:eastAsia="Arial" w:hAnsi="Arial" w:cs="Arial"/>
              </w:rPr>
              <w:t>у</w:t>
            </w:r>
            <w:r w:rsidRPr="001864A1">
              <w:rPr>
                <w:rFonts w:ascii="Arial" w:eastAsia="Arial" w:hAnsi="Arial" w:cs="Arial"/>
                <w:spacing w:val="-10"/>
              </w:rPr>
              <w:t xml:space="preserve"> </w:t>
            </w:r>
            <w:r w:rsidRPr="001864A1">
              <w:rPr>
                <w:rFonts w:ascii="Arial" w:eastAsia="Arial" w:hAnsi="Arial" w:cs="Arial"/>
                <w:spacing w:val="3"/>
              </w:rPr>
              <w:t>с</w:t>
            </w:r>
            <w:r w:rsidRPr="001864A1">
              <w:rPr>
                <w:rFonts w:ascii="Arial" w:eastAsia="Arial" w:hAnsi="Arial" w:cs="Arial"/>
              </w:rPr>
              <w:t>а пр</w:t>
            </w:r>
            <w:r w:rsidRPr="001864A1">
              <w:rPr>
                <w:rFonts w:ascii="Arial" w:eastAsia="Arial" w:hAnsi="Arial" w:cs="Arial"/>
                <w:spacing w:val="-1"/>
              </w:rPr>
              <w:t>о</w:t>
            </w:r>
            <w:r w:rsidRPr="001864A1">
              <w:rPr>
                <w:rFonts w:ascii="Arial" w:eastAsia="Arial" w:hAnsi="Arial" w:cs="Arial"/>
                <w:spacing w:val="1"/>
              </w:rPr>
              <w:t>ј</w:t>
            </w:r>
            <w:r w:rsidRPr="001864A1">
              <w:rPr>
                <w:rFonts w:ascii="Arial" w:eastAsia="Arial" w:hAnsi="Arial" w:cs="Arial"/>
              </w:rPr>
              <w:t>е</w:t>
            </w:r>
            <w:r w:rsidRPr="001864A1">
              <w:rPr>
                <w:rFonts w:ascii="Arial" w:eastAsia="Arial" w:hAnsi="Arial" w:cs="Arial"/>
                <w:spacing w:val="-1"/>
              </w:rPr>
              <w:t>к</w:t>
            </w:r>
            <w:r w:rsidRPr="001864A1">
              <w:rPr>
                <w:rFonts w:ascii="Arial" w:eastAsia="Arial" w:hAnsi="Arial" w:cs="Arial"/>
              </w:rPr>
              <w:t>т</w:t>
            </w:r>
            <w:r w:rsidRPr="001864A1">
              <w:rPr>
                <w:rFonts w:ascii="Arial" w:eastAsia="Arial" w:hAnsi="Arial" w:cs="Arial"/>
                <w:spacing w:val="3"/>
              </w:rPr>
              <w:t>н</w:t>
            </w:r>
            <w:r w:rsidRPr="001864A1">
              <w:rPr>
                <w:rFonts w:ascii="Arial" w:eastAsia="Arial" w:hAnsi="Arial" w:cs="Arial"/>
                <w:spacing w:val="-1"/>
              </w:rPr>
              <w:t>и</w:t>
            </w:r>
            <w:r w:rsidRPr="001864A1">
              <w:rPr>
                <w:rFonts w:ascii="Arial" w:eastAsia="Arial" w:hAnsi="Arial" w:cs="Arial"/>
              </w:rPr>
              <w:t>м</w:t>
            </w:r>
            <w:r w:rsidRPr="001864A1">
              <w:rPr>
                <w:rFonts w:ascii="Arial" w:eastAsia="Arial" w:hAnsi="Arial" w:cs="Arial"/>
                <w:spacing w:val="-8"/>
              </w:rPr>
              <w:t xml:space="preserve"> </w:t>
            </w:r>
            <w:r w:rsidRPr="001864A1">
              <w:rPr>
                <w:rFonts w:ascii="Arial" w:eastAsia="Arial" w:hAnsi="Arial" w:cs="Arial"/>
              </w:rPr>
              <w:t>з</w:t>
            </w:r>
            <w:r w:rsidRPr="001864A1">
              <w:rPr>
                <w:rFonts w:ascii="Arial" w:eastAsia="Arial" w:hAnsi="Arial" w:cs="Arial"/>
                <w:spacing w:val="2"/>
              </w:rPr>
              <w:t>а</w:t>
            </w:r>
            <w:r w:rsidRPr="001864A1">
              <w:rPr>
                <w:rFonts w:ascii="Arial" w:eastAsia="Arial" w:hAnsi="Arial" w:cs="Arial"/>
                <w:spacing w:val="-1"/>
              </w:rPr>
              <w:t>д</w:t>
            </w:r>
            <w:r w:rsidRPr="001864A1">
              <w:rPr>
                <w:rFonts w:ascii="Arial" w:eastAsia="Arial" w:hAnsi="Arial" w:cs="Arial"/>
              </w:rPr>
              <w:t>а</w:t>
            </w:r>
            <w:r w:rsidRPr="001864A1">
              <w:rPr>
                <w:rFonts w:ascii="Arial" w:eastAsia="Arial" w:hAnsi="Arial" w:cs="Arial"/>
                <w:spacing w:val="2"/>
              </w:rPr>
              <w:t>т</w:t>
            </w:r>
            <w:r w:rsidRPr="001864A1">
              <w:rPr>
                <w:rFonts w:ascii="Arial" w:eastAsia="Arial" w:hAnsi="Arial" w:cs="Arial"/>
                <w:spacing w:val="-1"/>
              </w:rPr>
              <w:t>к</w:t>
            </w:r>
            <w:r w:rsidRPr="001864A1">
              <w:rPr>
                <w:rFonts w:ascii="Arial" w:eastAsia="Arial" w:hAnsi="Arial" w:cs="Arial"/>
              </w:rPr>
              <w:t>ом</w:t>
            </w:r>
          </w:p>
        </w:tc>
        <w:tc>
          <w:tcPr>
            <w:tcW w:w="9759" w:type="dxa"/>
            <w:tcBorders>
              <w:top w:val="single" w:sz="5" w:space="0" w:color="000000"/>
              <w:left w:val="single" w:sz="5" w:space="0" w:color="000000"/>
              <w:bottom w:val="single" w:sz="5" w:space="0" w:color="000000"/>
              <w:right w:val="single" w:sz="5" w:space="0" w:color="000000"/>
            </w:tcBorders>
          </w:tcPr>
          <w:p w14:paraId="16860C0F"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2F896914" w14:textId="77777777" w:rsidR="00990A3B" w:rsidRPr="001864A1" w:rsidRDefault="00990A3B" w:rsidP="00622478">
            <w:pPr>
              <w:spacing w:line="220" w:lineRule="exact"/>
              <w:ind w:left="378"/>
              <w:rPr>
                <w:rFonts w:ascii="Arial" w:eastAsia="Arial" w:hAnsi="Arial" w:cs="Arial"/>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08C7434D" w14:textId="77777777" w:rsidTr="00622478">
        <w:trPr>
          <w:trHeight w:hRule="exact" w:val="763"/>
        </w:trPr>
        <w:tc>
          <w:tcPr>
            <w:tcW w:w="710" w:type="dxa"/>
            <w:tcBorders>
              <w:top w:val="single" w:sz="5" w:space="0" w:color="000000"/>
              <w:left w:val="single" w:sz="5" w:space="0" w:color="000000"/>
              <w:bottom w:val="single" w:sz="5" w:space="0" w:color="000000"/>
              <w:right w:val="single" w:sz="5" w:space="0" w:color="000000"/>
            </w:tcBorders>
          </w:tcPr>
          <w:p w14:paraId="61B9D9CC" w14:textId="77777777" w:rsidR="00990A3B" w:rsidRPr="001864A1" w:rsidRDefault="00990A3B" w:rsidP="00622478">
            <w:pPr>
              <w:spacing w:line="220" w:lineRule="exact"/>
              <w:ind w:left="102"/>
            </w:pPr>
            <w:r>
              <w:rPr>
                <w:rFonts w:ascii="Arial" w:eastAsia="Arial" w:hAnsi="Arial" w:cs="Arial"/>
                <w:b/>
              </w:rPr>
              <w:t>5</w:t>
            </w:r>
            <w:r w:rsidRPr="001864A1">
              <w:rPr>
                <w:rFonts w:ascii="Arial" w:eastAsia="Arial" w:hAnsi="Arial" w:cs="Arial"/>
                <w:b/>
              </w:rPr>
              <w:t>.2</w:t>
            </w:r>
          </w:p>
        </w:tc>
        <w:tc>
          <w:tcPr>
            <w:tcW w:w="3426" w:type="dxa"/>
            <w:tcBorders>
              <w:top w:val="single" w:sz="5" w:space="0" w:color="000000"/>
              <w:left w:val="single" w:sz="5" w:space="0" w:color="000000"/>
              <w:bottom w:val="single" w:sz="5" w:space="0" w:color="000000"/>
              <w:right w:val="single" w:sz="5" w:space="0" w:color="000000"/>
            </w:tcBorders>
          </w:tcPr>
          <w:p w14:paraId="31E544FF" w14:textId="77777777" w:rsidR="00990A3B" w:rsidRPr="001864A1" w:rsidRDefault="00990A3B" w:rsidP="00622478">
            <w:pPr>
              <w:rPr>
                <w:rFonts w:ascii="Arial" w:hAnsi="Arial" w:cs="Arial"/>
              </w:rPr>
            </w:pPr>
            <w:r w:rsidRPr="001864A1">
              <w:rPr>
                <w:rFonts w:ascii="Arial" w:hAnsi="Arial" w:cs="Arial"/>
              </w:rPr>
              <w:t>Климатизација ТК  сале захтеване карактеристике у складу са захтевом из пројектног задатка</w:t>
            </w:r>
          </w:p>
        </w:tc>
        <w:tc>
          <w:tcPr>
            <w:tcW w:w="9759" w:type="dxa"/>
            <w:tcBorders>
              <w:top w:val="single" w:sz="5" w:space="0" w:color="000000"/>
              <w:left w:val="single" w:sz="5" w:space="0" w:color="000000"/>
              <w:bottom w:val="single" w:sz="5" w:space="0" w:color="000000"/>
              <w:right w:val="single" w:sz="5" w:space="0" w:color="000000"/>
            </w:tcBorders>
          </w:tcPr>
          <w:p w14:paraId="4394B4F7"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3AEF48C3"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14:paraId="289B5852" w14:textId="77777777" w:rsidTr="00622478">
        <w:trPr>
          <w:trHeight w:hRule="exact" w:val="393"/>
        </w:trPr>
        <w:tc>
          <w:tcPr>
            <w:tcW w:w="15456" w:type="dxa"/>
            <w:gridSpan w:val="4"/>
            <w:tcBorders>
              <w:top w:val="single" w:sz="5" w:space="0" w:color="000000"/>
              <w:left w:val="single" w:sz="5" w:space="0" w:color="000000"/>
              <w:bottom w:val="single" w:sz="5" w:space="0" w:color="000000"/>
              <w:right w:val="single" w:sz="5" w:space="0" w:color="000000"/>
            </w:tcBorders>
            <w:shd w:val="clear" w:color="auto" w:fill="F1F1F1"/>
          </w:tcPr>
          <w:p w14:paraId="5F6D8802" w14:textId="77777777" w:rsidR="00990A3B" w:rsidRPr="001864A1" w:rsidRDefault="00990A3B" w:rsidP="00622478">
            <w:pPr>
              <w:ind w:left="479"/>
              <w:rPr>
                <w:rFonts w:ascii="Arial" w:eastAsia="Arial" w:hAnsi="Arial" w:cs="Arial"/>
                <w:sz w:val="24"/>
                <w:szCs w:val="24"/>
              </w:rPr>
            </w:pPr>
            <w:r w:rsidRPr="001864A1">
              <w:rPr>
                <w:rFonts w:ascii="Arial" w:eastAsia="Arial" w:hAnsi="Arial" w:cs="Arial"/>
                <w:b/>
                <w:spacing w:val="1"/>
                <w:sz w:val="24"/>
                <w:szCs w:val="24"/>
              </w:rPr>
              <w:t>6</w:t>
            </w:r>
            <w:r w:rsidRPr="001864A1">
              <w:rPr>
                <w:rFonts w:ascii="Arial" w:eastAsia="Arial" w:hAnsi="Arial" w:cs="Arial"/>
                <w:b/>
                <w:sz w:val="24"/>
                <w:szCs w:val="24"/>
              </w:rPr>
              <w:t>. СИГУРНОС</w:t>
            </w:r>
            <w:r w:rsidRPr="001864A1">
              <w:rPr>
                <w:rFonts w:ascii="Arial" w:eastAsia="Arial" w:hAnsi="Arial" w:cs="Arial"/>
                <w:b/>
                <w:spacing w:val="-1"/>
                <w:sz w:val="24"/>
                <w:szCs w:val="24"/>
              </w:rPr>
              <w:t>Н</w:t>
            </w:r>
            <w:r w:rsidRPr="001864A1">
              <w:rPr>
                <w:rFonts w:ascii="Arial" w:eastAsia="Arial" w:hAnsi="Arial" w:cs="Arial"/>
                <w:b/>
                <w:sz w:val="24"/>
                <w:szCs w:val="24"/>
              </w:rPr>
              <w:t>И</w:t>
            </w:r>
            <w:r w:rsidRPr="001864A1">
              <w:rPr>
                <w:rFonts w:ascii="Arial" w:eastAsia="Arial" w:hAnsi="Arial" w:cs="Arial"/>
                <w:b/>
                <w:spacing w:val="1"/>
                <w:sz w:val="24"/>
                <w:szCs w:val="24"/>
              </w:rPr>
              <w:t xml:space="preserve"> </w:t>
            </w:r>
            <w:r w:rsidRPr="001864A1">
              <w:rPr>
                <w:rFonts w:ascii="Arial" w:eastAsia="Arial" w:hAnsi="Arial" w:cs="Arial"/>
                <w:b/>
                <w:sz w:val="24"/>
                <w:szCs w:val="24"/>
              </w:rPr>
              <w:t>СИ</w:t>
            </w:r>
            <w:r w:rsidRPr="001864A1">
              <w:rPr>
                <w:rFonts w:ascii="Arial" w:eastAsia="Arial" w:hAnsi="Arial" w:cs="Arial"/>
                <w:b/>
                <w:spacing w:val="-1"/>
                <w:sz w:val="24"/>
                <w:szCs w:val="24"/>
              </w:rPr>
              <w:t>С</w:t>
            </w:r>
            <w:r w:rsidRPr="001864A1">
              <w:rPr>
                <w:rFonts w:ascii="Arial" w:eastAsia="Arial" w:hAnsi="Arial" w:cs="Arial"/>
                <w:b/>
                <w:sz w:val="24"/>
                <w:szCs w:val="24"/>
              </w:rPr>
              <w:t>ТЕМИ И НАДЗОР СЕ</w:t>
            </w:r>
            <w:r w:rsidRPr="001864A1">
              <w:rPr>
                <w:rFonts w:ascii="Arial" w:eastAsia="Arial" w:hAnsi="Arial" w:cs="Arial"/>
                <w:b/>
                <w:spacing w:val="1"/>
                <w:sz w:val="24"/>
                <w:szCs w:val="24"/>
              </w:rPr>
              <w:t>Р</w:t>
            </w:r>
            <w:r w:rsidRPr="001864A1">
              <w:rPr>
                <w:rFonts w:ascii="Arial" w:eastAsia="Arial" w:hAnsi="Arial" w:cs="Arial"/>
                <w:b/>
                <w:sz w:val="24"/>
                <w:szCs w:val="24"/>
              </w:rPr>
              <w:t>ВЕР</w:t>
            </w:r>
            <w:r w:rsidRPr="001864A1">
              <w:rPr>
                <w:rFonts w:ascii="Arial" w:eastAsia="Arial" w:hAnsi="Arial" w:cs="Arial"/>
                <w:b/>
                <w:spacing w:val="1"/>
                <w:sz w:val="24"/>
                <w:szCs w:val="24"/>
              </w:rPr>
              <w:t xml:space="preserve"> </w:t>
            </w:r>
            <w:r w:rsidRPr="001864A1">
              <w:rPr>
                <w:rFonts w:ascii="Arial" w:eastAsia="Arial" w:hAnsi="Arial" w:cs="Arial"/>
                <w:b/>
                <w:spacing w:val="2"/>
                <w:sz w:val="24"/>
                <w:szCs w:val="24"/>
              </w:rPr>
              <w:t>С</w:t>
            </w:r>
            <w:r w:rsidRPr="001864A1">
              <w:rPr>
                <w:rFonts w:ascii="Arial" w:eastAsia="Arial" w:hAnsi="Arial" w:cs="Arial"/>
                <w:b/>
                <w:spacing w:val="-5"/>
                <w:sz w:val="24"/>
                <w:szCs w:val="24"/>
              </w:rPr>
              <w:t>А</w:t>
            </w:r>
            <w:r w:rsidRPr="001864A1">
              <w:rPr>
                <w:rFonts w:ascii="Arial" w:eastAsia="Arial" w:hAnsi="Arial" w:cs="Arial"/>
                <w:b/>
                <w:sz w:val="24"/>
                <w:szCs w:val="24"/>
              </w:rPr>
              <w:t>ЛЕ</w:t>
            </w:r>
          </w:p>
          <w:p w14:paraId="0807A6EC" w14:textId="77777777" w:rsidR="00990A3B" w:rsidRPr="001864A1" w:rsidRDefault="00990A3B" w:rsidP="00622478">
            <w:pPr>
              <w:spacing w:line="220" w:lineRule="exact"/>
              <w:ind w:left="462"/>
              <w:rPr>
                <w:rFonts w:ascii="Arial" w:eastAsia="Arial" w:hAnsi="Arial" w:cs="Arial"/>
              </w:rPr>
            </w:pPr>
          </w:p>
        </w:tc>
      </w:tr>
      <w:tr w:rsidR="00990A3B" w:rsidRPr="00401262" w14:paraId="23F42676" w14:textId="77777777" w:rsidTr="00622478">
        <w:trPr>
          <w:trHeight w:hRule="exact" w:val="763"/>
        </w:trPr>
        <w:tc>
          <w:tcPr>
            <w:tcW w:w="710" w:type="dxa"/>
            <w:tcBorders>
              <w:top w:val="single" w:sz="5" w:space="0" w:color="000000"/>
              <w:left w:val="single" w:sz="5" w:space="0" w:color="000000"/>
              <w:bottom w:val="single" w:sz="5" w:space="0" w:color="000000"/>
              <w:right w:val="single" w:sz="5" w:space="0" w:color="000000"/>
            </w:tcBorders>
          </w:tcPr>
          <w:p w14:paraId="6A97F82F"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b/>
              </w:rPr>
              <w:t>6.1</w:t>
            </w:r>
          </w:p>
        </w:tc>
        <w:tc>
          <w:tcPr>
            <w:tcW w:w="3426" w:type="dxa"/>
            <w:tcBorders>
              <w:top w:val="single" w:sz="5" w:space="0" w:color="000000"/>
              <w:left w:val="single" w:sz="5" w:space="0" w:color="000000"/>
              <w:bottom w:val="single" w:sz="5" w:space="0" w:color="000000"/>
              <w:right w:val="single" w:sz="5" w:space="0" w:color="000000"/>
            </w:tcBorders>
          </w:tcPr>
          <w:p w14:paraId="63191E54"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rPr>
              <w:t>С</w:t>
            </w:r>
            <w:r w:rsidRPr="001864A1">
              <w:rPr>
                <w:rFonts w:ascii="Arial" w:eastAsia="Arial" w:hAnsi="Arial" w:cs="Arial"/>
                <w:spacing w:val="-1"/>
              </w:rPr>
              <w:t>и</w:t>
            </w:r>
            <w:r w:rsidRPr="001864A1">
              <w:rPr>
                <w:rFonts w:ascii="Arial" w:eastAsia="Arial" w:hAnsi="Arial" w:cs="Arial"/>
                <w:spacing w:val="1"/>
              </w:rPr>
              <w:t>с</w:t>
            </w:r>
            <w:r w:rsidRPr="001864A1">
              <w:rPr>
                <w:rFonts w:ascii="Arial" w:eastAsia="Arial" w:hAnsi="Arial" w:cs="Arial"/>
              </w:rPr>
              <w:t>тем</w:t>
            </w:r>
            <w:r w:rsidRPr="001864A1">
              <w:rPr>
                <w:rFonts w:ascii="Arial" w:eastAsia="Arial" w:hAnsi="Arial" w:cs="Arial"/>
                <w:spacing w:val="-8"/>
              </w:rPr>
              <w:t xml:space="preserve"> </w:t>
            </w:r>
            <w:r w:rsidRPr="001864A1">
              <w:rPr>
                <w:rFonts w:ascii="Arial" w:eastAsia="Arial" w:hAnsi="Arial" w:cs="Arial"/>
                <w:spacing w:val="2"/>
              </w:rPr>
              <w:t>н</w:t>
            </w:r>
            <w:r w:rsidRPr="001864A1">
              <w:rPr>
                <w:rFonts w:ascii="Arial" w:eastAsia="Arial" w:hAnsi="Arial" w:cs="Arial"/>
              </w:rPr>
              <w:t>а</w:t>
            </w:r>
            <w:r w:rsidRPr="001864A1">
              <w:rPr>
                <w:rFonts w:ascii="Arial" w:eastAsia="Arial" w:hAnsi="Arial" w:cs="Arial"/>
                <w:spacing w:val="1"/>
              </w:rPr>
              <w:t>д</w:t>
            </w:r>
            <w:r w:rsidRPr="001864A1">
              <w:rPr>
                <w:rFonts w:ascii="Arial" w:eastAsia="Arial" w:hAnsi="Arial" w:cs="Arial"/>
              </w:rPr>
              <w:t>зо</w:t>
            </w:r>
            <w:r w:rsidRPr="001864A1">
              <w:rPr>
                <w:rFonts w:ascii="Arial" w:eastAsia="Arial" w:hAnsi="Arial" w:cs="Arial"/>
                <w:spacing w:val="1"/>
              </w:rPr>
              <w:t>р</w:t>
            </w:r>
            <w:r w:rsidRPr="001864A1">
              <w:rPr>
                <w:rFonts w:ascii="Arial" w:eastAsia="Arial" w:hAnsi="Arial" w:cs="Arial"/>
              </w:rPr>
              <w:t>а</w:t>
            </w:r>
            <w:r w:rsidRPr="001864A1">
              <w:rPr>
                <w:rFonts w:ascii="Arial" w:eastAsia="Arial" w:hAnsi="Arial" w:cs="Arial"/>
                <w:spacing w:val="-8"/>
              </w:rPr>
              <w:t xml:space="preserve"> </w:t>
            </w:r>
            <w:r w:rsidRPr="001864A1">
              <w:rPr>
                <w:rFonts w:ascii="Arial" w:eastAsia="Arial" w:hAnsi="Arial" w:cs="Arial"/>
                <w:spacing w:val="1"/>
              </w:rPr>
              <w:t>о</w:t>
            </w:r>
            <w:r w:rsidRPr="001864A1">
              <w:rPr>
                <w:rFonts w:ascii="Arial" w:eastAsia="Arial" w:hAnsi="Arial" w:cs="Arial"/>
                <w:spacing w:val="-1"/>
              </w:rPr>
              <w:t>к</w:t>
            </w:r>
            <w:r w:rsidRPr="001864A1">
              <w:rPr>
                <w:rFonts w:ascii="Arial" w:eastAsia="Arial" w:hAnsi="Arial" w:cs="Arial"/>
                <w:spacing w:val="2"/>
              </w:rPr>
              <w:t>о</w:t>
            </w:r>
            <w:r w:rsidRPr="001864A1">
              <w:rPr>
                <w:rFonts w:ascii="Arial" w:eastAsia="Arial" w:hAnsi="Arial" w:cs="Arial"/>
                <w:spacing w:val="-1"/>
              </w:rPr>
              <w:t>ли</w:t>
            </w:r>
            <w:r w:rsidRPr="001864A1">
              <w:rPr>
                <w:rFonts w:ascii="Arial" w:eastAsia="Arial" w:hAnsi="Arial" w:cs="Arial"/>
                <w:spacing w:val="3"/>
              </w:rPr>
              <w:t>н</w:t>
            </w:r>
            <w:r w:rsidRPr="001864A1">
              <w:rPr>
                <w:rFonts w:ascii="Arial" w:eastAsia="Arial" w:hAnsi="Arial" w:cs="Arial"/>
              </w:rPr>
              <w:t>е</w:t>
            </w:r>
            <w:r w:rsidRPr="001864A1">
              <w:rPr>
                <w:rFonts w:ascii="Arial" w:eastAsia="Arial" w:hAnsi="Arial" w:cs="Arial"/>
                <w:spacing w:val="-6"/>
              </w:rPr>
              <w:t xml:space="preserve"> </w:t>
            </w:r>
            <w:r w:rsidRPr="001864A1">
              <w:rPr>
                <w:rFonts w:ascii="Arial" w:eastAsia="Arial" w:hAnsi="Arial" w:cs="Arial"/>
              </w:rPr>
              <w:t>у</w:t>
            </w:r>
          </w:p>
          <w:p w14:paraId="55AD7500" w14:textId="77777777" w:rsidR="00990A3B" w:rsidRPr="001864A1" w:rsidRDefault="00990A3B" w:rsidP="00622478">
            <w:pPr>
              <w:ind w:left="102" w:right="759"/>
              <w:rPr>
                <w:rFonts w:ascii="Arial" w:eastAsia="Arial" w:hAnsi="Arial" w:cs="Arial"/>
              </w:rPr>
            </w:pPr>
            <w:r w:rsidRPr="001864A1">
              <w:rPr>
                <w:rFonts w:ascii="Arial" w:eastAsia="Arial" w:hAnsi="Arial" w:cs="Arial"/>
                <w:spacing w:val="1"/>
              </w:rPr>
              <w:t>с</w:t>
            </w:r>
            <w:r w:rsidRPr="001864A1">
              <w:rPr>
                <w:rFonts w:ascii="Arial" w:eastAsia="Arial" w:hAnsi="Arial" w:cs="Arial"/>
                <w:spacing w:val="-1"/>
              </w:rPr>
              <w:t>кл</w:t>
            </w:r>
            <w:r w:rsidRPr="001864A1">
              <w:rPr>
                <w:rFonts w:ascii="Arial" w:eastAsia="Arial" w:hAnsi="Arial" w:cs="Arial"/>
                <w:spacing w:val="2"/>
              </w:rPr>
              <w:t>а</w:t>
            </w:r>
            <w:r w:rsidRPr="001864A1">
              <w:rPr>
                <w:rFonts w:ascii="Arial" w:eastAsia="Arial" w:hAnsi="Arial" w:cs="Arial"/>
                <w:spacing w:val="1"/>
              </w:rPr>
              <w:t>д</w:t>
            </w:r>
            <w:r w:rsidRPr="001864A1">
              <w:rPr>
                <w:rFonts w:ascii="Arial" w:eastAsia="Arial" w:hAnsi="Arial" w:cs="Arial"/>
              </w:rPr>
              <w:t>у</w:t>
            </w:r>
            <w:r w:rsidRPr="001864A1">
              <w:rPr>
                <w:rFonts w:ascii="Arial" w:eastAsia="Arial" w:hAnsi="Arial" w:cs="Arial"/>
                <w:spacing w:val="-10"/>
              </w:rPr>
              <w:t xml:space="preserve"> </w:t>
            </w:r>
            <w:r w:rsidRPr="001864A1">
              <w:rPr>
                <w:rFonts w:ascii="Arial" w:eastAsia="Arial" w:hAnsi="Arial" w:cs="Arial"/>
                <w:spacing w:val="3"/>
              </w:rPr>
              <w:t>с</w:t>
            </w:r>
            <w:r w:rsidRPr="001864A1">
              <w:rPr>
                <w:rFonts w:ascii="Arial" w:eastAsia="Arial" w:hAnsi="Arial" w:cs="Arial"/>
              </w:rPr>
              <w:t>а</w:t>
            </w:r>
            <w:r w:rsidRPr="001864A1">
              <w:rPr>
                <w:rFonts w:ascii="Arial" w:eastAsia="Arial" w:hAnsi="Arial" w:cs="Arial"/>
                <w:spacing w:val="-2"/>
              </w:rPr>
              <w:t xml:space="preserve"> </w:t>
            </w:r>
            <w:r w:rsidRPr="001864A1">
              <w:rPr>
                <w:rFonts w:ascii="Arial" w:eastAsia="Arial" w:hAnsi="Arial" w:cs="Arial"/>
              </w:rPr>
              <w:t>з</w:t>
            </w:r>
            <w:r w:rsidRPr="001864A1">
              <w:rPr>
                <w:rFonts w:ascii="Arial" w:eastAsia="Arial" w:hAnsi="Arial" w:cs="Arial"/>
                <w:spacing w:val="-1"/>
              </w:rPr>
              <w:t>а</w:t>
            </w:r>
            <w:r w:rsidRPr="001864A1">
              <w:rPr>
                <w:rFonts w:ascii="Arial" w:eastAsia="Arial" w:hAnsi="Arial" w:cs="Arial"/>
                <w:spacing w:val="1"/>
              </w:rPr>
              <w:t>х</w:t>
            </w:r>
            <w:r w:rsidRPr="001864A1">
              <w:rPr>
                <w:rFonts w:ascii="Arial" w:eastAsia="Arial" w:hAnsi="Arial" w:cs="Arial"/>
              </w:rPr>
              <w:t>т</w:t>
            </w:r>
            <w:r w:rsidRPr="001864A1">
              <w:rPr>
                <w:rFonts w:ascii="Arial" w:eastAsia="Arial" w:hAnsi="Arial" w:cs="Arial"/>
                <w:spacing w:val="2"/>
              </w:rPr>
              <w:t>е</w:t>
            </w:r>
            <w:r w:rsidRPr="001864A1">
              <w:rPr>
                <w:rFonts w:ascii="Arial" w:eastAsia="Arial" w:hAnsi="Arial" w:cs="Arial"/>
              </w:rPr>
              <w:t>вом</w:t>
            </w:r>
            <w:r w:rsidRPr="001864A1">
              <w:rPr>
                <w:rFonts w:ascii="Arial" w:eastAsia="Arial" w:hAnsi="Arial" w:cs="Arial"/>
                <w:spacing w:val="-8"/>
              </w:rPr>
              <w:t xml:space="preserve"> </w:t>
            </w:r>
            <w:r w:rsidRPr="001864A1">
              <w:rPr>
                <w:rFonts w:ascii="Arial" w:eastAsia="Arial" w:hAnsi="Arial" w:cs="Arial"/>
                <w:spacing w:val="-1"/>
              </w:rPr>
              <w:t>и</w:t>
            </w:r>
            <w:r w:rsidRPr="001864A1">
              <w:rPr>
                <w:rFonts w:ascii="Arial" w:eastAsia="Arial" w:hAnsi="Arial" w:cs="Arial"/>
              </w:rPr>
              <w:t>з пр</w:t>
            </w:r>
            <w:r w:rsidRPr="001864A1">
              <w:rPr>
                <w:rFonts w:ascii="Arial" w:eastAsia="Arial" w:hAnsi="Arial" w:cs="Arial"/>
                <w:spacing w:val="-1"/>
              </w:rPr>
              <w:t>о</w:t>
            </w:r>
            <w:r w:rsidRPr="001864A1">
              <w:rPr>
                <w:rFonts w:ascii="Arial" w:eastAsia="Arial" w:hAnsi="Arial" w:cs="Arial"/>
                <w:spacing w:val="1"/>
              </w:rPr>
              <w:t>ј</w:t>
            </w:r>
            <w:r w:rsidRPr="001864A1">
              <w:rPr>
                <w:rFonts w:ascii="Arial" w:eastAsia="Arial" w:hAnsi="Arial" w:cs="Arial"/>
              </w:rPr>
              <w:t>е</w:t>
            </w:r>
            <w:r w:rsidRPr="001864A1">
              <w:rPr>
                <w:rFonts w:ascii="Arial" w:eastAsia="Arial" w:hAnsi="Arial" w:cs="Arial"/>
                <w:spacing w:val="-1"/>
              </w:rPr>
              <w:t>к</w:t>
            </w:r>
            <w:r w:rsidRPr="001864A1">
              <w:rPr>
                <w:rFonts w:ascii="Arial" w:eastAsia="Arial" w:hAnsi="Arial" w:cs="Arial"/>
              </w:rPr>
              <w:t>т</w:t>
            </w:r>
            <w:r w:rsidRPr="001864A1">
              <w:rPr>
                <w:rFonts w:ascii="Arial" w:eastAsia="Arial" w:hAnsi="Arial" w:cs="Arial"/>
                <w:spacing w:val="3"/>
              </w:rPr>
              <w:t>н</w:t>
            </w:r>
            <w:r w:rsidRPr="001864A1">
              <w:rPr>
                <w:rFonts w:ascii="Arial" w:eastAsia="Arial" w:hAnsi="Arial" w:cs="Arial"/>
              </w:rPr>
              <w:t>ог</w:t>
            </w:r>
            <w:r w:rsidRPr="001864A1">
              <w:rPr>
                <w:rFonts w:ascii="Arial" w:eastAsia="Arial" w:hAnsi="Arial" w:cs="Arial"/>
                <w:spacing w:val="-11"/>
              </w:rPr>
              <w:t xml:space="preserve"> </w:t>
            </w:r>
            <w:r w:rsidRPr="001864A1">
              <w:rPr>
                <w:rFonts w:ascii="Arial" w:eastAsia="Arial" w:hAnsi="Arial" w:cs="Arial"/>
                <w:spacing w:val="2"/>
              </w:rPr>
              <w:t>з</w:t>
            </w:r>
            <w:r w:rsidRPr="001864A1">
              <w:rPr>
                <w:rFonts w:ascii="Arial" w:eastAsia="Arial" w:hAnsi="Arial" w:cs="Arial"/>
              </w:rPr>
              <w:t>а</w:t>
            </w:r>
            <w:r w:rsidRPr="001864A1">
              <w:rPr>
                <w:rFonts w:ascii="Arial" w:eastAsia="Arial" w:hAnsi="Arial" w:cs="Arial"/>
                <w:spacing w:val="1"/>
              </w:rPr>
              <w:t>д</w:t>
            </w:r>
            <w:r w:rsidRPr="001864A1">
              <w:rPr>
                <w:rFonts w:ascii="Arial" w:eastAsia="Arial" w:hAnsi="Arial" w:cs="Arial"/>
              </w:rPr>
              <w:t>ат</w:t>
            </w:r>
            <w:r w:rsidRPr="001864A1">
              <w:rPr>
                <w:rFonts w:ascii="Arial" w:eastAsia="Arial" w:hAnsi="Arial" w:cs="Arial"/>
                <w:spacing w:val="1"/>
              </w:rPr>
              <w:t>к</w:t>
            </w:r>
            <w:r w:rsidRPr="001864A1">
              <w:rPr>
                <w:rFonts w:ascii="Arial" w:eastAsia="Arial" w:hAnsi="Arial" w:cs="Arial"/>
              </w:rPr>
              <w:t>а</w:t>
            </w:r>
          </w:p>
        </w:tc>
        <w:tc>
          <w:tcPr>
            <w:tcW w:w="9759" w:type="dxa"/>
            <w:tcBorders>
              <w:top w:val="single" w:sz="5" w:space="0" w:color="000000"/>
              <w:left w:val="single" w:sz="5" w:space="0" w:color="000000"/>
              <w:bottom w:val="single" w:sz="5" w:space="0" w:color="000000"/>
              <w:right w:val="single" w:sz="5" w:space="0" w:color="000000"/>
            </w:tcBorders>
          </w:tcPr>
          <w:p w14:paraId="7A6E5DD5"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7712B69A"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34E9F8C5" w14:textId="77777777" w:rsidTr="00622478">
        <w:trPr>
          <w:trHeight w:hRule="exact" w:val="970"/>
        </w:trPr>
        <w:tc>
          <w:tcPr>
            <w:tcW w:w="710" w:type="dxa"/>
            <w:tcBorders>
              <w:top w:val="single" w:sz="5" w:space="0" w:color="000000"/>
              <w:left w:val="single" w:sz="5" w:space="0" w:color="000000"/>
              <w:bottom w:val="single" w:sz="5" w:space="0" w:color="000000"/>
              <w:right w:val="single" w:sz="5" w:space="0" w:color="000000"/>
            </w:tcBorders>
          </w:tcPr>
          <w:p w14:paraId="687441B9"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b/>
              </w:rPr>
              <w:t>6.2</w:t>
            </w:r>
          </w:p>
        </w:tc>
        <w:tc>
          <w:tcPr>
            <w:tcW w:w="3426" w:type="dxa"/>
            <w:tcBorders>
              <w:top w:val="single" w:sz="5" w:space="0" w:color="000000"/>
              <w:left w:val="single" w:sz="5" w:space="0" w:color="000000"/>
              <w:bottom w:val="single" w:sz="5" w:space="0" w:color="000000"/>
              <w:right w:val="single" w:sz="5" w:space="0" w:color="000000"/>
            </w:tcBorders>
          </w:tcPr>
          <w:p w14:paraId="4F0A53A3" w14:textId="77777777" w:rsidR="00990A3B" w:rsidRPr="001864A1" w:rsidRDefault="00990A3B" w:rsidP="00622478">
            <w:pPr>
              <w:spacing w:before="4" w:line="220" w:lineRule="exact"/>
              <w:ind w:left="102" w:right="265"/>
              <w:rPr>
                <w:rFonts w:ascii="Arial" w:eastAsia="Arial" w:hAnsi="Arial" w:cs="Arial"/>
              </w:rPr>
            </w:pPr>
            <w:r w:rsidRPr="001864A1">
              <w:rPr>
                <w:rFonts w:ascii="Arial" w:eastAsia="Arial" w:hAnsi="Arial" w:cs="Arial"/>
                <w:spacing w:val="-1"/>
              </w:rPr>
              <w:t>К</w:t>
            </w:r>
            <w:r w:rsidRPr="001864A1">
              <w:rPr>
                <w:rFonts w:ascii="Arial" w:eastAsia="Arial" w:hAnsi="Arial" w:cs="Arial"/>
              </w:rPr>
              <w:t>онт</w:t>
            </w:r>
            <w:r w:rsidRPr="001864A1">
              <w:rPr>
                <w:rFonts w:ascii="Arial" w:eastAsia="Arial" w:hAnsi="Arial" w:cs="Arial"/>
                <w:spacing w:val="2"/>
              </w:rPr>
              <w:t>р</w:t>
            </w:r>
            <w:r w:rsidRPr="001864A1">
              <w:rPr>
                <w:rFonts w:ascii="Arial" w:eastAsia="Arial" w:hAnsi="Arial" w:cs="Arial"/>
              </w:rPr>
              <w:t>о</w:t>
            </w:r>
            <w:r w:rsidRPr="001864A1">
              <w:rPr>
                <w:rFonts w:ascii="Arial" w:eastAsia="Arial" w:hAnsi="Arial" w:cs="Arial"/>
                <w:spacing w:val="1"/>
              </w:rPr>
              <w:t>л</w:t>
            </w:r>
            <w:r w:rsidRPr="001864A1">
              <w:rPr>
                <w:rFonts w:ascii="Arial" w:eastAsia="Arial" w:hAnsi="Arial" w:cs="Arial"/>
              </w:rPr>
              <w:t>а</w:t>
            </w:r>
            <w:r w:rsidRPr="001864A1">
              <w:rPr>
                <w:rFonts w:ascii="Arial" w:eastAsia="Arial" w:hAnsi="Arial" w:cs="Arial"/>
                <w:spacing w:val="-9"/>
              </w:rPr>
              <w:t xml:space="preserve"> </w:t>
            </w:r>
            <w:r w:rsidRPr="001864A1">
              <w:rPr>
                <w:rFonts w:ascii="Arial" w:eastAsia="Arial" w:hAnsi="Arial" w:cs="Arial"/>
              </w:rPr>
              <w:t>п</w:t>
            </w:r>
            <w:r w:rsidRPr="001864A1">
              <w:rPr>
                <w:rFonts w:ascii="Arial" w:eastAsia="Arial" w:hAnsi="Arial" w:cs="Arial"/>
                <w:spacing w:val="1"/>
              </w:rPr>
              <w:t>р</w:t>
            </w:r>
            <w:r w:rsidRPr="001864A1">
              <w:rPr>
                <w:rFonts w:ascii="Arial" w:eastAsia="Arial" w:hAnsi="Arial" w:cs="Arial"/>
                <w:spacing w:val="-1"/>
              </w:rPr>
              <w:t>и</w:t>
            </w:r>
            <w:r w:rsidRPr="001864A1">
              <w:rPr>
                <w:rFonts w:ascii="Arial" w:eastAsia="Arial" w:hAnsi="Arial" w:cs="Arial"/>
                <w:spacing w:val="1"/>
              </w:rPr>
              <w:t>с</w:t>
            </w:r>
            <w:r w:rsidRPr="001864A1">
              <w:rPr>
                <w:rFonts w:ascii="Arial" w:eastAsia="Arial" w:hAnsi="Arial" w:cs="Arial"/>
                <w:spacing w:val="2"/>
              </w:rPr>
              <w:t>т</w:t>
            </w:r>
            <w:r w:rsidRPr="001864A1">
              <w:rPr>
                <w:rFonts w:ascii="Arial" w:eastAsia="Arial" w:hAnsi="Arial" w:cs="Arial"/>
                <w:spacing w:val="-4"/>
              </w:rPr>
              <w:t>у</w:t>
            </w:r>
            <w:r w:rsidRPr="001864A1">
              <w:rPr>
                <w:rFonts w:ascii="Arial" w:eastAsia="Arial" w:hAnsi="Arial" w:cs="Arial"/>
                <w:spacing w:val="2"/>
              </w:rPr>
              <w:t>п</w:t>
            </w:r>
            <w:r w:rsidRPr="001864A1">
              <w:rPr>
                <w:rFonts w:ascii="Arial" w:eastAsia="Arial" w:hAnsi="Arial" w:cs="Arial"/>
              </w:rPr>
              <w:t>а</w:t>
            </w:r>
            <w:r w:rsidRPr="001864A1">
              <w:rPr>
                <w:rFonts w:ascii="Arial" w:eastAsia="Arial" w:hAnsi="Arial" w:cs="Arial"/>
                <w:spacing w:val="-6"/>
              </w:rPr>
              <w:t xml:space="preserve"> </w:t>
            </w:r>
            <w:r w:rsidRPr="001864A1">
              <w:rPr>
                <w:rFonts w:ascii="Arial" w:eastAsia="Arial" w:hAnsi="Arial" w:cs="Arial"/>
              </w:rPr>
              <w:t>и пр</w:t>
            </w:r>
            <w:r w:rsidRPr="001864A1">
              <w:rPr>
                <w:rFonts w:ascii="Arial" w:eastAsia="Arial" w:hAnsi="Arial" w:cs="Arial"/>
                <w:spacing w:val="-1"/>
              </w:rPr>
              <w:t>о</w:t>
            </w:r>
            <w:r w:rsidRPr="001864A1">
              <w:rPr>
                <w:rFonts w:ascii="Arial" w:eastAsia="Arial" w:hAnsi="Arial" w:cs="Arial"/>
                <w:spacing w:val="2"/>
              </w:rPr>
              <w:t>т</w:t>
            </w:r>
            <w:r w:rsidRPr="001864A1">
              <w:rPr>
                <w:rFonts w:ascii="Arial" w:eastAsia="Arial" w:hAnsi="Arial" w:cs="Arial"/>
                <w:spacing w:val="-1"/>
              </w:rPr>
              <w:t>и</w:t>
            </w:r>
            <w:r w:rsidRPr="001864A1">
              <w:rPr>
                <w:rFonts w:ascii="Arial" w:eastAsia="Arial" w:hAnsi="Arial" w:cs="Arial"/>
              </w:rPr>
              <w:t>вп</w:t>
            </w:r>
            <w:r w:rsidRPr="001864A1">
              <w:rPr>
                <w:rFonts w:ascii="Arial" w:eastAsia="Arial" w:hAnsi="Arial" w:cs="Arial"/>
                <w:spacing w:val="2"/>
              </w:rPr>
              <w:t>р</w:t>
            </w:r>
            <w:r w:rsidRPr="001864A1">
              <w:rPr>
                <w:rFonts w:ascii="Arial" w:eastAsia="Arial" w:hAnsi="Arial" w:cs="Arial"/>
              </w:rPr>
              <w:t>ов</w:t>
            </w:r>
            <w:r w:rsidRPr="001864A1">
              <w:rPr>
                <w:rFonts w:ascii="Arial" w:eastAsia="Arial" w:hAnsi="Arial" w:cs="Arial"/>
                <w:spacing w:val="1"/>
              </w:rPr>
              <w:t>а</w:t>
            </w:r>
            <w:r w:rsidRPr="001864A1">
              <w:rPr>
                <w:rFonts w:ascii="Arial" w:eastAsia="Arial" w:hAnsi="Arial" w:cs="Arial"/>
                <w:spacing w:val="-1"/>
              </w:rPr>
              <w:t>л</w:t>
            </w:r>
            <w:r w:rsidRPr="001864A1">
              <w:rPr>
                <w:rFonts w:ascii="Arial" w:eastAsia="Arial" w:hAnsi="Arial" w:cs="Arial"/>
              </w:rPr>
              <w:t>на</w:t>
            </w:r>
            <w:r w:rsidRPr="001864A1">
              <w:rPr>
                <w:rFonts w:ascii="Arial" w:eastAsia="Arial" w:hAnsi="Arial" w:cs="Arial"/>
                <w:spacing w:val="-13"/>
              </w:rPr>
              <w:t xml:space="preserve"> </w:t>
            </w:r>
            <w:r w:rsidRPr="001864A1">
              <w:rPr>
                <w:rFonts w:ascii="Arial" w:eastAsia="Arial" w:hAnsi="Arial" w:cs="Arial"/>
              </w:rPr>
              <w:t>заш</w:t>
            </w:r>
            <w:r w:rsidRPr="001864A1">
              <w:rPr>
                <w:rFonts w:ascii="Arial" w:eastAsia="Arial" w:hAnsi="Arial" w:cs="Arial"/>
                <w:spacing w:val="2"/>
              </w:rPr>
              <w:t>т</w:t>
            </w:r>
            <w:r w:rsidRPr="001864A1">
              <w:rPr>
                <w:rFonts w:ascii="Arial" w:eastAsia="Arial" w:hAnsi="Arial" w:cs="Arial"/>
                <w:spacing w:val="-1"/>
              </w:rPr>
              <w:t>и</w:t>
            </w:r>
            <w:r w:rsidRPr="001864A1">
              <w:rPr>
                <w:rFonts w:ascii="Arial" w:eastAsia="Arial" w:hAnsi="Arial" w:cs="Arial"/>
              </w:rPr>
              <w:t>та</w:t>
            </w:r>
            <w:r w:rsidRPr="001864A1">
              <w:rPr>
                <w:rFonts w:ascii="Arial" w:eastAsia="Arial" w:hAnsi="Arial" w:cs="Arial"/>
                <w:spacing w:val="52"/>
              </w:rPr>
              <w:t xml:space="preserve"> </w:t>
            </w:r>
            <w:r w:rsidRPr="001864A1">
              <w:rPr>
                <w:rFonts w:ascii="Arial" w:eastAsia="Arial" w:hAnsi="Arial" w:cs="Arial"/>
              </w:rPr>
              <w:t>у</w:t>
            </w:r>
          </w:p>
          <w:p w14:paraId="5A37709A" w14:textId="77777777" w:rsidR="00990A3B" w:rsidRPr="001864A1" w:rsidRDefault="00990A3B" w:rsidP="00622478">
            <w:pPr>
              <w:spacing w:before="1" w:line="220" w:lineRule="exact"/>
              <w:ind w:left="102" w:right="759"/>
              <w:rPr>
                <w:rFonts w:ascii="Arial" w:eastAsia="Arial" w:hAnsi="Arial" w:cs="Arial"/>
              </w:rPr>
            </w:pPr>
            <w:r w:rsidRPr="001864A1">
              <w:rPr>
                <w:rFonts w:ascii="Arial" w:eastAsia="Arial" w:hAnsi="Arial" w:cs="Arial"/>
                <w:spacing w:val="1"/>
              </w:rPr>
              <w:t>с</w:t>
            </w:r>
            <w:r w:rsidRPr="001864A1">
              <w:rPr>
                <w:rFonts w:ascii="Arial" w:eastAsia="Arial" w:hAnsi="Arial" w:cs="Arial"/>
                <w:spacing w:val="-1"/>
              </w:rPr>
              <w:t>кл</w:t>
            </w:r>
            <w:r w:rsidRPr="001864A1">
              <w:rPr>
                <w:rFonts w:ascii="Arial" w:eastAsia="Arial" w:hAnsi="Arial" w:cs="Arial"/>
                <w:spacing w:val="2"/>
              </w:rPr>
              <w:t>а</w:t>
            </w:r>
            <w:r w:rsidRPr="001864A1">
              <w:rPr>
                <w:rFonts w:ascii="Arial" w:eastAsia="Arial" w:hAnsi="Arial" w:cs="Arial"/>
                <w:spacing w:val="1"/>
              </w:rPr>
              <w:t>д</w:t>
            </w:r>
            <w:r w:rsidRPr="001864A1">
              <w:rPr>
                <w:rFonts w:ascii="Arial" w:eastAsia="Arial" w:hAnsi="Arial" w:cs="Arial"/>
              </w:rPr>
              <w:t>у</w:t>
            </w:r>
            <w:r w:rsidRPr="001864A1">
              <w:rPr>
                <w:rFonts w:ascii="Arial" w:eastAsia="Arial" w:hAnsi="Arial" w:cs="Arial"/>
                <w:spacing w:val="-10"/>
              </w:rPr>
              <w:t xml:space="preserve"> </w:t>
            </w:r>
            <w:r w:rsidRPr="001864A1">
              <w:rPr>
                <w:rFonts w:ascii="Arial" w:eastAsia="Arial" w:hAnsi="Arial" w:cs="Arial"/>
                <w:spacing w:val="3"/>
              </w:rPr>
              <w:t>с</w:t>
            </w:r>
            <w:r w:rsidRPr="001864A1">
              <w:rPr>
                <w:rFonts w:ascii="Arial" w:eastAsia="Arial" w:hAnsi="Arial" w:cs="Arial"/>
              </w:rPr>
              <w:t>а</w:t>
            </w:r>
            <w:r w:rsidRPr="001864A1">
              <w:rPr>
                <w:rFonts w:ascii="Arial" w:eastAsia="Arial" w:hAnsi="Arial" w:cs="Arial"/>
                <w:spacing w:val="-2"/>
              </w:rPr>
              <w:t xml:space="preserve"> </w:t>
            </w:r>
            <w:r w:rsidRPr="001864A1">
              <w:rPr>
                <w:rFonts w:ascii="Arial" w:eastAsia="Arial" w:hAnsi="Arial" w:cs="Arial"/>
              </w:rPr>
              <w:t>з</w:t>
            </w:r>
            <w:r w:rsidRPr="001864A1">
              <w:rPr>
                <w:rFonts w:ascii="Arial" w:eastAsia="Arial" w:hAnsi="Arial" w:cs="Arial"/>
                <w:spacing w:val="-1"/>
              </w:rPr>
              <w:t>а</w:t>
            </w:r>
            <w:r w:rsidRPr="001864A1">
              <w:rPr>
                <w:rFonts w:ascii="Arial" w:eastAsia="Arial" w:hAnsi="Arial" w:cs="Arial"/>
                <w:spacing w:val="1"/>
              </w:rPr>
              <w:t>х</w:t>
            </w:r>
            <w:r w:rsidRPr="001864A1">
              <w:rPr>
                <w:rFonts w:ascii="Arial" w:eastAsia="Arial" w:hAnsi="Arial" w:cs="Arial"/>
              </w:rPr>
              <w:t>т</w:t>
            </w:r>
            <w:r w:rsidRPr="001864A1">
              <w:rPr>
                <w:rFonts w:ascii="Arial" w:eastAsia="Arial" w:hAnsi="Arial" w:cs="Arial"/>
                <w:spacing w:val="2"/>
              </w:rPr>
              <w:t>е</w:t>
            </w:r>
            <w:r w:rsidRPr="001864A1">
              <w:rPr>
                <w:rFonts w:ascii="Arial" w:eastAsia="Arial" w:hAnsi="Arial" w:cs="Arial"/>
              </w:rPr>
              <w:t>вом</w:t>
            </w:r>
            <w:r w:rsidRPr="001864A1">
              <w:rPr>
                <w:rFonts w:ascii="Arial" w:eastAsia="Arial" w:hAnsi="Arial" w:cs="Arial"/>
                <w:spacing w:val="-8"/>
              </w:rPr>
              <w:t xml:space="preserve"> </w:t>
            </w:r>
            <w:r w:rsidRPr="001864A1">
              <w:rPr>
                <w:rFonts w:ascii="Arial" w:eastAsia="Arial" w:hAnsi="Arial" w:cs="Arial"/>
                <w:spacing w:val="-1"/>
              </w:rPr>
              <w:t>и</w:t>
            </w:r>
            <w:r w:rsidRPr="001864A1">
              <w:rPr>
                <w:rFonts w:ascii="Arial" w:eastAsia="Arial" w:hAnsi="Arial" w:cs="Arial"/>
              </w:rPr>
              <w:t>з пр</w:t>
            </w:r>
            <w:r w:rsidRPr="001864A1">
              <w:rPr>
                <w:rFonts w:ascii="Arial" w:eastAsia="Arial" w:hAnsi="Arial" w:cs="Arial"/>
                <w:spacing w:val="-1"/>
              </w:rPr>
              <w:t>о</w:t>
            </w:r>
            <w:r w:rsidRPr="001864A1">
              <w:rPr>
                <w:rFonts w:ascii="Arial" w:eastAsia="Arial" w:hAnsi="Arial" w:cs="Arial"/>
                <w:spacing w:val="1"/>
              </w:rPr>
              <w:t>ј</w:t>
            </w:r>
            <w:r w:rsidRPr="001864A1">
              <w:rPr>
                <w:rFonts w:ascii="Arial" w:eastAsia="Arial" w:hAnsi="Arial" w:cs="Arial"/>
              </w:rPr>
              <w:t>е</w:t>
            </w:r>
            <w:r w:rsidRPr="001864A1">
              <w:rPr>
                <w:rFonts w:ascii="Arial" w:eastAsia="Arial" w:hAnsi="Arial" w:cs="Arial"/>
                <w:spacing w:val="-1"/>
              </w:rPr>
              <w:t>к</w:t>
            </w:r>
            <w:r w:rsidRPr="001864A1">
              <w:rPr>
                <w:rFonts w:ascii="Arial" w:eastAsia="Arial" w:hAnsi="Arial" w:cs="Arial"/>
              </w:rPr>
              <w:t>т</w:t>
            </w:r>
            <w:r w:rsidRPr="001864A1">
              <w:rPr>
                <w:rFonts w:ascii="Arial" w:eastAsia="Arial" w:hAnsi="Arial" w:cs="Arial"/>
                <w:spacing w:val="3"/>
              </w:rPr>
              <w:t>н</w:t>
            </w:r>
            <w:r w:rsidRPr="001864A1">
              <w:rPr>
                <w:rFonts w:ascii="Arial" w:eastAsia="Arial" w:hAnsi="Arial" w:cs="Arial"/>
              </w:rPr>
              <w:t>ог</w:t>
            </w:r>
            <w:r w:rsidRPr="001864A1">
              <w:rPr>
                <w:rFonts w:ascii="Arial" w:eastAsia="Arial" w:hAnsi="Arial" w:cs="Arial"/>
                <w:spacing w:val="-11"/>
              </w:rPr>
              <w:t xml:space="preserve"> </w:t>
            </w:r>
            <w:r w:rsidRPr="001864A1">
              <w:rPr>
                <w:rFonts w:ascii="Arial" w:eastAsia="Arial" w:hAnsi="Arial" w:cs="Arial"/>
                <w:spacing w:val="2"/>
              </w:rPr>
              <w:t>з</w:t>
            </w:r>
            <w:r w:rsidRPr="001864A1">
              <w:rPr>
                <w:rFonts w:ascii="Arial" w:eastAsia="Arial" w:hAnsi="Arial" w:cs="Arial"/>
              </w:rPr>
              <w:t>а</w:t>
            </w:r>
            <w:r w:rsidRPr="001864A1">
              <w:rPr>
                <w:rFonts w:ascii="Arial" w:eastAsia="Arial" w:hAnsi="Arial" w:cs="Arial"/>
                <w:spacing w:val="1"/>
              </w:rPr>
              <w:t>д</w:t>
            </w:r>
            <w:r w:rsidRPr="001864A1">
              <w:rPr>
                <w:rFonts w:ascii="Arial" w:eastAsia="Arial" w:hAnsi="Arial" w:cs="Arial"/>
              </w:rPr>
              <w:t>ат</w:t>
            </w:r>
            <w:r w:rsidRPr="001864A1">
              <w:rPr>
                <w:rFonts w:ascii="Arial" w:eastAsia="Arial" w:hAnsi="Arial" w:cs="Arial"/>
                <w:spacing w:val="1"/>
              </w:rPr>
              <w:t>к</w:t>
            </w:r>
            <w:r w:rsidRPr="001864A1">
              <w:rPr>
                <w:rFonts w:ascii="Arial" w:eastAsia="Arial" w:hAnsi="Arial" w:cs="Arial"/>
              </w:rPr>
              <w:t>а</w:t>
            </w:r>
          </w:p>
        </w:tc>
        <w:tc>
          <w:tcPr>
            <w:tcW w:w="9759" w:type="dxa"/>
            <w:tcBorders>
              <w:top w:val="single" w:sz="5" w:space="0" w:color="000000"/>
              <w:left w:val="single" w:sz="5" w:space="0" w:color="000000"/>
              <w:bottom w:val="single" w:sz="5" w:space="0" w:color="000000"/>
              <w:right w:val="single" w:sz="5" w:space="0" w:color="000000"/>
            </w:tcBorders>
          </w:tcPr>
          <w:p w14:paraId="1BE79C5D"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1F665C27"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4AD289AD" w14:textId="77777777" w:rsidTr="00622478">
        <w:trPr>
          <w:trHeight w:hRule="exact" w:val="763"/>
        </w:trPr>
        <w:tc>
          <w:tcPr>
            <w:tcW w:w="710" w:type="dxa"/>
            <w:tcBorders>
              <w:top w:val="single" w:sz="5" w:space="0" w:color="000000"/>
              <w:left w:val="single" w:sz="5" w:space="0" w:color="000000"/>
              <w:bottom w:val="single" w:sz="5" w:space="0" w:color="000000"/>
              <w:right w:val="single" w:sz="5" w:space="0" w:color="000000"/>
            </w:tcBorders>
          </w:tcPr>
          <w:p w14:paraId="0EF964AD"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b/>
              </w:rPr>
              <w:t>6.3</w:t>
            </w:r>
          </w:p>
        </w:tc>
        <w:tc>
          <w:tcPr>
            <w:tcW w:w="3426" w:type="dxa"/>
            <w:tcBorders>
              <w:top w:val="single" w:sz="5" w:space="0" w:color="000000"/>
              <w:left w:val="single" w:sz="5" w:space="0" w:color="000000"/>
              <w:bottom w:val="single" w:sz="5" w:space="0" w:color="000000"/>
              <w:right w:val="single" w:sz="5" w:space="0" w:color="000000"/>
            </w:tcBorders>
          </w:tcPr>
          <w:p w14:paraId="109802CA"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rPr>
              <w:t>Д</w:t>
            </w:r>
            <w:r w:rsidRPr="001864A1">
              <w:rPr>
                <w:rFonts w:ascii="Arial" w:eastAsia="Arial" w:hAnsi="Arial" w:cs="Arial"/>
                <w:spacing w:val="-1"/>
              </w:rPr>
              <w:t>о</w:t>
            </w:r>
            <w:r w:rsidRPr="001864A1">
              <w:rPr>
                <w:rFonts w:ascii="Arial" w:eastAsia="Arial" w:hAnsi="Arial" w:cs="Arial"/>
                <w:spacing w:val="1"/>
              </w:rPr>
              <w:t>ј</w:t>
            </w:r>
            <w:r w:rsidRPr="001864A1">
              <w:rPr>
                <w:rFonts w:ascii="Arial" w:eastAsia="Arial" w:hAnsi="Arial" w:cs="Arial"/>
              </w:rPr>
              <w:t xml:space="preserve">ава и </w:t>
            </w:r>
            <w:r w:rsidRPr="001864A1">
              <w:rPr>
                <w:rFonts w:ascii="Arial" w:eastAsia="Arial" w:hAnsi="Arial" w:cs="Arial"/>
                <w:spacing w:val="-1"/>
              </w:rPr>
              <w:t>г</w:t>
            </w:r>
            <w:r w:rsidRPr="001864A1">
              <w:rPr>
                <w:rFonts w:ascii="Arial" w:eastAsia="Arial" w:hAnsi="Arial" w:cs="Arial"/>
              </w:rPr>
              <w:t>а</w:t>
            </w:r>
            <w:r w:rsidRPr="001864A1">
              <w:rPr>
                <w:rFonts w:ascii="Arial" w:eastAsia="Arial" w:hAnsi="Arial" w:cs="Arial"/>
                <w:spacing w:val="3"/>
              </w:rPr>
              <w:t>ш</w:t>
            </w:r>
            <w:r w:rsidRPr="001864A1">
              <w:rPr>
                <w:rFonts w:ascii="Arial" w:eastAsia="Arial" w:hAnsi="Arial" w:cs="Arial"/>
              </w:rPr>
              <w:t>е</w:t>
            </w:r>
            <w:r w:rsidRPr="001864A1">
              <w:rPr>
                <w:rFonts w:ascii="Arial" w:eastAsia="Arial" w:hAnsi="Arial" w:cs="Arial"/>
                <w:spacing w:val="1"/>
              </w:rPr>
              <w:t>њ</w:t>
            </w:r>
            <w:r w:rsidRPr="001864A1">
              <w:rPr>
                <w:rFonts w:ascii="Arial" w:eastAsia="Arial" w:hAnsi="Arial" w:cs="Arial"/>
              </w:rPr>
              <w:t>е</w:t>
            </w:r>
            <w:r w:rsidRPr="001864A1">
              <w:rPr>
                <w:rFonts w:ascii="Arial" w:eastAsia="Arial" w:hAnsi="Arial" w:cs="Arial"/>
                <w:spacing w:val="9"/>
              </w:rPr>
              <w:t xml:space="preserve"> </w:t>
            </w:r>
            <w:r w:rsidRPr="001864A1">
              <w:rPr>
                <w:rFonts w:ascii="Arial" w:eastAsia="Arial" w:hAnsi="Arial" w:cs="Arial"/>
                <w:spacing w:val="2"/>
              </w:rPr>
              <w:t>п</w:t>
            </w:r>
            <w:r w:rsidRPr="001864A1">
              <w:rPr>
                <w:rFonts w:ascii="Arial" w:eastAsia="Arial" w:hAnsi="Arial" w:cs="Arial"/>
              </w:rPr>
              <w:t>о</w:t>
            </w:r>
            <w:r w:rsidRPr="001864A1">
              <w:rPr>
                <w:rFonts w:ascii="Arial" w:eastAsia="Arial" w:hAnsi="Arial" w:cs="Arial"/>
                <w:spacing w:val="1"/>
              </w:rPr>
              <w:t>ж</w:t>
            </w:r>
            <w:r w:rsidRPr="001864A1">
              <w:rPr>
                <w:rFonts w:ascii="Arial" w:eastAsia="Arial" w:hAnsi="Arial" w:cs="Arial"/>
              </w:rPr>
              <w:t>а</w:t>
            </w:r>
            <w:r w:rsidRPr="001864A1">
              <w:rPr>
                <w:rFonts w:ascii="Arial" w:eastAsia="Arial" w:hAnsi="Arial" w:cs="Arial"/>
                <w:spacing w:val="1"/>
              </w:rPr>
              <w:t>р</w:t>
            </w:r>
            <w:r w:rsidRPr="001864A1">
              <w:rPr>
                <w:rFonts w:ascii="Arial" w:eastAsia="Arial" w:hAnsi="Arial" w:cs="Arial"/>
              </w:rPr>
              <w:t>а у</w:t>
            </w:r>
          </w:p>
          <w:p w14:paraId="32AFACDE" w14:textId="77777777" w:rsidR="00990A3B" w:rsidRPr="001864A1" w:rsidRDefault="00990A3B" w:rsidP="00AB567F">
            <w:pPr>
              <w:ind w:left="102" w:right="70"/>
              <w:rPr>
                <w:rFonts w:ascii="Arial" w:eastAsia="Arial" w:hAnsi="Arial" w:cs="Arial"/>
              </w:rPr>
            </w:pPr>
            <w:r w:rsidRPr="001864A1">
              <w:rPr>
                <w:rFonts w:ascii="Arial" w:eastAsia="Arial" w:hAnsi="Arial" w:cs="Arial"/>
                <w:spacing w:val="1"/>
              </w:rPr>
              <w:t>с</w:t>
            </w:r>
            <w:r w:rsidRPr="001864A1">
              <w:rPr>
                <w:rFonts w:ascii="Arial" w:eastAsia="Arial" w:hAnsi="Arial" w:cs="Arial"/>
                <w:spacing w:val="-1"/>
              </w:rPr>
              <w:t>кл</w:t>
            </w:r>
            <w:r w:rsidRPr="001864A1">
              <w:rPr>
                <w:rFonts w:ascii="Arial" w:eastAsia="Arial" w:hAnsi="Arial" w:cs="Arial"/>
                <w:spacing w:val="2"/>
              </w:rPr>
              <w:t>а</w:t>
            </w:r>
            <w:r w:rsidRPr="001864A1">
              <w:rPr>
                <w:rFonts w:ascii="Arial" w:eastAsia="Arial" w:hAnsi="Arial" w:cs="Arial"/>
                <w:spacing w:val="1"/>
              </w:rPr>
              <w:t>д</w:t>
            </w:r>
            <w:r w:rsidRPr="001864A1">
              <w:rPr>
                <w:rFonts w:ascii="Arial" w:eastAsia="Arial" w:hAnsi="Arial" w:cs="Arial"/>
              </w:rPr>
              <w:t>у</w:t>
            </w:r>
            <w:r w:rsidRPr="001864A1">
              <w:rPr>
                <w:rFonts w:ascii="Arial" w:eastAsia="Arial" w:hAnsi="Arial" w:cs="Arial"/>
                <w:spacing w:val="54"/>
              </w:rPr>
              <w:t xml:space="preserve"> </w:t>
            </w:r>
            <w:r w:rsidRPr="001864A1">
              <w:rPr>
                <w:rFonts w:ascii="Arial" w:eastAsia="Arial" w:hAnsi="Arial" w:cs="Arial"/>
                <w:spacing w:val="1"/>
              </w:rPr>
              <w:t>с</w:t>
            </w:r>
            <w:r w:rsidRPr="001864A1">
              <w:rPr>
                <w:rFonts w:ascii="Arial" w:eastAsia="Arial" w:hAnsi="Arial" w:cs="Arial"/>
              </w:rPr>
              <w:t>а</w:t>
            </w:r>
            <w:r w:rsidRPr="001864A1">
              <w:rPr>
                <w:rFonts w:ascii="Arial" w:eastAsia="Arial" w:hAnsi="Arial" w:cs="Arial"/>
                <w:spacing w:val="6"/>
              </w:rPr>
              <w:t xml:space="preserve"> </w:t>
            </w:r>
            <w:r w:rsidRPr="001864A1">
              <w:rPr>
                <w:rFonts w:ascii="Arial" w:eastAsia="Arial" w:hAnsi="Arial" w:cs="Arial"/>
              </w:rPr>
              <w:t>за</w:t>
            </w:r>
            <w:r w:rsidRPr="001864A1">
              <w:rPr>
                <w:rFonts w:ascii="Arial" w:eastAsia="Arial" w:hAnsi="Arial" w:cs="Arial"/>
                <w:spacing w:val="1"/>
              </w:rPr>
              <w:t>х</w:t>
            </w:r>
            <w:r w:rsidRPr="001864A1">
              <w:rPr>
                <w:rFonts w:ascii="Arial" w:eastAsia="Arial" w:hAnsi="Arial" w:cs="Arial"/>
              </w:rPr>
              <w:t>т</w:t>
            </w:r>
            <w:r w:rsidRPr="001864A1">
              <w:rPr>
                <w:rFonts w:ascii="Arial" w:eastAsia="Arial" w:hAnsi="Arial" w:cs="Arial"/>
                <w:spacing w:val="2"/>
              </w:rPr>
              <w:t>е</w:t>
            </w:r>
            <w:r w:rsidRPr="001864A1">
              <w:rPr>
                <w:rFonts w:ascii="Arial" w:eastAsia="Arial" w:hAnsi="Arial" w:cs="Arial"/>
              </w:rPr>
              <w:t>вом</w:t>
            </w:r>
            <w:r w:rsidRPr="001864A1">
              <w:rPr>
                <w:rFonts w:ascii="Arial" w:eastAsia="Arial" w:hAnsi="Arial" w:cs="Arial"/>
                <w:spacing w:val="1"/>
              </w:rPr>
              <w:t xml:space="preserve"> </w:t>
            </w:r>
            <w:r w:rsidRPr="001864A1">
              <w:rPr>
                <w:rFonts w:ascii="Arial" w:eastAsia="Arial" w:hAnsi="Arial" w:cs="Arial"/>
                <w:spacing w:val="-1"/>
              </w:rPr>
              <w:t>и</w:t>
            </w:r>
            <w:r w:rsidRPr="001864A1">
              <w:rPr>
                <w:rFonts w:ascii="Arial" w:eastAsia="Arial" w:hAnsi="Arial" w:cs="Arial"/>
              </w:rPr>
              <w:t>з пр</w:t>
            </w:r>
            <w:r w:rsidRPr="001864A1">
              <w:rPr>
                <w:rFonts w:ascii="Arial" w:eastAsia="Arial" w:hAnsi="Arial" w:cs="Arial"/>
                <w:spacing w:val="-1"/>
              </w:rPr>
              <w:t>о</w:t>
            </w:r>
            <w:r w:rsidRPr="001864A1">
              <w:rPr>
                <w:rFonts w:ascii="Arial" w:eastAsia="Arial" w:hAnsi="Arial" w:cs="Arial"/>
                <w:spacing w:val="1"/>
              </w:rPr>
              <w:t>ј</w:t>
            </w:r>
            <w:r w:rsidRPr="001864A1">
              <w:rPr>
                <w:rFonts w:ascii="Arial" w:eastAsia="Arial" w:hAnsi="Arial" w:cs="Arial"/>
              </w:rPr>
              <w:t>е</w:t>
            </w:r>
            <w:r w:rsidRPr="001864A1">
              <w:rPr>
                <w:rFonts w:ascii="Arial" w:eastAsia="Arial" w:hAnsi="Arial" w:cs="Arial"/>
                <w:spacing w:val="-1"/>
              </w:rPr>
              <w:t>к</w:t>
            </w:r>
            <w:r w:rsidRPr="001864A1">
              <w:rPr>
                <w:rFonts w:ascii="Arial" w:eastAsia="Arial" w:hAnsi="Arial" w:cs="Arial"/>
              </w:rPr>
              <w:t>т</w:t>
            </w:r>
            <w:r w:rsidRPr="001864A1">
              <w:rPr>
                <w:rFonts w:ascii="Arial" w:eastAsia="Arial" w:hAnsi="Arial" w:cs="Arial"/>
                <w:spacing w:val="3"/>
              </w:rPr>
              <w:t>н</w:t>
            </w:r>
            <w:r w:rsidRPr="001864A1">
              <w:rPr>
                <w:rFonts w:ascii="Arial" w:eastAsia="Arial" w:hAnsi="Arial" w:cs="Arial"/>
              </w:rPr>
              <w:t>ог</w:t>
            </w:r>
            <w:r w:rsidRPr="001864A1">
              <w:rPr>
                <w:rFonts w:ascii="Arial" w:eastAsia="Arial" w:hAnsi="Arial" w:cs="Arial"/>
                <w:spacing w:val="-11"/>
              </w:rPr>
              <w:t xml:space="preserve"> </w:t>
            </w:r>
            <w:r w:rsidRPr="001864A1">
              <w:rPr>
                <w:rFonts w:ascii="Arial" w:eastAsia="Arial" w:hAnsi="Arial" w:cs="Arial"/>
                <w:spacing w:val="2"/>
              </w:rPr>
              <w:t>з</w:t>
            </w:r>
            <w:r w:rsidRPr="001864A1">
              <w:rPr>
                <w:rFonts w:ascii="Arial" w:eastAsia="Arial" w:hAnsi="Arial" w:cs="Arial"/>
              </w:rPr>
              <w:t>а</w:t>
            </w:r>
            <w:r w:rsidRPr="001864A1">
              <w:rPr>
                <w:rFonts w:ascii="Arial" w:eastAsia="Arial" w:hAnsi="Arial" w:cs="Arial"/>
                <w:spacing w:val="1"/>
              </w:rPr>
              <w:t>д</w:t>
            </w:r>
            <w:r w:rsidRPr="001864A1">
              <w:rPr>
                <w:rFonts w:ascii="Arial" w:eastAsia="Arial" w:hAnsi="Arial" w:cs="Arial"/>
              </w:rPr>
              <w:t>ат</w:t>
            </w:r>
            <w:r w:rsidRPr="001864A1">
              <w:rPr>
                <w:rFonts w:ascii="Arial" w:eastAsia="Arial" w:hAnsi="Arial" w:cs="Arial"/>
                <w:spacing w:val="1"/>
              </w:rPr>
              <w:t>к</w:t>
            </w:r>
            <w:r w:rsidRPr="001864A1">
              <w:rPr>
                <w:rFonts w:ascii="Arial" w:eastAsia="Arial" w:hAnsi="Arial" w:cs="Arial"/>
              </w:rPr>
              <w:t>а</w:t>
            </w:r>
          </w:p>
        </w:tc>
        <w:tc>
          <w:tcPr>
            <w:tcW w:w="9759" w:type="dxa"/>
            <w:tcBorders>
              <w:top w:val="single" w:sz="5" w:space="0" w:color="000000"/>
              <w:left w:val="single" w:sz="5" w:space="0" w:color="000000"/>
              <w:bottom w:val="single" w:sz="5" w:space="0" w:color="000000"/>
              <w:right w:val="single" w:sz="5" w:space="0" w:color="000000"/>
            </w:tcBorders>
          </w:tcPr>
          <w:p w14:paraId="18877DF1"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20F7505B"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r w:rsidR="00990A3B" w:rsidRPr="00401262" w14:paraId="5BDF6423" w14:textId="77777777" w:rsidTr="00622478">
        <w:trPr>
          <w:trHeight w:hRule="exact" w:val="1223"/>
        </w:trPr>
        <w:tc>
          <w:tcPr>
            <w:tcW w:w="710" w:type="dxa"/>
            <w:tcBorders>
              <w:top w:val="single" w:sz="5" w:space="0" w:color="000000"/>
              <w:left w:val="single" w:sz="5" w:space="0" w:color="000000"/>
              <w:bottom w:val="single" w:sz="5" w:space="0" w:color="000000"/>
              <w:right w:val="single" w:sz="5" w:space="0" w:color="000000"/>
            </w:tcBorders>
          </w:tcPr>
          <w:p w14:paraId="09F88ACB" w14:textId="77777777" w:rsidR="00990A3B" w:rsidRPr="001864A1" w:rsidRDefault="00990A3B" w:rsidP="00622478">
            <w:pPr>
              <w:spacing w:line="220" w:lineRule="exact"/>
              <w:ind w:left="102"/>
              <w:rPr>
                <w:rFonts w:ascii="Arial" w:eastAsia="Arial" w:hAnsi="Arial" w:cs="Arial"/>
              </w:rPr>
            </w:pPr>
            <w:r w:rsidRPr="001864A1">
              <w:rPr>
                <w:rFonts w:ascii="Arial" w:eastAsia="Arial" w:hAnsi="Arial" w:cs="Arial"/>
                <w:b/>
              </w:rPr>
              <w:t>6.4</w:t>
            </w:r>
          </w:p>
        </w:tc>
        <w:tc>
          <w:tcPr>
            <w:tcW w:w="3426" w:type="dxa"/>
            <w:tcBorders>
              <w:top w:val="single" w:sz="5" w:space="0" w:color="000000"/>
              <w:left w:val="single" w:sz="5" w:space="0" w:color="000000"/>
              <w:bottom w:val="single" w:sz="5" w:space="0" w:color="000000"/>
              <w:right w:val="single" w:sz="5" w:space="0" w:color="000000"/>
            </w:tcBorders>
          </w:tcPr>
          <w:p w14:paraId="1EF1322A" w14:textId="77777777" w:rsidR="00D441AB" w:rsidRDefault="00990A3B" w:rsidP="00D441AB">
            <w:pPr>
              <w:spacing w:before="3" w:line="220" w:lineRule="exact"/>
              <w:ind w:left="102" w:right="68"/>
              <w:jc w:val="both"/>
              <w:rPr>
                <w:rFonts w:ascii="Arial" w:eastAsia="Arial" w:hAnsi="Arial" w:cs="Arial"/>
              </w:rPr>
            </w:pPr>
            <w:r w:rsidRPr="001864A1">
              <w:rPr>
                <w:rFonts w:ascii="Arial" w:eastAsia="Arial" w:hAnsi="Arial" w:cs="Arial"/>
              </w:rPr>
              <w:t>Инте</w:t>
            </w:r>
            <w:r w:rsidRPr="001864A1">
              <w:rPr>
                <w:rFonts w:ascii="Arial" w:eastAsia="Arial" w:hAnsi="Arial" w:cs="Arial"/>
                <w:spacing w:val="2"/>
              </w:rPr>
              <w:t>г</w:t>
            </w:r>
            <w:r w:rsidRPr="001864A1">
              <w:rPr>
                <w:rFonts w:ascii="Arial" w:eastAsia="Arial" w:hAnsi="Arial" w:cs="Arial"/>
              </w:rPr>
              <w:t>р</w:t>
            </w:r>
            <w:r w:rsidRPr="001864A1">
              <w:rPr>
                <w:rFonts w:ascii="Arial" w:eastAsia="Arial" w:hAnsi="Arial" w:cs="Arial"/>
                <w:spacing w:val="-1"/>
              </w:rPr>
              <w:t>и</w:t>
            </w:r>
            <w:r w:rsidRPr="001864A1">
              <w:rPr>
                <w:rFonts w:ascii="Arial" w:eastAsia="Arial" w:hAnsi="Arial" w:cs="Arial"/>
                <w:spacing w:val="1"/>
              </w:rPr>
              <w:t>ција у</w:t>
            </w:r>
            <w:r w:rsidRPr="001864A1">
              <w:rPr>
                <w:rFonts w:ascii="Arial" w:eastAsia="Arial" w:hAnsi="Arial" w:cs="Arial"/>
                <w:spacing w:val="2"/>
              </w:rPr>
              <w:t xml:space="preserve"> </w:t>
            </w:r>
            <w:r w:rsidRPr="001864A1">
              <w:rPr>
                <w:rFonts w:ascii="Arial" w:eastAsia="Arial" w:hAnsi="Arial" w:cs="Arial"/>
                <w:spacing w:val="1"/>
              </w:rPr>
              <w:t>с</w:t>
            </w:r>
            <w:r w:rsidRPr="001864A1">
              <w:rPr>
                <w:rFonts w:ascii="Arial" w:eastAsia="Arial" w:hAnsi="Arial" w:cs="Arial"/>
                <w:spacing w:val="-1"/>
              </w:rPr>
              <w:t>и</w:t>
            </w:r>
            <w:r w:rsidRPr="001864A1">
              <w:rPr>
                <w:rFonts w:ascii="Arial" w:eastAsia="Arial" w:hAnsi="Arial" w:cs="Arial"/>
                <w:spacing w:val="3"/>
              </w:rPr>
              <w:t>с</w:t>
            </w:r>
            <w:r w:rsidRPr="001864A1">
              <w:rPr>
                <w:rFonts w:ascii="Arial" w:eastAsia="Arial" w:hAnsi="Arial" w:cs="Arial"/>
              </w:rPr>
              <w:t>тем</w:t>
            </w:r>
          </w:p>
          <w:p w14:paraId="261E3360" w14:textId="77777777" w:rsidR="00990A3B" w:rsidRPr="001864A1" w:rsidRDefault="00D441AB" w:rsidP="00D441AB">
            <w:pPr>
              <w:spacing w:before="3" w:line="220" w:lineRule="exact"/>
              <w:ind w:left="102" w:right="68"/>
              <w:jc w:val="both"/>
              <w:rPr>
                <w:rFonts w:ascii="Arial" w:eastAsia="Arial" w:hAnsi="Arial" w:cs="Arial"/>
              </w:rPr>
            </w:pPr>
            <w:r>
              <w:rPr>
                <w:rFonts w:ascii="Arial" w:eastAsia="Arial" w:hAnsi="Arial" w:cs="Arial"/>
              </w:rPr>
              <w:t xml:space="preserve"> </w:t>
            </w:r>
            <w:r w:rsidR="00990A3B" w:rsidRPr="001864A1">
              <w:rPr>
                <w:rFonts w:ascii="Arial" w:eastAsia="Arial" w:hAnsi="Arial" w:cs="Arial"/>
                <w:spacing w:val="1"/>
              </w:rPr>
              <w:t>ц</w:t>
            </w:r>
            <w:r w:rsidR="00990A3B" w:rsidRPr="001864A1">
              <w:rPr>
                <w:rFonts w:ascii="Arial" w:eastAsia="Arial" w:hAnsi="Arial" w:cs="Arial"/>
              </w:rPr>
              <w:t>ентр</w:t>
            </w:r>
            <w:r w:rsidR="00990A3B" w:rsidRPr="001864A1">
              <w:rPr>
                <w:rFonts w:ascii="Arial" w:eastAsia="Arial" w:hAnsi="Arial" w:cs="Arial"/>
                <w:spacing w:val="2"/>
              </w:rPr>
              <w:t>а</w:t>
            </w:r>
            <w:r w:rsidR="00990A3B" w:rsidRPr="001864A1">
              <w:rPr>
                <w:rFonts w:ascii="Arial" w:eastAsia="Arial" w:hAnsi="Arial" w:cs="Arial"/>
                <w:spacing w:val="-1"/>
              </w:rPr>
              <w:t>ли</w:t>
            </w:r>
            <w:r w:rsidR="00990A3B" w:rsidRPr="001864A1">
              <w:rPr>
                <w:rFonts w:ascii="Arial" w:eastAsia="Arial" w:hAnsi="Arial" w:cs="Arial"/>
                <w:spacing w:val="2"/>
              </w:rPr>
              <w:t>з</w:t>
            </w:r>
            <w:r w:rsidR="00990A3B" w:rsidRPr="001864A1">
              <w:rPr>
                <w:rFonts w:ascii="Arial" w:eastAsia="Arial" w:hAnsi="Arial" w:cs="Arial"/>
              </w:rPr>
              <w:t>ов</w:t>
            </w:r>
            <w:r w:rsidR="00990A3B" w:rsidRPr="001864A1">
              <w:rPr>
                <w:rFonts w:ascii="Arial" w:eastAsia="Arial" w:hAnsi="Arial" w:cs="Arial"/>
                <w:spacing w:val="-1"/>
              </w:rPr>
              <w:t>а</w:t>
            </w:r>
            <w:r w:rsidR="00990A3B" w:rsidRPr="001864A1">
              <w:rPr>
                <w:rFonts w:ascii="Arial" w:eastAsia="Arial" w:hAnsi="Arial" w:cs="Arial"/>
                <w:spacing w:val="3"/>
              </w:rPr>
              <w:t>н</w:t>
            </w:r>
            <w:r w:rsidR="00990A3B" w:rsidRPr="001864A1">
              <w:rPr>
                <w:rFonts w:ascii="Arial" w:eastAsia="Arial" w:hAnsi="Arial" w:cs="Arial"/>
              </w:rPr>
              <w:t xml:space="preserve">ог </w:t>
            </w:r>
            <w:r w:rsidR="00990A3B" w:rsidRPr="001864A1">
              <w:rPr>
                <w:rFonts w:ascii="Arial" w:eastAsia="Arial" w:hAnsi="Arial" w:cs="Arial"/>
                <w:spacing w:val="3"/>
              </w:rPr>
              <w:t>н</w:t>
            </w:r>
            <w:r w:rsidR="00990A3B" w:rsidRPr="001864A1">
              <w:rPr>
                <w:rFonts w:ascii="Arial" w:eastAsia="Arial" w:hAnsi="Arial" w:cs="Arial"/>
              </w:rPr>
              <w:t>а</w:t>
            </w:r>
            <w:r w:rsidR="00990A3B" w:rsidRPr="001864A1">
              <w:rPr>
                <w:rFonts w:ascii="Arial" w:eastAsia="Arial" w:hAnsi="Arial" w:cs="Arial"/>
                <w:spacing w:val="1"/>
              </w:rPr>
              <w:t>д</w:t>
            </w:r>
            <w:r w:rsidR="00990A3B" w:rsidRPr="001864A1">
              <w:rPr>
                <w:rFonts w:ascii="Arial" w:eastAsia="Arial" w:hAnsi="Arial" w:cs="Arial"/>
              </w:rPr>
              <w:t>зо</w:t>
            </w:r>
            <w:r w:rsidR="00990A3B" w:rsidRPr="001864A1">
              <w:rPr>
                <w:rFonts w:ascii="Arial" w:eastAsia="Arial" w:hAnsi="Arial" w:cs="Arial"/>
                <w:spacing w:val="1"/>
              </w:rPr>
              <w:t>р</w:t>
            </w:r>
            <w:r w:rsidR="00990A3B" w:rsidRPr="001864A1">
              <w:rPr>
                <w:rFonts w:ascii="Arial" w:eastAsia="Arial" w:hAnsi="Arial" w:cs="Arial"/>
              </w:rPr>
              <w:t>а</w:t>
            </w:r>
            <w:r w:rsidR="00990A3B" w:rsidRPr="001864A1">
              <w:rPr>
                <w:rFonts w:ascii="Arial" w:eastAsia="Arial" w:hAnsi="Arial" w:cs="Arial"/>
                <w:spacing w:val="11"/>
              </w:rPr>
              <w:t xml:space="preserve"> </w:t>
            </w:r>
            <w:r w:rsidR="00990A3B" w:rsidRPr="001864A1">
              <w:rPr>
                <w:rFonts w:ascii="Arial" w:eastAsia="Arial" w:hAnsi="Arial" w:cs="Arial"/>
              </w:rPr>
              <w:t xml:space="preserve">у </w:t>
            </w:r>
            <w:r w:rsidR="00990A3B" w:rsidRPr="001864A1">
              <w:rPr>
                <w:rFonts w:ascii="Arial" w:eastAsia="Arial" w:hAnsi="Arial" w:cs="Arial"/>
                <w:spacing w:val="1"/>
              </w:rPr>
              <w:t>с</w:t>
            </w:r>
            <w:r w:rsidR="00990A3B" w:rsidRPr="001864A1">
              <w:rPr>
                <w:rFonts w:ascii="Arial" w:eastAsia="Arial" w:hAnsi="Arial" w:cs="Arial"/>
                <w:spacing w:val="-1"/>
              </w:rPr>
              <w:t>кл</w:t>
            </w:r>
            <w:r w:rsidR="00990A3B" w:rsidRPr="001864A1">
              <w:rPr>
                <w:rFonts w:ascii="Arial" w:eastAsia="Arial" w:hAnsi="Arial" w:cs="Arial"/>
                <w:spacing w:val="2"/>
              </w:rPr>
              <w:t>а</w:t>
            </w:r>
            <w:r w:rsidR="00990A3B" w:rsidRPr="001864A1">
              <w:rPr>
                <w:rFonts w:ascii="Arial" w:eastAsia="Arial" w:hAnsi="Arial" w:cs="Arial"/>
                <w:spacing w:val="1"/>
              </w:rPr>
              <w:t>д</w:t>
            </w:r>
            <w:r w:rsidR="00990A3B" w:rsidRPr="001864A1">
              <w:rPr>
                <w:rFonts w:ascii="Arial" w:eastAsia="Arial" w:hAnsi="Arial" w:cs="Arial"/>
              </w:rPr>
              <w:t xml:space="preserve">у </w:t>
            </w:r>
            <w:r w:rsidR="00990A3B" w:rsidRPr="001864A1">
              <w:rPr>
                <w:rFonts w:ascii="Arial" w:eastAsia="Arial" w:hAnsi="Arial" w:cs="Arial"/>
                <w:spacing w:val="1"/>
              </w:rPr>
              <w:t>с</w:t>
            </w:r>
            <w:r w:rsidR="00990A3B" w:rsidRPr="001864A1">
              <w:rPr>
                <w:rFonts w:ascii="Arial" w:eastAsia="Arial" w:hAnsi="Arial" w:cs="Arial"/>
              </w:rPr>
              <w:t>а</w:t>
            </w:r>
            <w:r w:rsidR="00990A3B" w:rsidRPr="001864A1">
              <w:rPr>
                <w:rFonts w:ascii="Arial" w:eastAsia="Arial" w:hAnsi="Arial" w:cs="Arial"/>
                <w:spacing w:val="7"/>
              </w:rPr>
              <w:t xml:space="preserve"> </w:t>
            </w:r>
            <w:r w:rsidR="00990A3B" w:rsidRPr="001864A1">
              <w:rPr>
                <w:rFonts w:ascii="Arial" w:eastAsia="Arial" w:hAnsi="Arial" w:cs="Arial"/>
              </w:rPr>
              <w:t>за</w:t>
            </w:r>
            <w:r w:rsidR="00990A3B" w:rsidRPr="001864A1">
              <w:rPr>
                <w:rFonts w:ascii="Arial" w:eastAsia="Arial" w:hAnsi="Arial" w:cs="Arial"/>
                <w:spacing w:val="1"/>
              </w:rPr>
              <w:t>х</w:t>
            </w:r>
            <w:r w:rsidR="00990A3B" w:rsidRPr="001864A1">
              <w:rPr>
                <w:rFonts w:ascii="Arial" w:eastAsia="Arial" w:hAnsi="Arial" w:cs="Arial"/>
              </w:rPr>
              <w:t>т</w:t>
            </w:r>
            <w:r w:rsidR="00990A3B" w:rsidRPr="001864A1">
              <w:rPr>
                <w:rFonts w:ascii="Arial" w:eastAsia="Arial" w:hAnsi="Arial" w:cs="Arial"/>
                <w:spacing w:val="2"/>
              </w:rPr>
              <w:t>е</w:t>
            </w:r>
            <w:r w:rsidR="00990A3B" w:rsidRPr="001864A1">
              <w:rPr>
                <w:rFonts w:ascii="Arial" w:eastAsia="Arial" w:hAnsi="Arial" w:cs="Arial"/>
              </w:rPr>
              <w:t>вом</w:t>
            </w:r>
            <w:r w:rsidR="00990A3B" w:rsidRPr="001864A1">
              <w:rPr>
                <w:rFonts w:ascii="Arial" w:eastAsia="Arial" w:hAnsi="Arial" w:cs="Arial"/>
                <w:spacing w:val="3"/>
              </w:rPr>
              <w:t xml:space="preserve"> </w:t>
            </w:r>
            <w:r w:rsidR="00990A3B" w:rsidRPr="001864A1">
              <w:rPr>
                <w:rFonts w:ascii="Arial" w:eastAsia="Arial" w:hAnsi="Arial" w:cs="Arial"/>
                <w:spacing w:val="-1"/>
              </w:rPr>
              <w:t>и</w:t>
            </w:r>
            <w:r w:rsidR="00990A3B" w:rsidRPr="001864A1">
              <w:rPr>
                <w:rFonts w:ascii="Arial" w:eastAsia="Arial" w:hAnsi="Arial" w:cs="Arial"/>
              </w:rPr>
              <w:t>з пр</w:t>
            </w:r>
            <w:r w:rsidR="00990A3B" w:rsidRPr="001864A1">
              <w:rPr>
                <w:rFonts w:ascii="Arial" w:eastAsia="Arial" w:hAnsi="Arial" w:cs="Arial"/>
                <w:spacing w:val="-1"/>
              </w:rPr>
              <w:t>о</w:t>
            </w:r>
            <w:r w:rsidR="00990A3B" w:rsidRPr="001864A1">
              <w:rPr>
                <w:rFonts w:ascii="Arial" w:eastAsia="Arial" w:hAnsi="Arial" w:cs="Arial"/>
                <w:spacing w:val="1"/>
              </w:rPr>
              <w:t>ј</w:t>
            </w:r>
            <w:r w:rsidR="00990A3B" w:rsidRPr="001864A1">
              <w:rPr>
                <w:rFonts w:ascii="Arial" w:eastAsia="Arial" w:hAnsi="Arial" w:cs="Arial"/>
              </w:rPr>
              <w:t>е</w:t>
            </w:r>
            <w:r w:rsidR="00990A3B" w:rsidRPr="001864A1">
              <w:rPr>
                <w:rFonts w:ascii="Arial" w:eastAsia="Arial" w:hAnsi="Arial" w:cs="Arial"/>
                <w:spacing w:val="-1"/>
              </w:rPr>
              <w:t>к</w:t>
            </w:r>
            <w:r w:rsidR="00990A3B" w:rsidRPr="001864A1">
              <w:rPr>
                <w:rFonts w:ascii="Arial" w:eastAsia="Arial" w:hAnsi="Arial" w:cs="Arial"/>
              </w:rPr>
              <w:t>т</w:t>
            </w:r>
            <w:r w:rsidR="00990A3B" w:rsidRPr="001864A1">
              <w:rPr>
                <w:rFonts w:ascii="Arial" w:eastAsia="Arial" w:hAnsi="Arial" w:cs="Arial"/>
                <w:spacing w:val="3"/>
              </w:rPr>
              <w:t>н</w:t>
            </w:r>
            <w:r w:rsidR="00990A3B" w:rsidRPr="001864A1">
              <w:rPr>
                <w:rFonts w:ascii="Arial" w:eastAsia="Arial" w:hAnsi="Arial" w:cs="Arial"/>
              </w:rPr>
              <w:t>ог</w:t>
            </w:r>
            <w:r w:rsidR="00990A3B" w:rsidRPr="001864A1">
              <w:rPr>
                <w:rFonts w:ascii="Arial" w:eastAsia="Arial" w:hAnsi="Arial" w:cs="Arial"/>
                <w:spacing w:val="-11"/>
              </w:rPr>
              <w:t xml:space="preserve"> </w:t>
            </w:r>
            <w:r w:rsidR="00990A3B" w:rsidRPr="001864A1">
              <w:rPr>
                <w:rFonts w:ascii="Arial" w:eastAsia="Arial" w:hAnsi="Arial" w:cs="Arial"/>
                <w:spacing w:val="2"/>
              </w:rPr>
              <w:t>з</w:t>
            </w:r>
            <w:r w:rsidR="00990A3B" w:rsidRPr="001864A1">
              <w:rPr>
                <w:rFonts w:ascii="Arial" w:eastAsia="Arial" w:hAnsi="Arial" w:cs="Arial"/>
              </w:rPr>
              <w:t>а</w:t>
            </w:r>
            <w:r w:rsidR="00990A3B" w:rsidRPr="001864A1">
              <w:rPr>
                <w:rFonts w:ascii="Arial" w:eastAsia="Arial" w:hAnsi="Arial" w:cs="Arial"/>
                <w:spacing w:val="1"/>
              </w:rPr>
              <w:t>д</w:t>
            </w:r>
            <w:r w:rsidR="00990A3B" w:rsidRPr="001864A1">
              <w:rPr>
                <w:rFonts w:ascii="Arial" w:eastAsia="Arial" w:hAnsi="Arial" w:cs="Arial"/>
              </w:rPr>
              <w:t>ат</w:t>
            </w:r>
            <w:r w:rsidR="00990A3B" w:rsidRPr="001864A1">
              <w:rPr>
                <w:rFonts w:ascii="Arial" w:eastAsia="Arial" w:hAnsi="Arial" w:cs="Arial"/>
                <w:spacing w:val="1"/>
              </w:rPr>
              <w:t>к</w:t>
            </w:r>
            <w:r w:rsidR="00990A3B" w:rsidRPr="001864A1">
              <w:rPr>
                <w:rFonts w:ascii="Arial" w:eastAsia="Arial" w:hAnsi="Arial" w:cs="Arial"/>
              </w:rPr>
              <w:t>а</w:t>
            </w:r>
          </w:p>
        </w:tc>
        <w:tc>
          <w:tcPr>
            <w:tcW w:w="9759" w:type="dxa"/>
            <w:tcBorders>
              <w:top w:val="single" w:sz="5" w:space="0" w:color="000000"/>
              <w:left w:val="single" w:sz="5" w:space="0" w:color="000000"/>
              <w:bottom w:val="single" w:sz="5" w:space="0" w:color="000000"/>
              <w:right w:val="single" w:sz="5" w:space="0" w:color="000000"/>
            </w:tcBorders>
          </w:tcPr>
          <w:p w14:paraId="6FA5B39A" w14:textId="77777777" w:rsidR="00990A3B" w:rsidRPr="001864A1" w:rsidRDefault="00990A3B" w:rsidP="00622478"/>
        </w:tc>
        <w:tc>
          <w:tcPr>
            <w:tcW w:w="1561" w:type="dxa"/>
            <w:tcBorders>
              <w:top w:val="single" w:sz="5" w:space="0" w:color="000000"/>
              <w:left w:val="single" w:sz="5" w:space="0" w:color="000000"/>
              <w:bottom w:val="single" w:sz="5" w:space="0" w:color="000000"/>
              <w:right w:val="single" w:sz="5" w:space="0" w:color="000000"/>
            </w:tcBorders>
          </w:tcPr>
          <w:p w14:paraId="42E810F5" w14:textId="77777777" w:rsidR="00990A3B" w:rsidRPr="001864A1" w:rsidRDefault="00990A3B" w:rsidP="00622478">
            <w:pPr>
              <w:spacing w:line="220" w:lineRule="exact"/>
              <w:ind w:left="378"/>
              <w:rPr>
                <w:rFonts w:ascii="Arial" w:eastAsia="Arial" w:hAnsi="Arial" w:cs="Arial"/>
                <w:spacing w:val="-1"/>
              </w:rPr>
            </w:pPr>
            <w:r w:rsidRPr="001864A1">
              <w:rPr>
                <w:rFonts w:ascii="Arial" w:eastAsia="Arial" w:hAnsi="Arial" w:cs="Arial"/>
                <w:spacing w:val="-1"/>
              </w:rPr>
              <w:t>К</w:t>
            </w:r>
            <w:r w:rsidRPr="001864A1">
              <w:rPr>
                <w:rFonts w:ascii="Arial" w:eastAsia="Arial" w:hAnsi="Arial" w:cs="Arial"/>
              </w:rPr>
              <w:t>о</w:t>
            </w:r>
            <w:r w:rsidRPr="001864A1">
              <w:rPr>
                <w:rFonts w:ascii="Arial" w:eastAsia="Arial" w:hAnsi="Arial" w:cs="Arial"/>
                <w:spacing w:val="-1"/>
              </w:rPr>
              <w:t>м</w:t>
            </w:r>
            <w:r w:rsidRPr="001864A1">
              <w:rPr>
                <w:rFonts w:ascii="Arial" w:eastAsia="Arial" w:hAnsi="Arial" w:cs="Arial"/>
                <w:spacing w:val="2"/>
              </w:rPr>
              <w:t>п</w:t>
            </w:r>
            <w:r w:rsidRPr="001864A1">
              <w:rPr>
                <w:rFonts w:ascii="Arial" w:eastAsia="Arial" w:hAnsi="Arial" w:cs="Arial"/>
                <w:spacing w:val="-1"/>
              </w:rPr>
              <w:t>л</w:t>
            </w:r>
            <w:r w:rsidRPr="001864A1">
              <w:rPr>
                <w:rFonts w:ascii="Arial" w:eastAsia="Arial" w:hAnsi="Arial" w:cs="Arial"/>
              </w:rPr>
              <w:t>ет</w:t>
            </w:r>
          </w:p>
        </w:tc>
      </w:tr>
    </w:tbl>
    <w:p w14:paraId="24118A74" w14:textId="77777777" w:rsidR="00990A3B" w:rsidRPr="003A3697" w:rsidRDefault="00990A3B" w:rsidP="003A3697">
      <w:pPr>
        <w:rPr>
          <w:rFonts w:ascii="Arial" w:hAnsi="Arial" w:cs="Arial"/>
          <w:sz w:val="24"/>
          <w:szCs w:val="24"/>
        </w:rPr>
      </w:pPr>
    </w:p>
    <w:p w14:paraId="4FF941A8" w14:textId="77777777" w:rsidR="00990A3B" w:rsidRPr="003A3697" w:rsidRDefault="00990A3B" w:rsidP="003A3697">
      <w:pPr>
        <w:rPr>
          <w:rFonts w:ascii="Arial" w:hAnsi="Arial" w:cs="Arial"/>
          <w:sz w:val="24"/>
          <w:szCs w:val="24"/>
        </w:rPr>
      </w:pPr>
    </w:p>
    <w:p w14:paraId="2858A8BE" w14:textId="77777777" w:rsidR="00990A3B" w:rsidRPr="003A3697" w:rsidRDefault="00990A3B" w:rsidP="003A3697">
      <w:pPr>
        <w:rPr>
          <w:rFonts w:ascii="Arial" w:hAnsi="Arial" w:cs="Arial"/>
          <w:sz w:val="24"/>
          <w:szCs w:val="24"/>
        </w:rPr>
      </w:pPr>
    </w:p>
    <w:p w14:paraId="6C4E4B46" w14:textId="77777777" w:rsidR="00990A3B" w:rsidRPr="003A3697" w:rsidRDefault="00990A3B" w:rsidP="003A3697">
      <w:pPr>
        <w:rPr>
          <w:rFonts w:ascii="Arial" w:hAnsi="Arial" w:cs="Arial"/>
          <w:sz w:val="24"/>
          <w:szCs w:val="24"/>
        </w:rPr>
      </w:pPr>
    </w:p>
    <w:p w14:paraId="12AABCDC" w14:textId="77777777" w:rsidR="00990A3B" w:rsidRDefault="00CE3F84" w:rsidP="00990A3B">
      <w:pPr>
        <w:spacing w:before="29" w:line="260" w:lineRule="exact"/>
        <w:ind w:left="4552"/>
        <w:rPr>
          <w:rFonts w:ascii="Arial" w:eastAsia="Arial" w:hAnsi="Arial" w:cs="Arial"/>
          <w:sz w:val="24"/>
          <w:szCs w:val="24"/>
        </w:rPr>
      </w:pPr>
      <w:r>
        <w:rPr>
          <w:noProof/>
        </w:rPr>
        <mc:AlternateContent>
          <mc:Choice Requires="wpg">
            <w:drawing>
              <wp:anchor distT="4294967293" distB="4294967293" distL="114300" distR="114300" simplePos="0" relativeHeight="251685376" behindDoc="1" locked="0" layoutInCell="1" allowOverlap="1" wp14:anchorId="4A786E5B" wp14:editId="092E8376">
                <wp:simplePos x="0" y="0"/>
                <wp:positionH relativeFrom="page">
                  <wp:posOffset>2524125</wp:posOffset>
                </wp:positionH>
                <wp:positionV relativeFrom="paragraph">
                  <wp:posOffset>539114</wp:posOffset>
                </wp:positionV>
                <wp:extent cx="1948180" cy="0"/>
                <wp:effectExtent l="0" t="0" r="13970" b="1905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0"/>
                          <a:chOff x="3975" y="849"/>
                          <a:chExt cx="3068" cy="0"/>
                        </a:xfrm>
                      </wpg:grpSpPr>
                      <wps:wsp>
                        <wps:cNvPr id="16" name="Freeform 5"/>
                        <wps:cNvSpPr>
                          <a:spLocks/>
                        </wps:cNvSpPr>
                        <wps:spPr bwMode="auto">
                          <a:xfrm>
                            <a:off x="3975" y="849"/>
                            <a:ext cx="3068" cy="0"/>
                          </a:xfrm>
                          <a:custGeom>
                            <a:avLst/>
                            <a:gdLst>
                              <a:gd name="T0" fmla="+- 0 3975 3975"/>
                              <a:gd name="T1" fmla="*/ T0 w 3068"/>
                              <a:gd name="T2" fmla="+- 0 7042 3975"/>
                              <a:gd name="T3" fmla="*/ T2 w 3068"/>
                            </a:gdLst>
                            <a:ahLst/>
                            <a:cxnLst>
                              <a:cxn ang="0">
                                <a:pos x="T1" y="0"/>
                              </a:cxn>
                              <a:cxn ang="0">
                                <a:pos x="T3" y="0"/>
                              </a:cxn>
                            </a:cxnLst>
                            <a:rect l="0" t="0" r="r" b="b"/>
                            <a:pathLst>
                              <a:path w="3068">
                                <a:moveTo>
                                  <a:pt x="0" y="0"/>
                                </a:moveTo>
                                <a:lnTo>
                                  <a:pt x="30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A7AB2" id="Group 4" o:spid="_x0000_s1026" style="position:absolute;margin-left:198.75pt;margin-top:42.45pt;width:153.4pt;height:0;z-index:-251631104;mso-wrap-distance-top:-8e-5mm;mso-wrap-distance-bottom:-8e-5mm;mso-position-horizontal-relative:page" coordorigin="3975,849" coordsize="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">
                <v:shape id="Freeform 5" o:spid="_x0000_s1027" style="position:absolute;left:3975;top:849;width:3068;height:0;visibility:visible;mso-wrap-style:square;v-text-anchor:top" coordsize="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D2rwA&#10;AADbAAAADwAAAGRycy9kb3ducmV2LnhtbERPSwrCMBDdC94hjOBOU0X8VKOIVNCdvwMMzdgWm0lp&#10;Yq23N4Lgbh7vO6tNa0rRUO0KywpGwwgEcWp1wZmC23U/mINwHlljaZkUvMnBZt3trDDW9sVnai4+&#10;EyGEXYwKcu+rWEqX5mTQDW1FHLi7rQ36AOtM6hpfIdyUchxFU2mw4NCQY0W7nNLH5WkUPJsTNsk7&#10;2+rZcTEuEvmYHNNEqX6v3S5BeGr9X/xzH3SYP4X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OcPavAAAANsAAAAPAAAAAAAAAAAAAAAAAJgCAABkcnMvZG93bnJldi54&#10;bWxQSwUGAAAAAAQABAD1AAAAgQMAAAAA&#10;" path="m,l3067,e" filled="f" strokeweight=".26669mm">
                  <v:path arrowok="t" o:connecttype="custom" o:connectlocs="0,0;3067,0" o:connectangles="0,0"/>
                </v:shape>
                <w10:wrap anchorx="page"/>
              </v:group>
            </w:pict>
          </mc:Fallback>
        </mc:AlternateContent>
      </w:r>
      <w:r>
        <w:rPr>
          <w:noProof/>
        </w:rPr>
        <mc:AlternateContent>
          <mc:Choice Requires="wpg">
            <w:drawing>
              <wp:anchor distT="4294967293" distB="4294967293" distL="114300" distR="114300" simplePos="0" relativeHeight="251686400" behindDoc="1" locked="0" layoutInCell="1" allowOverlap="1" wp14:anchorId="5875F6A5" wp14:editId="4083FB4C">
                <wp:simplePos x="0" y="0"/>
                <wp:positionH relativeFrom="page">
                  <wp:posOffset>6134735</wp:posOffset>
                </wp:positionH>
                <wp:positionV relativeFrom="paragraph">
                  <wp:posOffset>539114</wp:posOffset>
                </wp:positionV>
                <wp:extent cx="2033270" cy="0"/>
                <wp:effectExtent l="0" t="0" r="24130" b="1905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0"/>
                          <a:chOff x="9661" y="849"/>
                          <a:chExt cx="3202" cy="0"/>
                        </a:xfrm>
                      </wpg:grpSpPr>
                      <wps:wsp>
                        <wps:cNvPr id="14" name="Freeform 3"/>
                        <wps:cNvSpPr>
                          <a:spLocks/>
                        </wps:cNvSpPr>
                        <wps:spPr bwMode="auto">
                          <a:xfrm>
                            <a:off x="9661" y="849"/>
                            <a:ext cx="3202" cy="0"/>
                          </a:xfrm>
                          <a:custGeom>
                            <a:avLst/>
                            <a:gdLst>
                              <a:gd name="T0" fmla="+- 0 9661 9661"/>
                              <a:gd name="T1" fmla="*/ T0 w 3202"/>
                              <a:gd name="T2" fmla="+- 0 12863 9661"/>
                              <a:gd name="T3" fmla="*/ T2 w 3202"/>
                            </a:gdLst>
                            <a:ahLst/>
                            <a:cxnLst>
                              <a:cxn ang="0">
                                <a:pos x="T1" y="0"/>
                              </a:cxn>
                              <a:cxn ang="0">
                                <a:pos x="T3" y="0"/>
                              </a:cxn>
                            </a:cxnLst>
                            <a:rect l="0" t="0" r="r" b="b"/>
                            <a:pathLst>
                              <a:path w="3202">
                                <a:moveTo>
                                  <a:pt x="0" y="0"/>
                                </a:moveTo>
                                <a:lnTo>
                                  <a:pt x="320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D1987" id="Group 2" o:spid="_x0000_s1026" style="position:absolute;margin-left:483.05pt;margin-top:42.45pt;width:160.1pt;height:0;z-index:-251630080;mso-wrap-distance-top:-8e-5mm;mso-wrap-distance-bottom:-8e-5mm;mso-position-horizontal-relative:page" coordorigin="9661,849" coordsize="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">
                <v:shape id="Freeform 3" o:spid="_x0000_s1027" style="position:absolute;left:9661;top:849;width:3202;height:0;visibility:visible;mso-wrap-style:square;v-text-anchor:top" coordsize="3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PSsEA&#10;AADbAAAADwAAAGRycy9kb3ducmV2LnhtbERPTWvCQBC9C/0Pywi96caipkRXsS2FHryYlNbjkJ0m&#10;odnZkJ1q+u9dQfA2j/c56+3gWnWiPjSeDcymCSji0tuGKwOfxfvkGVQQZIutZzLwTwG2m4fRGjPr&#10;z3ygUy6ViiEcMjRQi3SZ1qGsyWGY+o44cj++dygR9pW2PZ5juGv1U5IstcOGY0ONHb3WVP7mf87A&#10;4UXmx1T0Pn1bFEX+/eWSnXbGPI6H3QqU0CB38c39YeP8OVx/iQfoz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z0rBAAAA2wAAAA8AAAAAAAAAAAAAAAAAmAIAAGRycy9kb3du&#10;cmV2LnhtbFBLBQYAAAAABAAEAPUAAACGAwAAAAA=&#10;" path="m,l3202,e" filled="f" strokeweight=".26669mm">
                  <v:path arrowok="t" o:connecttype="custom" o:connectlocs="0,0;3202,0" o:connectangles="0,0"/>
                </v:shape>
                <w10:wrap anchorx="page"/>
              </v:group>
            </w:pict>
          </mc:Fallback>
        </mc:AlternateContent>
      </w:r>
      <w:r w:rsidR="00990A3B">
        <w:rPr>
          <w:rFonts w:ascii="Arial" w:eastAsia="Arial" w:hAnsi="Arial" w:cs="Arial"/>
          <w:spacing w:val="1"/>
          <w:position w:val="-1"/>
          <w:sz w:val="24"/>
          <w:szCs w:val="24"/>
        </w:rPr>
        <w:t>Да</w:t>
      </w:r>
      <w:r w:rsidR="00990A3B">
        <w:rPr>
          <w:rFonts w:ascii="Arial" w:eastAsia="Arial" w:hAnsi="Arial" w:cs="Arial"/>
          <w:position w:val="-1"/>
          <w:sz w:val="24"/>
          <w:szCs w:val="24"/>
        </w:rPr>
        <w:t>т</w:t>
      </w:r>
      <w:r w:rsidR="00990A3B">
        <w:rPr>
          <w:rFonts w:ascii="Arial" w:eastAsia="Arial" w:hAnsi="Arial" w:cs="Arial"/>
          <w:spacing w:val="-2"/>
          <w:position w:val="-1"/>
          <w:sz w:val="24"/>
          <w:szCs w:val="24"/>
        </w:rPr>
        <w:t>у</w:t>
      </w:r>
      <w:r w:rsidR="00990A3B">
        <w:rPr>
          <w:rFonts w:ascii="Arial" w:eastAsia="Arial" w:hAnsi="Arial" w:cs="Arial"/>
          <w:position w:val="-1"/>
          <w:sz w:val="24"/>
          <w:szCs w:val="24"/>
        </w:rPr>
        <w:t xml:space="preserve">м:                                    </w:t>
      </w:r>
      <w:r w:rsidR="00990A3B">
        <w:rPr>
          <w:rFonts w:ascii="Arial" w:eastAsia="Arial" w:hAnsi="Arial" w:cs="Arial"/>
          <w:spacing w:val="9"/>
          <w:position w:val="-1"/>
          <w:sz w:val="24"/>
          <w:szCs w:val="24"/>
        </w:rPr>
        <w:t xml:space="preserve"> </w:t>
      </w:r>
      <w:r w:rsidR="00990A3B">
        <w:rPr>
          <w:rFonts w:ascii="Arial" w:eastAsia="Arial" w:hAnsi="Arial" w:cs="Arial"/>
          <w:spacing w:val="-1"/>
          <w:position w:val="-1"/>
          <w:sz w:val="24"/>
          <w:szCs w:val="24"/>
        </w:rPr>
        <w:t>М</w:t>
      </w:r>
      <w:r w:rsidR="00990A3B">
        <w:rPr>
          <w:rFonts w:ascii="Arial" w:eastAsia="Arial" w:hAnsi="Arial" w:cs="Arial"/>
          <w:position w:val="-1"/>
          <w:sz w:val="24"/>
          <w:szCs w:val="24"/>
        </w:rPr>
        <w:t xml:space="preserve">.П.                              </w:t>
      </w:r>
      <w:r w:rsidR="00990A3B">
        <w:rPr>
          <w:rFonts w:ascii="Arial" w:eastAsia="Arial" w:hAnsi="Arial" w:cs="Arial"/>
          <w:spacing w:val="9"/>
          <w:position w:val="-1"/>
          <w:sz w:val="24"/>
          <w:szCs w:val="24"/>
        </w:rPr>
        <w:t xml:space="preserve"> </w:t>
      </w:r>
      <w:r w:rsidR="00990A3B">
        <w:rPr>
          <w:rFonts w:ascii="Arial" w:eastAsia="Arial" w:hAnsi="Arial" w:cs="Arial"/>
          <w:spacing w:val="-2"/>
          <w:position w:val="-1"/>
          <w:sz w:val="24"/>
          <w:szCs w:val="24"/>
        </w:rPr>
        <w:t>П</w:t>
      </w:r>
      <w:r w:rsidR="00990A3B">
        <w:rPr>
          <w:rFonts w:ascii="Arial" w:eastAsia="Arial" w:hAnsi="Arial" w:cs="Arial"/>
          <w:spacing w:val="1"/>
          <w:position w:val="-1"/>
          <w:sz w:val="24"/>
          <w:szCs w:val="24"/>
        </w:rPr>
        <w:t>о</w:t>
      </w:r>
      <w:r w:rsidR="00990A3B">
        <w:rPr>
          <w:rFonts w:ascii="Arial" w:eastAsia="Arial" w:hAnsi="Arial" w:cs="Arial"/>
          <w:position w:val="-1"/>
          <w:sz w:val="24"/>
          <w:szCs w:val="24"/>
        </w:rPr>
        <w:t>н</w:t>
      </w:r>
      <w:r w:rsidR="00990A3B">
        <w:rPr>
          <w:rFonts w:ascii="Arial" w:eastAsia="Arial" w:hAnsi="Arial" w:cs="Arial"/>
          <w:spacing w:val="-3"/>
          <w:position w:val="-1"/>
          <w:sz w:val="24"/>
          <w:szCs w:val="24"/>
        </w:rPr>
        <w:t>у</w:t>
      </w:r>
      <w:r w:rsidR="00990A3B">
        <w:rPr>
          <w:rFonts w:ascii="Arial" w:eastAsia="Arial" w:hAnsi="Arial" w:cs="Arial"/>
          <w:spacing w:val="1"/>
          <w:position w:val="-1"/>
          <w:sz w:val="24"/>
          <w:szCs w:val="24"/>
        </w:rPr>
        <w:t>ђа</w:t>
      </w:r>
      <w:r w:rsidR="00990A3B">
        <w:rPr>
          <w:rFonts w:ascii="Arial" w:eastAsia="Arial" w:hAnsi="Arial" w:cs="Arial"/>
          <w:position w:val="-1"/>
          <w:sz w:val="24"/>
          <w:szCs w:val="24"/>
        </w:rPr>
        <w:t>ч:</w:t>
      </w:r>
    </w:p>
    <w:p w14:paraId="3B1C0449" w14:textId="77777777" w:rsidR="00990A3B" w:rsidRPr="003A3697" w:rsidRDefault="00990A3B" w:rsidP="003A3697">
      <w:pPr>
        <w:rPr>
          <w:rFonts w:ascii="Arial" w:hAnsi="Arial" w:cs="Arial"/>
          <w:sz w:val="24"/>
          <w:szCs w:val="24"/>
        </w:rPr>
      </w:pPr>
    </w:p>
    <w:p w14:paraId="3CDD3F7C" w14:textId="77777777" w:rsidR="00990A3B" w:rsidRPr="003A3697" w:rsidRDefault="00990A3B" w:rsidP="003A3697">
      <w:pPr>
        <w:rPr>
          <w:rFonts w:ascii="Arial" w:hAnsi="Arial" w:cs="Arial"/>
          <w:sz w:val="24"/>
          <w:szCs w:val="24"/>
        </w:rPr>
      </w:pPr>
    </w:p>
    <w:p w14:paraId="0ED93F28" w14:textId="77777777" w:rsidR="00990A3B" w:rsidRPr="003A3697" w:rsidRDefault="00990A3B" w:rsidP="00990A3B">
      <w:pPr>
        <w:rPr>
          <w:rFonts w:ascii="Arial" w:hAnsi="Arial" w:cs="Arial"/>
          <w:sz w:val="24"/>
          <w:szCs w:val="24"/>
        </w:rPr>
      </w:pPr>
    </w:p>
    <w:p w14:paraId="3F58A378" w14:textId="77777777" w:rsidR="005F0FA9" w:rsidRPr="003A3697" w:rsidRDefault="005F0FA9" w:rsidP="003A3697">
      <w:pPr>
        <w:rPr>
          <w:rFonts w:ascii="Arial" w:hAnsi="Arial" w:cs="Arial"/>
          <w:sz w:val="24"/>
          <w:szCs w:val="24"/>
        </w:rPr>
        <w:sectPr w:rsidR="005F0FA9" w:rsidRPr="003A3697" w:rsidSect="00CB150D">
          <w:footerReference w:type="default" r:id="rId22"/>
          <w:pgSz w:w="16860" w:h="11920" w:orient="landscape"/>
          <w:pgMar w:top="1080" w:right="700" w:bottom="280" w:left="460" w:header="0" w:footer="0" w:gutter="0"/>
          <w:cols w:space="720"/>
        </w:sectPr>
      </w:pPr>
    </w:p>
    <w:p w14:paraId="46840670" w14:textId="77777777" w:rsidR="005F0FA9" w:rsidRPr="006E04C8" w:rsidRDefault="005F0FA9" w:rsidP="006E04C8">
      <w:pPr>
        <w:spacing w:before="73" w:line="260" w:lineRule="exact"/>
        <w:ind w:right="214"/>
        <w:jc w:val="right"/>
        <w:rPr>
          <w:rFonts w:ascii="Arial" w:eastAsia="Arial" w:hAnsi="Arial" w:cs="Arial"/>
          <w:b/>
          <w:i/>
          <w:position w:val="-1"/>
          <w:sz w:val="24"/>
          <w:szCs w:val="24"/>
        </w:rPr>
      </w:pPr>
      <w:r w:rsidRPr="006E04C8">
        <w:rPr>
          <w:rFonts w:ascii="Arial" w:eastAsia="Arial" w:hAnsi="Arial" w:cs="Arial"/>
          <w:b/>
          <w:i/>
          <w:position w:val="-1"/>
          <w:sz w:val="24"/>
          <w:szCs w:val="24"/>
        </w:rPr>
        <w:lastRenderedPageBreak/>
        <w:t xml:space="preserve">ОБРАЗАЦ 12. </w:t>
      </w:r>
    </w:p>
    <w:p w14:paraId="51F7DA57" w14:textId="77777777" w:rsidR="005F0FA9" w:rsidRPr="00AE501C" w:rsidRDefault="005F0FA9" w:rsidP="00AE501C">
      <w:pPr>
        <w:rPr>
          <w:rFonts w:ascii="Arial" w:hAnsi="Arial" w:cs="Arial"/>
          <w:sz w:val="24"/>
          <w:szCs w:val="24"/>
        </w:rPr>
      </w:pPr>
    </w:p>
    <w:p w14:paraId="2C802BC6" w14:textId="77777777" w:rsidR="005F0FA9" w:rsidRPr="00AE501C" w:rsidRDefault="005F0FA9" w:rsidP="005F0FA9">
      <w:pPr>
        <w:rPr>
          <w:rFonts w:ascii="Arial" w:hAnsi="Arial" w:cs="Arial"/>
          <w:sz w:val="24"/>
          <w:szCs w:val="24"/>
        </w:rPr>
      </w:pPr>
    </w:p>
    <w:p w14:paraId="4C1C218C" w14:textId="77777777" w:rsidR="005F0FA9" w:rsidRPr="005F0FA9" w:rsidRDefault="005F0FA9" w:rsidP="005F0FA9">
      <w:pPr>
        <w:pStyle w:val="Heading2"/>
        <w:numPr>
          <w:ilvl w:val="0"/>
          <w:numId w:val="0"/>
        </w:numPr>
        <w:ind w:right="642"/>
        <w:jc w:val="center"/>
        <w:rPr>
          <w:rFonts w:ascii="Arial" w:hAnsi="Arial" w:cs="Arial"/>
          <w:i w:val="0"/>
          <w:sz w:val="24"/>
          <w:szCs w:val="24"/>
        </w:rPr>
      </w:pPr>
      <w:bookmarkStart w:id="4" w:name="_Toc384289199"/>
      <w:bookmarkStart w:id="5" w:name="_Toc400883407"/>
      <w:bookmarkStart w:id="6" w:name="_Toc412153118"/>
      <w:bookmarkStart w:id="7" w:name="_Toc412446943"/>
      <w:bookmarkStart w:id="8" w:name="_Toc412821081"/>
      <w:bookmarkStart w:id="9" w:name="_Toc412821612"/>
      <w:r w:rsidRPr="005F0FA9">
        <w:rPr>
          <w:rFonts w:ascii="Arial" w:hAnsi="Arial" w:cs="Arial"/>
          <w:i w:val="0"/>
          <w:sz w:val="24"/>
          <w:szCs w:val="24"/>
        </w:rPr>
        <w:t xml:space="preserve">МОДЕЛ УГОВОРА </w:t>
      </w:r>
      <w:r w:rsidRPr="005F0FA9">
        <w:rPr>
          <w:rFonts w:ascii="Arial" w:hAnsi="Arial" w:cs="Arial"/>
          <w:i w:val="0"/>
          <w:sz w:val="24"/>
          <w:szCs w:val="24"/>
        </w:rPr>
        <w:br/>
        <w:t>о чувању пословне тајне и поверљивих информација</w:t>
      </w:r>
      <w:bookmarkEnd w:id="4"/>
      <w:bookmarkEnd w:id="5"/>
      <w:bookmarkEnd w:id="6"/>
      <w:bookmarkEnd w:id="7"/>
      <w:bookmarkEnd w:id="8"/>
      <w:bookmarkEnd w:id="9"/>
    </w:p>
    <w:p w14:paraId="6E3FD0CC" w14:textId="77777777" w:rsidR="005F0FA9" w:rsidRPr="00AE501C" w:rsidRDefault="005F0FA9" w:rsidP="00AE501C">
      <w:pPr>
        <w:rPr>
          <w:rFonts w:ascii="Arial" w:hAnsi="Arial" w:cs="Arial"/>
          <w:sz w:val="24"/>
          <w:szCs w:val="24"/>
        </w:rPr>
      </w:pPr>
    </w:p>
    <w:p w14:paraId="213A1341" w14:textId="77777777" w:rsidR="005F0FA9" w:rsidRPr="00AE501C" w:rsidRDefault="005F0FA9" w:rsidP="00AE501C">
      <w:pPr>
        <w:rPr>
          <w:rFonts w:ascii="Arial" w:hAnsi="Arial" w:cs="Arial"/>
          <w:sz w:val="24"/>
          <w:szCs w:val="24"/>
        </w:rPr>
      </w:pPr>
    </w:p>
    <w:p w14:paraId="4C0162E1"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Закључен између</w:t>
      </w:r>
    </w:p>
    <w:p w14:paraId="6C3B2967" w14:textId="77777777" w:rsidR="005F0FA9" w:rsidRPr="005F0FA9" w:rsidRDefault="005F0FA9" w:rsidP="005F0FA9">
      <w:pPr>
        <w:ind w:right="642"/>
        <w:jc w:val="both"/>
        <w:rPr>
          <w:rFonts w:ascii="Arial" w:hAnsi="Arial" w:cs="Arial"/>
          <w:sz w:val="24"/>
          <w:szCs w:val="24"/>
        </w:rPr>
      </w:pPr>
    </w:p>
    <w:p w14:paraId="34B04230" w14:textId="77777777" w:rsidR="005F0FA9" w:rsidRPr="005F0FA9" w:rsidRDefault="005F0FA9" w:rsidP="004E14A4">
      <w:pPr>
        <w:numPr>
          <w:ilvl w:val="0"/>
          <w:numId w:val="26"/>
        </w:numPr>
        <w:tabs>
          <w:tab w:val="left" w:pos="360"/>
        </w:tabs>
        <w:ind w:right="642"/>
        <w:jc w:val="both"/>
        <w:rPr>
          <w:rFonts w:ascii="Arial" w:hAnsi="Arial" w:cs="Arial"/>
          <w:sz w:val="24"/>
          <w:szCs w:val="24"/>
        </w:rPr>
      </w:pPr>
      <w:r w:rsidRPr="005F0FA9">
        <w:rPr>
          <w:rFonts w:ascii="Arial" w:hAnsi="Arial" w:cs="Arial"/>
          <w:sz w:val="24"/>
          <w:szCs w:val="24"/>
        </w:rPr>
        <w:t xml:space="preserve">Јавног предузећа „Електропривреда Србије“, Београд, улица: Царице Милице бр. 2, </w:t>
      </w:r>
      <w:r w:rsidRPr="005F0FA9">
        <w:rPr>
          <w:rFonts w:ascii="Arial" w:hAnsi="Arial" w:cs="Arial"/>
          <w:color w:val="000000"/>
          <w:sz w:val="24"/>
          <w:szCs w:val="24"/>
        </w:rPr>
        <w:t xml:space="preserve">матични број: 20053658, ПИБ 103920327, бр.тек.рачуна: </w:t>
      </w:r>
      <w:r w:rsidRPr="005F0FA9">
        <w:rPr>
          <w:rFonts w:ascii="Arial" w:hAnsi="Arial" w:cs="Arial"/>
          <w:sz w:val="24"/>
          <w:szCs w:val="24"/>
        </w:rPr>
        <w:t>160-700-13 Banka Intesa ад Београд, које заступа директор Александар Обрадовић (у даљем тексту: Наручилац), с једне стране</w:t>
      </w:r>
    </w:p>
    <w:p w14:paraId="68E80952" w14:textId="77777777" w:rsidR="005F0FA9" w:rsidRPr="005F0FA9" w:rsidRDefault="005F0FA9" w:rsidP="005F0FA9">
      <w:pPr>
        <w:ind w:right="642"/>
        <w:rPr>
          <w:rFonts w:ascii="Arial" w:hAnsi="Arial" w:cs="Arial"/>
          <w:sz w:val="24"/>
          <w:szCs w:val="24"/>
        </w:rPr>
      </w:pPr>
    </w:p>
    <w:p w14:paraId="28BA7F7C" w14:textId="77777777" w:rsidR="005F0FA9" w:rsidRPr="005F0FA9" w:rsidRDefault="005F0FA9" w:rsidP="005F0FA9">
      <w:pPr>
        <w:ind w:right="642"/>
        <w:rPr>
          <w:rFonts w:ascii="Arial" w:hAnsi="Arial" w:cs="Arial"/>
          <w:sz w:val="24"/>
          <w:szCs w:val="24"/>
        </w:rPr>
      </w:pPr>
      <w:r w:rsidRPr="005F0FA9">
        <w:rPr>
          <w:rFonts w:ascii="Arial" w:hAnsi="Arial" w:cs="Arial"/>
          <w:sz w:val="24"/>
          <w:szCs w:val="24"/>
        </w:rPr>
        <w:t>и</w:t>
      </w:r>
    </w:p>
    <w:p w14:paraId="15B972B8" w14:textId="77777777" w:rsidR="005F0FA9" w:rsidRPr="005F0FA9" w:rsidRDefault="005F0FA9" w:rsidP="005F0FA9">
      <w:pPr>
        <w:ind w:right="642"/>
        <w:rPr>
          <w:rFonts w:ascii="Arial" w:hAnsi="Arial" w:cs="Arial"/>
          <w:sz w:val="24"/>
          <w:szCs w:val="24"/>
        </w:rPr>
      </w:pPr>
    </w:p>
    <w:p w14:paraId="0672B8F1" w14:textId="77777777" w:rsidR="005F0FA9" w:rsidRPr="005F0FA9" w:rsidRDefault="005F0FA9" w:rsidP="004E14A4">
      <w:pPr>
        <w:numPr>
          <w:ilvl w:val="0"/>
          <w:numId w:val="26"/>
        </w:numPr>
        <w:ind w:right="642"/>
        <w:jc w:val="both"/>
        <w:rPr>
          <w:rFonts w:ascii="Arial" w:hAnsi="Arial" w:cs="Arial"/>
          <w:sz w:val="24"/>
          <w:szCs w:val="24"/>
        </w:rPr>
      </w:pPr>
      <w:r w:rsidRPr="005F0FA9">
        <w:rPr>
          <w:rFonts w:ascii="Arial" w:hAnsi="Arial"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Извршилац), </w:t>
      </w:r>
    </w:p>
    <w:p w14:paraId="7A2D9C96" w14:textId="77777777" w:rsidR="005F0FA9" w:rsidRPr="005F0FA9" w:rsidRDefault="005F0FA9" w:rsidP="005F0FA9">
      <w:pPr>
        <w:ind w:right="642"/>
        <w:rPr>
          <w:rFonts w:ascii="Arial" w:hAnsi="Arial" w:cs="Arial"/>
          <w:sz w:val="24"/>
          <w:szCs w:val="24"/>
        </w:rPr>
      </w:pPr>
    </w:p>
    <w:p w14:paraId="42DD18AF"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чланови групе /подизвођачи _________________________________________________</w:t>
      </w:r>
    </w:p>
    <w:p w14:paraId="3708C485"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_________________________________________________________________________, заједнички назив Стране.</w:t>
      </w:r>
    </w:p>
    <w:p w14:paraId="6667FF13" w14:textId="77777777" w:rsidR="005F0FA9" w:rsidRPr="005F0FA9" w:rsidRDefault="005F0FA9" w:rsidP="005F0FA9">
      <w:pPr>
        <w:ind w:right="642"/>
        <w:jc w:val="both"/>
        <w:rPr>
          <w:rFonts w:ascii="Arial" w:hAnsi="Arial" w:cs="Arial"/>
          <w:sz w:val="24"/>
          <w:szCs w:val="24"/>
        </w:rPr>
      </w:pPr>
    </w:p>
    <w:p w14:paraId="3EB17729"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1.</w:t>
      </w:r>
    </w:p>
    <w:p w14:paraId="39353204" w14:textId="77777777" w:rsidR="005F0FA9" w:rsidRPr="005F0FA9" w:rsidRDefault="005F0FA9" w:rsidP="005F0FA9">
      <w:pPr>
        <w:ind w:right="642"/>
        <w:jc w:val="both"/>
        <w:rPr>
          <w:rFonts w:ascii="Arial" w:hAnsi="Arial" w:cs="Arial"/>
          <w:sz w:val="24"/>
          <w:szCs w:val="24"/>
        </w:rPr>
      </w:pPr>
    </w:p>
    <w:p w14:paraId="48CCA04A"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Стране су се договориле да у вези са пружањем услуга за јавну набавку </w:t>
      </w:r>
      <w:r w:rsidR="00947EEF" w:rsidRPr="00AD5226">
        <w:rPr>
          <w:rFonts w:ascii="Arial" w:eastAsia="Arial" w:hAnsi="Arial" w:cs="Arial"/>
          <w:sz w:val="24"/>
          <w:szCs w:val="24"/>
        </w:rPr>
        <w:t>Реконструкција и адаптација систем сала у објектима ЈП ЕПС</w:t>
      </w:r>
      <w:r w:rsidR="00947EEF" w:rsidRPr="005F0FA9">
        <w:rPr>
          <w:rFonts w:ascii="Arial" w:hAnsi="Arial" w:cs="Arial"/>
          <w:sz w:val="24"/>
          <w:szCs w:val="24"/>
        </w:rPr>
        <w:t xml:space="preserve"> </w:t>
      </w:r>
      <w:r w:rsidRPr="005F0FA9">
        <w:rPr>
          <w:rFonts w:ascii="Arial" w:hAnsi="Arial" w:cs="Arial"/>
          <w:sz w:val="24"/>
          <w:szCs w:val="24"/>
        </w:rPr>
        <w:t xml:space="preserve">- Јавна набавка број </w:t>
      </w:r>
      <w:r w:rsidRPr="005F0FA9">
        <w:rPr>
          <w:rFonts w:ascii="Arial" w:hAnsi="Arial" w:cs="Arial"/>
          <w:color w:val="000000"/>
          <w:sz w:val="24"/>
          <w:szCs w:val="24"/>
        </w:rPr>
        <w:t>1</w:t>
      </w:r>
      <w:r w:rsidR="00947EEF">
        <w:rPr>
          <w:rFonts w:ascii="Arial" w:hAnsi="Arial" w:cs="Arial"/>
          <w:color w:val="000000"/>
          <w:sz w:val="24"/>
          <w:szCs w:val="24"/>
          <w:lang w:val="sr-Cyrl-CS"/>
        </w:rPr>
        <w:t>2</w:t>
      </w:r>
      <w:r w:rsidRPr="005F0FA9">
        <w:rPr>
          <w:rFonts w:ascii="Arial" w:hAnsi="Arial" w:cs="Arial"/>
          <w:color w:val="000000"/>
          <w:sz w:val="24"/>
          <w:szCs w:val="24"/>
        </w:rPr>
        <w:t>2/14/ДИКТ</w:t>
      </w:r>
      <w:r w:rsidRPr="005F0FA9">
        <w:rPr>
          <w:rFonts w:ascii="Arial" w:hAnsi="Arial" w:cs="Arial"/>
          <w:sz w:val="24"/>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D2E12BE" w14:textId="77777777" w:rsidR="005F0FA9" w:rsidRPr="005F0FA9" w:rsidRDefault="005F0FA9" w:rsidP="005F0FA9">
      <w:pPr>
        <w:ind w:right="642"/>
        <w:rPr>
          <w:rFonts w:ascii="Arial" w:hAnsi="Arial" w:cs="Arial"/>
          <w:b/>
          <w:sz w:val="24"/>
          <w:szCs w:val="24"/>
        </w:rPr>
      </w:pPr>
    </w:p>
    <w:p w14:paraId="1B91F764"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Овај уговор представља прилог основном Уговору број _____ од ____. године.</w:t>
      </w:r>
      <w:r w:rsidRPr="005F0FA9">
        <w:rPr>
          <w:rFonts w:ascii="Arial" w:hAnsi="Arial" w:cs="Arial"/>
          <w:i/>
          <w:color w:val="548DD4" w:themeColor="text2" w:themeTint="99"/>
          <w:sz w:val="24"/>
          <w:szCs w:val="24"/>
        </w:rPr>
        <w:t xml:space="preserve"> </w:t>
      </w:r>
    </w:p>
    <w:p w14:paraId="49CC6E40" w14:textId="77777777" w:rsidR="005F0FA9" w:rsidRPr="005F0FA9" w:rsidRDefault="005F0FA9" w:rsidP="005F0FA9">
      <w:pPr>
        <w:ind w:right="642"/>
        <w:jc w:val="both"/>
        <w:rPr>
          <w:rFonts w:ascii="Arial" w:hAnsi="Arial" w:cs="Arial"/>
          <w:sz w:val="24"/>
          <w:szCs w:val="24"/>
        </w:rPr>
      </w:pPr>
    </w:p>
    <w:p w14:paraId="42AE6C8F"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2.</w:t>
      </w:r>
    </w:p>
    <w:p w14:paraId="38878596" w14:textId="77777777" w:rsidR="005F0FA9" w:rsidRPr="005F0FA9" w:rsidRDefault="005F0FA9" w:rsidP="005F0FA9">
      <w:pPr>
        <w:ind w:right="642"/>
        <w:jc w:val="both"/>
        <w:rPr>
          <w:rFonts w:ascii="Arial" w:hAnsi="Arial" w:cs="Arial"/>
          <w:sz w:val="24"/>
          <w:szCs w:val="24"/>
        </w:rPr>
      </w:pPr>
    </w:p>
    <w:p w14:paraId="421CAAF3"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60D715DA" w14:textId="77777777" w:rsidR="005F0FA9" w:rsidRPr="005F0FA9" w:rsidRDefault="005F0FA9" w:rsidP="005F0FA9">
      <w:pPr>
        <w:ind w:left="-51" w:right="642"/>
        <w:jc w:val="both"/>
        <w:rPr>
          <w:rFonts w:ascii="Arial" w:hAnsi="Arial" w:cs="Arial"/>
          <w:b/>
          <w:sz w:val="24"/>
          <w:szCs w:val="24"/>
        </w:rPr>
      </w:pPr>
    </w:p>
    <w:p w14:paraId="366E236A" w14:textId="77777777" w:rsidR="005F0FA9" w:rsidRPr="005F0FA9" w:rsidRDefault="005F0FA9" w:rsidP="005F0FA9">
      <w:pPr>
        <w:ind w:right="642"/>
        <w:jc w:val="both"/>
        <w:rPr>
          <w:rFonts w:ascii="Arial" w:hAnsi="Arial" w:cs="Arial"/>
          <w:sz w:val="24"/>
          <w:szCs w:val="24"/>
        </w:rPr>
      </w:pPr>
      <w:r w:rsidRPr="005F0FA9">
        <w:rPr>
          <w:rFonts w:ascii="Arial" w:hAnsi="Arial" w:cs="Arial"/>
          <w:b/>
          <w:sz w:val="24"/>
          <w:szCs w:val="24"/>
        </w:rPr>
        <w:t>Пословна тајна</w:t>
      </w:r>
      <w:r w:rsidRPr="005F0FA9">
        <w:rPr>
          <w:rFonts w:ascii="Arial" w:hAnsi="Arial" w:cs="Arial"/>
          <w:sz w:val="24"/>
          <w:szCs w:val="24"/>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A515D78" w14:textId="77777777" w:rsidR="005F0FA9" w:rsidRPr="005F0FA9" w:rsidRDefault="005F0FA9" w:rsidP="005F0FA9">
      <w:pPr>
        <w:ind w:right="642"/>
        <w:rPr>
          <w:rFonts w:ascii="Arial" w:hAnsi="Arial" w:cs="Arial"/>
          <w:b/>
          <w:sz w:val="24"/>
          <w:szCs w:val="24"/>
        </w:rPr>
      </w:pPr>
    </w:p>
    <w:p w14:paraId="5E7B94C4" w14:textId="77777777" w:rsidR="005F0FA9" w:rsidRPr="005F0FA9" w:rsidRDefault="005F0FA9" w:rsidP="005F0FA9">
      <w:pPr>
        <w:ind w:right="642"/>
        <w:jc w:val="both"/>
        <w:rPr>
          <w:rFonts w:ascii="Arial" w:hAnsi="Arial" w:cs="Arial"/>
          <w:sz w:val="24"/>
          <w:szCs w:val="24"/>
        </w:rPr>
      </w:pPr>
      <w:r w:rsidRPr="005F0FA9">
        <w:rPr>
          <w:rFonts w:ascii="Arial" w:hAnsi="Arial" w:cs="Arial"/>
          <w:b/>
          <w:sz w:val="24"/>
          <w:szCs w:val="24"/>
        </w:rPr>
        <w:t>Држалац пословне тајне</w:t>
      </w:r>
      <w:r w:rsidRPr="005F0FA9">
        <w:rPr>
          <w:rFonts w:ascii="Arial" w:hAnsi="Arial" w:cs="Arial"/>
          <w:sz w:val="24"/>
          <w:szCs w:val="24"/>
        </w:rPr>
        <w:t xml:space="preserve"> – лице које на основу закона контролише коришћење пословне тајне; </w:t>
      </w:r>
    </w:p>
    <w:p w14:paraId="46070AAE" w14:textId="77777777" w:rsidR="005F0FA9" w:rsidRPr="005F0FA9" w:rsidRDefault="005F0FA9" w:rsidP="005F0FA9">
      <w:pPr>
        <w:ind w:right="642"/>
        <w:jc w:val="both"/>
        <w:rPr>
          <w:rFonts w:ascii="Arial" w:hAnsi="Arial" w:cs="Arial"/>
          <w:b/>
          <w:sz w:val="24"/>
          <w:szCs w:val="24"/>
        </w:rPr>
      </w:pPr>
    </w:p>
    <w:p w14:paraId="17318922" w14:textId="77777777" w:rsidR="005F0FA9" w:rsidRPr="005F0FA9" w:rsidRDefault="005F0FA9" w:rsidP="005F0FA9">
      <w:pPr>
        <w:ind w:right="642"/>
        <w:jc w:val="both"/>
        <w:rPr>
          <w:rFonts w:ascii="Arial" w:hAnsi="Arial" w:cs="Arial"/>
          <w:sz w:val="24"/>
          <w:szCs w:val="24"/>
        </w:rPr>
      </w:pPr>
      <w:r w:rsidRPr="005F0FA9">
        <w:rPr>
          <w:rFonts w:ascii="Arial" w:hAnsi="Arial" w:cs="Arial"/>
          <w:b/>
          <w:sz w:val="24"/>
          <w:szCs w:val="24"/>
        </w:rPr>
        <w:lastRenderedPageBreak/>
        <w:t xml:space="preserve">Носачи информација </w:t>
      </w:r>
      <w:r w:rsidRPr="005F0FA9">
        <w:rPr>
          <w:rFonts w:ascii="Arial" w:hAnsi="Arial" w:cs="Arial"/>
          <w:sz w:val="24"/>
          <w:szCs w:val="24"/>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266A19C" w14:textId="77777777" w:rsidR="005F0FA9" w:rsidRPr="005F0FA9" w:rsidRDefault="005F0FA9" w:rsidP="005F0FA9">
      <w:pPr>
        <w:ind w:right="642"/>
        <w:jc w:val="both"/>
        <w:rPr>
          <w:rFonts w:ascii="Arial" w:hAnsi="Arial" w:cs="Arial"/>
          <w:sz w:val="24"/>
          <w:szCs w:val="24"/>
        </w:rPr>
      </w:pPr>
    </w:p>
    <w:p w14:paraId="1652C9B9" w14:textId="77777777" w:rsidR="005F0FA9" w:rsidRPr="005F0FA9" w:rsidRDefault="005F0FA9" w:rsidP="005F0FA9">
      <w:pPr>
        <w:pStyle w:val="Normal1"/>
        <w:spacing w:before="0" w:after="0"/>
        <w:ind w:right="642"/>
        <w:jc w:val="both"/>
        <w:rPr>
          <w:rFonts w:eastAsia="Calibri"/>
          <w:sz w:val="24"/>
          <w:szCs w:val="24"/>
          <w:lang w:val="sr-Cyrl-CS"/>
        </w:rPr>
      </w:pPr>
      <w:r w:rsidRPr="005F0FA9">
        <w:rPr>
          <w:rFonts w:eastAsia="Calibri"/>
          <w:b/>
          <w:sz w:val="24"/>
          <w:szCs w:val="24"/>
          <w:lang w:val="sr-Cyrl-CS"/>
        </w:rPr>
        <w:t>Ознаке степена тајности</w:t>
      </w:r>
      <w:r w:rsidRPr="005F0FA9">
        <w:rPr>
          <w:rFonts w:eastAsia="Calibri"/>
          <w:sz w:val="24"/>
          <w:szCs w:val="24"/>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1116ED7" w14:textId="77777777" w:rsidR="005F0FA9" w:rsidRPr="005F0FA9" w:rsidRDefault="005F0FA9" w:rsidP="005F0FA9">
      <w:pPr>
        <w:tabs>
          <w:tab w:val="left" w:pos="1860"/>
        </w:tabs>
        <w:ind w:right="642"/>
        <w:jc w:val="both"/>
        <w:rPr>
          <w:rFonts w:ascii="Arial" w:hAnsi="Arial" w:cs="Arial"/>
          <w:sz w:val="24"/>
          <w:szCs w:val="24"/>
        </w:rPr>
      </w:pPr>
      <w:r w:rsidRPr="005F0FA9">
        <w:rPr>
          <w:rFonts w:ascii="Arial" w:hAnsi="Arial" w:cs="Arial"/>
          <w:sz w:val="24"/>
          <w:szCs w:val="24"/>
        </w:rPr>
        <w:tab/>
      </w:r>
    </w:p>
    <w:p w14:paraId="14D5DD2A" w14:textId="77777777" w:rsidR="005F0FA9" w:rsidRPr="005F0FA9" w:rsidRDefault="005F0FA9" w:rsidP="005F0FA9">
      <w:pPr>
        <w:ind w:right="642"/>
        <w:jc w:val="both"/>
        <w:rPr>
          <w:rFonts w:ascii="Arial" w:hAnsi="Arial" w:cs="Arial"/>
          <w:sz w:val="24"/>
          <w:szCs w:val="24"/>
        </w:rPr>
      </w:pPr>
      <w:r w:rsidRPr="005F0FA9">
        <w:rPr>
          <w:rFonts w:ascii="Arial" w:hAnsi="Arial" w:cs="Arial"/>
          <w:b/>
          <w:sz w:val="24"/>
          <w:szCs w:val="24"/>
        </w:rPr>
        <w:t>Давалац</w:t>
      </w:r>
      <w:r w:rsidRPr="005F0FA9">
        <w:rPr>
          <w:rFonts w:ascii="Arial" w:hAnsi="Arial" w:cs="Arial"/>
          <w:sz w:val="24"/>
          <w:szCs w:val="24"/>
        </w:rPr>
        <w:t xml:space="preserve"> – Страна која је Држалац пословне тајне, која Примаоцу уступа податке који представљају пословну тајну;</w:t>
      </w:r>
    </w:p>
    <w:p w14:paraId="6B924A6E" w14:textId="77777777" w:rsidR="005F0FA9" w:rsidRPr="005F0FA9" w:rsidRDefault="005F0FA9" w:rsidP="005F0FA9">
      <w:pPr>
        <w:ind w:right="642"/>
        <w:jc w:val="both"/>
        <w:rPr>
          <w:rFonts w:ascii="Arial" w:hAnsi="Arial" w:cs="Arial"/>
          <w:sz w:val="24"/>
          <w:szCs w:val="24"/>
        </w:rPr>
      </w:pPr>
    </w:p>
    <w:p w14:paraId="663E4FD0" w14:textId="77777777" w:rsidR="005F0FA9" w:rsidRPr="005F0FA9" w:rsidRDefault="005F0FA9" w:rsidP="005F0FA9">
      <w:pPr>
        <w:ind w:right="642"/>
        <w:jc w:val="both"/>
        <w:rPr>
          <w:rFonts w:ascii="Arial" w:hAnsi="Arial" w:cs="Arial"/>
          <w:sz w:val="24"/>
          <w:szCs w:val="24"/>
        </w:rPr>
      </w:pPr>
      <w:r w:rsidRPr="005F0FA9">
        <w:rPr>
          <w:rFonts w:ascii="Arial" w:hAnsi="Arial" w:cs="Arial"/>
          <w:b/>
          <w:sz w:val="24"/>
          <w:szCs w:val="24"/>
        </w:rPr>
        <w:t>Прималац</w:t>
      </w:r>
      <w:r w:rsidRPr="005F0FA9">
        <w:rPr>
          <w:rFonts w:ascii="Arial" w:hAnsi="Arial" w:cs="Arial"/>
          <w:sz w:val="24"/>
          <w:szCs w:val="24"/>
        </w:rPr>
        <w:t xml:space="preserve"> – Страна која од Даваоца прима податке који представљају пословну тајну, те пријемом истих постаје Држалац пословне тајне;</w:t>
      </w:r>
    </w:p>
    <w:p w14:paraId="7F88CBBB" w14:textId="77777777" w:rsidR="005F0FA9" w:rsidRPr="005F0FA9" w:rsidRDefault="005F0FA9" w:rsidP="005F0FA9">
      <w:pPr>
        <w:ind w:right="642"/>
        <w:jc w:val="both"/>
        <w:rPr>
          <w:rFonts w:ascii="Arial" w:hAnsi="Arial" w:cs="Arial"/>
          <w:sz w:val="24"/>
          <w:szCs w:val="24"/>
        </w:rPr>
      </w:pPr>
    </w:p>
    <w:p w14:paraId="3DFCB7B9" w14:textId="77777777" w:rsidR="005F0FA9" w:rsidRPr="005F0FA9" w:rsidRDefault="005F0FA9" w:rsidP="005F0FA9">
      <w:pPr>
        <w:ind w:right="642"/>
        <w:jc w:val="both"/>
        <w:rPr>
          <w:rFonts w:ascii="Arial" w:hAnsi="Arial" w:cs="Arial"/>
          <w:sz w:val="24"/>
          <w:szCs w:val="24"/>
          <w:lang w:eastAsia="sr-Latn-CS"/>
        </w:rPr>
      </w:pPr>
      <w:r w:rsidRPr="005F0FA9">
        <w:rPr>
          <w:rFonts w:ascii="Arial" w:hAnsi="Arial" w:cs="Arial"/>
          <w:b/>
          <w:sz w:val="24"/>
          <w:szCs w:val="24"/>
          <w:lang w:eastAsia="sr-Latn-CS"/>
        </w:rPr>
        <w:t>Податак о личности</w:t>
      </w:r>
      <w:r w:rsidRPr="005F0FA9">
        <w:rPr>
          <w:rFonts w:ascii="Arial" w:hAnsi="Arial" w:cs="Arial"/>
          <w:sz w:val="24"/>
          <w:szCs w:val="24"/>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321188A" w14:textId="77777777" w:rsidR="005F0FA9" w:rsidRPr="005F0FA9" w:rsidRDefault="005F0FA9" w:rsidP="005F0FA9">
      <w:pPr>
        <w:ind w:right="642"/>
        <w:jc w:val="both"/>
        <w:rPr>
          <w:rFonts w:ascii="Arial" w:hAnsi="Arial" w:cs="Arial"/>
          <w:sz w:val="24"/>
          <w:szCs w:val="24"/>
          <w:lang w:eastAsia="sr-Latn-CS"/>
        </w:rPr>
      </w:pPr>
    </w:p>
    <w:p w14:paraId="47B721ED" w14:textId="77777777" w:rsidR="005F0FA9" w:rsidRPr="005F0FA9" w:rsidRDefault="005F0FA9" w:rsidP="005F0FA9">
      <w:pPr>
        <w:ind w:right="642"/>
        <w:jc w:val="both"/>
        <w:rPr>
          <w:rFonts w:ascii="Arial" w:hAnsi="Arial" w:cs="Arial"/>
          <w:sz w:val="24"/>
          <w:szCs w:val="24"/>
          <w:lang w:eastAsia="sr-Latn-CS"/>
        </w:rPr>
      </w:pPr>
      <w:r w:rsidRPr="005F0FA9">
        <w:rPr>
          <w:rFonts w:ascii="Arial" w:hAnsi="Arial" w:cs="Arial"/>
          <w:b/>
          <w:sz w:val="24"/>
          <w:szCs w:val="24"/>
          <w:lang w:eastAsia="sr-Latn-CS"/>
        </w:rPr>
        <w:t>Физичко лице</w:t>
      </w:r>
      <w:r w:rsidRPr="005F0FA9">
        <w:rPr>
          <w:rFonts w:ascii="Arial" w:hAnsi="Arial" w:cs="Arial"/>
          <w:sz w:val="24"/>
          <w:szCs w:val="24"/>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579D58FD" w14:textId="77777777" w:rsidR="005F0FA9" w:rsidRPr="005F0FA9" w:rsidRDefault="005F0FA9" w:rsidP="005F0FA9">
      <w:pPr>
        <w:ind w:right="642"/>
        <w:jc w:val="both"/>
        <w:rPr>
          <w:rFonts w:ascii="Arial" w:hAnsi="Arial" w:cs="Arial"/>
          <w:sz w:val="24"/>
          <w:szCs w:val="24"/>
        </w:rPr>
      </w:pPr>
    </w:p>
    <w:p w14:paraId="4A6BBE39"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3.</w:t>
      </w:r>
    </w:p>
    <w:p w14:paraId="226D6228" w14:textId="77777777" w:rsidR="005F0FA9" w:rsidRPr="005F0FA9" w:rsidRDefault="005F0FA9" w:rsidP="005F0FA9">
      <w:pPr>
        <w:ind w:right="642"/>
        <w:jc w:val="center"/>
        <w:rPr>
          <w:rFonts w:ascii="Arial" w:hAnsi="Arial" w:cs="Arial"/>
          <w:b/>
          <w:sz w:val="24"/>
          <w:szCs w:val="24"/>
        </w:rPr>
      </w:pPr>
    </w:p>
    <w:p w14:paraId="595B5D04"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Извршиоца.</w:t>
      </w:r>
    </w:p>
    <w:p w14:paraId="210C3D0B" w14:textId="77777777" w:rsidR="005F0FA9" w:rsidRPr="005F0FA9" w:rsidRDefault="005F0FA9" w:rsidP="005F0FA9">
      <w:pPr>
        <w:ind w:right="642"/>
        <w:jc w:val="both"/>
        <w:rPr>
          <w:rFonts w:ascii="Arial" w:hAnsi="Arial" w:cs="Arial"/>
          <w:sz w:val="24"/>
          <w:szCs w:val="24"/>
        </w:rPr>
      </w:pPr>
    </w:p>
    <w:p w14:paraId="6D8E999F"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2A865AC" w14:textId="77777777" w:rsidR="005F0FA9" w:rsidRPr="005F0FA9" w:rsidRDefault="005F0FA9" w:rsidP="005F0FA9">
      <w:pPr>
        <w:ind w:right="642"/>
        <w:jc w:val="both"/>
        <w:rPr>
          <w:rFonts w:ascii="Arial" w:hAnsi="Arial" w:cs="Arial"/>
          <w:sz w:val="24"/>
          <w:szCs w:val="24"/>
        </w:rPr>
      </w:pPr>
    </w:p>
    <w:p w14:paraId="6151232A"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00BEFE7E" w14:textId="77777777" w:rsidR="005F0FA9" w:rsidRPr="005F0FA9" w:rsidRDefault="005F0FA9" w:rsidP="005F0FA9">
      <w:pPr>
        <w:ind w:right="642"/>
        <w:jc w:val="both"/>
        <w:rPr>
          <w:rFonts w:ascii="Arial" w:hAnsi="Arial" w:cs="Arial"/>
          <w:sz w:val="24"/>
          <w:szCs w:val="24"/>
        </w:rPr>
      </w:pPr>
    </w:p>
    <w:p w14:paraId="3A35E165"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Осим ако изричито није другачије уређено, </w:t>
      </w:r>
    </w:p>
    <w:p w14:paraId="4014AD52" w14:textId="77777777" w:rsidR="005F0FA9" w:rsidRPr="005F0FA9" w:rsidRDefault="005F0FA9" w:rsidP="004E14A4">
      <w:pPr>
        <w:pStyle w:val="ListParagraph"/>
        <w:numPr>
          <w:ilvl w:val="0"/>
          <w:numId w:val="27"/>
        </w:numPr>
        <w:ind w:right="642"/>
        <w:jc w:val="both"/>
        <w:rPr>
          <w:rFonts w:ascii="Arial" w:hAnsi="Arial" w:cs="Arial"/>
          <w:sz w:val="24"/>
          <w:szCs w:val="24"/>
        </w:rPr>
      </w:pPr>
      <w:r w:rsidRPr="005F0FA9">
        <w:rPr>
          <w:rFonts w:ascii="Arial" w:hAnsi="Arial" w:cs="Arial"/>
          <w:sz w:val="24"/>
          <w:szCs w:val="24"/>
        </w:rPr>
        <w:t xml:space="preserve">ниједна страна неће користити пословну тајну или поверљиве информације друге стране, </w:t>
      </w:r>
    </w:p>
    <w:p w14:paraId="7449E89F" w14:textId="77777777" w:rsidR="005F0FA9" w:rsidRPr="005F0FA9" w:rsidRDefault="005F0FA9" w:rsidP="004E14A4">
      <w:pPr>
        <w:pStyle w:val="ListParagraph"/>
        <w:numPr>
          <w:ilvl w:val="0"/>
          <w:numId w:val="27"/>
        </w:numPr>
        <w:ind w:right="642"/>
        <w:jc w:val="both"/>
        <w:rPr>
          <w:rFonts w:ascii="Arial" w:hAnsi="Arial" w:cs="Arial"/>
          <w:sz w:val="24"/>
          <w:szCs w:val="24"/>
        </w:rPr>
      </w:pPr>
      <w:r w:rsidRPr="005F0FA9">
        <w:rPr>
          <w:rFonts w:ascii="Arial" w:hAnsi="Arial" w:cs="Arial"/>
          <w:sz w:val="24"/>
          <w:szCs w:val="24"/>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w:t>
      </w:r>
      <w:r w:rsidRPr="005F0FA9">
        <w:rPr>
          <w:rFonts w:ascii="Arial" w:hAnsi="Arial" w:cs="Arial"/>
          <w:sz w:val="24"/>
          <w:szCs w:val="24"/>
        </w:rPr>
        <w:lastRenderedPageBreak/>
        <w:t xml:space="preserve">рестриктивна као и она писмено извршавана од стране запослених и саветника); и </w:t>
      </w:r>
    </w:p>
    <w:p w14:paraId="526E00B0" w14:textId="77777777" w:rsidR="005F0FA9" w:rsidRPr="005F0FA9" w:rsidRDefault="005F0FA9" w:rsidP="004E14A4">
      <w:pPr>
        <w:pStyle w:val="ListParagraph"/>
        <w:numPr>
          <w:ilvl w:val="0"/>
          <w:numId w:val="27"/>
        </w:numPr>
        <w:ind w:right="642"/>
        <w:jc w:val="both"/>
        <w:rPr>
          <w:rFonts w:ascii="Arial" w:hAnsi="Arial" w:cs="Arial"/>
          <w:sz w:val="24"/>
          <w:szCs w:val="24"/>
        </w:rPr>
      </w:pPr>
      <w:r w:rsidRPr="005F0FA9">
        <w:rPr>
          <w:rFonts w:ascii="Arial" w:hAnsi="Arial" w:cs="Arial"/>
          <w:sz w:val="24"/>
          <w:szCs w:val="24"/>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11D538D" w14:textId="77777777" w:rsidR="005F0FA9" w:rsidRDefault="005F0FA9" w:rsidP="005F0FA9">
      <w:pPr>
        <w:ind w:right="642"/>
        <w:rPr>
          <w:rFonts w:ascii="Arial" w:hAnsi="Arial" w:cs="Arial"/>
          <w:b/>
          <w:sz w:val="24"/>
          <w:szCs w:val="24"/>
        </w:rPr>
      </w:pPr>
    </w:p>
    <w:p w14:paraId="3D1B2C7A"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4.</w:t>
      </w:r>
    </w:p>
    <w:p w14:paraId="56861F82" w14:textId="77777777" w:rsidR="005F0FA9" w:rsidRPr="005F0FA9" w:rsidRDefault="005F0FA9" w:rsidP="005F0FA9">
      <w:pPr>
        <w:tabs>
          <w:tab w:val="left" w:pos="360"/>
        </w:tabs>
        <w:ind w:right="642"/>
        <w:rPr>
          <w:rFonts w:ascii="Arial" w:hAnsi="Arial" w:cs="Arial"/>
          <w:b/>
          <w:bCs/>
          <w:sz w:val="24"/>
          <w:szCs w:val="24"/>
        </w:rPr>
      </w:pPr>
    </w:p>
    <w:p w14:paraId="72739A3C"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57F0F219" w14:textId="77777777" w:rsidR="005F0FA9" w:rsidRPr="005F0FA9" w:rsidRDefault="005F0FA9" w:rsidP="005F0FA9">
      <w:pPr>
        <w:tabs>
          <w:tab w:val="left" w:pos="360"/>
        </w:tabs>
        <w:ind w:right="642"/>
        <w:jc w:val="both"/>
        <w:rPr>
          <w:rFonts w:ascii="Arial" w:hAnsi="Arial" w:cs="Arial"/>
          <w:sz w:val="24"/>
          <w:szCs w:val="24"/>
        </w:rPr>
      </w:pPr>
    </w:p>
    <w:p w14:paraId="51847E20"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2E771AE" w14:textId="77777777" w:rsidR="005F0FA9" w:rsidRPr="005F0FA9" w:rsidRDefault="005F0FA9" w:rsidP="005F0FA9">
      <w:pPr>
        <w:tabs>
          <w:tab w:val="left" w:pos="360"/>
        </w:tabs>
        <w:ind w:right="642"/>
        <w:jc w:val="both"/>
        <w:rPr>
          <w:rFonts w:ascii="Arial" w:hAnsi="Arial" w:cs="Arial"/>
          <w:sz w:val="24"/>
          <w:szCs w:val="24"/>
        </w:rPr>
      </w:pPr>
    </w:p>
    <w:p w14:paraId="64011B2B"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Обавеза из претходног става не постоји у случајевима:</w:t>
      </w:r>
    </w:p>
    <w:p w14:paraId="197C1D3C" w14:textId="77777777" w:rsidR="005F0FA9" w:rsidRPr="005F0FA9" w:rsidRDefault="005F0FA9" w:rsidP="005F0FA9">
      <w:pPr>
        <w:tabs>
          <w:tab w:val="left" w:pos="360"/>
        </w:tabs>
        <w:ind w:right="642"/>
        <w:jc w:val="both"/>
        <w:rPr>
          <w:rFonts w:ascii="Arial" w:hAnsi="Arial" w:cs="Arial"/>
          <w:sz w:val="24"/>
          <w:szCs w:val="24"/>
        </w:rPr>
      </w:pPr>
    </w:p>
    <w:p w14:paraId="497A4DC1" w14:textId="77777777" w:rsidR="005F0FA9" w:rsidRPr="005F0FA9" w:rsidRDefault="005F0FA9" w:rsidP="005F0FA9">
      <w:pPr>
        <w:tabs>
          <w:tab w:val="left" w:pos="360"/>
        </w:tabs>
        <w:ind w:right="642" w:firstLine="540"/>
        <w:jc w:val="both"/>
        <w:rPr>
          <w:rFonts w:ascii="Arial" w:hAnsi="Arial" w:cs="Arial"/>
          <w:sz w:val="24"/>
          <w:szCs w:val="24"/>
        </w:rPr>
      </w:pPr>
      <w:r w:rsidRPr="005F0FA9">
        <w:rPr>
          <w:rFonts w:ascii="Arial" w:hAnsi="Arial"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405BF79"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1B8F8769" w14:textId="77777777" w:rsidR="005F0FA9" w:rsidRPr="005F0FA9" w:rsidRDefault="005F0FA9" w:rsidP="005F0FA9">
      <w:pPr>
        <w:tabs>
          <w:tab w:val="left" w:pos="360"/>
        </w:tabs>
        <w:ind w:right="642" w:firstLine="540"/>
        <w:jc w:val="both"/>
        <w:rPr>
          <w:rFonts w:ascii="Arial" w:hAnsi="Arial" w:cs="Arial"/>
          <w:sz w:val="24"/>
          <w:szCs w:val="24"/>
        </w:rPr>
      </w:pPr>
      <w:r w:rsidRPr="005F0FA9">
        <w:rPr>
          <w:rFonts w:ascii="Arial" w:hAnsi="Arial"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C4A83C2" w14:textId="77777777" w:rsidR="005F0FA9" w:rsidRPr="005F0FA9" w:rsidRDefault="005F0FA9" w:rsidP="005F0FA9">
      <w:pPr>
        <w:tabs>
          <w:tab w:val="left" w:pos="360"/>
        </w:tabs>
        <w:ind w:right="642" w:firstLine="540"/>
        <w:jc w:val="both"/>
        <w:rPr>
          <w:rFonts w:ascii="Arial" w:hAnsi="Arial" w:cs="Arial"/>
          <w:sz w:val="24"/>
          <w:szCs w:val="24"/>
        </w:rPr>
      </w:pPr>
      <w:r w:rsidRPr="005F0FA9">
        <w:rPr>
          <w:rFonts w:ascii="Arial" w:hAnsi="Arial"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1ADA7A9" w14:textId="77777777" w:rsidR="005F0FA9" w:rsidRPr="005F0FA9" w:rsidRDefault="005F0FA9" w:rsidP="005F0FA9">
      <w:pPr>
        <w:ind w:right="642"/>
        <w:jc w:val="both"/>
        <w:rPr>
          <w:rFonts w:ascii="Arial" w:hAnsi="Arial" w:cs="Arial"/>
          <w:sz w:val="24"/>
          <w:szCs w:val="24"/>
        </w:rPr>
      </w:pPr>
    </w:p>
    <w:p w14:paraId="7E05AD5F"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AD91172" w14:textId="77777777" w:rsidR="005F0FA9" w:rsidRPr="005F0FA9" w:rsidRDefault="005F0FA9" w:rsidP="004E14A4">
      <w:pPr>
        <w:numPr>
          <w:ilvl w:val="0"/>
          <w:numId w:val="28"/>
        </w:numPr>
        <w:ind w:right="642"/>
        <w:jc w:val="both"/>
        <w:rPr>
          <w:rFonts w:ascii="Arial" w:hAnsi="Arial" w:cs="Arial"/>
          <w:sz w:val="24"/>
          <w:szCs w:val="24"/>
        </w:rPr>
      </w:pPr>
      <w:r w:rsidRPr="005F0FA9">
        <w:rPr>
          <w:rFonts w:ascii="Arial" w:hAnsi="Arial" w:cs="Arial"/>
          <w:sz w:val="24"/>
          <w:szCs w:val="24"/>
        </w:rPr>
        <w:t xml:space="preserve">то било познато Примаоцу у време одавања, </w:t>
      </w:r>
    </w:p>
    <w:p w14:paraId="347F1D9A" w14:textId="77777777" w:rsidR="005F0FA9" w:rsidRPr="005F0FA9" w:rsidRDefault="005F0FA9" w:rsidP="004E14A4">
      <w:pPr>
        <w:numPr>
          <w:ilvl w:val="0"/>
          <w:numId w:val="28"/>
        </w:numPr>
        <w:ind w:right="642"/>
        <w:jc w:val="both"/>
        <w:rPr>
          <w:rFonts w:ascii="Arial" w:hAnsi="Arial" w:cs="Arial"/>
          <w:sz w:val="24"/>
          <w:szCs w:val="24"/>
        </w:rPr>
      </w:pPr>
      <w:r w:rsidRPr="005F0FA9">
        <w:rPr>
          <w:rFonts w:ascii="Arial" w:hAnsi="Arial" w:cs="Arial"/>
          <w:sz w:val="24"/>
          <w:szCs w:val="24"/>
        </w:rPr>
        <w:t xml:space="preserve">дошло до јавности, али не кривицом Примаоца, </w:t>
      </w:r>
    </w:p>
    <w:p w14:paraId="0B9F78F6" w14:textId="77777777" w:rsidR="005F0FA9" w:rsidRPr="005F0FA9" w:rsidRDefault="005F0FA9" w:rsidP="004E14A4">
      <w:pPr>
        <w:numPr>
          <w:ilvl w:val="0"/>
          <w:numId w:val="28"/>
        </w:numPr>
        <w:ind w:right="642"/>
        <w:jc w:val="both"/>
        <w:rPr>
          <w:rFonts w:ascii="Arial" w:hAnsi="Arial" w:cs="Arial"/>
          <w:sz w:val="24"/>
          <w:szCs w:val="24"/>
        </w:rPr>
      </w:pPr>
      <w:r w:rsidRPr="005F0FA9">
        <w:rPr>
          <w:rFonts w:ascii="Arial" w:hAnsi="Arial" w:cs="Arial"/>
          <w:sz w:val="24"/>
          <w:szCs w:val="24"/>
        </w:rPr>
        <w:t xml:space="preserve">то примљено правним путем без ограничења употребе од треће стране која је овлашћена да ода, </w:t>
      </w:r>
    </w:p>
    <w:p w14:paraId="7FF02AF0" w14:textId="77777777" w:rsidR="005F0FA9" w:rsidRPr="005F0FA9" w:rsidRDefault="005F0FA9" w:rsidP="004E14A4">
      <w:pPr>
        <w:numPr>
          <w:ilvl w:val="0"/>
          <w:numId w:val="28"/>
        </w:numPr>
        <w:ind w:right="642"/>
        <w:jc w:val="both"/>
        <w:rPr>
          <w:rFonts w:ascii="Arial" w:hAnsi="Arial" w:cs="Arial"/>
          <w:sz w:val="24"/>
          <w:szCs w:val="24"/>
        </w:rPr>
      </w:pPr>
      <w:r w:rsidRPr="005F0FA9">
        <w:rPr>
          <w:rFonts w:ascii="Arial" w:hAnsi="Arial" w:cs="Arial"/>
          <w:sz w:val="24"/>
          <w:szCs w:val="24"/>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BAC3485" w14:textId="77777777" w:rsidR="005F0FA9" w:rsidRPr="005F0FA9" w:rsidRDefault="005F0FA9" w:rsidP="004E14A4">
      <w:pPr>
        <w:numPr>
          <w:ilvl w:val="0"/>
          <w:numId w:val="28"/>
        </w:numPr>
        <w:ind w:right="642"/>
        <w:jc w:val="both"/>
        <w:rPr>
          <w:rFonts w:ascii="Arial" w:hAnsi="Arial" w:cs="Arial"/>
          <w:sz w:val="24"/>
          <w:szCs w:val="24"/>
        </w:rPr>
      </w:pPr>
      <w:r w:rsidRPr="005F0FA9">
        <w:rPr>
          <w:rFonts w:ascii="Arial" w:hAnsi="Arial" w:cs="Arial"/>
          <w:sz w:val="24"/>
          <w:szCs w:val="24"/>
        </w:rPr>
        <w:t>је писмено одобрено да се објави од стране Даваоца.</w:t>
      </w:r>
    </w:p>
    <w:p w14:paraId="5867AB8E" w14:textId="77777777" w:rsidR="005F0FA9" w:rsidRPr="005F0FA9" w:rsidRDefault="005F0FA9" w:rsidP="005F0FA9">
      <w:pPr>
        <w:tabs>
          <w:tab w:val="left" w:pos="360"/>
        </w:tabs>
        <w:ind w:right="642"/>
        <w:jc w:val="both"/>
        <w:rPr>
          <w:rFonts w:ascii="Arial" w:hAnsi="Arial" w:cs="Arial"/>
          <w:sz w:val="24"/>
          <w:szCs w:val="24"/>
        </w:rPr>
      </w:pPr>
    </w:p>
    <w:p w14:paraId="1C2D4D3D" w14:textId="77777777" w:rsidR="005F0FA9" w:rsidRPr="005F0FA9" w:rsidRDefault="005F0FA9" w:rsidP="005F0FA9">
      <w:pPr>
        <w:tabs>
          <w:tab w:val="left" w:pos="360"/>
        </w:tabs>
        <w:ind w:right="642"/>
        <w:jc w:val="center"/>
        <w:rPr>
          <w:rFonts w:ascii="Arial" w:hAnsi="Arial" w:cs="Arial"/>
          <w:sz w:val="24"/>
          <w:szCs w:val="24"/>
        </w:rPr>
      </w:pPr>
      <w:r w:rsidRPr="005F0FA9">
        <w:rPr>
          <w:rFonts w:ascii="Arial" w:hAnsi="Arial" w:cs="Arial"/>
          <w:b/>
          <w:sz w:val="24"/>
          <w:szCs w:val="24"/>
        </w:rPr>
        <w:t>Члан 5.</w:t>
      </w:r>
    </w:p>
    <w:p w14:paraId="10F8F128" w14:textId="77777777" w:rsidR="005F0FA9" w:rsidRPr="005F0FA9" w:rsidRDefault="005F0FA9" w:rsidP="005F0FA9">
      <w:pPr>
        <w:tabs>
          <w:tab w:val="left" w:pos="360"/>
        </w:tabs>
        <w:ind w:right="642"/>
        <w:jc w:val="both"/>
        <w:rPr>
          <w:rFonts w:ascii="Arial" w:hAnsi="Arial" w:cs="Arial"/>
          <w:b/>
          <w:bCs/>
          <w:sz w:val="24"/>
          <w:szCs w:val="24"/>
        </w:rPr>
      </w:pPr>
    </w:p>
    <w:p w14:paraId="394856C3"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7353867" w14:textId="77777777" w:rsidR="005F0FA9" w:rsidRPr="005F0FA9" w:rsidRDefault="005F0FA9" w:rsidP="005F0FA9">
      <w:pPr>
        <w:ind w:right="642"/>
        <w:jc w:val="both"/>
        <w:rPr>
          <w:rFonts w:ascii="Arial" w:hAnsi="Arial" w:cs="Arial"/>
          <w:sz w:val="24"/>
          <w:szCs w:val="24"/>
        </w:rPr>
      </w:pPr>
    </w:p>
    <w:p w14:paraId="3FC19EC9"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6.</w:t>
      </w:r>
    </w:p>
    <w:p w14:paraId="01F556EC" w14:textId="77777777" w:rsidR="005F0FA9" w:rsidRPr="005F0FA9" w:rsidRDefault="005F0FA9" w:rsidP="005F0FA9">
      <w:pPr>
        <w:tabs>
          <w:tab w:val="left" w:pos="360"/>
        </w:tabs>
        <w:ind w:right="642"/>
        <w:jc w:val="both"/>
        <w:rPr>
          <w:rFonts w:ascii="Arial" w:hAnsi="Arial" w:cs="Arial"/>
          <w:sz w:val="24"/>
          <w:szCs w:val="24"/>
        </w:rPr>
      </w:pPr>
    </w:p>
    <w:p w14:paraId="3C143D4E"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Свака од Страна је обавезна да одреди:</w:t>
      </w:r>
    </w:p>
    <w:p w14:paraId="6F809B33" w14:textId="77777777" w:rsidR="005F0FA9" w:rsidRPr="005F0FA9" w:rsidRDefault="005F0FA9" w:rsidP="004E14A4">
      <w:pPr>
        <w:pStyle w:val="ListParagraph"/>
        <w:numPr>
          <w:ilvl w:val="0"/>
          <w:numId w:val="12"/>
        </w:numPr>
        <w:tabs>
          <w:tab w:val="left" w:pos="360"/>
        </w:tabs>
        <w:ind w:right="642"/>
        <w:jc w:val="both"/>
        <w:rPr>
          <w:rFonts w:ascii="Arial" w:hAnsi="Arial" w:cs="Arial"/>
          <w:sz w:val="24"/>
          <w:szCs w:val="24"/>
        </w:rPr>
      </w:pPr>
      <w:r w:rsidRPr="005F0FA9">
        <w:rPr>
          <w:rFonts w:ascii="Arial" w:hAnsi="Arial" w:cs="Arial"/>
          <w:sz w:val="24"/>
          <w:szCs w:val="24"/>
        </w:rPr>
        <w:t>име и презиме лица задужених за размену пословне тајне (у даљем тексту: Задужено лице),</w:t>
      </w:r>
    </w:p>
    <w:p w14:paraId="33CED768" w14:textId="77777777" w:rsidR="005F0FA9" w:rsidRPr="005F0FA9" w:rsidRDefault="005F0FA9" w:rsidP="004E14A4">
      <w:pPr>
        <w:pStyle w:val="ListParagraph"/>
        <w:numPr>
          <w:ilvl w:val="0"/>
          <w:numId w:val="12"/>
        </w:numPr>
        <w:tabs>
          <w:tab w:val="left" w:pos="360"/>
        </w:tabs>
        <w:ind w:right="642"/>
        <w:jc w:val="both"/>
        <w:rPr>
          <w:rFonts w:ascii="Arial" w:hAnsi="Arial" w:cs="Arial"/>
          <w:sz w:val="24"/>
          <w:szCs w:val="24"/>
        </w:rPr>
      </w:pPr>
      <w:r w:rsidRPr="005F0FA9">
        <w:rPr>
          <w:rFonts w:ascii="Arial" w:hAnsi="Arial" w:cs="Arial"/>
          <w:sz w:val="24"/>
          <w:szCs w:val="24"/>
        </w:rPr>
        <w:t>поштанску адресу за размену докумената у папирном облику, кад се подаци размењују у папирном облику</w:t>
      </w:r>
    </w:p>
    <w:p w14:paraId="212A8F91" w14:textId="77777777" w:rsidR="005F0FA9" w:rsidRPr="005F0FA9" w:rsidRDefault="005F0FA9" w:rsidP="004E14A4">
      <w:pPr>
        <w:pStyle w:val="ListParagraph"/>
        <w:numPr>
          <w:ilvl w:val="0"/>
          <w:numId w:val="12"/>
        </w:numPr>
        <w:tabs>
          <w:tab w:val="left" w:pos="360"/>
        </w:tabs>
        <w:ind w:right="642"/>
        <w:jc w:val="both"/>
        <w:rPr>
          <w:rFonts w:ascii="Arial" w:hAnsi="Arial" w:cs="Arial"/>
          <w:sz w:val="24"/>
          <w:szCs w:val="24"/>
        </w:rPr>
      </w:pPr>
      <w:r w:rsidRPr="005F0FA9">
        <w:rPr>
          <w:rFonts w:ascii="Arial" w:hAnsi="Arial" w:cs="Arial"/>
          <w:sz w:val="24"/>
          <w:szCs w:val="24"/>
        </w:rPr>
        <w:t>е-маил адресу за размену електронских докумената, кад се подаци достављају коришћењем интернет-а</w:t>
      </w:r>
    </w:p>
    <w:p w14:paraId="78D27EE5"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3E5B137F" w14:textId="77777777" w:rsidR="005F0FA9" w:rsidRPr="005F0FA9" w:rsidRDefault="005F0FA9" w:rsidP="005F0FA9">
      <w:pPr>
        <w:ind w:right="642"/>
        <w:jc w:val="both"/>
        <w:rPr>
          <w:rFonts w:ascii="Arial" w:hAnsi="Arial" w:cs="Arial"/>
          <w:sz w:val="24"/>
          <w:szCs w:val="24"/>
        </w:rPr>
      </w:pPr>
    </w:p>
    <w:p w14:paraId="4707D62A"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 xml:space="preserve">Размена података који представљају пословну тајну не може почети пре испуњења обавеза из претходног става. </w:t>
      </w:r>
    </w:p>
    <w:p w14:paraId="12AFD9BC" w14:textId="77777777" w:rsidR="005F0FA9" w:rsidRPr="005F0FA9" w:rsidRDefault="005F0FA9" w:rsidP="005F0FA9">
      <w:pPr>
        <w:ind w:right="642" w:firstLine="720"/>
        <w:jc w:val="both"/>
        <w:rPr>
          <w:rFonts w:ascii="Arial" w:hAnsi="Arial" w:cs="Arial"/>
          <w:sz w:val="24"/>
          <w:szCs w:val="24"/>
        </w:rPr>
      </w:pPr>
    </w:p>
    <w:p w14:paraId="7F40B7EB"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14:paraId="70DC9C2B" w14:textId="77777777" w:rsidR="005F0FA9" w:rsidRPr="005F0FA9" w:rsidRDefault="005F0FA9" w:rsidP="005F0FA9">
      <w:pPr>
        <w:tabs>
          <w:tab w:val="left" w:pos="360"/>
        </w:tabs>
        <w:ind w:right="642"/>
        <w:jc w:val="both"/>
        <w:rPr>
          <w:rFonts w:ascii="Arial" w:hAnsi="Arial" w:cs="Arial"/>
          <w:sz w:val="24"/>
          <w:szCs w:val="24"/>
        </w:rPr>
      </w:pPr>
    </w:p>
    <w:p w14:paraId="5A6009BE"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7.</w:t>
      </w:r>
    </w:p>
    <w:p w14:paraId="31629C0F" w14:textId="77777777" w:rsidR="005F0FA9" w:rsidRPr="005F0FA9" w:rsidRDefault="005F0FA9" w:rsidP="005F0FA9">
      <w:pPr>
        <w:tabs>
          <w:tab w:val="left" w:pos="360"/>
        </w:tabs>
        <w:ind w:right="642"/>
        <w:jc w:val="both"/>
        <w:rPr>
          <w:rFonts w:ascii="Arial" w:hAnsi="Arial" w:cs="Arial"/>
          <w:sz w:val="24"/>
          <w:szCs w:val="24"/>
        </w:rPr>
      </w:pPr>
    </w:p>
    <w:p w14:paraId="2F09C3B7"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r w:rsidRPr="005F0FA9">
        <w:rPr>
          <w:rFonts w:ascii="Arial" w:hAnsi="Arial" w:cs="Arial"/>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4A61C46"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p>
    <w:p w14:paraId="13976646"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r w:rsidRPr="005F0FA9">
        <w:rPr>
          <w:rFonts w:ascii="Arial" w:hAnsi="Arial" w:cs="Arial"/>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23B51CA"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p>
    <w:p w14:paraId="28BD7B5D"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r w:rsidRPr="005F0FA9">
        <w:rPr>
          <w:rFonts w:ascii="Arial" w:hAnsi="Arial" w:cs="Arial"/>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832757B" w14:textId="77777777" w:rsidR="005F0FA9" w:rsidRPr="005F0FA9" w:rsidRDefault="005F0FA9" w:rsidP="005F0FA9">
      <w:pPr>
        <w:ind w:right="642"/>
        <w:rPr>
          <w:rFonts w:ascii="Arial" w:hAnsi="Arial" w:cs="Arial"/>
          <w:sz w:val="24"/>
          <w:szCs w:val="24"/>
        </w:rPr>
      </w:pPr>
    </w:p>
    <w:p w14:paraId="12D1A93B"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8.</w:t>
      </w:r>
    </w:p>
    <w:p w14:paraId="10560318" w14:textId="77777777" w:rsidR="005F0FA9" w:rsidRPr="005F0FA9" w:rsidRDefault="005F0FA9" w:rsidP="005F0FA9">
      <w:pPr>
        <w:tabs>
          <w:tab w:val="left" w:pos="360"/>
        </w:tabs>
        <w:ind w:right="642" w:firstLine="540"/>
        <w:jc w:val="both"/>
        <w:rPr>
          <w:rFonts w:ascii="Arial" w:hAnsi="Arial" w:cs="Arial"/>
          <w:sz w:val="24"/>
          <w:szCs w:val="24"/>
        </w:rPr>
      </w:pPr>
    </w:p>
    <w:p w14:paraId="4EC16E35"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6DADD3D3" w14:textId="77777777" w:rsidR="005F0FA9" w:rsidRPr="005F0FA9" w:rsidRDefault="005F0FA9" w:rsidP="005F0FA9">
      <w:pPr>
        <w:tabs>
          <w:tab w:val="left" w:pos="360"/>
        </w:tabs>
        <w:ind w:right="642"/>
        <w:jc w:val="both"/>
        <w:rPr>
          <w:rFonts w:ascii="Arial" w:hAnsi="Arial" w:cs="Arial"/>
          <w:sz w:val="24"/>
          <w:szCs w:val="24"/>
        </w:rPr>
      </w:pPr>
    </w:p>
    <w:p w14:paraId="40A4270F"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47B4961" w14:textId="77777777" w:rsidR="005F0FA9" w:rsidRPr="005F0FA9" w:rsidRDefault="005F0FA9" w:rsidP="005F0FA9">
      <w:pPr>
        <w:tabs>
          <w:tab w:val="left" w:pos="360"/>
        </w:tabs>
        <w:ind w:right="642"/>
        <w:jc w:val="both"/>
        <w:rPr>
          <w:rFonts w:ascii="Arial" w:hAnsi="Arial" w:cs="Arial"/>
          <w:sz w:val="24"/>
          <w:szCs w:val="24"/>
        </w:rPr>
      </w:pPr>
    </w:p>
    <w:p w14:paraId="38BB13C3"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7BF1EDB0" w14:textId="77777777" w:rsidR="005F0FA9" w:rsidRPr="005F0FA9" w:rsidRDefault="005F0FA9" w:rsidP="005F0FA9">
      <w:pPr>
        <w:tabs>
          <w:tab w:val="left" w:pos="360"/>
        </w:tabs>
        <w:ind w:right="642"/>
        <w:jc w:val="both"/>
        <w:rPr>
          <w:rFonts w:ascii="Arial" w:hAnsi="Arial" w:cs="Arial"/>
          <w:sz w:val="24"/>
          <w:szCs w:val="24"/>
        </w:rPr>
      </w:pPr>
    </w:p>
    <w:p w14:paraId="0B386E94"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За Наручиоца:</w:t>
      </w:r>
    </w:p>
    <w:p w14:paraId="0EF6DE23"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lastRenderedPageBreak/>
        <w:t>Пословна тајна</w:t>
      </w:r>
    </w:p>
    <w:p w14:paraId="2FB4AB4C"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Јавно предузеће „Електропривреда Србије“</w:t>
      </w:r>
    </w:p>
    <w:p w14:paraId="411C607F"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Царице Милице бр. 2. Београд</w:t>
      </w:r>
    </w:p>
    <w:p w14:paraId="78AEB276"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или:</w:t>
      </w:r>
    </w:p>
    <w:p w14:paraId="61016043" w14:textId="77777777" w:rsidR="005F0FA9" w:rsidRPr="005F0FA9" w:rsidRDefault="005F0FA9" w:rsidP="005F0FA9">
      <w:pPr>
        <w:tabs>
          <w:tab w:val="left" w:pos="360"/>
        </w:tabs>
        <w:ind w:right="642"/>
        <w:jc w:val="both"/>
        <w:rPr>
          <w:rFonts w:ascii="Arial" w:hAnsi="Arial" w:cs="Arial"/>
          <w:sz w:val="24"/>
          <w:szCs w:val="24"/>
        </w:rPr>
      </w:pPr>
    </w:p>
    <w:p w14:paraId="0CD6CCE0"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 xml:space="preserve">Поверљиво                                                         </w:t>
      </w:r>
    </w:p>
    <w:p w14:paraId="277E5B62"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Јавно предузеће „Електропривреда Србије“</w:t>
      </w:r>
    </w:p>
    <w:p w14:paraId="3584864F"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Царице Милице бр. 2. Београд</w:t>
      </w:r>
    </w:p>
    <w:p w14:paraId="38215805" w14:textId="77777777" w:rsidR="005F0FA9" w:rsidRPr="005F0FA9" w:rsidRDefault="005F0FA9" w:rsidP="005F0FA9">
      <w:pPr>
        <w:tabs>
          <w:tab w:val="left" w:pos="360"/>
        </w:tabs>
        <w:ind w:right="642"/>
        <w:jc w:val="both"/>
        <w:rPr>
          <w:rFonts w:ascii="Arial" w:hAnsi="Arial" w:cs="Arial"/>
          <w:sz w:val="24"/>
          <w:szCs w:val="24"/>
        </w:rPr>
      </w:pPr>
    </w:p>
    <w:p w14:paraId="723A910E"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За Извршиоца:</w:t>
      </w:r>
    </w:p>
    <w:p w14:paraId="4BDBACBD"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Пословна тајна</w:t>
      </w:r>
    </w:p>
    <w:p w14:paraId="457EA2CE"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___________</w:t>
      </w:r>
    </w:p>
    <w:p w14:paraId="26389201" w14:textId="77777777" w:rsidR="005F0FA9" w:rsidRPr="005F0FA9" w:rsidRDefault="005F0FA9" w:rsidP="005F0FA9">
      <w:pPr>
        <w:pStyle w:val="Normal1"/>
        <w:spacing w:before="0" w:after="0"/>
        <w:ind w:right="642"/>
        <w:jc w:val="center"/>
        <w:rPr>
          <w:sz w:val="24"/>
          <w:szCs w:val="24"/>
          <w:lang w:val="sr-Cyrl-CS"/>
        </w:rPr>
      </w:pPr>
      <w:r w:rsidRPr="005F0FA9">
        <w:rPr>
          <w:sz w:val="24"/>
          <w:szCs w:val="24"/>
          <w:lang w:val="sr-Cyrl-CS"/>
        </w:rPr>
        <w:t>_______________</w:t>
      </w:r>
    </w:p>
    <w:p w14:paraId="6345E9AE" w14:textId="77777777" w:rsidR="005F0FA9" w:rsidRPr="005F0FA9" w:rsidRDefault="005F0FA9" w:rsidP="005F0FA9">
      <w:pPr>
        <w:pStyle w:val="Normal1"/>
        <w:spacing w:before="0" w:after="0"/>
        <w:ind w:right="642"/>
        <w:jc w:val="both"/>
        <w:rPr>
          <w:sz w:val="24"/>
          <w:szCs w:val="24"/>
          <w:lang w:val="sr-Cyrl-CS"/>
        </w:rPr>
      </w:pPr>
      <w:r w:rsidRPr="005F0FA9">
        <w:rPr>
          <w:sz w:val="24"/>
          <w:szCs w:val="24"/>
          <w:lang w:val="sr-Cyrl-CS"/>
        </w:rPr>
        <w:t>или:</w:t>
      </w:r>
    </w:p>
    <w:p w14:paraId="0C22B6B2" w14:textId="77777777" w:rsidR="005F0FA9" w:rsidRPr="005F0FA9" w:rsidRDefault="005F0FA9" w:rsidP="005F0FA9">
      <w:pPr>
        <w:tabs>
          <w:tab w:val="left" w:pos="360"/>
        </w:tabs>
        <w:ind w:right="642"/>
        <w:jc w:val="center"/>
        <w:rPr>
          <w:rFonts w:ascii="Arial" w:hAnsi="Arial" w:cs="Arial"/>
          <w:sz w:val="24"/>
          <w:szCs w:val="24"/>
        </w:rPr>
      </w:pPr>
      <w:r w:rsidRPr="005F0FA9">
        <w:rPr>
          <w:rFonts w:ascii="Arial" w:hAnsi="Arial" w:cs="Arial"/>
          <w:sz w:val="24"/>
          <w:szCs w:val="24"/>
        </w:rPr>
        <w:t>Поверљиво</w:t>
      </w:r>
    </w:p>
    <w:p w14:paraId="2AC76F28" w14:textId="77777777" w:rsidR="005F0FA9" w:rsidRPr="005F0FA9" w:rsidRDefault="005F0FA9" w:rsidP="005F0FA9">
      <w:pPr>
        <w:tabs>
          <w:tab w:val="left" w:pos="360"/>
        </w:tabs>
        <w:ind w:right="642"/>
        <w:jc w:val="center"/>
        <w:rPr>
          <w:rFonts w:ascii="Arial" w:hAnsi="Arial" w:cs="Arial"/>
          <w:sz w:val="24"/>
          <w:szCs w:val="24"/>
        </w:rPr>
      </w:pPr>
      <w:r w:rsidRPr="005F0FA9">
        <w:rPr>
          <w:rFonts w:ascii="Arial" w:hAnsi="Arial" w:cs="Arial"/>
          <w:sz w:val="24"/>
          <w:szCs w:val="24"/>
        </w:rPr>
        <w:t>_______________</w:t>
      </w:r>
    </w:p>
    <w:p w14:paraId="4000169E" w14:textId="77777777" w:rsidR="005F0FA9" w:rsidRPr="005F0FA9" w:rsidRDefault="005F0FA9" w:rsidP="005F0FA9">
      <w:pPr>
        <w:tabs>
          <w:tab w:val="left" w:pos="360"/>
        </w:tabs>
        <w:ind w:right="642"/>
        <w:jc w:val="center"/>
        <w:rPr>
          <w:rFonts w:ascii="Arial" w:hAnsi="Arial" w:cs="Arial"/>
          <w:sz w:val="24"/>
          <w:szCs w:val="24"/>
        </w:rPr>
      </w:pPr>
      <w:r w:rsidRPr="005F0FA9">
        <w:rPr>
          <w:rFonts w:ascii="Arial" w:hAnsi="Arial" w:cs="Arial"/>
          <w:sz w:val="24"/>
          <w:szCs w:val="24"/>
        </w:rPr>
        <w:t>__________________</w:t>
      </w:r>
    </w:p>
    <w:p w14:paraId="5E707101" w14:textId="77777777" w:rsidR="005F0FA9" w:rsidRPr="005F0FA9" w:rsidRDefault="005F0FA9" w:rsidP="005F0FA9">
      <w:pPr>
        <w:tabs>
          <w:tab w:val="left" w:pos="360"/>
        </w:tabs>
        <w:ind w:right="642"/>
        <w:jc w:val="both"/>
        <w:rPr>
          <w:rFonts w:ascii="Arial" w:hAnsi="Arial" w:cs="Arial"/>
          <w:sz w:val="24"/>
          <w:szCs w:val="24"/>
        </w:rPr>
      </w:pPr>
    </w:p>
    <w:p w14:paraId="1AAC29C1"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Уколико се ради</w:t>
      </w:r>
      <w:r w:rsidR="00AE501C">
        <w:rPr>
          <w:rFonts w:ascii="Arial" w:hAnsi="Arial" w:cs="Arial"/>
          <w:sz w:val="24"/>
          <w:szCs w:val="24"/>
        </w:rPr>
        <w:t xml:space="preserve"> </w:t>
      </w:r>
      <w:r w:rsidRPr="005F0FA9">
        <w:rPr>
          <w:rFonts w:ascii="Arial" w:hAnsi="Arial" w:cs="Arial"/>
          <w:sz w:val="24"/>
          <w:szCs w:val="24"/>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59CA844A" w14:textId="77777777" w:rsidR="005F0FA9" w:rsidRPr="005F0FA9" w:rsidRDefault="005F0FA9" w:rsidP="005F0FA9">
      <w:pPr>
        <w:tabs>
          <w:tab w:val="left" w:pos="360"/>
        </w:tabs>
        <w:ind w:right="642"/>
        <w:jc w:val="both"/>
        <w:rPr>
          <w:rFonts w:ascii="Arial" w:hAnsi="Arial" w:cs="Arial"/>
          <w:sz w:val="24"/>
          <w:szCs w:val="24"/>
        </w:rPr>
      </w:pPr>
    </w:p>
    <w:p w14:paraId="4941E70B" w14:textId="77777777" w:rsidR="005F0FA9" w:rsidRPr="005F0FA9" w:rsidRDefault="005F0FA9" w:rsidP="005F0FA9">
      <w:pPr>
        <w:ind w:right="642"/>
        <w:jc w:val="center"/>
        <w:rPr>
          <w:rFonts w:ascii="Arial" w:hAnsi="Arial" w:cs="Arial"/>
          <w:b/>
          <w:sz w:val="24"/>
          <w:szCs w:val="24"/>
        </w:rPr>
      </w:pPr>
      <w:r w:rsidRPr="005F0FA9">
        <w:rPr>
          <w:rFonts w:ascii="Arial" w:hAnsi="Arial" w:cs="Arial"/>
          <w:b/>
          <w:sz w:val="24"/>
          <w:szCs w:val="24"/>
        </w:rPr>
        <w:t>Члан 9.</w:t>
      </w:r>
    </w:p>
    <w:p w14:paraId="00497AE0" w14:textId="77777777" w:rsidR="005F0FA9" w:rsidRPr="005F0FA9" w:rsidRDefault="005F0FA9" w:rsidP="005F0FA9">
      <w:pPr>
        <w:tabs>
          <w:tab w:val="left" w:pos="360"/>
        </w:tabs>
        <w:ind w:right="642" w:firstLine="540"/>
        <w:jc w:val="both"/>
        <w:rPr>
          <w:rFonts w:ascii="Arial" w:hAnsi="Arial" w:cs="Arial"/>
          <w:sz w:val="24"/>
          <w:szCs w:val="24"/>
        </w:rPr>
      </w:pPr>
    </w:p>
    <w:p w14:paraId="1DFB89BE"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5DFF180" w14:textId="77777777" w:rsidR="005F0FA9" w:rsidRPr="005F0FA9" w:rsidRDefault="005F0FA9" w:rsidP="005F0FA9">
      <w:pPr>
        <w:tabs>
          <w:tab w:val="left" w:pos="360"/>
        </w:tabs>
        <w:ind w:right="642"/>
        <w:jc w:val="both"/>
        <w:rPr>
          <w:rFonts w:ascii="Arial" w:hAnsi="Arial" w:cs="Arial"/>
          <w:sz w:val="24"/>
          <w:szCs w:val="24"/>
        </w:rPr>
      </w:pPr>
    </w:p>
    <w:p w14:paraId="0B409B90"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89C918B" w14:textId="77777777" w:rsidR="005F0FA9" w:rsidRPr="005F0FA9" w:rsidRDefault="005F0FA9" w:rsidP="005F0FA9">
      <w:pPr>
        <w:tabs>
          <w:tab w:val="left" w:pos="360"/>
        </w:tabs>
        <w:ind w:right="642"/>
        <w:jc w:val="both"/>
        <w:rPr>
          <w:rFonts w:ascii="Arial" w:hAnsi="Arial" w:cs="Arial"/>
          <w:sz w:val="24"/>
          <w:szCs w:val="24"/>
        </w:rPr>
      </w:pPr>
    </w:p>
    <w:p w14:paraId="39885E1C"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10.</w:t>
      </w:r>
    </w:p>
    <w:p w14:paraId="3F8F1F21" w14:textId="77777777" w:rsidR="005F0FA9" w:rsidRPr="005F0FA9" w:rsidRDefault="005F0FA9" w:rsidP="005F0FA9">
      <w:pPr>
        <w:pStyle w:val="normal10"/>
        <w:spacing w:before="0" w:beforeAutospacing="0" w:after="0" w:afterAutospacing="0"/>
        <w:ind w:right="642"/>
        <w:jc w:val="center"/>
        <w:rPr>
          <w:rFonts w:ascii="Arial" w:hAnsi="Arial" w:cs="Arial"/>
          <w:lang w:val="sr-Cyrl-CS"/>
        </w:rPr>
      </w:pPr>
    </w:p>
    <w:p w14:paraId="70AA0F59" w14:textId="77777777" w:rsidR="005F0FA9" w:rsidRPr="005F0FA9" w:rsidRDefault="005F0FA9" w:rsidP="005F0FA9">
      <w:pPr>
        <w:tabs>
          <w:tab w:val="left" w:pos="360"/>
        </w:tabs>
        <w:ind w:right="642"/>
        <w:jc w:val="both"/>
        <w:rPr>
          <w:rFonts w:ascii="Arial" w:hAnsi="Arial" w:cs="Arial"/>
          <w:sz w:val="24"/>
          <w:szCs w:val="24"/>
        </w:rPr>
      </w:pPr>
      <w:r w:rsidRPr="005F0FA9">
        <w:rPr>
          <w:rFonts w:ascii="Arial" w:hAnsi="Arial"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71BCBC8" w14:textId="77777777" w:rsidR="005F0FA9" w:rsidRPr="005F0FA9" w:rsidRDefault="005F0FA9" w:rsidP="005F0FA9">
      <w:pPr>
        <w:ind w:right="642"/>
        <w:jc w:val="both"/>
        <w:rPr>
          <w:rFonts w:ascii="Arial" w:hAnsi="Arial" w:cs="Arial"/>
          <w:sz w:val="24"/>
          <w:szCs w:val="24"/>
        </w:rPr>
      </w:pPr>
    </w:p>
    <w:p w14:paraId="10659AA4"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4EA3708" w14:textId="77777777" w:rsidR="005F0FA9" w:rsidRPr="005F0FA9" w:rsidRDefault="005F0FA9" w:rsidP="005F0FA9">
      <w:pPr>
        <w:tabs>
          <w:tab w:val="left" w:pos="360"/>
        </w:tabs>
        <w:ind w:right="642"/>
        <w:jc w:val="both"/>
        <w:rPr>
          <w:rFonts w:ascii="Arial" w:hAnsi="Arial" w:cs="Arial"/>
          <w:sz w:val="24"/>
          <w:szCs w:val="24"/>
        </w:rPr>
      </w:pPr>
    </w:p>
    <w:p w14:paraId="484E0340"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11.</w:t>
      </w:r>
    </w:p>
    <w:p w14:paraId="73DF83D1" w14:textId="77777777" w:rsidR="005F0FA9" w:rsidRPr="005F0FA9" w:rsidRDefault="005F0FA9" w:rsidP="005F0FA9">
      <w:pPr>
        <w:pStyle w:val="normal10"/>
        <w:spacing w:before="0" w:beforeAutospacing="0" w:after="0" w:afterAutospacing="0"/>
        <w:ind w:right="642"/>
        <w:jc w:val="center"/>
        <w:rPr>
          <w:rFonts w:ascii="Arial" w:hAnsi="Arial" w:cs="Arial"/>
          <w:lang w:val="sr-Cyrl-CS"/>
        </w:rPr>
      </w:pPr>
    </w:p>
    <w:p w14:paraId="60D0D366"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w:t>
      </w:r>
      <w:r w:rsidRPr="005F0FA9">
        <w:rPr>
          <w:rFonts w:ascii="Arial" w:hAnsi="Arial" w:cs="Arial"/>
          <w:sz w:val="24"/>
          <w:szCs w:val="24"/>
        </w:rPr>
        <w:lastRenderedPageBreak/>
        <w:t xml:space="preserve">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64ACE3D" w14:textId="77777777" w:rsidR="005F0FA9" w:rsidRPr="005F0FA9" w:rsidRDefault="005F0FA9" w:rsidP="005F0FA9">
      <w:pPr>
        <w:ind w:right="642"/>
        <w:rPr>
          <w:rFonts w:ascii="Arial" w:hAnsi="Arial" w:cs="Arial"/>
          <w:sz w:val="24"/>
          <w:szCs w:val="24"/>
        </w:rPr>
      </w:pPr>
    </w:p>
    <w:p w14:paraId="3ED6E05D"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12.</w:t>
      </w:r>
    </w:p>
    <w:p w14:paraId="546A2055" w14:textId="77777777" w:rsidR="005F0FA9" w:rsidRPr="005F0FA9" w:rsidRDefault="005F0FA9" w:rsidP="005F0FA9">
      <w:pPr>
        <w:tabs>
          <w:tab w:val="left" w:pos="360"/>
        </w:tabs>
        <w:ind w:right="642"/>
        <w:jc w:val="both"/>
        <w:rPr>
          <w:rFonts w:ascii="Arial" w:hAnsi="Arial" w:cs="Arial"/>
          <w:b/>
          <w:bCs/>
          <w:sz w:val="24"/>
          <w:szCs w:val="24"/>
        </w:rPr>
      </w:pPr>
    </w:p>
    <w:p w14:paraId="066740D6"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22F110F" w14:textId="77777777" w:rsidR="005F0FA9" w:rsidRPr="005F0FA9" w:rsidRDefault="005F0FA9" w:rsidP="005F0FA9">
      <w:pPr>
        <w:ind w:right="642"/>
        <w:jc w:val="both"/>
        <w:rPr>
          <w:rFonts w:ascii="Arial" w:hAnsi="Arial" w:cs="Arial"/>
          <w:sz w:val="24"/>
          <w:szCs w:val="24"/>
        </w:rPr>
      </w:pPr>
    </w:p>
    <w:p w14:paraId="22AE3296"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FD75892" w14:textId="77777777" w:rsidR="005F0FA9" w:rsidRPr="005F0FA9" w:rsidRDefault="005F0FA9" w:rsidP="005F0FA9">
      <w:pPr>
        <w:ind w:right="642"/>
        <w:rPr>
          <w:rFonts w:ascii="Arial" w:hAnsi="Arial" w:cs="Arial"/>
          <w:sz w:val="24"/>
          <w:szCs w:val="24"/>
        </w:rPr>
      </w:pPr>
    </w:p>
    <w:p w14:paraId="536D95BB"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13.</w:t>
      </w:r>
    </w:p>
    <w:p w14:paraId="2E1605B8" w14:textId="77777777" w:rsidR="005F0FA9" w:rsidRPr="005F0FA9" w:rsidRDefault="005F0FA9" w:rsidP="005F0FA9">
      <w:pPr>
        <w:ind w:right="642"/>
        <w:rPr>
          <w:rFonts w:ascii="Arial" w:hAnsi="Arial" w:cs="Arial"/>
          <w:sz w:val="24"/>
          <w:szCs w:val="24"/>
        </w:rPr>
      </w:pPr>
    </w:p>
    <w:p w14:paraId="1DE63512"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238EA31F" w14:textId="77777777" w:rsidR="005F0FA9" w:rsidRPr="005F0FA9" w:rsidRDefault="005F0FA9" w:rsidP="005F0FA9">
      <w:pPr>
        <w:ind w:right="642"/>
        <w:rPr>
          <w:rFonts w:ascii="Arial" w:hAnsi="Arial" w:cs="Arial"/>
          <w:sz w:val="24"/>
          <w:szCs w:val="24"/>
        </w:rPr>
      </w:pPr>
    </w:p>
    <w:p w14:paraId="32149CDA"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14.</w:t>
      </w:r>
    </w:p>
    <w:p w14:paraId="5BD220B3" w14:textId="77777777" w:rsidR="005F0FA9" w:rsidRPr="005F0FA9" w:rsidRDefault="005F0FA9" w:rsidP="005F0FA9">
      <w:pPr>
        <w:ind w:right="642"/>
        <w:jc w:val="both"/>
        <w:rPr>
          <w:rFonts w:ascii="Arial" w:hAnsi="Arial" w:cs="Arial"/>
          <w:sz w:val="24"/>
          <w:szCs w:val="24"/>
        </w:rPr>
      </w:pPr>
    </w:p>
    <w:p w14:paraId="273D5423"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76D185C6" w14:textId="77777777" w:rsidR="005F0FA9" w:rsidRPr="005F0FA9" w:rsidRDefault="005F0FA9" w:rsidP="005F0FA9">
      <w:pPr>
        <w:ind w:right="642"/>
        <w:rPr>
          <w:rFonts w:ascii="Arial" w:hAnsi="Arial" w:cs="Arial"/>
          <w:sz w:val="24"/>
          <w:szCs w:val="24"/>
        </w:rPr>
      </w:pPr>
    </w:p>
    <w:p w14:paraId="5F05EC92"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15.</w:t>
      </w:r>
    </w:p>
    <w:p w14:paraId="01518FC2"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p>
    <w:p w14:paraId="3104BC7A" w14:textId="77777777" w:rsidR="005F0FA9" w:rsidRPr="005F0FA9" w:rsidRDefault="005F0FA9" w:rsidP="005F0FA9">
      <w:pPr>
        <w:pStyle w:val="normal10"/>
        <w:spacing w:before="0" w:beforeAutospacing="0" w:after="0" w:afterAutospacing="0"/>
        <w:ind w:right="642"/>
        <w:jc w:val="both"/>
        <w:rPr>
          <w:rFonts w:ascii="Arial" w:hAnsi="Arial" w:cs="Arial"/>
          <w:b/>
          <w:lang w:val="sr-Cyrl-CS"/>
        </w:rPr>
      </w:pPr>
      <w:r w:rsidRPr="005F0FA9">
        <w:rPr>
          <w:rFonts w:ascii="Arial" w:hAnsi="Arial" w:cs="Arial"/>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5F0FA9">
        <w:rPr>
          <w:rFonts w:ascii="Arial" w:hAnsi="Arial" w:cs="Arial"/>
          <w:b/>
          <w:lang w:val="sr-Cyrl-CS"/>
        </w:rPr>
        <w:t xml:space="preserve"> </w:t>
      </w:r>
    </w:p>
    <w:p w14:paraId="1DBF543D"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p>
    <w:p w14:paraId="500F64D0"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p>
    <w:p w14:paraId="799B6E0B"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16.</w:t>
      </w:r>
    </w:p>
    <w:p w14:paraId="5AD9827F" w14:textId="77777777" w:rsidR="005F0FA9" w:rsidRPr="005F0FA9" w:rsidRDefault="005F0FA9" w:rsidP="005F0FA9">
      <w:pPr>
        <w:pStyle w:val="normal10"/>
        <w:spacing w:before="0" w:beforeAutospacing="0" w:after="0" w:afterAutospacing="0"/>
        <w:ind w:right="642"/>
        <w:jc w:val="both"/>
        <w:rPr>
          <w:rFonts w:ascii="Arial" w:hAnsi="Arial" w:cs="Arial"/>
          <w:lang w:val="sr-Cyrl-CS"/>
        </w:rPr>
      </w:pPr>
    </w:p>
    <w:p w14:paraId="65702E8E"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1BB6F76C" w14:textId="77777777" w:rsidR="005F0FA9" w:rsidRPr="005F0FA9" w:rsidRDefault="005F0FA9" w:rsidP="005F0FA9">
      <w:pPr>
        <w:ind w:right="642"/>
        <w:jc w:val="both"/>
        <w:rPr>
          <w:rFonts w:ascii="Arial" w:hAnsi="Arial" w:cs="Arial"/>
          <w:sz w:val="24"/>
          <w:szCs w:val="24"/>
        </w:rPr>
      </w:pPr>
    </w:p>
    <w:p w14:paraId="553EAB0C"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Обавезе према очувању поверљивости пословне тајне и поверљивих информација које су претходно дефинисане важе трајно.</w:t>
      </w:r>
    </w:p>
    <w:p w14:paraId="6034C9C4" w14:textId="77777777" w:rsidR="005F0FA9" w:rsidRPr="005F0FA9" w:rsidRDefault="005F0FA9" w:rsidP="005F0FA9">
      <w:pPr>
        <w:ind w:right="642"/>
        <w:jc w:val="both"/>
        <w:rPr>
          <w:rFonts w:ascii="Arial" w:hAnsi="Arial" w:cs="Arial"/>
          <w:sz w:val="24"/>
          <w:szCs w:val="24"/>
        </w:rPr>
      </w:pPr>
    </w:p>
    <w:p w14:paraId="642D5F4F" w14:textId="77777777" w:rsidR="005F0FA9" w:rsidRPr="005F0FA9" w:rsidRDefault="005F0FA9" w:rsidP="005F0FA9">
      <w:pPr>
        <w:pStyle w:val="normal10"/>
        <w:spacing w:before="0" w:beforeAutospacing="0" w:after="0" w:afterAutospacing="0"/>
        <w:ind w:right="642"/>
        <w:jc w:val="center"/>
        <w:rPr>
          <w:rFonts w:ascii="Arial" w:hAnsi="Arial" w:cs="Arial"/>
          <w:b/>
          <w:lang w:val="sr-Cyrl-CS"/>
        </w:rPr>
      </w:pPr>
      <w:r w:rsidRPr="005F0FA9">
        <w:rPr>
          <w:rFonts w:ascii="Arial" w:hAnsi="Arial" w:cs="Arial"/>
          <w:b/>
          <w:lang w:val="sr-Cyrl-CS"/>
        </w:rPr>
        <w:t>Члан 17.</w:t>
      </w:r>
    </w:p>
    <w:p w14:paraId="3BAE443F" w14:textId="77777777" w:rsidR="005F0FA9" w:rsidRPr="005F0FA9" w:rsidRDefault="005F0FA9" w:rsidP="005F0FA9">
      <w:pPr>
        <w:ind w:right="642"/>
        <w:jc w:val="both"/>
        <w:rPr>
          <w:rFonts w:ascii="Arial" w:hAnsi="Arial" w:cs="Arial"/>
          <w:sz w:val="24"/>
          <w:szCs w:val="24"/>
        </w:rPr>
      </w:pPr>
    </w:p>
    <w:p w14:paraId="277D09F8" w14:textId="79EA8334" w:rsidR="005F0FA9" w:rsidRPr="005F0FA9" w:rsidRDefault="009C4EB1" w:rsidP="005F0FA9">
      <w:pPr>
        <w:tabs>
          <w:tab w:val="left" w:pos="360"/>
        </w:tabs>
        <w:ind w:right="642"/>
        <w:jc w:val="both"/>
        <w:rPr>
          <w:rFonts w:ascii="Arial" w:hAnsi="Arial" w:cs="Arial"/>
          <w:sz w:val="24"/>
          <w:szCs w:val="24"/>
        </w:rPr>
      </w:pPr>
      <w:r>
        <w:rPr>
          <w:rFonts w:ascii="Arial" w:hAnsi="Arial" w:cs="Arial"/>
          <w:sz w:val="24"/>
          <w:szCs w:val="24"/>
        </w:rPr>
        <w:t xml:space="preserve">Овај Уговор је потписан у </w:t>
      </w:r>
      <w:r>
        <w:rPr>
          <w:rFonts w:ascii="Arial" w:hAnsi="Arial" w:cs="Arial"/>
          <w:sz w:val="24"/>
          <w:szCs w:val="24"/>
          <w:lang w:val="sr-Cyrl-RS"/>
        </w:rPr>
        <w:t>шест</w:t>
      </w:r>
      <w:r>
        <w:rPr>
          <w:rFonts w:ascii="Arial" w:hAnsi="Arial" w:cs="Arial"/>
          <w:sz w:val="24"/>
          <w:szCs w:val="24"/>
        </w:rPr>
        <w:t xml:space="preserve"> (</w:t>
      </w:r>
      <w:r>
        <w:rPr>
          <w:rFonts w:ascii="Arial" w:hAnsi="Arial" w:cs="Arial"/>
          <w:sz w:val="24"/>
          <w:szCs w:val="24"/>
          <w:lang w:val="sr-Cyrl-RS"/>
        </w:rPr>
        <w:t>6</w:t>
      </w:r>
      <w:r w:rsidR="005F0FA9" w:rsidRPr="005F0FA9">
        <w:rPr>
          <w:rFonts w:ascii="Arial" w:hAnsi="Arial" w:cs="Arial"/>
          <w:sz w:val="24"/>
          <w:szCs w:val="24"/>
        </w:rPr>
        <w:t>) истоветна примерка на српском језику од којих, по два (2) примерка задржава свака Страна.</w:t>
      </w:r>
    </w:p>
    <w:p w14:paraId="02F423D9" w14:textId="77777777" w:rsidR="005F0FA9" w:rsidRPr="005F0FA9" w:rsidRDefault="005F0FA9" w:rsidP="005F0FA9">
      <w:pPr>
        <w:tabs>
          <w:tab w:val="left" w:pos="360"/>
        </w:tabs>
        <w:ind w:right="642"/>
        <w:jc w:val="both"/>
        <w:rPr>
          <w:rFonts w:ascii="Arial" w:hAnsi="Arial" w:cs="Arial"/>
          <w:sz w:val="24"/>
          <w:szCs w:val="24"/>
        </w:rPr>
      </w:pPr>
    </w:p>
    <w:p w14:paraId="6B0FEA83" w14:textId="77777777" w:rsidR="005F0FA9" w:rsidRPr="005F0FA9" w:rsidRDefault="005F0FA9" w:rsidP="005F0FA9">
      <w:pPr>
        <w:ind w:right="642"/>
        <w:jc w:val="both"/>
        <w:rPr>
          <w:rFonts w:ascii="Arial" w:hAnsi="Arial" w:cs="Arial"/>
          <w:sz w:val="24"/>
          <w:szCs w:val="24"/>
        </w:rPr>
      </w:pPr>
      <w:r w:rsidRPr="005F0FA9">
        <w:rPr>
          <w:rFonts w:ascii="Arial" w:hAnsi="Arial"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CA483A6" w14:textId="77777777" w:rsidR="005F0FA9" w:rsidRPr="005F0FA9" w:rsidRDefault="005F0FA9" w:rsidP="005F0FA9">
      <w:pPr>
        <w:ind w:right="642"/>
        <w:jc w:val="both"/>
        <w:rPr>
          <w:rFonts w:ascii="Arial" w:hAnsi="Arial" w:cs="Arial"/>
          <w:sz w:val="24"/>
          <w:szCs w:val="24"/>
        </w:rPr>
      </w:pPr>
    </w:p>
    <w:p w14:paraId="2E5B62FA" w14:textId="77777777" w:rsidR="005F0FA9" w:rsidRPr="005F0FA9" w:rsidRDefault="005F0FA9" w:rsidP="005F0FA9">
      <w:pPr>
        <w:ind w:right="642"/>
        <w:jc w:val="both"/>
        <w:rPr>
          <w:rFonts w:ascii="Arial" w:hAnsi="Arial" w:cs="Arial"/>
          <w:sz w:val="24"/>
          <w:szCs w:val="24"/>
        </w:rPr>
      </w:pPr>
    </w:p>
    <w:p w14:paraId="02F0EB56" w14:textId="77777777" w:rsidR="005F0FA9" w:rsidRPr="005F0FA9" w:rsidRDefault="005F0FA9" w:rsidP="005F0FA9">
      <w:pPr>
        <w:tabs>
          <w:tab w:val="left" w:pos="360"/>
        </w:tabs>
        <w:ind w:right="642"/>
        <w:jc w:val="both"/>
        <w:rPr>
          <w:rFonts w:ascii="Arial" w:hAnsi="Arial" w:cs="Arial"/>
          <w:sz w:val="24"/>
          <w:szCs w:val="24"/>
        </w:rPr>
      </w:pPr>
    </w:p>
    <w:p w14:paraId="6F8105E6" w14:textId="77777777" w:rsidR="005F0FA9" w:rsidRPr="005F0FA9" w:rsidRDefault="005F0FA9" w:rsidP="005F0FA9">
      <w:pPr>
        <w:tabs>
          <w:tab w:val="left" w:pos="1260"/>
          <w:tab w:val="left" w:pos="6480"/>
        </w:tabs>
        <w:ind w:right="642"/>
        <w:jc w:val="center"/>
        <w:rPr>
          <w:rFonts w:ascii="Arial" w:hAnsi="Arial" w:cs="Arial"/>
          <w:b/>
          <w:sz w:val="24"/>
          <w:szCs w:val="24"/>
        </w:rPr>
      </w:pPr>
      <w:r w:rsidRPr="005F0FA9">
        <w:rPr>
          <w:rFonts w:ascii="Arial" w:hAnsi="Arial" w:cs="Arial"/>
          <w:b/>
          <w:sz w:val="24"/>
          <w:szCs w:val="24"/>
        </w:rPr>
        <w:lastRenderedPageBreak/>
        <w:t>ЗА НАРУЧИОЦА</w:t>
      </w:r>
      <w:r w:rsidRPr="005F0FA9">
        <w:rPr>
          <w:rFonts w:ascii="Arial" w:hAnsi="Arial" w:cs="Arial"/>
          <w:b/>
          <w:sz w:val="24"/>
          <w:szCs w:val="24"/>
        </w:rPr>
        <w:tab/>
        <w:t>ЗА ИЗВРШИОЦА</w:t>
      </w:r>
    </w:p>
    <w:p w14:paraId="43CC4995" w14:textId="77777777" w:rsidR="005F0FA9" w:rsidRPr="005F0FA9" w:rsidRDefault="005F0FA9" w:rsidP="005F0FA9">
      <w:pPr>
        <w:tabs>
          <w:tab w:val="left" w:pos="1260"/>
          <w:tab w:val="left" w:pos="6480"/>
        </w:tabs>
        <w:ind w:right="642"/>
        <w:jc w:val="both"/>
        <w:rPr>
          <w:rFonts w:ascii="Arial" w:hAnsi="Arial" w:cs="Arial"/>
          <w:b/>
          <w:sz w:val="24"/>
          <w:szCs w:val="24"/>
        </w:rPr>
      </w:pPr>
    </w:p>
    <w:p w14:paraId="0F2FC1CF" w14:textId="77777777" w:rsidR="005F0FA9" w:rsidRPr="005F0FA9" w:rsidRDefault="005F0FA9" w:rsidP="005F0FA9">
      <w:pPr>
        <w:ind w:right="642"/>
        <w:jc w:val="center"/>
        <w:rPr>
          <w:rFonts w:ascii="Arial" w:hAnsi="Arial" w:cs="Arial"/>
          <w:sz w:val="24"/>
          <w:szCs w:val="24"/>
        </w:rPr>
      </w:pPr>
      <w:r w:rsidRPr="005F0FA9">
        <w:rPr>
          <w:rFonts w:ascii="Arial" w:hAnsi="Arial" w:cs="Arial"/>
          <w:sz w:val="24"/>
          <w:szCs w:val="24"/>
        </w:rPr>
        <w:t>М.П.</w:t>
      </w:r>
    </w:p>
    <w:p w14:paraId="362ACC29" w14:textId="77777777" w:rsidR="005F0FA9" w:rsidRPr="005F0FA9" w:rsidRDefault="005F0FA9" w:rsidP="00AE501C">
      <w:pPr>
        <w:tabs>
          <w:tab w:val="left" w:pos="360"/>
        </w:tabs>
        <w:ind w:right="642"/>
        <w:jc w:val="both"/>
        <w:rPr>
          <w:rFonts w:ascii="Arial" w:hAnsi="Arial" w:cs="Arial"/>
          <w:sz w:val="24"/>
          <w:szCs w:val="24"/>
        </w:rPr>
      </w:pPr>
    </w:p>
    <w:p w14:paraId="22E70FF2" w14:textId="77777777" w:rsidR="005F0FA9" w:rsidRPr="00AE501C" w:rsidRDefault="005F0FA9" w:rsidP="00AE501C">
      <w:pPr>
        <w:tabs>
          <w:tab w:val="left" w:pos="360"/>
        </w:tabs>
        <w:ind w:right="642"/>
        <w:jc w:val="both"/>
        <w:rPr>
          <w:rFonts w:ascii="Arial" w:hAnsi="Arial" w:cs="Arial"/>
          <w:sz w:val="24"/>
          <w:szCs w:val="24"/>
        </w:rPr>
      </w:pPr>
    </w:p>
    <w:p w14:paraId="155B8298" w14:textId="77777777" w:rsidR="00A86723" w:rsidRPr="00AE501C" w:rsidRDefault="00A86723" w:rsidP="00AE501C">
      <w:pPr>
        <w:tabs>
          <w:tab w:val="left" w:pos="360"/>
        </w:tabs>
        <w:ind w:right="642"/>
        <w:jc w:val="both"/>
        <w:rPr>
          <w:rFonts w:ascii="Arial" w:hAnsi="Arial" w:cs="Arial"/>
          <w:sz w:val="24"/>
          <w:szCs w:val="24"/>
        </w:rPr>
      </w:pPr>
    </w:p>
    <w:p w14:paraId="72ADC63A" w14:textId="77777777" w:rsidR="00A86723" w:rsidRPr="00AE501C" w:rsidRDefault="00A86723" w:rsidP="00AE501C">
      <w:pPr>
        <w:tabs>
          <w:tab w:val="left" w:pos="360"/>
        </w:tabs>
        <w:ind w:right="642"/>
        <w:jc w:val="both"/>
        <w:rPr>
          <w:rFonts w:ascii="Arial" w:hAnsi="Arial" w:cs="Arial"/>
          <w:sz w:val="24"/>
          <w:szCs w:val="24"/>
        </w:rPr>
      </w:pPr>
    </w:p>
    <w:p w14:paraId="0F9A8414" w14:textId="77777777" w:rsidR="00A86723" w:rsidRPr="00AE501C" w:rsidRDefault="00A86723" w:rsidP="00AE501C">
      <w:pPr>
        <w:tabs>
          <w:tab w:val="left" w:pos="360"/>
        </w:tabs>
        <w:ind w:right="642"/>
        <w:jc w:val="both"/>
        <w:rPr>
          <w:rFonts w:ascii="Arial" w:hAnsi="Arial" w:cs="Arial"/>
          <w:sz w:val="24"/>
          <w:szCs w:val="24"/>
        </w:rPr>
      </w:pPr>
    </w:p>
    <w:p w14:paraId="35C9A10C" w14:textId="77777777" w:rsidR="00A86723" w:rsidRPr="00AE501C" w:rsidRDefault="00A86723" w:rsidP="00AE501C">
      <w:pPr>
        <w:tabs>
          <w:tab w:val="left" w:pos="360"/>
        </w:tabs>
        <w:ind w:right="642"/>
        <w:jc w:val="both"/>
        <w:rPr>
          <w:rFonts w:ascii="Arial" w:hAnsi="Arial" w:cs="Arial"/>
          <w:sz w:val="24"/>
          <w:szCs w:val="24"/>
        </w:rPr>
      </w:pPr>
    </w:p>
    <w:p w14:paraId="13342287" w14:textId="77777777" w:rsidR="006E04C8" w:rsidRDefault="006E04C8">
      <w:pPr>
        <w:rPr>
          <w:rFonts w:ascii="Arial" w:hAnsi="Arial" w:cs="Arial"/>
          <w:sz w:val="24"/>
          <w:szCs w:val="24"/>
        </w:rPr>
      </w:pPr>
      <w:r>
        <w:rPr>
          <w:rFonts w:ascii="Arial" w:hAnsi="Arial" w:cs="Arial"/>
          <w:sz w:val="24"/>
          <w:szCs w:val="24"/>
        </w:rPr>
        <w:br w:type="page"/>
      </w:r>
    </w:p>
    <w:p w14:paraId="521D4E5D" w14:textId="77777777" w:rsidR="00A86723" w:rsidRPr="006E04C8" w:rsidRDefault="00A86723" w:rsidP="006E04C8">
      <w:pPr>
        <w:spacing w:before="73" w:line="260" w:lineRule="exact"/>
        <w:ind w:right="214"/>
        <w:jc w:val="right"/>
        <w:rPr>
          <w:rFonts w:ascii="Arial" w:eastAsia="Arial" w:hAnsi="Arial" w:cs="Arial"/>
          <w:b/>
          <w:i/>
          <w:position w:val="-1"/>
          <w:sz w:val="24"/>
          <w:szCs w:val="24"/>
        </w:rPr>
      </w:pPr>
      <w:bookmarkStart w:id="10" w:name="_Toc374917464"/>
      <w:bookmarkStart w:id="11" w:name="_Toc379141385"/>
      <w:bookmarkStart w:id="12" w:name="_Toc405044514"/>
      <w:r w:rsidRPr="006E04C8">
        <w:rPr>
          <w:rFonts w:ascii="Arial" w:eastAsia="Arial" w:hAnsi="Arial" w:cs="Arial"/>
          <w:b/>
          <w:i/>
          <w:position w:val="-1"/>
          <w:sz w:val="24"/>
          <w:szCs w:val="24"/>
        </w:rPr>
        <w:lastRenderedPageBreak/>
        <w:t>ОБРАЗАЦ</w:t>
      </w:r>
      <w:bookmarkEnd w:id="10"/>
      <w:bookmarkEnd w:id="11"/>
      <w:bookmarkEnd w:id="12"/>
      <w:r w:rsidRPr="006E04C8">
        <w:rPr>
          <w:rFonts w:ascii="Arial" w:eastAsia="Arial" w:hAnsi="Arial" w:cs="Arial"/>
          <w:b/>
          <w:i/>
          <w:position w:val="-1"/>
          <w:sz w:val="24"/>
          <w:szCs w:val="24"/>
        </w:rPr>
        <w:t xml:space="preserve"> 13.</w:t>
      </w:r>
    </w:p>
    <w:p w14:paraId="49541DE7" w14:textId="77777777" w:rsidR="00A86723" w:rsidRPr="006E04C8" w:rsidRDefault="00A86723" w:rsidP="006E04C8">
      <w:pPr>
        <w:tabs>
          <w:tab w:val="left" w:pos="360"/>
        </w:tabs>
        <w:ind w:right="642"/>
        <w:jc w:val="both"/>
        <w:rPr>
          <w:rFonts w:ascii="Arial" w:hAnsi="Arial" w:cs="Arial"/>
          <w:sz w:val="24"/>
          <w:szCs w:val="24"/>
        </w:rPr>
      </w:pPr>
      <w:bookmarkStart w:id="13" w:name="_Toc374917465"/>
      <w:bookmarkStart w:id="14" w:name="_Toc379141386"/>
    </w:p>
    <w:p w14:paraId="3B0BF1C6" w14:textId="77777777" w:rsidR="00A86723" w:rsidRPr="006E04C8" w:rsidRDefault="00A86723" w:rsidP="00A86723">
      <w:pPr>
        <w:ind w:right="714"/>
        <w:jc w:val="both"/>
        <w:rPr>
          <w:rFonts w:ascii="Arial" w:hAnsi="Arial" w:cs="Arial"/>
          <w:sz w:val="24"/>
          <w:szCs w:val="24"/>
        </w:rPr>
      </w:pPr>
      <w:bookmarkStart w:id="15" w:name="_Toc405044516"/>
      <w:bookmarkEnd w:id="13"/>
      <w:bookmarkEnd w:id="14"/>
      <w:r w:rsidRPr="006E04C8">
        <w:rPr>
          <w:rFonts w:ascii="Arial" w:hAnsi="Arial" w:cs="Arial"/>
          <w:sz w:val="24"/>
          <w:szCs w:val="24"/>
        </w:rPr>
        <w:t>Нa oснoву oдрeдби Зaкoнa o мeници (Сл. лист ФНРJ бр. 104/46 и 18/58; Сл. лист СФРJ бр. 16/65, 54/70 и 57/89; Сл. лист СРJ бр. 46/96, Сл. лист СЦГ бр. 01/03 Уст. повеља) и Зaкoнa o плaтнoм прoмeту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bookmarkEnd w:id="15"/>
    </w:p>
    <w:p w14:paraId="5446FE03" w14:textId="77777777" w:rsidR="00A86723" w:rsidRPr="006E04C8" w:rsidRDefault="00A86723" w:rsidP="00A86723">
      <w:pPr>
        <w:ind w:right="714"/>
        <w:rPr>
          <w:rFonts w:ascii="Arial" w:hAnsi="Arial" w:cs="Arial"/>
          <w:sz w:val="24"/>
          <w:szCs w:val="24"/>
        </w:rPr>
      </w:pPr>
    </w:p>
    <w:p w14:paraId="428BA510" w14:textId="77777777" w:rsidR="00A86723" w:rsidRPr="006E04C8" w:rsidRDefault="00A86723" w:rsidP="00A86723">
      <w:pPr>
        <w:ind w:right="714"/>
        <w:rPr>
          <w:rFonts w:ascii="Arial" w:hAnsi="Arial" w:cs="Arial"/>
          <w:sz w:val="24"/>
          <w:szCs w:val="24"/>
          <w:lang w:val="ru-RU"/>
        </w:rPr>
      </w:pPr>
      <w:r w:rsidRPr="006E04C8">
        <w:rPr>
          <w:rFonts w:ascii="Arial" w:hAnsi="Arial" w:cs="Arial"/>
          <w:sz w:val="24"/>
          <w:szCs w:val="24"/>
        </w:rPr>
        <w:t xml:space="preserve">ДУЖНИК:  </w:t>
      </w:r>
      <w:r w:rsidRPr="006E04C8">
        <w:rPr>
          <w:rFonts w:ascii="Arial" w:hAnsi="Arial" w:cs="Arial"/>
          <w:sz w:val="24"/>
          <w:szCs w:val="24"/>
          <w:lang w:val="ru-RU"/>
        </w:rPr>
        <w:t>…………………………………………………………………………........................</w:t>
      </w:r>
    </w:p>
    <w:p w14:paraId="024826D7"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(назив и седиште Понуђача)</w:t>
      </w:r>
    </w:p>
    <w:p w14:paraId="2506B949"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МАТИЧНИ БРОЈ ДУЖНИКА (Понуђача): ..................................................................</w:t>
      </w:r>
    </w:p>
    <w:p w14:paraId="0DFEDB53"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ТЕКУЋИ РАЧУН ДУЖНИКА (Понуђача): ...................................................................</w:t>
      </w:r>
    </w:p>
    <w:p w14:paraId="0530B34E"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ПИБ ДУЖНИКА (Понуђача): ........................................................................................</w:t>
      </w:r>
    </w:p>
    <w:p w14:paraId="385B7AFF" w14:textId="77777777" w:rsidR="00A86723" w:rsidRPr="006E04C8" w:rsidRDefault="00A86723" w:rsidP="00A86723">
      <w:pPr>
        <w:ind w:right="714"/>
        <w:rPr>
          <w:rFonts w:ascii="Arial" w:hAnsi="Arial" w:cs="Arial"/>
          <w:sz w:val="24"/>
          <w:szCs w:val="24"/>
        </w:rPr>
      </w:pPr>
    </w:p>
    <w:p w14:paraId="288A634D"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и з д а ј е  д а н а ............................ године</w:t>
      </w:r>
    </w:p>
    <w:p w14:paraId="60105291" w14:textId="77777777" w:rsidR="00A86723" w:rsidRPr="006E04C8" w:rsidRDefault="00A86723" w:rsidP="00A86723">
      <w:pPr>
        <w:ind w:right="714"/>
        <w:rPr>
          <w:rFonts w:ascii="Arial" w:hAnsi="Arial" w:cs="Arial"/>
          <w:sz w:val="24"/>
          <w:szCs w:val="24"/>
        </w:rPr>
      </w:pPr>
    </w:p>
    <w:p w14:paraId="6D3C7D75" w14:textId="77777777" w:rsidR="00A86723" w:rsidRPr="006E04C8" w:rsidRDefault="00A86723" w:rsidP="00A86723">
      <w:pPr>
        <w:pStyle w:val="Nazivobrasca"/>
        <w:spacing w:before="0" w:after="100" w:afterAutospacing="1"/>
        <w:ind w:right="714"/>
        <w:rPr>
          <w:rFonts w:cs="Arial"/>
          <w:szCs w:val="24"/>
        </w:rPr>
      </w:pPr>
      <w:r w:rsidRPr="006E04C8">
        <w:rPr>
          <w:rFonts w:cs="Arial"/>
          <w:szCs w:val="24"/>
        </w:rPr>
        <w:t>МЕНИЧНО ПИСМО – ОВЛАШЋЕЊЕ</w:t>
      </w:r>
    </w:p>
    <w:p w14:paraId="44A5EA37" w14:textId="77777777" w:rsidR="00A86723" w:rsidRPr="006E04C8" w:rsidRDefault="00A86723" w:rsidP="00A86723">
      <w:pPr>
        <w:pStyle w:val="Nazivobrasca"/>
        <w:spacing w:before="0" w:after="100" w:afterAutospacing="1"/>
        <w:ind w:right="714"/>
        <w:rPr>
          <w:rFonts w:cs="Arial"/>
          <w:szCs w:val="24"/>
        </w:rPr>
      </w:pPr>
      <w:r w:rsidRPr="006E04C8">
        <w:rPr>
          <w:rFonts w:cs="Arial"/>
          <w:szCs w:val="24"/>
        </w:rPr>
        <w:t xml:space="preserve"> ЗА КОРИСНИКА  БЛАНКО СОЛО МЕНИЦЕ</w:t>
      </w:r>
    </w:p>
    <w:p w14:paraId="2C170B6F" w14:textId="77777777" w:rsidR="00A86723" w:rsidRPr="006E04C8" w:rsidRDefault="00A86723" w:rsidP="00A86723">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4"/>
          <w:szCs w:val="24"/>
        </w:rPr>
      </w:pPr>
      <w:r w:rsidRPr="006E04C8">
        <w:rPr>
          <w:rFonts w:ascii="Arial" w:hAnsi="Arial" w:cs="Arial"/>
          <w:b w:val="0"/>
          <w:sz w:val="24"/>
          <w:szCs w:val="24"/>
        </w:rPr>
        <w:t>КОРИСНИК - ПОВЕРИЛАЦ:</w:t>
      </w:r>
      <w:r w:rsidRPr="006E04C8">
        <w:rPr>
          <w:rFonts w:ascii="Arial" w:hAnsi="Arial" w:cs="Arial"/>
          <w:sz w:val="24"/>
          <w:szCs w:val="24"/>
        </w:rPr>
        <w:t xml:space="preserve"> </w:t>
      </w:r>
      <w:r w:rsidRPr="006E04C8">
        <w:rPr>
          <w:rFonts w:ascii="Arial" w:hAnsi="Arial" w:cs="Arial"/>
          <w:b w:val="0"/>
          <w:sz w:val="24"/>
          <w:szCs w:val="24"/>
        </w:rPr>
        <w:t xml:space="preserve">Јавно предузеће „Електроприведа Србије“ Царице Милице број 2, 11000 Београд, </w:t>
      </w:r>
      <w:r w:rsidRPr="006E04C8">
        <w:rPr>
          <w:rFonts w:ascii="Arial" w:hAnsi="Arial" w:cs="Arial"/>
          <w:b w:val="0"/>
          <w:color w:val="000000"/>
          <w:sz w:val="24"/>
          <w:szCs w:val="24"/>
        </w:rPr>
        <w:t xml:space="preserve">Матични број 20053658, ПИБ 103920327, бр. Тек. рачуна: </w:t>
      </w:r>
      <w:r w:rsidRPr="006E04C8">
        <w:rPr>
          <w:rFonts w:ascii="Arial" w:hAnsi="Arial" w:cs="Arial"/>
          <w:b w:val="0"/>
          <w:sz w:val="24"/>
          <w:szCs w:val="24"/>
        </w:rPr>
        <w:t xml:space="preserve">160-700-13 Banka Intesa, </w:t>
      </w:r>
    </w:p>
    <w:p w14:paraId="0B1E77CC" w14:textId="77777777" w:rsidR="00A86723" w:rsidRPr="006E04C8" w:rsidRDefault="00A86723" w:rsidP="00A86723">
      <w:pPr>
        <w:pStyle w:val="Bodytext60"/>
        <w:shd w:val="clear" w:color="auto" w:fill="auto"/>
        <w:tabs>
          <w:tab w:val="left" w:pos="1418"/>
          <w:tab w:val="left" w:leader="underscore" w:pos="9244"/>
        </w:tabs>
        <w:spacing w:before="0" w:after="8" w:line="240" w:lineRule="auto"/>
        <w:ind w:left="1440" w:right="714" w:hanging="1440"/>
        <w:jc w:val="both"/>
        <w:rPr>
          <w:rFonts w:ascii="Arial" w:hAnsi="Arial" w:cs="Arial"/>
          <w:b w:val="0"/>
          <w:sz w:val="24"/>
          <w:szCs w:val="24"/>
        </w:rPr>
      </w:pPr>
    </w:p>
    <w:p w14:paraId="2AE671C0" w14:textId="77777777" w:rsidR="00A86723" w:rsidRPr="006E04C8" w:rsidRDefault="00A86723" w:rsidP="00A86723">
      <w:pPr>
        <w:ind w:right="714"/>
        <w:jc w:val="both"/>
        <w:rPr>
          <w:rFonts w:ascii="Arial" w:hAnsi="Arial" w:cs="Arial"/>
          <w:sz w:val="24"/>
          <w:szCs w:val="24"/>
        </w:rPr>
      </w:pPr>
      <w:r w:rsidRPr="006E04C8">
        <w:rPr>
          <w:rFonts w:ascii="Arial" w:hAnsi="Arial" w:cs="Arial"/>
          <w:sz w:val="24"/>
          <w:szCs w:val="24"/>
        </w:rPr>
        <w:t>Прeдajeмo вaм блaнкo сoло мeницу и oвлaшћуjeмo Пoвeриoцa, дa прeдaту мeницу брoj _________________________(</w:t>
      </w:r>
      <w:r w:rsidRPr="006E04C8">
        <w:rPr>
          <w:rFonts w:ascii="Arial" w:hAnsi="Arial" w:cs="Arial"/>
          <w:i/>
          <w:iCs/>
          <w:sz w:val="24"/>
          <w:szCs w:val="24"/>
        </w:rPr>
        <w:t xml:space="preserve">уписати сeриjски брoj мeницe) </w:t>
      </w:r>
      <w:r w:rsidRPr="006E04C8">
        <w:rPr>
          <w:rFonts w:ascii="Arial" w:hAnsi="Arial" w:cs="Arial"/>
          <w:sz w:val="24"/>
          <w:szCs w:val="24"/>
        </w:rPr>
        <w:t xml:space="preserve">мoжe пoпунити у изнoсу oд __________________ </w:t>
      </w:r>
      <w:r w:rsidRPr="006E04C8">
        <w:rPr>
          <w:rFonts w:ascii="Arial" w:hAnsi="Arial" w:cs="Arial"/>
          <w:i/>
          <w:iCs/>
          <w:sz w:val="24"/>
          <w:szCs w:val="24"/>
        </w:rPr>
        <w:t>(__________________уписати износ динaрa) __</w:t>
      </w:r>
      <w:r w:rsidRPr="006E04C8">
        <w:rPr>
          <w:rFonts w:ascii="Arial" w:hAnsi="Arial" w:cs="Arial"/>
          <w:sz w:val="24"/>
          <w:szCs w:val="24"/>
        </w:rPr>
        <w:t xml:space="preserve">% </w:t>
      </w:r>
      <w:r w:rsidRPr="006E04C8">
        <w:rPr>
          <w:rFonts w:ascii="Arial" w:hAnsi="Arial" w:cs="Arial"/>
          <w:i/>
          <w:sz w:val="24"/>
          <w:szCs w:val="24"/>
        </w:rPr>
        <w:t>(уписати проценат</w:t>
      </w:r>
      <w:r w:rsidRPr="006E04C8">
        <w:rPr>
          <w:rFonts w:ascii="Arial" w:hAnsi="Arial" w:cs="Arial"/>
          <w:sz w:val="24"/>
          <w:szCs w:val="24"/>
        </w:rPr>
        <w:t xml:space="preserve">) oд врeднoсти пoнудe бeз ПДВ, зa oзбиљнoст пoнудe сa рoкoм вaжења  </w:t>
      </w:r>
      <w:r w:rsidRPr="006E04C8">
        <w:rPr>
          <w:rFonts w:ascii="Arial" w:hAnsi="Arial" w:cs="Arial"/>
          <w:i/>
          <w:sz w:val="24"/>
          <w:szCs w:val="24"/>
        </w:rPr>
        <w:t>_____(уписати број дана)</w:t>
      </w:r>
      <w:r w:rsidRPr="006E04C8">
        <w:rPr>
          <w:rFonts w:ascii="Arial" w:hAnsi="Arial" w:cs="Arial"/>
          <w:sz w:val="24"/>
          <w:szCs w:val="24"/>
        </w:rPr>
        <w:t xml:space="preserve"> дaнa oд мoмeнтa oтaрaњa пoнудa</w:t>
      </w:r>
      <w:r w:rsidRPr="006E04C8">
        <w:rPr>
          <w:rFonts w:ascii="Arial" w:eastAsia="Calibri" w:hAnsi="Arial"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E04C8">
        <w:rPr>
          <w:rFonts w:ascii="Arial" w:hAnsi="Arial" w:cs="Arial"/>
          <w:sz w:val="24"/>
          <w:szCs w:val="24"/>
        </w:rPr>
        <w:t>.</w:t>
      </w:r>
    </w:p>
    <w:p w14:paraId="65A6A5C5" w14:textId="77777777" w:rsidR="00A86723" w:rsidRPr="006E04C8" w:rsidRDefault="00A86723" w:rsidP="00A86723">
      <w:pPr>
        <w:ind w:right="714"/>
        <w:jc w:val="both"/>
        <w:rPr>
          <w:rFonts w:ascii="Arial" w:hAnsi="Arial" w:cs="Arial"/>
          <w:sz w:val="24"/>
          <w:szCs w:val="24"/>
        </w:rPr>
      </w:pPr>
    </w:p>
    <w:p w14:paraId="45325A4C" w14:textId="77777777" w:rsidR="00A86723" w:rsidRPr="006E04C8" w:rsidRDefault="00A86723" w:rsidP="00A86723">
      <w:pPr>
        <w:pStyle w:val="Default"/>
        <w:ind w:right="714"/>
        <w:jc w:val="both"/>
        <w:rPr>
          <w:rFonts w:ascii="Arial" w:hAnsi="Arial" w:cs="Arial"/>
        </w:rPr>
      </w:pPr>
      <w:r w:rsidRPr="006E04C8">
        <w:rPr>
          <w:rFonts w:ascii="Arial" w:hAnsi="Arial" w:cs="Arial"/>
        </w:rPr>
        <w:t xml:space="preserve">Истовремено Oвлaшћуjeмo Пoвeриoцa дa пoпуни мeницу зa нaплaту нa изнoс oд ___________________ ( __________________________динaрa) и дa бeзуслoвнo и нeoпoзивo, бeз прoтeстa и трoшкoвa, вaнсудски у склaду сa вaжeћим прoписимa извршити нaплaту сa свих рaчунa Дужникa _____________________________________ </w:t>
      </w:r>
      <w:r w:rsidRPr="006E04C8">
        <w:rPr>
          <w:rFonts w:ascii="Arial" w:hAnsi="Arial" w:cs="Arial"/>
          <w:i/>
          <w:iCs/>
        </w:rPr>
        <w:t xml:space="preserve">(унeти oдгoвaрajућe пoдaткe дужникa – издaвaoцa мeницe – нaзив, мeстo и aдрeсу) </w:t>
      </w:r>
      <w:r w:rsidRPr="006E04C8">
        <w:rPr>
          <w:rFonts w:ascii="Arial" w:hAnsi="Arial" w:cs="Arial"/>
        </w:rPr>
        <w:t xml:space="preserve">кoд бaнкe, a у кoрист пoвeриoцa ______________________________ </w:t>
      </w:r>
    </w:p>
    <w:p w14:paraId="37BEE662" w14:textId="77777777" w:rsidR="00A86723" w:rsidRPr="006E04C8" w:rsidRDefault="00A86723" w:rsidP="00A86723">
      <w:pPr>
        <w:pStyle w:val="Default"/>
        <w:ind w:right="714"/>
        <w:jc w:val="both"/>
        <w:rPr>
          <w:rFonts w:ascii="Arial" w:hAnsi="Arial" w:cs="Arial"/>
        </w:rPr>
      </w:pPr>
    </w:p>
    <w:p w14:paraId="580B6865" w14:textId="77777777" w:rsidR="00A86723" w:rsidRPr="006E04C8" w:rsidRDefault="00A86723" w:rsidP="00A86723">
      <w:pPr>
        <w:pStyle w:val="Default"/>
        <w:ind w:right="714"/>
        <w:jc w:val="both"/>
        <w:rPr>
          <w:rFonts w:ascii="Arial" w:hAnsi="Arial" w:cs="Arial"/>
        </w:rPr>
      </w:pPr>
    </w:p>
    <w:p w14:paraId="48B0D850" w14:textId="77777777" w:rsidR="00A86723" w:rsidRPr="006E04C8" w:rsidRDefault="00A86723" w:rsidP="00A86723">
      <w:pPr>
        <w:pStyle w:val="Default"/>
        <w:ind w:right="714"/>
        <w:jc w:val="both"/>
        <w:rPr>
          <w:rFonts w:ascii="Arial" w:hAnsi="Arial" w:cs="Arial"/>
        </w:rPr>
      </w:pPr>
      <w:r w:rsidRPr="006E04C8">
        <w:rPr>
          <w:rFonts w:ascii="Arial" w:hAnsi="Arial" w:cs="Arial"/>
        </w:rPr>
        <w:t xml:space="preserve">Дужник сe oдричe прaвa нa пoвлaчeњe oвoг oвлaшћeњa, нa сaстaвљaњe пригoвoрa нa зaдужeњe и нa стoрнирaњe зaдужeњa пo oвoм oснoву зa нaплaту. </w:t>
      </w:r>
    </w:p>
    <w:p w14:paraId="436744F0" w14:textId="77777777" w:rsidR="00A86723" w:rsidRPr="006E04C8" w:rsidRDefault="00A86723" w:rsidP="00A86723">
      <w:pPr>
        <w:pStyle w:val="Default"/>
        <w:ind w:right="714"/>
        <w:jc w:val="both"/>
        <w:rPr>
          <w:rFonts w:ascii="Arial" w:hAnsi="Arial" w:cs="Arial"/>
        </w:rPr>
      </w:pPr>
    </w:p>
    <w:p w14:paraId="6BCC76CA" w14:textId="77777777" w:rsidR="00A86723" w:rsidRPr="006E04C8" w:rsidRDefault="00A86723" w:rsidP="00A86723">
      <w:pPr>
        <w:pStyle w:val="Default"/>
        <w:ind w:right="714"/>
        <w:jc w:val="both"/>
        <w:rPr>
          <w:rFonts w:ascii="Arial" w:hAnsi="Arial" w:cs="Arial"/>
        </w:rPr>
      </w:pPr>
      <w:r w:rsidRPr="006E04C8">
        <w:rPr>
          <w:rFonts w:ascii="Arial" w:hAnsi="Arial" w:cs="Arial"/>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6E04C8">
        <w:rPr>
          <w:rFonts w:ascii="Arial" w:hAnsi="Arial" w:cs="Arial"/>
          <w:i/>
          <w:iCs/>
        </w:rPr>
        <w:t xml:space="preserve">(унeти имe и прeзимe oвлaшћeнoг лицa). </w:t>
      </w:r>
    </w:p>
    <w:p w14:paraId="1DF607CA" w14:textId="77777777" w:rsidR="00A86723" w:rsidRPr="006E04C8" w:rsidRDefault="00A86723" w:rsidP="00A86723">
      <w:pPr>
        <w:pStyle w:val="Default"/>
        <w:ind w:right="714"/>
        <w:jc w:val="both"/>
        <w:rPr>
          <w:rFonts w:ascii="Arial" w:hAnsi="Arial" w:cs="Arial"/>
        </w:rPr>
      </w:pPr>
    </w:p>
    <w:p w14:paraId="02959326" w14:textId="77777777" w:rsidR="00A86723" w:rsidRPr="006E04C8" w:rsidRDefault="00A86723" w:rsidP="00A86723">
      <w:pPr>
        <w:pStyle w:val="Default"/>
        <w:ind w:right="714"/>
        <w:jc w:val="both"/>
        <w:rPr>
          <w:rFonts w:ascii="Arial" w:hAnsi="Arial" w:cs="Arial"/>
        </w:rPr>
      </w:pPr>
      <w:r w:rsidRPr="006E04C8">
        <w:rPr>
          <w:rFonts w:ascii="Arial" w:hAnsi="Arial" w:cs="Arial"/>
        </w:rPr>
        <w:t xml:space="preserve">Oвo мeничнo писмo – oвлaшћeњe сaчињeнo je у 2 (двa) истoвeтнa примeркa, oд кojих je 1 (jeдaн) примeрaк зa Пoвeриoцa, a 1 (jeдaн) зaдржaвa Дужник. </w:t>
      </w:r>
    </w:p>
    <w:p w14:paraId="3F3AC636" w14:textId="77777777" w:rsidR="00A86723" w:rsidRPr="006E04C8" w:rsidRDefault="00A86723" w:rsidP="00A86723">
      <w:pPr>
        <w:pStyle w:val="Default"/>
        <w:ind w:right="714"/>
        <w:jc w:val="both"/>
        <w:rPr>
          <w:rFonts w:ascii="Arial" w:hAnsi="Arial" w:cs="Arial"/>
        </w:rPr>
      </w:pPr>
    </w:p>
    <w:p w14:paraId="4CD2E24E" w14:textId="77777777" w:rsidR="00A86723" w:rsidRPr="006E04C8" w:rsidRDefault="00A86723" w:rsidP="00A86723">
      <w:pPr>
        <w:pStyle w:val="Default"/>
        <w:ind w:right="714"/>
        <w:jc w:val="both"/>
        <w:rPr>
          <w:rFonts w:ascii="Arial" w:hAnsi="Arial" w:cs="Arial"/>
        </w:rPr>
      </w:pPr>
    </w:p>
    <w:p w14:paraId="5140AF43" w14:textId="77777777" w:rsidR="00A86723" w:rsidRPr="006E04C8" w:rsidRDefault="00A86723" w:rsidP="00A86723">
      <w:pPr>
        <w:pStyle w:val="Default"/>
        <w:ind w:right="714"/>
        <w:jc w:val="both"/>
        <w:rPr>
          <w:rFonts w:ascii="Arial" w:hAnsi="Arial" w:cs="Arial"/>
        </w:rPr>
      </w:pPr>
      <w:r w:rsidRPr="006E04C8">
        <w:rPr>
          <w:rFonts w:ascii="Arial" w:hAnsi="Arial" w:cs="Arial"/>
        </w:rPr>
        <w:t xml:space="preserve">_______________________ Издaвaлaц мeницe </w:t>
      </w:r>
    </w:p>
    <w:p w14:paraId="399090E1" w14:textId="77777777" w:rsidR="00A86723" w:rsidRPr="006E04C8" w:rsidRDefault="00A86723" w:rsidP="00A86723">
      <w:pPr>
        <w:ind w:right="714"/>
        <w:rPr>
          <w:rFonts w:ascii="Arial" w:hAnsi="Arial" w:cs="Arial"/>
          <w:sz w:val="24"/>
          <w:szCs w:val="24"/>
        </w:rPr>
      </w:pPr>
    </w:p>
    <w:p w14:paraId="7A12E505" w14:textId="77777777" w:rsidR="00A86723" w:rsidRPr="006E04C8" w:rsidRDefault="00A86723" w:rsidP="00A86723">
      <w:pPr>
        <w:ind w:right="714"/>
        <w:rPr>
          <w:rFonts w:ascii="Arial" w:hAnsi="Arial" w:cs="Arial"/>
          <w:sz w:val="24"/>
          <w:szCs w:val="24"/>
        </w:rPr>
      </w:pPr>
    </w:p>
    <w:p w14:paraId="41E8F67D" w14:textId="77777777" w:rsidR="00A86723" w:rsidRPr="006E04C8" w:rsidRDefault="00A86723" w:rsidP="00A86723">
      <w:pPr>
        <w:ind w:right="714"/>
        <w:rPr>
          <w:rFonts w:ascii="Arial" w:hAnsi="Arial" w:cs="Arial"/>
          <w:sz w:val="24"/>
          <w:szCs w:val="24"/>
        </w:rPr>
      </w:pPr>
      <w:r w:rsidRPr="006E04C8">
        <w:rPr>
          <w:rFonts w:ascii="Arial" w:hAnsi="Arial" w:cs="Arial"/>
          <w:sz w:val="24"/>
          <w:szCs w:val="24"/>
        </w:rPr>
        <w:t>Услoви мeничнe oбaвeзe:</w:t>
      </w:r>
    </w:p>
    <w:p w14:paraId="2144F50D" w14:textId="77777777" w:rsidR="00A86723" w:rsidRPr="006E04C8" w:rsidRDefault="00A86723" w:rsidP="00A86723">
      <w:pPr>
        <w:numPr>
          <w:ilvl w:val="0"/>
          <w:numId w:val="38"/>
        </w:numPr>
        <w:ind w:right="714"/>
        <w:jc w:val="both"/>
        <w:rPr>
          <w:rFonts w:ascii="Arial" w:hAnsi="Arial" w:cs="Arial"/>
          <w:sz w:val="24"/>
          <w:szCs w:val="24"/>
        </w:rPr>
      </w:pPr>
      <w:r w:rsidRPr="006E04C8">
        <w:rPr>
          <w:rFonts w:ascii="Arial" w:hAnsi="Arial" w:cs="Arial"/>
          <w:sz w:val="24"/>
          <w:szCs w:val="24"/>
        </w:rPr>
        <w:t>Укoликo кao пoнуђaч у пoступку jaвнe нaбaвкe пoвучeмo или oдустaнeмo oд свoje пoнудe у рoку њeнe вaжнoсти (oпциje пoнудe)</w:t>
      </w:r>
    </w:p>
    <w:p w14:paraId="6D79ACD1" w14:textId="77777777" w:rsidR="00A86723" w:rsidRPr="006E04C8" w:rsidRDefault="00A86723" w:rsidP="00A86723">
      <w:pPr>
        <w:numPr>
          <w:ilvl w:val="0"/>
          <w:numId w:val="38"/>
        </w:numPr>
        <w:ind w:right="714"/>
        <w:jc w:val="both"/>
        <w:rPr>
          <w:rFonts w:ascii="Arial" w:hAnsi="Arial" w:cs="Arial"/>
          <w:sz w:val="24"/>
          <w:szCs w:val="24"/>
        </w:rPr>
      </w:pPr>
      <w:r w:rsidRPr="006E04C8">
        <w:rPr>
          <w:rFonts w:ascii="Arial" w:hAnsi="Arial"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гaрaнциje у рoку дeфинисaнoм у конкурсној дoкумeнтaциjи.</w:t>
      </w:r>
    </w:p>
    <w:p w14:paraId="6FE7B77F" w14:textId="77777777" w:rsidR="00A86723" w:rsidRPr="006E04C8" w:rsidRDefault="00A86723" w:rsidP="00A86723">
      <w:pPr>
        <w:ind w:left="720" w:right="714"/>
        <w:jc w:val="both"/>
        <w:rPr>
          <w:rFonts w:ascii="Arial" w:hAnsi="Arial" w:cs="Arial"/>
          <w:sz w:val="24"/>
          <w:szCs w:val="24"/>
        </w:rPr>
      </w:pPr>
    </w:p>
    <w:p w14:paraId="277780CB" w14:textId="77777777" w:rsidR="00A86723" w:rsidRPr="006E04C8" w:rsidRDefault="00A86723" w:rsidP="00A86723">
      <w:pPr>
        <w:ind w:left="720" w:right="714"/>
        <w:jc w:val="center"/>
        <w:rPr>
          <w:rFonts w:ascii="Arial" w:hAnsi="Arial" w:cs="Arial"/>
          <w:sz w:val="24"/>
          <w:szCs w:val="24"/>
        </w:rPr>
      </w:pPr>
    </w:p>
    <w:p w14:paraId="2E94B6C0" w14:textId="77777777" w:rsidR="00A86723" w:rsidRPr="006E04C8" w:rsidRDefault="00A86723" w:rsidP="00A86723">
      <w:pPr>
        <w:ind w:left="720" w:right="714"/>
        <w:jc w:val="center"/>
        <w:rPr>
          <w:rFonts w:ascii="Arial" w:hAnsi="Arial" w:cs="Arial"/>
          <w:sz w:val="24"/>
          <w:szCs w:val="24"/>
        </w:rPr>
      </w:pPr>
      <w:r w:rsidRPr="006E04C8">
        <w:rPr>
          <w:rFonts w:ascii="Arial" w:hAnsi="Arial" w:cs="Arial"/>
          <w:sz w:val="24"/>
          <w:szCs w:val="24"/>
        </w:rPr>
        <w:t>М.П.</w:t>
      </w:r>
    </w:p>
    <w:p w14:paraId="1A33B6C6" w14:textId="77777777" w:rsidR="00A86723" w:rsidRPr="006E04C8" w:rsidRDefault="00A86723" w:rsidP="00A86723">
      <w:pPr>
        <w:ind w:left="720" w:right="714"/>
        <w:jc w:val="center"/>
        <w:rPr>
          <w:rFonts w:ascii="Arial" w:hAnsi="Arial" w:cs="Arial"/>
          <w:sz w:val="24"/>
          <w:szCs w:val="24"/>
        </w:rPr>
      </w:pPr>
    </w:p>
    <w:p w14:paraId="4CF7874C" w14:textId="77777777" w:rsidR="00A86723" w:rsidRPr="006E04C8" w:rsidRDefault="00A86723" w:rsidP="00A86723">
      <w:pPr>
        <w:ind w:left="720" w:right="714"/>
        <w:jc w:val="center"/>
        <w:rPr>
          <w:rFonts w:ascii="Arial" w:hAnsi="Arial" w:cs="Arial"/>
          <w:sz w:val="24"/>
          <w:szCs w:val="24"/>
        </w:rPr>
      </w:pPr>
    </w:p>
    <w:p w14:paraId="4F0E3F62" w14:textId="77777777" w:rsidR="00A86723" w:rsidRPr="006E04C8" w:rsidRDefault="00A86723" w:rsidP="00A86723">
      <w:pPr>
        <w:ind w:right="714"/>
        <w:rPr>
          <w:rFonts w:ascii="Arial" w:hAnsi="Arial" w:cs="Arial"/>
          <w:sz w:val="24"/>
          <w:szCs w:val="24"/>
          <w:lang w:val="it-IT"/>
        </w:rPr>
      </w:pPr>
      <w:r w:rsidRPr="006E04C8">
        <w:rPr>
          <w:rFonts w:ascii="Arial" w:hAnsi="Arial" w:cs="Arial"/>
          <w:sz w:val="24"/>
          <w:szCs w:val="24"/>
          <w:lang w:val="it-IT"/>
        </w:rPr>
        <w:t>У ___________________                                               OВЛAШЋEНO ЛИЦE ПOНУЂAЧA</w:t>
      </w:r>
    </w:p>
    <w:p w14:paraId="70A26518" w14:textId="77777777" w:rsidR="00A86723" w:rsidRPr="006E04C8" w:rsidRDefault="00A86723" w:rsidP="00A86723">
      <w:pPr>
        <w:ind w:right="714"/>
        <w:rPr>
          <w:rFonts w:ascii="Arial" w:hAnsi="Arial" w:cs="Arial"/>
          <w:sz w:val="24"/>
          <w:szCs w:val="24"/>
          <w:lang w:val="it-IT"/>
        </w:rPr>
      </w:pPr>
      <w:r w:rsidRPr="006E04C8">
        <w:rPr>
          <w:rFonts w:ascii="Arial" w:hAnsi="Arial" w:cs="Arial"/>
          <w:sz w:val="24"/>
          <w:szCs w:val="24"/>
          <w:lang w:val="it-IT"/>
        </w:rPr>
        <w:t xml:space="preserve">Дaтум: _______________            </w:t>
      </w:r>
      <w:r w:rsidRPr="006E04C8">
        <w:rPr>
          <w:rFonts w:ascii="Arial" w:hAnsi="Arial" w:cs="Arial"/>
          <w:sz w:val="24"/>
          <w:szCs w:val="24"/>
        </w:rPr>
        <w:t xml:space="preserve">                                                  __________________</w:t>
      </w:r>
      <w:r w:rsidRPr="006E04C8">
        <w:rPr>
          <w:rFonts w:ascii="Arial" w:hAnsi="Arial" w:cs="Arial"/>
          <w:sz w:val="24"/>
          <w:szCs w:val="24"/>
          <w:lang w:val="it-IT"/>
        </w:rPr>
        <w:t xml:space="preserve">                </w:t>
      </w:r>
    </w:p>
    <w:p w14:paraId="210D4966" w14:textId="77777777" w:rsidR="00A86723" w:rsidRPr="006E04C8" w:rsidRDefault="00A86723" w:rsidP="00A86723">
      <w:pPr>
        <w:ind w:right="714" w:firstLine="720"/>
        <w:rPr>
          <w:rFonts w:ascii="Arial" w:hAnsi="Arial" w:cs="Arial"/>
          <w:sz w:val="24"/>
          <w:szCs w:val="24"/>
          <w:lang w:val="ru-RU"/>
        </w:rPr>
      </w:pPr>
    </w:p>
    <w:p w14:paraId="15C59550" w14:textId="77777777" w:rsidR="00A86723" w:rsidRPr="006E04C8" w:rsidRDefault="00A86723" w:rsidP="00A86723">
      <w:pPr>
        <w:ind w:right="714" w:firstLine="720"/>
        <w:rPr>
          <w:rFonts w:ascii="Arial" w:hAnsi="Arial" w:cs="Arial"/>
          <w:sz w:val="24"/>
          <w:szCs w:val="24"/>
          <w:lang w:val="ru-RU"/>
        </w:rPr>
      </w:pPr>
    </w:p>
    <w:p w14:paraId="57FDEDEF" w14:textId="77777777" w:rsidR="00A86723" w:rsidRPr="006E04C8" w:rsidRDefault="00A86723" w:rsidP="00A86723">
      <w:pPr>
        <w:ind w:right="714" w:firstLine="720"/>
        <w:rPr>
          <w:rFonts w:ascii="Arial" w:hAnsi="Arial" w:cs="Arial"/>
          <w:sz w:val="24"/>
          <w:szCs w:val="24"/>
          <w:lang w:val="ru-RU"/>
        </w:rPr>
      </w:pPr>
    </w:p>
    <w:p w14:paraId="439DDBCA" w14:textId="77777777" w:rsidR="00A86723" w:rsidRPr="006E04C8" w:rsidRDefault="00A86723" w:rsidP="00A86723">
      <w:pPr>
        <w:ind w:right="714" w:firstLine="720"/>
        <w:rPr>
          <w:rFonts w:ascii="Arial" w:hAnsi="Arial" w:cs="Arial"/>
          <w:sz w:val="24"/>
          <w:szCs w:val="24"/>
          <w:lang w:val="ru-RU"/>
        </w:rPr>
      </w:pPr>
      <w:r w:rsidRPr="006E04C8">
        <w:rPr>
          <w:rFonts w:ascii="Arial" w:hAnsi="Arial" w:cs="Arial"/>
          <w:sz w:val="24"/>
          <w:szCs w:val="24"/>
          <w:lang w:val="ru-RU"/>
        </w:rPr>
        <w:t>Прилог:</w:t>
      </w:r>
    </w:p>
    <w:p w14:paraId="1A05B8CA" w14:textId="77777777" w:rsidR="00A86723" w:rsidRPr="006E04C8" w:rsidRDefault="00A86723" w:rsidP="00A86723">
      <w:pPr>
        <w:pStyle w:val="ListParagraph"/>
        <w:numPr>
          <w:ilvl w:val="0"/>
          <w:numId w:val="39"/>
        </w:numPr>
        <w:ind w:right="714"/>
        <w:jc w:val="both"/>
        <w:rPr>
          <w:rFonts w:ascii="Arial" w:hAnsi="Arial" w:cs="Arial"/>
          <w:sz w:val="24"/>
          <w:szCs w:val="24"/>
        </w:rPr>
      </w:pPr>
      <w:r w:rsidRPr="006E04C8">
        <w:rPr>
          <w:rFonts w:ascii="Arial" w:hAnsi="Arial" w:cs="Arial"/>
          <w:sz w:val="24"/>
          <w:szCs w:val="24"/>
        </w:rPr>
        <w:t xml:space="preserve">1 једна потписана и оверена бланко соло меница као гаранција за озбиљност понуде </w:t>
      </w:r>
    </w:p>
    <w:p w14:paraId="688EE024" w14:textId="77777777" w:rsidR="00A86723" w:rsidRPr="006E04C8" w:rsidRDefault="00A86723" w:rsidP="00A86723">
      <w:pPr>
        <w:pStyle w:val="ListParagraph"/>
        <w:numPr>
          <w:ilvl w:val="0"/>
          <w:numId w:val="39"/>
        </w:numPr>
        <w:ind w:right="714"/>
        <w:jc w:val="both"/>
        <w:rPr>
          <w:rFonts w:ascii="Arial" w:hAnsi="Arial" w:cs="Arial"/>
          <w:sz w:val="24"/>
          <w:szCs w:val="24"/>
        </w:rPr>
      </w:pPr>
      <w:r w:rsidRPr="006E04C8">
        <w:rPr>
          <w:rFonts w:ascii="Arial" w:hAnsi="Arial" w:cs="Arial"/>
          <w:sz w:val="24"/>
          <w:szCs w:val="24"/>
        </w:rPr>
        <w:t>копија депонованих потписа овлашћених лица за потписивање оверена на дан издавања менице и меничног писма</w:t>
      </w:r>
    </w:p>
    <w:p w14:paraId="4C39BF36" w14:textId="77777777" w:rsidR="00A86723" w:rsidRPr="006E04C8" w:rsidRDefault="00A86723" w:rsidP="00A86723">
      <w:pPr>
        <w:pStyle w:val="ListParagraph"/>
        <w:numPr>
          <w:ilvl w:val="0"/>
          <w:numId w:val="39"/>
        </w:numPr>
        <w:ind w:right="714"/>
        <w:jc w:val="both"/>
        <w:rPr>
          <w:rFonts w:ascii="Arial" w:hAnsi="Arial" w:cs="Arial"/>
          <w:sz w:val="24"/>
          <w:szCs w:val="24"/>
        </w:rPr>
      </w:pPr>
      <w:r w:rsidRPr="006E04C8">
        <w:rPr>
          <w:rFonts w:ascii="Arial" w:hAnsi="Arial" w:cs="Arial"/>
          <w:sz w:val="24"/>
          <w:szCs w:val="24"/>
        </w:rPr>
        <w:t>копија ОП обрасца за законског заступника</w:t>
      </w:r>
    </w:p>
    <w:p w14:paraId="5E69574D" w14:textId="77777777" w:rsidR="00A86723" w:rsidRPr="006E04C8" w:rsidRDefault="00A86723" w:rsidP="00A86723">
      <w:pPr>
        <w:pStyle w:val="ListParagraph"/>
        <w:numPr>
          <w:ilvl w:val="0"/>
          <w:numId w:val="39"/>
        </w:numPr>
        <w:ind w:right="714"/>
        <w:jc w:val="both"/>
        <w:rPr>
          <w:rFonts w:ascii="Arial" w:hAnsi="Arial" w:cs="Arial"/>
          <w:sz w:val="24"/>
          <w:szCs w:val="24"/>
        </w:rPr>
      </w:pPr>
      <w:r w:rsidRPr="006E04C8">
        <w:rPr>
          <w:rFonts w:ascii="Arial" w:hAnsi="Arial" w:cs="Arial"/>
          <w:sz w:val="24"/>
          <w:szCs w:val="24"/>
        </w:rPr>
        <w:t>оверен захтев пословној банци да региструје меницу у Регистру меница и овлашћења НБС у складу са Одлуком о ближим условима, садржини и начину вођења Регистра меница и овлашћења НБС</w:t>
      </w:r>
    </w:p>
    <w:p w14:paraId="0A471944" w14:textId="77777777" w:rsidR="00A86723" w:rsidRPr="006E04C8" w:rsidRDefault="00A86723" w:rsidP="00A86723">
      <w:pPr>
        <w:ind w:right="714"/>
        <w:jc w:val="both"/>
        <w:rPr>
          <w:rFonts w:ascii="Arial" w:hAnsi="Arial" w:cs="Arial"/>
          <w:sz w:val="24"/>
          <w:szCs w:val="24"/>
        </w:rPr>
      </w:pPr>
    </w:p>
    <w:p w14:paraId="64A0F595" w14:textId="77777777" w:rsidR="006E04C8" w:rsidRDefault="006E04C8">
      <w:pPr>
        <w:rPr>
          <w:rFonts w:ascii="Arial" w:hAnsi="Arial" w:cs="Arial"/>
          <w:sz w:val="24"/>
          <w:szCs w:val="24"/>
        </w:rPr>
      </w:pPr>
      <w:r>
        <w:rPr>
          <w:rFonts w:ascii="Arial" w:hAnsi="Arial" w:cs="Arial"/>
          <w:sz w:val="24"/>
          <w:szCs w:val="24"/>
        </w:rPr>
        <w:br w:type="page"/>
      </w:r>
    </w:p>
    <w:p w14:paraId="0DFA3198" w14:textId="77777777" w:rsidR="00A86723" w:rsidRPr="00734453" w:rsidRDefault="00A86723" w:rsidP="00A86723">
      <w:pPr>
        <w:pStyle w:val="Style2"/>
        <w:ind w:right="714"/>
        <w:jc w:val="right"/>
      </w:pPr>
      <w:r w:rsidRPr="00734453">
        <w:lastRenderedPageBreak/>
        <w:t>ОБРАЗАЦ</w:t>
      </w:r>
      <w:r>
        <w:rPr>
          <w:lang w:val="en-US"/>
        </w:rPr>
        <w:t xml:space="preserve"> 14</w:t>
      </w:r>
      <w:r w:rsidRPr="00734453">
        <w:t>.</w:t>
      </w:r>
    </w:p>
    <w:p w14:paraId="524D4D3D" w14:textId="77777777" w:rsidR="00A86723" w:rsidRPr="006E04C8" w:rsidRDefault="00A86723" w:rsidP="00A86723">
      <w:pPr>
        <w:shd w:val="clear" w:color="auto" w:fill="FFFFFF"/>
        <w:ind w:right="714"/>
        <w:rPr>
          <w:rFonts w:ascii="Arial" w:hAnsi="Arial" w:cs="Arial"/>
          <w:b/>
          <w:sz w:val="24"/>
          <w:szCs w:val="24"/>
          <w:lang w:val="sr-Cyrl-CS"/>
        </w:rPr>
      </w:pPr>
      <w:r w:rsidRPr="006E04C8">
        <w:rPr>
          <w:rFonts w:ascii="Arial" w:hAnsi="Arial" w:cs="Arial"/>
          <w:b/>
          <w:sz w:val="24"/>
          <w:szCs w:val="24"/>
        </w:rPr>
        <w:t>(</w:t>
      </w:r>
      <w:r w:rsidRPr="006E04C8">
        <w:rPr>
          <w:rFonts w:ascii="Arial" w:hAnsi="Arial" w:cs="Arial"/>
          <w:b/>
          <w:sz w:val="24"/>
          <w:szCs w:val="24"/>
          <w:lang w:val="sr-Cyrl-CS"/>
        </w:rPr>
        <w:t>не доставља се у понуди)</w:t>
      </w:r>
    </w:p>
    <w:p w14:paraId="7A98FFC3" w14:textId="77777777" w:rsidR="00A86723" w:rsidRPr="006E04C8" w:rsidRDefault="00A86723" w:rsidP="00A86723">
      <w:pPr>
        <w:shd w:val="clear" w:color="auto" w:fill="FFFFFF"/>
        <w:ind w:right="714"/>
        <w:rPr>
          <w:rFonts w:ascii="Arial" w:hAnsi="Arial" w:cs="Arial"/>
          <w:sz w:val="24"/>
          <w:szCs w:val="24"/>
        </w:rPr>
      </w:pPr>
    </w:p>
    <w:p w14:paraId="5A98DD8A" w14:textId="77777777" w:rsidR="00A86723" w:rsidRPr="006E04C8" w:rsidRDefault="00A86723" w:rsidP="00A86723">
      <w:pPr>
        <w:shd w:val="clear" w:color="auto" w:fill="FFFFFF"/>
        <w:ind w:right="714"/>
        <w:rPr>
          <w:rFonts w:ascii="Arial" w:hAnsi="Arial" w:cs="Arial"/>
          <w:sz w:val="24"/>
          <w:szCs w:val="24"/>
        </w:rPr>
      </w:pPr>
      <w:r w:rsidRPr="006E04C8">
        <w:rPr>
          <w:rFonts w:ascii="Arial" w:hAnsi="Arial" w:cs="Arial"/>
          <w:sz w:val="24"/>
          <w:szCs w:val="24"/>
        </w:rPr>
        <w:t>(меморандум пословне банке)</w:t>
      </w:r>
    </w:p>
    <w:p w14:paraId="3577E128" w14:textId="77777777" w:rsidR="00A86723" w:rsidRPr="006E04C8" w:rsidRDefault="00A86723" w:rsidP="00A86723">
      <w:pPr>
        <w:shd w:val="clear" w:color="auto" w:fill="FFFFFF"/>
        <w:ind w:right="714"/>
        <w:jc w:val="both"/>
        <w:rPr>
          <w:rFonts w:ascii="Arial" w:hAnsi="Arial" w:cs="Arial"/>
          <w:sz w:val="24"/>
          <w:szCs w:val="24"/>
        </w:rPr>
      </w:pPr>
    </w:p>
    <w:p w14:paraId="53059632"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БАНКА:_________________</w:t>
      </w:r>
    </w:p>
    <w:p w14:paraId="185FCDC4" w14:textId="77777777" w:rsidR="00A86723" w:rsidRPr="006E04C8" w:rsidRDefault="00A86723" w:rsidP="00A86723">
      <w:pPr>
        <w:ind w:right="714"/>
        <w:jc w:val="both"/>
        <w:rPr>
          <w:rFonts w:ascii="Arial" w:hAnsi="Arial" w:cs="Arial"/>
          <w:sz w:val="24"/>
          <w:szCs w:val="24"/>
        </w:rPr>
      </w:pPr>
      <w:r w:rsidRPr="006E04C8">
        <w:rPr>
          <w:rFonts w:ascii="Arial" w:hAnsi="Arial" w:cs="Arial"/>
          <w:sz w:val="24"/>
          <w:szCs w:val="24"/>
        </w:rPr>
        <w:t>Адреса Банке:_______________________</w:t>
      </w:r>
    </w:p>
    <w:p w14:paraId="2E658443" w14:textId="77777777" w:rsidR="00A86723" w:rsidRPr="006E04C8" w:rsidRDefault="00A86723" w:rsidP="00A86723">
      <w:pPr>
        <w:ind w:right="714"/>
        <w:jc w:val="both"/>
        <w:rPr>
          <w:rFonts w:ascii="Arial" w:hAnsi="Arial" w:cs="Arial"/>
          <w:noProof/>
          <w:sz w:val="24"/>
          <w:szCs w:val="24"/>
        </w:rPr>
      </w:pPr>
    </w:p>
    <w:p w14:paraId="078FD0B1"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НАЛОГОДАВАЦ:_____________________</w:t>
      </w:r>
    </w:p>
    <w:p w14:paraId="3345BB51"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Адреса Налогодавца:__________________</w:t>
      </w:r>
    </w:p>
    <w:p w14:paraId="152FE1ED" w14:textId="77777777" w:rsidR="00A86723" w:rsidRPr="006E04C8" w:rsidRDefault="00A86723" w:rsidP="00A86723">
      <w:pPr>
        <w:ind w:right="714"/>
        <w:jc w:val="both"/>
        <w:rPr>
          <w:rFonts w:ascii="Arial" w:hAnsi="Arial" w:cs="Arial"/>
          <w:noProof/>
          <w:sz w:val="24"/>
          <w:szCs w:val="24"/>
        </w:rPr>
      </w:pPr>
      <w:r w:rsidRPr="006E04C8">
        <w:rPr>
          <w:rFonts w:ascii="Arial" w:hAnsi="Arial" w:cs="Arial"/>
          <w:noProof/>
          <w:sz w:val="24"/>
          <w:szCs w:val="24"/>
        </w:rPr>
        <w:t>ПИБ:</w:t>
      </w:r>
      <w:r w:rsidRPr="006E04C8">
        <w:rPr>
          <w:rFonts w:ascii="Arial" w:hAnsi="Arial" w:cs="Arial"/>
          <w:bCs/>
          <w:noProof/>
          <w:sz w:val="24"/>
          <w:szCs w:val="24"/>
        </w:rPr>
        <w:t>_________________</w:t>
      </w:r>
    </w:p>
    <w:p w14:paraId="68FB1038" w14:textId="77777777" w:rsidR="00A86723" w:rsidRPr="006E04C8" w:rsidRDefault="00A86723" w:rsidP="00A86723">
      <w:pPr>
        <w:ind w:right="714"/>
        <w:jc w:val="both"/>
        <w:rPr>
          <w:rFonts w:ascii="Arial" w:hAnsi="Arial" w:cs="Arial"/>
          <w:noProof/>
          <w:sz w:val="24"/>
          <w:szCs w:val="24"/>
        </w:rPr>
      </w:pPr>
      <w:r w:rsidRPr="006E04C8">
        <w:rPr>
          <w:rFonts w:ascii="Arial" w:hAnsi="Arial" w:cs="Arial"/>
          <w:noProof/>
          <w:sz w:val="24"/>
          <w:szCs w:val="24"/>
        </w:rPr>
        <w:t>МБ:</w:t>
      </w:r>
      <w:r w:rsidRPr="006E04C8">
        <w:rPr>
          <w:rFonts w:ascii="Arial" w:hAnsi="Arial" w:cs="Arial"/>
          <w:bCs/>
          <w:noProof/>
          <w:sz w:val="24"/>
          <w:szCs w:val="24"/>
        </w:rPr>
        <w:t>_________________</w:t>
      </w:r>
    </w:p>
    <w:p w14:paraId="02AA2D5B" w14:textId="77777777" w:rsidR="00A86723" w:rsidRPr="006E04C8" w:rsidRDefault="00A86723" w:rsidP="00A86723">
      <w:pPr>
        <w:ind w:right="714"/>
        <w:jc w:val="both"/>
        <w:rPr>
          <w:rFonts w:ascii="Arial" w:hAnsi="Arial" w:cs="Arial"/>
          <w:b/>
          <w:bCs/>
          <w:noProof/>
          <w:sz w:val="24"/>
          <w:szCs w:val="24"/>
        </w:rPr>
      </w:pPr>
    </w:p>
    <w:p w14:paraId="559ABCF2"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КОРИСНИК:</w:t>
      </w:r>
    </w:p>
    <w:p w14:paraId="2C4F754C"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Jавно предузеће „Електропривреда Србије“, Београд</w:t>
      </w:r>
    </w:p>
    <w:p w14:paraId="7F53A5DE"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11000 Београд</w:t>
      </w:r>
    </w:p>
    <w:p w14:paraId="470F3DDE"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Царице Милице 2</w:t>
      </w:r>
    </w:p>
    <w:p w14:paraId="2EC5502E" w14:textId="77777777" w:rsidR="00A86723" w:rsidRPr="006E04C8" w:rsidRDefault="00A86723" w:rsidP="00A86723">
      <w:pPr>
        <w:ind w:right="714"/>
        <w:jc w:val="both"/>
        <w:rPr>
          <w:rFonts w:ascii="Arial" w:hAnsi="Arial" w:cs="Arial"/>
          <w:bCs/>
          <w:noProof/>
          <w:sz w:val="24"/>
          <w:szCs w:val="24"/>
        </w:rPr>
      </w:pPr>
      <w:r w:rsidRPr="006E04C8">
        <w:rPr>
          <w:rFonts w:ascii="Arial" w:hAnsi="Arial" w:cs="Arial"/>
          <w:bCs/>
          <w:noProof/>
          <w:sz w:val="24"/>
          <w:szCs w:val="24"/>
        </w:rPr>
        <w:t>Република Србија</w:t>
      </w:r>
    </w:p>
    <w:p w14:paraId="62A1C914" w14:textId="77777777" w:rsidR="00A86723" w:rsidRPr="006E04C8" w:rsidRDefault="00A86723" w:rsidP="00A86723">
      <w:pPr>
        <w:ind w:right="714"/>
        <w:jc w:val="both"/>
        <w:rPr>
          <w:rFonts w:ascii="Arial" w:hAnsi="Arial" w:cs="Arial"/>
          <w:noProof/>
          <w:sz w:val="24"/>
          <w:szCs w:val="24"/>
        </w:rPr>
      </w:pPr>
      <w:r w:rsidRPr="006E04C8">
        <w:rPr>
          <w:rFonts w:ascii="Arial" w:hAnsi="Arial" w:cs="Arial"/>
          <w:noProof/>
          <w:sz w:val="24"/>
          <w:szCs w:val="24"/>
        </w:rPr>
        <w:t>ПИБ: 103920327</w:t>
      </w:r>
    </w:p>
    <w:p w14:paraId="73ABF255" w14:textId="77777777" w:rsidR="00A86723" w:rsidRPr="006E04C8" w:rsidRDefault="00A86723" w:rsidP="00A86723">
      <w:pPr>
        <w:ind w:right="714"/>
        <w:jc w:val="both"/>
        <w:rPr>
          <w:rFonts w:ascii="Arial" w:hAnsi="Arial" w:cs="Arial"/>
          <w:noProof/>
          <w:sz w:val="24"/>
          <w:szCs w:val="24"/>
        </w:rPr>
      </w:pPr>
      <w:r w:rsidRPr="006E04C8">
        <w:rPr>
          <w:rFonts w:ascii="Arial" w:hAnsi="Arial" w:cs="Arial"/>
          <w:noProof/>
          <w:sz w:val="24"/>
          <w:szCs w:val="24"/>
        </w:rPr>
        <w:t>МБ: 20053658</w:t>
      </w:r>
    </w:p>
    <w:p w14:paraId="267CA090" w14:textId="77777777" w:rsidR="00A86723" w:rsidRPr="006E04C8" w:rsidRDefault="00A86723" w:rsidP="00A86723">
      <w:pPr>
        <w:ind w:right="714"/>
        <w:rPr>
          <w:rFonts w:ascii="Arial" w:hAnsi="Arial" w:cs="Arial"/>
          <w:noProof/>
          <w:sz w:val="24"/>
          <w:szCs w:val="24"/>
        </w:rPr>
      </w:pPr>
    </w:p>
    <w:p w14:paraId="16288D8E" w14:textId="77777777" w:rsidR="00A86723" w:rsidRPr="006E04C8" w:rsidRDefault="00A86723" w:rsidP="00A86723">
      <w:pPr>
        <w:ind w:right="714"/>
        <w:jc w:val="right"/>
        <w:rPr>
          <w:rFonts w:ascii="Arial" w:hAnsi="Arial" w:cs="Arial"/>
          <w:noProof/>
          <w:sz w:val="24"/>
          <w:szCs w:val="24"/>
        </w:rPr>
      </w:pPr>
      <w:r w:rsidRPr="006E04C8">
        <w:rPr>
          <w:rFonts w:ascii="Arial" w:hAnsi="Arial" w:cs="Arial"/>
          <w:noProof/>
          <w:sz w:val="24"/>
          <w:szCs w:val="24"/>
        </w:rPr>
        <w:t xml:space="preserve">Датум </w:t>
      </w:r>
      <w:r w:rsidRPr="006E04C8">
        <w:rPr>
          <w:rFonts w:ascii="Arial" w:hAnsi="Arial" w:cs="Arial"/>
          <w:bCs/>
          <w:noProof/>
          <w:sz w:val="24"/>
          <w:szCs w:val="24"/>
        </w:rPr>
        <w:t>_________________</w:t>
      </w:r>
    </w:p>
    <w:p w14:paraId="2CCB40E0" w14:textId="77777777" w:rsidR="00A86723" w:rsidRPr="006E04C8" w:rsidRDefault="00A86723" w:rsidP="00A86723">
      <w:pPr>
        <w:shd w:val="clear" w:color="auto" w:fill="FFFFFF"/>
        <w:ind w:right="714"/>
        <w:jc w:val="both"/>
        <w:rPr>
          <w:rFonts w:ascii="Arial" w:hAnsi="Arial" w:cs="Arial"/>
          <w:sz w:val="24"/>
          <w:szCs w:val="24"/>
        </w:rPr>
      </w:pPr>
    </w:p>
    <w:p w14:paraId="0C84A560" w14:textId="77777777" w:rsidR="00A86723" w:rsidRPr="006E04C8" w:rsidRDefault="00A86723" w:rsidP="00A86723">
      <w:pPr>
        <w:ind w:right="714"/>
        <w:jc w:val="center"/>
        <w:rPr>
          <w:rFonts w:ascii="Arial" w:hAnsi="Arial" w:cs="Arial"/>
          <w:b/>
          <w:noProof/>
          <w:sz w:val="24"/>
          <w:szCs w:val="24"/>
        </w:rPr>
      </w:pPr>
      <w:r w:rsidRPr="006E04C8">
        <w:rPr>
          <w:rFonts w:ascii="Arial" w:hAnsi="Arial" w:cs="Arial"/>
          <w:b/>
          <w:noProof/>
          <w:sz w:val="24"/>
          <w:szCs w:val="24"/>
        </w:rPr>
        <w:t>Банкарска гаранција за добро извршење посла</w:t>
      </w:r>
    </w:p>
    <w:p w14:paraId="57C8F8BD" w14:textId="77777777" w:rsidR="00A86723" w:rsidRPr="006E04C8" w:rsidRDefault="00A86723" w:rsidP="00A86723">
      <w:pPr>
        <w:ind w:right="714"/>
        <w:jc w:val="center"/>
        <w:rPr>
          <w:rFonts w:ascii="Arial" w:hAnsi="Arial" w:cs="Arial"/>
          <w:noProof/>
          <w:sz w:val="24"/>
          <w:szCs w:val="24"/>
        </w:rPr>
      </w:pPr>
      <w:r w:rsidRPr="006E04C8">
        <w:rPr>
          <w:rFonts w:ascii="Arial" w:hAnsi="Arial" w:cs="Arial"/>
          <w:noProof/>
          <w:sz w:val="24"/>
          <w:szCs w:val="24"/>
        </w:rPr>
        <w:t>бр:</w:t>
      </w:r>
      <w:r w:rsidRPr="006E04C8">
        <w:rPr>
          <w:rFonts w:ascii="Arial" w:hAnsi="Arial" w:cs="Arial"/>
          <w:bCs/>
          <w:noProof/>
          <w:sz w:val="24"/>
          <w:szCs w:val="24"/>
        </w:rPr>
        <w:t>_________________</w:t>
      </w:r>
    </w:p>
    <w:p w14:paraId="53FB5296" w14:textId="77777777" w:rsidR="00A86723" w:rsidRPr="006E04C8" w:rsidRDefault="00A86723" w:rsidP="00A86723">
      <w:pPr>
        <w:shd w:val="clear" w:color="auto" w:fill="FFFFFF"/>
        <w:ind w:right="714"/>
        <w:jc w:val="both"/>
        <w:rPr>
          <w:rFonts w:ascii="Arial" w:hAnsi="Arial" w:cs="Arial"/>
          <w:sz w:val="24"/>
          <w:szCs w:val="24"/>
        </w:rPr>
      </w:pPr>
    </w:p>
    <w:p w14:paraId="6B9C1BDB" w14:textId="749F557F" w:rsidR="00A86723" w:rsidRPr="006E04C8" w:rsidRDefault="00A5502E" w:rsidP="00A86723">
      <w:pPr>
        <w:shd w:val="clear" w:color="auto" w:fill="FFFFFF"/>
        <w:ind w:right="714"/>
        <w:jc w:val="both"/>
        <w:rPr>
          <w:rFonts w:ascii="Arial" w:hAnsi="Arial" w:cs="Arial"/>
          <w:sz w:val="24"/>
          <w:szCs w:val="24"/>
        </w:rPr>
      </w:pPr>
      <w:r>
        <w:rPr>
          <w:rFonts w:ascii="Arial" w:hAnsi="Arial" w:cs="Arial"/>
          <w:sz w:val="24"/>
          <w:szCs w:val="24"/>
        </w:rPr>
        <w:t>Обавештени смо да је</w:t>
      </w:r>
      <w:r w:rsidR="00A86723" w:rsidRPr="006E04C8">
        <w:rPr>
          <w:rFonts w:ascii="Arial" w:hAnsi="Arial" w:cs="Arial"/>
          <w:sz w:val="24"/>
          <w:szCs w:val="24"/>
        </w:rPr>
        <w:t xml:space="preserve"> </w:t>
      </w:r>
      <w:r>
        <w:rPr>
          <w:rFonts w:ascii="Arial" w:hAnsi="Arial" w:cs="Arial"/>
          <w:sz w:val="24"/>
          <w:szCs w:val="24"/>
          <w:lang w:val="sr-Cyrl-RS"/>
        </w:rPr>
        <w:t>Извршилац</w:t>
      </w:r>
      <w:r w:rsidR="00A86723" w:rsidRPr="006E04C8">
        <w:rPr>
          <w:rFonts w:ascii="Arial" w:hAnsi="Arial" w:cs="Arial"/>
          <w:sz w:val="24"/>
          <w:szCs w:val="24"/>
        </w:rPr>
        <w:t xml:space="preserve"> нa oснoву пoзивa за подношење понуда зa jaвну нaбaвку </w:t>
      </w:r>
      <w:r w:rsidR="00A86723" w:rsidRPr="006E04C8">
        <w:rPr>
          <w:rFonts w:ascii="Arial" w:hAnsi="Arial" w:cs="Arial"/>
          <w:sz w:val="24"/>
          <w:szCs w:val="24"/>
          <w:lang w:val="sr-Cyrl-CS"/>
        </w:rPr>
        <w:t xml:space="preserve">Реконструкција и адаптација систем сала у објектима ЈП ЕПС, </w:t>
      </w:r>
      <w:r w:rsidR="00A86723" w:rsidRPr="006E04C8">
        <w:rPr>
          <w:rFonts w:ascii="Arial" w:hAnsi="Arial" w:cs="Arial"/>
          <w:sz w:val="24"/>
          <w:szCs w:val="24"/>
        </w:rPr>
        <w:t>Jaвнa нaбaвкa бр. 1</w:t>
      </w:r>
      <w:r w:rsidR="00A86723" w:rsidRPr="006E04C8">
        <w:rPr>
          <w:rFonts w:ascii="Arial" w:hAnsi="Arial" w:cs="Arial"/>
          <w:sz w:val="24"/>
          <w:szCs w:val="24"/>
          <w:lang w:val="sr-Cyrl-CS"/>
        </w:rPr>
        <w:t>2</w:t>
      </w:r>
      <w:r w:rsidR="00A86723" w:rsidRPr="006E04C8">
        <w:rPr>
          <w:rFonts w:ascii="Arial" w:hAnsi="Arial" w:cs="Arial"/>
          <w:sz w:val="24"/>
          <w:szCs w:val="24"/>
        </w:rPr>
        <w:t>2/14/ДИКТ, _______________________ (у даљем тексту Налогодавац), и Јавно предузеће „Електропривреда Србије“, Царице Милице 2, Београд (у даљем тексту: Корисник) закључили Уговор бр. ______ од _____ на основу прихваћене понуде Налогодавца број ______ од _____ године, укупне вредности _____ (износ словима _____).</w:t>
      </w:r>
    </w:p>
    <w:p w14:paraId="5EE598D1"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 </w:t>
      </w:r>
    </w:p>
    <w:p w14:paraId="2924784C"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 xml:space="preserve">У складу са горе наведеним Уговором, предвиђена је обавеза Налогодавца да достави Кориснику, гаранцију за добро извршење посла нa изнoс _________ (слoвимa:_________), штo представља __% укупне вредности Уговора без ПДВ, којом се гарантује прописно извршење </w:t>
      </w:r>
      <w:r w:rsidRPr="006E04C8">
        <w:rPr>
          <w:rFonts w:ascii="Arial" w:hAnsi="Arial" w:cs="Arial"/>
          <w:sz w:val="24"/>
          <w:szCs w:val="24"/>
          <w:lang w:val="sr-Cyrl-CS"/>
        </w:rPr>
        <w:t>У</w:t>
      </w:r>
      <w:r w:rsidRPr="006E04C8">
        <w:rPr>
          <w:rFonts w:ascii="Arial" w:hAnsi="Arial" w:cs="Arial"/>
          <w:sz w:val="24"/>
          <w:szCs w:val="24"/>
        </w:rPr>
        <w:t>говора.</w:t>
      </w:r>
    </w:p>
    <w:p w14:paraId="7727C470" w14:textId="77777777" w:rsidR="00A86723" w:rsidRPr="006E04C8" w:rsidRDefault="00A86723" w:rsidP="00A86723">
      <w:pPr>
        <w:shd w:val="clear" w:color="auto" w:fill="FFFFFF"/>
        <w:ind w:right="714"/>
        <w:jc w:val="both"/>
        <w:rPr>
          <w:rFonts w:ascii="Arial" w:hAnsi="Arial" w:cs="Arial"/>
          <w:sz w:val="24"/>
          <w:szCs w:val="24"/>
        </w:rPr>
      </w:pPr>
    </w:p>
    <w:p w14:paraId="4BA7EBCE"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 xml:space="preserve">На захтев Налогодавца, ми __________[банка] овим неопозиво и безусловно, без права на приговор, гарантујемо да ћемо вам платити, у року од пет радних дана банке, на први писани позив, износ или износе који не прелази (е) укупан износ од </w:t>
      </w:r>
    </w:p>
    <w:p w14:paraId="040E2611" w14:textId="77777777" w:rsidR="00A86723" w:rsidRPr="006E04C8" w:rsidRDefault="00A86723" w:rsidP="00A86723">
      <w:pPr>
        <w:shd w:val="clear" w:color="auto" w:fill="FFFFFF"/>
        <w:ind w:right="714"/>
        <w:jc w:val="center"/>
        <w:rPr>
          <w:rFonts w:ascii="Arial" w:hAnsi="Arial" w:cs="Arial"/>
          <w:sz w:val="24"/>
          <w:szCs w:val="24"/>
        </w:rPr>
      </w:pPr>
    </w:p>
    <w:p w14:paraId="2DD700B1" w14:textId="77777777" w:rsidR="00A86723" w:rsidRPr="006E04C8" w:rsidRDefault="00A86723" w:rsidP="00A86723">
      <w:pPr>
        <w:ind w:right="714"/>
        <w:jc w:val="center"/>
        <w:rPr>
          <w:rFonts w:ascii="Arial" w:hAnsi="Arial" w:cs="Arial"/>
          <w:sz w:val="24"/>
          <w:szCs w:val="24"/>
        </w:rPr>
      </w:pPr>
      <w:r w:rsidRPr="006E04C8">
        <w:rPr>
          <w:rFonts w:ascii="Arial" w:hAnsi="Arial" w:cs="Arial"/>
          <w:sz w:val="24"/>
          <w:szCs w:val="24"/>
        </w:rPr>
        <w:t>______________</w:t>
      </w:r>
    </w:p>
    <w:p w14:paraId="2C4247B7" w14:textId="77777777" w:rsidR="00A86723" w:rsidRPr="006E04C8" w:rsidRDefault="00A86723" w:rsidP="00A86723">
      <w:pPr>
        <w:ind w:right="714"/>
        <w:jc w:val="center"/>
        <w:rPr>
          <w:rFonts w:ascii="Arial" w:hAnsi="Arial" w:cs="Arial"/>
          <w:sz w:val="24"/>
          <w:szCs w:val="24"/>
        </w:rPr>
      </w:pPr>
      <w:r w:rsidRPr="006E04C8">
        <w:rPr>
          <w:rFonts w:ascii="Arial" w:hAnsi="Arial" w:cs="Arial"/>
          <w:sz w:val="24"/>
          <w:szCs w:val="24"/>
        </w:rPr>
        <w:t>(слoвимa: ______</w:t>
      </w:r>
      <w:r w:rsidRPr="006E04C8">
        <w:rPr>
          <w:rFonts w:ascii="Arial" w:hAnsi="Arial" w:cs="Arial"/>
          <w:bCs/>
          <w:noProof/>
          <w:sz w:val="24"/>
          <w:szCs w:val="24"/>
        </w:rPr>
        <w:t>_________________</w:t>
      </w:r>
      <w:r w:rsidRPr="006E04C8">
        <w:rPr>
          <w:rFonts w:ascii="Arial" w:hAnsi="Arial" w:cs="Arial"/>
          <w:sz w:val="24"/>
          <w:szCs w:val="24"/>
        </w:rPr>
        <w:t>)</w:t>
      </w:r>
    </w:p>
    <w:p w14:paraId="05C600EA" w14:textId="77777777" w:rsidR="00A86723" w:rsidRPr="006E04C8" w:rsidRDefault="00A86723" w:rsidP="00A86723">
      <w:pPr>
        <w:ind w:right="714" w:firstLine="720"/>
        <w:rPr>
          <w:rFonts w:ascii="Arial" w:hAnsi="Arial" w:cs="Arial"/>
          <w:b/>
          <w:i/>
          <w:sz w:val="24"/>
          <w:szCs w:val="24"/>
        </w:rPr>
      </w:pPr>
    </w:p>
    <w:p w14:paraId="181DC4C9" w14:textId="77777777" w:rsidR="00A86723" w:rsidRPr="006E04C8" w:rsidRDefault="00A86723" w:rsidP="00A86723">
      <w:pPr>
        <w:ind w:left="720" w:right="714"/>
        <w:rPr>
          <w:rFonts w:ascii="Arial" w:hAnsi="Arial" w:cs="Arial"/>
          <w:b/>
          <w:i/>
          <w:sz w:val="24"/>
          <w:szCs w:val="24"/>
        </w:rPr>
      </w:pPr>
      <w:r w:rsidRPr="006E04C8">
        <w:rPr>
          <w:rFonts w:ascii="Arial" w:hAnsi="Arial" w:cs="Arial"/>
          <w:b/>
          <w:i/>
          <w:sz w:val="24"/>
          <w:szCs w:val="24"/>
        </w:rPr>
        <w:t>НАПОМЕНА: Уколико је уговорена цена номинована у еврима потребан текст:</w:t>
      </w:r>
    </w:p>
    <w:p w14:paraId="49131A34" w14:textId="77777777" w:rsidR="00A86723" w:rsidRPr="006E04C8" w:rsidRDefault="00A86723" w:rsidP="00A86723">
      <w:pPr>
        <w:ind w:right="714"/>
        <w:jc w:val="center"/>
        <w:rPr>
          <w:rFonts w:ascii="Arial" w:hAnsi="Arial" w:cs="Arial"/>
          <w:i/>
          <w:sz w:val="24"/>
          <w:szCs w:val="24"/>
        </w:rPr>
      </w:pPr>
      <w:r w:rsidRPr="006E04C8">
        <w:rPr>
          <w:rFonts w:ascii="Arial" w:hAnsi="Arial" w:cs="Arial"/>
          <w:i/>
          <w:sz w:val="24"/>
          <w:szCs w:val="24"/>
        </w:rPr>
        <w:t xml:space="preserve">у динарској противвредности обрачунатој по </w:t>
      </w:r>
    </w:p>
    <w:p w14:paraId="7CE105CB" w14:textId="77777777" w:rsidR="00A86723" w:rsidRPr="006E04C8" w:rsidRDefault="00A86723" w:rsidP="00A86723">
      <w:pPr>
        <w:ind w:right="714"/>
        <w:jc w:val="center"/>
        <w:rPr>
          <w:rFonts w:ascii="Arial" w:hAnsi="Arial" w:cs="Arial"/>
          <w:i/>
          <w:sz w:val="24"/>
          <w:szCs w:val="24"/>
        </w:rPr>
      </w:pPr>
      <w:r w:rsidRPr="006E04C8">
        <w:rPr>
          <w:rFonts w:ascii="Arial" w:hAnsi="Arial" w:cs="Arial"/>
          <w:i/>
          <w:sz w:val="24"/>
          <w:szCs w:val="24"/>
        </w:rPr>
        <w:t>средњем курсу НБС на датум плаћања</w:t>
      </w:r>
    </w:p>
    <w:p w14:paraId="5FA832D5" w14:textId="77777777" w:rsidR="00A86723" w:rsidRPr="006E04C8" w:rsidRDefault="00A86723" w:rsidP="00A86723">
      <w:pPr>
        <w:shd w:val="clear" w:color="auto" w:fill="FFFFFF"/>
        <w:ind w:right="714"/>
        <w:jc w:val="both"/>
        <w:rPr>
          <w:rFonts w:ascii="Arial" w:hAnsi="Arial" w:cs="Arial"/>
          <w:sz w:val="24"/>
          <w:szCs w:val="24"/>
        </w:rPr>
      </w:pPr>
    </w:p>
    <w:p w14:paraId="52B2F968"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lastRenderedPageBreak/>
        <w:t>по пријему вашег првог позива у писаној форми и ваше писaнe изјаве у којој се наводи:</w:t>
      </w:r>
    </w:p>
    <w:p w14:paraId="3716F76E" w14:textId="77777777" w:rsidR="00A86723" w:rsidRPr="006E04C8" w:rsidRDefault="00A86723" w:rsidP="00A86723">
      <w:pPr>
        <w:shd w:val="clear" w:color="auto" w:fill="FFFFFF"/>
        <w:ind w:right="714"/>
        <w:jc w:val="both"/>
        <w:rPr>
          <w:rFonts w:ascii="Arial" w:hAnsi="Arial" w:cs="Arial"/>
          <w:sz w:val="24"/>
          <w:szCs w:val="24"/>
        </w:rPr>
      </w:pPr>
    </w:p>
    <w:p w14:paraId="071EF8FA" w14:textId="77777777" w:rsidR="00A86723" w:rsidRPr="006E04C8" w:rsidRDefault="00A86723" w:rsidP="00A86723">
      <w:pPr>
        <w:shd w:val="clear" w:color="auto" w:fill="FFFFFF"/>
        <w:ind w:right="714" w:firstLine="360"/>
        <w:jc w:val="both"/>
        <w:rPr>
          <w:rFonts w:ascii="Arial" w:hAnsi="Arial" w:cs="Arial"/>
          <w:sz w:val="24"/>
          <w:szCs w:val="24"/>
        </w:rPr>
      </w:pPr>
      <w:r w:rsidRPr="006E04C8">
        <w:rPr>
          <w:rFonts w:ascii="Arial" w:hAnsi="Arial" w:cs="Arial"/>
          <w:sz w:val="24"/>
          <w:szCs w:val="24"/>
        </w:rPr>
        <w:t>1) да Налогодавац не извршава своју (е) обавезу(е) из Уговора</w:t>
      </w:r>
    </w:p>
    <w:p w14:paraId="4A424345" w14:textId="77777777" w:rsidR="00A86723" w:rsidRPr="006E04C8" w:rsidRDefault="00A86723" w:rsidP="00A86723">
      <w:pPr>
        <w:shd w:val="clear" w:color="auto" w:fill="FFFFFF"/>
        <w:ind w:right="714" w:firstLine="360"/>
        <w:jc w:val="both"/>
        <w:rPr>
          <w:rFonts w:ascii="Arial" w:hAnsi="Arial" w:cs="Arial"/>
          <w:sz w:val="24"/>
          <w:szCs w:val="24"/>
        </w:rPr>
      </w:pPr>
      <w:r w:rsidRPr="006E04C8">
        <w:rPr>
          <w:rFonts w:ascii="Arial" w:hAnsi="Arial" w:cs="Arial"/>
          <w:sz w:val="24"/>
          <w:szCs w:val="24"/>
        </w:rPr>
        <w:t xml:space="preserve">2) у ком погледу их Налогодавац не извршава. </w:t>
      </w:r>
    </w:p>
    <w:p w14:paraId="6B1B8D99" w14:textId="77777777" w:rsidR="00A86723" w:rsidRPr="006E04C8" w:rsidRDefault="00A86723" w:rsidP="00A86723">
      <w:pPr>
        <w:shd w:val="clear" w:color="auto" w:fill="FFFFFF"/>
        <w:ind w:right="714"/>
        <w:jc w:val="both"/>
        <w:rPr>
          <w:rFonts w:ascii="Arial" w:hAnsi="Arial" w:cs="Arial"/>
          <w:sz w:val="24"/>
          <w:szCs w:val="24"/>
        </w:rPr>
      </w:pPr>
    </w:p>
    <w:p w14:paraId="1B141720"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Ова гаранција важи 30 (тридесет) дана дуже од рока одређеног за коначно извршење посла а најкасније до ___________ године, без обзира да ли нам је враћан овај документ или није.</w:t>
      </w:r>
    </w:p>
    <w:p w14:paraId="6CC7F9DE" w14:textId="77777777" w:rsidR="00A86723" w:rsidRPr="006E04C8" w:rsidRDefault="00A86723" w:rsidP="00A86723">
      <w:pPr>
        <w:shd w:val="clear" w:color="auto" w:fill="FFFFFF"/>
        <w:ind w:right="714"/>
        <w:jc w:val="both"/>
        <w:rPr>
          <w:rFonts w:ascii="Arial" w:hAnsi="Arial" w:cs="Arial"/>
          <w:sz w:val="24"/>
          <w:szCs w:val="24"/>
        </w:rPr>
      </w:pPr>
    </w:p>
    <w:p w14:paraId="4EC9B248"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Сагласно томе, све захтеве за плаћање по овој гаранцији морамо примити на наведену адресу најкасније ________ датума, или пре овог датума.</w:t>
      </w:r>
    </w:p>
    <w:p w14:paraId="2AC95F15" w14:textId="77777777" w:rsidR="00A86723" w:rsidRPr="006E04C8" w:rsidRDefault="00A86723" w:rsidP="00A86723">
      <w:pPr>
        <w:shd w:val="clear" w:color="auto" w:fill="FFFFFF"/>
        <w:ind w:right="714"/>
        <w:jc w:val="both"/>
        <w:rPr>
          <w:rFonts w:ascii="Arial" w:hAnsi="Arial" w:cs="Arial"/>
          <w:sz w:val="24"/>
          <w:szCs w:val="24"/>
        </w:rPr>
      </w:pPr>
    </w:p>
    <w:p w14:paraId="0A5163D3"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Ова гаранција се не може уступити и није преносива без писмене сагласности Корисника, Налогодавца и Емисионе Банке.</w:t>
      </w:r>
    </w:p>
    <w:p w14:paraId="6F6F5C28" w14:textId="77777777" w:rsidR="00A86723" w:rsidRPr="006E04C8" w:rsidRDefault="00A86723" w:rsidP="00A86723">
      <w:pPr>
        <w:shd w:val="clear" w:color="auto" w:fill="FFFFFF"/>
        <w:ind w:right="714"/>
        <w:jc w:val="both"/>
        <w:rPr>
          <w:rFonts w:ascii="Arial" w:hAnsi="Arial" w:cs="Arial"/>
          <w:sz w:val="24"/>
          <w:szCs w:val="24"/>
        </w:rPr>
      </w:pPr>
    </w:p>
    <w:p w14:paraId="1E2F67D0"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На ову Гаранцију се примењују одредбе Једнобразних правила за гаранције на позив (УРДГ 758) Међународне Трговинске Коморе у Паризу.</w:t>
      </w:r>
    </w:p>
    <w:p w14:paraId="1BAE6504" w14:textId="77777777" w:rsidR="00A86723" w:rsidRPr="006E04C8" w:rsidRDefault="00A86723" w:rsidP="00A86723">
      <w:pPr>
        <w:shd w:val="clear" w:color="auto" w:fill="FFFFFF"/>
        <w:ind w:right="714"/>
        <w:jc w:val="both"/>
        <w:rPr>
          <w:rFonts w:ascii="Arial" w:hAnsi="Arial" w:cs="Arial"/>
          <w:sz w:val="24"/>
          <w:szCs w:val="24"/>
        </w:rPr>
      </w:pPr>
    </w:p>
    <w:p w14:paraId="0C6604C0" w14:textId="77777777" w:rsidR="00A86723" w:rsidRPr="006E04C8" w:rsidRDefault="00A86723" w:rsidP="00A86723">
      <w:pPr>
        <w:ind w:left="720" w:right="714"/>
        <w:rPr>
          <w:rFonts w:ascii="Arial" w:hAnsi="Arial" w:cs="Arial"/>
          <w:b/>
          <w:i/>
          <w:sz w:val="24"/>
          <w:szCs w:val="24"/>
        </w:rPr>
      </w:pPr>
      <w:r w:rsidRPr="006E04C8">
        <w:rPr>
          <w:rFonts w:ascii="Arial" w:hAnsi="Arial" w:cs="Arial"/>
          <w:b/>
          <w:i/>
          <w:sz w:val="24"/>
          <w:szCs w:val="24"/>
        </w:rPr>
        <w:t>НАПОМЕНА: Уколико је пословно седиште банке гаранта у Републици Србији потребан текст:</w:t>
      </w:r>
    </w:p>
    <w:p w14:paraId="40D0F95D"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 xml:space="preserve">У случају спора по овој Гаранцији, утврђује се надлежност суда у Београду и примена материјалног права Републике Србије. </w:t>
      </w:r>
    </w:p>
    <w:p w14:paraId="2BFB46CB" w14:textId="77777777" w:rsidR="00A86723" w:rsidRPr="006E04C8" w:rsidRDefault="00A86723" w:rsidP="00A86723">
      <w:pPr>
        <w:shd w:val="clear" w:color="auto" w:fill="FFFFFF"/>
        <w:ind w:right="714"/>
        <w:jc w:val="both"/>
        <w:rPr>
          <w:rFonts w:ascii="Arial" w:hAnsi="Arial" w:cs="Arial"/>
          <w:sz w:val="24"/>
          <w:szCs w:val="24"/>
        </w:rPr>
      </w:pPr>
    </w:p>
    <w:p w14:paraId="61D7A3B3" w14:textId="77777777" w:rsidR="00A86723" w:rsidRPr="006E04C8" w:rsidRDefault="00A86723" w:rsidP="00A86723">
      <w:pPr>
        <w:ind w:left="720" w:right="714"/>
        <w:rPr>
          <w:rFonts w:ascii="Arial" w:hAnsi="Arial" w:cs="Arial"/>
          <w:b/>
          <w:i/>
          <w:sz w:val="24"/>
          <w:szCs w:val="24"/>
        </w:rPr>
      </w:pPr>
      <w:r w:rsidRPr="006E04C8">
        <w:rPr>
          <w:rFonts w:ascii="Arial" w:hAnsi="Arial" w:cs="Arial"/>
          <w:b/>
          <w:i/>
          <w:sz w:val="24"/>
          <w:szCs w:val="24"/>
        </w:rPr>
        <w:t>НАПОМЕНА: Уколико је пословно седиште банке гаранта изван Републике Србије потребан текст:</w:t>
      </w:r>
    </w:p>
    <w:p w14:paraId="28AFEE95" w14:textId="77777777" w:rsidR="00A86723" w:rsidRPr="006E04C8" w:rsidRDefault="00A86723" w:rsidP="00A86723">
      <w:pPr>
        <w:shd w:val="clear" w:color="auto" w:fill="FFFFFF"/>
        <w:ind w:right="714"/>
        <w:jc w:val="both"/>
        <w:rPr>
          <w:rFonts w:ascii="Arial" w:hAnsi="Arial" w:cs="Arial"/>
          <w:sz w:val="24"/>
          <w:szCs w:val="24"/>
        </w:rPr>
      </w:pPr>
      <w:r w:rsidRPr="006E04C8">
        <w:rPr>
          <w:rFonts w:ascii="Arial" w:hAnsi="Arial" w:cs="Arial"/>
          <w:sz w:val="24"/>
          <w:szCs w:val="24"/>
        </w:rPr>
        <w:t xml:space="preserve">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p>
    <w:p w14:paraId="00609AD5" w14:textId="77777777" w:rsidR="00A86723" w:rsidRPr="006E04C8" w:rsidRDefault="00A86723" w:rsidP="00A86723">
      <w:pPr>
        <w:shd w:val="clear" w:color="auto" w:fill="FFFFFF"/>
        <w:ind w:right="714"/>
        <w:jc w:val="both"/>
        <w:rPr>
          <w:rFonts w:ascii="Arial" w:hAnsi="Arial" w:cs="Arial"/>
          <w:sz w:val="24"/>
          <w:szCs w:val="24"/>
        </w:rPr>
      </w:pPr>
    </w:p>
    <w:p w14:paraId="1520828C" w14:textId="77777777" w:rsidR="00A86723" w:rsidRPr="006E04C8" w:rsidRDefault="00A86723" w:rsidP="00A86723">
      <w:pPr>
        <w:ind w:left="720" w:right="714"/>
        <w:jc w:val="both"/>
        <w:rPr>
          <w:rFonts w:ascii="Arial" w:hAnsi="Arial" w:cs="Arial"/>
          <w:b/>
          <w:i/>
          <w:sz w:val="24"/>
          <w:szCs w:val="24"/>
        </w:rPr>
      </w:pPr>
      <w:r w:rsidRPr="006E04C8">
        <w:rPr>
          <w:rFonts w:ascii="Arial" w:hAnsi="Arial" w:cs="Arial"/>
          <w:b/>
          <w:i/>
          <w:sz w:val="24"/>
          <w:szCs w:val="24"/>
        </w:rPr>
        <w:t>НАПОМЕНА:</w:t>
      </w:r>
    </w:p>
    <w:p w14:paraId="1B3CEBF0" w14:textId="77777777" w:rsidR="00A86723" w:rsidRPr="006E04C8" w:rsidRDefault="00A86723" w:rsidP="00A86723">
      <w:pPr>
        <w:ind w:right="714"/>
        <w:jc w:val="both"/>
        <w:rPr>
          <w:rFonts w:ascii="Arial" w:hAnsi="Arial" w:cs="Arial"/>
          <w:b/>
          <w:i/>
          <w:sz w:val="24"/>
          <w:szCs w:val="24"/>
        </w:rPr>
      </w:pPr>
      <w:r w:rsidRPr="006E04C8">
        <w:rPr>
          <w:rFonts w:ascii="Arial" w:hAnsi="Arial" w:cs="Arial"/>
          <w:b/>
          <w:i/>
          <w:sz w:val="24"/>
          <w:szCs w:val="24"/>
        </w:rPr>
        <w:t>У случају да Изабрани понуђач поднесе банкарску гаранцију стране банке, та банка мора имати додељен кретитни рејтинг коме одговара ниво кредитног квалитета 3 (инвестициони ранг)</w:t>
      </w:r>
    </w:p>
    <w:p w14:paraId="0B340514" w14:textId="77777777" w:rsidR="00A86723" w:rsidRPr="006E04C8" w:rsidRDefault="00A86723" w:rsidP="00A86723">
      <w:pPr>
        <w:shd w:val="clear" w:color="auto" w:fill="FFFFFF"/>
        <w:ind w:right="714"/>
        <w:rPr>
          <w:rFonts w:ascii="Arial" w:hAnsi="Arial" w:cs="Arial"/>
          <w:sz w:val="24"/>
          <w:szCs w:val="24"/>
        </w:rPr>
      </w:pPr>
    </w:p>
    <w:p w14:paraId="65B3805E" w14:textId="77777777" w:rsidR="00A86723" w:rsidRPr="006E04C8" w:rsidRDefault="00A86723" w:rsidP="00A86723">
      <w:pPr>
        <w:shd w:val="clear" w:color="auto" w:fill="FFFFFF"/>
        <w:ind w:right="714"/>
        <w:jc w:val="both"/>
        <w:rPr>
          <w:rFonts w:ascii="Arial" w:hAnsi="Arial" w:cs="Arial"/>
          <w:sz w:val="24"/>
          <w:szCs w:val="24"/>
        </w:rPr>
      </w:pPr>
    </w:p>
    <w:p w14:paraId="32508784" w14:textId="77777777" w:rsidR="00A86723" w:rsidRPr="006E04C8" w:rsidRDefault="00A86723" w:rsidP="00A86723">
      <w:pPr>
        <w:ind w:right="714"/>
        <w:jc w:val="center"/>
        <w:rPr>
          <w:rFonts w:ascii="Arial" w:hAnsi="Arial" w:cs="Arial"/>
          <w:b/>
          <w:sz w:val="24"/>
          <w:szCs w:val="24"/>
        </w:rPr>
      </w:pPr>
      <w:r w:rsidRPr="006E04C8">
        <w:rPr>
          <w:rFonts w:ascii="Arial" w:hAnsi="Arial" w:cs="Arial"/>
          <w:b/>
          <w:sz w:val="24"/>
          <w:szCs w:val="24"/>
        </w:rPr>
        <w:t>Meстo, дaтум</w:t>
      </w:r>
      <w:r w:rsidRPr="006E04C8">
        <w:rPr>
          <w:rFonts w:ascii="Arial" w:hAnsi="Arial" w:cs="Arial"/>
          <w:b/>
          <w:sz w:val="24"/>
          <w:szCs w:val="24"/>
        </w:rPr>
        <w:tab/>
      </w:r>
      <w:r w:rsidRPr="006E04C8">
        <w:rPr>
          <w:rFonts w:ascii="Arial" w:hAnsi="Arial" w:cs="Arial"/>
          <w:b/>
          <w:sz w:val="24"/>
          <w:szCs w:val="24"/>
        </w:rPr>
        <w:tab/>
      </w:r>
      <w:r w:rsidRPr="006E04C8">
        <w:rPr>
          <w:rFonts w:ascii="Arial" w:hAnsi="Arial" w:cs="Arial"/>
          <w:b/>
          <w:sz w:val="24"/>
          <w:szCs w:val="24"/>
        </w:rPr>
        <w:tab/>
      </w:r>
      <w:r w:rsidRPr="006E04C8">
        <w:rPr>
          <w:rFonts w:ascii="Arial" w:hAnsi="Arial" w:cs="Arial"/>
          <w:b/>
          <w:sz w:val="24"/>
          <w:szCs w:val="24"/>
        </w:rPr>
        <w:tab/>
      </w:r>
      <w:r w:rsidRPr="006E04C8">
        <w:rPr>
          <w:rFonts w:ascii="Arial" w:hAnsi="Arial" w:cs="Arial"/>
          <w:b/>
          <w:sz w:val="24"/>
          <w:szCs w:val="24"/>
        </w:rPr>
        <w:tab/>
      </w:r>
      <w:r w:rsidRPr="006E04C8">
        <w:rPr>
          <w:rFonts w:ascii="Arial" w:hAnsi="Arial" w:cs="Arial"/>
          <w:b/>
          <w:sz w:val="24"/>
          <w:szCs w:val="24"/>
        </w:rPr>
        <w:tab/>
      </w:r>
      <w:r w:rsidRPr="006E04C8">
        <w:rPr>
          <w:rFonts w:ascii="Arial" w:hAnsi="Arial" w:cs="Arial"/>
          <w:b/>
          <w:sz w:val="24"/>
          <w:szCs w:val="24"/>
        </w:rPr>
        <w:tab/>
        <w:t>Гaрaнт</w:t>
      </w:r>
    </w:p>
    <w:p w14:paraId="566BA5F9" w14:textId="77777777" w:rsidR="00A86723" w:rsidRPr="006E04C8" w:rsidRDefault="00A86723" w:rsidP="00A86723">
      <w:pPr>
        <w:shd w:val="clear" w:color="auto" w:fill="FFFFFF"/>
        <w:ind w:right="714"/>
        <w:jc w:val="center"/>
        <w:rPr>
          <w:rFonts w:ascii="Arial" w:hAnsi="Arial" w:cs="Arial"/>
          <w:sz w:val="24"/>
          <w:szCs w:val="24"/>
        </w:rPr>
      </w:pPr>
    </w:p>
    <w:p w14:paraId="7ACB252F" w14:textId="77777777" w:rsidR="00A86723" w:rsidRPr="006E04C8" w:rsidRDefault="00A86723" w:rsidP="00A86723">
      <w:pPr>
        <w:shd w:val="clear" w:color="auto" w:fill="FFFFFF"/>
        <w:ind w:right="714"/>
        <w:rPr>
          <w:rFonts w:ascii="Arial" w:hAnsi="Arial" w:cs="Arial"/>
          <w:b/>
          <w:bCs/>
          <w:sz w:val="24"/>
          <w:szCs w:val="24"/>
        </w:rPr>
      </w:pPr>
    </w:p>
    <w:p w14:paraId="5E5E7335" w14:textId="77777777" w:rsidR="00A86723" w:rsidRPr="006E04C8" w:rsidRDefault="00A86723" w:rsidP="00A86723">
      <w:pPr>
        <w:ind w:right="714"/>
        <w:jc w:val="both"/>
        <w:rPr>
          <w:rFonts w:ascii="Arial" w:hAnsi="Arial" w:cs="Arial"/>
          <w:sz w:val="24"/>
          <w:szCs w:val="24"/>
        </w:rPr>
      </w:pPr>
    </w:p>
    <w:p w14:paraId="6876B143" w14:textId="77777777" w:rsidR="00A86723" w:rsidRPr="006E04C8" w:rsidRDefault="00A86723" w:rsidP="00A86723">
      <w:pPr>
        <w:ind w:right="714"/>
        <w:jc w:val="both"/>
        <w:rPr>
          <w:rFonts w:ascii="Arial" w:hAnsi="Arial" w:cs="Arial"/>
          <w:sz w:val="24"/>
          <w:szCs w:val="24"/>
        </w:rPr>
      </w:pPr>
    </w:p>
    <w:p w14:paraId="16F9021B" w14:textId="6007B0E0" w:rsidR="00C66704" w:rsidRPr="00A86723" w:rsidRDefault="00C66704" w:rsidP="00695600">
      <w:pPr>
        <w:tabs>
          <w:tab w:val="left" w:pos="567"/>
        </w:tabs>
        <w:suppressAutoHyphens/>
        <w:jc w:val="both"/>
        <w:rPr>
          <w:rFonts w:ascii="Arial" w:eastAsia="Arial" w:hAnsi="Arial" w:cs="Arial"/>
          <w:sz w:val="18"/>
          <w:szCs w:val="18"/>
        </w:rPr>
      </w:pPr>
    </w:p>
    <w:sectPr w:rsidR="00C66704" w:rsidRPr="00A86723" w:rsidSect="00133F3B">
      <w:pgSz w:w="11920" w:h="16860"/>
      <w:pgMar w:top="1387" w:right="278" w:bottom="459" w:left="1077"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A9CF4" w14:textId="77777777" w:rsidR="00BD7050" w:rsidRDefault="00BD7050">
      <w:r>
        <w:separator/>
      </w:r>
    </w:p>
  </w:endnote>
  <w:endnote w:type="continuationSeparator" w:id="0">
    <w:p w14:paraId="74B46282" w14:textId="77777777" w:rsidR="00BD7050" w:rsidRDefault="00BD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00000003" w:usb1="08070000" w:usb2="00000010" w:usb3="00000000" w:csb0="0002001B" w:csb1="00000000"/>
  </w:font>
  <w:font w:name="MS Mincho">
    <w:altName w:val="ＭＳ 明朝"/>
    <w:panose1 w:val="02020609040205080304"/>
    <w:charset w:val="80"/>
    <w:family w:val="modern"/>
    <w:pitch w:val="fixed"/>
    <w:sig w:usb0="E00002FF" w:usb1="6AC7FDFB" w:usb2="00000012" w:usb3="00000000" w:csb0="0002009F"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088087"/>
      <w:docPartObj>
        <w:docPartGallery w:val="Page Numbers (Bottom of Page)"/>
        <w:docPartUnique/>
      </w:docPartObj>
    </w:sdtPr>
    <w:sdtEndPr/>
    <w:sdtContent>
      <w:p w14:paraId="37ABB5CF" w14:textId="6BB6A346" w:rsidR="00133F3B" w:rsidRPr="00780A7B" w:rsidRDefault="00133F3B" w:rsidP="00CD0F3D">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p w14:paraId="12DAC4DF" w14:textId="28BDDD03" w:rsidR="00133F3B" w:rsidRDefault="00133F3B" w:rsidP="00CD0F3D">
        <w:pPr>
          <w:tabs>
            <w:tab w:val="center" w:pos="4320"/>
            <w:tab w:val="right" w:pos="8640"/>
          </w:tabs>
          <w:jc w:val="right"/>
          <w:rPr>
            <w:noProof/>
          </w:rPr>
        </w:pPr>
        <w:r w:rsidRPr="003D63A7">
          <w:rPr>
            <w:rFonts w:ascii="Arial" w:hAnsi="Arial" w:cs="Arial"/>
            <w:sz w:val="22"/>
            <w:szCs w:val="22"/>
          </w:rPr>
          <w:fldChar w:fldCharType="begin"/>
        </w:r>
        <w:r w:rsidRPr="003D63A7">
          <w:rPr>
            <w:rFonts w:ascii="Arial" w:hAnsi="Arial" w:cs="Arial"/>
            <w:sz w:val="22"/>
            <w:szCs w:val="22"/>
          </w:rPr>
          <w:instrText xml:space="preserve"> PAGE   \* MERGEFORMAT </w:instrText>
        </w:r>
        <w:r w:rsidRPr="003D63A7">
          <w:rPr>
            <w:rFonts w:ascii="Arial" w:hAnsi="Arial" w:cs="Arial"/>
            <w:sz w:val="22"/>
            <w:szCs w:val="22"/>
          </w:rPr>
          <w:fldChar w:fldCharType="separate"/>
        </w:r>
        <w:r w:rsidR="00ED3C7A">
          <w:rPr>
            <w:rFonts w:ascii="Arial" w:hAnsi="Arial" w:cs="Arial"/>
            <w:noProof/>
            <w:sz w:val="22"/>
            <w:szCs w:val="22"/>
          </w:rPr>
          <w:t>1</w:t>
        </w:r>
        <w:r w:rsidRPr="003D63A7">
          <w:rPr>
            <w:rFonts w:ascii="Arial" w:hAnsi="Arial" w:cs="Arial"/>
            <w:noProof/>
            <w:sz w:val="22"/>
            <w:szCs w:val="22"/>
          </w:rPr>
          <w:fldChar w:fldCharType="end"/>
        </w:r>
        <w:r>
          <w:rPr>
            <w:rFonts w:ascii="Arial" w:hAnsi="Arial" w:cs="Arial"/>
            <w:noProof/>
            <w:sz w:val="22"/>
            <w:szCs w:val="22"/>
            <w:lang w:val="sr-Cyrl-RS"/>
          </w:rPr>
          <w:t>/8</w:t>
        </w:r>
        <w:r w:rsidR="0059338A">
          <w:rPr>
            <w:rFonts w:ascii="Arial" w:hAnsi="Arial" w:cs="Arial"/>
            <w:noProof/>
            <w:sz w:val="22"/>
            <w:szCs w:val="22"/>
            <w:lang w:val="sr-Latn-RS"/>
          </w:rPr>
          <w:t>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CD964" w14:textId="77777777" w:rsidR="00133F3B" w:rsidRPr="00780A7B" w:rsidRDefault="00133F3B" w:rsidP="00133F3B">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sdt>
    <w:sdtPr>
      <w:id w:val="17354271"/>
      <w:docPartObj>
        <w:docPartGallery w:val="Page Numbers (Bottom of Page)"/>
        <w:docPartUnique/>
      </w:docPartObj>
    </w:sdtPr>
    <w:sdtEndPr>
      <w:rPr>
        <w:rFonts w:ascii="Arial" w:hAnsi="Arial" w:cs="Arial"/>
        <w:sz w:val="22"/>
        <w:szCs w:val="22"/>
      </w:rPr>
    </w:sdtEndPr>
    <w:sdtContent>
      <w:p w14:paraId="222784F6" w14:textId="66AA42C6" w:rsidR="00133F3B" w:rsidRPr="0059338A" w:rsidRDefault="00133F3B" w:rsidP="00133F3B">
        <w:pPr>
          <w:pStyle w:val="Footer"/>
          <w:jc w:val="right"/>
          <w:rPr>
            <w:rFonts w:ascii="Arial" w:hAnsi="Arial" w:cs="Arial"/>
            <w:sz w:val="22"/>
            <w:szCs w:val="22"/>
          </w:rPr>
        </w:pPr>
        <w:r w:rsidRPr="0059338A">
          <w:rPr>
            <w:rFonts w:ascii="Arial" w:hAnsi="Arial" w:cs="Arial"/>
            <w:sz w:val="22"/>
            <w:szCs w:val="22"/>
          </w:rPr>
          <w:fldChar w:fldCharType="begin"/>
        </w:r>
        <w:r w:rsidRPr="0059338A">
          <w:rPr>
            <w:rFonts w:ascii="Arial" w:hAnsi="Arial" w:cs="Arial"/>
            <w:sz w:val="22"/>
            <w:szCs w:val="22"/>
          </w:rPr>
          <w:instrText xml:space="preserve"> PAGE   \* MERGEFORMAT </w:instrText>
        </w:r>
        <w:r w:rsidRPr="0059338A">
          <w:rPr>
            <w:rFonts w:ascii="Arial" w:hAnsi="Arial" w:cs="Arial"/>
            <w:sz w:val="22"/>
            <w:szCs w:val="22"/>
          </w:rPr>
          <w:fldChar w:fldCharType="separate"/>
        </w:r>
        <w:r w:rsidR="00ED3C7A">
          <w:rPr>
            <w:rFonts w:ascii="Arial" w:hAnsi="Arial" w:cs="Arial"/>
            <w:noProof/>
            <w:sz w:val="22"/>
            <w:szCs w:val="22"/>
          </w:rPr>
          <w:t>46</w:t>
        </w:r>
        <w:r w:rsidRPr="0059338A">
          <w:rPr>
            <w:rFonts w:ascii="Arial" w:hAnsi="Arial" w:cs="Arial"/>
            <w:noProof/>
            <w:sz w:val="22"/>
            <w:szCs w:val="22"/>
          </w:rPr>
          <w:fldChar w:fldCharType="end"/>
        </w:r>
        <w:r w:rsidR="0059338A">
          <w:rPr>
            <w:rFonts w:ascii="Arial" w:hAnsi="Arial" w:cs="Arial"/>
            <w:noProof/>
            <w:sz w:val="22"/>
            <w:szCs w:val="22"/>
          </w:rPr>
          <w:t>/87</w:t>
        </w:r>
      </w:p>
    </w:sdtContent>
  </w:sdt>
  <w:p w14:paraId="04E8D2BD" w14:textId="77777777" w:rsidR="00133F3B" w:rsidRDefault="00133F3B">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5797" w14:textId="77777777" w:rsidR="00133F3B" w:rsidRPr="00780A7B" w:rsidRDefault="00133F3B" w:rsidP="00133F3B">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sdt>
    <w:sdtPr>
      <w:id w:val="17354270"/>
      <w:docPartObj>
        <w:docPartGallery w:val="Page Numbers (Bottom of Page)"/>
        <w:docPartUnique/>
      </w:docPartObj>
    </w:sdtPr>
    <w:sdtEndPr>
      <w:rPr>
        <w:rFonts w:ascii="Arial" w:hAnsi="Arial" w:cs="Arial"/>
        <w:sz w:val="22"/>
        <w:szCs w:val="22"/>
      </w:rPr>
    </w:sdtEndPr>
    <w:sdtContent>
      <w:p w14:paraId="159242AA" w14:textId="405F0E3D" w:rsidR="00133F3B" w:rsidRPr="0059338A" w:rsidRDefault="00133F3B" w:rsidP="00133F3B">
        <w:pPr>
          <w:pStyle w:val="Footer"/>
          <w:jc w:val="right"/>
          <w:rPr>
            <w:rFonts w:ascii="Arial" w:hAnsi="Arial" w:cs="Arial"/>
            <w:sz w:val="22"/>
            <w:szCs w:val="22"/>
          </w:rPr>
        </w:pPr>
        <w:r w:rsidRPr="0059338A">
          <w:rPr>
            <w:rFonts w:ascii="Arial" w:hAnsi="Arial" w:cs="Arial"/>
            <w:sz w:val="22"/>
            <w:szCs w:val="22"/>
          </w:rPr>
          <w:fldChar w:fldCharType="begin"/>
        </w:r>
        <w:r w:rsidRPr="0059338A">
          <w:rPr>
            <w:rFonts w:ascii="Arial" w:hAnsi="Arial" w:cs="Arial"/>
            <w:sz w:val="22"/>
            <w:szCs w:val="22"/>
          </w:rPr>
          <w:instrText xml:space="preserve"> PAGE   \* MERGEFORMAT </w:instrText>
        </w:r>
        <w:r w:rsidRPr="0059338A">
          <w:rPr>
            <w:rFonts w:ascii="Arial" w:hAnsi="Arial" w:cs="Arial"/>
            <w:sz w:val="22"/>
            <w:szCs w:val="22"/>
          </w:rPr>
          <w:fldChar w:fldCharType="separate"/>
        </w:r>
        <w:r w:rsidR="00ED3C7A">
          <w:rPr>
            <w:rFonts w:ascii="Arial" w:hAnsi="Arial" w:cs="Arial"/>
            <w:noProof/>
            <w:sz w:val="22"/>
            <w:szCs w:val="22"/>
          </w:rPr>
          <w:t>51</w:t>
        </w:r>
        <w:r w:rsidRPr="0059338A">
          <w:rPr>
            <w:rFonts w:ascii="Arial" w:hAnsi="Arial" w:cs="Arial"/>
            <w:noProof/>
            <w:sz w:val="22"/>
            <w:szCs w:val="22"/>
          </w:rPr>
          <w:fldChar w:fldCharType="end"/>
        </w:r>
        <w:r w:rsidR="0059338A">
          <w:rPr>
            <w:rFonts w:ascii="Arial" w:hAnsi="Arial" w:cs="Arial"/>
            <w:noProof/>
            <w:sz w:val="22"/>
            <w:szCs w:val="22"/>
          </w:rPr>
          <w:t>/87</w:t>
        </w:r>
      </w:p>
    </w:sdtContent>
  </w:sdt>
  <w:p w14:paraId="5C4920FF" w14:textId="77777777" w:rsidR="00133F3B" w:rsidRDefault="00133F3B">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D1B0" w14:textId="77777777" w:rsidR="00133F3B" w:rsidRPr="00780A7B" w:rsidRDefault="00133F3B" w:rsidP="00133F3B">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sdt>
    <w:sdtPr>
      <w:id w:val="17354272"/>
      <w:docPartObj>
        <w:docPartGallery w:val="Page Numbers (Bottom of Page)"/>
        <w:docPartUnique/>
      </w:docPartObj>
    </w:sdtPr>
    <w:sdtEndPr>
      <w:rPr>
        <w:rFonts w:ascii="Arial" w:hAnsi="Arial" w:cs="Arial"/>
        <w:sz w:val="22"/>
        <w:szCs w:val="22"/>
      </w:rPr>
    </w:sdtEndPr>
    <w:sdtContent>
      <w:p w14:paraId="077DCFB6" w14:textId="49B4573D" w:rsidR="00133F3B" w:rsidRPr="0059338A" w:rsidRDefault="00133F3B" w:rsidP="00133F3B">
        <w:pPr>
          <w:pStyle w:val="Footer"/>
          <w:jc w:val="right"/>
          <w:rPr>
            <w:rFonts w:ascii="Arial" w:hAnsi="Arial" w:cs="Arial"/>
            <w:sz w:val="22"/>
            <w:szCs w:val="22"/>
          </w:rPr>
        </w:pPr>
        <w:r w:rsidRPr="0059338A">
          <w:rPr>
            <w:rFonts w:ascii="Arial" w:hAnsi="Arial" w:cs="Arial"/>
            <w:sz w:val="22"/>
            <w:szCs w:val="22"/>
          </w:rPr>
          <w:fldChar w:fldCharType="begin"/>
        </w:r>
        <w:r w:rsidRPr="0059338A">
          <w:rPr>
            <w:rFonts w:ascii="Arial" w:hAnsi="Arial" w:cs="Arial"/>
            <w:sz w:val="22"/>
            <w:szCs w:val="22"/>
          </w:rPr>
          <w:instrText xml:space="preserve"> PAGE   \* MERGEFORMAT </w:instrText>
        </w:r>
        <w:r w:rsidRPr="0059338A">
          <w:rPr>
            <w:rFonts w:ascii="Arial" w:hAnsi="Arial" w:cs="Arial"/>
            <w:sz w:val="22"/>
            <w:szCs w:val="22"/>
          </w:rPr>
          <w:fldChar w:fldCharType="separate"/>
        </w:r>
        <w:r w:rsidR="00ED3C7A">
          <w:rPr>
            <w:rFonts w:ascii="Arial" w:hAnsi="Arial" w:cs="Arial"/>
            <w:noProof/>
            <w:sz w:val="22"/>
            <w:szCs w:val="22"/>
          </w:rPr>
          <w:t>64</w:t>
        </w:r>
        <w:r w:rsidRPr="0059338A">
          <w:rPr>
            <w:rFonts w:ascii="Arial" w:hAnsi="Arial" w:cs="Arial"/>
            <w:noProof/>
            <w:sz w:val="22"/>
            <w:szCs w:val="22"/>
          </w:rPr>
          <w:fldChar w:fldCharType="end"/>
        </w:r>
        <w:r w:rsidR="0059338A">
          <w:rPr>
            <w:rFonts w:ascii="Arial" w:hAnsi="Arial" w:cs="Arial"/>
            <w:noProof/>
            <w:sz w:val="22"/>
            <w:szCs w:val="22"/>
          </w:rPr>
          <w:t>/87</w:t>
        </w:r>
      </w:p>
    </w:sdtContent>
  </w:sdt>
  <w:p w14:paraId="25F412D3" w14:textId="77777777" w:rsidR="00133F3B" w:rsidRDefault="00133F3B">
    <w:pPr>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19972" w14:textId="77777777" w:rsidR="00133F3B" w:rsidRPr="00780A7B" w:rsidRDefault="00133F3B" w:rsidP="00133F3B">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sdt>
    <w:sdtPr>
      <w:id w:val="17354268"/>
      <w:docPartObj>
        <w:docPartGallery w:val="Page Numbers (Bottom of Page)"/>
        <w:docPartUnique/>
      </w:docPartObj>
    </w:sdtPr>
    <w:sdtEndPr>
      <w:rPr>
        <w:rFonts w:ascii="Arial" w:hAnsi="Arial" w:cs="Arial"/>
        <w:sz w:val="22"/>
        <w:szCs w:val="22"/>
      </w:rPr>
    </w:sdtEndPr>
    <w:sdtContent>
      <w:p w14:paraId="5B891E69" w14:textId="33BD3269" w:rsidR="00133F3B" w:rsidRPr="0059338A" w:rsidRDefault="00133F3B" w:rsidP="00133F3B">
        <w:pPr>
          <w:pStyle w:val="Footer"/>
          <w:jc w:val="right"/>
          <w:rPr>
            <w:rFonts w:ascii="Arial" w:hAnsi="Arial" w:cs="Arial"/>
            <w:sz w:val="22"/>
            <w:szCs w:val="22"/>
          </w:rPr>
        </w:pPr>
        <w:r w:rsidRPr="0059338A">
          <w:rPr>
            <w:rFonts w:ascii="Arial" w:hAnsi="Arial" w:cs="Arial"/>
            <w:sz w:val="22"/>
            <w:szCs w:val="22"/>
          </w:rPr>
          <w:fldChar w:fldCharType="begin"/>
        </w:r>
        <w:r w:rsidRPr="0059338A">
          <w:rPr>
            <w:rFonts w:ascii="Arial" w:hAnsi="Arial" w:cs="Arial"/>
            <w:sz w:val="22"/>
            <w:szCs w:val="22"/>
          </w:rPr>
          <w:instrText xml:space="preserve"> PAGE   \* MERGEFORMAT </w:instrText>
        </w:r>
        <w:r w:rsidRPr="0059338A">
          <w:rPr>
            <w:rFonts w:ascii="Arial" w:hAnsi="Arial" w:cs="Arial"/>
            <w:sz w:val="22"/>
            <w:szCs w:val="22"/>
          </w:rPr>
          <w:fldChar w:fldCharType="separate"/>
        </w:r>
        <w:r w:rsidR="00ED3C7A">
          <w:rPr>
            <w:rFonts w:ascii="Arial" w:hAnsi="Arial" w:cs="Arial"/>
            <w:noProof/>
            <w:sz w:val="22"/>
            <w:szCs w:val="22"/>
          </w:rPr>
          <w:t>74</w:t>
        </w:r>
        <w:r w:rsidRPr="0059338A">
          <w:rPr>
            <w:rFonts w:ascii="Arial" w:hAnsi="Arial" w:cs="Arial"/>
            <w:noProof/>
            <w:sz w:val="22"/>
            <w:szCs w:val="22"/>
          </w:rPr>
          <w:fldChar w:fldCharType="end"/>
        </w:r>
        <w:r w:rsidR="0059338A">
          <w:rPr>
            <w:rFonts w:ascii="Arial" w:hAnsi="Arial" w:cs="Arial"/>
            <w:noProof/>
            <w:sz w:val="22"/>
            <w:szCs w:val="22"/>
          </w:rPr>
          <w:t>/87</w:t>
        </w:r>
      </w:p>
    </w:sdtContent>
  </w:sdt>
  <w:p w14:paraId="32A77668" w14:textId="77777777" w:rsidR="00133F3B" w:rsidRDefault="00133F3B">
    <w:pPr>
      <w:spacing w:line="180" w:lineRule="exac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4267"/>
      <w:docPartObj>
        <w:docPartGallery w:val="Page Numbers (Bottom of Page)"/>
        <w:docPartUnique/>
      </w:docPartObj>
    </w:sdtPr>
    <w:sdtEndPr>
      <w:rPr>
        <w:rFonts w:ascii="Arial" w:hAnsi="Arial" w:cs="Arial"/>
        <w:sz w:val="22"/>
        <w:szCs w:val="22"/>
      </w:rPr>
    </w:sdtEndPr>
    <w:sdtContent>
      <w:p w14:paraId="6085D387" w14:textId="77777777" w:rsidR="00133F3B" w:rsidRPr="00780A7B" w:rsidRDefault="00133F3B" w:rsidP="00133F3B">
        <w:pPr>
          <w:tabs>
            <w:tab w:val="center" w:pos="4320"/>
            <w:tab w:val="right" w:pos="8640"/>
          </w:tabs>
          <w:rPr>
            <w:rFonts w:ascii="Arial" w:hAnsi="Arial" w:cs="Arial"/>
            <w:sz w:val="18"/>
            <w:szCs w:val="18"/>
            <w:lang w:val="sr-Cyrl-RS"/>
          </w:rPr>
        </w:pPr>
        <w:r w:rsidRPr="00780A7B">
          <w:rPr>
            <w:rFonts w:ascii="Arial" w:hAnsi="Arial" w:cs="Arial"/>
            <w:sz w:val="18"/>
            <w:szCs w:val="18"/>
            <w:lang w:val="sr-Cyrl-RS"/>
          </w:rPr>
          <w:t>ЈН број 122-14-ДИКТ</w:t>
        </w:r>
      </w:p>
      <w:p w14:paraId="1BACBF8B" w14:textId="121A4533" w:rsidR="00133F3B" w:rsidRPr="0059338A" w:rsidRDefault="00133F3B" w:rsidP="00133F3B">
        <w:pPr>
          <w:pStyle w:val="Footer"/>
          <w:jc w:val="right"/>
          <w:rPr>
            <w:rFonts w:ascii="Arial" w:hAnsi="Arial" w:cs="Arial"/>
            <w:sz w:val="22"/>
            <w:szCs w:val="22"/>
          </w:rPr>
        </w:pPr>
        <w:r w:rsidRPr="0059338A">
          <w:rPr>
            <w:rFonts w:ascii="Arial" w:hAnsi="Arial" w:cs="Arial"/>
            <w:sz w:val="22"/>
            <w:szCs w:val="22"/>
          </w:rPr>
          <w:fldChar w:fldCharType="begin"/>
        </w:r>
        <w:r w:rsidRPr="0059338A">
          <w:rPr>
            <w:rFonts w:ascii="Arial" w:hAnsi="Arial" w:cs="Arial"/>
            <w:sz w:val="22"/>
            <w:szCs w:val="22"/>
          </w:rPr>
          <w:instrText xml:space="preserve"> PAGE   \* MERGEFORMAT </w:instrText>
        </w:r>
        <w:r w:rsidRPr="0059338A">
          <w:rPr>
            <w:rFonts w:ascii="Arial" w:hAnsi="Arial" w:cs="Arial"/>
            <w:sz w:val="22"/>
            <w:szCs w:val="22"/>
          </w:rPr>
          <w:fldChar w:fldCharType="separate"/>
        </w:r>
        <w:r w:rsidR="00ED3C7A">
          <w:rPr>
            <w:rFonts w:ascii="Arial" w:hAnsi="Arial" w:cs="Arial"/>
            <w:noProof/>
            <w:sz w:val="22"/>
            <w:szCs w:val="22"/>
          </w:rPr>
          <w:t>87</w:t>
        </w:r>
        <w:r w:rsidRPr="0059338A">
          <w:rPr>
            <w:rFonts w:ascii="Arial" w:hAnsi="Arial" w:cs="Arial"/>
            <w:noProof/>
            <w:sz w:val="22"/>
            <w:szCs w:val="22"/>
          </w:rPr>
          <w:fldChar w:fldCharType="end"/>
        </w:r>
        <w:r w:rsidRPr="0059338A">
          <w:rPr>
            <w:rFonts w:ascii="Arial" w:hAnsi="Arial" w:cs="Arial"/>
            <w:noProof/>
            <w:sz w:val="22"/>
            <w:szCs w:val="22"/>
          </w:rPr>
          <w:t>/8</w:t>
        </w:r>
        <w:r w:rsidR="0059338A">
          <w:rPr>
            <w:rFonts w:ascii="Arial" w:hAnsi="Arial" w:cs="Arial"/>
            <w:noProof/>
            <w:sz w:val="22"/>
            <w:szCs w:val="22"/>
          </w:rPr>
          <w:t>7</w:t>
        </w:r>
      </w:p>
    </w:sdtContent>
  </w:sdt>
  <w:p w14:paraId="4D3CFDB4" w14:textId="77777777" w:rsidR="00133F3B" w:rsidRDefault="00133F3B">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F3354" w14:textId="77777777" w:rsidR="00BD7050" w:rsidRDefault="00BD7050">
      <w:r>
        <w:separator/>
      </w:r>
    </w:p>
  </w:footnote>
  <w:footnote w:type="continuationSeparator" w:id="0">
    <w:p w14:paraId="7AE488B4" w14:textId="77777777" w:rsidR="00BD7050" w:rsidRDefault="00BD7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C0E47"/>
    <w:multiLevelType w:val="hybridMultilevel"/>
    <w:tmpl w:val="548ACA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74A61E7"/>
    <w:multiLevelType w:val="hybridMultilevel"/>
    <w:tmpl w:val="49D28E00"/>
    <w:lvl w:ilvl="0" w:tplc="04090001">
      <w:start w:val="1"/>
      <w:numFmt w:val="bullet"/>
      <w:lvlText w:val=""/>
      <w:lvlJc w:val="left"/>
      <w:pPr>
        <w:ind w:left="1405" w:hanging="360"/>
      </w:pPr>
      <w:rPr>
        <w:rFonts w:ascii="Symbol" w:hAnsi="Symbol" w:hint="default"/>
      </w:rPr>
    </w:lvl>
    <w:lvl w:ilvl="1" w:tplc="04090003" w:tentative="1">
      <w:start w:val="1"/>
      <w:numFmt w:val="bullet"/>
      <w:lvlText w:val="o"/>
      <w:lvlJc w:val="left"/>
      <w:pPr>
        <w:ind w:left="2125" w:hanging="360"/>
      </w:pPr>
      <w:rPr>
        <w:rFonts w:ascii="Courier New" w:hAnsi="Courier New" w:cs="Courier New" w:hint="default"/>
      </w:rPr>
    </w:lvl>
    <w:lvl w:ilvl="2" w:tplc="04090005" w:tentative="1">
      <w:start w:val="1"/>
      <w:numFmt w:val="bullet"/>
      <w:lvlText w:val=""/>
      <w:lvlJc w:val="left"/>
      <w:pPr>
        <w:ind w:left="2845" w:hanging="360"/>
      </w:pPr>
      <w:rPr>
        <w:rFonts w:ascii="Wingdings" w:hAnsi="Wingdings" w:hint="default"/>
      </w:rPr>
    </w:lvl>
    <w:lvl w:ilvl="3" w:tplc="04090001" w:tentative="1">
      <w:start w:val="1"/>
      <w:numFmt w:val="bullet"/>
      <w:lvlText w:val=""/>
      <w:lvlJc w:val="left"/>
      <w:pPr>
        <w:ind w:left="3565" w:hanging="360"/>
      </w:pPr>
      <w:rPr>
        <w:rFonts w:ascii="Symbol" w:hAnsi="Symbol" w:hint="default"/>
      </w:rPr>
    </w:lvl>
    <w:lvl w:ilvl="4" w:tplc="04090003" w:tentative="1">
      <w:start w:val="1"/>
      <w:numFmt w:val="bullet"/>
      <w:lvlText w:val="o"/>
      <w:lvlJc w:val="left"/>
      <w:pPr>
        <w:ind w:left="4285" w:hanging="360"/>
      </w:pPr>
      <w:rPr>
        <w:rFonts w:ascii="Courier New" w:hAnsi="Courier New" w:cs="Courier New" w:hint="default"/>
      </w:rPr>
    </w:lvl>
    <w:lvl w:ilvl="5" w:tplc="04090005" w:tentative="1">
      <w:start w:val="1"/>
      <w:numFmt w:val="bullet"/>
      <w:lvlText w:val=""/>
      <w:lvlJc w:val="left"/>
      <w:pPr>
        <w:ind w:left="5005" w:hanging="360"/>
      </w:pPr>
      <w:rPr>
        <w:rFonts w:ascii="Wingdings" w:hAnsi="Wingdings" w:hint="default"/>
      </w:rPr>
    </w:lvl>
    <w:lvl w:ilvl="6" w:tplc="04090001" w:tentative="1">
      <w:start w:val="1"/>
      <w:numFmt w:val="bullet"/>
      <w:lvlText w:val=""/>
      <w:lvlJc w:val="left"/>
      <w:pPr>
        <w:ind w:left="5725" w:hanging="360"/>
      </w:pPr>
      <w:rPr>
        <w:rFonts w:ascii="Symbol" w:hAnsi="Symbol" w:hint="default"/>
      </w:rPr>
    </w:lvl>
    <w:lvl w:ilvl="7" w:tplc="04090003" w:tentative="1">
      <w:start w:val="1"/>
      <w:numFmt w:val="bullet"/>
      <w:lvlText w:val="o"/>
      <w:lvlJc w:val="left"/>
      <w:pPr>
        <w:ind w:left="6445" w:hanging="360"/>
      </w:pPr>
      <w:rPr>
        <w:rFonts w:ascii="Courier New" w:hAnsi="Courier New" w:cs="Courier New" w:hint="default"/>
      </w:rPr>
    </w:lvl>
    <w:lvl w:ilvl="8" w:tplc="04090005" w:tentative="1">
      <w:start w:val="1"/>
      <w:numFmt w:val="bullet"/>
      <w:lvlText w:val=""/>
      <w:lvlJc w:val="left"/>
      <w:pPr>
        <w:ind w:left="7165" w:hanging="360"/>
      </w:pPr>
      <w:rPr>
        <w:rFonts w:ascii="Wingdings" w:hAnsi="Wingdings" w:hint="default"/>
      </w:rPr>
    </w:lvl>
  </w:abstractNum>
  <w:abstractNum w:abstractNumId="2">
    <w:nsid w:val="0892744A"/>
    <w:multiLevelType w:val="multilevel"/>
    <w:tmpl w:val="04020A28"/>
    <w:lvl w:ilvl="0">
      <w:start w:val="1"/>
      <w:numFmt w:val="decimal"/>
      <w:lvlText w:val="%1."/>
      <w:lvlJc w:val="left"/>
      <w:pPr>
        <w:ind w:left="1318" w:hanging="360"/>
      </w:pPr>
      <w:rPr>
        <w:rFonts w:hint="default"/>
        <w:b/>
      </w:rPr>
    </w:lvl>
    <w:lvl w:ilvl="1">
      <w:start w:val="1"/>
      <w:numFmt w:val="decimal"/>
      <w:isLgl/>
      <w:lvlText w:val="%1.%2"/>
      <w:lvlJc w:val="left"/>
      <w:pPr>
        <w:ind w:left="1558" w:hanging="600"/>
      </w:pPr>
      <w:rPr>
        <w:rFonts w:hint="default"/>
        <w:b/>
      </w:rPr>
    </w:lvl>
    <w:lvl w:ilvl="2">
      <w:start w:val="1"/>
      <w:numFmt w:val="decimal"/>
      <w:isLgl/>
      <w:lvlText w:val="%1.%2.%3"/>
      <w:lvlJc w:val="left"/>
      <w:pPr>
        <w:ind w:left="1678" w:hanging="720"/>
      </w:pPr>
      <w:rPr>
        <w:rFonts w:hint="default"/>
        <w:b/>
      </w:rPr>
    </w:lvl>
    <w:lvl w:ilvl="3">
      <w:start w:val="1"/>
      <w:numFmt w:val="decimal"/>
      <w:isLgl/>
      <w:lvlText w:val="%1.%2.%3.%4"/>
      <w:lvlJc w:val="left"/>
      <w:pPr>
        <w:ind w:left="2038" w:hanging="1080"/>
      </w:pPr>
      <w:rPr>
        <w:rFonts w:hint="default"/>
        <w:b/>
      </w:rPr>
    </w:lvl>
    <w:lvl w:ilvl="4">
      <w:start w:val="1"/>
      <w:numFmt w:val="decimal"/>
      <w:isLgl/>
      <w:lvlText w:val="%1.%2.%3.%4.%5"/>
      <w:lvlJc w:val="left"/>
      <w:pPr>
        <w:ind w:left="2038" w:hanging="1080"/>
      </w:pPr>
      <w:rPr>
        <w:rFonts w:hint="default"/>
        <w:b/>
      </w:rPr>
    </w:lvl>
    <w:lvl w:ilvl="5">
      <w:start w:val="1"/>
      <w:numFmt w:val="decimal"/>
      <w:isLgl/>
      <w:lvlText w:val="%1.%2.%3.%4.%5.%6"/>
      <w:lvlJc w:val="left"/>
      <w:pPr>
        <w:ind w:left="2398" w:hanging="1440"/>
      </w:pPr>
      <w:rPr>
        <w:rFonts w:hint="default"/>
        <w:b/>
      </w:rPr>
    </w:lvl>
    <w:lvl w:ilvl="6">
      <w:start w:val="1"/>
      <w:numFmt w:val="decimal"/>
      <w:isLgl/>
      <w:lvlText w:val="%1.%2.%3.%4.%5.%6.%7"/>
      <w:lvlJc w:val="left"/>
      <w:pPr>
        <w:ind w:left="2398" w:hanging="1440"/>
      </w:pPr>
      <w:rPr>
        <w:rFonts w:hint="default"/>
        <w:b/>
      </w:rPr>
    </w:lvl>
    <w:lvl w:ilvl="7">
      <w:start w:val="1"/>
      <w:numFmt w:val="decimal"/>
      <w:isLgl/>
      <w:lvlText w:val="%1.%2.%3.%4.%5.%6.%7.%8"/>
      <w:lvlJc w:val="left"/>
      <w:pPr>
        <w:ind w:left="2758" w:hanging="1800"/>
      </w:pPr>
      <w:rPr>
        <w:rFonts w:hint="default"/>
        <w:b/>
      </w:rPr>
    </w:lvl>
    <w:lvl w:ilvl="8">
      <w:start w:val="1"/>
      <w:numFmt w:val="decimal"/>
      <w:isLgl/>
      <w:lvlText w:val="%1.%2.%3.%4.%5.%6.%7.%8.%9"/>
      <w:lvlJc w:val="left"/>
      <w:pPr>
        <w:ind w:left="2758" w:hanging="1800"/>
      </w:pPr>
      <w:rPr>
        <w:rFonts w:hint="default"/>
        <w:b/>
      </w:rPr>
    </w:lvl>
  </w:abstractNum>
  <w:abstractNum w:abstractNumId="3">
    <w:nsid w:val="10134986"/>
    <w:multiLevelType w:val="hybridMultilevel"/>
    <w:tmpl w:val="ABCE753A"/>
    <w:lvl w:ilvl="0" w:tplc="0A6E858E">
      <w:numFmt w:val="bullet"/>
      <w:lvlText w:val="-"/>
      <w:lvlJc w:val="left"/>
      <w:pPr>
        <w:ind w:left="1920" w:hanging="360"/>
      </w:pPr>
      <w:rPr>
        <w:rFonts w:ascii="Arial Narrow" w:eastAsia="Times New Roman" w:hAnsi="Arial Narrow" w:cs="Times New Roman" w:hint="default"/>
      </w:rPr>
    </w:lvl>
    <w:lvl w:ilvl="1" w:tplc="081A0003" w:tentative="1">
      <w:start w:val="1"/>
      <w:numFmt w:val="bullet"/>
      <w:lvlText w:val="o"/>
      <w:lvlJc w:val="left"/>
      <w:pPr>
        <w:ind w:left="2640" w:hanging="360"/>
      </w:pPr>
      <w:rPr>
        <w:rFonts w:ascii="Courier New" w:hAnsi="Courier New" w:cs="Courier New" w:hint="default"/>
      </w:rPr>
    </w:lvl>
    <w:lvl w:ilvl="2" w:tplc="081A0005" w:tentative="1">
      <w:start w:val="1"/>
      <w:numFmt w:val="bullet"/>
      <w:lvlText w:val=""/>
      <w:lvlJc w:val="left"/>
      <w:pPr>
        <w:ind w:left="3360" w:hanging="360"/>
      </w:pPr>
      <w:rPr>
        <w:rFonts w:ascii="Wingdings" w:hAnsi="Wingdings" w:hint="default"/>
      </w:rPr>
    </w:lvl>
    <w:lvl w:ilvl="3" w:tplc="081A0001" w:tentative="1">
      <w:start w:val="1"/>
      <w:numFmt w:val="bullet"/>
      <w:lvlText w:val=""/>
      <w:lvlJc w:val="left"/>
      <w:pPr>
        <w:ind w:left="4080" w:hanging="360"/>
      </w:pPr>
      <w:rPr>
        <w:rFonts w:ascii="Symbol" w:hAnsi="Symbol" w:hint="default"/>
      </w:rPr>
    </w:lvl>
    <w:lvl w:ilvl="4" w:tplc="081A0003" w:tentative="1">
      <w:start w:val="1"/>
      <w:numFmt w:val="bullet"/>
      <w:lvlText w:val="o"/>
      <w:lvlJc w:val="left"/>
      <w:pPr>
        <w:ind w:left="4800" w:hanging="360"/>
      </w:pPr>
      <w:rPr>
        <w:rFonts w:ascii="Courier New" w:hAnsi="Courier New" w:cs="Courier New" w:hint="default"/>
      </w:rPr>
    </w:lvl>
    <w:lvl w:ilvl="5" w:tplc="081A0005" w:tentative="1">
      <w:start w:val="1"/>
      <w:numFmt w:val="bullet"/>
      <w:lvlText w:val=""/>
      <w:lvlJc w:val="left"/>
      <w:pPr>
        <w:ind w:left="5520" w:hanging="360"/>
      </w:pPr>
      <w:rPr>
        <w:rFonts w:ascii="Wingdings" w:hAnsi="Wingdings" w:hint="default"/>
      </w:rPr>
    </w:lvl>
    <w:lvl w:ilvl="6" w:tplc="081A0001" w:tentative="1">
      <w:start w:val="1"/>
      <w:numFmt w:val="bullet"/>
      <w:lvlText w:val=""/>
      <w:lvlJc w:val="left"/>
      <w:pPr>
        <w:ind w:left="6240" w:hanging="360"/>
      </w:pPr>
      <w:rPr>
        <w:rFonts w:ascii="Symbol" w:hAnsi="Symbol" w:hint="default"/>
      </w:rPr>
    </w:lvl>
    <w:lvl w:ilvl="7" w:tplc="081A0003" w:tentative="1">
      <w:start w:val="1"/>
      <w:numFmt w:val="bullet"/>
      <w:lvlText w:val="o"/>
      <w:lvlJc w:val="left"/>
      <w:pPr>
        <w:ind w:left="6960" w:hanging="360"/>
      </w:pPr>
      <w:rPr>
        <w:rFonts w:ascii="Courier New" w:hAnsi="Courier New" w:cs="Courier New" w:hint="default"/>
      </w:rPr>
    </w:lvl>
    <w:lvl w:ilvl="8" w:tplc="081A0005" w:tentative="1">
      <w:start w:val="1"/>
      <w:numFmt w:val="bullet"/>
      <w:lvlText w:val=""/>
      <w:lvlJc w:val="left"/>
      <w:pPr>
        <w:ind w:left="7680" w:hanging="360"/>
      </w:pPr>
      <w:rPr>
        <w:rFonts w:ascii="Wingdings" w:hAnsi="Wingdings" w:hint="default"/>
      </w:rPr>
    </w:lvl>
  </w:abstractNum>
  <w:abstractNum w:abstractNumId="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1997"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486059"/>
    <w:multiLevelType w:val="multilevel"/>
    <w:tmpl w:val="9386F65C"/>
    <w:lvl w:ilvl="0">
      <w:start w:val="1"/>
      <w:numFmt w:val="bullet"/>
      <w:lvlText w:val=""/>
      <w:lvlJc w:val="left"/>
      <w:pPr>
        <w:tabs>
          <w:tab w:val="num" w:pos="1080"/>
        </w:tabs>
        <w:ind w:left="1080" w:hanging="360"/>
      </w:pPr>
      <w:rPr>
        <w:rFonts w:ascii="Symbol" w:hAnsi="Symbol" w:hint="default"/>
      </w:rPr>
    </w:lvl>
    <w:lvl w:ilvl="1">
      <w:start w:val="31"/>
      <w:numFmt w:val="decimal"/>
      <w:lvlText w:val="%2."/>
      <w:lvlJc w:val="left"/>
      <w:pPr>
        <w:tabs>
          <w:tab w:val="num" w:pos="3600"/>
        </w:tabs>
        <w:ind w:left="3600" w:hanging="1440"/>
      </w:pPr>
    </w:lvl>
    <w:lvl w:ilvl="2">
      <w:start w:val="1"/>
      <w:numFmt w:val="lowerRoman"/>
      <w:lvlText w:val="%3."/>
      <w:lvlJc w:val="right"/>
      <w:pPr>
        <w:tabs>
          <w:tab w:val="num" w:pos="1620"/>
        </w:tabs>
        <w:ind w:left="162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127052D"/>
    <w:multiLevelType w:val="hybridMultilevel"/>
    <w:tmpl w:val="DC44C28C"/>
    <w:lvl w:ilvl="0" w:tplc="081A0001">
      <w:start w:val="1"/>
      <w:numFmt w:val="bullet"/>
      <w:lvlText w:val=""/>
      <w:lvlJc w:val="left"/>
      <w:pPr>
        <w:ind w:left="1211" w:hanging="360"/>
      </w:pPr>
      <w:rPr>
        <w:rFonts w:ascii="Symbol" w:hAnsi="Symbol" w:hint="default"/>
      </w:rPr>
    </w:lvl>
    <w:lvl w:ilvl="1" w:tplc="081A0003">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9">
    <w:nsid w:val="218D5EB9"/>
    <w:multiLevelType w:val="hybridMultilevel"/>
    <w:tmpl w:val="7412331A"/>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cs="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cs="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cs="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10">
    <w:nsid w:val="237323FE"/>
    <w:multiLevelType w:val="hybridMultilevel"/>
    <w:tmpl w:val="F4EECFAE"/>
    <w:lvl w:ilvl="0" w:tplc="081A0001">
      <w:start w:val="1"/>
      <w:numFmt w:val="bullet"/>
      <w:lvlText w:val=""/>
      <w:lvlJc w:val="left"/>
      <w:pPr>
        <w:ind w:left="644" w:hanging="360"/>
      </w:pPr>
      <w:rPr>
        <w:rFonts w:ascii="Symbol" w:hAnsi="Symbol" w:hint="default"/>
      </w:rPr>
    </w:lvl>
    <w:lvl w:ilvl="1" w:tplc="081A0003" w:tentative="1">
      <w:start w:val="1"/>
      <w:numFmt w:val="bullet"/>
      <w:lvlText w:val="o"/>
      <w:lvlJc w:val="left"/>
      <w:pPr>
        <w:ind w:left="1364" w:hanging="360"/>
      </w:pPr>
      <w:rPr>
        <w:rFonts w:ascii="Courier New" w:hAnsi="Courier New" w:cs="Courier New" w:hint="default"/>
      </w:rPr>
    </w:lvl>
    <w:lvl w:ilvl="2" w:tplc="081A0005" w:tentative="1">
      <w:start w:val="1"/>
      <w:numFmt w:val="bullet"/>
      <w:lvlText w:val=""/>
      <w:lvlJc w:val="left"/>
      <w:pPr>
        <w:ind w:left="2084" w:hanging="360"/>
      </w:pPr>
      <w:rPr>
        <w:rFonts w:ascii="Wingdings" w:hAnsi="Wingdings" w:hint="default"/>
      </w:rPr>
    </w:lvl>
    <w:lvl w:ilvl="3" w:tplc="081A0001" w:tentative="1">
      <w:start w:val="1"/>
      <w:numFmt w:val="bullet"/>
      <w:lvlText w:val=""/>
      <w:lvlJc w:val="left"/>
      <w:pPr>
        <w:ind w:left="2804" w:hanging="360"/>
      </w:pPr>
      <w:rPr>
        <w:rFonts w:ascii="Symbol" w:hAnsi="Symbol" w:hint="default"/>
      </w:rPr>
    </w:lvl>
    <w:lvl w:ilvl="4" w:tplc="081A0003" w:tentative="1">
      <w:start w:val="1"/>
      <w:numFmt w:val="bullet"/>
      <w:lvlText w:val="o"/>
      <w:lvlJc w:val="left"/>
      <w:pPr>
        <w:ind w:left="3524" w:hanging="360"/>
      </w:pPr>
      <w:rPr>
        <w:rFonts w:ascii="Courier New" w:hAnsi="Courier New" w:cs="Courier New" w:hint="default"/>
      </w:rPr>
    </w:lvl>
    <w:lvl w:ilvl="5" w:tplc="081A0005" w:tentative="1">
      <w:start w:val="1"/>
      <w:numFmt w:val="bullet"/>
      <w:lvlText w:val=""/>
      <w:lvlJc w:val="left"/>
      <w:pPr>
        <w:ind w:left="4244" w:hanging="360"/>
      </w:pPr>
      <w:rPr>
        <w:rFonts w:ascii="Wingdings" w:hAnsi="Wingdings" w:hint="default"/>
      </w:rPr>
    </w:lvl>
    <w:lvl w:ilvl="6" w:tplc="081A0001" w:tentative="1">
      <w:start w:val="1"/>
      <w:numFmt w:val="bullet"/>
      <w:lvlText w:val=""/>
      <w:lvlJc w:val="left"/>
      <w:pPr>
        <w:ind w:left="4964" w:hanging="360"/>
      </w:pPr>
      <w:rPr>
        <w:rFonts w:ascii="Symbol" w:hAnsi="Symbol" w:hint="default"/>
      </w:rPr>
    </w:lvl>
    <w:lvl w:ilvl="7" w:tplc="081A0003" w:tentative="1">
      <w:start w:val="1"/>
      <w:numFmt w:val="bullet"/>
      <w:lvlText w:val="o"/>
      <w:lvlJc w:val="left"/>
      <w:pPr>
        <w:ind w:left="5684" w:hanging="360"/>
      </w:pPr>
      <w:rPr>
        <w:rFonts w:ascii="Courier New" w:hAnsi="Courier New" w:cs="Courier New" w:hint="default"/>
      </w:rPr>
    </w:lvl>
    <w:lvl w:ilvl="8" w:tplc="081A0005" w:tentative="1">
      <w:start w:val="1"/>
      <w:numFmt w:val="bullet"/>
      <w:lvlText w:val=""/>
      <w:lvlJc w:val="left"/>
      <w:pPr>
        <w:ind w:left="6404" w:hanging="360"/>
      </w:pPr>
      <w:rPr>
        <w:rFonts w:ascii="Wingdings" w:hAnsi="Wingdings" w:hint="default"/>
      </w:rPr>
    </w:lvl>
  </w:abstractNum>
  <w:abstractNum w:abstractNumId="11">
    <w:nsid w:val="286272C6"/>
    <w:multiLevelType w:val="hybridMultilevel"/>
    <w:tmpl w:val="3F006B58"/>
    <w:lvl w:ilvl="0" w:tplc="8F3C6B4E">
      <w:start w:val="1"/>
      <w:numFmt w:val="bullet"/>
      <w:lvlText w:val=""/>
      <w:lvlJc w:val="left"/>
      <w:pPr>
        <w:ind w:left="1353" w:hanging="360"/>
      </w:pPr>
      <w:rPr>
        <w:rFonts w:ascii="Symbol" w:hAnsi="Symbol" w:hint="default"/>
        <w:color w:val="auto"/>
      </w:rPr>
    </w:lvl>
    <w:lvl w:ilvl="1" w:tplc="081A0003" w:tentative="1">
      <w:start w:val="1"/>
      <w:numFmt w:val="bullet"/>
      <w:lvlText w:val="o"/>
      <w:lvlJc w:val="left"/>
      <w:pPr>
        <w:ind w:left="2073" w:hanging="360"/>
      </w:pPr>
      <w:rPr>
        <w:rFonts w:ascii="Courier New" w:hAnsi="Courier New" w:cs="Courier New" w:hint="default"/>
      </w:rPr>
    </w:lvl>
    <w:lvl w:ilvl="2" w:tplc="081A0005" w:tentative="1">
      <w:start w:val="1"/>
      <w:numFmt w:val="bullet"/>
      <w:lvlText w:val=""/>
      <w:lvlJc w:val="left"/>
      <w:pPr>
        <w:ind w:left="2793" w:hanging="360"/>
      </w:pPr>
      <w:rPr>
        <w:rFonts w:ascii="Wingdings" w:hAnsi="Wingdings" w:hint="default"/>
      </w:rPr>
    </w:lvl>
    <w:lvl w:ilvl="3" w:tplc="081A0001" w:tentative="1">
      <w:start w:val="1"/>
      <w:numFmt w:val="bullet"/>
      <w:lvlText w:val=""/>
      <w:lvlJc w:val="left"/>
      <w:pPr>
        <w:ind w:left="3513" w:hanging="360"/>
      </w:pPr>
      <w:rPr>
        <w:rFonts w:ascii="Symbol" w:hAnsi="Symbol" w:hint="default"/>
      </w:rPr>
    </w:lvl>
    <w:lvl w:ilvl="4" w:tplc="081A0003" w:tentative="1">
      <w:start w:val="1"/>
      <w:numFmt w:val="bullet"/>
      <w:lvlText w:val="o"/>
      <w:lvlJc w:val="left"/>
      <w:pPr>
        <w:ind w:left="4233" w:hanging="360"/>
      </w:pPr>
      <w:rPr>
        <w:rFonts w:ascii="Courier New" w:hAnsi="Courier New" w:cs="Courier New" w:hint="default"/>
      </w:rPr>
    </w:lvl>
    <w:lvl w:ilvl="5" w:tplc="081A0005" w:tentative="1">
      <w:start w:val="1"/>
      <w:numFmt w:val="bullet"/>
      <w:lvlText w:val=""/>
      <w:lvlJc w:val="left"/>
      <w:pPr>
        <w:ind w:left="4953" w:hanging="360"/>
      </w:pPr>
      <w:rPr>
        <w:rFonts w:ascii="Wingdings" w:hAnsi="Wingdings" w:hint="default"/>
      </w:rPr>
    </w:lvl>
    <w:lvl w:ilvl="6" w:tplc="081A0001" w:tentative="1">
      <w:start w:val="1"/>
      <w:numFmt w:val="bullet"/>
      <w:lvlText w:val=""/>
      <w:lvlJc w:val="left"/>
      <w:pPr>
        <w:ind w:left="5673" w:hanging="360"/>
      </w:pPr>
      <w:rPr>
        <w:rFonts w:ascii="Symbol" w:hAnsi="Symbol" w:hint="default"/>
      </w:rPr>
    </w:lvl>
    <w:lvl w:ilvl="7" w:tplc="081A0003" w:tentative="1">
      <w:start w:val="1"/>
      <w:numFmt w:val="bullet"/>
      <w:lvlText w:val="o"/>
      <w:lvlJc w:val="left"/>
      <w:pPr>
        <w:ind w:left="6393" w:hanging="360"/>
      </w:pPr>
      <w:rPr>
        <w:rFonts w:ascii="Courier New" w:hAnsi="Courier New" w:cs="Courier New" w:hint="default"/>
      </w:rPr>
    </w:lvl>
    <w:lvl w:ilvl="8" w:tplc="081A0005" w:tentative="1">
      <w:start w:val="1"/>
      <w:numFmt w:val="bullet"/>
      <w:lvlText w:val=""/>
      <w:lvlJc w:val="left"/>
      <w:pPr>
        <w:ind w:left="7113" w:hanging="360"/>
      </w:pPr>
      <w:rPr>
        <w:rFonts w:ascii="Wingdings" w:hAnsi="Wingdings" w:hint="default"/>
      </w:rPr>
    </w:lvl>
  </w:abstractNum>
  <w:abstractNum w:abstractNumId="12">
    <w:nsid w:val="2C947172"/>
    <w:multiLevelType w:val="hybridMultilevel"/>
    <w:tmpl w:val="0A6C1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94E2869"/>
    <w:multiLevelType w:val="hybridMultilevel"/>
    <w:tmpl w:val="FF2E25F0"/>
    <w:lvl w:ilvl="0" w:tplc="081A0001">
      <w:start w:val="1"/>
      <w:numFmt w:val="bullet"/>
      <w:lvlText w:val=""/>
      <w:lvlJc w:val="left"/>
      <w:pPr>
        <w:ind w:left="1790" w:hanging="360"/>
      </w:pPr>
      <w:rPr>
        <w:rFonts w:ascii="Symbol" w:hAnsi="Symbol" w:hint="default"/>
      </w:rPr>
    </w:lvl>
    <w:lvl w:ilvl="1" w:tplc="081A0003" w:tentative="1">
      <w:start w:val="1"/>
      <w:numFmt w:val="bullet"/>
      <w:lvlText w:val="o"/>
      <w:lvlJc w:val="left"/>
      <w:pPr>
        <w:ind w:left="2510" w:hanging="360"/>
      </w:pPr>
      <w:rPr>
        <w:rFonts w:ascii="Courier New" w:hAnsi="Courier New" w:cs="Courier New" w:hint="default"/>
      </w:rPr>
    </w:lvl>
    <w:lvl w:ilvl="2" w:tplc="081A0005" w:tentative="1">
      <w:start w:val="1"/>
      <w:numFmt w:val="bullet"/>
      <w:lvlText w:val=""/>
      <w:lvlJc w:val="left"/>
      <w:pPr>
        <w:ind w:left="3230" w:hanging="360"/>
      </w:pPr>
      <w:rPr>
        <w:rFonts w:ascii="Wingdings" w:hAnsi="Wingdings" w:hint="default"/>
      </w:rPr>
    </w:lvl>
    <w:lvl w:ilvl="3" w:tplc="081A0001" w:tentative="1">
      <w:start w:val="1"/>
      <w:numFmt w:val="bullet"/>
      <w:lvlText w:val=""/>
      <w:lvlJc w:val="left"/>
      <w:pPr>
        <w:ind w:left="3950" w:hanging="360"/>
      </w:pPr>
      <w:rPr>
        <w:rFonts w:ascii="Symbol" w:hAnsi="Symbol" w:hint="default"/>
      </w:rPr>
    </w:lvl>
    <w:lvl w:ilvl="4" w:tplc="081A0003" w:tentative="1">
      <w:start w:val="1"/>
      <w:numFmt w:val="bullet"/>
      <w:lvlText w:val="o"/>
      <w:lvlJc w:val="left"/>
      <w:pPr>
        <w:ind w:left="4670" w:hanging="360"/>
      </w:pPr>
      <w:rPr>
        <w:rFonts w:ascii="Courier New" w:hAnsi="Courier New" w:cs="Courier New" w:hint="default"/>
      </w:rPr>
    </w:lvl>
    <w:lvl w:ilvl="5" w:tplc="081A0005" w:tentative="1">
      <w:start w:val="1"/>
      <w:numFmt w:val="bullet"/>
      <w:lvlText w:val=""/>
      <w:lvlJc w:val="left"/>
      <w:pPr>
        <w:ind w:left="5390" w:hanging="360"/>
      </w:pPr>
      <w:rPr>
        <w:rFonts w:ascii="Wingdings" w:hAnsi="Wingdings" w:hint="default"/>
      </w:rPr>
    </w:lvl>
    <w:lvl w:ilvl="6" w:tplc="081A0001" w:tentative="1">
      <w:start w:val="1"/>
      <w:numFmt w:val="bullet"/>
      <w:lvlText w:val=""/>
      <w:lvlJc w:val="left"/>
      <w:pPr>
        <w:ind w:left="6110" w:hanging="360"/>
      </w:pPr>
      <w:rPr>
        <w:rFonts w:ascii="Symbol" w:hAnsi="Symbol" w:hint="default"/>
      </w:rPr>
    </w:lvl>
    <w:lvl w:ilvl="7" w:tplc="081A0003" w:tentative="1">
      <w:start w:val="1"/>
      <w:numFmt w:val="bullet"/>
      <w:lvlText w:val="o"/>
      <w:lvlJc w:val="left"/>
      <w:pPr>
        <w:ind w:left="6830" w:hanging="360"/>
      </w:pPr>
      <w:rPr>
        <w:rFonts w:ascii="Courier New" w:hAnsi="Courier New" w:cs="Courier New" w:hint="default"/>
      </w:rPr>
    </w:lvl>
    <w:lvl w:ilvl="8" w:tplc="081A0005" w:tentative="1">
      <w:start w:val="1"/>
      <w:numFmt w:val="bullet"/>
      <w:lvlText w:val=""/>
      <w:lvlJc w:val="left"/>
      <w:pPr>
        <w:ind w:left="7550" w:hanging="360"/>
      </w:pPr>
      <w:rPr>
        <w:rFonts w:ascii="Wingdings" w:hAnsi="Wingdings" w:hint="default"/>
      </w:rPr>
    </w:lvl>
  </w:abstractNum>
  <w:abstractNum w:abstractNumId="15">
    <w:nsid w:val="3CEF5D2E"/>
    <w:multiLevelType w:val="hybridMultilevel"/>
    <w:tmpl w:val="075CAD90"/>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6">
    <w:nsid w:val="3E4E65AE"/>
    <w:multiLevelType w:val="hybridMultilevel"/>
    <w:tmpl w:val="3836C89A"/>
    <w:lvl w:ilvl="0" w:tplc="04090001">
      <w:start w:val="1"/>
      <w:numFmt w:val="bullet"/>
      <w:lvlText w:val=""/>
      <w:lvlJc w:val="left"/>
      <w:pPr>
        <w:ind w:left="1386" w:hanging="360"/>
      </w:pPr>
      <w:rPr>
        <w:rFonts w:ascii="Symbol" w:hAnsi="Symbol"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17">
    <w:nsid w:val="415640E7"/>
    <w:multiLevelType w:val="hybridMultilevel"/>
    <w:tmpl w:val="4FF8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5476A1F"/>
    <w:multiLevelType w:val="hybridMultilevel"/>
    <w:tmpl w:val="46409008"/>
    <w:lvl w:ilvl="0" w:tplc="0A6E858E">
      <w:numFmt w:val="bullet"/>
      <w:lvlText w:val="-"/>
      <w:lvlJc w:val="left"/>
      <w:pPr>
        <w:ind w:left="1919" w:hanging="360"/>
      </w:pPr>
      <w:rPr>
        <w:rFonts w:ascii="Arial Narrow" w:eastAsia="Times New Roman" w:hAnsi="Arial Narrow" w:cs="Times New Roman" w:hint="default"/>
      </w:rPr>
    </w:lvl>
    <w:lvl w:ilvl="1" w:tplc="081A0003" w:tentative="1">
      <w:start w:val="1"/>
      <w:numFmt w:val="bullet"/>
      <w:lvlText w:val="o"/>
      <w:lvlJc w:val="left"/>
      <w:pPr>
        <w:ind w:left="2639" w:hanging="360"/>
      </w:pPr>
      <w:rPr>
        <w:rFonts w:ascii="Courier New" w:hAnsi="Courier New" w:cs="Courier New" w:hint="default"/>
      </w:rPr>
    </w:lvl>
    <w:lvl w:ilvl="2" w:tplc="081A0005" w:tentative="1">
      <w:start w:val="1"/>
      <w:numFmt w:val="bullet"/>
      <w:lvlText w:val=""/>
      <w:lvlJc w:val="left"/>
      <w:pPr>
        <w:ind w:left="3359" w:hanging="360"/>
      </w:pPr>
      <w:rPr>
        <w:rFonts w:ascii="Wingdings" w:hAnsi="Wingdings" w:hint="default"/>
      </w:rPr>
    </w:lvl>
    <w:lvl w:ilvl="3" w:tplc="081A0001" w:tentative="1">
      <w:start w:val="1"/>
      <w:numFmt w:val="bullet"/>
      <w:lvlText w:val=""/>
      <w:lvlJc w:val="left"/>
      <w:pPr>
        <w:ind w:left="4079" w:hanging="360"/>
      </w:pPr>
      <w:rPr>
        <w:rFonts w:ascii="Symbol" w:hAnsi="Symbol" w:hint="default"/>
      </w:rPr>
    </w:lvl>
    <w:lvl w:ilvl="4" w:tplc="081A0003" w:tentative="1">
      <w:start w:val="1"/>
      <w:numFmt w:val="bullet"/>
      <w:lvlText w:val="o"/>
      <w:lvlJc w:val="left"/>
      <w:pPr>
        <w:ind w:left="4799" w:hanging="360"/>
      </w:pPr>
      <w:rPr>
        <w:rFonts w:ascii="Courier New" w:hAnsi="Courier New" w:cs="Courier New" w:hint="default"/>
      </w:rPr>
    </w:lvl>
    <w:lvl w:ilvl="5" w:tplc="081A0005" w:tentative="1">
      <w:start w:val="1"/>
      <w:numFmt w:val="bullet"/>
      <w:lvlText w:val=""/>
      <w:lvlJc w:val="left"/>
      <w:pPr>
        <w:ind w:left="5519" w:hanging="360"/>
      </w:pPr>
      <w:rPr>
        <w:rFonts w:ascii="Wingdings" w:hAnsi="Wingdings" w:hint="default"/>
      </w:rPr>
    </w:lvl>
    <w:lvl w:ilvl="6" w:tplc="081A0001" w:tentative="1">
      <w:start w:val="1"/>
      <w:numFmt w:val="bullet"/>
      <w:lvlText w:val=""/>
      <w:lvlJc w:val="left"/>
      <w:pPr>
        <w:ind w:left="6239" w:hanging="360"/>
      </w:pPr>
      <w:rPr>
        <w:rFonts w:ascii="Symbol" w:hAnsi="Symbol" w:hint="default"/>
      </w:rPr>
    </w:lvl>
    <w:lvl w:ilvl="7" w:tplc="081A0003" w:tentative="1">
      <w:start w:val="1"/>
      <w:numFmt w:val="bullet"/>
      <w:lvlText w:val="o"/>
      <w:lvlJc w:val="left"/>
      <w:pPr>
        <w:ind w:left="6959" w:hanging="360"/>
      </w:pPr>
      <w:rPr>
        <w:rFonts w:ascii="Courier New" w:hAnsi="Courier New" w:cs="Courier New" w:hint="default"/>
      </w:rPr>
    </w:lvl>
    <w:lvl w:ilvl="8" w:tplc="081A0005" w:tentative="1">
      <w:start w:val="1"/>
      <w:numFmt w:val="bullet"/>
      <w:lvlText w:val=""/>
      <w:lvlJc w:val="left"/>
      <w:pPr>
        <w:ind w:left="7679" w:hanging="360"/>
      </w:pPr>
      <w:rPr>
        <w:rFonts w:ascii="Wingdings" w:hAnsi="Wingdings" w:hint="default"/>
      </w:rPr>
    </w:lvl>
  </w:abstractNum>
  <w:abstractNum w:abstractNumId="19">
    <w:nsid w:val="45661784"/>
    <w:multiLevelType w:val="hybridMultilevel"/>
    <w:tmpl w:val="D184695E"/>
    <w:lvl w:ilvl="0" w:tplc="E37CA53A">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0">
    <w:nsid w:val="46B72746"/>
    <w:multiLevelType w:val="hybridMultilevel"/>
    <w:tmpl w:val="C5F0311C"/>
    <w:lvl w:ilvl="0" w:tplc="D994AC2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2">
    <w:nsid w:val="4A142D9B"/>
    <w:multiLevelType w:val="hybridMultilevel"/>
    <w:tmpl w:val="85245CEA"/>
    <w:lvl w:ilvl="0" w:tplc="241A0003">
      <w:start w:val="1"/>
      <w:numFmt w:val="bullet"/>
      <w:lvlText w:val="o"/>
      <w:lvlJc w:val="left"/>
      <w:pPr>
        <w:ind w:left="2160" w:hanging="360"/>
      </w:pPr>
      <w:rPr>
        <w:rFonts w:ascii="Courier New" w:hAnsi="Courier New" w:cs="Courier New"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3">
    <w:nsid w:val="4C673E5D"/>
    <w:multiLevelType w:val="hybridMultilevel"/>
    <w:tmpl w:val="A0C89178"/>
    <w:lvl w:ilvl="0" w:tplc="081A0001">
      <w:start w:val="1"/>
      <w:numFmt w:val="bullet"/>
      <w:lvlText w:val=""/>
      <w:lvlJc w:val="left"/>
      <w:pPr>
        <w:ind w:left="1305" w:hanging="360"/>
      </w:pPr>
      <w:rPr>
        <w:rFonts w:ascii="Symbol" w:hAnsi="Symbol" w:hint="default"/>
      </w:rPr>
    </w:lvl>
    <w:lvl w:ilvl="1" w:tplc="8C0AE7D8">
      <w:start w:val="4"/>
      <w:numFmt w:val="bullet"/>
      <w:lvlText w:val="•"/>
      <w:lvlJc w:val="left"/>
      <w:pPr>
        <w:ind w:left="2025" w:hanging="360"/>
      </w:pPr>
      <w:rPr>
        <w:rFonts w:ascii="Arial" w:eastAsia="Arial" w:hAnsi="Arial" w:cs="Arial" w:hint="default"/>
        <w:b/>
      </w:rPr>
    </w:lvl>
    <w:lvl w:ilvl="2" w:tplc="081A0005" w:tentative="1">
      <w:start w:val="1"/>
      <w:numFmt w:val="bullet"/>
      <w:lvlText w:val=""/>
      <w:lvlJc w:val="left"/>
      <w:pPr>
        <w:ind w:left="2745" w:hanging="360"/>
      </w:pPr>
      <w:rPr>
        <w:rFonts w:ascii="Wingdings" w:hAnsi="Wingdings" w:hint="default"/>
      </w:rPr>
    </w:lvl>
    <w:lvl w:ilvl="3" w:tplc="081A0001" w:tentative="1">
      <w:start w:val="1"/>
      <w:numFmt w:val="bullet"/>
      <w:lvlText w:val=""/>
      <w:lvlJc w:val="left"/>
      <w:pPr>
        <w:ind w:left="3465" w:hanging="360"/>
      </w:pPr>
      <w:rPr>
        <w:rFonts w:ascii="Symbol" w:hAnsi="Symbol" w:hint="default"/>
      </w:rPr>
    </w:lvl>
    <w:lvl w:ilvl="4" w:tplc="081A0003" w:tentative="1">
      <w:start w:val="1"/>
      <w:numFmt w:val="bullet"/>
      <w:lvlText w:val="o"/>
      <w:lvlJc w:val="left"/>
      <w:pPr>
        <w:ind w:left="4185" w:hanging="360"/>
      </w:pPr>
      <w:rPr>
        <w:rFonts w:ascii="Courier New" w:hAnsi="Courier New" w:cs="Courier New" w:hint="default"/>
      </w:rPr>
    </w:lvl>
    <w:lvl w:ilvl="5" w:tplc="081A0005" w:tentative="1">
      <w:start w:val="1"/>
      <w:numFmt w:val="bullet"/>
      <w:lvlText w:val=""/>
      <w:lvlJc w:val="left"/>
      <w:pPr>
        <w:ind w:left="4905" w:hanging="360"/>
      </w:pPr>
      <w:rPr>
        <w:rFonts w:ascii="Wingdings" w:hAnsi="Wingdings" w:hint="default"/>
      </w:rPr>
    </w:lvl>
    <w:lvl w:ilvl="6" w:tplc="081A0001" w:tentative="1">
      <w:start w:val="1"/>
      <w:numFmt w:val="bullet"/>
      <w:lvlText w:val=""/>
      <w:lvlJc w:val="left"/>
      <w:pPr>
        <w:ind w:left="5625" w:hanging="360"/>
      </w:pPr>
      <w:rPr>
        <w:rFonts w:ascii="Symbol" w:hAnsi="Symbol" w:hint="default"/>
      </w:rPr>
    </w:lvl>
    <w:lvl w:ilvl="7" w:tplc="081A0003" w:tentative="1">
      <w:start w:val="1"/>
      <w:numFmt w:val="bullet"/>
      <w:lvlText w:val="o"/>
      <w:lvlJc w:val="left"/>
      <w:pPr>
        <w:ind w:left="6345" w:hanging="360"/>
      </w:pPr>
      <w:rPr>
        <w:rFonts w:ascii="Courier New" w:hAnsi="Courier New" w:cs="Courier New" w:hint="default"/>
      </w:rPr>
    </w:lvl>
    <w:lvl w:ilvl="8" w:tplc="081A0005" w:tentative="1">
      <w:start w:val="1"/>
      <w:numFmt w:val="bullet"/>
      <w:lvlText w:val=""/>
      <w:lvlJc w:val="left"/>
      <w:pPr>
        <w:ind w:left="7065" w:hanging="360"/>
      </w:pPr>
      <w:rPr>
        <w:rFonts w:ascii="Wingdings" w:hAnsi="Wingdings" w:hint="default"/>
      </w:rPr>
    </w:lvl>
  </w:abstractNum>
  <w:abstractNum w:abstractNumId="24">
    <w:nsid w:val="4D7556CB"/>
    <w:multiLevelType w:val="hybridMultilevel"/>
    <w:tmpl w:val="57D4BBB2"/>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644" w:hanging="360"/>
      </w:pPr>
      <w:rPr>
        <w:rFonts w:ascii="Symbol" w:hAnsi="Symbol" w:hint="default"/>
        <w:color w:val="auto"/>
      </w:rPr>
    </w:lvl>
    <w:lvl w:ilvl="2" w:tplc="081A0005">
      <w:start w:val="1"/>
      <w:numFmt w:val="lowerRoman"/>
      <w:lvlText w:val="%3."/>
      <w:lvlJc w:val="right"/>
      <w:pPr>
        <w:ind w:left="2160" w:hanging="180"/>
      </w:pPr>
    </w:lvl>
    <w:lvl w:ilvl="3" w:tplc="188627E2">
      <w:start w:val="1"/>
      <w:numFmt w:val="decimal"/>
      <w:lvlText w:val="%4."/>
      <w:lvlJc w:val="left"/>
      <w:pPr>
        <w:ind w:left="2880" w:hanging="360"/>
      </w:pPr>
      <w:rPr>
        <w:rFonts w:hint="default"/>
      </w:r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25">
    <w:nsid w:val="4D9F133C"/>
    <w:multiLevelType w:val="hybridMultilevel"/>
    <w:tmpl w:val="436E430C"/>
    <w:lvl w:ilvl="0" w:tplc="241A000F">
      <w:start w:val="1"/>
      <w:numFmt w:val="decimal"/>
      <w:lvlText w:val="%1)"/>
      <w:lvlJc w:val="left"/>
      <w:pPr>
        <w:ind w:left="1443" w:hanging="735"/>
      </w:pPr>
      <w:rPr>
        <w:rFonts w:hint="default"/>
        <w:sz w:val="24"/>
        <w:szCs w:val="24"/>
      </w:rPr>
    </w:lvl>
    <w:lvl w:ilvl="1" w:tplc="04090001"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26">
    <w:nsid w:val="51671C06"/>
    <w:multiLevelType w:val="hybridMultilevel"/>
    <w:tmpl w:val="B59A52F8"/>
    <w:lvl w:ilvl="0" w:tplc="081A0011">
      <w:start w:val="1"/>
      <w:numFmt w:val="decimal"/>
      <w:lvlText w:val="%1)"/>
      <w:lvlJc w:val="left"/>
      <w:pPr>
        <w:ind w:left="928" w:hanging="360"/>
      </w:pPr>
      <w:rPr>
        <w:rFonts w:hint="default"/>
      </w:rPr>
    </w:lvl>
    <w:lvl w:ilvl="1" w:tplc="081A0019" w:tentative="1">
      <w:start w:val="1"/>
      <w:numFmt w:val="lowerLetter"/>
      <w:lvlText w:val="%2."/>
      <w:lvlJc w:val="left"/>
      <w:pPr>
        <w:ind w:left="1529" w:hanging="360"/>
      </w:pPr>
    </w:lvl>
    <w:lvl w:ilvl="2" w:tplc="081A001B" w:tentative="1">
      <w:start w:val="1"/>
      <w:numFmt w:val="lowerRoman"/>
      <w:lvlText w:val="%3."/>
      <w:lvlJc w:val="right"/>
      <w:pPr>
        <w:ind w:left="2249" w:hanging="180"/>
      </w:pPr>
    </w:lvl>
    <w:lvl w:ilvl="3" w:tplc="081A000F" w:tentative="1">
      <w:start w:val="1"/>
      <w:numFmt w:val="decimal"/>
      <w:lvlText w:val="%4."/>
      <w:lvlJc w:val="left"/>
      <w:pPr>
        <w:ind w:left="2969" w:hanging="360"/>
      </w:pPr>
    </w:lvl>
    <w:lvl w:ilvl="4" w:tplc="081A0019" w:tentative="1">
      <w:start w:val="1"/>
      <w:numFmt w:val="lowerLetter"/>
      <w:lvlText w:val="%5."/>
      <w:lvlJc w:val="left"/>
      <w:pPr>
        <w:ind w:left="3689" w:hanging="360"/>
      </w:pPr>
    </w:lvl>
    <w:lvl w:ilvl="5" w:tplc="081A001B" w:tentative="1">
      <w:start w:val="1"/>
      <w:numFmt w:val="lowerRoman"/>
      <w:lvlText w:val="%6."/>
      <w:lvlJc w:val="right"/>
      <w:pPr>
        <w:ind w:left="4409" w:hanging="180"/>
      </w:pPr>
    </w:lvl>
    <w:lvl w:ilvl="6" w:tplc="081A000F" w:tentative="1">
      <w:start w:val="1"/>
      <w:numFmt w:val="decimal"/>
      <w:lvlText w:val="%7."/>
      <w:lvlJc w:val="left"/>
      <w:pPr>
        <w:ind w:left="5129" w:hanging="360"/>
      </w:pPr>
    </w:lvl>
    <w:lvl w:ilvl="7" w:tplc="081A0019" w:tentative="1">
      <w:start w:val="1"/>
      <w:numFmt w:val="lowerLetter"/>
      <w:lvlText w:val="%8."/>
      <w:lvlJc w:val="left"/>
      <w:pPr>
        <w:ind w:left="5849" w:hanging="360"/>
      </w:pPr>
    </w:lvl>
    <w:lvl w:ilvl="8" w:tplc="081A001B" w:tentative="1">
      <w:start w:val="1"/>
      <w:numFmt w:val="lowerRoman"/>
      <w:lvlText w:val="%9."/>
      <w:lvlJc w:val="right"/>
      <w:pPr>
        <w:ind w:left="6569" w:hanging="180"/>
      </w:pPr>
    </w:lvl>
  </w:abstractNum>
  <w:abstractNum w:abstractNumId="27">
    <w:nsid w:val="540A54C9"/>
    <w:multiLevelType w:val="hybridMultilevel"/>
    <w:tmpl w:val="CE2AAC5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8">
    <w:nsid w:val="540C1D2C"/>
    <w:multiLevelType w:val="hybridMultilevel"/>
    <w:tmpl w:val="9B6621C8"/>
    <w:lvl w:ilvl="0" w:tplc="30D0F4E6">
      <w:start w:val="1"/>
      <w:numFmt w:val="decimal"/>
      <w:lvlText w:val="%1)"/>
      <w:lvlJc w:val="left"/>
      <w:pPr>
        <w:ind w:left="1778" w:hanging="360"/>
      </w:pPr>
      <w:rPr>
        <w:rFonts w:cs="Times New Roman" w:hint="default"/>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29">
    <w:nsid w:val="593D33CA"/>
    <w:multiLevelType w:val="hybridMultilevel"/>
    <w:tmpl w:val="2C16D2CA"/>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644"/>
        </w:tabs>
        <w:ind w:left="644"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BFD4242"/>
    <w:multiLevelType w:val="hybridMultilevel"/>
    <w:tmpl w:val="09207134"/>
    <w:lvl w:ilvl="0" w:tplc="081A0001">
      <w:start w:val="1"/>
      <w:numFmt w:val="bullet"/>
      <w:lvlText w:val=""/>
      <w:lvlJc w:val="left"/>
      <w:pPr>
        <w:ind w:left="786" w:hanging="360"/>
      </w:pPr>
      <w:rPr>
        <w:rFonts w:ascii="Symbol" w:hAnsi="Symbol" w:hint="default"/>
      </w:rPr>
    </w:lvl>
    <w:lvl w:ilvl="1" w:tplc="081A0003">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31">
    <w:nsid w:val="5C2530EB"/>
    <w:multiLevelType w:val="hybridMultilevel"/>
    <w:tmpl w:val="FEDAA066"/>
    <w:lvl w:ilvl="0" w:tplc="F73C737C">
      <w:start w:val="1"/>
      <w:numFmt w:val="decimal"/>
      <w:lvlText w:val="%1."/>
      <w:lvlJc w:val="left"/>
      <w:pPr>
        <w:ind w:left="839" w:hanging="720"/>
      </w:pPr>
      <w:rPr>
        <w:rFonts w:hint="default"/>
        <w:b w:val="0"/>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32">
    <w:nsid w:val="5D2D64A7"/>
    <w:multiLevelType w:val="hybridMultilevel"/>
    <w:tmpl w:val="297A72E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3">
    <w:nsid w:val="636A2E26"/>
    <w:multiLevelType w:val="hybridMultilevel"/>
    <w:tmpl w:val="4D287330"/>
    <w:lvl w:ilvl="0" w:tplc="0A6E858E">
      <w:numFmt w:val="bullet"/>
      <w:lvlText w:val="-"/>
      <w:lvlJc w:val="left"/>
      <w:pPr>
        <w:ind w:left="1919" w:hanging="360"/>
      </w:pPr>
      <w:rPr>
        <w:rFonts w:ascii="Arial Narrow" w:eastAsia="Times New Roman" w:hAnsi="Arial Narrow" w:cs="Times New Roman" w:hint="default"/>
      </w:rPr>
    </w:lvl>
    <w:lvl w:ilvl="1" w:tplc="081A0003">
      <w:start w:val="1"/>
      <w:numFmt w:val="bullet"/>
      <w:lvlText w:val="o"/>
      <w:lvlJc w:val="left"/>
      <w:pPr>
        <w:ind w:left="1778" w:hanging="360"/>
      </w:pPr>
      <w:rPr>
        <w:rFonts w:ascii="Courier New" w:hAnsi="Courier New" w:cs="Courier New" w:hint="default"/>
      </w:rPr>
    </w:lvl>
    <w:lvl w:ilvl="2" w:tplc="081A0005" w:tentative="1">
      <w:start w:val="1"/>
      <w:numFmt w:val="bullet"/>
      <w:lvlText w:val=""/>
      <w:lvlJc w:val="left"/>
      <w:pPr>
        <w:ind w:left="3359" w:hanging="360"/>
      </w:pPr>
      <w:rPr>
        <w:rFonts w:ascii="Wingdings" w:hAnsi="Wingdings" w:hint="default"/>
      </w:rPr>
    </w:lvl>
    <w:lvl w:ilvl="3" w:tplc="081A0001" w:tentative="1">
      <w:start w:val="1"/>
      <w:numFmt w:val="bullet"/>
      <w:lvlText w:val=""/>
      <w:lvlJc w:val="left"/>
      <w:pPr>
        <w:ind w:left="4079" w:hanging="360"/>
      </w:pPr>
      <w:rPr>
        <w:rFonts w:ascii="Symbol" w:hAnsi="Symbol" w:hint="default"/>
      </w:rPr>
    </w:lvl>
    <w:lvl w:ilvl="4" w:tplc="081A0003" w:tentative="1">
      <w:start w:val="1"/>
      <w:numFmt w:val="bullet"/>
      <w:lvlText w:val="o"/>
      <w:lvlJc w:val="left"/>
      <w:pPr>
        <w:ind w:left="4799" w:hanging="360"/>
      </w:pPr>
      <w:rPr>
        <w:rFonts w:ascii="Courier New" w:hAnsi="Courier New" w:cs="Courier New" w:hint="default"/>
      </w:rPr>
    </w:lvl>
    <w:lvl w:ilvl="5" w:tplc="081A0005" w:tentative="1">
      <w:start w:val="1"/>
      <w:numFmt w:val="bullet"/>
      <w:lvlText w:val=""/>
      <w:lvlJc w:val="left"/>
      <w:pPr>
        <w:ind w:left="5519" w:hanging="360"/>
      </w:pPr>
      <w:rPr>
        <w:rFonts w:ascii="Wingdings" w:hAnsi="Wingdings" w:hint="default"/>
      </w:rPr>
    </w:lvl>
    <w:lvl w:ilvl="6" w:tplc="081A0001" w:tentative="1">
      <w:start w:val="1"/>
      <w:numFmt w:val="bullet"/>
      <w:lvlText w:val=""/>
      <w:lvlJc w:val="left"/>
      <w:pPr>
        <w:ind w:left="6239" w:hanging="360"/>
      </w:pPr>
      <w:rPr>
        <w:rFonts w:ascii="Symbol" w:hAnsi="Symbol" w:hint="default"/>
      </w:rPr>
    </w:lvl>
    <w:lvl w:ilvl="7" w:tplc="081A0003" w:tentative="1">
      <w:start w:val="1"/>
      <w:numFmt w:val="bullet"/>
      <w:lvlText w:val="o"/>
      <w:lvlJc w:val="left"/>
      <w:pPr>
        <w:ind w:left="6959" w:hanging="360"/>
      </w:pPr>
      <w:rPr>
        <w:rFonts w:ascii="Courier New" w:hAnsi="Courier New" w:cs="Courier New" w:hint="default"/>
      </w:rPr>
    </w:lvl>
    <w:lvl w:ilvl="8" w:tplc="081A0005" w:tentative="1">
      <w:start w:val="1"/>
      <w:numFmt w:val="bullet"/>
      <w:lvlText w:val=""/>
      <w:lvlJc w:val="left"/>
      <w:pPr>
        <w:ind w:left="7679" w:hanging="360"/>
      </w:pPr>
      <w:rPr>
        <w:rFonts w:ascii="Wingdings" w:hAnsi="Wingdings" w:hint="default"/>
      </w:rPr>
    </w:lvl>
  </w:abstractNum>
  <w:abstractNum w:abstractNumId="34">
    <w:nsid w:val="6A0E6A5B"/>
    <w:multiLevelType w:val="multilevel"/>
    <w:tmpl w:val="EA58E1A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5">
    <w:nsid w:val="6D080CA8"/>
    <w:multiLevelType w:val="hybridMultilevel"/>
    <w:tmpl w:val="6A56F18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6">
    <w:nsid w:val="6DCA1DC1"/>
    <w:multiLevelType w:val="hybridMultilevel"/>
    <w:tmpl w:val="765AD2E2"/>
    <w:lvl w:ilvl="0" w:tplc="081A0011">
      <w:start w:val="1"/>
      <w:numFmt w:val="decimal"/>
      <w:lvlText w:val="%1)"/>
      <w:lvlJc w:val="left"/>
      <w:pPr>
        <w:ind w:left="928" w:hanging="360"/>
      </w:pPr>
      <w:rPr>
        <w:rFonts w:hint="default"/>
      </w:rPr>
    </w:lvl>
    <w:lvl w:ilvl="1" w:tplc="E07EFD2A">
      <w:start w:val="1"/>
      <w:numFmt w:val="decimal"/>
      <w:lvlText w:val="%2)"/>
      <w:lvlJc w:val="left"/>
      <w:pPr>
        <w:ind w:left="1529" w:hanging="360"/>
      </w:pPr>
      <w:rPr>
        <w:rFonts w:hint="default"/>
      </w:rPr>
    </w:lvl>
    <w:lvl w:ilvl="2" w:tplc="081A001B" w:tentative="1">
      <w:start w:val="1"/>
      <w:numFmt w:val="lowerRoman"/>
      <w:lvlText w:val="%3."/>
      <w:lvlJc w:val="right"/>
      <w:pPr>
        <w:ind w:left="2249" w:hanging="180"/>
      </w:pPr>
    </w:lvl>
    <w:lvl w:ilvl="3" w:tplc="081A000F" w:tentative="1">
      <w:start w:val="1"/>
      <w:numFmt w:val="decimal"/>
      <w:lvlText w:val="%4."/>
      <w:lvlJc w:val="left"/>
      <w:pPr>
        <w:ind w:left="2969" w:hanging="360"/>
      </w:pPr>
    </w:lvl>
    <w:lvl w:ilvl="4" w:tplc="081A0019" w:tentative="1">
      <w:start w:val="1"/>
      <w:numFmt w:val="lowerLetter"/>
      <w:lvlText w:val="%5."/>
      <w:lvlJc w:val="left"/>
      <w:pPr>
        <w:ind w:left="3689" w:hanging="360"/>
      </w:pPr>
    </w:lvl>
    <w:lvl w:ilvl="5" w:tplc="081A001B" w:tentative="1">
      <w:start w:val="1"/>
      <w:numFmt w:val="lowerRoman"/>
      <w:lvlText w:val="%6."/>
      <w:lvlJc w:val="right"/>
      <w:pPr>
        <w:ind w:left="4409" w:hanging="180"/>
      </w:pPr>
    </w:lvl>
    <w:lvl w:ilvl="6" w:tplc="081A000F" w:tentative="1">
      <w:start w:val="1"/>
      <w:numFmt w:val="decimal"/>
      <w:lvlText w:val="%7."/>
      <w:lvlJc w:val="left"/>
      <w:pPr>
        <w:ind w:left="5129" w:hanging="360"/>
      </w:pPr>
    </w:lvl>
    <w:lvl w:ilvl="7" w:tplc="081A0019" w:tentative="1">
      <w:start w:val="1"/>
      <w:numFmt w:val="lowerLetter"/>
      <w:lvlText w:val="%8."/>
      <w:lvlJc w:val="left"/>
      <w:pPr>
        <w:ind w:left="5849" w:hanging="360"/>
      </w:pPr>
    </w:lvl>
    <w:lvl w:ilvl="8" w:tplc="081A001B" w:tentative="1">
      <w:start w:val="1"/>
      <w:numFmt w:val="lowerRoman"/>
      <w:lvlText w:val="%9."/>
      <w:lvlJc w:val="right"/>
      <w:pPr>
        <w:ind w:left="6569" w:hanging="180"/>
      </w:pPr>
    </w:lvl>
  </w:abstractNum>
  <w:abstractNum w:abstractNumId="37">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2F0C8E"/>
    <w:multiLevelType w:val="hybridMultilevel"/>
    <w:tmpl w:val="C1FA2586"/>
    <w:lvl w:ilvl="0" w:tplc="081A0011">
      <w:start w:val="1"/>
      <w:numFmt w:val="decimal"/>
      <w:lvlText w:val="%1)"/>
      <w:lvlJc w:val="left"/>
      <w:pPr>
        <w:ind w:left="1070" w:hanging="360"/>
      </w:p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41">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4"/>
  </w:num>
  <w:num w:numId="2">
    <w:abstractNumId w:val="31"/>
  </w:num>
  <w:num w:numId="3">
    <w:abstractNumId w:val="35"/>
  </w:num>
  <w:num w:numId="4">
    <w:abstractNumId w:val="20"/>
  </w:num>
  <w:num w:numId="5">
    <w:abstractNumId w:val="26"/>
  </w:num>
  <w:num w:numId="6">
    <w:abstractNumId w:val="36"/>
  </w:num>
  <w:num w:numId="7">
    <w:abstractNumId w:val="25"/>
  </w:num>
  <w:num w:numId="8">
    <w:abstractNumId w:val="30"/>
  </w:num>
  <w:num w:numId="9">
    <w:abstractNumId w:val="28"/>
  </w:num>
  <w:num w:numId="10">
    <w:abstractNumId w:val="4"/>
  </w:num>
  <w:num w:numId="11">
    <w:abstractNumId w:val="14"/>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0"/>
  </w:num>
  <w:num w:numId="15">
    <w:abstractNumId w:val="11"/>
  </w:num>
  <w:num w:numId="16">
    <w:abstractNumId w:val="33"/>
  </w:num>
  <w:num w:numId="17">
    <w:abstractNumId w:val="23"/>
  </w:num>
  <w:num w:numId="18">
    <w:abstractNumId w:val="18"/>
  </w:num>
  <w:num w:numId="19">
    <w:abstractNumId w:val="9"/>
  </w:num>
  <w:num w:numId="20">
    <w:abstractNumId w:val="8"/>
  </w:num>
  <w:num w:numId="21">
    <w:abstractNumId w:val="3"/>
  </w:num>
  <w:num w:numId="22">
    <w:abstractNumId w:val="24"/>
  </w:num>
  <w:num w:numId="23">
    <w:abstractNumId w:val="12"/>
  </w:num>
  <w:num w:numId="24">
    <w:abstractNumId w:val="22"/>
  </w:num>
  <w:num w:numId="25">
    <w:abstractNumId w:val="10"/>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38"/>
  </w:num>
  <w:num w:numId="40">
    <w:abstractNumId w:val="0"/>
  </w:num>
  <w:num w:numId="41">
    <w:abstractNumId w:val="19"/>
  </w:num>
  <w:num w:numId="42">
    <w:abstractNumId w:val="1"/>
  </w:num>
  <w:num w:numId="43">
    <w:abstractNumId w:val="16"/>
  </w:num>
  <w:num w:numId="44">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0D8"/>
    <w:rsid w:val="00007959"/>
    <w:rsid w:val="00011DA8"/>
    <w:rsid w:val="00016991"/>
    <w:rsid w:val="0001717E"/>
    <w:rsid w:val="00017868"/>
    <w:rsid w:val="00041809"/>
    <w:rsid w:val="000437D6"/>
    <w:rsid w:val="00046A4D"/>
    <w:rsid w:val="000539C3"/>
    <w:rsid w:val="0005436A"/>
    <w:rsid w:val="000548E1"/>
    <w:rsid w:val="00066BB5"/>
    <w:rsid w:val="00067215"/>
    <w:rsid w:val="00067373"/>
    <w:rsid w:val="000708DD"/>
    <w:rsid w:val="00070EBB"/>
    <w:rsid w:val="000716BD"/>
    <w:rsid w:val="000717D6"/>
    <w:rsid w:val="000722BD"/>
    <w:rsid w:val="00075342"/>
    <w:rsid w:val="0008040C"/>
    <w:rsid w:val="00080821"/>
    <w:rsid w:val="00081A84"/>
    <w:rsid w:val="000822F8"/>
    <w:rsid w:val="00083651"/>
    <w:rsid w:val="00084223"/>
    <w:rsid w:val="00085CB2"/>
    <w:rsid w:val="000976B8"/>
    <w:rsid w:val="000A161B"/>
    <w:rsid w:val="000A358D"/>
    <w:rsid w:val="000A78C0"/>
    <w:rsid w:val="000B17C1"/>
    <w:rsid w:val="000B2111"/>
    <w:rsid w:val="000B2AEB"/>
    <w:rsid w:val="000C0E11"/>
    <w:rsid w:val="000D05B1"/>
    <w:rsid w:val="000E1BDB"/>
    <w:rsid w:val="000E2560"/>
    <w:rsid w:val="000E5C82"/>
    <w:rsid w:val="000F0C2B"/>
    <w:rsid w:val="000F6194"/>
    <w:rsid w:val="00100285"/>
    <w:rsid w:val="00100584"/>
    <w:rsid w:val="0010488A"/>
    <w:rsid w:val="00110868"/>
    <w:rsid w:val="00112ECB"/>
    <w:rsid w:val="00114801"/>
    <w:rsid w:val="00117677"/>
    <w:rsid w:val="001205AF"/>
    <w:rsid w:val="00121F5F"/>
    <w:rsid w:val="00124EAA"/>
    <w:rsid w:val="00130A50"/>
    <w:rsid w:val="00132962"/>
    <w:rsid w:val="00133B16"/>
    <w:rsid w:val="00133F3B"/>
    <w:rsid w:val="00142C49"/>
    <w:rsid w:val="0014652A"/>
    <w:rsid w:val="00146BA8"/>
    <w:rsid w:val="00146BF5"/>
    <w:rsid w:val="001476B9"/>
    <w:rsid w:val="00147898"/>
    <w:rsid w:val="00151B60"/>
    <w:rsid w:val="00153340"/>
    <w:rsid w:val="00153E26"/>
    <w:rsid w:val="001540F9"/>
    <w:rsid w:val="00156C95"/>
    <w:rsid w:val="00156FC9"/>
    <w:rsid w:val="00161E32"/>
    <w:rsid w:val="00164989"/>
    <w:rsid w:val="00164E4B"/>
    <w:rsid w:val="00172C3B"/>
    <w:rsid w:val="00173065"/>
    <w:rsid w:val="001754E5"/>
    <w:rsid w:val="00176152"/>
    <w:rsid w:val="0017793F"/>
    <w:rsid w:val="0018290C"/>
    <w:rsid w:val="001831F7"/>
    <w:rsid w:val="0018575C"/>
    <w:rsid w:val="00193D9D"/>
    <w:rsid w:val="001940B3"/>
    <w:rsid w:val="00196850"/>
    <w:rsid w:val="00196CEF"/>
    <w:rsid w:val="001A6892"/>
    <w:rsid w:val="001A736D"/>
    <w:rsid w:val="001B053D"/>
    <w:rsid w:val="001B0AF9"/>
    <w:rsid w:val="001B11C2"/>
    <w:rsid w:val="001B159A"/>
    <w:rsid w:val="001B179E"/>
    <w:rsid w:val="001B3087"/>
    <w:rsid w:val="001B3787"/>
    <w:rsid w:val="001B39A5"/>
    <w:rsid w:val="001B49CE"/>
    <w:rsid w:val="001B66EF"/>
    <w:rsid w:val="001C0063"/>
    <w:rsid w:val="001C25B0"/>
    <w:rsid w:val="001C27F5"/>
    <w:rsid w:val="001C43C1"/>
    <w:rsid w:val="001C6CB5"/>
    <w:rsid w:val="001C6D15"/>
    <w:rsid w:val="001D05BC"/>
    <w:rsid w:val="001D2115"/>
    <w:rsid w:val="001D28F9"/>
    <w:rsid w:val="001D3C8F"/>
    <w:rsid w:val="001D66A9"/>
    <w:rsid w:val="001E1476"/>
    <w:rsid w:val="001E2D57"/>
    <w:rsid w:val="001E3140"/>
    <w:rsid w:val="001E35C7"/>
    <w:rsid w:val="001E56BE"/>
    <w:rsid w:val="001F63AD"/>
    <w:rsid w:val="001F69E5"/>
    <w:rsid w:val="0020107E"/>
    <w:rsid w:val="0020285C"/>
    <w:rsid w:val="00207CC0"/>
    <w:rsid w:val="00207E13"/>
    <w:rsid w:val="00211AED"/>
    <w:rsid w:val="00216185"/>
    <w:rsid w:val="00220214"/>
    <w:rsid w:val="00226042"/>
    <w:rsid w:val="002307DD"/>
    <w:rsid w:val="00233B8C"/>
    <w:rsid w:val="00234314"/>
    <w:rsid w:val="00234507"/>
    <w:rsid w:val="00234574"/>
    <w:rsid w:val="00234635"/>
    <w:rsid w:val="002353CE"/>
    <w:rsid w:val="00237B75"/>
    <w:rsid w:val="002500BA"/>
    <w:rsid w:val="0025069C"/>
    <w:rsid w:val="00251405"/>
    <w:rsid w:val="0025351F"/>
    <w:rsid w:val="0025747B"/>
    <w:rsid w:val="00260A48"/>
    <w:rsid w:val="00265575"/>
    <w:rsid w:val="002702CE"/>
    <w:rsid w:val="00272E64"/>
    <w:rsid w:val="00274103"/>
    <w:rsid w:val="00277699"/>
    <w:rsid w:val="00277BB3"/>
    <w:rsid w:val="002817EA"/>
    <w:rsid w:val="0029538F"/>
    <w:rsid w:val="00296D32"/>
    <w:rsid w:val="002A0099"/>
    <w:rsid w:val="002A63F7"/>
    <w:rsid w:val="002A6984"/>
    <w:rsid w:val="002B11F3"/>
    <w:rsid w:val="002B26B8"/>
    <w:rsid w:val="002B4691"/>
    <w:rsid w:val="002B492A"/>
    <w:rsid w:val="002C0888"/>
    <w:rsid w:val="002C2517"/>
    <w:rsid w:val="002C2B81"/>
    <w:rsid w:val="002C38B1"/>
    <w:rsid w:val="002C437C"/>
    <w:rsid w:val="002C48D9"/>
    <w:rsid w:val="002C5741"/>
    <w:rsid w:val="002C65C5"/>
    <w:rsid w:val="002D3818"/>
    <w:rsid w:val="002D4C21"/>
    <w:rsid w:val="002D753A"/>
    <w:rsid w:val="002E4C56"/>
    <w:rsid w:val="002E5391"/>
    <w:rsid w:val="002E65CF"/>
    <w:rsid w:val="002E6606"/>
    <w:rsid w:val="002F1166"/>
    <w:rsid w:val="002F2FBD"/>
    <w:rsid w:val="00300704"/>
    <w:rsid w:val="0030153F"/>
    <w:rsid w:val="003041F1"/>
    <w:rsid w:val="00305480"/>
    <w:rsid w:val="0031019D"/>
    <w:rsid w:val="003108B3"/>
    <w:rsid w:val="003109C1"/>
    <w:rsid w:val="00313E6E"/>
    <w:rsid w:val="00315125"/>
    <w:rsid w:val="003178D1"/>
    <w:rsid w:val="00317CCB"/>
    <w:rsid w:val="003212FE"/>
    <w:rsid w:val="00322789"/>
    <w:rsid w:val="003274A8"/>
    <w:rsid w:val="0033063B"/>
    <w:rsid w:val="00330C5A"/>
    <w:rsid w:val="003315FA"/>
    <w:rsid w:val="00333941"/>
    <w:rsid w:val="00333A8D"/>
    <w:rsid w:val="003503FA"/>
    <w:rsid w:val="003507E6"/>
    <w:rsid w:val="003534C5"/>
    <w:rsid w:val="003540EE"/>
    <w:rsid w:val="0035512D"/>
    <w:rsid w:val="00356684"/>
    <w:rsid w:val="003616EF"/>
    <w:rsid w:val="003706F6"/>
    <w:rsid w:val="00371B92"/>
    <w:rsid w:val="00381768"/>
    <w:rsid w:val="00386A3D"/>
    <w:rsid w:val="003978B2"/>
    <w:rsid w:val="003A0806"/>
    <w:rsid w:val="003A3697"/>
    <w:rsid w:val="003A5E9E"/>
    <w:rsid w:val="003A777D"/>
    <w:rsid w:val="003B3440"/>
    <w:rsid w:val="003B399A"/>
    <w:rsid w:val="003B47DE"/>
    <w:rsid w:val="003B5802"/>
    <w:rsid w:val="003B610D"/>
    <w:rsid w:val="003B61DE"/>
    <w:rsid w:val="003B61F4"/>
    <w:rsid w:val="003B7BCF"/>
    <w:rsid w:val="003C3A75"/>
    <w:rsid w:val="003C7C42"/>
    <w:rsid w:val="003D0CC9"/>
    <w:rsid w:val="003D63A7"/>
    <w:rsid w:val="003E2A6C"/>
    <w:rsid w:val="003E4427"/>
    <w:rsid w:val="003E5424"/>
    <w:rsid w:val="003E69CD"/>
    <w:rsid w:val="003E71F3"/>
    <w:rsid w:val="003E7AEC"/>
    <w:rsid w:val="003F053D"/>
    <w:rsid w:val="003F2ECC"/>
    <w:rsid w:val="00401262"/>
    <w:rsid w:val="00402B6E"/>
    <w:rsid w:val="004036B5"/>
    <w:rsid w:val="00410DCA"/>
    <w:rsid w:val="00410F4F"/>
    <w:rsid w:val="00411466"/>
    <w:rsid w:val="00411540"/>
    <w:rsid w:val="00412303"/>
    <w:rsid w:val="00412560"/>
    <w:rsid w:val="00415A41"/>
    <w:rsid w:val="004213D6"/>
    <w:rsid w:val="0042674F"/>
    <w:rsid w:val="004271EA"/>
    <w:rsid w:val="00427E4C"/>
    <w:rsid w:val="004321AB"/>
    <w:rsid w:val="004332F5"/>
    <w:rsid w:val="00436713"/>
    <w:rsid w:val="00441B27"/>
    <w:rsid w:val="00443514"/>
    <w:rsid w:val="0044478E"/>
    <w:rsid w:val="0044637A"/>
    <w:rsid w:val="00447EA9"/>
    <w:rsid w:val="00456B12"/>
    <w:rsid w:val="0046185C"/>
    <w:rsid w:val="0046297F"/>
    <w:rsid w:val="004710DD"/>
    <w:rsid w:val="00473583"/>
    <w:rsid w:val="00473762"/>
    <w:rsid w:val="00474701"/>
    <w:rsid w:val="00474916"/>
    <w:rsid w:val="00474AE2"/>
    <w:rsid w:val="00482BF6"/>
    <w:rsid w:val="004870DF"/>
    <w:rsid w:val="0048773F"/>
    <w:rsid w:val="00491F86"/>
    <w:rsid w:val="004956CA"/>
    <w:rsid w:val="00495EE3"/>
    <w:rsid w:val="0049605E"/>
    <w:rsid w:val="004A0253"/>
    <w:rsid w:val="004A1DB7"/>
    <w:rsid w:val="004A6735"/>
    <w:rsid w:val="004B0BCD"/>
    <w:rsid w:val="004B5AF6"/>
    <w:rsid w:val="004C2C06"/>
    <w:rsid w:val="004C3480"/>
    <w:rsid w:val="004D3A99"/>
    <w:rsid w:val="004D3CF8"/>
    <w:rsid w:val="004D4D83"/>
    <w:rsid w:val="004D74AD"/>
    <w:rsid w:val="004E14A4"/>
    <w:rsid w:val="004E20FB"/>
    <w:rsid w:val="004E555D"/>
    <w:rsid w:val="004E76D6"/>
    <w:rsid w:val="004E7D08"/>
    <w:rsid w:val="004E7E07"/>
    <w:rsid w:val="004F0EAF"/>
    <w:rsid w:val="004F441D"/>
    <w:rsid w:val="0050016F"/>
    <w:rsid w:val="00500A80"/>
    <w:rsid w:val="00500F68"/>
    <w:rsid w:val="00501AD2"/>
    <w:rsid w:val="0050525D"/>
    <w:rsid w:val="0051221D"/>
    <w:rsid w:val="00513649"/>
    <w:rsid w:val="005224E2"/>
    <w:rsid w:val="005239ED"/>
    <w:rsid w:val="00526EA8"/>
    <w:rsid w:val="005301AD"/>
    <w:rsid w:val="00543984"/>
    <w:rsid w:val="00544646"/>
    <w:rsid w:val="00551EED"/>
    <w:rsid w:val="005537E7"/>
    <w:rsid w:val="00554142"/>
    <w:rsid w:val="00555355"/>
    <w:rsid w:val="00556348"/>
    <w:rsid w:val="0055733C"/>
    <w:rsid w:val="00557EDE"/>
    <w:rsid w:val="005604A7"/>
    <w:rsid w:val="00565C27"/>
    <w:rsid w:val="0057020E"/>
    <w:rsid w:val="00570534"/>
    <w:rsid w:val="00571D25"/>
    <w:rsid w:val="005731D2"/>
    <w:rsid w:val="00574199"/>
    <w:rsid w:val="0058143D"/>
    <w:rsid w:val="0059338A"/>
    <w:rsid w:val="00596AC7"/>
    <w:rsid w:val="005A07A9"/>
    <w:rsid w:val="005A179C"/>
    <w:rsid w:val="005A2D80"/>
    <w:rsid w:val="005A7092"/>
    <w:rsid w:val="005B33D9"/>
    <w:rsid w:val="005B4824"/>
    <w:rsid w:val="005C61F0"/>
    <w:rsid w:val="005C6895"/>
    <w:rsid w:val="005C7E09"/>
    <w:rsid w:val="005D00D7"/>
    <w:rsid w:val="005D2EE0"/>
    <w:rsid w:val="005D3C56"/>
    <w:rsid w:val="005D4626"/>
    <w:rsid w:val="005F0FA9"/>
    <w:rsid w:val="005F461D"/>
    <w:rsid w:val="005F58FC"/>
    <w:rsid w:val="005F6B99"/>
    <w:rsid w:val="006038D6"/>
    <w:rsid w:val="00604478"/>
    <w:rsid w:val="006046BD"/>
    <w:rsid w:val="006118C1"/>
    <w:rsid w:val="006119E2"/>
    <w:rsid w:val="0062150E"/>
    <w:rsid w:val="00621D2D"/>
    <w:rsid w:val="00622478"/>
    <w:rsid w:val="00622FC4"/>
    <w:rsid w:val="00624E90"/>
    <w:rsid w:val="00626F71"/>
    <w:rsid w:val="006275BD"/>
    <w:rsid w:val="00632280"/>
    <w:rsid w:val="0063261F"/>
    <w:rsid w:val="006347D4"/>
    <w:rsid w:val="00634C36"/>
    <w:rsid w:val="006407E6"/>
    <w:rsid w:val="00643912"/>
    <w:rsid w:val="00643DA8"/>
    <w:rsid w:val="00643DCB"/>
    <w:rsid w:val="00647385"/>
    <w:rsid w:val="00647428"/>
    <w:rsid w:val="0065227F"/>
    <w:rsid w:val="00652632"/>
    <w:rsid w:val="00654197"/>
    <w:rsid w:val="006564D2"/>
    <w:rsid w:val="00662471"/>
    <w:rsid w:val="006629C7"/>
    <w:rsid w:val="006631F4"/>
    <w:rsid w:val="0066456B"/>
    <w:rsid w:val="00673FB3"/>
    <w:rsid w:val="00675241"/>
    <w:rsid w:val="0067629D"/>
    <w:rsid w:val="00680B1C"/>
    <w:rsid w:val="00681823"/>
    <w:rsid w:val="00682283"/>
    <w:rsid w:val="00682A6A"/>
    <w:rsid w:val="00686A6F"/>
    <w:rsid w:val="00690F47"/>
    <w:rsid w:val="0069334D"/>
    <w:rsid w:val="006938BF"/>
    <w:rsid w:val="00694C53"/>
    <w:rsid w:val="006954AE"/>
    <w:rsid w:val="006954CC"/>
    <w:rsid w:val="00695600"/>
    <w:rsid w:val="006A128C"/>
    <w:rsid w:val="006A31CB"/>
    <w:rsid w:val="006A3789"/>
    <w:rsid w:val="006A5822"/>
    <w:rsid w:val="006B064F"/>
    <w:rsid w:val="006B1ECD"/>
    <w:rsid w:val="006C214B"/>
    <w:rsid w:val="006C3730"/>
    <w:rsid w:val="006D0EE6"/>
    <w:rsid w:val="006D7042"/>
    <w:rsid w:val="006D7AA7"/>
    <w:rsid w:val="006E04C8"/>
    <w:rsid w:val="006E3AA1"/>
    <w:rsid w:val="006E3EE9"/>
    <w:rsid w:val="006F376E"/>
    <w:rsid w:val="006F4D4F"/>
    <w:rsid w:val="006F4D86"/>
    <w:rsid w:val="006F546B"/>
    <w:rsid w:val="006F69F5"/>
    <w:rsid w:val="006F7AB5"/>
    <w:rsid w:val="00701E96"/>
    <w:rsid w:val="00703E63"/>
    <w:rsid w:val="0070444C"/>
    <w:rsid w:val="00705BAF"/>
    <w:rsid w:val="00710FBD"/>
    <w:rsid w:val="007133B5"/>
    <w:rsid w:val="0071585A"/>
    <w:rsid w:val="00716708"/>
    <w:rsid w:val="00720FE4"/>
    <w:rsid w:val="007244C3"/>
    <w:rsid w:val="00725795"/>
    <w:rsid w:val="00726310"/>
    <w:rsid w:val="0073037C"/>
    <w:rsid w:val="00730DFA"/>
    <w:rsid w:val="0073287B"/>
    <w:rsid w:val="007344F9"/>
    <w:rsid w:val="00736AF2"/>
    <w:rsid w:val="007437E7"/>
    <w:rsid w:val="00743A28"/>
    <w:rsid w:val="0074487B"/>
    <w:rsid w:val="00747833"/>
    <w:rsid w:val="00750B9C"/>
    <w:rsid w:val="00761DA1"/>
    <w:rsid w:val="007660D6"/>
    <w:rsid w:val="00767EBF"/>
    <w:rsid w:val="00770C15"/>
    <w:rsid w:val="007735D8"/>
    <w:rsid w:val="007740A5"/>
    <w:rsid w:val="00776988"/>
    <w:rsid w:val="00776F6F"/>
    <w:rsid w:val="00780A7B"/>
    <w:rsid w:val="00781389"/>
    <w:rsid w:val="00791086"/>
    <w:rsid w:val="0079151E"/>
    <w:rsid w:val="00794916"/>
    <w:rsid w:val="00797E6A"/>
    <w:rsid w:val="007A2719"/>
    <w:rsid w:val="007A2E18"/>
    <w:rsid w:val="007B0142"/>
    <w:rsid w:val="007B2CBD"/>
    <w:rsid w:val="007B2E08"/>
    <w:rsid w:val="007B5315"/>
    <w:rsid w:val="007B5ADC"/>
    <w:rsid w:val="007C0A33"/>
    <w:rsid w:val="007C2302"/>
    <w:rsid w:val="007D02B4"/>
    <w:rsid w:val="007D147F"/>
    <w:rsid w:val="007D5965"/>
    <w:rsid w:val="007E03FF"/>
    <w:rsid w:val="007E127A"/>
    <w:rsid w:val="007F278C"/>
    <w:rsid w:val="00803B4B"/>
    <w:rsid w:val="008045E7"/>
    <w:rsid w:val="00805C31"/>
    <w:rsid w:val="00806F04"/>
    <w:rsid w:val="00807003"/>
    <w:rsid w:val="0080739D"/>
    <w:rsid w:val="00810837"/>
    <w:rsid w:val="00810C62"/>
    <w:rsid w:val="00813C84"/>
    <w:rsid w:val="00815B50"/>
    <w:rsid w:val="008200E7"/>
    <w:rsid w:val="00823205"/>
    <w:rsid w:val="00825947"/>
    <w:rsid w:val="00826243"/>
    <w:rsid w:val="00831179"/>
    <w:rsid w:val="008377A0"/>
    <w:rsid w:val="00837881"/>
    <w:rsid w:val="0084301F"/>
    <w:rsid w:val="00843926"/>
    <w:rsid w:val="00855AE0"/>
    <w:rsid w:val="0085633E"/>
    <w:rsid w:val="00856AA4"/>
    <w:rsid w:val="00860E10"/>
    <w:rsid w:val="008614BD"/>
    <w:rsid w:val="008629BF"/>
    <w:rsid w:val="00862AF0"/>
    <w:rsid w:val="00866B3B"/>
    <w:rsid w:val="00874B56"/>
    <w:rsid w:val="008768EE"/>
    <w:rsid w:val="00877D64"/>
    <w:rsid w:val="008824BE"/>
    <w:rsid w:val="0088312D"/>
    <w:rsid w:val="0088687A"/>
    <w:rsid w:val="00895A96"/>
    <w:rsid w:val="008979FE"/>
    <w:rsid w:val="008A1E5E"/>
    <w:rsid w:val="008A5F2B"/>
    <w:rsid w:val="008A7EDF"/>
    <w:rsid w:val="008B4E43"/>
    <w:rsid w:val="008B5C23"/>
    <w:rsid w:val="008B623B"/>
    <w:rsid w:val="008C43A6"/>
    <w:rsid w:val="008D24D4"/>
    <w:rsid w:val="008D3A4A"/>
    <w:rsid w:val="008D5456"/>
    <w:rsid w:val="008D623A"/>
    <w:rsid w:val="008D6F4B"/>
    <w:rsid w:val="008E2A6C"/>
    <w:rsid w:val="008F05EC"/>
    <w:rsid w:val="008F2A20"/>
    <w:rsid w:val="008F4288"/>
    <w:rsid w:val="00901B53"/>
    <w:rsid w:val="00901C73"/>
    <w:rsid w:val="009105F1"/>
    <w:rsid w:val="00911A25"/>
    <w:rsid w:val="00912D70"/>
    <w:rsid w:val="00914923"/>
    <w:rsid w:val="0091749F"/>
    <w:rsid w:val="009174BF"/>
    <w:rsid w:val="00925264"/>
    <w:rsid w:val="009267B2"/>
    <w:rsid w:val="009319C4"/>
    <w:rsid w:val="00933E7E"/>
    <w:rsid w:val="0093505A"/>
    <w:rsid w:val="009375FB"/>
    <w:rsid w:val="00941976"/>
    <w:rsid w:val="00941F30"/>
    <w:rsid w:val="0094212A"/>
    <w:rsid w:val="009430D8"/>
    <w:rsid w:val="009469D6"/>
    <w:rsid w:val="00947EEF"/>
    <w:rsid w:val="0095008B"/>
    <w:rsid w:val="00956283"/>
    <w:rsid w:val="00961737"/>
    <w:rsid w:val="009753F7"/>
    <w:rsid w:val="0098075E"/>
    <w:rsid w:val="009863C3"/>
    <w:rsid w:val="00990A3B"/>
    <w:rsid w:val="009911F8"/>
    <w:rsid w:val="00992057"/>
    <w:rsid w:val="00992F5F"/>
    <w:rsid w:val="00993E80"/>
    <w:rsid w:val="00994390"/>
    <w:rsid w:val="009945CE"/>
    <w:rsid w:val="009A0562"/>
    <w:rsid w:val="009A09BE"/>
    <w:rsid w:val="009A44C8"/>
    <w:rsid w:val="009A4A65"/>
    <w:rsid w:val="009A4FA0"/>
    <w:rsid w:val="009A5CB4"/>
    <w:rsid w:val="009B1544"/>
    <w:rsid w:val="009B268B"/>
    <w:rsid w:val="009B346F"/>
    <w:rsid w:val="009B6FD4"/>
    <w:rsid w:val="009C1343"/>
    <w:rsid w:val="009C2DFC"/>
    <w:rsid w:val="009C2F14"/>
    <w:rsid w:val="009C3916"/>
    <w:rsid w:val="009C4EB1"/>
    <w:rsid w:val="009D2210"/>
    <w:rsid w:val="009D334D"/>
    <w:rsid w:val="009D3B4B"/>
    <w:rsid w:val="009D4115"/>
    <w:rsid w:val="009D5296"/>
    <w:rsid w:val="009D60BB"/>
    <w:rsid w:val="009D725B"/>
    <w:rsid w:val="009E027C"/>
    <w:rsid w:val="009E2A80"/>
    <w:rsid w:val="009E3480"/>
    <w:rsid w:val="009E6683"/>
    <w:rsid w:val="009E6A27"/>
    <w:rsid w:val="009F019F"/>
    <w:rsid w:val="009F0F20"/>
    <w:rsid w:val="009F526F"/>
    <w:rsid w:val="009F76AD"/>
    <w:rsid w:val="009F7FA3"/>
    <w:rsid w:val="00A004E4"/>
    <w:rsid w:val="00A006ED"/>
    <w:rsid w:val="00A115C7"/>
    <w:rsid w:val="00A1478E"/>
    <w:rsid w:val="00A156D4"/>
    <w:rsid w:val="00A17B3E"/>
    <w:rsid w:val="00A230C0"/>
    <w:rsid w:val="00A276E7"/>
    <w:rsid w:val="00A34ADF"/>
    <w:rsid w:val="00A34F10"/>
    <w:rsid w:val="00A358FE"/>
    <w:rsid w:val="00A41B4E"/>
    <w:rsid w:val="00A42740"/>
    <w:rsid w:val="00A45CCC"/>
    <w:rsid w:val="00A526AE"/>
    <w:rsid w:val="00A5465C"/>
    <w:rsid w:val="00A5502E"/>
    <w:rsid w:val="00A553E7"/>
    <w:rsid w:val="00A60118"/>
    <w:rsid w:val="00A6550F"/>
    <w:rsid w:val="00A66ABE"/>
    <w:rsid w:val="00A66F3B"/>
    <w:rsid w:val="00A70F6B"/>
    <w:rsid w:val="00A71E11"/>
    <w:rsid w:val="00A730DC"/>
    <w:rsid w:val="00A733A5"/>
    <w:rsid w:val="00A821C0"/>
    <w:rsid w:val="00A83CDF"/>
    <w:rsid w:val="00A86723"/>
    <w:rsid w:val="00A929DC"/>
    <w:rsid w:val="00A93296"/>
    <w:rsid w:val="00A95D0B"/>
    <w:rsid w:val="00A96526"/>
    <w:rsid w:val="00AA323F"/>
    <w:rsid w:val="00AA4944"/>
    <w:rsid w:val="00AA5B0D"/>
    <w:rsid w:val="00AA6444"/>
    <w:rsid w:val="00AB46D0"/>
    <w:rsid w:val="00AB5148"/>
    <w:rsid w:val="00AB567F"/>
    <w:rsid w:val="00AB6E1A"/>
    <w:rsid w:val="00AB72CE"/>
    <w:rsid w:val="00AC05E7"/>
    <w:rsid w:val="00AC2C73"/>
    <w:rsid w:val="00AC7A98"/>
    <w:rsid w:val="00AD0812"/>
    <w:rsid w:val="00AD0D86"/>
    <w:rsid w:val="00AD5226"/>
    <w:rsid w:val="00AD75B9"/>
    <w:rsid w:val="00AD773A"/>
    <w:rsid w:val="00AE1578"/>
    <w:rsid w:val="00AE39D2"/>
    <w:rsid w:val="00AE501C"/>
    <w:rsid w:val="00AE6146"/>
    <w:rsid w:val="00AF011E"/>
    <w:rsid w:val="00AF72DF"/>
    <w:rsid w:val="00B00787"/>
    <w:rsid w:val="00B021A5"/>
    <w:rsid w:val="00B06603"/>
    <w:rsid w:val="00B10923"/>
    <w:rsid w:val="00B10D97"/>
    <w:rsid w:val="00B111C3"/>
    <w:rsid w:val="00B13B1B"/>
    <w:rsid w:val="00B14CB3"/>
    <w:rsid w:val="00B17E33"/>
    <w:rsid w:val="00B20AB8"/>
    <w:rsid w:val="00B25788"/>
    <w:rsid w:val="00B27A13"/>
    <w:rsid w:val="00B31303"/>
    <w:rsid w:val="00B323A5"/>
    <w:rsid w:val="00B42055"/>
    <w:rsid w:val="00B47680"/>
    <w:rsid w:val="00B501CE"/>
    <w:rsid w:val="00B506F0"/>
    <w:rsid w:val="00B56663"/>
    <w:rsid w:val="00B61761"/>
    <w:rsid w:val="00B62000"/>
    <w:rsid w:val="00B63BA0"/>
    <w:rsid w:val="00B678CA"/>
    <w:rsid w:val="00B84735"/>
    <w:rsid w:val="00B85A00"/>
    <w:rsid w:val="00B91E65"/>
    <w:rsid w:val="00BA5519"/>
    <w:rsid w:val="00BA5F06"/>
    <w:rsid w:val="00BB018F"/>
    <w:rsid w:val="00BB1EDB"/>
    <w:rsid w:val="00BB4D2D"/>
    <w:rsid w:val="00BC0A7C"/>
    <w:rsid w:val="00BC5322"/>
    <w:rsid w:val="00BD63CD"/>
    <w:rsid w:val="00BD6EA7"/>
    <w:rsid w:val="00BD7050"/>
    <w:rsid w:val="00BE3464"/>
    <w:rsid w:val="00BE4DF4"/>
    <w:rsid w:val="00BE5766"/>
    <w:rsid w:val="00BE760C"/>
    <w:rsid w:val="00BF27E1"/>
    <w:rsid w:val="00BF3686"/>
    <w:rsid w:val="00C021AF"/>
    <w:rsid w:val="00C03FB5"/>
    <w:rsid w:val="00C06F7C"/>
    <w:rsid w:val="00C118FC"/>
    <w:rsid w:val="00C12668"/>
    <w:rsid w:val="00C15F4B"/>
    <w:rsid w:val="00C21094"/>
    <w:rsid w:val="00C21511"/>
    <w:rsid w:val="00C21D16"/>
    <w:rsid w:val="00C33B38"/>
    <w:rsid w:val="00C36D96"/>
    <w:rsid w:val="00C36FBA"/>
    <w:rsid w:val="00C3726F"/>
    <w:rsid w:val="00C37A5F"/>
    <w:rsid w:val="00C4371D"/>
    <w:rsid w:val="00C43861"/>
    <w:rsid w:val="00C43B10"/>
    <w:rsid w:val="00C44EDE"/>
    <w:rsid w:val="00C474E7"/>
    <w:rsid w:val="00C50FD5"/>
    <w:rsid w:val="00C514AF"/>
    <w:rsid w:val="00C60265"/>
    <w:rsid w:val="00C629B5"/>
    <w:rsid w:val="00C641E7"/>
    <w:rsid w:val="00C66704"/>
    <w:rsid w:val="00C71F19"/>
    <w:rsid w:val="00C73B4E"/>
    <w:rsid w:val="00C75D6C"/>
    <w:rsid w:val="00C7620A"/>
    <w:rsid w:val="00C8288A"/>
    <w:rsid w:val="00C82B10"/>
    <w:rsid w:val="00C83881"/>
    <w:rsid w:val="00C863EF"/>
    <w:rsid w:val="00C87273"/>
    <w:rsid w:val="00C96DDE"/>
    <w:rsid w:val="00CA51F1"/>
    <w:rsid w:val="00CA59FE"/>
    <w:rsid w:val="00CB150D"/>
    <w:rsid w:val="00CB470B"/>
    <w:rsid w:val="00CB4E04"/>
    <w:rsid w:val="00CB6949"/>
    <w:rsid w:val="00CC19C2"/>
    <w:rsid w:val="00CC1DDB"/>
    <w:rsid w:val="00CC256D"/>
    <w:rsid w:val="00CC3D65"/>
    <w:rsid w:val="00CD0F3D"/>
    <w:rsid w:val="00CD1A02"/>
    <w:rsid w:val="00CD2801"/>
    <w:rsid w:val="00CD28E1"/>
    <w:rsid w:val="00CD3B96"/>
    <w:rsid w:val="00CD7952"/>
    <w:rsid w:val="00CE0B8A"/>
    <w:rsid w:val="00CE16E0"/>
    <w:rsid w:val="00CE3F84"/>
    <w:rsid w:val="00CE5472"/>
    <w:rsid w:val="00CE57AC"/>
    <w:rsid w:val="00CE6721"/>
    <w:rsid w:val="00CE6FA3"/>
    <w:rsid w:val="00CF5F6E"/>
    <w:rsid w:val="00CF66C7"/>
    <w:rsid w:val="00D03924"/>
    <w:rsid w:val="00D03E3F"/>
    <w:rsid w:val="00D1465A"/>
    <w:rsid w:val="00D2294B"/>
    <w:rsid w:val="00D23DE5"/>
    <w:rsid w:val="00D24DB8"/>
    <w:rsid w:val="00D319A4"/>
    <w:rsid w:val="00D339A0"/>
    <w:rsid w:val="00D37533"/>
    <w:rsid w:val="00D375CD"/>
    <w:rsid w:val="00D37DBE"/>
    <w:rsid w:val="00D42FC9"/>
    <w:rsid w:val="00D441AB"/>
    <w:rsid w:val="00D452E5"/>
    <w:rsid w:val="00D45AA2"/>
    <w:rsid w:val="00D5073D"/>
    <w:rsid w:val="00D54FC6"/>
    <w:rsid w:val="00D56D54"/>
    <w:rsid w:val="00D7134C"/>
    <w:rsid w:val="00D71A61"/>
    <w:rsid w:val="00D74C2F"/>
    <w:rsid w:val="00D75B52"/>
    <w:rsid w:val="00D8306D"/>
    <w:rsid w:val="00D834F8"/>
    <w:rsid w:val="00D83A18"/>
    <w:rsid w:val="00D8514C"/>
    <w:rsid w:val="00D85D2B"/>
    <w:rsid w:val="00D9188A"/>
    <w:rsid w:val="00D91938"/>
    <w:rsid w:val="00D928AA"/>
    <w:rsid w:val="00DA150A"/>
    <w:rsid w:val="00DA16E9"/>
    <w:rsid w:val="00DA723B"/>
    <w:rsid w:val="00DB1693"/>
    <w:rsid w:val="00DB300E"/>
    <w:rsid w:val="00DB3BDC"/>
    <w:rsid w:val="00DB5546"/>
    <w:rsid w:val="00DB6CD6"/>
    <w:rsid w:val="00DB7F2E"/>
    <w:rsid w:val="00DC2178"/>
    <w:rsid w:val="00DC3035"/>
    <w:rsid w:val="00DC6117"/>
    <w:rsid w:val="00DD63AA"/>
    <w:rsid w:val="00DE254C"/>
    <w:rsid w:val="00DE387F"/>
    <w:rsid w:val="00DE48D3"/>
    <w:rsid w:val="00DE6602"/>
    <w:rsid w:val="00DE6BF8"/>
    <w:rsid w:val="00DF064C"/>
    <w:rsid w:val="00DF0E96"/>
    <w:rsid w:val="00DF13CA"/>
    <w:rsid w:val="00DF7D25"/>
    <w:rsid w:val="00E0068F"/>
    <w:rsid w:val="00E0203A"/>
    <w:rsid w:val="00E0237B"/>
    <w:rsid w:val="00E026B4"/>
    <w:rsid w:val="00E10939"/>
    <w:rsid w:val="00E1279C"/>
    <w:rsid w:val="00E130AF"/>
    <w:rsid w:val="00E13CE9"/>
    <w:rsid w:val="00E207EC"/>
    <w:rsid w:val="00E21E07"/>
    <w:rsid w:val="00E26E05"/>
    <w:rsid w:val="00E27DC4"/>
    <w:rsid w:val="00E32414"/>
    <w:rsid w:val="00E32839"/>
    <w:rsid w:val="00E34949"/>
    <w:rsid w:val="00E35D1F"/>
    <w:rsid w:val="00E36D46"/>
    <w:rsid w:val="00E46CC7"/>
    <w:rsid w:val="00E477FB"/>
    <w:rsid w:val="00E6195B"/>
    <w:rsid w:val="00E62319"/>
    <w:rsid w:val="00E62DF9"/>
    <w:rsid w:val="00E6383F"/>
    <w:rsid w:val="00E6517A"/>
    <w:rsid w:val="00E76EB6"/>
    <w:rsid w:val="00E825EE"/>
    <w:rsid w:val="00E82825"/>
    <w:rsid w:val="00E86A4E"/>
    <w:rsid w:val="00E902A0"/>
    <w:rsid w:val="00EA1055"/>
    <w:rsid w:val="00EB0D0A"/>
    <w:rsid w:val="00EB4AE9"/>
    <w:rsid w:val="00EC623C"/>
    <w:rsid w:val="00EC7F2A"/>
    <w:rsid w:val="00ED0E42"/>
    <w:rsid w:val="00ED11E1"/>
    <w:rsid w:val="00ED3C7A"/>
    <w:rsid w:val="00ED4062"/>
    <w:rsid w:val="00ED4B75"/>
    <w:rsid w:val="00ED53B8"/>
    <w:rsid w:val="00ED6A32"/>
    <w:rsid w:val="00ED7D8B"/>
    <w:rsid w:val="00EE115F"/>
    <w:rsid w:val="00EE1A63"/>
    <w:rsid w:val="00EE31D9"/>
    <w:rsid w:val="00EF0B52"/>
    <w:rsid w:val="00EF0D4B"/>
    <w:rsid w:val="00EF5650"/>
    <w:rsid w:val="00EF66A6"/>
    <w:rsid w:val="00EF6927"/>
    <w:rsid w:val="00EF6F77"/>
    <w:rsid w:val="00F033BC"/>
    <w:rsid w:val="00F071CA"/>
    <w:rsid w:val="00F073CE"/>
    <w:rsid w:val="00F115A2"/>
    <w:rsid w:val="00F15E11"/>
    <w:rsid w:val="00F230CA"/>
    <w:rsid w:val="00F36179"/>
    <w:rsid w:val="00F37125"/>
    <w:rsid w:val="00F40759"/>
    <w:rsid w:val="00F411D5"/>
    <w:rsid w:val="00F46B53"/>
    <w:rsid w:val="00F476E3"/>
    <w:rsid w:val="00F54507"/>
    <w:rsid w:val="00F561F0"/>
    <w:rsid w:val="00F568A3"/>
    <w:rsid w:val="00F57065"/>
    <w:rsid w:val="00F573D3"/>
    <w:rsid w:val="00F57B66"/>
    <w:rsid w:val="00F6325A"/>
    <w:rsid w:val="00F65263"/>
    <w:rsid w:val="00F72D98"/>
    <w:rsid w:val="00F739FA"/>
    <w:rsid w:val="00F7408C"/>
    <w:rsid w:val="00F7655C"/>
    <w:rsid w:val="00F76963"/>
    <w:rsid w:val="00F8320B"/>
    <w:rsid w:val="00F86C91"/>
    <w:rsid w:val="00F87E25"/>
    <w:rsid w:val="00F901FE"/>
    <w:rsid w:val="00F921C0"/>
    <w:rsid w:val="00F97A6C"/>
    <w:rsid w:val="00FA58A4"/>
    <w:rsid w:val="00FB1182"/>
    <w:rsid w:val="00FB2C35"/>
    <w:rsid w:val="00FB39C5"/>
    <w:rsid w:val="00FB47EE"/>
    <w:rsid w:val="00FB5837"/>
    <w:rsid w:val="00FB62D4"/>
    <w:rsid w:val="00FC67B4"/>
    <w:rsid w:val="00FC69F7"/>
    <w:rsid w:val="00FC6A19"/>
    <w:rsid w:val="00FD0547"/>
    <w:rsid w:val="00FD1B97"/>
    <w:rsid w:val="00FD215D"/>
    <w:rsid w:val="00FD2BCC"/>
    <w:rsid w:val="00FD4625"/>
    <w:rsid w:val="00FE30F8"/>
    <w:rsid w:val="00FE341C"/>
    <w:rsid w:val="00FF039F"/>
    <w:rsid w:val="00FF748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3D10B"/>
  <w15:docId w15:val="{AB8EC844-8413-43FA-A272-3FCB1637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9D2"/>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43DA8"/>
    <w:rPr>
      <w:rFonts w:ascii="Tahoma" w:hAnsi="Tahoma" w:cs="Tahoma"/>
      <w:sz w:val="16"/>
      <w:szCs w:val="16"/>
    </w:rPr>
  </w:style>
  <w:style w:type="character" w:customStyle="1" w:styleId="BalloonTextChar">
    <w:name w:val="Balloon Text Char"/>
    <w:basedOn w:val="DefaultParagraphFont"/>
    <w:link w:val="BalloonText"/>
    <w:uiPriority w:val="99"/>
    <w:semiHidden/>
    <w:rsid w:val="00643DA8"/>
    <w:rPr>
      <w:rFonts w:ascii="Tahoma" w:hAnsi="Tahoma" w:cs="Tahoma"/>
      <w:sz w:val="16"/>
      <w:szCs w:val="16"/>
    </w:rPr>
  </w:style>
  <w:style w:type="paragraph" w:styleId="ListParagraph">
    <w:name w:val="List Paragraph"/>
    <w:aliases w:val="Liste 1"/>
    <w:basedOn w:val="Normal"/>
    <w:link w:val="ListParagraphChar"/>
    <w:uiPriority w:val="99"/>
    <w:qFormat/>
    <w:rsid w:val="001540F9"/>
    <w:pPr>
      <w:ind w:left="720"/>
      <w:contextualSpacing/>
    </w:pPr>
  </w:style>
  <w:style w:type="paragraph" w:styleId="Header">
    <w:name w:val="header"/>
    <w:aliases w:val="header odd,header odd1"/>
    <w:basedOn w:val="Normal"/>
    <w:link w:val="HeaderChar"/>
    <w:uiPriority w:val="99"/>
    <w:unhideWhenUsed/>
    <w:rsid w:val="00F57B66"/>
    <w:pPr>
      <w:tabs>
        <w:tab w:val="center" w:pos="4536"/>
        <w:tab w:val="right" w:pos="9072"/>
      </w:tabs>
    </w:pPr>
  </w:style>
  <w:style w:type="character" w:customStyle="1" w:styleId="HeaderChar">
    <w:name w:val="Header Char"/>
    <w:aliases w:val="header odd Char,header odd1 Char"/>
    <w:basedOn w:val="DefaultParagraphFont"/>
    <w:link w:val="Header"/>
    <w:uiPriority w:val="99"/>
    <w:rsid w:val="00F57B66"/>
  </w:style>
  <w:style w:type="paragraph" w:styleId="Footer">
    <w:name w:val="footer"/>
    <w:basedOn w:val="Normal"/>
    <w:link w:val="FooterChar"/>
    <w:uiPriority w:val="99"/>
    <w:unhideWhenUsed/>
    <w:rsid w:val="00F57B66"/>
    <w:pPr>
      <w:tabs>
        <w:tab w:val="center" w:pos="4536"/>
        <w:tab w:val="right" w:pos="9072"/>
      </w:tabs>
    </w:pPr>
  </w:style>
  <w:style w:type="character" w:customStyle="1" w:styleId="FooterChar">
    <w:name w:val="Footer Char"/>
    <w:basedOn w:val="DefaultParagraphFont"/>
    <w:link w:val="Footer"/>
    <w:uiPriority w:val="99"/>
    <w:rsid w:val="00F57B66"/>
  </w:style>
  <w:style w:type="character" w:styleId="CommentReference">
    <w:name w:val="annotation reference"/>
    <w:basedOn w:val="DefaultParagraphFont"/>
    <w:uiPriority w:val="99"/>
    <w:semiHidden/>
    <w:unhideWhenUsed/>
    <w:rsid w:val="004271EA"/>
    <w:rPr>
      <w:sz w:val="16"/>
      <w:szCs w:val="16"/>
    </w:rPr>
  </w:style>
  <w:style w:type="paragraph" w:styleId="CommentText">
    <w:name w:val="annotation text"/>
    <w:basedOn w:val="Normal"/>
    <w:link w:val="CommentTextChar"/>
    <w:uiPriority w:val="99"/>
    <w:unhideWhenUsed/>
    <w:rsid w:val="004271EA"/>
  </w:style>
  <w:style w:type="character" w:customStyle="1" w:styleId="CommentTextChar">
    <w:name w:val="Comment Text Char"/>
    <w:basedOn w:val="DefaultParagraphFont"/>
    <w:link w:val="CommentText"/>
    <w:uiPriority w:val="99"/>
    <w:rsid w:val="004271EA"/>
  </w:style>
  <w:style w:type="paragraph" w:styleId="CommentSubject">
    <w:name w:val="annotation subject"/>
    <w:basedOn w:val="CommentText"/>
    <w:next w:val="CommentText"/>
    <w:link w:val="CommentSubjectChar"/>
    <w:uiPriority w:val="99"/>
    <w:semiHidden/>
    <w:unhideWhenUsed/>
    <w:rsid w:val="004271EA"/>
    <w:rPr>
      <w:b/>
      <w:bCs/>
    </w:rPr>
  </w:style>
  <w:style w:type="character" w:customStyle="1" w:styleId="CommentSubjectChar">
    <w:name w:val="Comment Subject Char"/>
    <w:basedOn w:val="CommentTextChar"/>
    <w:link w:val="CommentSubject"/>
    <w:uiPriority w:val="99"/>
    <w:semiHidden/>
    <w:rsid w:val="004271EA"/>
    <w:rPr>
      <w:b/>
      <w:bCs/>
    </w:rPr>
  </w:style>
  <w:style w:type="character" w:styleId="Hyperlink">
    <w:name w:val="Hyperlink"/>
    <w:uiPriority w:val="99"/>
    <w:rsid w:val="0014652A"/>
    <w:rPr>
      <w:color w:val="0000FF"/>
      <w:u w:val="single"/>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4652A"/>
    <w:pPr>
      <w:suppressAutoHyphens/>
      <w:jc w:val="both"/>
    </w:pPr>
    <w:rPr>
      <w:sz w:val="24"/>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4652A"/>
    <w:rPr>
      <w:sz w:val="24"/>
      <w:lang w:val="sr-Cyrl-CS" w:eastAsia="ar-SA"/>
    </w:rPr>
  </w:style>
  <w:style w:type="paragraph" w:styleId="TOC1">
    <w:name w:val="toc 1"/>
    <w:basedOn w:val="Normal"/>
    <w:next w:val="Normal"/>
    <w:uiPriority w:val="39"/>
    <w:rsid w:val="0014652A"/>
    <w:pPr>
      <w:suppressAutoHyphens/>
      <w:spacing w:before="120" w:after="120"/>
    </w:pPr>
    <w:rPr>
      <w:rFonts w:ascii="Arial" w:hAnsi="Arial" w:cs="Calibri"/>
      <w:b/>
      <w:bCs/>
      <w:caps/>
      <w:lang w:val="sr-Cyrl-CS" w:eastAsia="ar-SA"/>
    </w:rPr>
  </w:style>
  <w:style w:type="paragraph" w:styleId="TOC2">
    <w:name w:val="toc 2"/>
    <w:basedOn w:val="Normal"/>
    <w:next w:val="Normal"/>
    <w:autoRedefine/>
    <w:uiPriority w:val="39"/>
    <w:rsid w:val="0014652A"/>
    <w:pPr>
      <w:suppressAutoHyphens/>
      <w:ind w:left="240"/>
    </w:pPr>
    <w:rPr>
      <w:rFonts w:ascii="Calibri" w:hAnsi="Calibri" w:cs="Calibri"/>
      <w:smallCaps/>
      <w:lang w:val="sr-Cyrl-CS" w:eastAsia="ar-SA"/>
    </w:rPr>
  </w:style>
  <w:style w:type="paragraph" w:styleId="TOC3">
    <w:name w:val="toc 3"/>
    <w:basedOn w:val="Normal"/>
    <w:next w:val="Normal"/>
    <w:autoRedefine/>
    <w:uiPriority w:val="39"/>
    <w:rsid w:val="0014652A"/>
    <w:pPr>
      <w:suppressAutoHyphens/>
      <w:ind w:left="480"/>
    </w:pPr>
    <w:rPr>
      <w:rFonts w:ascii="Calibri" w:hAnsi="Calibri" w:cs="Calibri"/>
      <w:i/>
      <w:iCs/>
      <w:lang w:val="sr-Cyrl-CS" w:eastAsia="ar-SA"/>
    </w:rPr>
  </w:style>
  <w:style w:type="character" w:customStyle="1" w:styleId="ListParagraphChar">
    <w:name w:val="List Paragraph Char"/>
    <w:aliases w:val="Liste 1 Char"/>
    <w:link w:val="ListParagraph"/>
    <w:uiPriority w:val="99"/>
    <w:rsid w:val="009C2F14"/>
  </w:style>
  <w:style w:type="paragraph" w:customStyle="1" w:styleId="Bulit02">
    <w:name w:val="Bulit 02"/>
    <w:basedOn w:val="Normal"/>
    <w:link w:val="Bulit02Char"/>
    <w:uiPriority w:val="99"/>
    <w:qFormat/>
    <w:rsid w:val="009C2F14"/>
    <w:pPr>
      <w:numPr>
        <w:numId w:val="10"/>
      </w:numPr>
      <w:suppressAutoHyphens/>
      <w:spacing w:after="180"/>
      <w:jc w:val="both"/>
    </w:pPr>
    <w:rPr>
      <w:rFonts w:ascii="Arial" w:hAnsi="Arial"/>
      <w:sz w:val="24"/>
      <w:lang w:eastAsia="sr-Latn-CS"/>
    </w:rPr>
  </w:style>
  <w:style w:type="character" w:customStyle="1" w:styleId="Bulit02Char">
    <w:name w:val="Bulit 02 Char"/>
    <w:link w:val="Bulit02"/>
    <w:uiPriority w:val="99"/>
    <w:locked/>
    <w:rsid w:val="009C2F14"/>
    <w:rPr>
      <w:rFonts w:ascii="Arial" w:hAnsi="Arial"/>
      <w:sz w:val="24"/>
      <w:lang w:eastAsia="sr-Latn-CS"/>
    </w:rPr>
  </w:style>
  <w:style w:type="paragraph" w:customStyle="1" w:styleId="Bulit03">
    <w:name w:val="Bulit 03"/>
    <w:basedOn w:val="Bulit02"/>
    <w:link w:val="Bulit03Char"/>
    <w:uiPriority w:val="99"/>
    <w:qFormat/>
    <w:rsid w:val="009C2F14"/>
    <w:pPr>
      <w:numPr>
        <w:ilvl w:val="1"/>
      </w:numPr>
      <w:tabs>
        <w:tab w:val="num" w:pos="360"/>
      </w:tabs>
      <w:ind w:left="1440" w:hanging="360"/>
    </w:pPr>
  </w:style>
  <w:style w:type="paragraph" w:customStyle="1" w:styleId="Lista03">
    <w:name w:val="Lista 03"/>
    <w:basedOn w:val="Normal"/>
    <w:link w:val="Lista03Char"/>
    <w:qFormat/>
    <w:rsid w:val="009C2F14"/>
    <w:pPr>
      <w:suppressAutoHyphens/>
      <w:spacing w:after="180"/>
      <w:ind w:left="1080"/>
      <w:jc w:val="both"/>
    </w:pPr>
    <w:rPr>
      <w:rFonts w:ascii="Arial" w:eastAsia="TimesNewRomanPSMT" w:hAnsi="Arial"/>
      <w:sz w:val="22"/>
      <w:szCs w:val="24"/>
      <w:lang w:val="sr-Cyrl-CS" w:eastAsia="ar-SA"/>
    </w:rPr>
  </w:style>
  <w:style w:type="character" w:customStyle="1" w:styleId="Bulit03Char">
    <w:name w:val="Bulit 03 Char"/>
    <w:link w:val="Bulit03"/>
    <w:uiPriority w:val="99"/>
    <w:rsid w:val="009C2F14"/>
    <w:rPr>
      <w:rFonts w:ascii="Arial" w:hAnsi="Arial"/>
      <w:sz w:val="24"/>
      <w:lang w:eastAsia="sr-Latn-CS"/>
    </w:rPr>
  </w:style>
  <w:style w:type="character" w:customStyle="1" w:styleId="Lista03Char">
    <w:name w:val="Lista 03 Char"/>
    <w:link w:val="Lista03"/>
    <w:rsid w:val="009C2F14"/>
    <w:rPr>
      <w:rFonts w:ascii="Arial" w:eastAsia="TimesNewRomanPSMT" w:hAnsi="Arial"/>
      <w:sz w:val="22"/>
      <w:szCs w:val="24"/>
      <w:lang w:val="sr-Cyrl-CS" w:eastAsia="ar-SA"/>
    </w:rPr>
  </w:style>
  <w:style w:type="paragraph" w:customStyle="1" w:styleId="Crtica2">
    <w:name w:val="Crtica 2"/>
    <w:basedOn w:val="Bulit02"/>
    <w:link w:val="Crtica2Char"/>
    <w:uiPriority w:val="99"/>
    <w:rsid w:val="009C2F14"/>
    <w:pPr>
      <w:numPr>
        <w:numId w:val="12"/>
      </w:numPr>
      <w:ind w:left="1077" w:hanging="357"/>
    </w:pPr>
    <w:rPr>
      <w:sz w:val="22"/>
      <w:lang w:eastAsia="en-US"/>
    </w:rPr>
  </w:style>
  <w:style w:type="character" w:customStyle="1" w:styleId="Crtica2Char">
    <w:name w:val="Crtica 2 Char"/>
    <w:link w:val="Crtica2"/>
    <w:uiPriority w:val="99"/>
    <w:locked/>
    <w:rsid w:val="009C2F14"/>
    <w:rPr>
      <w:rFonts w:ascii="Arial" w:hAnsi="Arial"/>
      <w:sz w:val="22"/>
    </w:rPr>
  </w:style>
  <w:style w:type="paragraph" w:customStyle="1" w:styleId="Style2">
    <w:name w:val="Style2"/>
    <w:basedOn w:val="Heading2"/>
    <w:link w:val="Style2Char"/>
    <w:qFormat/>
    <w:rsid w:val="00E0068F"/>
    <w:pPr>
      <w:keepNext w:val="0"/>
      <w:numPr>
        <w:ilvl w:val="0"/>
        <w:numId w:val="0"/>
      </w:numPr>
      <w:suppressAutoHyphens/>
      <w:spacing w:before="0" w:after="0"/>
      <w:jc w:val="both"/>
    </w:pPr>
    <w:rPr>
      <w:rFonts w:ascii="Arial" w:eastAsia="Times New Roman" w:hAnsi="Arial" w:cs="Arial"/>
      <w:bCs w:val="0"/>
      <w:i w:val="0"/>
      <w:iCs w:val="0"/>
      <w:sz w:val="24"/>
      <w:szCs w:val="24"/>
      <w:lang w:val="sr-Cyrl-CS" w:eastAsia="ar-SA"/>
    </w:rPr>
  </w:style>
  <w:style w:type="character" w:customStyle="1" w:styleId="Style2Char">
    <w:name w:val="Style2 Char"/>
    <w:basedOn w:val="DefaultParagraphFont"/>
    <w:link w:val="Style2"/>
    <w:rsid w:val="00E0068F"/>
    <w:rPr>
      <w:rFonts w:ascii="Arial" w:hAnsi="Arial" w:cs="Arial"/>
      <w:b/>
      <w:sz w:val="24"/>
      <w:szCs w:val="24"/>
      <w:lang w:val="sr-Cyrl-CS" w:eastAsia="ar-SA"/>
    </w:rPr>
  </w:style>
  <w:style w:type="paragraph" w:customStyle="1" w:styleId="Normal1">
    <w:name w:val="Normal1"/>
    <w:basedOn w:val="Normal"/>
    <w:rsid w:val="005F0FA9"/>
    <w:pPr>
      <w:suppressAutoHyphens/>
      <w:spacing w:before="280" w:after="280"/>
    </w:pPr>
    <w:rPr>
      <w:rFonts w:ascii="Arial" w:hAnsi="Arial" w:cs="Arial"/>
      <w:sz w:val="22"/>
      <w:szCs w:val="22"/>
      <w:lang w:eastAsia="ar-SA"/>
    </w:rPr>
  </w:style>
  <w:style w:type="paragraph" w:customStyle="1" w:styleId="normal10">
    <w:name w:val="normal1"/>
    <w:basedOn w:val="Normal"/>
    <w:rsid w:val="005F0FA9"/>
    <w:pPr>
      <w:spacing w:before="100" w:beforeAutospacing="1" w:after="100" w:afterAutospacing="1"/>
    </w:pPr>
    <w:rPr>
      <w:rFonts w:eastAsia="MS Mincho"/>
      <w:sz w:val="24"/>
      <w:szCs w:val="24"/>
      <w:lang w:eastAsia="ja-JP"/>
    </w:rPr>
  </w:style>
  <w:style w:type="paragraph" w:styleId="BodyText2">
    <w:name w:val="Body Text 2"/>
    <w:basedOn w:val="Normal"/>
    <w:link w:val="BodyText2Char"/>
    <w:uiPriority w:val="99"/>
    <w:semiHidden/>
    <w:unhideWhenUsed/>
    <w:rsid w:val="009863C3"/>
    <w:pPr>
      <w:suppressAutoHyphens/>
      <w:spacing w:after="120" w:line="480" w:lineRule="auto"/>
    </w:pPr>
    <w:rPr>
      <w:sz w:val="24"/>
      <w:lang w:val="sr-Cyrl-CS" w:eastAsia="ar-SA"/>
    </w:rPr>
  </w:style>
  <w:style w:type="character" w:customStyle="1" w:styleId="BodyText2Char">
    <w:name w:val="Body Text 2 Char"/>
    <w:basedOn w:val="DefaultParagraphFont"/>
    <w:link w:val="BodyText2"/>
    <w:uiPriority w:val="99"/>
    <w:semiHidden/>
    <w:rsid w:val="009863C3"/>
    <w:rPr>
      <w:sz w:val="24"/>
      <w:lang w:val="sr-Cyrl-CS" w:eastAsia="ar-SA"/>
    </w:rPr>
  </w:style>
  <w:style w:type="paragraph" w:customStyle="1" w:styleId="Noparagraphstyle">
    <w:name w:val="[No paragraph style]"/>
    <w:rsid w:val="009863C3"/>
    <w:pPr>
      <w:autoSpaceDE w:val="0"/>
      <w:autoSpaceDN w:val="0"/>
      <w:adjustRightInd w:val="0"/>
      <w:spacing w:line="288" w:lineRule="auto"/>
    </w:pPr>
    <w:rPr>
      <w:rFonts w:ascii="Arial" w:hAnsi="Arial" w:cs="Arial"/>
      <w:color w:val="000000"/>
      <w:sz w:val="24"/>
      <w:szCs w:val="24"/>
      <w:lang w:val="en-GB"/>
    </w:rPr>
  </w:style>
  <w:style w:type="character" w:styleId="BookTitle">
    <w:name w:val="Book Title"/>
    <w:basedOn w:val="DefaultParagraphFont"/>
    <w:uiPriority w:val="33"/>
    <w:qFormat/>
    <w:rsid w:val="009863C3"/>
    <w:rPr>
      <w:b/>
      <w:bCs/>
      <w:smallCaps/>
      <w:spacing w:val="5"/>
    </w:rPr>
  </w:style>
  <w:style w:type="paragraph" w:customStyle="1" w:styleId="Default">
    <w:name w:val="Default"/>
    <w:rsid w:val="00A86723"/>
    <w:pPr>
      <w:widowControl w:val="0"/>
      <w:autoSpaceDE w:val="0"/>
      <w:autoSpaceDN w:val="0"/>
      <w:adjustRightInd w:val="0"/>
    </w:pPr>
    <w:rPr>
      <w:rFonts w:ascii="Arial MT" w:hAnsi="Arial MT"/>
      <w:color w:val="000000"/>
      <w:sz w:val="24"/>
      <w:szCs w:val="24"/>
    </w:rPr>
  </w:style>
  <w:style w:type="paragraph" w:customStyle="1" w:styleId="Nazivobrasca">
    <w:name w:val="Naziv obrasca"/>
    <w:basedOn w:val="Heading1"/>
    <w:link w:val="NazivobrascaChar"/>
    <w:qFormat/>
    <w:rsid w:val="00A86723"/>
    <w:pPr>
      <w:keepNext w:val="0"/>
      <w:numPr>
        <w:numId w:val="0"/>
      </w:numPr>
      <w:suppressAutoHyphens/>
      <w:spacing w:before="360" w:after="240"/>
      <w:jc w:val="center"/>
    </w:pPr>
    <w:rPr>
      <w:rFonts w:ascii="Arial" w:eastAsia="Times New Roman" w:hAnsi="Arial" w:cs="Times New Roman"/>
      <w:bCs w:val="0"/>
      <w:kern w:val="0"/>
      <w:sz w:val="24"/>
      <w:szCs w:val="22"/>
      <w:lang w:val="sr-Cyrl-CS" w:eastAsia="ar-SA"/>
    </w:rPr>
  </w:style>
  <w:style w:type="character" w:customStyle="1" w:styleId="NazivobrascaChar">
    <w:name w:val="Naziv obrasca Char"/>
    <w:link w:val="Nazivobrasca"/>
    <w:rsid w:val="00A86723"/>
    <w:rPr>
      <w:rFonts w:ascii="Arial" w:hAnsi="Arial"/>
      <w:b/>
      <w:sz w:val="24"/>
      <w:szCs w:val="22"/>
      <w:lang w:val="sr-Cyrl-CS" w:eastAsia="ar-SA"/>
    </w:rPr>
  </w:style>
  <w:style w:type="character" w:customStyle="1" w:styleId="Bodytext6">
    <w:name w:val="Body text (6)_"/>
    <w:link w:val="Bodytext60"/>
    <w:rsid w:val="00A86723"/>
    <w:rPr>
      <w:b/>
      <w:bCs/>
      <w:sz w:val="21"/>
      <w:szCs w:val="21"/>
      <w:shd w:val="clear" w:color="auto" w:fill="FFFFFF"/>
    </w:rPr>
  </w:style>
  <w:style w:type="paragraph" w:customStyle="1" w:styleId="Bodytext60">
    <w:name w:val="Body text (6)"/>
    <w:basedOn w:val="Normal"/>
    <w:link w:val="Bodytext6"/>
    <w:rsid w:val="00A86723"/>
    <w:pPr>
      <w:widowControl w:val="0"/>
      <w:shd w:val="clear" w:color="auto" w:fill="FFFFFF"/>
      <w:spacing w:before="60" w:after="240" w:line="0" w:lineRule="atLeast"/>
      <w:jc w:val="center"/>
    </w:pPr>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48796">
      <w:bodyDiv w:val="1"/>
      <w:marLeft w:val="0"/>
      <w:marRight w:val="0"/>
      <w:marTop w:val="0"/>
      <w:marBottom w:val="0"/>
      <w:divBdr>
        <w:top w:val="none" w:sz="0" w:space="0" w:color="auto"/>
        <w:left w:val="none" w:sz="0" w:space="0" w:color="auto"/>
        <w:bottom w:val="none" w:sz="0" w:space="0" w:color="auto"/>
        <w:right w:val="none" w:sz="0" w:space="0" w:color="auto"/>
      </w:divBdr>
    </w:div>
    <w:div w:id="931819417">
      <w:bodyDiv w:val="1"/>
      <w:marLeft w:val="0"/>
      <w:marRight w:val="0"/>
      <w:marTop w:val="0"/>
      <w:marBottom w:val="0"/>
      <w:divBdr>
        <w:top w:val="none" w:sz="0" w:space="0" w:color="auto"/>
        <w:left w:val="none" w:sz="0" w:space="0" w:color="auto"/>
        <w:bottom w:val="none" w:sz="0" w:space="0" w:color="auto"/>
        <w:right w:val="none" w:sz="0" w:space="0" w:color="auto"/>
      </w:divBdr>
    </w:div>
    <w:div w:id="1189179804">
      <w:bodyDiv w:val="1"/>
      <w:marLeft w:val="0"/>
      <w:marRight w:val="0"/>
      <w:marTop w:val="0"/>
      <w:marBottom w:val="0"/>
      <w:divBdr>
        <w:top w:val="none" w:sz="0" w:space="0" w:color="auto"/>
        <w:left w:val="none" w:sz="0" w:space="0" w:color="auto"/>
        <w:bottom w:val="none" w:sz="0" w:space="0" w:color="auto"/>
        <w:right w:val="none" w:sz="0" w:space="0" w:color="auto"/>
      </w:divBdr>
    </w:div>
    <w:div w:id="1636911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3C5EC6-4BB5-4DAA-B5AE-6D7F71A9113C}"/>
</file>

<file path=customXml/itemProps2.xml><?xml version="1.0" encoding="utf-8"?>
<ds:datastoreItem xmlns:ds="http://schemas.openxmlformats.org/officeDocument/2006/customXml" ds:itemID="{E280D8B7-A646-414B-B8AD-7312AFB11AE0}"/>
</file>

<file path=customXml/itemProps3.xml><?xml version="1.0" encoding="utf-8"?>
<ds:datastoreItem xmlns:ds="http://schemas.openxmlformats.org/officeDocument/2006/customXml" ds:itemID="{4BB66C20-929B-41F1-86FF-08BF2A92CE15}"/>
</file>

<file path=customXml/itemProps4.xml><?xml version="1.0" encoding="utf-8"?>
<ds:datastoreItem xmlns:ds="http://schemas.openxmlformats.org/officeDocument/2006/customXml" ds:itemID="{1CAF631F-89E6-4B30-B0F2-CC26821D1CA2}"/>
</file>

<file path=docProps/app.xml><?xml version="1.0" encoding="utf-8"?>
<Properties xmlns="http://schemas.openxmlformats.org/officeDocument/2006/extended-properties" xmlns:vt="http://schemas.openxmlformats.org/officeDocument/2006/docPropsVTypes">
  <Template>Normal</Template>
  <TotalTime>12</TotalTime>
  <Pages>1</Pages>
  <Words>23670</Words>
  <Characters>134920</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Marko Vujakovic</cp:lastModifiedBy>
  <cp:revision>7</cp:revision>
  <cp:lastPrinted>2015-06-24T12:46:00Z</cp:lastPrinted>
  <dcterms:created xsi:type="dcterms:W3CDTF">2015-06-24T10:32:00Z</dcterms:created>
  <dcterms:modified xsi:type="dcterms:W3CDTF">2015-06-24T12:46:00Z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